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1CA54" w14:textId="77777777" w:rsidR="00556F28" w:rsidRPr="0019531C" w:rsidRDefault="00556F28" w:rsidP="00556F28">
      <w:pPr>
        <w:jc w:val="center"/>
        <w:rPr>
          <w:rFonts w:ascii="Noto Sans" w:hAnsi="Noto Sans" w:cs="Noto Sans"/>
          <w:sz w:val="20"/>
          <w:szCs w:val="20"/>
        </w:rPr>
      </w:pPr>
    </w:p>
    <w:p w14:paraId="5EDBC3E5" w14:textId="77777777" w:rsidR="00556F28" w:rsidRPr="0019531C" w:rsidRDefault="00556F28" w:rsidP="00556F28">
      <w:pPr>
        <w:jc w:val="center"/>
        <w:rPr>
          <w:rFonts w:ascii="Noto Sans" w:hAnsi="Noto Sans" w:cs="Noto Sans"/>
          <w:sz w:val="20"/>
          <w:szCs w:val="20"/>
        </w:rPr>
      </w:pPr>
    </w:p>
    <w:p w14:paraId="2FF70EB2" w14:textId="77777777" w:rsidR="00556F28" w:rsidRPr="0019531C" w:rsidRDefault="00556F28" w:rsidP="00556F28">
      <w:pPr>
        <w:jc w:val="center"/>
        <w:rPr>
          <w:rFonts w:ascii="Noto Sans" w:hAnsi="Noto Sans" w:cs="Noto Sans"/>
          <w:sz w:val="20"/>
          <w:szCs w:val="20"/>
        </w:rPr>
      </w:pPr>
    </w:p>
    <w:p w14:paraId="33FB88B9"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INSTITUTO MEXICANO DEL SEGURO SOCIAL</w:t>
      </w:r>
    </w:p>
    <w:p w14:paraId="53B8F4AD"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ÓRGANO DE OPERACIÓN ADMINISTRATIVA DESCONCENTRADA EN EL ESTADO DE QUERETARO</w:t>
      </w:r>
    </w:p>
    <w:p w14:paraId="798F7805"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JEFATURA DE SERVICIOS ADMINISTRATIVOS</w:t>
      </w:r>
    </w:p>
    <w:p w14:paraId="0FFC5C98"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COORDINACIÓN DE ABASTECIMIENTO Y EQUIPAMIENTO</w:t>
      </w:r>
    </w:p>
    <w:p w14:paraId="5F78E199" w14:textId="77777777" w:rsidR="00556F28" w:rsidRDefault="00556F28" w:rsidP="00556F28">
      <w:pPr>
        <w:jc w:val="center"/>
        <w:rPr>
          <w:rFonts w:ascii="Noto Sans" w:hAnsi="Noto Sans" w:cs="Noto Sans"/>
          <w:sz w:val="20"/>
          <w:szCs w:val="20"/>
        </w:rPr>
      </w:pPr>
    </w:p>
    <w:p w14:paraId="31EFB578" w14:textId="77777777" w:rsidR="00EB3E03" w:rsidRPr="0019531C" w:rsidRDefault="00EB3E03" w:rsidP="00556F28">
      <w:pPr>
        <w:jc w:val="center"/>
        <w:rPr>
          <w:rFonts w:ascii="Noto Sans" w:hAnsi="Noto Sans" w:cs="Noto Sans"/>
          <w:sz w:val="20"/>
          <w:szCs w:val="20"/>
        </w:rPr>
      </w:pPr>
    </w:p>
    <w:p w14:paraId="3B739521" w14:textId="77777777" w:rsidR="00556F28" w:rsidRPr="0019531C" w:rsidRDefault="00556F28" w:rsidP="00556F28">
      <w:pPr>
        <w:jc w:val="center"/>
        <w:rPr>
          <w:rFonts w:ascii="Noto Sans" w:hAnsi="Noto Sans" w:cs="Noto Sans"/>
          <w:sz w:val="20"/>
          <w:szCs w:val="20"/>
        </w:rPr>
      </w:pPr>
    </w:p>
    <w:p w14:paraId="5C2CF811" w14:textId="342FFC95" w:rsidR="00556F28" w:rsidRPr="0019531C" w:rsidRDefault="00556F28" w:rsidP="00556F28">
      <w:pPr>
        <w:jc w:val="center"/>
        <w:rPr>
          <w:rFonts w:ascii="Noto Sans" w:hAnsi="Noto Sans" w:cs="Noto Sans"/>
          <w:sz w:val="20"/>
          <w:szCs w:val="20"/>
        </w:rPr>
      </w:pPr>
      <w:r w:rsidRPr="0019531C">
        <w:rPr>
          <w:rFonts w:ascii="Noto Sans" w:hAnsi="Noto Sans" w:cs="Noto Sans"/>
          <w:noProof/>
          <w:sz w:val="20"/>
          <w:szCs w:val="20"/>
          <w:lang w:eastAsia="es-MX"/>
        </w:rPr>
        <w:drawing>
          <wp:inline distT="0" distB="0" distL="0" distR="0" wp14:anchorId="2FF9A3F1" wp14:editId="171316CA">
            <wp:extent cx="929005" cy="1097280"/>
            <wp:effectExtent l="0" t="0" r="4445"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9005" cy="1097280"/>
                    </a:xfrm>
                    <a:prstGeom prst="rect">
                      <a:avLst/>
                    </a:prstGeom>
                    <a:noFill/>
                    <a:ln>
                      <a:noFill/>
                    </a:ln>
                  </pic:spPr>
                </pic:pic>
              </a:graphicData>
            </a:graphic>
          </wp:inline>
        </w:drawing>
      </w:r>
    </w:p>
    <w:p w14:paraId="44357F4A" w14:textId="77777777" w:rsidR="00556F28" w:rsidRPr="0019531C" w:rsidRDefault="00556F28" w:rsidP="00556F28">
      <w:pPr>
        <w:jc w:val="center"/>
        <w:rPr>
          <w:rFonts w:ascii="Noto Sans" w:hAnsi="Noto Sans" w:cs="Noto Sans"/>
          <w:sz w:val="20"/>
          <w:szCs w:val="20"/>
        </w:rPr>
      </w:pPr>
    </w:p>
    <w:p w14:paraId="68E2193C" w14:textId="6955665E"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 xml:space="preserve">AV. MEZQUITAL NO. 6, COL. SAN PABLO, C.P. 76130, QUERÉTARO, </w:t>
      </w:r>
      <w:proofErr w:type="spellStart"/>
      <w:r w:rsidRPr="0019531C">
        <w:rPr>
          <w:rFonts w:ascii="Noto Sans" w:hAnsi="Noto Sans" w:cs="Noto Sans"/>
          <w:b/>
          <w:sz w:val="20"/>
          <w:szCs w:val="20"/>
        </w:rPr>
        <w:t>QRO</w:t>
      </w:r>
      <w:proofErr w:type="spellEnd"/>
      <w:r w:rsidRPr="0019531C">
        <w:rPr>
          <w:rFonts w:ascii="Noto Sans" w:hAnsi="Noto Sans" w:cs="Noto Sans"/>
          <w:b/>
          <w:sz w:val="20"/>
          <w:szCs w:val="20"/>
        </w:rPr>
        <w:t>.</w:t>
      </w:r>
    </w:p>
    <w:p w14:paraId="44EF001E" w14:textId="77777777" w:rsidR="00556F28" w:rsidRPr="0019531C" w:rsidRDefault="00556F28" w:rsidP="00556F28">
      <w:pPr>
        <w:jc w:val="center"/>
        <w:rPr>
          <w:rFonts w:ascii="Noto Sans" w:hAnsi="Noto Sans" w:cs="Noto Sans"/>
          <w:b/>
          <w:sz w:val="20"/>
          <w:szCs w:val="20"/>
        </w:rPr>
      </w:pPr>
    </w:p>
    <w:p w14:paraId="1FE45944" w14:textId="77777777" w:rsidR="00556F28" w:rsidRPr="0019531C" w:rsidRDefault="00556F28" w:rsidP="00556F28">
      <w:pPr>
        <w:jc w:val="center"/>
        <w:rPr>
          <w:rFonts w:ascii="Noto Sans" w:hAnsi="Noto Sans" w:cs="Noto Sans"/>
          <w:b/>
          <w:sz w:val="20"/>
          <w:szCs w:val="20"/>
        </w:rPr>
      </w:pPr>
    </w:p>
    <w:p w14:paraId="16413B6E" w14:textId="77777777" w:rsidR="00556F28" w:rsidRPr="0019531C" w:rsidRDefault="00556F28" w:rsidP="00556F28">
      <w:pPr>
        <w:jc w:val="center"/>
        <w:rPr>
          <w:rFonts w:ascii="Noto Sans" w:hAnsi="Noto Sans" w:cs="Noto Sans"/>
          <w:b/>
          <w:sz w:val="20"/>
          <w:szCs w:val="20"/>
        </w:rPr>
      </w:pPr>
    </w:p>
    <w:p w14:paraId="5F91A780" w14:textId="77777777" w:rsidR="00556F28" w:rsidRPr="0019531C" w:rsidRDefault="00556F28" w:rsidP="00556F28">
      <w:pPr>
        <w:jc w:val="center"/>
        <w:rPr>
          <w:rFonts w:ascii="Noto Sans" w:hAnsi="Noto Sans" w:cs="Noto Sans"/>
          <w:b/>
          <w:sz w:val="20"/>
          <w:szCs w:val="20"/>
        </w:rPr>
      </w:pPr>
    </w:p>
    <w:p w14:paraId="71D3D0B5" w14:textId="77777777" w:rsidR="00556F28" w:rsidRPr="0019531C" w:rsidRDefault="00556F28" w:rsidP="00556F28">
      <w:pPr>
        <w:jc w:val="center"/>
        <w:rPr>
          <w:rFonts w:ascii="Noto Sans" w:hAnsi="Noto Sans" w:cs="Noto Sans"/>
          <w:b/>
          <w:sz w:val="20"/>
          <w:szCs w:val="20"/>
        </w:rPr>
      </w:pPr>
      <w:r w:rsidRPr="0019531C">
        <w:rPr>
          <w:rFonts w:ascii="Noto Sans" w:hAnsi="Noto Sans" w:cs="Noto Sans"/>
          <w:b/>
          <w:sz w:val="20"/>
          <w:szCs w:val="20"/>
        </w:rPr>
        <w:t>CONVOCATORIA</w:t>
      </w:r>
    </w:p>
    <w:p w14:paraId="65FAAF94" w14:textId="77777777" w:rsidR="00556F28" w:rsidRPr="0019531C" w:rsidRDefault="00556F28" w:rsidP="00556F28">
      <w:pPr>
        <w:jc w:val="center"/>
        <w:rPr>
          <w:rFonts w:ascii="Noto Sans" w:hAnsi="Noto Sans" w:cs="Noto Sans"/>
          <w:b/>
          <w:sz w:val="20"/>
          <w:szCs w:val="20"/>
        </w:rPr>
      </w:pPr>
    </w:p>
    <w:p w14:paraId="5D2EBC79" w14:textId="77777777" w:rsidR="00556F28" w:rsidRPr="0019531C" w:rsidRDefault="00556F28" w:rsidP="00556F28">
      <w:pPr>
        <w:jc w:val="center"/>
        <w:rPr>
          <w:rFonts w:ascii="Noto Sans" w:hAnsi="Noto Sans" w:cs="Noto Sans"/>
          <w:b/>
          <w:sz w:val="20"/>
          <w:szCs w:val="20"/>
        </w:rPr>
      </w:pPr>
    </w:p>
    <w:p w14:paraId="65014386" w14:textId="77777777" w:rsidR="00556F28" w:rsidRPr="0019531C" w:rsidRDefault="00556F28" w:rsidP="00556F28">
      <w:pPr>
        <w:jc w:val="center"/>
        <w:rPr>
          <w:rFonts w:ascii="Noto Sans" w:hAnsi="Noto Sans" w:cs="Noto Sans"/>
          <w:b/>
          <w:sz w:val="20"/>
          <w:szCs w:val="20"/>
        </w:rPr>
      </w:pPr>
    </w:p>
    <w:p w14:paraId="7C885626" w14:textId="77777777" w:rsidR="00556F28" w:rsidRPr="0019531C" w:rsidRDefault="00556F28" w:rsidP="00556F28">
      <w:pPr>
        <w:jc w:val="center"/>
        <w:rPr>
          <w:rFonts w:ascii="Noto Sans" w:hAnsi="Noto Sans" w:cs="Noto Sans"/>
          <w:b/>
          <w:sz w:val="20"/>
          <w:szCs w:val="20"/>
        </w:rPr>
      </w:pPr>
    </w:p>
    <w:p w14:paraId="155DF448" w14:textId="4948113F" w:rsidR="00556F28" w:rsidRPr="0019531C" w:rsidRDefault="003423B8" w:rsidP="00556F28">
      <w:pPr>
        <w:jc w:val="center"/>
        <w:rPr>
          <w:rFonts w:ascii="Noto Sans" w:hAnsi="Noto Sans" w:cs="Noto Sans"/>
          <w:b/>
          <w:sz w:val="20"/>
          <w:szCs w:val="20"/>
        </w:rPr>
      </w:pPr>
      <w:r>
        <w:rPr>
          <w:rFonts w:ascii="Noto Sans" w:hAnsi="Noto Sans" w:cs="Noto Sans"/>
          <w:b/>
          <w:sz w:val="20"/>
          <w:szCs w:val="20"/>
        </w:rPr>
        <w:t>LICITACIÓN PÚBLICA NACIONAL</w:t>
      </w:r>
      <w:r w:rsidR="00556F28" w:rsidRPr="0019531C">
        <w:rPr>
          <w:rFonts w:ascii="Noto Sans" w:hAnsi="Noto Sans" w:cs="Noto Sans"/>
          <w:b/>
          <w:sz w:val="20"/>
          <w:szCs w:val="20"/>
        </w:rPr>
        <w:t xml:space="preserve"> ELECTRÓNICA</w:t>
      </w:r>
    </w:p>
    <w:p w14:paraId="50712707" w14:textId="53E7756E" w:rsidR="00556F28" w:rsidRPr="007F3D21" w:rsidRDefault="00976BD4" w:rsidP="00556F28">
      <w:pPr>
        <w:jc w:val="center"/>
        <w:rPr>
          <w:rFonts w:ascii="Noto Sans" w:hAnsi="Noto Sans" w:cs="Noto Sans"/>
          <w:b/>
          <w:sz w:val="20"/>
          <w:szCs w:val="20"/>
        </w:rPr>
      </w:pPr>
      <w:r>
        <w:rPr>
          <w:rFonts w:ascii="Noto Sans" w:hAnsi="Noto Sans" w:cs="Noto Sans"/>
          <w:b/>
          <w:sz w:val="20"/>
          <w:szCs w:val="20"/>
        </w:rPr>
        <w:t xml:space="preserve">NO.  </w:t>
      </w:r>
      <w:r w:rsidR="003423B8">
        <w:rPr>
          <w:rFonts w:ascii="Noto Sans" w:hAnsi="Noto Sans" w:cs="Noto Sans"/>
          <w:b/>
          <w:sz w:val="20"/>
          <w:szCs w:val="20"/>
        </w:rPr>
        <w:t>LA-50-GYR-050GYR075-N</w:t>
      </w:r>
      <w:r w:rsidR="004E6B3E">
        <w:rPr>
          <w:rFonts w:ascii="Noto Sans" w:hAnsi="Noto Sans" w:cs="Noto Sans"/>
          <w:b/>
          <w:sz w:val="20"/>
          <w:szCs w:val="20"/>
        </w:rPr>
        <w:t>-88-</w:t>
      </w:r>
      <w:r w:rsidR="003423B8">
        <w:rPr>
          <w:rFonts w:ascii="Noto Sans" w:hAnsi="Noto Sans" w:cs="Noto Sans"/>
          <w:b/>
          <w:sz w:val="20"/>
          <w:szCs w:val="20"/>
        </w:rPr>
        <w:t>2026</w:t>
      </w:r>
    </w:p>
    <w:p w14:paraId="1FF30C37" w14:textId="77777777" w:rsidR="00556F28" w:rsidRPr="007F3D21" w:rsidRDefault="00556F28" w:rsidP="00556F28">
      <w:pPr>
        <w:jc w:val="center"/>
        <w:rPr>
          <w:rFonts w:ascii="Noto Sans" w:hAnsi="Noto Sans" w:cs="Noto Sans"/>
          <w:b/>
          <w:sz w:val="20"/>
          <w:szCs w:val="20"/>
        </w:rPr>
      </w:pPr>
    </w:p>
    <w:p w14:paraId="4A285732" w14:textId="77777777" w:rsidR="00556F28" w:rsidRPr="007F3D21" w:rsidRDefault="00556F28" w:rsidP="00556F28">
      <w:pPr>
        <w:jc w:val="center"/>
        <w:rPr>
          <w:rFonts w:ascii="Noto Sans" w:hAnsi="Noto Sans" w:cs="Noto Sans"/>
          <w:b/>
          <w:sz w:val="20"/>
          <w:szCs w:val="20"/>
        </w:rPr>
      </w:pPr>
    </w:p>
    <w:p w14:paraId="08A6025E" w14:textId="77777777" w:rsidR="00556F28" w:rsidRPr="007F3D21" w:rsidRDefault="00556F28" w:rsidP="00556F28">
      <w:pPr>
        <w:jc w:val="center"/>
        <w:rPr>
          <w:rFonts w:ascii="Noto Sans" w:hAnsi="Noto Sans" w:cs="Noto Sans"/>
          <w:b/>
          <w:sz w:val="20"/>
          <w:szCs w:val="20"/>
        </w:rPr>
      </w:pPr>
    </w:p>
    <w:p w14:paraId="63B58485" w14:textId="63ED4014" w:rsidR="00556F28" w:rsidRPr="0019531C" w:rsidRDefault="000123C8" w:rsidP="00556F28">
      <w:pPr>
        <w:jc w:val="center"/>
        <w:rPr>
          <w:rFonts w:ascii="Noto Sans" w:hAnsi="Noto Sans" w:cs="Noto Sans"/>
          <w:b/>
          <w:sz w:val="20"/>
          <w:szCs w:val="20"/>
        </w:rPr>
      </w:pPr>
      <w:r>
        <w:rPr>
          <w:rFonts w:ascii="Noto Sans" w:hAnsi="Noto Sans" w:cs="Noto Sans"/>
          <w:b/>
          <w:sz w:val="20"/>
          <w:szCs w:val="20"/>
        </w:rPr>
        <w:t>SERVICIO DE MANTENIMIENTO A EQUIPO DE TRANSPORTE, SERVICIO DE LAVADO, ENGRASADO Y CAMBIO DE ACEITE PARA VEHÍCULOS INSTITUCIONALES PARA EL EJERCICIO 2026.</w:t>
      </w:r>
    </w:p>
    <w:p w14:paraId="2132FC30" w14:textId="77777777" w:rsidR="00556F28" w:rsidRPr="0019531C" w:rsidRDefault="00556F28" w:rsidP="00556F28">
      <w:pPr>
        <w:jc w:val="center"/>
        <w:rPr>
          <w:rFonts w:ascii="Noto Sans" w:hAnsi="Noto Sans" w:cs="Noto Sans"/>
          <w:b/>
          <w:sz w:val="20"/>
          <w:szCs w:val="20"/>
        </w:rPr>
      </w:pPr>
    </w:p>
    <w:p w14:paraId="3C019029" w14:textId="77777777" w:rsidR="00556F28" w:rsidRPr="0019531C" w:rsidRDefault="00556F28" w:rsidP="00556F28">
      <w:pPr>
        <w:jc w:val="center"/>
        <w:rPr>
          <w:rFonts w:ascii="Noto Sans" w:hAnsi="Noto Sans" w:cs="Noto Sans"/>
          <w:sz w:val="20"/>
          <w:szCs w:val="20"/>
        </w:rPr>
      </w:pPr>
    </w:p>
    <w:p w14:paraId="23043CC1" w14:textId="77777777" w:rsidR="00556F28" w:rsidRPr="0019531C" w:rsidRDefault="00556F28" w:rsidP="00556F28">
      <w:pPr>
        <w:jc w:val="center"/>
        <w:rPr>
          <w:rFonts w:ascii="Noto Sans" w:hAnsi="Noto Sans" w:cs="Noto Sans"/>
          <w:sz w:val="20"/>
          <w:szCs w:val="20"/>
        </w:rPr>
      </w:pPr>
    </w:p>
    <w:p w14:paraId="749B7301" w14:textId="77777777" w:rsidR="00556F28" w:rsidRPr="0019531C" w:rsidRDefault="00556F28" w:rsidP="00556F28">
      <w:pPr>
        <w:jc w:val="center"/>
        <w:rPr>
          <w:rFonts w:ascii="Noto Sans" w:hAnsi="Noto Sans" w:cs="Noto Sans"/>
          <w:sz w:val="20"/>
          <w:szCs w:val="20"/>
        </w:rPr>
      </w:pPr>
    </w:p>
    <w:p w14:paraId="0A97E4BA" w14:textId="77777777" w:rsidR="00556F28" w:rsidRPr="0019531C" w:rsidRDefault="00556F28" w:rsidP="00556F28">
      <w:pPr>
        <w:jc w:val="center"/>
        <w:rPr>
          <w:rFonts w:ascii="Noto Sans" w:hAnsi="Noto Sans" w:cs="Noto Sans"/>
          <w:sz w:val="20"/>
          <w:szCs w:val="20"/>
        </w:rPr>
      </w:pPr>
    </w:p>
    <w:p w14:paraId="002E74B0" w14:textId="77777777" w:rsidR="00556F28" w:rsidRPr="0019531C" w:rsidRDefault="00556F28" w:rsidP="00556F28">
      <w:pPr>
        <w:jc w:val="center"/>
        <w:rPr>
          <w:rFonts w:ascii="Noto Sans" w:hAnsi="Noto Sans" w:cs="Noto Sans"/>
          <w:sz w:val="20"/>
          <w:szCs w:val="20"/>
        </w:rPr>
      </w:pPr>
    </w:p>
    <w:p w14:paraId="113F317F" w14:textId="77777777" w:rsidR="00556F28" w:rsidRPr="0019531C" w:rsidRDefault="00556F28" w:rsidP="00556F28">
      <w:pPr>
        <w:jc w:val="center"/>
        <w:rPr>
          <w:rFonts w:ascii="Noto Sans" w:hAnsi="Noto Sans" w:cs="Noto Sans"/>
          <w:sz w:val="20"/>
          <w:szCs w:val="20"/>
        </w:rPr>
      </w:pPr>
    </w:p>
    <w:p w14:paraId="405A9966" w14:textId="77777777" w:rsidR="00556F28" w:rsidRPr="0019531C" w:rsidRDefault="00556F28" w:rsidP="00556F28">
      <w:pPr>
        <w:jc w:val="center"/>
        <w:rPr>
          <w:rFonts w:ascii="Noto Sans" w:hAnsi="Noto Sans" w:cs="Noto Sans"/>
          <w:sz w:val="20"/>
          <w:szCs w:val="20"/>
        </w:rPr>
      </w:pPr>
    </w:p>
    <w:p w14:paraId="6EBBB21A" w14:textId="77777777" w:rsidR="00556F28" w:rsidRPr="0019531C" w:rsidRDefault="00556F28" w:rsidP="00556F28">
      <w:pPr>
        <w:jc w:val="center"/>
        <w:rPr>
          <w:rFonts w:ascii="Noto Sans" w:hAnsi="Noto Sans" w:cs="Noto Sans"/>
          <w:sz w:val="20"/>
          <w:szCs w:val="20"/>
        </w:rPr>
      </w:pPr>
    </w:p>
    <w:p w14:paraId="31AC8FE0" w14:textId="77777777" w:rsidR="00556F28" w:rsidRPr="0019531C" w:rsidRDefault="00556F28" w:rsidP="00556F28">
      <w:pPr>
        <w:jc w:val="center"/>
        <w:rPr>
          <w:rFonts w:ascii="Noto Sans" w:hAnsi="Noto Sans" w:cs="Noto Sans"/>
          <w:sz w:val="20"/>
          <w:szCs w:val="20"/>
        </w:rPr>
      </w:pPr>
    </w:p>
    <w:p w14:paraId="441844BD" w14:textId="77777777" w:rsidR="00556F28" w:rsidRPr="0019531C" w:rsidRDefault="00556F28" w:rsidP="00556F28">
      <w:pPr>
        <w:jc w:val="center"/>
        <w:rPr>
          <w:rFonts w:ascii="Noto Sans" w:hAnsi="Noto Sans" w:cs="Noto Sans"/>
          <w:sz w:val="20"/>
          <w:szCs w:val="20"/>
        </w:rPr>
      </w:pPr>
    </w:p>
    <w:p w14:paraId="7211E19F" w14:textId="77777777" w:rsidR="00556F28" w:rsidRPr="0019531C" w:rsidRDefault="00556F28" w:rsidP="00556F28">
      <w:pPr>
        <w:jc w:val="center"/>
        <w:rPr>
          <w:rFonts w:ascii="Noto Sans" w:hAnsi="Noto Sans" w:cs="Noto Sans"/>
          <w:sz w:val="20"/>
          <w:szCs w:val="20"/>
        </w:rPr>
      </w:pPr>
    </w:p>
    <w:p w14:paraId="33097E3C" w14:textId="77777777" w:rsidR="00556F28" w:rsidRPr="0019531C" w:rsidRDefault="00556F28" w:rsidP="00556F28">
      <w:pPr>
        <w:jc w:val="center"/>
        <w:rPr>
          <w:rFonts w:ascii="Noto Sans" w:hAnsi="Noto Sans" w:cs="Noto Sans"/>
          <w:sz w:val="20"/>
          <w:szCs w:val="20"/>
        </w:rPr>
      </w:pPr>
    </w:p>
    <w:p w14:paraId="0E3C85D0" w14:textId="77777777" w:rsidR="00556F28" w:rsidRPr="0019531C" w:rsidRDefault="00556F28" w:rsidP="00556F28">
      <w:pPr>
        <w:jc w:val="center"/>
        <w:rPr>
          <w:rFonts w:ascii="Noto Sans" w:hAnsi="Noto Sans" w:cs="Noto Sans"/>
          <w:sz w:val="20"/>
          <w:szCs w:val="20"/>
        </w:rPr>
      </w:pPr>
    </w:p>
    <w:p w14:paraId="42E63103" w14:textId="77777777" w:rsidR="00556F28" w:rsidRPr="0019531C" w:rsidRDefault="00556F28" w:rsidP="00556F28">
      <w:pPr>
        <w:jc w:val="center"/>
        <w:rPr>
          <w:rFonts w:ascii="Noto Sans" w:hAnsi="Noto Sans" w:cs="Noto Sans"/>
          <w:sz w:val="20"/>
          <w:szCs w:val="20"/>
        </w:rPr>
      </w:pPr>
    </w:p>
    <w:p w14:paraId="13F31FA0"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P R E S E N T A C I Ó N:</w:t>
      </w:r>
    </w:p>
    <w:p w14:paraId="7111074D" w14:textId="77777777" w:rsidR="00556F28" w:rsidRPr="0019531C" w:rsidRDefault="00556F28" w:rsidP="00556F28">
      <w:pPr>
        <w:jc w:val="center"/>
        <w:rPr>
          <w:rFonts w:ascii="Noto Sans" w:hAnsi="Noto Sans" w:cs="Noto Sans"/>
          <w:sz w:val="20"/>
          <w:szCs w:val="20"/>
        </w:rPr>
      </w:pPr>
    </w:p>
    <w:p w14:paraId="35520E6F" w14:textId="77777777" w:rsidR="00556F28" w:rsidRPr="0019531C" w:rsidRDefault="00556F28" w:rsidP="00662DCD">
      <w:pPr>
        <w:jc w:val="both"/>
        <w:rPr>
          <w:rFonts w:ascii="Noto Sans" w:hAnsi="Noto Sans" w:cs="Noto Sans"/>
          <w:sz w:val="20"/>
          <w:szCs w:val="20"/>
        </w:rPr>
      </w:pPr>
    </w:p>
    <w:p w14:paraId="28007CBC" w14:textId="5F506854" w:rsidR="00556F28" w:rsidRPr="0019531C" w:rsidRDefault="00556F28" w:rsidP="00662DCD">
      <w:pPr>
        <w:jc w:val="both"/>
        <w:rPr>
          <w:rFonts w:ascii="Noto Sans" w:hAnsi="Noto Sans" w:cs="Noto Sans"/>
          <w:sz w:val="20"/>
          <w:szCs w:val="20"/>
        </w:rPr>
      </w:pPr>
      <w:r w:rsidRPr="0019531C">
        <w:rPr>
          <w:rFonts w:ascii="Noto Sans" w:hAnsi="Noto Sans" w:cs="Noto Sans"/>
          <w:sz w:val="20"/>
          <w:szCs w:val="20"/>
        </w:rPr>
        <w:t xml:space="preserve">El Instituto Mexicano del Seguro Social, en cumplimiento a lo que establece el artículo 134 de la Constitución Política de los Estados Unidos Mexicanos y de conformidad con los artículos 35 fracción I, 36, </w:t>
      </w:r>
      <w:r w:rsidR="000123C8">
        <w:rPr>
          <w:rFonts w:ascii="Noto Sans" w:hAnsi="Noto Sans" w:cs="Noto Sans"/>
          <w:sz w:val="20"/>
          <w:szCs w:val="20"/>
        </w:rPr>
        <w:t xml:space="preserve">37, 39 fracción I , 40, 41, </w:t>
      </w:r>
      <w:r w:rsidRPr="0019531C">
        <w:rPr>
          <w:rFonts w:ascii="Noto Sans" w:hAnsi="Noto Sans" w:cs="Noto Sans"/>
          <w:sz w:val="20"/>
          <w:szCs w:val="20"/>
        </w:rPr>
        <w:t>43, 44, 45, 46, 47, 48</w:t>
      </w:r>
      <w:r w:rsidR="007C5D7F">
        <w:rPr>
          <w:rFonts w:ascii="Noto Sans" w:hAnsi="Noto Sans" w:cs="Noto Sans"/>
          <w:sz w:val="20"/>
          <w:szCs w:val="20"/>
        </w:rPr>
        <w:t>, 49, 50</w:t>
      </w:r>
      <w:r w:rsidR="000123C8">
        <w:rPr>
          <w:rFonts w:ascii="Noto Sans" w:hAnsi="Noto Sans" w:cs="Noto Sans"/>
          <w:sz w:val="20"/>
          <w:szCs w:val="20"/>
        </w:rPr>
        <w:t xml:space="preserve">, </w:t>
      </w:r>
      <w:r w:rsidRPr="0019531C">
        <w:rPr>
          <w:rFonts w:ascii="Noto Sans" w:hAnsi="Noto Sans" w:cs="Noto Sans"/>
          <w:sz w:val="20"/>
          <w:szCs w:val="20"/>
        </w:rPr>
        <w:t>65, 66, 67, 68, 69, 70, 73, 74, 75, 76, 77, 78 y 84 de la Ley de Adquisiciones, Arrendamientos y Servicios del Sector Público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r w:rsidR="00D84747">
        <w:rPr>
          <w:rFonts w:ascii="Noto Sans" w:hAnsi="Noto Sans" w:cs="Noto Sans"/>
          <w:sz w:val="20"/>
          <w:szCs w:val="20"/>
        </w:rPr>
        <w:t xml:space="preserve"> </w:t>
      </w:r>
      <w:r w:rsidR="00D84747" w:rsidRPr="00D84747">
        <w:rPr>
          <w:rFonts w:ascii="Noto Sans" w:hAnsi="Noto Sans" w:cs="Noto Sans"/>
          <w:sz w:val="20"/>
          <w:szCs w:val="20"/>
        </w:rPr>
        <w:t>45, 47, 46,  57, 58, 83, 86, 88, 90, 91, 92, 93, 94, 95, 99, 100, 102, 103, 104, 106, 126, 129, 130, 136, 141, 142, 143, 144 y 145</w:t>
      </w:r>
      <w:r w:rsidR="00D84747">
        <w:rPr>
          <w:rFonts w:ascii="Noto Sans" w:hAnsi="Noto Sans" w:cs="Noto Sans"/>
          <w:sz w:val="20"/>
          <w:szCs w:val="20"/>
        </w:rPr>
        <w:t xml:space="preserve"> </w:t>
      </w:r>
      <w:r w:rsidRPr="0019531C">
        <w:rPr>
          <w:rFonts w:ascii="Noto Sans" w:hAnsi="Noto Sans" w:cs="Noto Sans"/>
          <w:sz w:val="20"/>
          <w:szCs w:val="20"/>
        </w:rPr>
        <w:t xml:space="preserve">de su Reglamento, el numeral 4.32 de las Políticas, Bases y Lineamientos en Materia de Adquisiciones, Arrendamientos y Servicios del Instituto Mexicano del Seguro Social. Artículo 16 del Protocolo de Actuación en Materia de Contrataciones Públicas y Otorgamiento y Prórroga de Licencias, Permisos, Autorizaciones y Concesiones Sección V, en base a  lo que establece el Numeral 9.2 del “Manual de Integración y Funcionamiento del Subcomité Revisor de Convocatorias en Materia de Adquisiciones, Arrendamientos y Servicios del Instituto Mexicano del Seguro Social” y demás disposiciones aplicables en la materia, se convoca a los interesados en participar en el procedimiento de contratación a través de la </w:t>
      </w:r>
      <w:r w:rsidR="0059521C">
        <w:rPr>
          <w:rFonts w:ascii="Noto Sans" w:hAnsi="Noto Sans" w:cs="Noto Sans"/>
          <w:sz w:val="20"/>
          <w:szCs w:val="20"/>
        </w:rPr>
        <w:t>LICITACIÓN PÚBLICA NACIONAL  NO</w:t>
      </w:r>
      <w:r w:rsidR="004E185C">
        <w:rPr>
          <w:rFonts w:ascii="Noto Sans" w:hAnsi="Noto Sans" w:cs="Noto Sans"/>
          <w:sz w:val="20"/>
          <w:szCs w:val="20"/>
        </w:rPr>
        <w:t xml:space="preserve">.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r w:rsidRPr="0019531C">
        <w:rPr>
          <w:rFonts w:ascii="Noto Sans" w:hAnsi="Noto Sans" w:cs="Noto Sans"/>
          <w:sz w:val="20"/>
          <w:szCs w:val="20"/>
        </w:rPr>
        <w:t xml:space="preserve"> para la contratación del “</w:t>
      </w:r>
      <w:r w:rsidR="000123C8">
        <w:rPr>
          <w:rFonts w:ascii="Noto Sans" w:hAnsi="Noto Sans" w:cs="Noto Sans"/>
          <w:sz w:val="20"/>
          <w:szCs w:val="20"/>
        </w:rPr>
        <w:t>SERVICIO DE MANTENIMIENTO A EQUIPO DE TRANSPORTE, SERVICIO DE LAVADO, ENGRASADO Y CAMBIO DE ACEITE PARA VEHÍCULOS INSTITUCIONALES PARA EL EJERCICIO 2026.</w:t>
      </w:r>
      <w:r w:rsidR="00EF6A26">
        <w:rPr>
          <w:rFonts w:ascii="Noto Sans" w:hAnsi="Noto Sans" w:cs="Noto Sans"/>
          <w:sz w:val="20"/>
          <w:szCs w:val="20"/>
        </w:rPr>
        <w:t xml:space="preserve">” por el periodo </w:t>
      </w:r>
      <w:r w:rsidR="009F1215">
        <w:rPr>
          <w:rFonts w:ascii="Noto Sans" w:hAnsi="Noto Sans" w:cs="Noto Sans"/>
          <w:sz w:val="20"/>
          <w:szCs w:val="20"/>
        </w:rPr>
        <w:t xml:space="preserve">de la emisión del fallo </w:t>
      </w:r>
      <w:r w:rsidRPr="0019531C">
        <w:rPr>
          <w:rFonts w:ascii="Noto Sans" w:hAnsi="Noto Sans" w:cs="Noto Sans"/>
          <w:sz w:val="20"/>
          <w:szCs w:val="20"/>
        </w:rPr>
        <w:t>al 31 de diciembre de 2026, de conformidad con la siguiente:</w:t>
      </w:r>
    </w:p>
    <w:p w14:paraId="35BE0BEB" w14:textId="77777777" w:rsidR="00556F28" w:rsidRPr="0019531C" w:rsidRDefault="00556F28" w:rsidP="00556F28">
      <w:pPr>
        <w:jc w:val="center"/>
        <w:rPr>
          <w:rFonts w:ascii="Noto Sans" w:hAnsi="Noto Sans" w:cs="Noto Sans"/>
          <w:sz w:val="20"/>
          <w:szCs w:val="20"/>
        </w:rPr>
      </w:pPr>
    </w:p>
    <w:p w14:paraId="56DC051F" w14:textId="77777777" w:rsidR="00556F28" w:rsidRPr="0019531C" w:rsidRDefault="00556F28" w:rsidP="00556F28">
      <w:pPr>
        <w:jc w:val="center"/>
        <w:rPr>
          <w:rFonts w:ascii="Noto Sans" w:hAnsi="Noto Sans" w:cs="Noto Sans"/>
          <w:sz w:val="20"/>
          <w:szCs w:val="20"/>
        </w:rPr>
      </w:pPr>
    </w:p>
    <w:p w14:paraId="51BD4C6E" w14:textId="77777777" w:rsidR="00556F28" w:rsidRPr="0019531C" w:rsidRDefault="00556F28" w:rsidP="00556F28">
      <w:pPr>
        <w:jc w:val="center"/>
        <w:rPr>
          <w:rFonts w:ascii="Noto Sans" w:hAnsi="Noto Sans" w:cs="Noto Sans"/>
          <w:sz w:val="20"/>
          <w:szCs w:val="20"/>
        </w:rPr>
      </w:pPr>
    </w:p>
    <w:p w14:paraId="6629ED74" w14:textId="77777777" w:rsidR="00556F28" w:rsidRPr="0019531C" w:rsidRDefault="00556F28" w:rsidP="00556F28">
      <w:pPr>
        <w:jc w:val="center"/>
        <w:rPr>
          <w:rFonts w:ascii="Noto Sans" w:hAnsi="Noto Sans" w:cs="Noto Sans"/>
          <w:sz w:val="20"/>
          <w:szCs w:val="20"/>
        </w:rPr>
      </w:pPr>
    </w:p>
    <w:p w14:paraId="71875EA5"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C O N V O C A T O R I A</w:t>
      </w:r>
    </w:p>
    <w:p w14:paraId="7146C22B" w14:textId="77777777" w:rsidR="00556F28" w:rsidRPr="0019531C" w:rsidRDefault="00556F28" w:rsidP="00556F28">
      <w:pPr>
        <w:jc w:val="center"/>
        <w:rPr>
          <w:rFonts w:ascii="Noto Sans" w:hAnsi="Noto Sans" w:cs="Noto Sans"/>
          <w:sz w:val="20"/>
          <w:szCs w:val="20"/>
        </w:rPr>
      </w:pPr>
    </w:p>
    <w:p w14:paraId="4293F0EB" w14:textId="77777777" w:rsidR="00556F28" w:rsidRPr="0019531C" w:rsidRDefault="00556F28" w:rsidP="00556F28">
      <w:pPr>
        <w:jc w:val="center"/>
        <w:rPr>
          <w:rFonts w:ascii="Noto Sans" w:hAnsi="Noto Sans" w:cs="Noto Sans"/>
          <w:sz w:val="20"/>
          <w:szCs w:val="20"/>
        </w:rPr>
      </w:pPr>
    </w:p>
    <w:p w14:paraId="408E469B" w14:textId="77777777" w:rsidR="00556F28" w:rsidRPr="0019531C" w:rsidRDefault="00556F28" w:rsidP="00556F28">
      <w:pPr>
        <w:jc w:val="center"/>
        <w:rPr>
          <w:rFonts w:ascii="Noto Sans" w:hAnsi="Noto Sans" w:cs="Noto Sans"/>
          <w:sz w:val="20"/>
          <w:szCs w:val="20"/>
        </w:rPr>
      </w:pPr>
    </w:p>
    <w:p w14:paraId="2D377CFB" w14:textId="77777777" w:rsidR="00556F28" w:rsidRPr="002363E0" w:rsidRDefault="00556F28" w:rsidP="002363E0">
      <w:pPr>
        <w:rPr>
          <w:rFonts w:ascii="Noto Sans" w:hAnsi="Noto Sans" w:cs="Noto Sans"/>
          <w:b/>
          <w:sz w:val="20"/>
          <w:szCs w:val="20"/>
        </w:rPr>
      </w:pPr>
      <w:r w:rsidRPr="0019531C">
        <w:rPr>
          <w:rFonts w:ascii="Noto Sans" w:hAnsi="Noto Sans" w:cs="Noto Sans"/>
          <w:sz w:val="20"/>
          <w:szCs w:val="20"/>
        </w:rPr>
        <w:br w:type="page"/>
      </w:r>
      <w:r w:rsidRPr="002363E0">
        <w:rPr>
          <w:rFonts w:ascii="Noto Sans" w:hAnsi="Noto Sans" w:cs="Noto Sans"/>
          <w:b/>
          <w:sz w:val="20"/>
          <w:szCs w:val="20"/>
        </w:rPr>
        <w:lastRenderedPageBreak/>
        <w:t>ÍNDICE:</w:t>
      </w:r>
    </w:p>
    <w:p w14:paraId="44C26666" w14:textId="77777777" w:rsidR="00556F28" w:rsidRPr="0019531C" w:rsidRDefault="00556F28" w:rsidP="00556F28">
      <w:pPr>
        <w:jc w:val="center"/>
        <w:rPr>
          <w:rFonts w:ascii="Noto Sans" w:hAnsi="Noto Sans" w:cs="Noto Sans"/>
          <w:sz w:val="20"/>
          <w:szCs w:val="20"/>
        </w:rPr>
      </w:pPr>
    </w:p>
    <w:tbl>
      <w:tblPr>
        <w:tblW w:w="10364" w:type="dxa"/>
        <w:jc w:val="center"/>
        <w:tblLayout w:type="fixed"/>
        <w:tblLook w:val="0000" w:firstRow="0" w:lastRow="0" w:firstColumn="0" w:lastColumn="0" w:noHBand="0" w:noVBand="0"/>
      </w:tblPr>
      <w:tblGrid>
        <w:gridCol w:w="834"/>
        <w:gridCol w:w="9530"/>
      </w:tblGrid>
      <w:tr w:rsidR="00556F28" w:rsidRPr="0019531C" w14:paraId="7E68CD55" w14:textId="77777777" w:rsidTr="0019531C">
        <w:trPr>
          <w:tblHeader/>
          <w:jc w:val="center"/>
        </w:trPr>
        <w:tc>
          <w:tcPr>
            <w:tcW w:w="834" w:type="dxa"/>
            <w:tcBorders>
              <w:top w:val="single" w:sz="4" w:space="0" w:color="000000"/>
              <w:left w:val="single" w:sz="4" w:space="0" w:color="000000"/>
              <w:bottom w:val="single" w:sz="4" w:space="0" w:color="000000"/>
            </w:tcBorders>
            <w:shd w:val="clear" w:color="auto" w:fill="EAF1DD" w:themeFill="accent3" w:themeFillTint="33"/>
          </w:tcPr>
          <w:p w14:paraId="70DF4040"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NUMERAL</w:t>
            </w:r>
          </w:p>
        </w:tc>
        <w:tc>
          <w:tcPr>
            <w:tcW w:w="95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FB0D85A" w14:textId="77777777" w:rsidR="00556F28" w:rsidRPr="002363E0" w:rsidRDefault="00556F28" w:rsidP="00556F28">
            <w:pPr>
              <w:jc w:val="center"/>
              <w:rPr>
                <w:rFonts w:ascii="Noto Sans" w:hAnsi="Noto Sans" w:cs="Noto Sans"/>
                <w:b/>
                <w:sz w:val="20"/>
                <w:szCs w:val="20"/>
              </w:rPr>
            </w:pPr>
            <w:r w:rsidRPr="002363E0">
              <w:rPr>
                <w:rFonts w:ascii="Noto Sans" w:hAnsi="Noto Sans" w:cs="Noto Sans"/>
                <w:b/>
                <w:sz w:val="20"/>
                <w:szCs w:val="20"/>
              </w:rPr>
              <w:t>C O N T E N I D O:</w:t>
            </w:r>
          </w:p>
        </w:tc>
      </w:tr>
      <w:tr w:rsidR="00556F28" w:rsidRPr="0019531C" w14:paraId="21C008C6" w14:textId="77777777" w:rsidTr="0019531C">
        <w:trPr>
          <w:jc w:val="center"/>
        </w:trPr>
        <w:tc>
          <w:tcPr>
            <w:tcW w:w="834" w:type="dxa"/>
            <w:tcBorders>
              <w:top w:val="single" w:sz="4" w:space="0" w:color="000000"/>
              <w:left w:val="single" w:sz="4" w:space="0" w:color="000000"/>
              <w:bottom w:val="single" w:sz="4" w:space="0" w:color="000000"/>
            </w:tcBorders>
          </w:tcPr>
          <w:p w14:paraId="159A3183" w14:textId="77777777" w:rsidR="00556F28" w:rsidRPr="0019531C" w:rsidRDefault="00556F28" w:rsidP="00556F28">
            <w:pPr>
              <w:jc w:val="center"/>
              <w:rPr>
                <w:rFonts w:ascii="Noto Sans" w:hAnsi="Noto Sans" w:cs="Noto Sans"/>
                <w:sz w:val="20"/>
                <w:szCs w:val="20"/>
              </w:rPr>
            </w:pPr>
          </w:p>
        </w:tc>
        <w:tc>
          <w:tcPr>
            <w:tcW w:w="9530" w:type="dxa"/>
            <w:tcBorders>
              <w:top w:val="single" w:sz="4" w:space="0" w:color="000000"/>
              <w:left w:val="single" w:sz="4" w:space="0" w:color="000000"/>
              <w:bottom w:val="single" w:sz="4" w:space="0" w:color="000000"/>
              <w:right w:val="single" w:sz="4" w:space="0" w:color="000000"/>
            </w:tcBorders>
          </w:tcPr>
          <w:p w14:paraId="576A3D57"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GLOSARIO DE TÉRMINOS</w:t>
            </w:r>
          </w:p>
        </w:tc>
      </w:tr>
      <w:tr w:rsidR="00556F28" w:rsidRPr="0019531C" w14:paraId="01012FE5" w14:textId="77777777" w:rsidTr="0019531C">
        <w:trPr>
          <w:jc w:val="center"/>
        </w:trPr>
        <w:tc>
          <w:tcPr>
            <w:tcW w:w="834" w:type="dxa"/>
            <w:tcBorders>
              <w:top w:val="single" w:sz="4" w:space="0" w:color="000000"/>
              <w:left w:val="single" w:sz="4" w:space="0" w:color="000000"/>
              <w:bottom w:val="single" w:sz="4" w:space="0" w:color="000000"/>
            </w:tcBorders>
          </w:tcPr>
          <w:p w14:paraId="5F1D696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w:t>
            </w:r>
          </w:p>
        </w:tc>
        <w:tc>
          <w:tcPr>
            <w:tcW w:w="9530" w:type="dxa"/>
            <w:tcBorders>
              <w:top w:val="single" w:sz="4" w:space="0" w:color="000000"/>
              <w:left w:val="single" w:sz="4" w:space="0" w:color="000000"/>
              <w:bottom w:val="single" w:sz="4" w:space="0" w:color="000000"/>
              <w:right w:val="single" w:sz="4" w:space="0" w:color="000000"/>
            </w:tcBorders>
          </w:tcPr>
          <w:p w14:paraId="066237BE" w14:textId="4EC956D6"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Información específica de la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p>
        </w:tc>
      </w:tr>
      <w:tr w:rsidR="00556F28" w:rsidRPr="0019531C" w14:paraId="41F22350" w14:textId="77777777" w:rsidTr="0019531C">
        <w:trPr>
          <w:jc w:val="center"/>
        </w:trPr>
        <w:tc>
          <w:tcPr>
            <w:tcW w:w="834" w:type="dxa"/>
            <w:tcBorders>
              <w:top w:val="single" w:sz="4" w:space="0" w:color="000000"/>
              <w:left w:val="single" w:sz="4" w:space="0" w:color="000000"/>
              <w:bottom w:val="single" w:sz="4" w:space="0" w:color="000000"/>
            </w:tcBorders>
          </w:tcPr>
          <w:p w14:paraId="25971CB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1.1</w:t>
            </w:r>
          </w:p>
        </w:tc>
        <w:tc>
          <w:tcPr>
            <w:tcW w:w="9530" w:type="dxa"/>
            <w:tcBorders>
              <w:top w:val="single" w:sz="4" w:space="0" w:color="000000"/>
              <w:left w:val="single" w:sz="4" w:space="0" w:color="000000"/>
              <w:bottom w:val="single" w:sz="4" w:space="0" w:color="000000"/>
              <w:right w:val="single" w:sz="4" w:space="0" w:color="000000"/>
            </w:tcBorders>
          </w:tcPr>
          <w:p w14:paraId="31346421" w14:textId="30D187CF"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Datos generales de la entidad e identificación de la </w:t>
            </w:r>
            <w:r w:rsidR="003423B8">
              <w:rPr>
                <w:rFonts w:ascii="Noto Sans" w:hAnsi="Noto Sans" w:cs="Noto Sans"/>
                <w:sz w:val="20"/>
                <w:szCs w:val="20"/>
              </w:rPr>
              <w:t xml:space="preserve">Licitación Pública </w:t>
            </w:r>
            <w:r w:rsidR="009F1215">
              <w:rPr>
                <w:rFonts w:ascii="Noto Sans" w:hAnsi="Noto Sans" w:cs="Noto Sans"/>
                <w:sz w:val="20"/>
                <w:szCs w:val="20"/>
              </w:rPr>
              <w:t>Nacional</w:t>
            </w:r>
          </w:p>
        </w:tc>
      </w:tr>
      <w:tr w:rsidR="00556F28" w:rsidRPr="0019531C" w14:paraId="4DDF7C1B" w14:textId="77777777" w:rsidTr="0019531C">
        <w:trPr>
          <w:jc w:val="center"/>
        </w:trPr>
        <w:tc>
          <w:tcPr>
            <w:tcW w:w="834" w:type="dxa"/>
            <w:tcBorders>
              <w:top w:val="single" w:sz="4" w:space="0" w:color="000000"/>
              <w:left w:val="single" w:sz="4" w:space="0" w:color="000000"/>
              <w:bottom w:val="single" w:sz="4" w:space="0" w:color="000000"/>
            </w:tcBorders>
          </w:tcPr>
          <w:p w14:paraId="014183A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w:t>
            </w:r>
          </w:p>
        </w:tc>
        <w:tc>
          <w:tcPr>
            <w:tcW w:w="9530" w:type="dxa"/>
            <w:tcBorders>
              <w:top w:val="single" w:sz="4" w:space="0" w:color="000000"/>
              <w:left w:val="single" w:sz="4" w:space="0" w:color="000000"/>
              <w:bottom w:val="single" w:sz="4" w:space="0" w:color="000000"/>
              <w:right w:val="single" w:sz="4" w:space="0" w:color="000000"/>
            </w:tcBorders>
          </w:tcPr>
          <w:p w14:paraId="49654A48" w14:textId="5297AC6F"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Medio y carácter de la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p>
        </w:tc>
      </w:tr>
      <w:tr w:rsidR="00556F28" w:rsidRPr="0019531C" w14:paraId="16230017" w14:textId="77777777" w:rsidTr="0019531C">
        <w:trPr>
          <w:jc w:val="center"/>
        </w:trPr>
        <w:tc>
          <w:tcPr>
            <w:tcW w:w="834" w:type="dxa"/>
            <w:tcBorders>
              <w:top w:val="single" w:sz="4" w:space="0" w:color="000000"/>
              <w:left w:val="single" w:sz="4" w:space="0" w:color="000000"/>
              <w:bottom w:val="single" w:sz="4" w:space="0" w:color="000000"/>
            </w:tcBorders>
          </w:tcPr>
          <w:p w14:paraId="11A8F5D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1.2.1</w:t>
            </w:r>
          </w:p>
        </w:tc>
        <w:tc>
          <w:tcPr>
            <w:tcW w:w="9530" w:type="dxa"/>
            <w:tcBorders>
              <w:top w:val="single" w:sz="4" w:space="0" w:color="000000"/>
              <w:left w:val="single" w:sz="4" w:space="0" w:color="000000"/>
              <w:bottom w:val="single" w:sz="4" w:space="0" w:color="000000"/>
              <w:right w:val="single" w:sz="4" w:space="0" w:color="000000"/>
            </w:tcBorders>
          </w:tcPr>
          <w:p w14:paraId="19EC37B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Medio</w:t>
            </w:r>
          </w:p>
        </w:tc>
      </w:tr>
      <w:tr w:rsidR="00556F28" w:rsidRPr="0019531C" w14:paraId="036C3673" w14:textId="77777777" w:rsidTr="0019531C">
        <w:trPr>
          <w:jc w:val="center"/>
        </w:trPr>
        <w:tc>
          <w:tcPr>
            <w:tcW w:w="834" w:type="dxa"/>
            <w:tcBorders>
              <w:top w:val="single" w:sz="4" w:space="0" w:color="000000"/>
              <w:left w:val="single" w:sz="4" w:space="0" w:color="000000"/>
              <w:bottom w:val="single" w:sz="4" w:space="0" w:color="000000"/>
            </w:tcBorders>
          </w:tcPr>
          <w:p w14:paraId="57C72F3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1.2.2</w:t>
            </w:r>
          </w:p>
        </w:tc>
        <w:tc>
          <w:tcPr>
            <w:tcW w:w="9530" w:type="dxa"/>
            <w:tcBorders>
              <w:top w:val="single" w:sz="4" w:space="0" w:color="000000"/>
              <w:left w:val="single" w:sz="4" w:space="0" w:color="000000"/>
              <w:bottom w:val="single" w:sz="4" w:space="0" w:color="000000"/>
              <w:right w:val="single" w:sz="4" w:space="0" w:color="000000"/>
            </w:tcBorders>
          </w:tcPr>
          <w:p w14:paraId="0F6A7DE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Carácter</w:t>
            </w:r>
          </w:p>
        </w:tc>
      </w:tr>
      <w:tr w:rsidR="00556F28" w:rsidRPr="0019531C" w14:paraId="06371281" w14:textId="77777777" w:rsidTr="0019531C">
        <w:trPr>
          <w:jc w:val="center"/>
        </w:trPr>
        <w:tc>
          <w:tcPr>
            <w:tcW w:w="834" w:type="dxa"/>
            <w:tcBorders>
              <w:top w:val="single" w:sz="4" w:space="0" w:color="000000"/>
              <w:left w:val="single" w:sz="4" w:space="0" w:color="000000"/>
              <w:bottom w:val="single" w:sz="4" w:space="0" w:color="000000"/>
            </w:tcBorders>
          </w:tcPr>
          <w:p w14:paraId="69718A1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1.3</w:t>
            </w:r>
          </w:p>
        </w:tc>
        <w:tc>
          <w:tcPr>
            <w:tcW w:w="9530" w:type="dxa"/>
            <w:tcBorders>
              <w:top w:val="single" w:sz="4" w:space="0" w:color="000000"/>
              <w:left w:val="single" w:sz="4" w:space="0" w:color="000000"/>
              <w:bottom w:val="single" w:sz="4" w:space="0" w:color="000000"/>
              <w:right w:val="single" w:sz="4" w:space="0" w:color="000000"/>
            </w:tcBorders>
          </w:tcPr>
          <w:p w14:paraId="43CC0DB8" w14:textId="356E54AC"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Número de identificación de la </w:t>
            </w:r>
            <w:r w:rsidR="003423B8">
              <w:rPr>
                <w:rFonts w:ascii="Noto Sans" w:hAnsi="Noto Sans" w:cs="Noto Sans"/>
                <w:sz w:val="20"/>
                <w:szCs w:val="20"/>
              </w:rPr>
              <w:t>Licitación Pública</w:t>
            </w:r>
            <w:r w:rsidR="009F1215">
              <w:rPr>
                <w:rFonts w:ascii="Noto Sans" w:hAnsi="Noto Sans" w:cs="Noto Sans"/>
                <w:sz w:val="20"/>
                <w:szCs w:val="20"/>
              </w:rPr>
              <w:t xml:space="preserve"> Nacional </w:t>
            </w:r>
            <w:r w:rsidRPr="0019531C">
              <w:rPr>
                <w:rFonts w:ascii="Noto Sans" w:hAnsi="Noto Sans" w:cs="Noto Sans"/>
                <w:sz w:val="20"/>
                <w:szCs w:val="20"/>
              </w:rPr>
              <w:t>asignado por la Plataforma</w:t>
            </w:r>
          </w:p>
        </w:tc>
      </w:tr>
      <w:tr w:rsidR="00556F28" w:rsidRPr="0019531C" w14:paraId="019E7C1D" w14:textId="77777777" w:rsidTr="0019531C">
        <w:trPr>
          <w:jc w:val="center"/>
        </w:trPr>
        <w:tc>
          <w:tcPr>
            <w:tcW w:w="834" w:type="dxa"/>
            <w:tcBorders>
              <w:top w:val="single" w:sz="4" w:space="0" w:color="000000"/>
              <w:left w:val="single" w:sz="4" w:space="0" w:color="000000"/>
              <w:bottom w:val="single" w:sz="4" w:space="0" w:color="000000"/>
            </w:tcBorders>
          </w:tcPr>
          <w:p w14:paraId="09CD9D5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1.4</w:t>
            </w:r>
          </w:p>
        </w:tc>
        <w:tc>
          <w:tcPr>
            <w:tcW w:w="9530" w:type="dxa"/>
            <w:tcBorders>
              <w:top w:val="single" w:sz="4" w:space="0" w:color="000000"/>
              <w:left w:val="single" w:sz="4" w:space="0" w:color="000000"/>
              <w:bottom w:val="single" w:sz="4" w:space="0" w:color="000000"/>
              <w:right w:val="single" w:sz="4" w:space="0" w:color="000000"/>
            </w:tcBorders>
          </w:tcPr>
          <w:p w14:paraId="301A724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Identificación de los ejercicios fiscales de contratación</w:t>
            </w:r>
          </w:p>
        </w:tc>
      </w:tr>
      <w:tr w:rsidR="00556F28" w:rsidRPr="0019531C" w14:paraId="08FECA43" w14:textId="77777777" w:rsidTr="0019531C">
        <w:trPr>
          <w:jc w:val="center"/>
        </w:trPr>
        <w:tc>
          <w:tcPr>
            <w:tcW w:w="834" w:type="dxa"/>
            <w:tcBorders>
              <w:top w:val="single" w:sz="4" w:space="0" w:color="000000"/>
              <w:left w:val="single" w:sz="4" w:space="0" w:color="000000"/>
              <w:bottom w:val="single" w:sz="4" w:space="0" w:color="000000"/>
            </w:tcBorders>
          </w:tcPr>
          <w:p w14:paraId="380C1D1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1.5</w:t>
            </w:r>
          </w:p>
        </w:tc>
        <w:tc>
          <w:tcPr>
            <w:tcW w:w="9530" w:type="dxa"/>
            <w:tcBorders>
              <w:top w:val="single" w:sz="4" w:space="0" w:color="000000"/>
              <w:left w:val="single" w:sz="4" w:space="0" w:color="000000"/>
              <w:bottom w:val="single" w:sz="4" w:space="0" w:color="000000"/>
              <w:right w:val="single" w:sz="4" w:space="0" w:color="000000"/>
            </w:tcBorders>
          </w:tcPr>
          <w:p w14:paraId="43C573F8"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Idioma en que se deberán de presentar las proposiciones, los anexos legales, administrativos y técnicos, así como en su caso los folletos que se acompañen</w:t>
            </w:r>
          </w:p>
        </w:tc>
      </w:tr>
      <w:tr w:rsidR="00556F28" w:rsidRPr="0019531C" w14:paraId="6B001871" w14:textId="77777777" w:rsidTr="0019531C">
        <w:trPr>
          <w:jc w:val="center"/>
        </w:trPr>
        <w:tc>
          <w:tcPr>
            <w:tcW w:w="834" w:type="dxa"/>
            <w:tcBorders>
              <w:top w:val="single" w:sz="4" w:space="0" w:color="000000"/>
              <w:left w:val="single" w:sz="4" w:space="0" w:color="000000"/>
              <w:bottom w:val="single" w:sz="4" w:space="0" w:color="000000"/>
            </w:tcBorders>
          </w:tcPr>
          <w:p w14:paraId="31A225A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1.6</w:t>
            </w:r>
          </w:p>
        </w:tc>
        <w:tc>
          <w:tcPr>
            <w:tcW w:w="9530" w:type="dxa"/>
            <w:tcBorders>
              <w:top w:val="single" w:sz="4" w:space="0" w:color="000000"/>
              <w:left w:val="single" w:sz="4" w:space="0" w:color="000000"/>
              <w:bottom w:val="single" w:sz="4" w:space="0" w:color="000000"/>
              <w:right w:val="single" w:sz="4" w:space="0" w:color="000000"/>
            </w:tcBorders>
          </w:tcPr>
          <w:p w14:paraId="348B9C8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Disponibilidad presupuestaria</w:t>
            </w:r>
          </w:p>
        </w:tc>
      </w:tr>
      <w:tr w:rsidR="00556F28" w:rsidRPr="0019531C" w14:paraId="200D0804" w14:textId="77777777" w:rsidTr="0019531C">
        <w:trPr>
          <w:jc w:val="center"/>
        </w:trPr>
        <w:tc>
          <w:tcPr>
            <w:tcW w:w="834" w:type="dxa"/>
            <w:tcBorders>
              <w:top w:val="single" w:sz="4" w:space="0" w:color="000000"/>
              <w:left w:val="single" w:sz="4" w:space="0" w:color="000000"/>
              <w:bottom w:val="single" w:sz="4" w:space="0" w:color="000000"/>
            </w:tcBorders>
          </w:tcPr>
          <w:p w14:paraId="7DB6927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w:t>
            </w:r>
          </w:p>
        </w:tc>
        <w:tc>
          <w:tcPr>
            <w:tcW w:w="9530" w:type="dxa"/>
            <w:tcBorders>
              <w:top w:val="single" w:sz="4" w:space="0" w:color="000000"/>
              <w:left w:val="single" w:sz="4" w:space="0" w:color="000000"/>
              <w:bottom w:val="single" w:sz="4" w:space="0" w:color="000000"/>
              <w:right w:val="single" w:sz="4" w:space="0" w:color="000000"/>
            </w:tcBorders>
          </w:tcPr>
          <w:p w14:paraId="601EFE42" w14:textId="7A8D7E9C"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Objeto y alcance de la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p>
        </w:tc>
      </w:tr>
      <w:tr w:rsidR="00556F28" w:rsidRPr="0019531C" w14:paraId="4B5E2209" w14:textId="77777777" w:rsidTr="0019531C">
        <w:trPr>
          <w:jc w:val="center"/>
        </w:trPr>
        <w:tc>
          <w:tcPr>
            <w:tcW w:w="834" w:type="dxa"/>
            <w:tcBorders>
              <w:top w:val="single" w:sz="4" w:space="0" w:color="000000"/>
              <w:left w:val="single" w:sz="4" w:space="0" w:color="000000"/>
              <w:bottom w:val="single" w:sz="4" w:space="0" w:color="000000"/>
            </w:tcBorders>
          </w:tcPr>
          <w:p w14:paraId="2EF9335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w:t>
            </w:r>
          </w:p>
        </w:tc>
        <w:tc>
          <w:tcPr>
            <w:tcW w:w="9530" w:type="dxa"/>
            <w:tcBorders>
              <w:top w:val="single" w:sz="4" w:space="0" w:color="000000"/>
              <w:left w:val="single" w:sz="4" w:space="0" w:color="000000"/>
              <w:bottom w:val="single" w:sz="4" w:space="0" w:color="000000"/>
              <w:right w:val="single" w:sz="4" w:space="0" w:color="000000"/>
            </w:tcBorders>
          </w:tcPr>
          <w:p w14:paraId="293402DA"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Objeto de la Contratación</w:t>
            </w:r>
          </w:p>
        </w:tc>
      </w:tr>
      <w:tr w:rsidR="00556F28" w:rsidRPr="0019531C" w14:paraId="54514074" w14:textId="77777777" w:rsidTr="0019531C">
        <w:trPr>
          <w:jc w:val="center"/>
        </w:trPr>
        <w:tc>
          <w:tcPr>
            <w:tcW w:w="834" w:type="dxa"/>
            <w:tcBorders>
              <w:top w:val="single" w:sz="4" w:space="0" w:color="000000"/>
              <w:left w:val="single" w:sz="4" w:space="0" w:color="000000"/>
              <w:bottom w:val="single" w:sz="4" w:space="0" w:color="000000"/>
            </w:tcBorders>
          </w:tcPr>
          <w:p w14:paraId="754C9FF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2.2</w:t>
            </w:r>
          </w:p>
        </w:tc>
        <w:tc>
          <w:tcPr>
            <w:tcW w:w="9530" w:type="dxa"/>
            <w:tcBorders>
              <w:top w:val="single" w:sz="4" w:space="0" w:color="000000"/>
              <w:left w:val="single" w:sz="4" w:space="0" w:color="000000"/>
              <w:bottom w:val="single" w:sz="4" w:space="0" w:color="000000"/>
              <w:right w:val="single" w:sz="4" w:space="0" w:color="000000"/>
            </w:tcBorders>
          </w:tcPr>
          <w:p w14:paraId="17A29C4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Agrupación de partidas</w:t>
            </w:r>
          </w:p>
        </w:tc>
      </w:tr>
      <w:tr w:rsidR="00556F28" w:rsidRPr="0019531C" w14:paraId="7D25A4C0" w14:textId="77777777" w:rsidTr="0019531C">
        <w:trPr>
          <w:jc w:val="center"/>
        </w:trPr>
        <w:tc>
          <w:tcPr>
            <w:tcW w:w="834" w:type="dxa"/>
            <w:tcBorders>
              <w:top w:val="single" w:sz="4" w:space="0" w:color="000000"/>
              <w:left w:val="single" w:sz="4" w:space="0" w:color="000000"/>
              <w:bottom w:val="single" w:sz="4" w:space="0" w:color="000000"/>
            </w:tcBorders>
          </w:tcPr>
          <w:p w14:paraId="4C228FF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2.3</w:t>
            </w:r>
          </w:p>
        </w:tc>
        <w:tc>
          <w:tcPr>
            <w:tcW w:w="9530" w:type="dxa"/>
            <w:tcBorders>
              <w:top w:val="single" w:sz="4" w:space="0" w:color="000000"/>
              <w:left w:val="single" w:sz="4" w:space="0" w:color="000000"/>
              <w:bottom w:val="single" w:sz="4" w:space="0" w:color="000000"/>
              <w:right w:val="single" w:sz="4" w:space="0" w:color="000000"/>
            </w:tcBorders>
          </w:tcPr>
          <w:p w14:paraId="64FA9B5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Precios máximos de referencia</w:t>
            </w:r>
          </w:p>
        </w:tc>
      </w:tr>
      <w:tr w:rsidR="00556F28" w:rsidRPr="0019531C" w14:paraId="2E99B844" w14:textId="77777777" w:rsidTr="0019531C">
        <w:trPr>
          <w:jc w:val="center"/>
        </w:trPr>
        <w:tc>
          <w:tcPr>
            <w:tcW w:w="834" w:type="dxa"/>
            <w:tcBorders>
              <w:top w:val="single" w:sz="4" w:space="0" w:color="000000"/>
              <w:left w:val="single" w:sz="4" w:space="0" w:color="000000"/>
              <w:bottom w:val="single" w:sz="4" w:space="0" w:color="000000"/>
            </w:tcBorders>
          </w:tcPr>
          <w:p w14:paraId="282E65A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2.4</w:t>
            </w:r>
          </w:p>
        </w:tc>
        <w:tc>
          <w:tcPr>
            <w:tcW w:w="9530" w:type="dxa"/>
            <w:tcBorders>
              <w:top w:val="single" w:sz="4" w:space="0" w:color="000000"/>
              <w:left w:val="single" w:sz="4" w:space="0" w:color="000000"/>
              <w:bottom w:val="single" w:sz="4" w:space="0" w:color="000000"/>
              <w:right w:val="single" w:sz="4" w:space="0" w:color="000000"/>
            </w:tcBorders>
          </w:tcPr>
          <w:p w14:paraId="16FE2337"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Normas Oficiales Mexicanas, Normas Mexicanas, Internacionales, Referencia y Especificaciones.</w:t>
            </w:r>
          </w:p>
        </w:tc>
      </w:tr>
      <w:tr w:rsidR="00556F28" w:rsidRPr="0019531C" w14:paraId="571E08AB" w14:textId="77777777" w:rsidTr="0019531C">
        <w:trPr>
          <w:jc w:val="center"/>
        </w:trPr>
        <w:tc>
          <w:tcPr>
            <w:tcW w:w="834" w:type="dxa"/>
            <w:tcBorders>
              <w:top w:val="single" w:sz="4" w:space="0" w:color="000000"/>
              <w:left w:val="single" w:sz="4" w:space="0" w:color="000000"/>
              <w:bottom w:val="single" w:sz="4" w:space="0" w:color="000000"/>
            </w:tcBorders>
          </w:tcPr>
          <w:p w14:paraId="5A3EE6E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2.5</w:t>
            </w:r>
          </w:p>
        </w:tc>
        <w:tc>
          <w:tcPr>
            <w:tcW w:w="9530" w:type="dxa"/>
            <w:tcBorders>
              <w:top w:val="single" w:sz="4" w:space="0" w:color="000000"/>
              <w:left w:val="single" w:sz="4" w:space="0" w:color="000000"/>
              <w:bottom w:val="single" w:sz="4" w:space="0" w:color="000000"/>
              <w:right w:val="single" w:sz="4" w:space="0" w:color="000000"/>
            </w:tcBorders>
          </w:tcPr>
          <w:p w14:paraId="3A2C78A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Cantidad a contratar</w:t>
            </w:r>
          </w:p>
        </w:tc>
      </w:tr>
      <w:tr w:rsidR="00556F28" w:rsidRPr="0019531C" w14:paraId="4496EC43" w14:textId="77777777" w:rsidTr="0019531C">
        <w:trPr>
          <w:jc w:val="center"/>
        </w:trPr>
        <w:tc>
          <w:tcPr>
            <w:tcW w:w="834" w:type="dxa"/>
            <w:tcBorders>
              <w:top w:val="single" w:sz="4" w:space="0" w:color="000000"/>
              <w:left w:val="single" w:sz="4" w:space="0" w:color="000000"/>
              <w:bottom w:val="single" w:sz="4" w:space="0" w:color="000000"/>
            </w:tcBorders>
          </w:tcPr>
          <w:p w14:paraId="363F6C1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2.6</w:t>
            </w:r>
          </w:p>
        </w:tc>
        <w:tc>
          <w:tcPr>
            <w:tcW w:w="9530" w:type="dxa"/>
            <w:tcBorders>
              <w:top w:val="single" w:sz="4" w:space="0" w:color="000000"/>
              <w:left w:val="single" w:sz="4" w:space="0" w:color="000000"/>
              <w:bottom w:val="single" w:sz="4" w:space="0" w:color="000000"/>
              <w:right w:val="single" w:sz="4" w:space="0" w:color="000000"/>
            </w:tcBorders>
          </w:tcPr>
          <w:p w14:paraId="3A21FA9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Modalidad de la contratación</w:t>
            </w:r>
          </w:p>
        </w:tc>
      </w:tr>
      <w:tr w:rsidR="00556F28" w:rsidRPr="0019531C" w14:paraId="5B1B9644" w14:textId="77777777" w:rsidTr="0019531C">
        <w:trPr>
          <w:jc w:val="center"/>
        </w:trPr>
        <w:tc>
          <w:tcPr>
            <w:tcW w:w="834" w:type="dxa"/>
            <w:tcBorders>
              <w:top w:val="single" w:sz="4" w:space="0" w:color="000000"/>
              <w:left w:val="single" w:sz="4" w:space="0" w:color="000000"/>
              <w:bottom w:val="single" w:sz="4" w:space="0" w:color="000000"/>
            </w:tcBorders>
          </w:tcPr>
          <w:p w14:paraId="6CF2A0C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2.7</w:t>
            </w:r>
          </w:p>
        </w:tc>
        <w:tc>
          <w:tcPr>
            <w:tcW w:w="9530" w:type="dxa"/>
            <w:tcBorders>
              <w:top w:val="single" w:sz="4" w:space="0" w:color="000000"/>
              <w:left w:val="single" w:sz="4" w:space="0" w:color="000000"/>
              <w:bottom w:val="single" w:sz="4" w:space="0" w:color="000000"/>
              <w:right w:val="single" w:sz="4" w:space="0" w:color="000000"/>
            </w:tcBorders>
          </w:tcPr>
          <w:p w14:paraId="330ED559" w14:textId="1C4B15A7"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Formas de </w:t>
            </w:r>
            <w:r w:rsidR="003423B8">
              <w:rPr>
                <w:rFonts w:ascii="Noto Sans" w:hAnsi="Noto Sans" w:cs="Noto Sans"/>
                <w:sz w:val="20"/>
                <w:szCs w:val="20"/>
              </w:rPr>
              <w:t xml:space="preserve">Licitación Pública </w:t>
            </w:r>
            <w:r w:rsidR="009F1215">
              <w:rPr>
                <w:rFonts w:ascii="Noto Sans" w:hAnsi="Noto Sans" w:cs="Noto Sans"/>
                <w:sz w:val="20"/>
                <w:szCs w:val="20"/>
              </w:rPr>
              <w:t>Nacional</w:t>
            </w:r>
          </w:p>
        </w:tc>
      </w:tr>
      <w:tr w:rsidR="00556F28" w:rsidRPr="0019531C" w14:paraId="3EAABF3F" w14:textId="77777777" w:rsidTr="0019531C">
        <w:trPr>
          <w:jc w:val="center"/>
        </w:trPr>
        <w:tc>
          <w:tcPr>
            <w:tcW w:w="834" w:type="dxa"/>
            <w:tcBorders>
              <w:top w:val="single" w:sz="4" w:space="0" w:color="000000"/>
              <w:left w:val="single" w:sz="4" w:space="0" w:color="000000"/>
              <w:bottom w:val="single" w:sz="4" w:space="0" w:color="000000"/>
            </w:tcBorders>
          </w:tcPr>
          <w:p w14:paraId="4C608DD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2.7.1</w:t>
            </w:r>
          </w:p>
        </w:tc>
        <w:tc>
          <w:tcPr>
            <w:tcW w:w="9530" w:type="dxa"/>
            <w:tcBorders>
              <w:top w:val="single" w:sz="4" w:space="0" w:color="000000"/>
              <w:left w:val="single" w:sz="4" w:space="0" w:color="000000"/>
              <w:bottom w:val="single" w:sz="4" w:space="0" w:color="000000"/>
              <w:right w:val="single" w:sz="4" w:space="0" w:color="000000"/>
            </w:tcBorders>
          </w:tcPr>
          <w:p w14:paraId="2F2F24F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Abastecimiento simultaneo</w:t>
            </w:r>
          </w:p>
        </w:tc>
      </w:tr>
      <w:tr w:rsidR="00556F28" w:rsidRPr="0019531C" w14:paraId="24D7000C" w14:textId="77777777" w:rsidTr="0019531C">
        <w:trPr>
          <w:jc w:val="center"/>
        </w:trPr>
        <w:tc>
          <w:tcPr>
            <w:tcW w:w="834" w:type="dxa"/>
            <w:tcBorders>
              <w:top w:val="single" w:sz="4" w:space="0" w:color="000000"/>
              <w:left w:val="single" w:sz="4" w:space="0" w:color="000000"/>
              <w:bottom w:val="single" w:sz="4" w:space="0" w:color="000000"/>
            </w:tcBorders>
          </w:tcPr>
          <w:p w14:paraId="3777BCB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2.8</w:t>
            </w:r>
          </w:p>
        </w:tc>
        <w:tc>
          <w:tcPr>
            <w:tcW w:w="9530" w:type="dxa"/>
            <w:tcBorders>
              <w:top w:val="single" w:sz="4" w:space="0" w:color="000000"/>
              <w:left w:val="single" w:sz="4" w:space="0" w:color="000000"/>
              <w:bottom w:val="single" w:sz="4" w:space="0" w:color="000000"/>
              <w:right w:val="single" w:sz="4" w:space="0" w:color="000000"/>
            </w:tcBorders>
          </w:tcPr>
          <w:p w14:paraId="078F706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Modelo del contrato</w:t>
            </w:r>
          </w:p>
        </w:tc>
      </w:tr>
      <w:tr w:rsidR="00556F28" w:rsidRPr="0019531C" w14:paraId="790CA77C" w14:textId="77777777" w:rsidTr="0019531C">
        <w:trPr>
          <w:jc w:val="center"/>
        </w:trPr>
        <w:tc>
          <w:tcPr>
            <w:tcW w:w="834" w:type="dxa"/>
            <w:tcBorders>
              <w:top w:val="single" w:sz="4" w:space="0" w:color="000000"/>
              <w:left w:val="single" w:sz="4" w:space="0" w:color="000000"/>
              <w:bottom w:val="single" w:sz="4" w:space="0" w:color="000000"/>
            </w:tcBorders>
          </w:tcPr>
          <w:p w14:paraId="672998C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2.9</w:t>
            </w:r>
          </w:p>
        </w:tc>
        <w:tc>
          <w:tcPr>
            <w:tcW w:w="9530" w:type="dxa"/>
            <w:tcBorders>
              <w:top w:val="single" w:sz="4" w:space="0" w:color="000000"/>
              <w:left w:val="single" w:sz="4" w:space="0" w:color="000000"/>
              <w:bottom w:val="single" w:sz="4" w:space="0" w:color="000000"/>
              <w:right w:val="single" w:sz="4" w:space="0" w:color="000000"/>
            </w:tcBorders>
          </w:tcPr>
          <w:p w14:paraId="41D73B5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Moneda en la que deberá cotizarse la partida y efectuarse los pagos respectivos</w:t>
            </w:r>
          </w:p>
        </w:tc>
      </w:tr>
      <w:tr w:rsidR="00556F28" w:rsidRPr="0019531C" w14:paraId="3F245DEA" w14:textId="77777777" w:rsidTr="0019531C">
        <w:trPr>
          <w:jc w:val="center"/>
        </w:trPr>
        <w:tc>
          <w:tcPr>
            <w:tcW w:w="834" w:type="dxa"/>
            <w:tcBorders>
              <w:top w:val="single" w:sz="4" w:space="0" w:color="000000"/>
              <w:left w:val="single" w:sz="4" w:space="0" w:color="000000"/>
              <w:bottom w:val="single" w:sz="4" w:space="0" w:color="000000"/>
            </w:tcBorders>
          </w:tcPr>
          <w:p w14:paraId="75823E4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2.10</w:t>
            </w:r>
          </w:p>
        </w:tc>
        <w:tc>
          <w:tcPr>
            <w:tcW w:w="9530" w:type="dxa"/>
            <w:tcBorders>
              <w:top w:val="single" w:sz="4" w:space="0" w:color="000000"/>
              <w:left w:val="single" w:sz="4" w:space="0" w:color="000000"/>
              <w:bottom w:val="single" w:sz="4" w:space="0" w:color="000000"/>
              <w:right w:val="single" w:sz="4" w:space="0" w:color="000000"/>
            </w:tcBorders>
          </w:tcPr>
          <w:p w14:paraId="209CEC5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Situaciones no previstas en la convocatoria</w:t>
            </w:r>
          </w:p>
        </w:tc>
      </w:tr>
      <w:tr w:rsidR="00556F28" w:rsidRPr="0019531C" w14:paraId="692ACC55" w14:textId="77777777" w:rsidTr="0019531C">
        <w:trPr>
          <w:jc w:val="center"/>
        </w:trPr>
        <w:tc>
          <w:tcPr>
            <w:tcW w:w="834" w:type="dxa"/>
            <w:tcBorders>
              <w:top w:val="single" w:sz="4" w:space="0" w:color="000000"/>
              <w:left w:val="single" w:sz="4" w:space="0" w:color="000000"/>
              <w:bottom w:val="single" w:sz="4" w:space="0" w:color="000000"/>
            </w:tcBorders>
          </w:tcPr>
          <w:p w14:paraId="7133A15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2.11</w:t>
            </w:r>
          </w:p>
        </w:tc>
        <w:tc>
          <w:tcPr>
            <w:tcW w:w="9530" w:type="dxa"/>
            <w:tcBorders>
              <w:top w:val="single" w:sz="4" w:space="0" w:color="000000"/>
              <w:left w:val="single" w:sz="4" w:space="0" w:color="000000"/>
              <w:bottom w:val="single" w:sz="4" w:space="0" w:color="000000"/>
              <w:right w:val="single" w:sz="4" w:space="0" w:color="000000"/>
            </w:tcBorders>
          </w:tcPr>
          <w:p w14:paraId="64C15D7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Clave </w:t>
            </w:r>
            <w:proofErr w:type="spellStart"/>
            <w:r w:rsidRPr="0019531C">
              <w:rPr>
                <w:rFonts w:ascii="Noto Sans" w:hAnsi="Noto Sans" w:cs="Noto Sans"/>
                <w:sz w:val="20"/>
                <w:szCs w:val="20"/>
              </w:rPr>
              <w:t>CUCOP</w:t>
            </w:r>
            <w:proofErr w:type="spellEnd"/>
          </w:p>
        </w:tc>
      </w:tr>
      <w:tr w:rsidR="00556F28" w:rsidRPr="0019531C" w14:paraId="216C9337" w14:textId="77777777" w:rsidTr="0019531C">
        <w:trPr>
          <w:jc w:val="center"/>
        </w:trPr>
        <w:tc>
          <w:tcPr>
            <w:tcW w:w="834" w:type="dxa"/>
            <w:tcBorders>
              <w:top w:val="single" w:sz="4" w:space="0" w:color="000000"/>
              <w:left w:val="single" w:sz="4" w:space="0" w:color="000000"/>
              <w:bottom w:val="single" w:sz="4" w:space="0" w:color="000000"/>
            </w:tcBorders>
          </w:tcPr>
          <w:p w14:paraId="29EDC4A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w:t>
            </w:r>
          </w:p>
        </w:tc>
        <w:tc>
          <w:tcPr>
            <w:tcW w:w="9530" w:type="dxa"/>
            <w:tcBorders>
              <w:top w:val="single" w:sz="4" w:space="0" w:color="000000"/>
              <w:left w:val="single" w:sz="4" w:space="0" w:color="000000"/>
              <w:bottom w:val="single" w:sz="4" w:space="0" w:color="000000"/>
              <w:right w:val="single" w:sz="4" w:space="0" w:color="000000"/>
            </w:tcBorders>
          </w:tcPr>
          <w:p w14:paraId="219D0F9C" w14:textId="76E866FD" w:rsidR="00556F28" w:rsidRPr="0019531C" w:rsidRDefault="00556F28" w:rsidP="003423B8">
            <w:pPr>
              <w:rPr>
                <w:rFonts w:ascii="Noto Sans" w:hAnsi="Noto Sans" w:cs="Noto Sans"/>
                <w:sz w:val="20"/>
                <w:szCs w:val="20"/>
              </w:rPr>
            </w:pPr>
            <w:r w:rsidRPr="0019531C">
              <w:rPr>
                <w:rFonts w:ascii="Noto Sans" w:hAnsi="Noto Sans" w:cs="Noto Sans"/>
                <w:sz w:val="20"/>
                <w:szCs w:val="20"/>
              </w:rPr>
              <w:t xml:space="preserve">Forma y términos que regirán los diversos actos de la </w:t>
            </w:r>
            <w:r w:rsidR="003423B8">
              <w:rPr>
                <w:rFonts w:ascii="Noto Sans" w:hAnsi="Noto Sans" w:cs="Noto Sans"/>
                <w:sz w:val="20"/>
                <w:szCs w:val="20"/>
              </w:rPr>
              <w:t xml:space="preserve">Licitación Pública </w:t>
            </w:r>
            <w:r w:rsidR="009F1215">
              <w:rPr>
                <w:rFonts w:ascii="Noto Sans" w:hAnsi="Noto Sans" w:cs="Noto Sans"/>
                <w:sz w:val="20"/>
                <w:szCs w:val="20"/>
              </w:rPr>
              <w:t>Nacional</w:t>
            </w:r>
            <w:r w:rsidRPr="0019531C">
              <w:rPr>
                <w:rFonts w:ascii="Noto Sans" w:hAnsi="Noto Sans" w:cs="Noto Sans"/>
                <w:sz w:val="20"/>
                <w:szCs w:val="20"/>
              </w:rPr>
              <w:t>.</w:t>
            </w:r>
          </w:p>
        </w:tc>
      </w:tr>
      <w:tr w:rsidR="00556F28" w:rsidRPr="0019531C" w14:paraId="0631FFFE" w14:textId="77777777" w:rsidTr="0019531C">
        <w:trPr>
          <w:jc w:val="center"/>
        </w:trPr>
        <w:tc>
          <w:tcPr>
            <w:tcW w:w="834" w:type="dxa"/>
            <w:tcBorders>
              <w:top w:val="single" w:sz="4" w:space="0" w:color="000000"/>
              <w:left w:val="single" w:sz="4" w:space="0" w:color="000000"/>
              <w:bottom w:val="single" w:sz="4" w:space="0" w:color="000000"/>
            </w:tcBorders>
          </w:tcPr>
          <w:p w14:paraId="5D5859A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w:t>
            </w:r>
          </w:p>
        </w:tc>
        <w:tc>
          <w:tcPr>
            <w:tcW w:w="9530" w:type="dxa"/>
            <w:tcBorders>
              <w:top w:val="single" w:sz="4" w:space="0" w:color="000000"/>
              <w:left w:val="single" w:sz="4" w:space="0" w:color="000000"/>
              <w:bottom w:val="single" w:sz="4" w:space="0" w:color="000000"/>
              <w:right w:val="single" w:sz="4" w:space="0" w:color="000000"/>
            </w:tcBorders>
          </w:tcPr>
          <w:p w14:paraId="2174501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Reducción de plazos</w:t>
            </w:r>
          </w:p>
        </w:tc>
      </w:tr>
      <w:tr w:rsidR="00556F28" w:rsidRPr="0019531C" w14:paraId="0405F3D4" w14:textId="77777777" w:rsidTr="0019531C">
        <w:trPr>
          <w:jc w:val="center"/>
        </w:trPr>
        <w:tc>
          <w:tcPr>
            <w:tcW w:w="834" w:type="dxa"/>
            <w:tcBorders>
              <w:top w:val="single" w:sz="4" w:space="0" w:color="000000"/>
              <w:left w:val="single" w:sz="4" w:space="0" w:color="000000"/>
              <w:bottom w:val="single" w:sz="4" w:space="0" w:color="000000"/>
            </w:tcBorders>
          </w:tcPr>
          <w:p w14:paraId="4736612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3.2</w:t>
            </w:r>
          </w:p>
        </w:tc>
        <w:tc>
          <w:tcPr>
            <w:tcW w:w="9530" w:type="dxa"/>
            <w:tcBorders>
              <w:top w:val="single" w:sz="4" w:space="0" w:color="000000"/>
              <w:left w:val="single" w:sz="4" w:space="0" w:color="000000"/>
              <w:bottom w:val="single" w:sz="4" w:space="0" w:color="000000"/>
              <w:right w:val="single" w:sz="4" w:space="0" w:color="000000"/>
            </w:tcBorders>
          </w:tcPr>
          <w:p w14:paraId="0C390F20" w14:textId="2CCB6A0F"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Fecha, hora y lugar para los actos de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p>
        </w:tc>
      </w:tr>
      <w:tr w:rsidR="00556F28" w:rsidRPr="0019531C" w14:paraId="1EB87AC6" w14:textId="77777777" w:rsidTr="0019531C">
        <w:trPr>
          <w:jc w:val="center"/>
        </w:trPr>
        <w:tc>
          <w:tcPr>
            <w:tcW w:w="834" w:type="dxa"/>
            <w:tcBorders>
              <w:top w:val="single" w:sz="4" w:space="0" w:color="000000"/>
              <w:left w:val="single" w:sz="4" w:space="0" w:color="000000"/>
              <w:bottom w:val="single" w:sz="4" w:space="0" w:color="000000"/>
            </w:tcBorders>
          </w:tcPr>
          <w:p w14:paraId="7367BE2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3.3</w:t>
            </w:r>
          </w:p>
        </w:tc>
        <w:tc>
          <w:tcPr>
            <w:tcW w:w="9530" w:type="dxa"/>
            <w:tcBorders>
              <w:top w:val="single" w:sz="4" w:space="0" w:color="000000"/>
              <w:left w:val="single" w:sz="4" w:space="0" w:color="000000"/>
              <w:bottom w:val="single" w:sz="4" w:space="0" w:color="000000"/>
              <w:right w:val="single" w:sz="4" w:space="0" w:color="000000"/>
            </w:tcBorders>
          </w:tcPr>
          <w:p w14:paraId="6DF658C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Junta de aclaraciones</w:t>
            </w:r>
          </w:p>
        </w:tc>
      </w:tr>
      <w:tr w:rsidR="00556F28" w:rsidRPr="0019531C" w14:paraId="61C27A3A" w14:textId="77777777" w:rsidTr="0019531C">
        <w:trPr>
          <w:jc w:val="center"/>
        </w:trPr>
        <w:tc>
          <w:tcPr>
            <w:tcW w:w="834" w:type="dxa"/>
            <w:tcBorders>
              <w:top w:val="single" w:sz="4" w:space="0" w:color="000000"/>
              <w:left w:val="single" w:sz="4" w:space="0" w:color="000000"/>
              <w:bottom w:val="single" w:sz="4" w:space="0" w:color="000000"/>
            </w:tcBorders>
          </w:tcPr>
          <w:p w14:paraId="264AC57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3.4</w:t>
            </w:r>
          </w:p>
        </w:tc>
        <w:tc>
          <w:tcPr>
            <w:tcW w:w="9530" w:type="dxa"/>
            <w:tcBorders>
              <w:top w:val="single" w:sz="4" w:space="0" w:color="000000"/>
              <w:left w:val="single" w:sz="4" w:space="0" w:color="000000"/>
              <w:bottom w:val="single" w:sz="4" w:space="0" w:color="000000"/>
              <w:right w:val="single" w:sz="4" w:space="0" w:color="000000"/>
            </w:tcBorders>
          </w:tcPr>
          <w:p w14:paraId="1D8711C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Presentación y apertura de proposiciones</w:t>
            </w:r>
          </w:p>
        </w:tc>
      </w:tr>
      <w:tr w:rsidR="00556F28" w:rsidRPr="0019531C" w14:paraId="72889D49" w14:textId="77777777" w:rsidTr="0019531C">
        <w:trPr>
          <w:jc w:val="center"/>
        </w:trPr>
        <w:tc>
          <w:tcPr>
            <w:tcW w:w="834" w:type="dxa"/>
            <w:tcBorders>
              <w:top w:val="single" w:sz="4" w:space="0" w:color="000000"/>
              <w:left w:val="single" w:sz="4" w:space="0" w:color="000000"/>
              <w:bottom w:val="single" w:sz="4" w:space="0" w:color="000000"/>
            </w:tcBorders>
          </w:tcPr>
          <w:p w14:paraId="7CD7E8F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3.5</w:t>
            </w:r>
          </w:p>
        </w:tc>
        <w:tc>
          <w:tcPr>
            <w:tcW w:w="9530" w:type="dxa"/>
            <w:tcBorders>
              <w:top w:val="single" w:sz="4" w:space="0" w:color="000000"/>
              <w:left w:val="single" w:sz="4" w:space="0" w:color="000000"/>
              <w:bottom w:val="single" w:sz="4" w:space="0" w:color="000000"/>
              <w:right w:val="single" w:sz="4" w:space="0" w:color="000000"/>
            </w:tcBorders>
          </w:tcPr>
          <w:p w14:paraId="02117380"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Proposiciones conjuntas</w:t>
            </w:r>
          </w:p>
        </w:tc>
      </w:tr>
      <w:tr w:rsidR="00556F28" w:rsidRPr="0019531C" w14:paraId="55DE5118" w14:textId="77777777" w:rsidTr="0019531C">
        <w:trPr>
          <w:jc w:val="center"/>
        </w:trPr>
        <w:tc>
          <w:tcPr>
            <w:tcW w:w="834" w:type="dxa"/>
            <w:tcBorders>
              <w:top w:val="single" w:sz="4" w:space="0" w:color="000000"/>
              <w:left w:val="single" w:sz="4" w:space="0" w:color="000000"/>
              <w:bottom w:val="single" w:sz="4" w:space="0" w:color="000000"/>
            </w:tcBorders>
          </w:tcPr>
          <w:p w14:paraId="7E06E4AA"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3.6</w:t>
            </w:r>
          </w:p>
        </w:tc>
        <w:tc>
          <w:tcPr>
            <w:tcW w:w="9530" w:type="dxa"/>
            <w:tcBorders>
              <w:top w:val="single" w:sz="4" w:space="0" w:color="000000"/>
              <w:left w:val="single" w:sz="4" w:space="0" w:color="000000"/>
              <w:bottom w:val="single" w:sz="4" w:space="0" w:color="000000"/>
              <w:right w:val="single" w:sz="4" w:space="0" w:color="000000"/>
            </w:tcBorders>
          </w:tcPr>
          <w:p w14:paraId="697F5B4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Proposición única</w:t>
            </w:r>
          </w:p>
        </w:tc>
      </w:tr>
      <w:tr w:rsidR="00556F28" w:rsidRPr="0019531C" w14:paraId="6282FE6A" w14:textId="77777777" w:rsidTr="0019531C">
        <w:trPr>
          <w:jc w:val="center"/>
        </w:trPr>
        <w:tc>
          <w:tcPr>
            <w:tcW w:w="834" w:type="dxa"/>
            <w:tcBorders>
              <w:top w:val="single" w:sz="4" w:space="0" w:color="000000"/>
              <w:left w:val="single" w:sz="4" w:space="0" w:color="000000"/>
              <w:bottom w:val="single" w:sz="4" w:space="0" w:color="000000"/>
            </w:tcBorders>
          </w:tcPr>
          <w:p w14:paraId="4CD9E16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3.7</w:t>
            </w:r>
          </w:p>
        </w:tc>
        <w:tc>
          <w:tcPr>
            <w:tcW w:w="9530" w:type="dxa"/>
            <w:tcBorders>
              <w:top w:val="single" w:sz="4" w:space="0" w:color="000000"/>
              <w:left w:val="single" w:sz="4" w:space="0" w:color="000000"/>
              <w:bottom w:val="single" w:sz="4" w:space="0" w:color="000000"/>
              <w:right w:val="single" w:sz="4" w:space="0" w:color="000000"/>
            </w:tcBorders>
          </w:tcPr>
          <w:p w14:paraId="5DAA1F6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Acreditar existencia legal en el acto de presentación y apertura de proposiciones.</w:t>
            </w:r>
          </w:p>
        </w:tc>
      </w:tr>
      <w:tr w:rsidR="00556F28" w:rsidRPr="0019531C" w14:paraId="576B790D" w14:textId="77777777" w:rsidTr="0019531C">
        <w:trPr>
          <w:jc w:val="center"/>
        </w:trPr>
        <w:tc>
          <w:tcPr>
            <w:tcW w:w="834" w:type="dxa"/>
            <w:tcBorders>
              <w:top w:val="single" w:sz="4" w:space="0" w:color="000000"/>
              <w:left w:val="single" w:sz="4" w:space="0" w:color="000000"/>
              <w:bottom w:val="single" w:sz="4" w:space="0" w:color="000000"/>
            </w:tcBorders>
          </w:tcPr>
          <w:p w14:paraId="5667267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3.8</w:t>
            </w:r>
          </w:p>
        </w:tc>
        <w:tc>
          <w:tcPr>
            <w:tcW w:w="9530" w:type="dxa"/>
            <w:tcBorders>
              <w:top w:val="single" w:sz="4" w:space="0" w:color="000000"/>
              <w:left w:val="single" w:sz="4" w:space="0" w:color="000000"/>
              <w:bottom w:val="single" w:sz="4" w:space="0" w:color="000000"/>
              <w:right w:val="single" w:sz="4" w:space="0" w:color="000000"/>
            </w:tcBorders>
          </w:tcPr>
          <w:p w14:paraId="4E3B63AB" w14:textId="0AF331A1" w:rsidR="00556F28" w:rsidRPr="0019531C" w:rsidRDefault="00556F28" w:rsidP="00C942DA">
            <w:pPr>
              <w:rPr>
                <w:rFonts w:ascii="Noto Sans" w:hAnsi="Noto Sans" w:cs="Noto Sans"/>
                <w:sz w:val="20"/>
                <w:szCs w:val="20"/>
              </w:rPr>
            </w:pPr>
            <w:r w:rsidRPr="0019531C">
              <w:rPr>
                <w:rFonts w:ascii="Noto Sans" w:hAnsi="Noto Sans" w:cs="Noto Sans"/>
                <w:sz w:val="20"/>
                <w:szCs w:val="20"/>
              </w:rPr>
              <w:t>Rúbrica en documentos en el acto de presentación y apertura de propuestas</w:t>
            </w:r>
          </w:p>
        </w:tc>
      </w:tr>
      <w:tr w:rsidR="00556F28" w:rsidRPr="0019531C" w14:paraId="027A764F" w14:textId="77777777" w:rsidTr="0019531C">
        <w:trPr>
          <w:jc w:val="center"/>
        </w:trPr>
        <w:tc>
          <w:tcPr>
            <w:tcW w:w="834" w:type="dxa"/>
            <w:tcBorders>
              <w:top w:val="single" w:sz="4" w:space="0" w:color="000000"/>
              <w:left w:val="single" w:sz="4" w:space="0" w:color="000000"/>
              <w:bottom w:val="single" w:sz="4" w:space="0" w:color="000000"/>
            </w:tcBorders>
          </w:tcPr>
          <w:p w14:paraId="510FD11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3.9</w:t>
            </w:r>
          </w:p>
        </w:tc>
        <w:tc>
          <w:tcPr>
            <w:tcW w:w="9530" w:type="dxa"/>
            <w:tcBorders>
              <w:top w:val="single" w:sz="4" w:space="0" w:color="000000"/>
              <w:left w:val="single" w:sz="4" w:space="0" w:color="000000"/>
              <w:bottom w:val="single" w:sz="4" w:space="0" w:color="000000"/>
              <w:right w:val="single" w:sz="4" w:space="0" w:color="000000"/>
            </w:tcBorders>
          </w:tcPr>
          <w:p w14:paraId="66D48836"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Acto de fallo</w:t>
            </w:r>
          </w:p>
        </w:tc>
      </w:tr>
      <w:tr w:rsidR="00556F28" w:rsidRPr="0019531C" w14:paraId="25A817F5" w14:textId="77777777" w:rsidTr="0019531C">
        <w:trPr>
          <w:jc w:val="center"/>
        </w:trPr>
        <w:tc>
          <w:tcPr>
            <w:tcW w:w="834" w:type="dxa"/>
            <w:tcBorders>
              <w:top w:val="single" w:sz="4" w:space="0" w:color="000000"/>
              <w:left w:val="single" w:sz="4" w:space="0" w:color="000000"/>
              <w:bottom w:val="single" w:sz="4" w:space="0" w:color="000000"/>
            </w:tcBorders>
          </w:tcPr>
          <w:p w14:paraId="2F195D6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w:t>
            </w:r>
          </w:p>
        </w:tc>
        <w:tc>
          <w:tcPr>
            <w:tcW w:w="9530" w:type="dxa"/>
            <w:tcBorders>
              <w:top w:val="single" w:sz="4" w:space="0" w:color="000000"/>
              <w:left w:val="single" w:sz="4" w:space="0" w:color="000000"/>
              <w:bottom w:val="single" w:sz="4" w:space="0" w:color="000000"/>
              <w:right w:val="single" w:sz="4" w:space="0" w:color="000000"/>
            </w:tcBorders>
          </w:tcPr>
          <w:p w14:paraId="7B206AA4"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Firma del contrato</w:t>
            </w:r>
          </w:p>
        </w:tc>
      </w:tr>
      <w:tr w:rsidR="00556F28" w:rsidRPr="0019531C" w14:paraId="16F6FE64" w14:textId="77777777" w:rsidTr="0019531C">
        <w:trPr>
          <w:jc w:val="center"/>
        </w:trPr>
        <w:tc>
          <w:tcPr>
            <w:tcW w:w="834" w:type="dxa"/>
            <w:tcBorders>
              <w:top w:val="single" w:sz="4" w:space="0" w:color="000000"/>
              <w:left w:val="single" w:sz="4" w:space="0" w:color="000000"/>
              <w:bottom w:val="single" w:sz="4" w:space="0" w:color="000000"/>
            </w:tcBorders>
          </w:tcPr>
          <w:p w14:paraId="3CABC79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3.10.1</w:t>
            </w:r>
          </w:p>
        </w:tc>
        <w:tc>
          <w:tcPr>
            <w:tcW w:w="9530" w:type="dxa"/>
            <w:tcBorders>
              <w:top w:val="single" w:sz="4" w:space="0" w:color="000000"/>
              <w:left w:val="single" w:sz="4" w:space="0" w:color="000000"/>
              <w:bottom w:val="single" w:sz="4" w:space="0" w:color="000000"/>
              <w:right w:val="single" w:sz="4" w:space="0" w:color="000000"/>
            </w:tcBorders>
          </w:tcPr>
          <w:p w14:paraId="25144DBC"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Causas de rescisión administrativa del contrato</w:t>
            </w:r>
          </w:p>
        </w:tc>
      </w:tr>
      <w:tr w:rsidR="00556F28" w:rsidRPr="0019531C" w14:paraId="0D316D42" w14:textId="77777777" w:rsidTr="0019531C">
        <w:trPr>
          <w:jc w:val="center"/>
        </w:trPr>
        <w:tc>
          <w:tcPr>
            <w:tcW w:w="834" w:type="dxa"/>
            <w:tcBorders>
              <w:top w:val="single" w:sz="4" w:space="0" w:color="000000"/>
              <w:left w:val="single" w:sz="4" w:space="0" w:color="000000"/>
              <w:bottom w:val="single" w:sz="4" w:space="0" w:color="000000"/>
            </w:tcBorders>
          </w:tcPr>
          <w:p w14:paraId="1C89F4A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3.10.2</w:t>
            </w:r>
          </w:p>
        </w:tc>
        <w:tc>
          <w:tcPr>
            <w:tcW w:w="9530" w:type="dxa"/>
            <w:tcBorders>
              <w:top w:val="single" w:sz="4" w:space="0" w:color="000000"/>
              <w:left w:val="single" w:sz="4" w:space="0" w:color="000000"/>
              <w:bottom w:val="single" w:sz="4" w:space="0" w:color="000000"/>
              <w:right w:val="single" w:sz="4" w:space="0" w:color="000000"/>
            </w:tcBorders>
          </w:tcPr>
          <w:p w14:paraId="737C937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Procedimiento de rescisión</w:t>
            </w:r>
          </w:p>
        </w:tc>
      </w:tr>
      <w:tr w:rsidR="00556F28" w:rsidRPr="0019531C" w14:paraId="182AB4E7" w14:textId="77777777" w:rsidTr="0019531C">
        <w:trPr>
          <w:jc w:val="center"/>
        </w:trPr>
        <w:tc>
          <w:tcPr>
            <w:tcW w:w="834" w:type="dxa"/>
            <w:tcBorders>
              <w:top w:val="single" w:sz="4" w:space="0" w:color="000000"/>
              <w:left w:val="single" w:sz="4" w:space="0" w:color="000000"/>
              <w:bottom w:val="single" w:sz="4" w:space="0" w:color="000000"/>
            </w:tcBorders>
          </w:tcPr>
          <w:p w14:paraId="3C3945B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3.11</w:t>
            </w:r>
          </w:p>
        </w:tc>
        <w:tc>
          <w:tcPr>
            <w:tcW w:w="9530" w:type="dxa"/>
            <w:tcBorders>
              <w:top w:val="single" w:sz="4" w:space="0" w:color="000000"/>
              <w:left w:val="single" w:sz="4" w:space="0" w:color="000000"/>
              <w:bottom w:val="single" w:sz="4" w:space="0" w:color="000000"/>
              <w:right w:val="single" w:sz="4" w:space="0" w:color="000000"/>
            </w:tcBorders>
          </w:tcPr>
          <w:p w14:paraId="7C34FF1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Protocolo de actuación</w:t>
            </w:r>
          </w:p>
        </w:tc>
      </w:tr>
      <w:tr w:rsidR="00556F28" w:rsidRPr="0019531C" w14:paraId="4073A3B7" w14:textId="77777777" w:rsidTr="0019531C">
        <w:trPr>
          <w:jc w:val="center"/>
        </w:trPr>
        <w:tc>
          <w:tcPr>
            <w:tcW w:w="834" w:type="dxa"/>
            <w:tcBorders>
              <w:top w:val="single" w:sz="4" w:space="0" w:color="000000"/>
              <w:left w:val="single" w:sz="4" w:space="0" w:color="000000"/>
              <w:bottom w:val="single" w:sz="4" w:space="0" w:color="000000"/>
            </w:tcBorders>
          </w:tcPr>
          <w:p w14:paraId="396AC78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3.12</w:t>
            </w:r>
          </w:p>
        </w:tc>
        <w:tc>
          <w:tcPr>
            <w:tcW w:w="9530" w:type="dxa"/>
            <w:tcBorders>
              <w:top w:val="single" w:sz="4" w:space="0" w:color="000000"/>
              <w:left w:val="single" w:sz="4" w:space="0" w:color="000000"/>
              <w:bottom w:val="single" w:sz="4" w:space="0" w:color="000000"/>
              <w:right w:val="single" w:sz="4" w:space="0" w:color="000000"/>
            </w:tcBorders>
          </w:tcPr>
          <w:p w14:paraId="5075561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Garantías</w:t>
            </w:r>
          </w:p>
        </w:tc>
      </w:tr>
      <w:tr w:rsidR="00556F28" w:rsidRPr="0019531C" w14:paraId="42AD4EDE" w14:textId="77777777" w:rsidTr="0019531C">
        <w:trPr>
          <w:jc w:val="center"/>
        </w:trPr>
        <w:tc>
          <w:tcPr>
            <w:tcW w:w="834" w:type="dxa"/>
            <w:tcBorders>
              <w:top w:val="single" w:sz="4" w:space="0" w:color="000000"/>
              <w:left w:val="single" w:sz="4" w:space="0" w:color="000000"/>
              <w:bottom w:val="single" w:sz="4" w:space="0" w:color="000000"/>
            </w:tcBorders>
          </w:tcPr>
          <w:p w14:paraId="2F5C7FA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3.13</w:t>
            </w:r>
          </w:p>
        </w:tc>
        <w:tc>
          <w:tcPr>
            <w:tcW w:w="9530" w:type="dxa"/>
            <w:tcBorders>
              <w:top w:val="single" w:sz="4" w:space="0" w:color="000000"/>
              <w:left w:val="single" w:sz="4" w:space="0" w:color="000000"/>
              <w:bottom w:val="single" w:sz="4" w:space="0" w:color="000000"/>
              <w:right w:val="single" w:sz="4" w:space="0" w:color="000000"/>
            </w:tcBorders>
          </w:tcPr>
          <w:p w14:paraId="0A99A07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laboral</w:t>
            </w:r>
          </w:p>
        </w:tc>
      </w:tr>
      <w:tr w:rsidR="00556F28" w:rsidRPr="0019531C" w14:paraId="66224C04" w14:textId="77777777" w:rsidTr="0019531C">
        <w:trPr>
          <w:jc w:val="center"/>
        </w:trPr>
        <w:tc>
          <w:tcPr>
            <w:tcW w:w="834" w:type="dxa"/>
            <w:tcBorders>
              <w:top w:val="single" w:sz="4" w:space="0" w:color="000000"/>
              <w:left w:val="single" w:sz="4" w:space="0" w:color="000000"/>
              <w:bottom w:val="single" w:sz="4" w:space="0" w:color="000000"/>
            </w:tcBorders>
          </w:tcPr>
          <w:p w14:paraId="0DB7747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3.14</w:t>
            </w:r>
          </w:p>
        </w:tc>
        <w:tc>
          <w:tcPr>
            <w:tcW w:w="9530" w:type="dxa"/>
            <w:tcBorders>
              <w:top w:val="single" w:sz="4" w:space="0" w:color="000000"/>
              <w:left w:val="single" w:sz="4" w:space="0" w:color="000000"/>
              <w:bottom w:val="single" w:sz="4" w:space="0" w:color="000000"/>
              <w:right w:val="single" w:sz="4" w:space="0" w:color="000000"/>
            </w:tcBorders>
          </w:tcPr>
          <w:p w14:paraId="51FCB11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Penas convencionales y deducciones al pago</w:t>
            </w:r>
          </w:p>
        </w:tc>
      </w:tr>
      <w:tr w:rsidR="00556F28" w:rsidRPr="0019531C" w14:paraId="33B498BA" w14:textId="77777777" w:rsidTr="0019531C">
        <w:trPr>
          <w:jc w:val="center"/>
        </w:trPr>
        <w:tc>
          <w:tcPr>
            <w:tcW w:w="834" w:type="dxa"/>
            <w:tcBorders>
              <w:top w:val="single" w:sz="4" w:space="0" w:color="000000"/>
              <w:left w:val="single" w:sz="4" w:space="0" w:color="000000"/>
              <w:bottom w:val="single" w:sz="4" w:space="0" w:color="000000"/>
            </w:tcBorders>
          </w:tcPr>
          <w:p w14:paraId="4CCB2A0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3.15</w:t>
            </w:r>
          </w:p>
        </w:tc>
        <w:tc>
          <w:tcPr>
            <w:tcW w:w="9530" w:type="dxa"/>
            <w:tcBorders>
              <w:top w:val="single" w:sz="4" w:space="0" w:color="000000"/>
              <w:left w:val="single" w:sz="4" w:space="0" w:color="000000"/>
              <w:bottom w:val="single" w:sz="4" w:space="0" w:color="000000"/>
              <w:right w:val="single" w:sz="4" w:space="0" w:color="000000"/>
            </w:tcBorders>
          </w:tcPr>
          <w:p w14:paraId="2918B3C0"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Forma de pago</w:t>
            </w:r>
          </w:p>
        </w:tc>
      </w:tr>
      <w:tr w:rsidR="00556F28" w:rsidRPr="0019531C" w14:paraId="7B297F09" w14:textId="77777777" w:rsidTr="0019531C">
        <w:trPr>
          <w:jc w:val="center"/>
        </w:trPr>
        <w:tc>
          <w:tcPr>
            <w:tcW w:w="834" w:type="dxa"/>
            <w:tcBorders>
              <w:top w:val="single" w:sz="4" w:space="0" w:color="000000"/>
              <w:left w:val="single" w:sz="4" w:space="0" w:color="000000"/>
              <w:bottom w:val="single" w:sz="4" w:space="0" w:color="000000"/>
            </w:tcBorders>
          </w:tcPr>
          <w:p w14:paraId="3253F87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lastRenderedPageBreak/>
              <w:t>4.</w:t>
            </w:r>
          </w:p>
        </w:tc>
        <w:tc>
          <w:tcPr>
            <w:tcW w:w="9530" w:type="dxa"/>
            <w:tcBorders>
              <w:top w:val="single" w:sz="4" w:space="0" w:color="000000"/>
              <w:left w:val="single" w:sz="4" w:space="0" w:color="000000"/>
              <w:bottom w:val="single" w:sz="4" w:space="0" w:color="000000"/>
              <w:right w:val="single" w:sz="4" w:space="0" w:color="000000"/>
            </w:tcBorders>
          </w:tcPr>
          <w:p w14:paraId="5A6F4EA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Requisitos que los licitantes deben cumplir</w:t>
            </w:r>
          </w:p>
        </w:tc>
      </w:tr>
      <w:tr w:rsidR="00556F28" w:rsidRPr="0019531C" w14:paraId="6E4BE029" w14:textId="77777777" w:rsidTr="0019531C">
        <w:trPr>
          <w:jc w:val="center"/>
        </w:trPr>
        <w:tc>
          <w:tcPr>
            <w:tcW w:w="834" w:type="dxa"/>
            <w:tcBorders>
              <w:top w:val="single" w:sz="4" w:space="0" w:color="000000"/>
              <w:left w:val="single" w:sz="4" w:space="0" w:color="000000"/>
              <w:bottom w:val="single" w:sz="4" w:space="0" w:color="000000"/>
            </w:tcBorders>
          </w:tcPr>
          <w:p w14:paraId="01FB6DB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4.1</w:t>
            </w:r>
          </w:p>
        </w:tc>
        <w:tc>
          <w:tcPr>
            <w:tcW w:w="9530" w:type="dxa"/>
            <w:tcBorders>
              <w:top w:val="single" w:sz="4" w:space="0" w:color="000000"/>
              <w:left w:val="single" w:sz="4" w:space="0" w:color="000000"/>
              <w:bottom w:val="single" w:sz="4" w:space="0" w:color="000000"/>
              <w:right w:val="single" w:sz="4" w:space="0" w:color="000000"/>
            </w:tcBorders>
          </w:tcPr>
          <w:p w14:paraId="25ACB942"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Documentación legal-administrativa que deben de presentar los licitantes participantes</w:t>
            </w:r>
          </w:p>
        </w:tc>
      </w:tr>
      <w:tr w:rsidR="00556F28" w:rsidRPr="0019531C" w14:paraId="4AD63BB4" w14:textId="77777777" w:rsidTr="0019531C">
        <w:trPr>
          <w:jc w:val="center"/>
        </w:trPr>
        <w:tc>
          <w:tcPr>
            <w:tcW w:w="834" w:type="dxa"/>
            <w:tcBorders>
              <w:top w:val="single" w:sz="4" w:space="0" w:color="000000"/>
              <w:left w:val="single" w:sz="4" w:space="0" w:color="000000"/>
              <w:bottom w:val="single" w:sz="4" w:space="0" w:color="000000"/>
            </w:tcBorders>
          </w:tcPr>
          <w:p w14:paraId="6FE364C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4.2</w:t>
            </w:r>
          </w:p>
        </w:tc>
        <w:tc>
          <w:tcPr>
            <w:tcW w:w="9530" w:type="dxa"/>
            <w:tcBorders>
              <w:top w:val="single" w:sz="4" w:space="0" w:color="000000"/>
              <w:left w:val="single" w:sz="4" w:space="0" w:color="000000"/>
              <w:bottom w:val="single" w:sz="4" w:space="0" w:color="000000"/>
              <w:right w:val="single" w:sz="4" w:space="0" w:color="000000"/>
            </w:tcBorders>
          </w:tcPr>
          <w:p w14:paraId="019EF97F" w14:textId="2EC3AFBA"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Documentación, proposición técnica que deben de presentar los licitantes participantes</w:t>
            </w:r>
          </w:p>
        </w:tc>
      </w:tr>
      <w:tr w:rsidR="00556F28" w:rsidRPr="0019531C" w14:paraId="799400E3" w14:textId="77777777" w:rsidTr="0019531C">
        <w:trPr>
          <w:jc w:val="center"/>
        </w:trPr>
        <w:tc>
          <w:tcPr>
            <w:tcW w:w="834" w:type="dxa"/>
            <w:tcBorders>
              <w:top w:val="single" w:sz="4" w:space="0" w:color="000000"/>
              <w:left w:val="single" w:sz="4" w:space="0" w:color="000000"/>
              <w:bottom w:val="single" w:sz="4" w:space="0" w:color="000000"/>
            </w:tcBorders>
          </w:tcPr>
          <w:p w14:paraId="17BD359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4.3</w:t>
            </w:r>
          </w:p>
        </w:tc>
        <w:tc>
          <w:tcPr>
            <w:tcW w:w="9530" w:type="dxa"/>
            <w:tcBorders>
              <w:top w:val="single" w:sz="4" w:space="0" w:color="000000"/>
              <w:left w:val="single" w:sz="4" w:space="0" w:color="000000"/>
              <w:bottom w:val="single" w:sz="4" w:space="0" w:color="000000"/>
              <w:right w:val="single" w:sz="4" w:space="0" w:color="000000"/>
            </w:tcBorders>
          </w:tcPr>
          <w:p w14:paraId="50BCE46D"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Documentos proposición económica</w:t>
            </w:r>
          </w:p>
        </w:tc>
      </w:tr>
      <w:tr w:rsidR="00556F28" w:rsidRPr="0019531C" w14:paraId="7DEE25E4" w14:textId="77777777" w:rsidTr="0019531C">
        <w:trPr>
          <w:jc w:val="center"/>
        </w:trPr>
        <w:tc>
          <w:tcPr>
            <w:tcW w:w="834" w:type="dxa"/>
            <w:tcBorders>
              <w:top w:val="single" w:sz="4" w:space="0" w:color="000000"/>
              <w:left w:val="single" w:sz="4" w:space="0" w:color="000000"/>
              <w:bottom w:val="single" w:sz="4" w:space="0" w:color="000000"/>
            </w:tcBorders>
          </w:tcPr>
          <w:p w14:paraId="3DF2F5C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w:t>
            </w:r>
          </w:p>
        </w:tc>
        <w:tc>
          <w:tcPr>
            <w:tcW w:w="9530" w:type="dxa"/>
            <w:tcBorders>
              <w:top w:val="single" w:sz="4" w:space="0" w:color="000000"/>
              <w:left w:val="single" w:sz="4" w:space="0" w:color="000000"/>
              <w:bottom w:val="single" w:sz="4" w:space="0" w:color="000000"/>
              <w:right w:val="single" w:sz="4" w:space="0" w:color="000000"/>
            </w:tcBorders>
          </w:tcPr>
          <w:p w14:paraId="2CCADF88"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Criterios específicos conforme a los cuales evaluarán las proposiciones</w:t>
            </w:r>
          </w:p>
        </w:tc>
      </w:tr>
      <w:tr w:rsidR="00556F28" w:rsidRPr="0019531C" w14:paraId="7E83B8CC" w14:textId="77777777" w:rsidTr="0019531C">
        <w:trPr>
          <w:jc w:val="center"/>
        </w:trPr>
        <w:tc>
          <w:tcPr>
            <w:tcW w:w="834" w:type="dxa"/>
            <w:tcBorders>
              <w:top w:val="single" w:sz="4" w:space="0" w:color="000000"/>
              <w:left w:val="single" w:sz="4" w:space="0" w:color="000000"/>
              <w:bottom w:val="single" w:sz="4" w:space="0" w:color="000000"/>
            </w:tcBorders>
          </w:tcPr>
          <w:p w14:paraId="3430929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5.1</w:t>
            </w:r>
          </w:p>
        </w:tc>
        <w:tc>
          <w:tcPr>
            <w:tcW w:w="9530" w:type="dxa"/>
            <w:tcBorders>
              <w:top w:val="single" w:sz="4" w:space="0" w:color="000000"/>
              <w:left w:val="single" w:sz="4" w:space="0" w:color="000000"/>
              <w:bottom w:val="single" w:sz="4" w:space="0" w:color="000000"/>
              <w:right w:val="single" w:sz="4" w:space="0" w:color="000000"/>
            </w:tcBorders>
          </w:tcPr>
          <w:p w14:paraId="467480F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Criterios de evaluación</w:t>
            </w:r>
          </w:p>
        </w:tc>
      </w:tr>
      <w:tr w:rsidR="00556F28" w:rsidRPr="0019531C" w14:paraId="5AB11170" w14:textId="77777777" w:rsidTr="0019531C">
        <w:trPr>
          <w:jc w:val="center"/>
        </w:trPr>
        <w:tc>
          <w:tcPr>
            <w:tcW w:w="834" w:type="dxa"/>
            <w:tcBorders>
              <w:top w:val="single" w:sz="4" w:space="0" w:color="000000"/>
              <w:left w:val="single" w:sz="4" w:space="0" w:color="000000"/>
              <w:bottom w:val="single" w:sz="4" w:space="0" w:color="000000"/>
            </w:tcBorders>
          </w:tcPr>
          <w:p w14:paraId="1E55781A"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5.2</w:t>
            </w:r>
          </w:p>
        </w:tc>
        <w:tc>
          <w:tcPr>
            <w:tcW w:w="9530" w:type="dxa"/>
            <w:tcBorders>
              <w:top w:val="single" w:sz="4" w:space="0" w:color="000000"/>
              <w:left w:val="single" w:sz="4" w:space="0" w:color="000000"/>
              <w:bottom w:val="single" w:sz="4" w:space="0" w:color="000000"/>
              <w:right w:val="single" w:sz="4" w:space="0" w:color="000000"/>
            </w:tcBorders>
          </w:tcPr>
          <w:p w14:paraId="4FED3903"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Constancias generales para la evaluación de la proposición económica</w:t>
            </w:r>
          </w:p>
        </w:tc>
      </w:tr>
      <w:tr w:rsidR="00556F28" w:rsidRPr="0019531C" w14:paraId="4F030F38" w14:textId="77777777" w:rsidTr="0019531C">
        <w:trPr>
          <w:jc w:val="center"/>
        </w:trPr>
        <w:tc>
          <w:tcPr>
            <w:tcW w:w="834" w:type="dxa"/>
            <w:tcBorders>
              <w:top w:val="single" w:sz="4" w:space="0" w:color="000000"/>
              <w:left w:val="single" w:sz="4" w:space="0" w:color="000000"/>
              <w:bottom w:val="single" w:sz="4" w:space="0" w:color="000000"/>
            </w:tcBorders>
          </w:tcPr>
          <w:p w14:paraId="55F6DE5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5.3</w:t>
            </w:r>
          </w:p>
        </w:tc>
        <w:tc>
          <w:tcPr>
            <w:tcW w:w="9530" w:type="dxa"/>
            <w:tcBorders>
              <w:top w:val="single" w:sz="4" w:space="0" w:color="000000"/>
              <w:left w:val="single" w:sz="4" w:space="0" w:color="000000"/>
              <w:bottom w:val="single" w:sz="4" w:space="0" w:color="000000"/>
              <w:right w:val="single" w:sz="4" w:space="0" w:color="000000"/>
            </w:tcBorders>
          </w:tcPr>
          <w:p w14:paraId="7ABD661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 xml:space="preserve">Causales de </w:t>
            </w:r>
            <w:proofErr w:type="spellStart"/>
            <w:r w:rsidRPr="0019531C">
              <w:rPr>
                <w:rFonts w:ascii="Noto Sans" w:hAnsi="Noto Sans" w:cs="Noto Sans"/>
                <w:sz w:val="20"/>
                <w:szCs w:val="20"/>
              </w:rPr>
              <w:t>desechamiento</w:t>
            </w:r>
            <w:proofErr w:type="spellEnd"/>
          </w:p>
        </w:tc>
      </w:tr>
      <w:tr w:rsidR="00556F28" w:rsidRPr="0019531C" w14:paraId="75616259" w14:textId="77777777" w:rsidTr="0019531C">
        <w:trPr>
          <w:jc w:val="center"/>
        </w:trPr>
        <w:tc>
          <w:tcPr>
            <w:tcW w:w="834" w:type="dxa"/>
            <w:tcBorders>
              <w:top w:val="single" w:sz="4" w:space="0" w:color="000000"/>
              <w:left w:val="single" w:sz="4" w:space="0" w:color="000000"/>
              <w:bottom w:val="single" w:sz="4" w:space="0" w:color="000000"/>
            </w:tcBorders>
          </w:tcPr>
          <w:p w14:paraId="436BC97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5.4</w:t>
            </w:r>
          </w:p>
        </w:tc>
        <w:tc>
          <w:tcPr>
            <w:tcW w:w="9530" w:type="dxa"/>
            <w:tcBorders>
              <w:top w:val="single" w:sz="4" w:space="0" w:color="000000"/>
              <w:left w:val="single" w:sz="4" w:space="0" w:color="000000"/>
              <w:bottom w:val="single" w:sz="4" w:space="0" w:color="000000"/>
              <w:right w:val="single" w:sz="4" w:space="0" w:color="000000"/>
            </w:tcBorders>
          </w:tcPr>
          <w:p w14:paraId="191C7FD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Adjudicación de contrato</w:t>
            </w:r>
          </w:p>
        </w:tc>
      </w:tr>
      <w:tr w:rsidR="00556F28" w:rsidRPr="0019531C" w14:paraId="5C8C2F34" w14:textId="77777777" w:rsidTr="0019531C">
        <w:trPr>
          <w:jc w:val="center"/>
        </w:trPr>
        <w:tc>
          <w:tcPr>
            <w:tcW w:w="834" w:type="dxa"/>
            <w:tcBorders>
              <w:top w:val="single" w:sz="4" w:space="0" w:color="000000"/>
              <w:left w:val="single" w:sz="4" w:space="0" w:color="000000"/>
              <w:bottom w:val="single" w:sz="4" w:space="0" w:color="000000"/>
            </w:tcBorders>
          </w:tcPr>
          <w:p w14:paraId="3406EB3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6.</w:t>
            </w:r>
          </w:p>
        </w:tc>
        <w:tc>
          <w:tcPr>
            <w:tcW w:w="9530" w:type="dxa"/>
            <w:tcBorders>
              <w:top w:val="single" w:sz="4" w:space="0" w:color="000000"/>
              <w:left w:val="single" w:sz="4" w:space="0" w:color="000000"/>
              <w:bottom w:val="single" w:sz="4" w:space="0" w:color="000000"/>
              <w:right w:val="single" w:sz="4" w:space="0" w:color="000000"/>
            </w:tcBorders>
          </w:tcPr>
          <w:p w14:paraId="087A72A1"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de documentos que deben de presentar los licitantes</w:t>
            </w:r>
          </w:p>
        </w:tc>
      </w:tr>
      <w:tr w:rsidR="00556F28" w:rsidRPr="0019531C" w14:paraId="522EB17B" w14:textId="77777777" w:rsidTr="0019531C">
        <w:trPr>
          <w:jc w:val="center"/>
        </w:trPr>
        <w:tc>
          <w:tcPr>
            <w:tcW w:w="834" w:type="dxa"/>
            <w:tcBorders>
              <w:top w:val="single" w:sz="4" w:space="0" w:color="000000"/>
              <w:left w:val="single" w:sz="4" w:space="0" w:color="000000"/>
              <w:bottom w:val="single" w:sz="4" w:space="0" w:color="000000"/>
            </w:tcBorders>
          </w:tcPr>
          <w:p w14:paraId="08FBB7E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7.</w:t>
            </w:r>
          </w:p>
        </w:tc>
        <w:tc>
          <w:tcPr>
            <w:tcW w:w="9530" w:type="dxa"/>
            <w:tcBorders>
              <w:top w:val="single" w:sz="4" w:space="0" w:color="000000"/>
              <w:left w:val="single" w:sz="4" w:space="0" w:color="000000"/>
              <w:bottom w:val="single" w:sz="4" w:space="0" w:color="000000"/>
              <w:right w:val="single" w:sz="4" w:space="0" w:color="000000"/>
            </w:tcBorders>
          </w:tcPr>
          <w:p w14:paraId="3BCA1259"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Acreditación de encontrarse al corriente de sus obligaciones fiscales</w:t>
            </w:r>
          </w:p>
        </w:tc>
      </w:tr>
      <w:tr w:rsidR="00556F28" w:rsidRPr="0019531C" w14:paraId="7638E6F0" w14:textId="77777777" w:rsidTr="0019531C">
        <w:trPr>
          <w:jc w:val="center"/>
        </w:trPr>
        <w:tc>
          <w:tcPr>
            <w:tcW w:w="834" w:type="dxa"/>
            <w:tcBorders>
              <w:top w:val="single" w:sz="4" w:space="0" w:color="000000"/>
              <w:left w:val="single" w:sz="4" w:space="0" w:color="000000"/>
              <w:bottom w:val="single" w:sz="4" w:space="0" w:color="000000"/>
            </w:tcBorders>
          </w:tcPr>
          <w:p w14:paraId="645B8AA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8</w:t>
            </w:r>
          </w:p>
        </w:tc>
        <w:tc>
          <w:tcPr>
            <w:tcW w:w="9530" w:type="dxa"/>
            <w:tcBorders>
              <w:top w:val="single" w:sz="4" w:space="0" w:color="000000"/>
              <w:left w:val="single" w:sz="4" w:space="0" w:color="000000"/>
              <w:bottom w:val="single" w:sz="4" w:space="0" w:color="000000"/>
              <w:right w:val="single" w:sz="4" w:space="0" w:color="000000"/>
            </w:tcBorders>
          </w:tcPr>
          <w:p w14:paraId="26E33A1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Consulta de opinión de cumplimiento de sus obligaciones en materia de seguridad social</w:t>
            </w:r>
          </w:p>
        </w:tc>
      </w:tr>
      <w:tr w:rsidR="00556F28" w:rsidRPr="0019531C" w14:paraId="2D1EC480" w14:textId="77777777" w:rsidTr="0019531C">
        <w:trPr>
          <w:jc w:val="center"/>
        </w:trPr>
        <w:tc>
          <w:tcPr>
            <w:tcW w:w="834" w:type="dxa"/>
            <w:tcBorders>
              <w:top w:val="single" w:sz="4" w:space="0" w:color="000000"/>
              <w:left w:val="single" w:sz="4" w:space="0" w:color="000000"/>
              <w:bottom w:val="single" w:sz="4" w:space="0" w:color="000000"/>
            </w:tcBorders>
          </w:tcPr>
          <w:p w14:paraId="000069D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9</w:t>
            </w:r>
          </w:p>
        </w:tc>
        <w:tc>
          <w:tcPr>
            <w:tcW w:w="9530" w:type="dxa"/>
            <w:tcBorders>
              <w:top w:val="single" w:sz="4" w:space="0" w:color="000000"/>
              <w:left w:val="single" w:sz="4" w:space="0" w:color="000000"/>
              <w:bottom w:val="single" w:sz="4" w:space="0" w:color="000000"/>
              <w:right w:val="single" w:sz="4" w:space="0" w:color="000000"/>
            </w:tcBorders>
          </w:tcPr>
          <w:p w14:paraId="2AE84EA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Impuestos y derechos</w:t>
            </w:r>
          </w:p>
        </w:tc>
      </w:tr>
      <w:tr w:rsidR="00556F28" w:rsidRPr="0019531C" w14:paraId="0401A844" w14:textId="77777777" w:rsidTr="0019531C">
        <w:trPr>
          <w:jc w:val="center"/>
        </w:trPr>
        <w:tc>
          <w:tcPr>
            <w:tcW w:w="834" w:type="dxa"/>
            <w:tcBorders>
              <w:top w:val="single" w:sz="4" w:space="0" w:color="000000"/>
              <w:left w:val="single" w:sz="4" w:space="0" w:color="000000"/>
              <w:bottom w:val="single" w:sz="4" w:space="0" w:color="000000"/>
            </w:tcBorders>
          </w:tcPr>
          <w:p w14:paraId="1065239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10</w:t>
            </w:r>
          </w:p>
        </w:tc>
        <w:tc>
          <w:tcPr>
            <w:tcW w:w="9530" w:type="dxa"/>
            <w:tcBorders>
              <w:top w:val="single" w:sz="4" w:space="0" w:color="000000"/>
              <w:left w:val="single" w:sz="4" w:space="0" w:color="000000"/>
              <w:bottom w:val="single" w:sz="4" w:space="0" w:color="000000"/>
              <w:right w:val="single" w:sz="4" w:space="0" w:color="000000"/>
            </w:tcBorders>
          </w:tcPr>
          <w:p w14:paraId="131411F5"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Inconformidades</w:t>
            </w:r>
          </w:p>
        </w:tc>
      </w:tr>
      <w:tr w:rsidR="00556F28" w:rsidRPr="0019531C" w14:paraId="29B4766D" w14:textId="77777777" w:rsidTr="0019531C">
        <w:trPr>
          <w:jc w:val="center"/>
        </w:trPr>
        <w:tc>
          <w:tcPr>
            <w:tcW w:w="834" w:type="dxa"/>
            <w:tcBorders>
              <w:top w:val="single" w:sz="4" w:space="0" w:color="000000"/>
              <w:left w:val="single" w:sz="4" w:space="0" w:color="000000"/>
              <w:bottom w:val="single" w:sz="4" w:space="0" w:color="000000"/>
            </w:tcBorders>
          </w:tcPr>
          <w:p w14:paraId="4EA0FE6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11</w:t>
            </w:r>
          </w:p>
        </w:tc>
        <w:tc>
          <w:tcPr>
            <w:tcW w:w="9530" w:type="dxa"/>
            <w:tcBorders>
              <w:top w:val="single" w:sz="4" w:space="0" w:color="000000"/>
              <w:left w:val="single" w:sz="4" w:space="0" w:color="000000"/>
              <w:bottom w:val="single" w:sz="4" w:space="0" w:color="000000"/>
              <w:right w:val="single" w:sz="4" w:space="0" w:color="000000"/>
            </w:tcBorders>
          </w:tcPr>
          <w:p w14:paraId="114BF2F6"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Formatos que facilitarán y agilizarán la prestación y recepción de las proposiciones</w:t>
            </w:r>
          </w:p>
        </w:tc>
      </w:tr>
      <w:tr w:rsidR="00556F28" w:rsidRPr="0019531C" w14:paraId="441DE5DB" w14:textId="77777777" w:rsidTr="0019531C">
        <w:trPr>
          <w:jc w:val="center"/>
        </w:trPr>
        <w:tc>
          <w:tcPr>
            <w:tcW w:w="834" w:type="dxa"/>
            <w:tcBorders>
              <w:top w:val="single" w:sz="4" w:space="0" w:color="000000"/>
              <w:left w:val="single" w:sz="4" w:space="0" w:color="000000"/>
              <w:bottom w:val="single" w:sz="4" w:space="0" w:color="000000"/>
            </w:tcBorders>
          </w:tcPr>
          <w:p w14:paraId="0B2FE9C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12</w:t>
            </w:r>
          </w:p>
        </w:tc>
        <w:tc>
          <w:tcPr>
            <w:tcW w:w="9530" w:type="dxa"/>
            <w:tcBorders>
              <w:top w:val="single" w:sz="4" w:space="0" w:color="000000"/>
              <w:left w:val="single" w:sz="4" w:space="0" w:color="000000"/>
              <w:bottom w:val="single" w:sz="4" w:space="0" w:color="000000"/>
              <w:right w:val="single" w:sz="4" w:space="0" w:color="000000"/>
            </w:tcBorders>
          </w:tcPr>
          <w:p w14:paraId="482810EB" w14:textId="77777777" w:rsidR="00556F28" w:rsidRPr="0019531C" w:rsidRDefault="00556F28" w:rsidP="00C942DA">
            <w:pPr>
              <w:rPr>
                <w:rFonts w:ascii="Noto Sans" w:hAnsi="Noto Sans" w:cs="Noto Sans"/>
                <w:sz w:val="20"/>
                <w:szCs w:val="20"/>
              </w:rPr>
            </w:pPr>
            <w:r w:rsidRPr="0019531C">
              <w:rPr>
                <w:rFonts w:ascii="Noto Sans" w:hAnsi="Noto Sans" w:cs="Noto Sans"/>
                <w:sz w:val="20"/>
                <w:szCs w:val="20"/>
              </w:rPr>
              <w:t>Relación de Anexos.</w:t>
            </w:r>
          </w:p>
        </w:tc>
      </w:tr>
    </w:tbl>
    <w:p w14:paraId="4A07DE45"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br w:type="page"/>
      </w:r>
    </w:p>
    <w:p w14:paraId="4D842C32" w14:textId="77777777" w:rsidR="0085522A" w:rsidRPr="0085522A" w:rsidRDefault="0085522A" w:rsidP="0085522A">
      <w:pPr>
        <w:pStyle w:val="Ttulo1"/>
        <w:ind w:left="0" w:firstLine="0"/>
        <w:jc w:val="both"/>
        <w:rPr>
          <w:rFonts w:ascii="Noto Sans" w:hAnsi="Noto Sans" w:cs="Noto Sans"/>
          <w:sz w:val="20"/>
          <w:szCs w:val="20"/>
        </w:rPr>
      </w:pPr>
      <w:bookmarkStart w:id="0" w:name="_Toc212448212"/>
      <w:bookmarkStart w:id="1" w:name="_Toc220497224"/>
      <w:bookmarkStart w:id="2" w:name="_Toc221708838"/>
      <w:r w:rsidRPr="0085522A">
        <w:rPr>
          <w:rFonts w:ascii="Noto Sans" w:hAnsi="Noto Sans" w:cs="Noto Sans"/>
          <w:sz w:val="20"/>
          <w:szCs w:val="20"/>
        </w:rPr>
        <w:lastRenderedPageBreak/>
        <w:t>GLOSARIO</w:t>
      </w:r>
      <w:bookmarkEnd w:id="0"/>
      <w:bookmarkEnd w:id="1"/>
      <w:bookmarkEnd w:id="2"/>
    </w:p>
    <w:p w14:paraId="62A0671C"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Para efectos de estas bases, se entenderá por:</w:t>
      </w:r>
    </w:p>
    <w:p w14:paraId="3EA07B0F" w14:textId="77777777" w:rsidR="0085522A" w:rsidRPr="0085522A" w:rsidRDefault="0085522A" w:rsidP="0085522A">
      <w:pPr>
        <w:jc w:val="both"/>
        <w:rPr>
          <w:rFonts w:ascii="Noto Sans" w:hAnsi="Noto Sans" w:cs="Noto Sans"/>
          <w:sz w:val="20"/>
          <w:szCs w:val="20"/>
        </w:rPr>
      </w:pPr>
    </w:p>
    <w:p w14:paraId="2D9DB8C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Acuerdo:</w:t>
      </w:r>
      <w:r w:rsidRPr="0085522A">
        <w:rPr>
          <w:rFonts w:ascii="Noto Sans" w:hAnsi="Noto Sans" w:cs="Noto Sans"/>
          <w:sz w:val="20"/>
          <w:szCs w:val="20"/>
        </w:rPr>
        <w:t xml:space="preserve"> Acuerdo por el que se emiten diversos lineamientos en materia de adquisiciones, arrendamientos y servicios y de obras públicas y servicios relacionados con las mismas, </w:t>
      </w:r>
      <w:proofErr w:type="spellStart"/>
      <w:r w:rsidRPr="0085522A">
        <w:rPr>
          <w:rFonts w:ascii="Noto Sans" w:hAnsi="Noto Sans" w:cs="Noto Sans"/>
          <w:sz w:val="20"/>
          <w:szCs w:val="20"/>
        </w:rPr>
        <w:t>Públicado</w:t>
      </w:r>
      <w:proofErr w:type="spellEnd"/>
      <w:r w:rsidRPr="0085522A">
        <w:rPr>
          <w:rFonts w:ascii="Noto Sans" w:hAnsi="Noto Sans" w:cs="Noto Sans"/>
          <w:sz w:val="20"/>
          <w:szCs w:val="20"/>
        </w:rPr>
        <w:t xml:space="preserve"> en el Diario Oficial de la Federación el día 9 de septiembre de 2010.</w:t>
      </w:r>
    </w:p>
    <w:p w14:paraId="16C68B54" w14:textId="77777777" w:rsidR="0085522A" w:rsidRPr="0085522A" w:rsidRDefault="0085522A" w:rsidP="0085522A">
      <w:pPr>
        <w:jc w:val="both"/>
        <w:rPr>
          <w:rFonts w:ascii="Noto Sans" w:hAnsi="Noto Sans" w:cs="Noto Sans"/>
          <w:sz w:val="20"/>
          <w:szCs w:val="20"/>
        </w:rPr>
      </w:pPr>
    </w:p>
    <w:p w14:paraId="59DBD19B" w14:textId="2957E8B9"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Administrador del Contrato:</w:t>
      </w:r>
      <w:r w:rsidRPr="0085522A">
        <w:rPr>
          <w:rFonts w:ascii="Noto Sans" w:hAnsi="Noto Sans" w:cs="Noto Sans"/>
          <w:sz w:val="20"/>
          <w:szCs w:val="20"/>
        </w:rPr>
        <w:t xml:space="preserve"> Servidor(es) público(s) en quién recae la responsabilidad de dar seguimiento y verificar el cumplimiento de los derechos y obligaciones establecidas en el (os) contrato (s) que se deriven </w:t>
      </w:r>
      <w:r w:rsidR="003423B8">
        <w:rPr>
          <w:rFonts w:ascii="Noto Sans" w:hAnsi="Noto Sans" w:cs="Noto Sans"/>
          <w:sz w:val="20"/>
          <w:szCs w:val="20"/>
        </w:rPr>
        <w:t>de la presente Licitación Pública Nacional</w:t>
      </w:r>
      <w:r w:rsidRPr="0085522A">
        <w:rPr>
          <w:rFonts w:ascii="Noto Sans" w:hAnsi="Noto Sans" w:cs="Noto Sans"/>
          <w:sz w:val="20"/>
          <w:szCs w:val="20"/>
        </w:rPr>
        <w:t>.</w:t>
      </w:r>
    </w:p>
    <w:p w14:paraId="61051B12" w14:textId="77777777" w:rsidR="0085522A" w:rsidRPr="0085522A" w:rsidRDefault="0085522A" w:rsidP="0085522A">
      <w:pPr>
        <w:jc w:val="both"/>
        <w:rPr>
          <w:rFonts w:ascii="Noto Sans" w:hAnsi="Noto Sans" w:cs="Noto Sans"/>
          <w:sz w:val="20"/>
          <w:szCs w:val="20"/>
        </w:rPr>
      </w:pPr>
    </w:p>
    <w:p w14:paraId="1BEC73BB"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contratante:</w:t>
      </w:r>
      <w:r w:rsidRPr="0085522A">
        <w:rPr>
          <w:rFonts w:ascii="Noto Sans" w:hAnsi="Noto Sans" w:cs="Noto Sans"/>
          <w:sz w:val="20"/>
          <w:szCs w:val="20"/>
        </w:rPr>
        <w:t xml:space="preserve"> la facultada en la dependencia o entidad para realizar procedimientos de contratación a efecto de adquirir o arrendar bienes o contratar la prestación de servicios que requiera la dependencia o entidad de que se trate;</w:t>
      </w:r>
    </w:p>
    <w:p w14:paraId="59209FE1" w14:textId="77777777" w:rsidR="0085522A" w:rsidRPr="0085522A" w:rsidRDefault="0085522A" w:rsidP="0085522A">
      <w:pPr>
        <w:jc w:val="both"/>
        <w:rPr>
          <w:rFonts w:ascii="Noto Sans" w:hAnsi="Noto Sans" w:cs="Noto Sans"/>
          <w:sz w:val="20"/>
          <w:szCs w:val="20"/>
        </w:rPr>
      </w:pPr>
    </w:p>
    <w:p w14:paraId="53A2578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requirente:</w:t>
      </w:r>
      <w:r w:rsidRPr="0085522A">
        <w:rPr>
          <w:rFonts w:ascii="Noto Sans" w:hAnsi="Noto Sans" w:cs="Noto Sans"/>
          <w:sz w:val="20"/>
          <w:szCs w:val="20"/>
        </w:rPr>
        <w:t xml:space="preserve"> la que en la dependencia o entidad, solicite o requiera formalmente la adquisición o arrendamiento de bienes o la prestación de servicios, o bien aquella que los utilizará;</w:t>
      </w:r>
    </w:p>
    <w:p w14:paraId="16039E66" w14:textId="77777777" w:rsidR="0085522A" w:rsidRPr="0085522A" w:rsidRDefault="0085522A" w:rsidP="0085522A">
      <w:pPr>
        <w:jc w:val="both"/>
        <w:rPr>
          <w:rFonts w:ascii="Noto Sans" w:hAnsi="Noto Sans" w:cs="Noto Sans"/>
          <w:sz w:val="20"/>
          <w:szCs w:val="20"/>
        </w:rPr>
      </w:pPr>
    </w:p>
    <w:p w14:paraId="23E05AD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Responsable:</w:t>
      </w:r>
      <w:r w:rsidRPr="0085522A">
        <w:rPr>
          <w:rFonts w:ascii="Noto Sans" w:hAnsi="Noto Sans" w:cs="Noto Sans"/>
          <w:sz w:val="20"/>
          <w:szCs w:val="20"/>
        </w:rPr>
        <w:t xml:space="preserve"> fungirá el servidor público que esté facultado conforme  a los artículos 2  fracción II del Reglamento de la Ley de Adquisiciones, Arrendamientos y Servicios del Sector Público, 8 párrafo primero del Reglamento Interior del Instituto Mexicano del Seguro Social, numeral 4.35.2 de las Políticas Bases y Lineamientos en Materia de Adquisiciones, Arrendamientos y Prestación de Servicios del Instituto Mexicano del Seguro Social.</w:t>
      </w:r>
    </w:p>
    <w:p w14:paraId="7108BA65" w14:textId="77777777" w:rsidR="0085522A" w:rsidRPr="0085522A" w:rsidRDefault="0085522A" w:rsidP="0085522A">
      <w:pPr>
        <w:jc w:val="both"/>
        <w:rPr>
          <w:rFonts w:ascii="Noto Sans" w:hAnsi="Noto Sans" w:cs="Noto Sans"/>
          <w:sz w:val="20"/>
          <w:szCs w:val="20"/>
        </w:rPr>
      </w:pPr>
    </w:p>
    <w:p w14:paraId="76E3B6E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Área técnica:</w:t>
      </w:r>
      <w:r w:rsidRPr="0085522A">
        <w:rPr>
          <w:rFonts w:ascii="Noto Sans" w:hAnsi="Noto Sans" w:cs="Noto Sans"/>
          <w:sz w:val="20"/>
          <w:szCs w:val="20"/>
        </w:rPr>
        <w:t xml:space="preserve"> la responsable de elaborar las especificaciones técnicas que se deberán incluir en el procedimiento de contratación, de responder en la junta de aclaraciones las preguntas que sobre estos aspectos técnicos realicen los invitados; así como de coadyuvar en la evaluación de las proposiciones.</w:t>
      </w:r>
    </w:p>
    <w:p w14:paraId="18ED2386" w14:textId="77777777" w:rsidR="0085522A" w:rsidRPr="0085522A" w:rsidRDefault="0085522A" w:rsidP="0085522A">
      <w:pPr>
        <w:jc w:val="both"/>
        <w:rPr>
          <w:rFonts w:ascii="Noto Sans" w:hAnsi="Noto Sans" w:cs="Noto Sans"/>
          <w:sz w:val="20"/>
          <w:szCs w:val="20"/>
        </w:rPr>
      </w:pPr>
    </w:p>
    <w:p w14:paraId="5C78908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Bienes de Inversión:</w:t>
      </w:r>
      <w:r w:rsidRPr="0085522A">
        <w:rPr>
          <w:rFonts w:ascii="Noto Sans" w:hAnsi="Noto Sans" w:cs="Noto Sans"/>
          <w:sz w:val="20"/>
          <w:szCs w:val="20"/>
        </w:rPr>
        <w:t xml:space="preserve"> Es todo bien mueble susceptible de ser inventariado.</w:t>
      </w:r>
    </w:p>
    <w:p w14:paraId="184DD534" w14:textId="77777777" w:rsidR="0085522A" w:rsidRPr="0085522A" w:rsidRDefault="0085522A" w:rsidP="0085522A">
      <w:pPr>
        <w:jc w:val="both"/>
        <w:rPr>
          <w:rFonts w:ascii="Noto Sans" w:hAnsi="Noto Sans" w:cs="Noto Sans"/>
          <w:sz w:val="20"/>
          <w:szCs w:val="20"/>
        </w:rPr>
      </w:pPr>
    </w:p>
    <w:p w14:paraId="7CF8E1E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Canje:</w:t>
      </w:r>
      <w:r w:rsidRPr="0085522A">
        <w:rPr>
          <w:rFonts w:ascii="Noto Sans" w:hAnsi="Noto Sans" w:cs="Noto Sans"/>
          <w:sz w:val="20"/>
          <w:szCs w:val="20"/>
        </w:rPr>
        <w:t xml:space="preserve"> Es la obligación que contraen los proveedores con el Instituto, para cambiar bienes en mal estado que no pueden ser utilizados, por bienes nuevos del mismo tipo.</w:t>
      </w:r>
    </w:p>
    <w:p w14:paraId="72FFA66C" w14:textId="77777777" w:rsidR="0085522A" w:rsidRPr="0085522A" w:rsidRDefault="0085522A" w:rsidP="0085522A">
      <w:pPr>
        <w:jc w:val="both"/>
        <w:rPr>
          <w:rFonts w:ascii="Noto Sans" w:hAnsi="Noto Sans" w:cs="Noto Sans"/>
          <w:sz w:val="20"/>
          <w:szCs w:val="20"/>
        </w:rPr>
      </w:pPr>
    </w:p>
    <w:p w14:paraId="54A063F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Catálogo de Insumos:</w:t>
      </w:r>
      <w:r w:rsidRPr="0085522A">
        <w:rPr>
          <w:rFonts w:ascii="Noto Sans" w:hAnsi="Noto Sans" w:cs="Noto Sans"/>
          <w:sz w:val="20"/>
          <w:szCs w:val="20"/>
        </w:rPr>
        <w:t xml:space="preserve"> El expedido por el Consejo de Salubridad General.</w:t>
      </w:r>
    </w:p>
    <w:p w14:paraId="2827AF68" w14:textId="77777777" w:rsidR="0085522A" w:rsidRPr="0085522A" w:rsidRDefault="0085522A" w:rsidP="0085522A">
      <w:pPr>
        <w:jc w:val="both"/>
        <w:rPr>
          <w:rFonts w:ascii="Noto Sans" w:hAnsi="Noto Sans" w:cs="Noto Sans"/>
          <w:sz w:val="20"/>
          <w:szCs w:val="20"/>
        </w:rPr>
      </w:pPr>
    </w:p>
    <w:p w14:paraId="1580F6DC"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CECOBAN</w:t>
      </w:r>
      <w:proofErr w:type="spellEnd"/>
      <w:r w:rsidRPr="0085522A">
        <w:rPr>
          <w:rFonts w:ascii="Noto Sans" w:hAnsi="Noto Sans" w:cs="Noto Sans"/>
          <w:b/>
          <w:sz w:val="20"/>
          <w:szCs w:val="20"/>
        </w:rPr>
        <w:t>:</w:t>
      </w:r>
      <w:r w:rsidRPr="0085522A">
        <w:rPr>
          <w:rFonts w:ascii="Noto Sans" w:hAnsi="Noto Sans" w:cs="Noto Sans"/>
          <w:sz w:val="20"/>
          <w:szCs w:val="20"/>
        </w:rPr>
        <w:t xml:space="preserve"> Centro de Compensación Bancaria.</w:t>
      </w:r>
    </w:p>
    <w:p w14:paraId="0F8B13BE" w14:textId="77777777" w:rsidR="0085522A" w:rsidRPr="0085522A" w:rsidRDefault="0085522A" w:rsidP="0085522A">
      <w:pPr>
        <w:jc w:val="both"/>
        <w:rPr>
          <w:rFonts w:ascii="Noto Sans" w:hAnsi="Noto Sans" w:cs="Noto Sans"/>
          <w:sz w:val="20"/>
          <w:szCs w:val="20"/>
        </w:rPr>
      </w:pPr>
    </w:p>
    <w:p w14:paraId="65810DE1"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CFDI</w:t>
      </w:r>
      <w:proofErr w:type="spellEnd"/>
      <w:r w:rsidRPr="0085522A">
        <w:rPr>
          <w:rFonts w:ascii="Noto Sans" w:hAnsi="Noto Sans" w:cs="Noto Sans"/>
          <w:b/>
          <w:sz w:val="20"/>
          <w:szCs w:val="20"/>
        </w:rPr>
        <w:t>:</w:t>
      </w:r>
      <w:r w:rsidRPr="0085522A">
        <w:rPr>
          <w:rFonts w:ascii="Noto Sans" w:hAnsi="Noto Sans" w:cs="Noto Sans"/>
          <w:sz w:val="20"/>
          <w:szCs w:val="20"/>
        </w:rPr>
        <w:t xml:space="preserve"> Comprobante Fiscal Digital por Internet.</w:t>
      </w:r>
    </w:p>
    <w:p w14:paraId="22FE50E0" w14:textId="77777777" w:rsidR="0085522A" w:rsidRPr="0085522A" w:rsidRDefault="0085522A" w:rsidP="0085522A">
      <w:pPr>
        <w:jc w:val="both"/>
        <w:rPr>
          <w:rFonts w:ascii="Noto Sans" w:hAnsi="Noto Sans" w:cs="Noto Sans"/>
          <w:sz w:val="20"/>
          <w:szCs w:val="20"/>
        </w:rPr>
      </w:pPr>
    </w:p>
    <w:p w14:paraId="11715694"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CFF</w:t>
      </w:r>
      <w:proofErr w:type="spellEnd"/>
      <w:r w:rsidRPr="0085522A">
        <w:rPr>
          <w:rFonts w:ascii="Noto Sans" w:hAnsi="Noto Sans" w:cs="Noto Sans"/>
          <w:b/>
          <w:sz w:val="20"/>
          <w:szCs w:val="20"/>
        </w:rPr>
        <w:t>:</w:t>
      </w:r>
      <w:r w:rsidRPr="0085522A">
        <w:rPr>
          <w:rFonts w:ascii="Noto Sans" w:hAnsi="Noto Sans" w:cs="Noto Sans"/>
          <w:sz w:val="20"/>
          <w:szCs w:val="20"/>
        </w:rPr>
        <w:t xml:space="preserve"> Código Fiscal de la Federación.</w:t>
      </w:r>
    </w:p>
    <w:p w14:paraId="44131DE5" w14:textId="77777777" w:rsidR="0085522A" w:rsidRPr="0085522A" w:rsidRDefault="0085522A" w:rsidP="0085522A">
      <w:pPr>
        <w:jc w:val="both"/>
        <w:rPr>
          <w:rFonts w:ascii="Noto Sans" w:hAnsi="Noto Sans" w:cs="Noto Sans"/>
          <w:sz w:val="20"/>
          <w:szCs w:val="20"/>
        </w:rPr>
      </w:pPr>
    </w:p>
    <w:p w14:paraId="2C6EA186"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COFEPRIS</w:t>
      </w:r>
      <w:proofErr w:type="spellEnd"/>
      <w:r w:rsidRPr="0085522A">
        <w:rPr>
          <w:rFonts w:ascii="Noto Sans" w:hAnsi="Noto Sans" w:cs="Noto Sans"/>
          <w:b/>
          <w:sz w:val="20"/>
          <w:szCs w:val="20"/>
        </w:rPr>
        <w:t>:</w:t>
      </w:r>
      <w:r w:rsidRPr="0085522A">
        <w:rPr>
          <w:rFonts w:ascii="Noto Sans" w:hAnsi="Noto Sans" w:cs="Noto Sans"/>
          <w:sz w:val="20"/>
          <w:szCs w:val="20"/>
        </w:rPr>
        <w:t xml:space="preserve"> Comisión Federal para la Protección contra Riesgos Sanitarios.</w:t>
      </w:r>
    </w:p>
    <w:p w14:paraId="2B376886" w14:textId="77777777" w:rsidR="0085522A" w:rsidRPr="0085522A" w:rsidRDefault="0085522A" w:rsidP="0085522A">
      <w:pPr>
        <w:jc w:val="both"/>
        <w:rPr>
          <w:rFonts w:ascii="Noto Sans" w:hAnsi="Noto Sans" w:cs="Noto Sans"/>
          <w:sz w:val="20"/>
          <w:szCs w:val="20"/>
        </w:rPr>
      </w:pPr>
    </w:p>
    <w:p w14:paraId="07B1A42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COMPRAS MX:</w:t>
      </w:r>
      <w:r w:rsidRPr="0085522A">
        <w:rPr>
          <w:rFonts w:ascii="Noto Sans" w:hAnsi="Noto Sans" w:cs="Noto Sans"/>
          <w:sz w:val="20"/>
          <w:szCs w:val="20"/>
        </w:rPr>
        <w:t xml:space="preserve"> el Sistema Electrónico de información pública gubernamental sobre adquisiciones, arrendamientos y servicios. Con dirección electrónica en Internet: https://comprasmx.buengobierno.gob.mx/</w:t>
      </w:r>
    </w:p>
    <w:p w14:paraId="44F39DAC" w14:textId="77777777" w:rsidR="0085522A" w:rsidRPr="0085522A" w:rsidRDefault="0085522A" w:rsidP="0085522A">
      <w:pPr>
        <w:jc w:val="both"/>
        <w:rPr>
          <w:rFonts w:ascii="Noto Sans" w:hAnsi="Noto Sans" w:cs="Noto Sans"/>
          <w:sz w:val="20"/>
          <w:szCs w:val="20"/>
        </w:rPr>
      </w:pPr>
    </w:p>
    <w:p w14:paraId="50F4B51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Congruencia:</w:t>
      </w:r>
      <w:r w:rsidRPr="0085522A">
        <w:rPr>
          <w:rFonts w:ascii="Noto Sans" w:hAnsi="Noto Sans" w:cs="Noto Sans"/>
          <w:sz w:val="20"/>
          <w:szCs w:val="20"/>
        </w:rPr>
        <w:t xml:space="preserve"> Coherencia, Relación lógica.</w:t>
      </w:r>
    </w:p>
    <w:p w14:paraId="56D3F285" w14:textId="77777777" w:rsidR="0085522A" w:rsidRPr="0085522A" w:rsidRDefault="0085522A" w:rsidP="0085522A">
      <w:pPr>
        <w:jc w:val="both"/>
        <w:rPr>
          <w:rFonts w:ascii="Noto Sans" w:hAnsi="Noto Sans" w:cs="Noto Sans"/>
          <w:sz w:val="20"/>
          <w:szCs w:val="20"/>
        </w:rPr>
      </w:pPr>
    </w:p>
    <w:p w14:paraId="1C0BB6E1"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lastRenderedPageBreak/>
        <w:t xml:space="preserve">Contrato: documento a través del cual se formalizan los derechos y obligaciones derivados </w:t>
      </w:r>
      <w:proofErr w:type="gramStart"/>
      <w:r w:rsidRPr="0085522A">
        <w:rPr>
          <w:rFonts w:ascii="Noto Sans" w:hAnsi="Noto Sans" w:cs="Noto Sans"/>
          <w:sz w:val="20"/>
          <w:szCs w:val="20"/>
        </w:rPr>
        <w:t>del</w:t>
      </w:r>
      <w:proofErr w:type="gramEnd"/>
      <w:r w:rsidRPr="0085522A">
        <w:rPr>
          <w:rFonts w:ascii="Noto Sans" w:hAnsi="Noto Sans" w:cs="Noto Sans"/>
          <w:sz w:val="20"/>
          <w:szCs w:val="20"/>
        </w:rPr>
        <w:t xml:space="preserve"> notificación a la adjudicación del procedimiento de contratación de la adquisición o la prestación de los servicios.</w:t>
      </w:r>
    </w:p>
    <w:p w14:paraId="0873920F" w14:textId="77777777" w:rsidR="0085522A" w:rsidRPr="0085522A" w:rsidRDefault="0085522A" w:rsidP="0085522A">
      <w:pPr>
        <w:jc w:val="both"/>
        <w:rPr>
          <w:rFonts w:ascii="Noto Sans" w:hAnsi="Noto Sans" w:cs="Noto Sans"/>
          <w:sz w:val="20"/>
          <w:szCs w:val="20"/>
        </w:rPr>
      </w:pPr>
    </w:p>
    <w:p w14:paraId="54B70564"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Cuadro Básico:</w:t>
      </w:r>
      <w:r w:rsidRPr="0085522A">
        <w:rPr>
          <w:rFonts w:ascii="Noto Sans" w:hAnsi="Noto Sans" w:cs="Noto Sans"/>
          <w:sz w:val="20"/>
          <w:szCs w:val="20"/>
        </w:rPr>
        <w:t xml:space="preserve"> El expedido por el Consejo de Salubridad General.</w:t>
      </w:r>
    </w:p>
    <w:p w14:paraId="0C56B329" w14:textId="77777777" w:rsidR="0085522A" w:rsidRPr="0085522A" w:rsidRDefault="0085522A" w:rsidP="0085522A">
      <w:pPr>
        <w:jc w:val="both"/>
        <w:rPr>
          <w:rFonts w:ascii="Noto Sans" w:hAnsi="Noto Sans" w:cs="Noto Sans"/>
          <w:sz w:val="20"/>
          <w:szCs w:val="20"/>
        </w:rPr>
      </w:pPr>
    </w:p>
    <w:p w14:paraId="7523D99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Firma Electrónica Avanzada:</w:t>
      </w:r>
      <w:r w:rsidRPr="0085522A">
        <w:rPr>
          <w:rFonts w:ascii="Noto Sans" w:hAnsi="Noto Sans" w:cs="Noto Sans"/>
          <w:sz w:val="20"/>
          <w:szCs w:val="20"/>
        </w:rPr>
        <w:t xml:space="preserve"> Medio de identificación electrónica para que los potenciales invitados nacionales, ya sean personas físicas o morales, hagan uso de la </w:t>
      </w:r>
      <w:proofErr w:type="spellStart"/>
      <w:r w:rsidRPr="0085522A">
        <w:rPr>
          <w:rFonts w:ascii="Noto Sans" w:hAnsi="Noto Sans" w:cs="Noto Sans"/>
          <w:sz w:val="20"/>
          <w:szCs w:val="20"/>
        </w:rPr>
        <w:t>la</w:t>
      </w:r>
      <w:proofErr w:type="spellEnd"/>
      <w:r w:rsidRPr="0085522A">
        <w:rPr>
          <w:rFonts w:ascii="Noto Sans" w:hAnsi="Noto Sans" w:cs="Noto Sans"/>
          <w:sz w:val="20"/>
          <w:szCs w:val="20"/>
        </w:rPr>
        <w:t xml:space="preserve"> Plataforma Digital de Contrataciones Públicas, Compras MX, será el certificado digital de la firma electrónica avanzada que emite el Servicio de Administración Tributaria para el cumplimiento de obligaciones fiscales. En el caso de los invitados extranjeros, deberán utilizar los medios de identificación electrónica que otorgue o reconozca la Secretaría Anticorrupción y Buen Gobierno, de conformidad con las disposiciones emitidas al efecto.</w:t>
      </w:r>
    </w:p>
    <w:p w14:paraId="7B5FBB23" w14:textId="77777777" w:rsidR="0085522A" w:rsidRPr="0085522A" w:rsidRDefault="0085522A" w:rsidP="0085522A">
      <w:pPr>
        <w:jc w:val="both"/>
        <w:rPr>
          <w:rFonts w:ascii="Noto Sans" w:hAnsi="Noto Sans" w:cs="Noto Sans"/>
          <w:sz w:val="20"/>
          <w:szCs w:val="20"/>
        </w:rPr>
      </w:pPr>
    </w:p>
    <w:p w14:paraId="229B37F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Instituto o IMSS:</w:t>
      </w:r>
      <w:r w:rsidRPr="0085522A">
        <w:rPr>
          <w:rFonts w:ascii="Noto Sans" w:hAnsi="Noto Sans" w:cs="Noto Sans"/>
          <w:sz w:val="20"/>
          <w:szCs w:val="20"/>
        </w:rPr>
        <w:t xml:space="preserve"> Instituto Mexicano del Seguro Social.</w:t>
      </w:r>
    </w:p>
    <w:p w14:paraId="37BE90CA" w14:textId="77777777" w:rsidR="0085522A" w:rsidRPr="0085522A" w:rsidRDefault="0085522A" w:rsidP="0085522A">
      <w:pPr>
        <w:jc w:val="both"/>
        <w:rPr>
          <w:rFonts w:ascii="Noto Sans" w:hAnsi="Noto Sans" w:cs="Noto Sans"/>
          <w:sz w:val="20"/>
          <w:szCs w:val="20"/>
        </w:rPr>
      </w:pPr>
    </w:p>
    <w:p w14:paraId="24C5669B"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Investigación de mercado: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43FE1E40" w14:textId="77777777" w:rsidR="0085522A" w:rsidRPr="0085522A" w:rsidRDefault="0085522A" w:rsidP="0085522A">
      <w:pPr>
        <w:jc w:val="both"/>
        <w:rPr>
          <w:rFonts w:ascii="Noto Sans" w:hAnsi="Noto Sans" w:cs="Noto Sans"/>
          <w:sz w:val="20"/>
          <w:szCs w:val="20"/>
        </w:rPr>
      </w:pPr>
    </w:p>
    <w:p w14:paraId="06DB6435"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ISR</w:t>
      </w:r>
      <w:proofErr w:type="spellEnd"/>
      <w:r w:rsidRPr="0085522A">
        <w:rPr>
          <w:rFonts w:ascii="Noto Sans" w:hAnsi="Noto Sans" w:cs="Noto Sans"/>
          <w:b/>
          <w:sz w:val="20"/>
          <w:szCs w:val="20"/>
        </w:rPr>
        <w:t>:</w:t>
      </w:r>
      <w:r w:rsidRPr="0085522A">
        <w:rPr>
          <w:rFonts w:ascii="Noto Sans" w:hAnsi="Noto Sans" w:cs="Noto Sans"/>
          <w:sz w:val="20"/>
          <w:szCs w:val="20"/>
        </w:rPr>
        <w:t xml:space="preserve"> Impuesto sobre la renta.</w:t>
      </w:r>
    </w:p>
    <w:p w14:paraId="299FE866" w14:textId="77777777" w:rsidR="0085522A" w:rsidRPr="0085522A" w:rsidRDefault="0085522A" w:rsidP="0085522A">
      <w:pPr>
        <w:jc w:val="both"/>
        <w:rPr>
          <w:rFonts w:ascii="Noto Sans" w:hAnsi="Noto Sans" w:cs="Noto Sans"/>
          <w:sz w:val="20"/>
          <w:szCs w:val="20"/>
        </w:rPr>
      </w:pPr>
    </w:p>
    <w:p w14:paraId="76A34BCC"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IVA:</w:t>
      </w:r>
      <w:r w:rsidRPr="0085522A">
        <w:rPr>
          <w:rFonts w:ascii="Noto Sans" w:hAnsi="Noto Sans" w:cs="Noto Sans"/>
          <w:sz w:val="20"/>
          <w:szCs w:val="20"/>
        </w:rPr>
        <w:t xml:space="preserve"> Impuesto al Valor Agregado.</w:t>
      </w:r>
    </w:p>
    <w:p w14:paraId="719FBA88" w14:textId="77777777" w:rsidR="0085522A" w:rsidRPr="0085522A" w:rsidRDefault="0085522A" w:rsidP="0085522A">
      <w:pPr>
        <w:jc w:val="both"/>
        <w:rPr>
          <w:rFonts w:ascii="Noto Sans" w:hAnsi="Noto Sans" w:cs="Noto Sans"/>
          <w:sz w:val="20"/>
          <w:szCs w:val="20"/>
        </w:rPr>
      </w:pPr>
    </w:p>
    <w:p w14:paraId="17C3E321"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LAASSP</w:t>
      </w:r>
      <w:proofErr w:type="spellEnd"/>
      <w:r w:rsidRPr="0085522A">
        <w:rPr>
          <w:rFonts w:ascii="Noto Sans" w:hAnsi="Noto Sans" w:cs="Noto Sans"/>
          <w:b/>
          <w:sz w:val="20"/>
          <w:szCs w:val="20"/>
        </w:rPr>
        <w:t xml:space="preserve"> o Ley:</w:t>
      </w:r>
      <w:r w:rsidRPr="0085522A">
        <w:rPr>
          <w:rFonts w:ascii="Noto Sans" w:hAnsi="Noto Sans" w:cs="Noto Sans"/>
          <w:sz w:val="20"/>
          <w:szCs w:val="20"/>
        </w:rPr>
        <w:t xml:space="preserve"> Ley de Adquisiciones, Arrendamientos y Servicios del Sector Público.</w:t>
      </w:r>
    </w:p>
    <w:p w14:paraId="50ED15DF" w14:textId="77777777" w:rsidR="0085522A" w:rsidRPr="0085522A" w:rsidRDefault="0085522A" w:rsidP="0085522A">
      <w:pPr>
        <w:jc w:val="both"/>
        <w:rPr>
          <w:rFonts w:ascii="Noto Sans" w:hAnsi="Noto Sans" w:cs="Noto Sans"/>
          <w:sz w:val="20"/>
          <w:szCs w:val="20"/>
        </w:rPr>
      </w:pPr>
    </w:p>
    <w:p w14:paraId="326CDE49"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LFCE</w:t>
      </w:r>
      <w:proofErr w:type="spellEnd"/>
      <w:r w:rsidRPr="0085522A">
        <w:rPr>
          <w:rFonts w:ascii="Noto Sans" w:hAnsi="Noto Sans" w:cs="Noto Sans"/>
          <w:b/>
          <w:sz w:val="20"/>
          <w:szCs w:val="20"/>
        </w:rPr>
        <w:t>:</w:t>
      </w:r>
      <w:r w:rsidRPr="0085522A">
        <w:rPr>
          <w:rFonts w:ascii="Noto Sans" w:hAnsi="Noto Sans" w:cs="Noto Sans"/>
          <w:sz w:val="20"/>
          <w:szCs w:val="20"/>
        </w:rPr>
        <w:t xml:space="preserve"> Ley Federal de Competencia Económica.</w:t>
      </w:r>
    </w:p>
    <w:p w14:paraId="15985AEF" w14:textId="77777777" w:rsidR="0085522A" w:rsidRPr="0085522A" w:rsidRDefault="0085522A" w:rsidP="0085522A">
      <w:pPr>
        <w:jc w:val="both"/>
        <w:rPr>
          <w:rFonts w:ascii="Noto Sans" w:hAnsi="Noto Sans" w:cs="Noto Sans"/>
          <w:sz w:val="20"/>
          <w:szCs w:val="20"/>
        </w:rPr>
      </w:pPr>
    </w:p>
    <w:p w14:paraId="10E53016"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w:t>
      </w:r>
      <w:r w:rsidRPr="0085522A">
        <w:rPr>
          <w:rFonts w:ascii="Noto Sans" w:hAnsi="Noto Sans" w:cs="Noto Sans"/>
          <w:sz w:val="20"/>
          <w:szCs w:val="20"/>
        </w:rPr>
        <w:t xml:space="preserve"> La persona que participe en cualquier procedimiento de Licitación pública o bien de invitación a cuando menos tres personas.</w:t>
      </w:r>
    </w:p>
    <w:p w14:paraId="43726461" w14:textId="77777777" w:rsidR="0085522A" w:rsidRPr="0085522A" w:rsidRDefault="0085522A" w:rsidP="0085522A">
      <w:pPr>
        <w:jc w:val="both"/>
        <w:rPr>
          <w:rFonts w:ascii="Noto Sans" w:hAnsi="Noto Sans" w:cs="Noto Sans"/>
          <w:sz w:val="20"/>
          <w:szCs w:val="20"/>
        </w:rPr>
      </w:pPr>
    </w:p>
    <w:p w14:paraId="1681B369"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 extranjero:</w:t>
      </w:r>
      <w:r w:rsidRPr="0085522A">
        <w:rPr>
          <w:rFonts w:ascii="Noto Sans" w:hAnsi="Noto Sans" w:cs="Noto Sans"/>
          <w:sz w:val="20"/>
          <w:szCs w:val="20"/>
        </w:rPr>
        <w:t xml:space="preserve"> Toda persona física o moral, de cualquier nacionalidad excepto la mexicana que pueden participar en procedimientos internacionales, celebradas de conformidad con las disposiciones establecidas en los TLC.</w:t>
      </w:r>
    </w:p>
    <w:p w14:paraId="08CC7247" w14:textId="77777777" w:rsidR="0085522A" w:rsidRPr="0085522A" w:rsidRDefault="0085522A" w:rsidP="0085522A">
      <w:pPr>
        <w:jc w:val="both"/>
        <w:rPr>
          <w:rFonts w:ascii="Noto Sans" w:hAnsi="Noto Sans" w:cs="Noto Sans"/>
          <w:sz w:val="20"/>
          <w:szCs w:val="20"/>
        </w:rPr>
      </w:pPr>
    </w:p>
    <w:p w14:paraId="2648CAF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Invitado Mexicano:</w:t>
      </w:r>
      <w:r w:rsidRPr="0085522A">
        <w:rPr>
          <w:rFonts w:ascii="Noto Sans" w:hAnsi="Noto Sans" w:cs="Noto Sans"/>
          <w:sz w:val="20"/>
          <w:szCs w:val="20"/>
        </w:rPr>
        <w:t xml:space="preserve"> Personas físicas o morales de nacionalidad mexicana y que pueden participar en procedimientos internacionales, celebradas de conformidad con las disposiciones establecidas en los TLC.</w:t>
      </w:r>
    </w:p>
    <w:p w14:paraId="519E150E" w14:textId="77777777" w:rsidR="0085522A" w:rsidRPr="0085522A" w:rsidRDefault="0085522A" w:rsidP="0085522A">
      <w:pPr>
        <w:jc w:val="both"/>
        <w:rPr>
          <w:rFonts w:ascii="Noto Sans" w:hAnsi="Noto Sans" w:cs="Noto Sans"/>
          <w:sz w:val="20"/>
          <w:szCs w:val="20"/>
        </w:rPr>
      </w:pPr>
    </w:p>
    <w:p w14:paraId="389A98F2"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MAAGMAASSP</w:t>
      </w:r>
      <w:proofErr w:type="spellEnd"/>
      <w:r w:rsidRPr="0085522A">
        <w:rPr>
          <w:rFonts w:ascii="Noto Sans" w:hAnsi="Noto Sans" w:cs="Noto Sans"/>
          <w:b/>
          <w:sz w:val="20"/>
          <w:szCs w:val="20"/>
        </w:rPr>
        <w:t>:</w:t>
      </w:r>
      <w:r w:rsidRPr="0085522A">
        <w:rPr>
          <w:rFonts w:ascii="Noto Sans" w:hAnsi="Noto Sans" w:cs="Noto Sans"/>
          <w:sz w:val="20"/>
          <w:szCs w:val="20"/>
        </w:rPr>
        <w:t xml:space="preserve"> Manual Administrativo de Aplicación General en Materia de Adquisiciones, Arrendamientos y Servicios del Sector Público.</w:t>
      </w:r>
    </w:p>
    <w:p w14:paraId="1DEA541B" w14:textId="77777777" w:rsidR="0085522A" w:rsidRPr="0085522A" w:rsidRDefault="0085522A" w:rsidP="0085522A">
      <w:pPr>
        <w:jc w:val="both"/>
        <w:rPr>
          <w:rFonts w:ascii="Noto Sans" w:hAnsi="Noto Sans" w:cs="Noto Sans"/>
          <w:sz w:val="20"/>
          <w:szCs w:val="20"/>
        </w:rPr>
      </w:pPr>
    </w:p>
    <w:p w14:paraId="41A961A1"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Medio de Identificación Electrónica:</w:t>
      </w:r>
      <w:r w:rsidRPr="0085522A">
        <w:rPr>
          <w:rFonts w:ascii="Noto Sans" w:hAnsi="Noto Sans" w:cs="Noto Sans"/>
          <w:sz w:val="20"/>
          <w:szCs w:val="20"/>
        </w:rPr>
        <w:t xml:space="preserve"> Conjunto de datos electrónicos asociados con documentos que son utilizados para reconocer a su autor, y que legitiman el consentimiento de éste para obligarlo a las manifestaciones que en él se contienen, de conformidad con el artículo 27 de la </w:t>
      </w:r>
      <w:proofErr w:type="spellStart"/>
      <w:r w:rsidRPr="0085522A">
        <w:rPr>
          <w:rFonts w:ascii="Noto Sans" w:hAnsi="Noto Sans" w:cs="Noto Sans"/>
          <w:sz w:val="20"/>
          <w:szCs w:val="20"/>
        </w:rPr>
        <w:t>LAASSP</w:t>
      </w:r>
      <w:proofErr w:type="spellEnd"/>
      <w:r w:rsidRPr="0085522A">
        <w:rPr>
          <w:rFonts w:ascii="Noto Sans" w:hAnsi="Noto Sans" w:cs="Noto Sans"/>
          <w:sz w:val="20"/>
          <w:szCs w:val="20"/>
        </w:rPr>
        <w:t xml:space="preserve">. </w:t>
      </w:r>
    </w:p>
    <w:p w14:paraId="1A1344D1" w14:textId="77777777" w:rsidR="0085522A" w:rsidRPr="0085522A" w:rsidRDefault="0085522A" w:rsidP="0085522A">
      <w:pPr>
        <w:jc w:val="both"/>
        <w:rPr>
          <w:rFonts w:ascii="Noto Sans" w:hAnsi="Noto Sans" w:cs="Noto Sans"/>
          <w:sz w:val="20"/>
          <w:szCs w:val="20"/>
        </w:rPr>
      </w:pPr>
    </w:p>
    <w:p w14:paraId="7043CBE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Medios Remotos de Comunicación Electrónica:</w:t>
      </w:r>
      <w:r w:rsidRPr="0085522A">
        <w:rPr>
          <w:rFonts w:ascii="Noto Sans" w:hAnsi="Noto Sans" w:cs="Noto Sans"/>
          <w:sz w:val="20"/>
          <w:szCs w:val="20"/>
        </w:rPr>
        <w:t xml:space="preserve"> Los dispositivos tecnológicos para efectuar transmisión de datos e información a través de computadoras, líneas telefónicas, enlaces dedicados, microondas y similares.</w:t>
      </w:r>
    </w:p>
    <w:p w14:paraId="73F27625" w14:textId="77777777" w:rsidR="0085522A" w:rsidRPr="0085522A" w:rsidRDefault="0085522A" w:rsidP="0085522A">
      <w:pPr>
        <w:jc w:val="both"/>
        <w:rPr>
          <w:rFonts w:ascii="Noto Sans" w:hAnsi="Noto Sans" w:cs="Noto Sans"/>
          <w:sz w:val="20"/>
          <w:szCs w:val="20"/>
        </w:rPr>
      </w:pPr>
    </w:p>
    <w:p w14:paraId="37AB54D1"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lastRenderedPageBreak/>
        <w:t>MIPYMES</w:t>
      </w:r>
      <w:proofErr w:type="spellEnd"/>
      <w:r w:rsidRPr="0085522A">
        <w:rPr>
          <w:rFonts w:ascii="Noto Sans" w:hAnsi="Noto Sans" w:cs="Noto Sans"/>
          <w:b/>
          <w:sz w:val="20"/>
          <w:szCs w:val="20"/>
        </w:rPr>
        <w:t>:</w:t>
      </w:r>
      <w:r w:rsidRPr="0085522A">
        <w:rPr>
          <w:rFonts w:ascii="Noto Sans" w:hAnsi="Noto Sans" w:cs="Noto Sans"/>
          <w:sz w:val="20"/>
          <w:szCs w:val="20"/>
        </w:rPr>
        <w:t xml:space="preserve"> las micro, pequeñas y medianas empresas de nacionalidad mexicana a que hace referencia la Ley para el Desarrollo de la Competitividad de la Micro, Pequeña y Mediana Empresa;</w:t>
      </w:r>
    </w:p>
    <w:p w14:paraId="42E194A4" w14:textId="77777777" w:rsidR="0085522A" w:rsidRPr="0085522A" w:rsidRDefault="0085522A" w:rsidP="0085522A">
      <w:pPr>
        <w:jc w:val="both"/>
        <w:rPr>
          <w:rFonts w:ascii="Noto Sans" w:hAnsi="Noto Sans" w:cs="Noto Sans"/>
          <w:sz w:val="20"/>
          <w:szCs w:val="20"/>
        </w:rPr>
      </w:pPr>
    </w:p>
    <w:p w14:paraId="631032B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Partida o concepto:</w:t>
      </w:r>
      <w:r w:rsidRPr="0085522A">
        <w:rPr>
          <w:rFonts w:ascii="Noto Sans" w:hAnsi="Noto Sans" w:cs="Noto Sans"/>
          <w:sz w:val="20"/>
          <w:szCs w:val="20"/>
        </w:rPr>
        <w:t xml:space="preserve"> la división o desglose de los bienes a adquirir o arrendar o de los servicios a contratar, contenidos en un procedimiento de contratación o en un contrato, para diferenciarlos unos de otros, clasificarlos o agruparlos;</w:t>
      </w:r>
    </w:p>
    <w:p w14:paraId="7F758557" w14:textId="77777777" w:rsidR="0085522A" w:rsidRPr="0085522A" w:rsidRDefault="0085522A" w:rsidP="0085522A">
      <w:pPr>
        <w:jc w:val="both"/>
        <w:rPr>
          <w:rFonts w:ascii="Noto Sans" w:hAnsi="Noto Sans" w:cs="Noto Sans"/>
          <w:sz w:val="20"/>
          <w:szCs w:val="20"/>
        </w:rPr>
      </w:pPr>
    </w:p>
    <w:p w14:paraId="5A896107"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Plataforma:</w:t>
      </w:r>
      <w:r w:rsidRPr="0085522A">
        <w:rPr>
          <w:rFonts w:ascii="Noto Sans" w:hAnsi="Noto Sans" w:cs="Noto Sans"/>
          <w:sz w:val="20"/>
          <w:szCs w:val="20"/>
        </w:rPr>
        <w:t xml:space="preserve"> La Plataforma Digital de Contrataciones Públicas. </w:t>
      </w:r>
    </w:p>
    <w:p w14:paraId="635C1E49" w14:textId="77777777" w:rsidR="0085522A" w:rsidRPr="0085522A" w:rsidRDefault="0085522A" w:rsidP="0085522A">
      <w:pPr>
        <w:jc w:val="both"/>
        <w:rPr>
          <w:rFonts w:ascii="Noto Sans" w:hAnsi="Noto Sans" w:cs="Noto Sans"/>
          <w:sz w:val="20"/>
          <w:szCs w:val="20"/>
        </w:rPr>
      </w:pPr>
    </w:p>
    <w:p w14:paraId="6002C111"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POBALINES</w:t>
      </w:r>
      <w:proofErr w:type="spellEnd"/>
      <w:r w:rsidRPr="0085522A">
        <w:rPr>
          <w:rFonts w:ascii="Noto Sans" w:hAnsi="Noto Sans" w:cs="Noto Sans"/>
          <w:b/>
          <w:sz w:val="20"/>
          <w:szCs w:val="20"/>
        </w:rPr>
        <w:t>:</w:t>
      </w:r>
      <w:r w:rsidRPr="0085522A">
        <w:rPr>
          <w:rFonts w:ascii="Noto Sans" w:hAnsi="Noto Sans" w:cs="Noto Sans"/>
          <w:sz w:val="20"/>
          <w:szCs w:val="20"/>
        </w:rPr>
        <w:t xml:space="preserve"> Políticas Bases y Lineamientos en Materia de Adquisiciones, Arrendamientos y Servicios en el Instituto. </w:t>
      </w:r>
    </w:p>
    <w:p w14:paraId="64B58E41" w14:textId="77777777" w:rsidR="0085522A" w:rsidRPr="0085522A" w:rsidRDefault="0085522A" w:rsidP="0085522A">
      <w:pPr>
        <w:jc w:val="both"/>
        <w:rPr>
          <w:rFonts w:ascii="Noto Sans" w:hAnsi="Noto Sans" w:cs="Noto Sans"/>
          <w:sz w:val="20"/>
          <w:szCs w:val="20"/>
        </w:rPr>
      </w:pPr>
    </w:p>
    <w:p w14:paraId="241F2EBA"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Precio no aceptable:</w:t>
      </w:r>
      <w:r w:rsidRPr="0085522A">
        <w:rPr>
          <w:rFonts w:ascii="Noto Sans" w:hAnsi="Noto Sans" w:cs="Noto Sans"/>
          <w:sz w:val="20"/>
          <w:szCs w:val="20"/>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w:t>
      </w:r>
    </w:p>
    <w:p w14:paraId="5B506A9D" w14:textId="77777777" w:rsidR="0085522A" w:rsidRPr="0085522A" w:rsidRDefault="0085522A" w:rsidP="0085522A">
      <w:pPr>
        <w:jc w:val="both"/>
        <w:rPr>
          <w:rFonts w:ascii="Noto Sans" w:hAnsi="Noto Sans" w:cs="Noto Sans"/>
          <w:sz w:val="20"/>
          <w:szCs w:val="20"/>
        </w:rPr>
      </w:pPr>
    </w:p>
    <w:p w14:paraId="3716E91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Precio conveniente:</w:t>
      </w:r>
      <w:r w:rsidRPr="0085522A">
        <w:rPr>
          <w:rFonts w:ascii="Noto Sans" w:hAnsi="Noto Sans" w:cs="Noto Sans"/>
          <w:sz w:val="20"/>
          <w:szCs w:val="20"/>
        </w:rPr>
        <w:t xml:space="preserve">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14:paraId="04F91251" w14:textId="77777777" w:rsidR="0085522A" w:rsidRPr="0085522A" w:rsidRDefault="0085522A" w:rsidP="0085522A">
      <w:pPr>
        <w:jc w:val="both"/>
        <w:rPr>
          <w:rFonts w:ascii="Noto Sans" w:hAnsi="Noto Sans" w:cs="Noto Sans"/>
          <w:sz w:val="20"/>
          <w:szCs w:val="20"/>
        </w:rPr>
      </w:pPr>
    </w:p>
    <w:p w14:paraId="624063AC"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PREI</w:t>
      </w:r>
      <w:proofErr w:type="spellEnd"/>
      <w:r w:rsidRPr="0085522A">
        <w:rPr>
          <w:rFonts w:ascii="Noto Sans" w:hAnsi="Noto Sans" w:cs="Noto Sans"/>
          <w:b/>
          <w:sz w:val="20"/>
          <w:szCs w:val="20"/>
        </w:rPr>
        <w:t>:</w:t>
      </w:r>
      <w:r w:rsidRPr="0085522A">
        <w:rPr>
          <w:rFonts w:ascii="Noto Sans" w:hAnsi="Noto Sans" w:cs="Noto Sans"/>
          <w:sz w:val="20"/>
          <w:szCs w:val="20"/>
        </w:rPr>
        <w:t xml:space="preserve"> Sistema de Planeación de Recursos Institucionales.</w:t>
      </w:r>
    </w:p>
    <w:p w14:paraId="5B3CAACE" w14:textId="77777777" w:rsidR="0085522A" w:rsidRPr="0085522A" w:rsidRDefault="0085522A" w:rsidP="0085522A">
      <w:pPr>
        <w:jc w:val="both"/>
        <w:rPr>
          <w:rFonts w:ascii="Noto Sans" w:hAnsi="Noto Sans" w:cs="Noto Sans"/>
          <w:sz w:val="20"/>
          <w:szCs w:val="20"/>
        </w:rPr>
      </w:pPr>
    </w:p>
    <w:p w14:paraId="41717B33"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Programa Informático:</w:t>
      </w:r>
      <w:r w:rsidRPr="0085522A">
        <w:rPr>
          <w:rFonts w:ascii="Noto Sans" w:hAnsi="Noto Sans" w:cs="Noto Sans"/>
          <w:sz w:val="20"/>
          <w:szCs w:val="20"/>
        </w:rPr>
        <w:t xml:space="preserve"> El medio de captura desarrollado por la </w:t>
      </w:r>
      <w:proofErr w:type="spellStart"/>
      <w:r w:rsidRPr="0085522A">
        <w:rPr>
          <w:rFonts w:ascii="Noto Sans" w:hAnsi="Noto Sans" w:cs="Noto Sans"/>
          <w:sz w:val="20"/>
          <w:szCs w:val="20"/>
        </w:rPr>
        <w:t>SFP</w:t>
      </w:r>
      <w:proofErr w:type="spellEnd"/>
      <w:r w:rsidRPr="0085522A">
        <w:rPr>
          <w:rFonts w:ascii="Noto Sans" w:hAnsi="Noto Sans" w:cs="Noto Sans"/>
          <w:sz w:val="20"/>
          <w:szCs w:val="20"/>
        </w:rPr>
        <w:t xml:space="preserve"> que permite a los invitados, así como al área adquirente, enviar y recibir información por medios remotos de comunicación electrónica, así como generar para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Licitación para el inicio de los actos de presentación y apertura.</w:t>
      </w:r>
    </w:p>
    <w:p w14:paraId="39902F9D" w14:textId="77777777" w:rsidR="0085522A" w:rsidRPr="0085522A" w:rsidRDefault="0085522A" w:rsidP="0085522A">
      <w:pPr>
        <w:jc w:val="both"/>
        <w:rPr>
          <w:rFonts w:ascii="Noto Sans" w:hAnsi="Noto Sans" w:cs="Noto Sans"/>
          <w:sz w:val="20"/>
          <w:szCs w:val="20"/>
        </w:rPr>
      </w:pPr>
    </w:p>
    <w:p w14:paraId="6B7F7CF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Proveedor:</w:t>
      </w:r>
      <w:r w:rsidRPr="0085522A">
        <w:rPr>
          <w:rFonts w:ascii="Noto Sans" w:hAnsi="Noto Sans" w:cs="Noto Sans"/>
          <w:sz w:val="20"/>
          <w:szCs w:val="20"/>
        </w:rPr>
        <w:t xml:space="preserve"> La persona que celebre contratos de adquisiciones, arrendamientos o servicios. </w:t>
      </w:r>
    </w:p>
    <w:p w14:paraId="14E8FA67" w14:textId="77777777" w:rsidR="0085522A" w:rsidRPr="0085522A" w:rsidRDefault="0085522A" w:rsidP="0085522A">
      <w:pPr>
        <w:jc w:val="both"/>
        <w:rPr>
          <w:rFonts w:ascii="Noto Sans" w:hAnsi="Noto Sans" w:cs="Noto Sans"/>
          <w:sz w:val="20"/>
          <w:szCs w:val="20"/>
        </w:rPr>
      </w:pPr>
    </w:p>
    <w:p w14:paraId="48DAF498"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Proveedor Mexicano:</w:t>
      </w:r>
      <w:r w:rsidRPr="0085522A">
        <w:rPr>
          <w:rFonts w:ascii="Noto Sans" w:hAnsi="Noto Sans" w:cs="Noto Sans"/>
          <w:sz w:val="20"/>
          <w:szCs w:val="20"/>
        </w:rPr>
        <w:t xml:space="preserve"> Personas físicas o morales de nacionalidad mexicana y que pueden participar en licitaciones públicas.</w:t>
      </w:r>
    </w:p>
    <w:p w14:paraId="12E64762" w14:textId="77777777" w:rsidR="0085522A" w:rsidRPr="0085522A" w:rsidRDefault="0085522A" w:rsidP="0085522A">
      <w:pPr>
        <w:jc w:val="both"/>
        <w:rPr>
          <w:rFonts w:ascii="Noto Sans" w:hAnsi="Noto Sans" w:cs="Noto Sans"/>
          <w:sz w:val="20"/>
          <w:szCs w:val="20"/>
        </w:rPr>
      </w:pPr>
    </w:p>
    <w:p w14:paraId="274D3E1D"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RLAASSP</w:t>
      </w:r>
      <w:proofErr w:type="spellEnd"/>
      <w:r w:rsidRPr="0085522A">
        <w:rPr>
          <w:rFonts w:ascii="Noto Sans" w:hAnsi="Noto Sans" w:cs="Noto Sans"/>
          <w:b/>
          <w:sz w:val="20"/>
          <w:szCs w:val="20"/>
        </w:rPr>
        <w:t xml:space="preserve"> o Reglamento</w:t>
      </w:r>
      <w:r w:rsidRPr="0085522A">
        <w:rPr>
          <w:rFonts w:ascii="Noto Sans" w:hAnsi="Noto Sans" w:cs="Noto Sans"/>
          <w:sz w:val="20"/>
          <w:szCs w:val="20"/>
        </w:rPr>
        <w:t>: Reglamento de la Ley de Adquisiciones, Arrendamientos y Servicios del Sector Público.</w:t>
      </w:r>
    </w:p>
    <w:p w14:paraId="5954AB43" w14:textId="77777777" w:rsidR="0085522A" w:rsidRPr="0085522A" w:rsidRDefault="0085522A" w:rsidP="0085522A">
      <w:pPr>
        <w:jc w:val="both"/>
        <w:rPr>
          <w:rFonts w:ascii="Noto Sans" w:hAnsi="Noto Sans" w:cs="Noto Sans"/>
          <w:sz w:val="20"/>
          <w:szCs w:val="20"/>
        </w:rPr>
      </w:pPr>
    </w:p>
    <w:p w14:paraId="203B032E"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SAI</w:t>
      </w:r>
      <w:proofErr w:type="spellEnd"/>
      <w:r w:rsidRPr="0085522A">
        <w:rPr>
          <w:rFonts w:ascii="Noto Sans" w:hAnsi="Noto Sans" w:cs="Noto Sans"/>
          <w:b/>
          <w:sz w:val="20"/>
          <w:szCs w:val="20"/>
        </w:rPr>
        <w:t>:</w:t>
      </w:r>
      <w:r w:rsidRPr="0085522A">
        <w:rPr>
          <w:rFonts w:ascii="Noto Sans" w:hAnsi="Noto Sans" w:cs="Noto Sans"/>
          <w:sz w:val="20"/>
          <w:szCs w:val="20"/>
        </w:rPr>
        <w:t xml:space="preserve"> Sistema de Abasto Institucional. Conjunto de acciones programadas en medios electrónicos que permiten realizar actividades comprendidas en el proceso de abastecimiento y suministro, de manera automatizada en red. </w:t>
      </w:r>
    </w:p>
    <w:p w14:paraId="12F5CD63" w14:textId="77777777" w:rsidR="0085522A" w:rsidRPr="0085522A" w:rsidRDefault="0085522A" w:rsidP="0085522A">
      <w:pPr>
        <w:jc w:val="both"/>
        <w:rPr>
          <w:rFonts w:ascii="Noto Sans" w:hAnsi="Noto Sans" w:cs="Noto Sans"/>
          <w:sz w:val="20"/>
          <w:szCs w:val="20"/>
        </w:rPr>
      </w:pPr>
    </w:p>
    <w:p w14:paraId="7AD501FD"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SAT</w:t>
      </w:r>
      <w:proofErr w:type="spellEnd"/>
      <w:r w:rsidRPr="0085522A">
        <w:rPr>
          <w:rFonts w:ascii="Noto Sans" w:hAnsi="Noto Sans" w:cs="Noto Sans"/>
          <w:b/>
          <w:sz w:val="20"/>
          <w:szCs w:val="20"/>
        </w:rPr>
        <w:t>:</w:t>
      </w:r>
      <w:r w:rsidRPr="0085522A">
        <w:rPr>
          <w:rFonts w:ascii="Noto Sans" w:hAnsi="Noto Sans" w:cs="Noto Sans"/>
          <w:sz w:val="20"/>
          <w:szCs w:val="20"/>
        </w:rPr>
        <w:t xml:space="preserve"> el Servicio de Administración Tributaria.</w:t>
      </w:r>
    </w:p>
    <w:p w14:paraId="58BA3B7F" w14:textId="77777777" w:rsidR="0085522A" w:rsidRPr="0085522A" w:rsidRDefault="0085522A" w:rsidP="0085522A">
      <w:pPr>
        <w:jc w:val="both"/>
        <w:rPr>
          <w:rFonts w:ascii="Noto Sans" w:hAnsi="Noto Sans" w:cs="Noto Sans"/>
          <w:sz w:val="20"/>
          <w:szCs w:val="20"/>
        </w:rPr>
      </w:pPr>
    </w:p>
    <w:p w14:paraId="7B89694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Secretaría:</w:t>
      </w:r>
      <w:r w:rsidRPr="0085522A">
        <w:rPr>
          <w:rFonts w:ascii="Noto Sans" w:hAnsi="Noto Sans" w:cs="Noto Sans"/>
          <w:sz w:val="20"/>
          <w:szCs w:val="20"/>
        </w:rPr>
        <w:t xml:space="preserve"> Secretaría de Economía.</w:t>
      </w:r>
    </w:p>
    <w:p w14:paraId="6197AE97" w14:textId="77777777" w:rsidR="0085522A" w:rsidRPr="0085522A" w:rsidRDefault="0085522A" w:rsidP="0085522A">
      <w:pPr>
        <w:jc w:val="both"/>
        <w:rPr>
          <w:rFonts w:ascii="Noto Sans" w:hAnsi="Noto Sans" w:cs="Noto Sans"/>
          <w:sz w:val="20"/>
          <w:szCs w:val="20"/>
        </w:rPr>
      </w:pPr>
    </w:p>
    <w:p w14:paraId="1311B7E4" w14:textId="77777777" w:rsidR="0085522A" w:rsidRPr="0085522A" w:rsidRDefault="0085522A" w:rsidP="0085522A">
      <w:pPr>
        <w:jc w:val="both"/>
        <w:rPr>
          <w:rFonts w:ascii="Noto Sans" w:hAnsi="Noto Sans" w:cs="Noto Sans"/>
          <w:b/>
          <w:sz w:val="20"/>
          <w:szCs w:val="20"/>
        </w:rPr>
      </w:pPr>
      <w:proofErr w:type="spellStart"/>
      <w:r w:rsidRPr="0085522A">
        <w:rPr>
          <w:rFonts w:ascii="Noto Sans" w:hAnsi="Noto Sans" w:cs="Noto Sans"/>
          <w:b/>
          <w:sz w:val="20"/>
          <w:szCs w:val="20"/>
        </w:rPr>
        <w:t>SABG</w:t>
      </w:r>
      <w:proofErr w:type="spellEnd"/>
      <w:r w:rsidRPr="0085522A">
        <w:rPr>
          <w:rFonts w:ascii="Noto Sans" w:hAnsi="Noto Sans" w:cs="Noto Sans"/>
          <w:b/>
          <w:sz w:val="20"/>
          <w:szCs w:val="20"/>
        </w:rPr>
        <w:t xml:space="preserve">: </w:t>
      </w:r>
      <w:r w:rsidRPr="0085522A">
        <w:rPr>
          <w:rFonts w:ascii="Noto Sans" w:hAnsi="Noto Sans" w:cs="Noto Sans"/>
          <w:sz w:val="20"/>
          <w:szCs w:val="20"/>
        </w:rPr>
        <w:t>Secretaría Anticorrupción y Buen Gobierno.</w:t>
      </w:r>
    </w:p>
    <w:p w14:paraId="29C861EC" w14:textId="77777777" w:rsidR="0085522A" w:rsidRPr="0085522A" w:rsidRDefault="0085522A" w:rsidP="0085522A">
      <w:pPr>
        <w:jc w:val="both"/>
        <w:rPr>
          <w:rFonts w:ascii="Noto Sans" w:hAnsi="Noto Sans" w:cs="Noto Sans"/>
          <w:sz w:val="20"/>
          <w:szCs w:val="20"/>
        </w:rPr>
      </w:pPr>
    </w:p>
    <w:p w14:paraId="07616824" w14:textId="77777777" w:rsidR="0085522A" w:rsidRPr="0085522A" w:rsidRDefault="0085522A" w:rsidP="0085522A">
      <w:pPr>
        <w:jc w:val="both"/>
        <w:rPr>
          <w:rFonts w:ascii="Noto Sans" w:hAnsi="Noto Sans" w:cs="Noto Sans"/>
          <w:sz w:val="20"/>
          <w:szCs w:val="20"/>
        </w:rPr>
      </w:pPr>
      <w:proofErr w:type="spellStart"/>
      <w:r w:rsidRPr="0085522A">
        <w:rPr>
          <w:rFonts w:ascii="Noto Sans" w:hAnsi="Noto Sans" w:cs="Noto Sans"/>
          <w:b/>
          <w:sz w:val="20"/>
          <w:szCs w:val="20"/>
        </w:rPr>
        <w:t>SSA</w:t>
      </w:r>
      <w:proofErr w:type="spellEnd"/>
      <w:r w:rsidRPr="0085522A">
        <w:rPr>
          <w:rFonts w:ascii="Noto Sans" w:hAnsi="Noto Sans" w:cs="Noto Sans"/>
          <w:b/>
          <w:sz w:val="20"/>
          <w:szCs w:val="20"/>
        </w:rPr>
        <w:t>:</w:t>
      </w:r>
      <w:r w:rsidRPr="0085522A">
        <w:rPr>
          <w:rFonts w:ascii="Noto Sans" w:hAnsi="Noto Sans" w:cs="Noto Sans"/>
          <w:sz w:val="20"/>
          <w:szCs w:val="20"/>
        </w:rPr>
        <w:t xml:space="preserve"> Secretaría de Salud.</w:t>
      </w:r>
    </w:p>
    <w:p w14:paraId="3EE4D28B" w14:textId="77777777" w:rsidR="0085522A" w:rsidRPr="0085522A" w:rsidRDefault="0085522A" w:rsidP="0085522A">
      <w:pPr>
        <w:jc w:val="both"/>
        <w:rPr>
          <w:rFonts w:ascii="Noto Sans" w:hAnsi="Noto Sans" w:cs="Noto Sans"/>
          <w:sz w:val="20"/>
          <w:szCs w:val="20"/>
        </w:rPr>
      </w:pPr>
    </w:p>
    <w:p w14:paraId="6B6DF170"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lastRenderedPageBreak/>
        <w:t>Sobre cerrado:</w:t>
      </w:r>
      <w:r w:rsidRPr="0085522A">
        <w:rPr>
          <w:rFonts w:ascii="Noto Sans" w:hAnsi="Noto Sans" w:cs="Noto Sans"/>
          <w:sz w:val="20"/>
          <w:szCs w:val="20"/>
        </w:rPr>
        <w:t xml:space="preserve"> Cualquier medio que contenga la proposición del invitado, cuyo contenido solo puede ser conocido en el acto de presentación y apertura de proposiciones, en términos de la Ley.</w:t>
      </w:r>
    </w:p>
    <w:p w14:paraId="73D458CF" w14:textId="77777777" w:rsidR="0085522A" w:rsidRPr="0085522A" w:rsidRDefault="0085522A" w:rsidP="0085522A">
      <w:pPr>
        <w:jc w:val="both"/>
        <w:rPr>
          <w:rFonts w:ascii="Noto Sans" w:hAnsi="Noto Sans" w:cs="Noto Sans"/>
          <w:sz w:val="20"/>
          <w:szCs w:val="20"/>
        </w:rPr>
      </w:pPr>
    </w:p>
    <w:p w14:paraId="345FF89B"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Testigo Social:</w:t>
      </w:r>
      <w:r w:rsidRPr="0085522A">
        <w:rPr>
          <w:rFonts w:ascii="Noto Sans" w:hAnsi="Noto Sans" w:cs="Noto Sans"/>
          <w:sz w:val="20"/>
          <w:szCs w:val="20"/>
        </w:rPr>
        <w:t xml:space="preserve"> Los testigos sociales son las personas físicas o morales que cuentan con el registro correspondiente en el padrón público de testigos sociales, el cual está a cargo de la Secretaría Anticorrupción y Buen Gobierno. Participarán en todas las etapas de los procedimientos de Licitación pública, emitirán un testimonio final que incluirá sus observaciones y en su caso recomendación es para fortalecer la transparencia, imparcialidad y las disposiciones legales en materia de adquisiciones, arrendamientos y servicios, mismo que tendrá difusión en la página electrónica de cada dependencia o entidad y en la </w:t>
      </w:r>
      <w:proofErr w:type="spellStart"/>
      <w:r w:rsidRPr="0085522A">
        <w:rPr>
          <w:rFonts w:ascii="Noto Sans" w:hAnsi="Noto Sans" w:cs="Noto Sans"/>
          <w:sz w:val="20"/>
          <w:szCs w:val="20"/>
        </w:rPr>
        <w:t>la</w:t>
      </w:r>
      <w:proofErr w:type="spellEnd"/>
      <w:r w:rsidRPr="0085522A">
        <w:rPr>
          <w:rFonts w:ascii="Noto Sans" w:hAnsi="Noto Sans" w:cs="Noto Sans"/>
          <w:sz w:val="20"/>
          <w:szCs w:val="20"/>
        </w:rPr>
        <w:t xml:space="preserve"> Plataforma Digital de Contrataciones Públicas Compras MX.</w:t>
      </w:r>
    </w:p>
    <w:p w14:paraId="60D13271" w14:textId="77777777" w:rsidR="0085522A" w:rsidRPr="0085522A" w:rsidRDefault="0085522A" w:rsidP="0085522A">
      <w:pPr>
        <w:jc w:val="both"/>
        <w:rPr>
          <w:rFonts w:ascii="Noto Sans" w:hAnsi="Noto Sans" w:cs="Noto Sans"/>
          <w:sz w:val="20"/>
          <w:szCs w:val="20"/>
        </w:rPr>
      </w:pPr>
    </w:p>
    <w:p w14:paraId="5488F49D"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TLC:</w:t>
      </w:r>
      <w:r w:rsidRPr="0085522A">
        <w:rPr>
          <w:rFonts w:ascii="Noto Sans" w:hAnsi="Noto Sans" w:cs="Noto Sans"/>
          <w:sz w:val="20"/>
          <w:szCs w:val="20"/>
        </w:rPr>
        <w:t xml:space="preserve"> Los Tratados Internacionales suscritos por los Estados Unidos Mexicanos que contengan disposiciones que regulen la participación de Proveedores extranjeros en procedimientos, realizadas por las dependencias y entidades sujetas para la compra de bienes.</w:t>
      </w:r>
    </w:p>
    <w:p w14:paraId="251D0387" w14:textId="77777777" w:rsidR="0085522A" w:rsidRPr="0085522A" w:rsidRDefault="0085522A" w:rsidP="0085522A">
      <w:pPr>
        <w:jc w:val="both"/>
        <w:rPr>
          <w:rFonts w:ascii="Noto Sans" w:hAnsi="Noto Sans" w:cs="Noto Sans"/>
          <w:sz w:val="20"/>
          <w:szCs w:val="20"/>
        </w:rPr>
      </w:pPr>
      <w:r w:rsidRPr="0085522A">
        <w:rPr>
          <w:rFonts w:ascii="Noto Sans" w:hAnsi="Noto Sans" w:cs="Noto Sans"/>
          <w:sz w:val="20"/>
          <w:szCs w:val="20"/>
        </w:rPr>
        <w:tab/>
      </w:r>
    </w:p>
    <w:p w14:paraId="651D195F" w14:textId="77777777" w:rsidR="0085522A" w:rsidRPr="0085522A" w:rsidRDefault="0085522A" w:rsidP="0085522A">
      <w:pPr>
        <w:jc w:val="both"/>
        <w:rPr>
          <w:rFonts w:ascii="Noto Sans" w:hAnsi="Noto Sans" w:cs="Noto Sans"/>
          <w:sz w:val="20"/>
          <w:szCs w:val="20"/>
        </w:rPr>
      </w:pPr>
      <w:r w:rsidRPr="0085522A">
        <w:rPr>
          <w:rFonts w:ascii="Noto Sans" w:hAnsi="Noto Sans" w:cs="Noto Sans"/>
          <w:b/>
          <w:sz w:val="20"/>
          <w:szCs w:val="20"/>
        </w:rPr>
        <w:t>Unidad Almacenaría o Almacén:</w:t>
      </w:r>
      <w:r w:rsidRPr="0085522A">
        <w:rPr>
          <w:rFonts w:ascii="Noto Sans" w:hAnsi="Noto Sans" w:cs="Noto Sans"/>
          <w:sz w:val="20"/>
          <w:szCs w:val="20"/>
        </w:rPr>
        <w:t xml:space="preserve">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14:paraId="786A4243" w14:textId="77777777" w:rsidR="00556F28" w:rsidRPr="0085522A" w:rsidRDefault="00556F28" w:rsidP="0085522A">
      <w:pPr>
        <w:jc w:val="both"/>
        <w:rPr>
          <w:rFonts w:ascii="Noto Sans" w:hAnsi="Noto Sans" w:cs="Noto Sans"/>
          <w:sz w:val="20"/>
          <w:szCs w:val="20"/>
        </w:rPr>
      </w:pPr>
    </w:p>
    <w:p w14:paraId="1F7D00A6" w14:textId="77777777" w:rsidR="00556F28" w:rsidRPr="0019531C" w:rsidRDefault="00556F28" w:rsidP="002363E0">
      <w:pPr>
        <w:jc w:val="both"/>
        <w:rPr>
          <w:rFonts w:ascii="Noto Sans" w:hAnsi="Noto Sans" w:cs="Noto Sans"/>
          <w:sz w:val="20"/>
          <w:szCs w:val="20"/>
        </w:rPr>
      </w:pPr>
    </w:p>
    <w:p w14:paraId="198EA0F8" w14:textId="77777777" w:rsidR="00556F28" w:rsidRPr="0019531C" w:rsidRDefault="00556F28" w:rsidP="002363E0">
      <w:pPr>
        <w:jc w:val="both"/>
        <w:rPr>
          <w:rFonts w:ascii="Noto Sans" w:hAnsi="Noto Sans" w:cs="Noto Sans"/>
          <w:sz w:val="20"/>
          <w:szCs w:val="20"/>
        </w:rPr>
      </w:pPr>
    </w:p>
    <w:p w14:paraId="0FC21A9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br w:type="page"/>
      </w:r>
    </w:p>
    <w:p w14:paraId="248209AA" w14:textId="1A7E9CD1" w:rsidR="00556F28" w:rsidRPr="00D52836" w:rsidRDefault="00556F28" w:rsidP="002363E0">
      <w:pPr>
        <w:jc w:val="both"/>
        <w:rPr>
          <w:rFonts w:ascii="Noto Sans" w:hAnsi="Noto Sans" w:cs="Noto Sans"/>
          <w:b/>
          <w:sz w:val="20"/>
          <w:szCs w:val="20"/>
        </w:rPr>
      </w:pPr>
      <w:r w:rsidRPr="00D52836">
        <w:rPr>
          <w:rFonts w:ascii="Noto Sans" w:hAnsi="Noto Sans" w:cs="Noto Sans"/>
          <w:b/>
          <w:sz w:val="20"/>
          <w:szCs w:val="20"/>
        </w:rPr>
        <w:lastRenderedPageBreak/>
        <w:t>1. INFORMA</w:t>
      </w:r>
      <w:r w:rsidR="003423B8">
        <w:rPr>
          <w:rFonts w:ascii="Noto Sans" w:hAnsi="Noto Sans" w:cs="Noto Sans"/>
          <w:b/>
          <w:sz w:val="20"/>
          <w:szCs w:val="20"/>
        </w:rPr>
        <w:t>CIÓN ESPECÍFICA DE LA LICITACIÓN PÚBLICA NACIONAL</w:t>
      </w:r>
      <w:r w:rsidRPr="00D52836">
        <w:rPr>
          <w:rFonts w:ascii="Noto Sans" w:hAnsi="Noto Sans" w:cs="Noto Sans"/>
          <w:b/>
          <w:sz w:val="20"/>
          <w:szCs w:val="20"/>
        </w:rPr>
        <w:t>.</w:t>
      </w:r>
    </w:p>
    <w:p w14:paraId="2BB98232" w14:textId="77777777" w:rsidR="00556F28" w:rsidRPr="0019531C" w:rsidRDefault="00556F28" w:rsidP="002363E0">
      <w:pPr>
        <w:jc w:val="both"/>
        <w:rPr>
          <w:rFonts w:ascii="Noto Sans" w:hAnsi="Noto Sans" w:cs="Noto Sans"/>
          <w:sz w:val="20"/>
          <w:szCs w:val="20"/>
        </w:rPr>
      </w:pPr>
    </w:p>
    <w:p w14:paraId="06C47DED" w14:textId="02B2A7CC" w:rsidR="00556F28" w:rsidRPr="00D52836" w:rsidRDefault="00556F28" w:rsidP="002363E0">
      <w:pPr>
        <w:jc w:val="both"/>
        <w:rPr>
          <w:rFonts w:ascii="Noto Sans" w:hAnsi="Noto Sans" w:cs="Noto Sans"/>
          <w:b/>
          <w:sz w:val="20"/>
          <w:szCs w:val="20"/>
        </w:rPr>
      </w:pPr>
      <w:r w:rsidRPr="00D52836">
        <w:rPr>
          <w:rFonts w:ascii="Noto Sans" w:hAnsi="Noto Sans" w:cs="Noto Sans"/>
          <w:b/>
          <w:sz w:val="20"/>
          <w:szCs w:val="20"/>
        </w:rPr>
        <w:t xml:space="preserve">1.1 DATOS GENERALES DE LA ENTIDAD E IDENTIFICACIÓN DE LA </w:t>
      </w:r>
      <w:r w:rsidR="003423B8">
        <w:rPr>
          <w:rFonts w:ascii="Noto Sans" w:hAnsi="Noto Sans" w:cs="Noto Sans"/>
          <w:b/>
          <w:sz w:val="20"/>
          <w:szCs w:val="20"/>
        </w:rPr>
        <w:t>LICITACIÓN PÚBLICA</w:t>
      </w:r>
      <w:r w:rsidR="009F1215">
        <w:rPr>
          <w:rFonts w:ascii="Noto Sans" w:hAnsi="Noto Sans" w:cs="Noto Sans"/>
          <w:b/>
          <w:sz w:val="20"/>
          <w:szCs w:val="20"/>
        </w:rPr>
        <w:t xml:space="preserve"> NACIONAL</w:t>
      </w:r>
      <w:r w:rsidRPr="00D52836">
        <w:rPr>
          <w:rFonts w:ascii="Noto Sans" w:hAnsi="Noto Sans" w:cs="Noto Sans"/>
          <w:b/>
          <w:sz w:val="20"/>
          <w:szCs w:val="20"/>
        </w:rPr>
        <w:t>.</w:t>
      </w:r>
    </w:p>
    <w:p w14:paraId="3B1FA4B2" w14:textId="77777777" w:rsidR="00556F28" w:rsidRPr="0019531C" w:rsidRDefault="00556F28" w:rsidP="002363E0">
      <w:pPr>
        <w:jc w:val="both"/>
        <w:rPr>
          <w:rFonts w:ascii="Noto Sans" w:hAnsi="Noto Sans" w:cs="Noto Sans"/>
          <w:sz w:val="20"/>
          <w:szCs w:val="20"/>
        </w:rPr>
      </w:pPr>
    </w:p>
    <w:p w14:paraId="47FE11F6" w14:textId="1797650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de</w:t>
      </w:r>
      <w:r w:rsidR="00D52836">
        <w:rPr>
          <w:rFonts w:ascii="Noto Sans" w:hAnsi="Noto Sans" w:cs="Noto Sans"/>
          <w:sz w:val="20"/>
          <w:szCs w:val="20"/>
        </w:rPr>
        <w:t>l Área contratante: Coordinación de Abastecimiento y Equipamiento.</w:t>
      </w:r>
    </w:p>
    <w:p w14:paraId="77532235" w14:textId="77777777" w:rsidR="005D0269" w:rsidRDefault="005D0269" w:rsidP="005D0269">
      <w:pPr>
        <w:jc w:val="both"/>
        <w:rPr>
          <w:rFonts w:ascii="Noto Sans" w:hAnsi="Noto Sans" w:cs="Noto Sans"/>
          <w:sz w:val="20"/>
          <w:szCs w:val="20"/>
        </w:rPr>
      </w:pPr>
    </w:p>
    <w:p w14:paraId="7C30CDC6" w14:textId="77777777" w:rsidR="005D0269" w:rsidRPr="0019531C" w:rsidRDefault="005D0269" w:rsidP="005D0269">
      <w:pPr>
        <w:jc w:val="both"/>
        <w:rPr>
          <w:rFonts w:ascii="Noto Sans" w:hAnsi="Noto Sans" w:cs="Noto Sans"/>
          <w:sz w:val="20"/>
          <w:szCs w:val="20"/>
        </w:rPr>
      </w:pPr>
      <w:r w:rsidRPr="0019531C">
        <w:rPr>
          <w:rFonts w:ascii="Noto Sans" w:hAnsi="Noto Sans" w:cs="Noto Sans"/>
          <w:sz w:val="20"/>
          <w:szCs w:val="20"/>
        </w:rPr>
        <w:t>El área requirente del servicio a contr</w:t>
      </w:r>
      <w:r>
        <w:rPr>
          <w:rFonts w:ascii="Noto Sans" w:hAnsi="Noto Sans" w:cs="Noto Sans"/>
          <w:sz w:val="20"/>
          <w:szCs w:val="20"/>
        </w:rPr>
        <w:t>atar es el Departamento de Conservación y Servicios Generales.</w:t>
      </w:r>
    </w:p>
    <w:p w14:paraId="7903E746" w14:textId="77777777" w:rsidR="00556F28" w:rsidRPr="0019531C" w:rsidRDefault="00556F28" w:rsidP="002363E0">
      <w:pPr>
        <w:jc w:val="both"/>
        <w:rPr>
          <w:rFonts w:ascii="Noto Sans" w:hAnsi="Noto Sans" w:cs="Noto Sans"/>
          <w:sz w:val="20"/>
          <w:szCs w:val="20"/>
        </w:rPr>
      </w:pPr>
    </w:p>
    <w:p w14:paraId="25CC71A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documentación que integre como parte de su propuesta será dirigida a:</w:t>
      </w:r>
    </w:p>
    <w:p w14:paraId="2F2FD115" w14:textId="77777777" w:rsidR="00556F28" w:rsidRPr="0019531C" w:rsidRDefault="00556F28" w:rsidP="002363E0">
      <w:pPr>
        <w:jc w:val="both"/>
        <w:rPr>
          <w:rFonts w:ascii="Noto Sans" w:hAnsi="Noto Sans" w:cs="Noto Sans"/>
          <w:sz w:val="20"/>
          <w:szCs w:val="20"/>
        </w:rPr>
      </w:pPr>
    </w:p>
    <w:p w14:paraId="5874D0D1"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INSTITUTO MEXICANO DEL SEGURO SOCIAL</w:t>
      </w:r>
    </w:p>
    <w:p w14:paraId="147BD8FD"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ÓRGANO DE OPERACIÓN ADMINISTRATIVA DESCONCENTRADA EN EL ESTADO DE QUERETARO</w:t>
      </w:r>
    </w:p>
    <w:p w14:paraId="6E402D6F"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JEFATURA DE SERVICIOS ADMINISTRATIVOS</w:t>
      </w:r>
    </w:p>
    <w:p w14:paraId="2F1BFF20" w14:textId="77777777"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COORDINACIÓN DE ABASTECIMIENTO Y EQUIPAMIENTO.</w:t>
      </w:r>
    </w:p>
    <w:p w14:paraId="60173595" w14:textId="3285DCBD"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 xml:space="preserve">CONVOCATORIA A LA </w:t>
      </w:r>
      <w:r w:rsidR="003423B8">
        <w:rPr>
          <w:rFonts w:ascii="Noto Sans" w:hAnsi="Noto Sans" w:cs="Noto Sans"/>
          <w:b/>
          <w:sz w:val="20"/>
          <w:szCs w:val="20"/>
        </w:rPr>
        <w:t>LICITACIÓN PÚBLICA NACIONAL</w:t>
      </w:r>
    </w:p>
    <w:p w14:paraId="756F6F7D" w14:textId="081DA77D" w:rsidR="00556F28" w:rsidRPr="00A3248F" w:rsidRDefault="00556F28" w:rsidP="002363E0">
      <w:pPr>
        <w:jc w:val="both"/>
        <w:rPr>
          <w:rFonts w:ascii="Noto Sans" w:hAnsi="Noto Sans" w:cs="Noto Sans"/>
          <w:b/>
          <w:sz w:val="20"/>
          <w:szCs w:val="20"/>
        </w:rPr>
      </w:pPr>
      <w:r w:rsidRPr="00A3248F">
        <w:rPr>
          <w:rFonts w:ascii="Noto Sans" w:hAnsi="Noto Sans" w:cs="Noto Sans"/>
          <w:b/>
          <w:sz w:val="20"/>
          <w:szCs w:val="20"/>
        </w:rPr>
        <w:t xml:space="preserve">NÚMERO </w:t>
      </w:r>
      <w:r w:rsidR="003423B8">
        <w:rPr>
          <w:rFonts w:ascii="Noto Sans" w:hAnsi="Noto Sans" w:cs="Noto Sans"/>
          <w:b/>
          <w:sz w:val="20"/>
          <w:szCs w:val="20"/>
        </w:rPr>
        <w:t>LA-50-GYR-050GYR075-N</w:t>
      </w:r>
      <w:r w:rsidR="004E6B3E">
        <w:rPr>
          <w:rFonts w:ascii="Noto Sans" w:hAnsi="Noto Sans" w:cs="Noto Sans"/>
          <w:b/>
          <w:sz w:val="20"/>
          <w:szCs w:val="20"/>
        </w:rPr>
        <w:t>-88-</w:t>
      </w:r>
      <w:r w:rsidR="003423B8">
        <w:rPr>
          <w:rFonts w:ascii="Noto Sans" w:hAnsi="Noto Sans" w:cs="Noto Sans"/>
          <w:b/>
          <w:sz w:val="20"/>
          <w:szCs w:val="20"/>
        </w:rPr>
        <w:t>2026</w:t>
      </w:r>
    </w:p>
    <w:p w14:paraId="4F1510DC" w14:textId="77777777" w:rsidR="00556F28" w:rsidRPr="0019531C" w:rsidRDefault="00556F28" w:rsidP="00556F28">
      <w:pPr>
        <w:jc w:val="center"/>
        <w:rPr>
          <w:rFonts w:ascii="Noto Sans" w:hAnsi="Noto Sans" w:cs="Noto Sans"/>
          <w:sz w:val="20"/>
          <w:szCs w:val="20"/>
        </w:rPr>
      </w:pPr>
    </w:p>
    <w:p w14:paraId="7634AAE6" w14:textId="7CCBA7C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Coordinación de Abastecimiento y Equipamiento, presenta la convocatoria a la </w:t>
      </w:r>
      <w:r w:rsidR="003423B8">
        <w:rPr>
          <w:rFonts w:ascii="Noto Sans" w:hAnsi="Noto Sans" w:cs="Noto Sans"/>
          <w:sz w:val="20"/>
          <w:szCs w:val="20"/>
        </w:rPr>
        <w:t>Licitación Pública Nacional</w:t>
      </w:r>
      <w:r w:rsidR="006828E3">
        <w:rPr>
          <w:rFonts w:ascii="Noto Sans" w:hAnsi="Noto Sans" w:cs="Noto Sans"/>
          <w:sz w:val="20"/>
          <w:szCs w:val="20"/>
        </w:rPr>
        <w:t xml:space="preserve"> No.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r w:rsidR="00177F1D">
        <w:rPr>
          <w:rFonts w:ascii="Noto Sans" w:hAnsi="Noto Sans" w:cs="Noto Sans"/>
          <w:sz w:val="20"/>
          <w:szCs w:val="20"/>
        </w:rPr>
        <w:t xml:space="preserve"> </w:t>
      </w:r>
      <w:r w:rsidRPr="0019531C">
        <w:rPr>
          <w:rFonts w:ascii="Noto Sans" w:hAnsi="Noto Sans" w:cs="Noto Sans"/>
          <w:sz w:val="20"/>
          <w:szCs w:val="20"/>
        </w:rPr>
        <w:t>para la contratación del Servicio</w:t>
      </w:r>
      <w:r w:rsidR="006828E3">
        <w:rPr>
          <w:rFonts w:ascii="Noto Sans" w:hAnsi="Noto Sans" w:cs="Noto Sans"/>
          <w:sz w:val="20"/>
          <w:szCs w:val="20"/>
        </w:rPr>
        <w:t xml:space="preserve"> </w:t>
      </w:r>
      <w:r w:rsidR="00177F1D">
        <w:rPr>
          <w:rFonts w:ascii="Noto Sans" w:hAnsi="Noto Sans" w:cs="Noto Sans"/>
          <w:sz w:val="20"/>
          <w:szCs w:val="20"/>
        </w:rPr>
        <w:t xml:space="preserve">de </w:t>
      </w:r>
      <w:r w:rsidR="00A3248F">
        <w:rPr>
          <w:rFonts w:ascii="Noto Sans" w:hAnsi="Noto Sans" w:cs="Noto Sans"/>
          <w:sz w:val="20"/>
          <w:szCs w:val="20"/>
        </w:rPr>
        <w:t>Servicio de Mantenimiento a Equipo de Transporte, Servicio de Lavado, Engrasado y Cambio de Aceite para Vehículos Institucionales para el Ejercicio 2026</w:t>
      </w:r>
    </w:p>
    <w:p w14:paraId="5D8D37BC" w14:textId="77777777" w:rsidR="00556F28" w:rsidRPr="0019531C" w:rsidRDefault="00556F28" w:rsidP="002363E0">
      <w:pPr>
        <w:jc w:val="both"/>
        <w:rPr>
          <w:rFonts w:ascii="Noto Sans" w:hAnsi="Noto Sans" w:cs="Noto Sans"/>
          <w:sz w:val="20"/>
          <w:szCs w:val="20"/>
        </w:rPr>
      </w:pPr>
    </w:p>
    <w:p w14:paraId="1097D72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personas interesadas, deberán cumplir con lo establecido en las bases contenidas en la presente convocatoria.</w:t>
      </w:r>
    </w:p>
    <w:p w14:paraId="2C250806" w14:textId="77777777" w:rsidR="00556F28" w:rsidRPr="0019531C" w:rsidRDefault="00556F28" w:rsidP="002363E0">
      <w:pPr>
        <w:jc w:val="both"/>
        <w:rPr>
          <w:rFonts w:ascii="Noto Sans" w:hAnsi="Noto Sans" w:cs="Noto Sans"/>
          <w:sz w:val="20"/>
          <w:szCs w:val="20"/>
        </w:rPr>
      </w:pPr>
    </w:p>
    <w:p w14:paraId="23B18B66" w14:textId="6637EEE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un requisito sea solicitado más de una vez en la convocatoria, será suficiente con presentarlo una sola vez, referenciando a qué punto o puntos se refiere, para efectos de dar cabal cumplimiento a la Convocatoria.</w:t>
      </w:r>
    </w:p>
    <w:p w14:paraId="6D3D8AE3" w14:textId="77777777" w:rsidR="00556F28" w:rsidRPr="0019531C" w:rsidRDefault="00556F28" w:rsidP="002363E0">
      <w:pPr>
        <w:jc w:val="both"/>
        <w:rPr>
          <w:rFonts w:ascii="Noto Sans" w:hAnsi="Noto Sans" w:cs="Noto Sans"/>
          <w:sz w:val="20"/>
          <w:szCs w:val="20"/>
        </w:rPr>
      </w:pPr>
    </w:p>
    <w:p w14:paraId="6D062790" w14:textId="6AB7881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condiciones contenidas en la presente convocatoria a la </w:t>
      </w:r>
      <w:r w:rsidR="003423B8">
        <w:rPr>
          <w:rFonts w:ascii="Noto Sans" w:hAnsi="Noto Sans" w:cs="Noto Sans"/>
          <w:sz w:val="20"/>
          <w:szCs w:val="20"/>
        </w:rPr>
        <w:t>licitación pública nacional</w:t>
      </w:r>
      <w:r w:rsidR="00952ED8" w:rsidRPr="0019531C">
        <w:rPr>
          <w:rFonts w:ascii="Noto Sans" w:hAnsi="Noto Sans" w:cs="Noto Sans"/>
          <w:sz w:val="20"/>
          <w:szCs w:val="20"/>
        </w:rPr>
        <w:t xml:space="preserve"> </w:t>
      </w:r>
      <w:r w:rsidRPr="0019531C">
        <w:rPr>
          <w:rFonts w:ascii="Noto Sans" w:hAnsi="Noto Sans" w:cs="Noto Sans"/>
          <w:sz w:val="20"/>
          <w:szCs w:val="20"/>
        </w:rPr>
        <w:t>y en las proposiciones presentadas por los licitantes no podrán ser negociadas.</w:t>
      </w:r>
    </w:p>
    <w:p w14:paraId="2028BE51" w14:textId="77777777" w:rsidR="00556F28" w:rsidRPr="0019531C" w:rsidRDefault="00556F28" w:rsidP="002363E0">
      <w:pPr>
        <w:jc w:val="both"/>
        <w:rPr>
          <w:rFonts w:ascii="Noto Sans" w:hAnsi="Noto Sans" w:cs="Noto Sans"/>
          <w:sz w:val="20"/>
          <w:szCs w:val="20"/>
        </w:rPr>
      </w:pPr>
    </w:p>
    <w:p w14:paraId="5619FEC5" w14:textId="4F2F9672" w:rsidR="00556F28" w:rsidRPr="004940F6" w:rsidRDefault="00556F28" w:rsidP="002363E0">
      <w:pPr>
        <w:jc w:val="both"/>
        <w:rPr>
          <w:rFonts w:ascii="Noto Sans" w:hAnsi="Noto Sans" w:cs="Noto Sans"/>
          <w:b/>
          <w:sz w:val="20"/>
          <w:szCs w:val="20"/>
        </w:rPr>
      </w:pPr>
      <w:r w:rsidRPr="004940F6">
        <w:rPr>
          <w:rFonts w:ascii="Noto Sans" w:hAnsi="Noto Sans" w:cs="Noto Sans"/>
          <w:b/>
          <w:sz w:val="20"/>
          <w:szCs w:val="20"/>
        </w:rPr>
        <w:t xml:space="preserve">1.2 MEDIO Y CARÁCTER DE LA </w:t>
      </w:r>
      <w:r w:rsidR="003423B8">
        <w:rPr>
          <w:rFonts w:ascii="Noto Sans" w:hAnsi="Noto Sans" w:cs="Noto Sans"/>
          <w:b/>
          <w:sz w:val="20"/>
          <w:szCs w:val="20"/>
        </w:rPr>
        <w:t>LICITACIÓN PÚBLICA</w:t>
      </w:r>
      <w:r w:rsidR="009F1215">
        <w:rPr>
          <w:rFonts w:ascii="Noto Sans" w:hAnsi="Noto Sans" w:cs="Noto Sans"/>
          <w:b/>
          <w:sz w:val="20"/>
          <w:szCs w:val="20"/>
        </w:rPr>
        <w:t xml:space="preserve"> NACIONAL</w:t>
      </w:r>
    </w:p>
    <w:p w14:paraId="3E4FA123" w14:textId="77777777" w:rsidR="00556F28" w:rsidRPr="004940F6" w:rsidRDefault="00556F28" w:rsidP="002363E0">
      <w:pPr>
        <w:jc w:val="both"/>
        <w:rPr>
          <w:rFonts w:ascii="Noto Sans" w:hAnsi="Noto Sans" w:cs="Noto Sans"/>
          <w:b/>
          <w:sz w:val="20"/>
          <w:szCs w:val="20"/>
          <w:highlight w:val="yellow"/>
        </w:rPr>
      </w:pPr>
    </w:p>
    <w:p w14:paraId="0FE57FD4" w14:textId="77777777" w:rsidR="00556F28" w:rsidRPr="004940F6" w:rsidRDefault="00556F28" w:rsidP="002363E0">
      <w:pPr>
        <w:jc w:val="both"/>
        <w:rPr>
          <w:rFonts w:ascii="Noto Sans" w:hAnsi="Noto Sans" w:cs="Noto Sans"/>
          <w:b/>
          <w:sz w:val="20"/>
          <w:szCs w:val="20"/>
        </w:rPr>
      </w:pPr>
      <w:r w:rsidRPr="004940F6">
        <w:rPr>
          <w:rFonts w:ascii="Noto Sans" w:hAnsi="Noto Sans" w:cs="Noto Sans"/>
          <w:b/>
          <w:sz w:val="20"/>
          <w:szCs w:val="20"/>
        </w:rPr>
        <w:t>1.2.1 MEDIO</w:t>
      </w:r>
    </w:p>
    <w:p w14:paraId="72659FC2" w14:textId="77777777" w:rsidR="00556F28" w:rsidRPr="0019531C" w:rsidRDefault="00556F28" w:rsidP="002363E0">
      <w:pPr>
        <w:jc w:val="both"/>
        <w:rPr>
          <w:rFonts w:ascii="Noto Sans" w:hAnsi="Noto Sans" w:cs="Noto Sans"/>
          <w:sz w:val="20"/>
          <w:szCs w:val="20"/>
        </w:rPr>
      </w:pPr>
    </w:p>
    <w:p w14:paraId="3FAEDB13" w14:textId="1692297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presente </w:t>
      </w:r>
      <w:r w:rsidR="003423B8">
        <w:rPr>
          <w:rFonts w:ascii="Noto Sans" w:hAnsi="Noto Sans" w:cs="Noto Sans"/>
          <w:sz w:val="20"/>
          <w:szCs w:val="20"/>
        </w:rPr>
        <w:t>licitación pública nacional</w:t>
      </w:r>
      <w:r w:rsidR="00952ED8">
        <w:rPr>
          <w:rFonts w:ascii="Noto Sans" w:hAnsi="Noto Sans" w:cs="Noto Sans"/>
          <w:sz w:val="20"/>
          <w:szCs w:val="20"/>
        </w:rPr>
        <w:t>,</w:t>
      </w:r>
      <w:r w:rsidR="00952ED8" w:rsidRPr="0019531C">
        <w:rPr>
          <w:rFonts w:ascii="Noto Sans" w:hAnsi="Noto Sans" w:cs="Noto Sans"/>
          <w:sz w:val="20"/>
          <w:szCs w:val="20"/>
        </w:rPr>
        <w:t xml:space="preserve"> </w:t>
      </w:r>
      <w:r w:rsidRPr="0019531C">
        <w:rPr>
          <w:rFonts w:ascii="Noto Sans" w:hAnsi="Noto Sans" w:cs="Noto Sans"/>
          <w:sz w:val="20"/>
          <w:szCs w:val="20"/>
        </w:rPr>
        <w:t>conforme al medio utilizado es electrónica, por lo cual, los licitantes deberán participar únicamente a través de la Plataforma</w:t>
      </w:r>
      <w:r w:rsidR="00952ED8">
        <w:rPr>
          <w:rFonts w:ascii="Noto Sans" w:hAnsi="Noto Sans" w:cs="Noto Sans"/>
          <w:sz w:val="20"/>
          <w:szCs w:val="20"/>
        </w:rPr>
        <w:t xml:space="preserve"> Compras MX</w:t>
      </w:r>
      <w:r w:rsidRPr="0019531C">
        <w:rPr>
          <w:rFonts w:ascii="Noto Sans" w:hAnsi="Noto Sans" w:cs="Noto Sans"/>
          <w:sz w:val="20"/>
          <w:szCs w:val="20"/>
        </w:rPr>
        <w:t xml:space="preserve"> con base en el artículo 36 y 37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de conformidad con lo dispuesto en los Artículos 39</w:t>
      </w:r>
      <w:r w:rsidR="004940F6">
        <w:rPr>
          <w:rFonts w:ascii="Noto Sans" w:hAnsi="Noto Sans" w:cs="Noto Sans"/>
          <w:sz w:val="20"/>
          <w:szCs w:val="20"/>
        </w:rPr>
        <w:t xml:space="preserve"> fracción I</w:t>
      </w:r>
      <w:r w:rsidR="00952ED8">
        <w:rPr>
          <w:rFonts w:ascii="Noto Sans" w:hAnsi="Noto Sans" w:cs="Noto Sans"/>
          <w:sz w:val="20"/>
          <w:szCs w:val="20"/>
        </w:rPr>
        <w:t xml:space="preserve">  y </w:t>
      </w:r>
      <w:r w:rsidR="009F1215">
        <w:rPr>
          <w:rFonts w:ascii="Noto Sans" w:hAnsi="Noto Sans" w:cs="Noto Sans"/>
          <w:sz w:val="20"/>
          <w:szCs w:val="20"/>
        </w:rPr>
        <w:t xml:space="preserve">53 de la </w:t>
      </w:r>
      <w:proofErr w:type="spellStart"/>
      <w:r w:rsidR="009F1215">
        <w:rPr>
          <w:rFonts w:ascii="Noto Sans" w:hAnsi="Noto Sans" w:cs="Noto Sans"/>
          <w:sz w:val="20"/>
          <w:szCs w:val="20"/>
        </w:rPr>
        <w:t>LAASSP</w:t>
      </w:r>
      <w:proofErr w:type="spellEnd"/>
      <w:r w:rsidR="009F1215">
        <w:rPr>
          <w:rFonts w:ascii="Noto Sans" w:hAnsi="Noto Sans" w:cs="Noto Sans"/>
          <w:sz w:val="20"/>
          <w:szCs w:val="20"/>
        </w:rPr>
        <w:t xml:space="preserve">, 91 fracción II, </w:t>
      </w:r>
      <w:r w:rsidR="004940F6" w:rsidRPr="0085522A">
        <w:rPr>
          <w:rFonts w:ascii="Noto Sans" w:hAnsi="Noto Sans" w:cs="Noto Sans"/>
          <w:sz w:val="20"/>
          <w:szCs w:val="20"/>
        </w:rPr>
        <w:t>95</w:t>
      </w:r>
      <w:r w:rsidR="00952ED8" w:rsidRPr="0085522A">
        <w:rPr>
          <w:rFonts w:ascii="Noto Sans" w:hAnsi="Noto Sans" w:cs="Noto Sans"/>
          <w:sz w:val="20"/>
          <w:szCs w:val="20"/>
        </w:rPr>
        <w:t xml:space="preserve"> y</w:t>
      </w:r>
      <w:r w:rsidR="009F1215" w:rsidRPr="0085522A">
        <w:rPr>
          <w:rFonts w:ascii="Noto Sans" w:hAnsi="Noto Sans" w:cs="Noto Sans"/>
          <w:sz w:val="20"/>
          <w:szCs w:val="20"/>
        </w:rPr>
        <w:t xml:space="preserve"> 114</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 xml:space="preserve"> y en el “Acuerdo por el que se establecen las disposiciones que deberán observar para la utilización de la Plataforma Digital de Contrataciones Públicas.</w:t>
      </w:r>
    </w:p>
    <w:p w14:paraId="32173CA6" w14:textId="77777777" w:rsidR="00556F28" w:rsidRPr="0019531C" w:rsidRDefault="00556F28" w:rsidP="002363E0">
      <w:pPr>
        <w:jc w:val="both"/>
        <w:rPr>
          <w:rFonts w:ascii="Noto Sans" w:hAnsi="Noto Sans" w:cs="Noto Sans"/>
          <w:sz w:val="20"/>
          <w:szCs w:val="20"/>
        </w:rPr>
      </w:pPr>
    </w:p>
    <w:p w14:paraId="407E707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proposiciones deberán estar suscritas mediante firma electrónica, la omisión de la firma electrónica será causal de </w:t>
      </w:r>
      <w:proofErr w:type="spellStart"/>
      <w:r w:rsidRPr="0019531C">
        <w:rPr>
          <w:rFonts w:ascii="Noto Sans" w:hAnsi="Noto Sans" w:cs="Noto Sans"/>
          <w:sz w:val="20"/>
          <w:szCs w:val="20"/>
        </w:rPr>
        <w:t>desechamiento</w:t>
      </w:r>
      <w:proofErr w:type="spellEnd"/>
      <w:r w:rsidRPr="0019531C">
        <w:rPr>
          <w:rFonts w:ascii="Noto Sans" w:hAnsi="Noto Sans" w:cs="Noto Sans"/>
          <w:sz w:val="20"/>
          <w:szCs w:val="20"/>
        </w:rPr>
        <w:t>.</w:t>
      </w:r>
    </w:p>
    <w:p w14:paraId="4DAE507D" w14:textId="77777777" w:rsidR="00556F28" w:rsidRPr="0019531C" w:rsidRDefault="00556F28" w:rsidP="002363E0">
      <w:pPr>
        <w:jc w:val="both"/>
        <w:rPr>
          <w:rFonts w:ascii="Noto Sans" w:hAnsi="Noto Sans" w:cs="Noto Sans"/>
          <w:sz w:val="20"/>
          <w:szCs w:val="20"/>
        </w:rPr>
      </w:pPr>
    </w:p>
    <w:p w14:paraId="3352A686" w14:textId="0AD6435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interesados en participar en el procedimiento deberán contar con Registro de Identificación Electrónica  ante la Plataforma Digital de Contrataciones Públicas.</w:t>
      </w:r>
    </w:p>
    <w:p w14:paraId="04CB37BA" w14:textId="77777777" w:rsidR="00556F28" w:rsidRPr="0019531C" w:rsidRDefault="00556F28" w:rsidP="002363E0">
      <w:pPr>
        <w:jc w:val="both"/>
        <w:rPr>
          <w:rFonts w:ascii="Noto Sans" w:hAnsi="Noto Sans" w:cs="Noto Sans"/>
          <w:sz w:val="20"/>
          <w:szCs w:val="20"/>
        </w:rPr>
      </w:pPr>
    </w:p>
    <w:p w14:paraId="03259445" w14:textId="3B7F0F9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Los precios propuestos permanecerán fijos durante la vigencia del contrato. El proveedor adjudicado queda obligado a suscribir el contrato que se derive con base en los términos y condiciones establecidos en esta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r w:rsidRPr="0019531C">
        <w:rPr>
          <w:rFonts w:ascii="Noto Sans" w:hAnsi="Noto Sans" w:cs="Noto Sans"/>
          <w:sz w:val="20"/>
          <w:szCs w:val="20"/>
        </w:rPr>
        <w:t>.</w:t>
      </w:r>
    </w:p>
    <w:p w14:paraId="53B5C94C" w14:textId="77777777" w:rsidR="00556F28" w:rsidRPr="0019531C" w:rsidRDefault="00556F28" w:rsidP="002363E0">
      <w:pPr>
        <w:jc w:val="both"/>
        <w:rPr>
          <w:rFonts w:ascii="Noto Sans" w:hAnsi="Noto Sans" w:cs="Noto Sans"/>
          <w:sz w:val="20"/>
          <w:szCs w:val="20"/>
        </w:rPr>
      </w:pPr>
    </w:p>
    <w:p w14:paraId="7FF84538" w14:textId="6503EB6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condiciones contenidas en la presente </w:t>
      </w:r>
      <w:r w:rsidR="003423B8">
        <w:rPr>
          <w:rFonts w:ascii="Noto Sans" w:hAnsi="Noto Sans" w:cs="Noto Sans"/>
          <w:sz w:val="20"/>
          <w:szCs w:val="20"/>
        </w:rPr>
        <w:t>Licitación Pública</w:t>
      </w:r>
      <w:r w:rsidR="009F1215">
        <w:rPr>
          <w:rFonts w:ascii="Noto Sans" w:hAnsi="Noto Sans" w:cs="Noto Sans"/>
          <w:sz w:val="20"/>
          <w:szCs w:val="20"/>
        </w:rPr>
        <w:t xml:space="preserve"> Nacional</w:t>
      </w:r>
      <w:r w:rsidR="006A341A">
        <w:rPr>
          <w:rFonts w:ascii="Noto Sans" w:hAnsi="Noto Sans" w:cs="Noto Sans"/>
          <w:sz w:val="20"/>
          <w:szCs w:val="20"/>
        </w:rPr>
        <w:t xml:space="preserve"> </w:t>
      </w:r>
      <w:r w:rsidRPr="0019531C">
        <w:rPr>
          <w:rFonts w:ascii="Noto Sans" w:hAnsi="Noto Sans" w:cs="Noto Sans"/>
          <w:sz w:val="20"/>
          <w:szCs w:val="20"/>
        </w:rPr>
        <w:t xml:space="preserve">y en las propuestas presentadas por los participantes no podrán ser negociadas, en términos del artículo 35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728479AA" w14:textId="77777777" w:rsidR="00556F28" w:rsidRPr="0019531C" w:rsidRDefault="00556F28" w:rsidP="002363E0">
      <w:pPr>
        <w:jc w:val="both"/>
        <w:rPr>
          <w:rFonts w:ascii="Noto Sans" w:hAnsi="Noto Sans" w:cs="Noto Sans"/>
          <w:sz w:val="20"/>
          <w:szCs w:val="20"/>
        </w:rPr>
      </w:pPr>
    </w:p>
    <w:p w14:paraId="12F1D624" w14:textId="44E3D763" w:rsidR="00556F28" w:rsidRPr="0019531C" w:rsidRDefault="005C08AF" w:rsidP="002363E0">
      <w:pPr>
        <w:jc w:val="both"/>
        <w:rPr>
          <w:rFonts w:ascii="Noto Sans" w:hAnsi="Noto Sans" w:cs="Noto Sans"/>
          <w:sz w:val="20"/>
          <w:szCs w:val="20"/>
        </w:rPr>
      </w:pPr>
      <w:r>
        <w:rPr>
          <w:rFonts w:ascii="Noto Sans" w:hAnsi="Noto Sans" w:cs="Noto Sans"/>
          <w:sz w:val="20"/>
          <w:szCs w:val="20"/>
        </w:rPr>
        <w:t xml:space="preserve">Las proposiciones </w:t>
      </w:r>
      <w:r w:rsidR="00556F28" w:rsidRPr="0019531C">
        <w:rPr>
          <w:rFonts w:ascii="Noto Sans" w:hAnsi="Noto Sans" w:cs="Noto Sans"/>
          <w:sz w:val="20"/>
          <w:szCs w:val="20"/>
        </w:rPr>
        <w:t>deberán enviarse por medios remotos de comunicación electrónica a través de la Plataforma Digital de Contrataciones Públicas “COMPRAS MX” por escrito, preferentemente en papel membretado de la empresa, sólo en idioma español y estar dirigidas al área convocante.</w:t>
      </w:r>
    </w:p>
    <w:p w14:paraId="62B0E995" w14:textId="77777777" w:rsidR="00556F28" w:rsidRPr="0019531C" w:rsidRDefault="00556F28" w:rsidP="002363E0">
      <w:pPr>
        <w:jc w:val="both"/>
        <w:rPr>
          <w:rFonts w:ascii="Noto Sans" w:hAnsi="Noto Sans" w:cs="Noto Sans"/>
          <w:sz w:val="20"/>
          <w:szCs w:val="20"/>
        </w:rPr>
      </w:pPr>
    </w:p>
    <w:p w14:paraId="3001EFE1"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1.2.2  CARÁCTER</w:t>
      </w:r>
    </w:p>
    <w:p w14:paraId="555C4A5A" w14:textId="77777777" w:rsidR="00556F28" w:rsidRPr="0019531C" w:rsidRDefault="00556F28" w:rsidP="002363E0">
      <w:pPr>
        <w:jc w:val="both"/>
        <w:rPr>
          <w:rFonts w:ascii="Noto Sans" w:hAnsi="Noto Sans" w:cs="Noto Sans"/>
          <w:sz w:val="20"/>
          <w:szCs w:val="20"/>
        </w:rPr>
      </w:pPr>
    </w:p>
    <w:p w14:paraId="509D40B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carácter del presente procedimiento de contratación es Nacional con fundamento en el Artículo 39 fracción 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3BC80358" w14:textId="77777777" w:rsidR="00556F28" w:rsidRPr="0019531C" w:rsidRDefault="00556F28" w:rsidP="002363E0">
      <w:pPr>
        <w:jc w:val="both"/>
        <w:rPr>
          <w:rFonts w:ascii="Noto Sans" w:hAnsi="Noto Sans" w:cs="Noto Sans"/>
          <w:sz w:val="20"/>
          <w:szCs w:val="20"/>
        </w:rPr>
      </w:pPr>
    </w:p>
    <w:p w14:paraId="03352B87" w14:textId="77777777" w:rsidR="00556F28" w:rsidRPr="005C08AF" w:rsidRDefault="00556F28" w:rsidP="002363E0">
      <w:pPr>
        <w:jc w:val="both"/>
        <w:rPr>
          <w:rFonts w:ascii="Noto Sans" w:hAnsi="Noto Sans" w:cs="Noto Sans"/>
          <w:b/>
          <w:sz w:val="20"/>
          <w:szCs w:val="20"/>
        </w:rPr>
      </w:pPr>
      <w:bookmarkStart w:id="3" w:name="_Toc428988932"/>
      <w:bookmarkStart w:id="4" w:name="_Toc367205737"/>
      <w:r w:rsidRPr="005C08AF">
        <w:rPr>
          <w:rFonts w:ascii="Noto Sans" w:hAnsi="Noto Sans" w:cs="Noto Sans"/>
          <w:b/>
          <w:sz w:val="20"/>
          <w:szCs w:val="20"/>
        </w:rPr>
        <w:t xml:space="preserve">1.3  NÚMERO DE IDENTIFICACIÓN DE CONVOCATORIA ASIGNADO POR </w:t>
      </w:r>
      <w:bookmarkEnd w:id="3"/>
      <w:r w:rsidRPr="005C08AF">
        <w:rPr>
          <w:rFonts w:ascii="Noto Sans" w:hAnsi="Noto Sans" w:cs="Noto Sans"/>
          <w:b/>
          <w:sz w:val="20"/>
          <w:szCs w:val="20"/>
        </w:rPr>
        <w:t>LA PLATAFORMA.</w:t>
      </w:r>
    </w:p>
    <w:p w14:paraId="29D38461" w14:textId="77777777" w:rsidR="00556F28" w:rsidRPr="0019531C" w:rsidRDefault="00556F28" w:rsidP="002363E0">
      <w:pPr>
        <w:jc w:val="both"/>
        <w:rPr>
          <w:rFonts w:ascii="Noto Sans" w:hAnsi="Noto Sans" w:cs="Noto Sans"/>
          <w:sz w:val="20"/>
          <w:szCs w:val="20"/>
        </w:rPr>
      </w:pPr>
    </w:p>
    <w:p w14:paraId="328A48C5" w14:textId="39AB3A62" w:rsidR="00556F28" w:rsidRPr="0019531C" w:rsidRDefault="006F1917" w:rsidP="002363E0">
      <w:pPr>
        <w:jc w:val="both"/>
        <w:rPr>
          <w:rFonts w:ascii="Noto Sans" w:hAnsi="Noto Sans" w:cs="Noto Sans"/>
          <w:sz w:val="20"/>
          <w:szCs w:val="20"/>
        </w:rPr>
      </w:pPr>
      <w:bookmarkStart w:id="5" w:name="_Toc428988933"/>
      <w:r>
        <w:rPr>
          <w:rFonts w:ascii="Noto Sans" w:hAnsi="Noto Sans" w:cs="Noto Sans"/>
          <w:sz w:val="20"/>
          <w:szCs w:val="20"/>
        </w:rPr>
        <w:t xml:space="preserve">No.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p>
    <w:p w14:paraId="7E167BA3" w14:textId="77777777" w:rsidR="00556F28" w:rsidRPr="0019531C" w:rsidRDefault="00556F28" w:rsidP="002363E0">
      <w:pPr>
        <w:jc w:val="both"/>
        <w:rPr>
          <w:rFonts w:ascii="Noto Sans" w:hAnsi="Noto Sans" w:cs="Noto Sans"/>
          <w:sz w:val="20"/>
          <w:szCs w:val="20"/>
        </w:rPr>
      </w:pPr>
    </w:p>
    <w:p w14:paraId="3F9226C2"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1.4 INDICACIÓN DE LOS EJERCICIOS FISCALES PARA LA CONTRATACIÓN</w:t>
      </w:r>
      <w:bookmarkEnd w:id="5"/>
      <w:r w:rsidRPr="005C08AF">
        <w:rPr>
          <w:rFonts w:ascii="Noto Sans" w:hAnsi="Noto Sans" w:cs="Noto Sans"/>
          <w:b/>
          <w:sz w:val="20"/>
          <w:szCs w:val="20"/>
        </w:rPr>
        <w:t>.</w:t>
      </w:r>
    </w:p>
    <w:p w14:paraId="64E5B4C5" w14:textId="77777777" w:rsidR="00556F28" w:rsidRPr="0019531C" w:rsidRDefault="00556F28" w:rsidP="002363E0">
      <w:pPr>
        <w:jc w:val="both"/>
        <w:rPr>
          <w:rFonts w:ascii="Noto Sans" w:hAnsi="Noto Sans" w:cs="Noto Sans"/>
          <w:sz w:val="20"/>
          <w:szCs w:val="20"/>
        </w:rPr>
      </w:pPr>
    </w:p>
    <w:p w14:paraId="5B54D0AB" w14:textId="77777777" w:rsidR="00556F28" w:rsidRPr="0019531C" w:rsidRDefault="00556F28" w:rsidP="002363E0">
      <w:pPr>
        <w:jc w:val="both"/>
        <w:rPr>
          <w:rFonts w:ascii="Noto Sans" w:hAnsi="Noto Sans" w:cs="Noto Sans"/>
          <w:sz w:val="20"/>
          <w:szCs w:val="20"/>
        </w:rPr>
      </w:pPr>
      <w:bookmarkStart w:id="6" w:name="_Toc428988934"/>
      <w:r w:rsidRPr="0019531C">
        <w:rPr>
          <w:rFonts w:ascii="Noto Sans" w:hAnsi="Noto Sans" w:cs="Noto Sans"/>
          <w:sz w:val="20"/>
          <w:szCs w:val="20"/>
        </w:rPr>
        <w:t>La presente contratación implicará el ejercicio fiscal 2026.</w:t>
      </w:r>
    </w:p>
    <w:p w14:paraId="5FD60790" w14:textId="77777777" w:rsidR="00556F28" w:rsidRPr="0019531C" w:rsidRDefault="00556F28" w:rsidP="002363E0">
      <w:pPr>
        <w:jc w:val="both"/>
        <w:rPr>
          <w:rFonts w:ascii="Noto Sans" w:hAnsi="Noto Sans" w:cs="Noto Sans"/>
          <w:sz w:val="20"/>
          <w:szCs w:val="20"/>
        </w:rPr>
      </w:pPr>
    </w:p>
    <w:p w14:paraId="30ECF82E" w14:textId="77777777" w:rsidR="00556F28" w:rsidRPr="005C08AF" w:rsidRDefault="00556F28" w:rsidP="002363E0">
      <w:pPr>
        <w:jc w:val="both"/>
        <w:rPr>
          <w:rFonts w:ascii="Noto Sans" w:hAnsi="Noto Sans" w:cs="Noto Sans"/>
          <w:b/>
          <w:sz w:val="20"/>
          <w:szCs w:val="20"/>
        </w:rPr>
      </w:pPr>
      <w:r w:rsidRPr="005C08AF">
        <w:rPr>
          <w:rFonts w:ascii="Noto Sans" w:hAnsi="Noto Sans" w:cs="Noto Sans"/>
          <w:b/>
          <w:sz w:val="20"/>
          <w:szCs w:val="20"/>
        </w:rPr>
        <w:t>1.5 IDIOMA EN QUE SE DEBERÁN PRESENTAR LAS PROPOSICIONES, LOS ANEXOS LEGALES Y TÉCNICOS, ASÍ COMO EN SU CASO LOS FOLLETOS QUE SE ACOMPAÑEN</w:t>
      </w:r>
      <w:bookmarkEnd w:id="4"/>
      <w:bookmarkEnd w:id="6"/>
      <w:r w:rsidRPr="005C08AF">
        <w:rPr>
          <w:rFonts w:ascii="Noto Sans" w:hAnsi="Noto Sans" w:cs="Noto Sans"/>
          <w:b/>
          <w:sz w:val="20"/>
          <w:szCs w:val="20"/>
        </w:rPr>
        <w:t>.</w:t>
      </w:r>
    </w:p>
    <w:p w14:paraId="0DF9C086" w14:textId="77777777" w:rsidR="00556F28" w:rsidRPr="0019531C" w:rsidRDefault="00556F28" w:rsidP="002363E0">
      <w:pPr>
        <w:jc w:val="both"/>
        <w:rPr>
          <w:rFonts w:ascii="Noto Sans" w:hAnsi="Noto Sans" w:cs="Noto Sans"/>
          <w:sz w:val="20"/>
          <w:szCs w:val="20"/>
        </w:rPr>
      </w:pPr>
    </w:p>
    <w:p w14:paraId="415B96EB" w14:textId="2F6632D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proposiciones deberán presentarse por escrito, preferentemente en papel membretado de la empresa, solo en </w:t>
      </w:r>
      <w:r w:rsidR="0085522A" w:rsidRPr="0019531C">
        <w:rPr>
          <w:rFonts w:ascii="Noto Sans" w:hAnsi="Noto Sans" w:cs="Noto Sans"/>
          <w:sz w:val="20"/>
          <w:szCs w:val="20"/>
        </w:rPr>
        <w:t>idioma español y dirigido</w:t>
      </w:r>
      <w:r w:rsidRPr="0019531C">
        <w:rPr>
          <w:rFonts w:ascii="Noto Sans" w:hAnsi="Noto Sans" w:cs="Noto Sans"/>
          <w:sz w:val="20"/>
          <w:szCs w:val="20"/>
        </w:rPr>
        <w:t xml:space="preserve"> al área convocante.</w:t>
      </w:r>
    </w:p>
    <w:p w14:paraId="71B97EB9" w14:textId="77777777" w:rsidR="00556F28" w:rsidRPr="0019531C" w:rsidRDefault="00556F28" w:rsidP="002363E0">
      <w:pPr>
        <w:jc w:val="both"/>
        <w:rPr>
          <w:rFonts w:ascii="Noto Sans" w:hAnsi="Noto Sans" w:cs="Noto Sans"/>
          <w:sz w:val="20"/>
          <w:szCs w:val="20"/>
        </w:rPr>
      </w:pPr>
      <w:bookmarkStart w:id="7" w:name="_Toc367205738"/>
      <w:bookmarkStart w:id="8" w:name="_Toc428988935"/>
    </w:p>
    <w:p w14:paraId="743F78B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modelo(s)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207DC7A" w14:textId="77777777" w:rsidR="00556F28" w:rsidRPr="0019531C" w:rsidRDefault="00556F28" w:rsidP="002363E0">
      <w:pPr>
        <w:jc w:val="both"/>
        <w:rPr>
          <w:rFonts w:ascii="Noto Sans" w:hAnsi="Noto Sans" w:cs="Noto Sans"/>
          <w:sz w:val="20"/>
          <w:szCs w:val="20"/>
        </w:rPr>
      </w:pPr>
    </w:p>
    <w:p w14:paraId="42A20ADD" w14:textId="77777777" w:rsidR="00556F28" w:rsidRPr="006F1917" w:rsidRDefault="00556F28" w:rsidP="002363E0">
      <w:pPr>
        <w:jc w:val="both"/>
        <w:rPr>
          <w:rFonts w:ascii="Noto Sans" w:hAnsi="Noto Sans" w:cs="Noto Sans"/>
          <w:b/>
          <w:sz w:val="20"/>
          <w:szCs w:val="20"/>
        </w:rPr>
      </w:pPr>
      <w:r w:rsidRPr="006F1917">
        <w:rPr>
          <w:rFonts w:ascii="Noto Sans" w:hAnsi="Noto Sans" w:cs="Noto Sans"/>
          <w:b/>
          <w:sz w:val="20"/>
          <w:szCs w:val="20"/>
        </w:rPr>
        <w:t>1.6 DISPONIBILIDAD PRESUPUESTARIA</w:t>
      </w:r>
      <w:bookmarkEnd w:id="7"/>
      <w:bookmarkEnd w:id="8"/>
      <w:r w:rsidRPr="006F1917">
        <w:rPr>
          <w:rFonts w:ascii="Noto Sans" w:hAnsi="Noto Sans" w:cs="Noto Sans"/>
          <w:b/>
          <w:sz w:val="20"/>
          <w:szCs w:val="20"/>
        </w:rPr>
        <w:t>.</w:t>
      </w:r>
    </w:p>
    <w:p w14:paraId="5D879241" w14:textId="77777777" w:rsidR="00556F28" w:rsidRPr="0019531C" w:rsidRDefault="00556F28" w:rsidP="002363E0">
      <w:pPr>
        <w:jc w:val="both"/>
        <w:rPr>
          <w:rFonts w:ascii="Noto Sans" w:hAnsi="Noto Sans" w:cs="Noto Sans"/>
          <w:sz w:val="20"/>
          <w:szCs w:val="20"/>
        </w:rPr>
      </w:pPr>
    </w:p>
    <w:p w14:paraId="3502BCE1" w14:textId="30460FF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llevar a cabo el presente procedimiento de contratación, el Instituto cuenta con certificado de disponibilidad presupuestal p</w:t>
      </w:r>
      <w:r w:rsidR="009A748D">
        <w:rPr>
          <w:rFonts w:ascii="Noto Sans" w:hAnsi="Noto Sans" w:cs="Noto Sans"/>
          <w:sz w:val="20"/>
          <w:szCs w:val="20"/>
        </w:rPr>
        <w:t>revio número 0000031339-2026 de fecha 11 de febrero</w:t>
      </w:r>
      <w:r w:rsidR="006F1917">
        <w:rPr>
          <w:rFonts w:ascii="Noto Sans" w:hAnsi="Noto Sans" w:cs="Noto Sans"/>
          <w:sz w:val="20"/>
          <w:szCs w:val="20"/>
        </w:rPr>
        <w:t xml:space="preserve"> de 2026</w:t>
      </w:r>
      <w:r w:rsidRPr="0019531C">
        <w:rPr>
          <w:rFonts w:ascii="Noto Sans" w:hAnsi="Noto Sans" w:cs="Noto Sans"/>
          <w:sz w:val="20"/>
          <w:szCs w:val="20"/>
        </w:rPr>
        <w:t xml:space="preserve">, autorizado por el Mtro. José Luis </w:t>
      </w:r>
      <w:r w:rsidR="00811AB1" w:rsidRPr="0019531C">
        <w:rPr>
          <w:rFonts w:ascii="Noto Sans" w:hAnsi="Noto Sans" w:cs="Noto Sans"/>
          <w:sz w:val="20"/>
          <w:szCs w:val="20"/>
        </w:rPr>
        <w:t>Paez</w:t>
      </w:r>
      <w:r w:rsidRPr="0019531C">
        <w:rPr>
          <w:rFonts w:ascii="Noto Sans" w:hAnsi="Noto Sans" w:cs="Noto Sans"/>
          <w:sz w:val="20"/>
          <w:szCs w:val="20"/>
        </w:rPr>
        <w:t xml:space="preserve"> Zamora, Titular de la Jefatura de Finanzas.</w:t>
      </w:r>
    </w:p>
    <w:p w14:paraId="4514C17B" w14:textId="77777777" w:rsidR="00556F28" w:rsidRPr="0019531C" w:rsidRDefault="00556F28" w:rsidP="002363E0">
      <w:pPr>
        <w:jc w:val="both"/>
        <w:rPr>
          <w:rFonts w:ascii="Noto Sans" w:hAnsi="Noto Sans" w:cs="Noto Sans"/>
          <w:sz w:val="20"/>
          <w:szCs w:val="20"/>
        </w:rPr>
      </w:pPr>
    </w:p>
    <w:p w14:paraId="484F58EF" w14:textId="269BB22C" w:rsidR="00556F28" w:rsidRPr="0019531C" w:rsidRDefault="009A748D" w:rsidP="002363E0">
      <w:pPr>
        <w:jc w:val="both"/>
        <w:rPr>
          <w:rFonts w:ascii="Noto Sans" w:hAnsi="Noto Sans" w:cs="Noto Sans"/>
          <w:sz w:val="20"/>
          <w:szCs w:val="20"/>
        </w:rPr>
      </w:pPr>
      <w:r>
        <w:rPr>
          <w:rFonts w:ascii="Noto Sans" w:hAnsi="Noto Sans" w:cs="Noto Sans"/>
          <w:sz w:val="20"/>
          <w:szCs w:val="20"/>
        </w:rPr>
        <w:t xml:space="preserve">Cuenta contable </w:t>
      </w:r>
      <w:proofErr w:type="spellStart"/>
      <w:r>
        <w:rPr>
          <w:rFonts w:ascii="Noto Sans" w:hAnsi="Noto Sans" w:cs="Noto Sans"/>
          <w:sz w:val="20"/>
          <w:szCs w:val="20"/>
        </w:rPr>
        <w:t>FINAT</w:t>
      </w:r>
      <w:proofErr w:type="spellEnd"/>
      <w:r>
        <w:rPr>
          <w:rFonts w:ascii="Noto Sans" w:hAnsi="Noto Sans" w:cs="Noto Sans"/>
          <w:sz w:val="20"/>
          <w:szCs w:val="20"/>
        </w:rPr>
        <w:t>: 51351006</w:t>
      </w:r>
    </w:p>
    <w:p w14:paraId="2713AD15" w14:textId="3E0F14C8" w:rsidR="009A748D" w:rsidRDefault="009A748D">
      <w:pPr>
        <w:spacing w:after="200" w:line="276" w:lineRule="auto"/>
        <w:rPr>
          <w:rFonts w:ascii="Noto Sans" w:hAnsi="Noto Sans" w:cs="Noto Sans"/>
          <w:sz w:val="20"/>
          <w:szCs w:val="20"/>
        </w:rPr>
      </w:pPr>
      <w:r>
        <w:rPr>
          <w:rFonts w:ascii="Noto Sans" w:hAnsi="Noto Sans" w:cs="Noto Sans"/>
          <w:sz w:val="20"/>
          <w:szCs w:val="20"/>
        </w:rPr>
        <w:br w:type="page"/>
      </w:r>
    </w:p>
    <w:p w14:paraId="639D0B7B" w14:textId="77777777" w:rsidR="00556F28" w:rsidRPr="0019531C" w:rsidRDefault="00556F28" w:rsidP="002363E0">
      <w:pPr>
        <w:jc w:val="both"/>
        <w:rPr>
          <w:rFonts w:ascii="Noto Sans" w:hAnsi="Noto Sans" w:cs="Noto Sans"/>
          <w:sz w:val="20"/>
          <w:szCs w:val="20"/>
        </w:rPr>
      </w:pPr>
    </w:p>
    <w:p w14:paraId="4531C51B" w14:textId="5C06E3AF" w:rsidR="00556F28" w:rsidRPr="006F1917" w:rsidRDefault="00556F28" w:rsidP="002363E0">
      <w:pPr>
        <w:jc w:val="both"/>
        <w:rPr>
          <w:rFonts w:ascii="Noto Sans" w:hAnsi="Noto Sans" w:cs="Noto Sans"/>
          <w:b/>
          <w:sz w:val="20"/>
          <w:szCs w:val="20"/>
        </w:rPr>
      </w:pPr>
      <w:bookmarkStart w:id="9" w:name="_Toc367205740"/>
      <w:bookmarkStart w:id="10" w:name="_Toc428988937"/>
      <w:r w:rsidRPr="006F1917">
        <w:rPr>
          <w:rFonts w:ascii="Noto Sans" w:hAnsi="Noto Sans" w:cs="Noto Sans"/>
          <w:b/>
          <w:sz w:val="20"/>
          <w:szCs w:val="20"/>
        </w:rPr>
        <w:t xml:space="preserve">2. OBJETO Y ALCANCE DE LA </w:t>
      </w:r>
      <w:bookmarkEnd w:id="9"/>
      <w:bookmarkEnd w:id="10"/>
      <w:r w:rsidR="00412C83">
        <w:rPr>
          <w:rFonts w:ascii="Noto Sans" w:hAnsi="Noto Sans" w:cs="Noto Sans"/>
          <w:b/>
          <w:sz w:val="20"/>
          <w:szCs w:val="20"/>
        </w:rPr>
        <w:t xml:space="preserve">LICITACIÓN PÚBLICA </w:t>
      </w:r>
      <w:r w:rsidR="009F1215">
        <w:rPr>
          <w:rFonts w:ascii="Noto Sans" w:hAnsi="Noto Sans" w:cs="Noto Sans"/>
          <w:b/>
          <w:sz w:val="20"/>
          <w:szCs w:val="20"/>
        </w:rPr>
        <w:t xml:space="preserve"> NACIONAL</w:t>
      </w:r>
      <w:r w:rsidRPr="006F1917">
        <w:rPr>
          <w:rFonts w:ascii="Noto Sans" w:hAnsi="Noto Sans" w:cs="Noto Sans"/>
          <w:b/>
          <w:sz w:val="20"/>
          <w:szCs w:val="20"/>
        </w:rPr>
        <w:t>.</w:t>
      </w:r>
    </w:p>
    <w:p w14:paraId="216371C8" w14:textId="77777777" w:rsidR="00556F28" w:rsidRPr="0019531C" w:rsidRDefault="00556F28" w:rsidP="002363E0">
      <w:pPr>
        <w:jc w:val="both"/>
        <w:rPr>
          <w:rFonts w:ascii="Noto Sans" w:hAnsi="Noto Sans" w:cs="Noto Sans"/>
          <w:sz w:val="20"/>
          <w:szCs w:val="20"/>
        </w:rPr>
      </w:pPr>
      <w:bookmarkStart w:id="11" w:name="_Toc428988938"/>
    </w:p>
    <w:p w14:paraId="7F10B861" w14:textId="77777777" w:rsidR="00556F28" w:rsidRDefault="00556F28" w:rsidP="002363E0">
      <w:pPr>
        <w:jc w:val="both"/>
        <w:rPr>
          <w:rFonts w:ascii="Noto Sans" w:hAnsi="Noto Sans" w:cs="Noto Sans"/>
          <w:b/>
          <w:sz w:val="20"/>
          <w:szCs w:val="20"/>
        </w:rPr>
      </w:pPr>
      <w:r w:rsidRPr="006F1917">
        <w:rPr>
          <w:rFonts w:ascii="Noto Sans" w:hAnsi="Noto Sans" w:cs="Noto Sans"/>
          <w:b/>
          <w:sz w:val="20"/>
          <w:szCs w:val="20"/>
        </w:rPr>
        <w:t>2.1 OBJETO DE LA CONTRATACIÓN</w:t>
      </w:r>
      <w:bookmarkStart w:id="12" w:name="_Toc428352185"/>
      <w:bookmarkStart w:id="13" w:name="_Toc428352799"/>
      <w:bookmarkStart w:id="14" w:name="_Toc428355191"/>
      <w:bookmarkStart w:id="15" w:name="_Toc428360176"/>
      <w:bookmarkStart w:id="16" w:name="_Toc428378495"/>
      <w:bookmarkEnd w:id="11"/>
    </w:p>
    <w:p w14:paraId="284F2BDA" w14:textId="77777777" w:rsidR="009A748D" w:rsidRPr="009A748D" w:rsidRDefault="009A748D" w:rsidP="002363E0">
      <w:pPr>
        <w:jc w:val="both"/>
        <w:rPr>
          <w:rFonts w:ascii="Noto Sans" w:hAnsi="Noto Sans" w:cs="Noto Sans"/>
          <w:sz w:val="20"/>
          <w:szCs w:val="20"/>
        </w:rPr>
      </w:pPr>
    </w:p>
    <w:bookmarkEnd w:id="12"/>
    <w:bookmarkEnd w:id="13"/>
    <w:bookmarkEnd w:id="14"/>
    <w:bookmarkEnd w:id="15"/>
    <w:bookmarkEnd w:id="16"/>
    <w:p w14:paraId="6CF09FB9" w14:textId="082875C3"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lang w:val="es-MX"/>
        </w:rPr>
        <w:t xml:space="preserve">El Instituto Mexicano del Seguro Social requiere </w:t>
      </w:r>
      <w:r w:rsidR="00E061DC">
        <w:rPr>
          <w:rFonts w:ascii="Noto Sans" w:hAnsi="Noto Sans" w:cs="Noto Sans"/>
          <w:sz w:val="20"/>
          <w:szCs w:val="20"/>
          <w:lang w:val="es-MX"/>
        </w:rPr>
        <w:t xml:space="preserve">la contratación del </w:t>
      </w:r>
      <w:r w:rsidRPr="009A748D">
        <w:rPr>
          <w:rFonts w:ascii="Noto Sans" w:hAnsi="Noto Sans" w:cs="Noto Sans"/>
          <w:sz w:val="20"/>
          <w:szCs w:val="20"/>
        </w:rPr>
        <w:t>“SERVICIO DE MANTENIMIENTO A EQUIPO DE TRANSPORTE, SERVICIO DE LAVADO, ENGRASADO Y CAMBIO DE ACEITE PARA VEHÍCULOS INSTITUCIONALES PARA EL EJERCICIO 2026”, por los siguientes puntos:</w:t>
      </w:r>
    </w:p>
    <w:p w14:paraId="662C718B" w14:textId="77777777" w:rsidR="009A748D" w:rsidRPr="009A748D" w:rsidRDefault="009A748D" w:rsidP="009A748D">
      <w:pPr>
        <w:pStyle w:val="Prrafodelista"/>
        <w:jc w:val="both"/>
        <w:rPr>
          <w:rFonts w:ascii="Noto Sans" w:hAnsi="Noto Sans" w:cs="Noto Sans"/>
          <w:sz w:val="20"/>
          <w:szCs w:val="20"/>
        </w:rPr>
      </w:pPr>
    </w:p>
    <w:p w14:paraId="520CCCB8" w14:textId="77777777"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1.- Seguridad de los pacientes y personal institucional: Los vehículos aoficiales constituyen un medio esencial para la atención prehospitalaria y traslado programado de pacientes, un mantenimiento oportuno y adecuado garantiza la seguridad de los usuarios y personal institucional durante el uso de vehículos institucionales.</w:t>
      </w:r>
    </w:p>
    <w:p w14:paraId="501685E9" w14:textId="77777777" w:rsidR="009A748D" w:rsidRPr="009A748D" w:rsidRDefault="009A748D" w:rsidP="009A748D">
      <w:pPr>
        <w:pStyle w:val="Prrafodelista"/>
        <w:jc w:val="both"/>
        <w:rPr>
          <w:rFonts w:ascii="Noto Sans" w:hAnsi="Noto Sans" w:cs="Noto Sans"/>
          <w:sz w:val="20"/>
          <w:szCs w:val="20"/>
        </w:rPr>
      </w:pPr>
    </w:p>
    <w:p w14:paraId="0B1C1809" w14:textId="77777777"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2.- Conservación  y buen funcionamiento de la flota vehicular: El lavado yo engrasado periódico evita la acumulación de suciedad, corrosión  y desgaste prematuro de piezas, mientras que el cambio de aceite asegura el óptimo rendimiento del motor, prolongando la vida útil de los vehículos.</w:t>
      </w:r>
    </w:p>
    <w:p w14:paraId="4FD2C352" w14:textId="77777777" w:rsidR="009A748D" w:rsidRPr="009A748D" w:rsidRDefault="009A748D" w:rsidP="009A748D">
      <w:pPr>
        <w:pStyle w:val="Prrafodelista"/>
        <w:jc w:val="both"/>
        <w:rPr>
          <w:rFonts w:ascii="Noto Sans" w:hAnsi="Noto Sans" w:cs="Noto Sans"/>
          <w:sz w:val="20"/>
          <w:szCs w:val="20"/>
        </w:rPr>
      </w:pPr>
    </w:p>
    <w:p w14:paraId="639C0784" w14:textId="77777777"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3.- Cumplimiento normativo y operativo, el mantenimiento de las unidades es indispensable para dar cumplimiento a las disposiciones normativas en materia de seguridad vial, así como a los lineamientos internos del IMSS, respecto de la conservación de los bienes patrimoniales.</w:t>
      </w:r>
    </w:p>
    <w:p w14:paraId="73D92DEA" w14:textId="77777777" w:rsidR="009A748D" w:rsidRPr="009A748D" w:rsidRDefault="009A748D" w:rsidP="009A748D">
      <w:pPr>
        <w:pStyle w:val="Prrafodelista"/>
        <w:jc w:val="both"/>
        <w:rPr>
          <w:rFonts w:ascii="Noto Sans" w:hAnsi="Noto Sans" w:cs="Noto Sans"/>
          <w:sz w:val="20"/>
          <w:szCs w:val="20"/>
        </w:rPr>
      </w:pPr>
    </w:p>
    <w:p w14:paraId="6DC3577A" w14:textId="77777777"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4.- Eficiencia y continuidad en los servicios de salud: La adecuada operatividad de ambulancias y vehículos institucionales impacta directamente en la capacidad de respuesta del instituto, asegurando la movilidad del personal, la entrega de insumos médicos y, de manera prioritaria, la atención oportuna a los derechohabientes.</w:t>
      </w:r>
    </w:p>
    <w:p w14:paraId="79FFCBB1" w14:textId="77777777" w:rsidR="009A748D" w:rsidRPr="009A748D" w:rsidRDefault="009A748D" w:rsidP="009A748D">
      <w:pPr>
        <w:pStyle w:val="Prrafodelista"/>
        <w:jc w:val="both"/>
        <w:rPr>
          <w:rFonts w:ascii="Noto Sans" w:hAnsi="Noto Sans" w:cs="Noto Sans"/>
          <w:sz w:val="20"/>
          <w:szCs w:val="20"/>
        </w:rPr>
      </w:pPr>
    </w:p>
    <w:p w14:paraId="6536468D" w14:textId="77777777"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5.- Prevención en costos mayores: El mantenimiento preventivo resulta más eficiente y económico que las reparaciones derivadas de fallas mayores ocasionadas por la falta de atención básica al sistema mecánico y estructura de las unidades.</w:t>
      </w:r>
    </w:p>
    <w:p w14:paraId="6E3D75CC" w14:textId="77777777" w:rsidR="009A748D" w:rsidRPr="009A748D" w:rsidRDefault="009A748D" w:rsidP="009A748D">
      <w:pPr>
        <w:pStyle w:val="Prrafodelista"/>
        <w:jc w:val="both"/>
        <w:rPr>
          <w:rFonts w:ascii="Noto Sans" w:hAnsi="Noto Sans" w:cs="Noto Sans"/>
          <w:sz w:val="20"/>
          <w:szCs w:val="20"/>
        </w:rPr>
      </w:pPr>
    </w:p>
    <w:p w14:paraId="46DD0680" w14:textId="77FDCB14" w:rsidR="009A748D" w:rsidRPr="009A748D" w:rsidRDefault="009A748D" w:rsidP="009A748D">
      <w:pPr>
        <w:pStyle w:val="Prrafodelista"/>
        <w:jc w:val="both"/>
        <w:rPr>
          <w:rFonts w:ascii="Noto Sans" w:hAnsi="Noto Sans" w:cs="Noto Sans"/>
          <w:sz w:val="20"/>
          <w:szCs w:val="20"/>
        </w:rPr>
      </w:pPr>
      <w:r w:rsidRPr="009A748D">
        <w:rPr>
          <w:rFonts w:ascii="Noto Sans" w:hAnsi="Noto Sans" w:cs="Noto Sans"/>
          <w:sz w:val="20"/>
          <w:szCs w:val="20"/>
        </w:rPr>
        <w:t xml:space="preserve">En </w:t>
      </w:r>
      <w:r w:rsidR="002F5C3D">
        <w:rPr>
          <w:rFonts w:ascii="Noto Sans" w:hAnsi="Noto Sans" w:cs="Noto Sans"/>
          <w:sz w:val="20"/>
          <w:szCs w:val="20"/>
        </w:rPr>
        <w:t>razón a lo</w:t>
      </w:r>
      <w:r w:rsidRPr="009A748D">
        <w:rPr>
          <w:rFonts w:ascii="Noto Sans" w:hAnsi="Noto Sans" w:cs="Noto Sans"/>
          <w:sz w:val="20"/>
          <w:szCs w:val="20"/>
        </w:rPr>
        <w:t xml:space="preserve"> anterior, se considera indispensable la contratación del servicio de mantenimiento, lavado, engrasado y cambio de aceite de los vehículos  oficiales y ambulancias del IMSS, con el fin de garantizar el adecuado funcionamiento de la flota vehicular y asegurar la prestación continua y segura de los servicios de salud a la derechohabiencia.</w:t>
      </w:r>
    </w:p>
    <w:p w14:paraId="702E473C" w14:textId="77777777" w:rsidR="00556F28" w:rsidRDefault="00556F28" w:rsidP="002363E0">
      <w:pPr>
        <w:jc w:val="both"/>
        <w:rPr>
          <w:rFonts w:ascii="Noto Sans" w:hAnsi="Noto Sans" w:cs="Noto Sans"/>
          <w:sz w:val="20"/>
          <w:szCs w:val="20"/>
        </w:rPr>
      </w:pPr>
    </w:p>
    <w:p w14:paraId="3A6FB7EB"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2.2 AGRUPACIÓN DE PARTIDAS</w:t>
      </w:r>
    </w:p>
    <w:p w14:paraId="6AEF743B" w14:textId="77777777" w:rsidR="00556F28" w:rsidRPr="0019531C" w:rsidRDefault="00556F28" w:rsidP="002363E0">
      <w:pPr>
        <w:jc w:val="both"/>
        <w:rPr>
          <w:rFonts w:ascii="Noto Sans" w:hAnsi="Noto Sans" w:cs="Noto Sans"/>
          <w:sz w:val="20"/>
          <w:szCs w:val="20"/>
        </w:rPr>
      </w:pPr>
    </w:p>
    <w:p w14:paraId="7F4AEEAB" w14:textId="3103BCC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aplica.</w:t>
      </w:r>
    </w:p>
    <w:p w14:paraId="78B32468" w14:textId="77777777" w:rsidR="00556F28" w:rsidRPr="0019531C" w:rsidRDefault="00556F28" w:rsidP="002363E0">
      <w:pPr>
        <w:jc w:val="both"/>
        <w:rPr>
          <w:rFonts w:ascii="Noto Sans" w:hAnsi="Noto Sans" w:cs="Noto Sans"/>
          <w:sz w:val="20"/>
          <w:szCs w:val="20"/>
        </w:rPr>
      </w:pPr>
      <w:bookmarkStart w:id="17" w:name="_Toc424735321"/>
      <w:bookmarkStart w:id="18" w:name="_Toc428988942"/>
    </w:p>
    <w:p w14:paraId="0B88A797"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2.3 PRECIOS MÁXIMOS DE REFERENCIA</w:t>
      </w:r>
    </w:p>
    <w:p w14:paraId="1491FE6F" w14:textId="77777777" w:rsidR="00556F28" w:rsidRPr="0019531C" w:rsidRDefault="00556F28" w:rsidP="002363E0">
      <w:pPr>
        <w:jc w:val="both"/>
        <w:rPr>
          <w:rFonts w:ascii="Noto Sans" w:hAnsi="Noto Sans" w:cs="Noto Sans"/>
          <w:sz w:val="20"/>
          <w:szCs w:val="20"/>
        </w:rPr>
      </w:pPr>
    </w:p>
    <w:p w14:paraId="3FDAB31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este procedimiento de compra no aplican los Precios Máximos de Referencia (</w:t>
      </w:r>
      <w:proofErr w:type="spellStart"/>
      <w:r w:rsidRPr="0019531C">
        <w:rPr>
          <w:rFonts w:ascii="Noto Sans" w:hAnsi="Noto Sans" w:cs="Noto Sans"/>
          <w:sz w:val="20"/>
          <w:szCs w:val="20"/>
        </w:rPr>
        <w:t>PMR</w:t>
      </w:r>
      <w:proofErr w:type="spellEnd"/>
      <w:r w:rsidRPr="0019531C">
        <w:rPr>
          <w:rFonts w:ascii="Noto Sans" w:hAnsi="Noto Sans" w:cs="Noto Sans"/>
          <w:sz w:val="20"/>
          <w:szCs w:val="20"/>
        </w:rPr>
        <w:t>).</w:t>
      </w:r>
    </w:p>
    <w:p w14:paraId="4415D0ED" w14:textId="66748CA3" w:rsidR="005E6EAB" w:rsidRDefault="005E6EAB">
      <w:pPr>
        <w:spacing w:after="200" w:line="276" w:lineRule="auto"/>
        <w:rPr>
          <w:rFonts w:ascii="Noto Sans" w:hAnsi="Noto Sans" w:cs="Noto Sans"/>
          <w:sz w:val="20"/>
          <w:szCs w:val="20"/>
        </w:rPr>
      </w:pPr>
      <w:r>
        <w:rPr>
          <w:rFonts w:ascii="Noto Sans" w:hAnsi="Noto Sans" w:cs="Noto Sans"/>
          <w:sz w:val="20"/>
          <w:szCs w:val="20"/>
        </w:rPr>
        <w:br w:type="page"/>
      </w:r>
    </w:p>
    <w:p w14:paraId="204436D6" w14:textId="77777777" w:rsidR="00556F28" w:rsidRPr="0019531C" w:rsidRDefault="00556F28" w:rsidP="002363E0">
      <w:pPr>
        <w:jc w:val="both"/>
        <w:rPr>
          <w:rFonts w:ascii="Noto Sans" w:hAnsi="Noto Sans" w:cs="Noto Sans"/>
          <w:sz w:val="20"/>
          <w:szCs w:val="20"/>
        </w:rPr>
      </w:pPr>
    </w:p>
    <w:p w14:paraId="13FCDDD5"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2.4 NORMAS OFICIALES MEXICANAS, NORMAS MEXICANAS, INTERNACIONALES, REFERENCIA O ESPECIFICACIONES</w:t>
      </w:r>
      <w:bookmarkEnd w:id="17"/>
      <w:bookmarkEnd w:id="18"/>
    </w:p>
    <w:p w14:paraId="66D6DDAA" w14:textId="77777777" w:rsidR="00556F28" w:rsidRPr="0019531C" w:rsidRDefault="00556F28" w:rsidP="002363E0">
      <w:pPr>
        <w:jc w:val="both"/>
        <w:rPr>
          <w:rFonts w:ascii="Noto Sans" w:hAnsi="Noto Sans" w:cs="Noto Sans"/>
          <w:sz w:val="20"/>
          <w:szCs w:val="20"/>
        </w:rPr>
      </w:pPr>
    </w:p>
    <w:p w14:paraId="5C029FD1" w14:textId="77777777" w:rsidR="00556F28" w:rsidRPr="0019531C" w:rsidRDefault="00556F28" w:rsidP="002363E0">
      <w:pPr>
        <w:jc w:val="both"/>
        <w:rPr>
          <w:rFonts w:ascii="Noto Sans" w:hAnsi="Noto Sans" w:cs="Noto Sans"/>
          <w:sz w:val="20"/>
          <w:szCs w:val="20"/>
        </w:rPr>
      </w:pPr>
      <w:bookmarkStart w:id="19" w:name="_Toc428988945"/>
      <w:r w:rsidRPr="0019531C">
        <w:rPr>
          <w:rFonts w:ascii="Noto Sans" w:hAnsi="Noto Sans" w:cs="Noto Sans"/>
          <w:sz w:val="20"/>
          <w:szCs w:val="20"/>
        </w:rPr>
        <w:t>Remitirse al Numeral 4 de la presente convocatoria.</w:t>
      </w:r>
    </w:p>
    <w:p w14:paraId="59096738" w14:textId="77777777" w:rsidR="00D15703" w:rsidRDefault="00D15703" w:rsidP="002363E0">
      <w:pPr>
        <w:jc w:val="both"/>
        <w:rPr>
          <w:rFonts w:ascii="Noto Sans" w:hAnsi="Noto Sans" w:cs="Noto Sans"/>
          <w:sz w:val="20"/>
          <w:szCs w:val="20"/>
        </w:rPr>
      </w:pPr>
    </w:p>
    <w:p w14:paraId="787E4B4E" w14:textId="6ED0BDAC"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2.5 CANTIDADES A CONTRATAR</w:t>
      </w:r>
    </w:p>
    <w:p w14:paraId="201BE37A" w14:textId="77777777" w:rsidR="00556F28" w:rsidRPr="0019531C" w:rsidRDefault="00556F28" w:rsidP="002363E0">
      <w:pPr>
        <w:jc w:val="both"/>
        <w:rPr>
          <w:rFonts w:ascii="Noto Sans" w:hAnsi="Noto Sans" w:cs="Noto Sans"/>
          <w:sz w:val="20"/>
          <w:szCs w:val="20"/>
        </w:rPr>
      </w:pPr>
    </w:p>
    <w:p w14:paraId="68F287C6" w14:textId="2FD8F57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cantidad de servicios a contratar se detalla en el </w:t>
      </w:r>
      <w:r w:rsidR="00E061DC">
        <w:rPr>
          <w:rFonts w:ascii="Noto Sans" w:hAnsi="Noto Sans" w:cs="Noto Sans"/>
          <w:b/>
          <w:sz w:val="20"/>
          <w:szCs w:val="20"/>
        </w:rPr>
        <w:t>Formato No. 7</w:t>
      </w:r>
      <w:r w:rsidRPr="0019531C">
        <w:rPr>
          <w:rFonts w:ascii="Noto Sans" w:hAnsi="Noto Sans" w:cs="Noto Sans"/>
          <w:sz w:val="20"/>
          <w:szCs w:val="20"/>
        </w:rPr>
        <w:t xml:space="preserve"> de la presente convocatoria.</w:t>
      </w:r>
    </w:p>
    <w:p w14:paraId="3B4FA992" w14:textId="77777777" w:rsidR="00556F28" w:rsidRPr="0019531C" w:rsidRDefault="00556F28" w:rsidP="002363E0">
      <w:pPr>
        <w:jc w:val="both"/>
        <w:rPr>
          <w:rFonts w:ascii="Noto Sans" w:hAnsi="Noto Sans" w:cs="Noto Sans"/>
          <w:sz w:val="20"/>
          <w:szCs w:val="20"/>
        </w:rPr>
      </w:pPr>
    </w:p>
    <w:bookmarkEnd w:id="19"/>
    <w:p w14:paraId="7A291C6E" w14:textId="77777777" w:rsidR="00556F28" w:rsidRPr="00D15703" w:rsidRDefault="00556F28" w:rsidP="002363E0">
      <w:pPr>
        <w:jc w:val="both"/>
        <w:rPr>
          <w:rFonts w:ascii="Noto Sans" w:hAnsi="Noto Sans" w:cs="Noto Sans"/>
          <w:b/>
          <w:sz w:val="20"/>
          <w:szCs w:val="20"/>
        </w:rPr>
      </w:pPr>
      <w:r w:rsidRPr="00D15703">
        <w:rPr>
          <w:rFonts w:ascii="Noto Sans" w:hAnsi="Noto Sans" w:cs="Noto Sans"/>
          <w:b/>
          <w:sz w:val="20"/>
          <w:szCs w:val="20"/>
        </w:rPr>
        <w:t>2.6 MODALIDAD DE CONTRATACIÓN</w:t>
      </w:r>
    </w:p>
    <w:p w14:paraId="1634925D" w14:textId="77777777" w:rsidR="00556F28" w:rsidRPr="0019531C" w:rsidRDefault="00556F28" w:rsidP="002363E0">
      <w:pPr>
        <w:jc w:val="both"/>
        <w:rPr>
          <w:rFonts w:ascii="Noto Sans" w:hAnsi="Noto Sans" w:cs="Noto Sans"/>
          <w:sz w:val="20"/>
          <w:szCs w:val="20"/>
        </w:rPr>
      </w:pPr>
    </w:p>
    <w:p w14:paraId="79DFAA8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presente procedimiento de contratación se llevará a cabo a través de las modalidades de contratación que se detallan a continuación:</w:t>
      </w:r>
    </w:p>
    <w:p w14:paraId="149F39AC" w14:textId="77777777" w:rsidR="00556F28" w:rsidRPr="0019531C" w:rsidRDefault="00556F28" w:rsidP="002363E0">
      <w:pPr>
        <w:jc w:val="both"/>
        <w:rPr>
          <w:rFonts w:ascii="Noto Sans" w:hAnsi="Noto Sans" w:cs="Noto Sans"/>
          <w:sz w:val="20"/>
          <w:szCs w:val="20"/>
        </w:rPr>
      </w:pP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082"/>
        <w:gridCol w:w="2875"/>
        <w:gridCol w:w="2043"/>
        <w:gridCol w:w="2330"/>
      </w:tblGrid>
      <w:tr w:rsidR="00556F28" w:rsidRPr="0019531C" w14:paraId="2D1FAF60" w14:textId="77777777" w:rsidTr="00F04BE0">
        <w:trPr>
          <w:jc w:val="center"/>
        </w:trPr>
        <w:tc>
          <w:tcPr>
            <w:tcW w:w="639" w:type="pct"/>
            <w:shd w:val="clear" w:color="auto" w:fill="EAF1DD" w:themeFill="accent3" w:themeFillTint="33"/>
            <w:vAlign w:val="center"/>
          </w:tcPr>
          <w:p w14:paraId="3B74299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Partidas</w:t>
            </w:r>
          </w:p>
        </w:tc>
        <w:tc>
          <w:tcPr>
            <w:tcW w:w="973" w:type="pct"/>
            <w:shd w:val="clear" w:color="auto" w:fill="EAF1DD" w:themeFill="accent3" w:themeFillTint="33"/>
            <w:vAlign w:val="center"/>
          </w:tcPr>
          <w:p w14:paraId="726B6E59" w14:textId="77777777" w:rsidR="00556F28" w:rsidRPr="0019531C" w:rsidRDefault="00556F28" w:rsidP="00F04BE0">
            <w:pPr>
              <w:jc w:val="center"/>
              <w:rPr>
                <w:rFonts w:ascii="Noto Sans" w:hAnsi="Noto Sans" w:cs="Noto Sans"/>
                <w:sz w:val="20"/>
                <w:szCs w:val="20"/>
              </w:rPr>
            </w:pPr>
            <w:r w:rsidRPr="0019531C">
              <w:rPr>
                <w:rFonts w:ascii="Noto Sans" w:hAnsi="Noto Sans" w:cs="Noto Sans"/>
                <w:sz w:val="20"/>
                <w:szCs w:val="20"/>
              </w:rPr>
              <w:t>Modalidad</w:t>
            </w:r>
          </w:p>
        </w:tc>
        <w:tc>
          <w:tcPr>
            <w:tcW w:w="1344" w:type="pct"/>
            <w:shd w:val="clear" w:color="auto" w:fill="EAF1DD" w:themeFill="accent3" w:themeFillTint="33"/>
            <w:vAlign w:val="center"/>
          </w:tcPr>
          <w:p w14:paraId="1E7541E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Fundamento legal</w:t>
            </w:r>
          </w:p>
        </w:tc>
        <w:tc>
          <w:tcPr>
            <w:tcW w:w="955" w:type="pct"/>
            <w:shd w:val="clear" w:color="auto" w:fill="EAF1DD" w:themeFill="accent3" w:themeFillTint="33"/>
            <w:vAlign w:val="center"/>
          </w:tcPr>
          <w:p w14:paraId="136DC7E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Modalidad</w:t>
            </w:r>
          </w:p>
        </w:tc>
        <w:tc>
          <w:tcPr>
            <w:tcW w:w="1089" w:type="pct"/>
            <w:shd w:val="clear" w:color="auto" w:fill="EAF1DD" w:themeFill="accent3" w:themeFillTint="33"/>
            <w:vAlign w:val="center"/>
          </w:tcPr>
          <w:p w14:paraId="7599ECD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Fundamento legal</w:t>
            </w:r>
          </w:p>
        </w:tc>
      </w:tr>
      <w:tr w:rsidR="00556F28" w:rsidRPr="0019531C" w14:paraId="6150C8C4" w14:textId="77777777" w:rsidTr="00F04BE0">
        <w:trPr>
          <w:trHeight w:val="626"/>
          <w:jc w:val="center"/>
        </w:trPr>
        <w:tc>
          <w:tcPr>
            <w:tcW w:w="639" w:type="pct"/>
            <w:vAlign w:val="center"/>
          </w:tcPr>
          <w:p w14:paraId="3397C36D" w14:textId="77777777"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1</w:t>
            </w:r>
          </w:p>
        </w:tc>
        <w:tc>
          <w:tcPr>
            <w:tcW w:w="973" w:type="pct"/>
            <w:vAlign w:val="center"/>
          </w:tcPr>
          <w:p w14:paraId="6031065C" w14:textId="77777777" w:rsidR="00556F28" w:rsidRPr="0019531C" w:rsidRDefault="00556F28" w:rsidP="00F04BE0">
            <w:pPr>
              <w:jc w:val="center"/>
              <w:rPr>
                <w:rFonts w:ascii="Noto Sans" w:hAnsi="Noto Sans" w:cs="Noto Sans"/>
                <w:sz w:val="20"/>
                <w:szCs w:val="20"/>
              </w:rPr>
            </w:pPr>
            <w:r w:rsidRPr="0019531C">
              <w:rPr>
                <w:rFonts w:ascii="Noto Sans" w:hAnsi="Noto Sans" w:cs="Noto Sans"/>
                <w:sz w:val="20"/>
                <w:szCs w:val="20"/>
              </w:rPr>
              <w:t>BINARIO</w:t>
            </w:r>
          </w:p>
        </w:tc>
        <w:tc>
          <w:tcPr>
            <w:tcW w:w="1344" w:type="pct"/>
            <w:vAlign w:val="center"/>
          </w:tcPr>
          <w:p w14:paraId="53CDE87D" w14:textId="1A9D1B89"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Artículo 47 pá</w:t>
            </w:r>
            <w:r w:rsidR="006B4FAE">
              <w:rPr>
                <w:rFonts w:ascii="Noto Sans" w:hAnsi="Noto Sans" w:cs="Noto Sans"/>
                <w:sz w:val="20"/>
                <w:szCs w:val="20"/>
              </w:rPr>
              <w:t xml:space="preserve">rrafo primero de la </w:t>
            </w:r>
            <w:proofErr w:type="spellStart"/>
            <w:r w:rsidR="006B4FAE">
              <w:rPr>
                <w:rFonts w:ascii="Noto Sans" w:hAnsi="Noto Sans" w:cs="Noto Sans"/>
                <w:sz w:val="20"/>
                <w:szCs w:val="20"/>
              </w:rPr>
              <w:t>LAASSP</w:t>
            </w:r>
            <w:proofErr w:type="spellEnd"/>
            <w:r w:rsidR="006B4FAE">
              <w:rPr>
                <w:rFonts w:ascii="Noto Sans" w:hAnsi="Noto Sans" w:cs="Noto Sans"/>
                <w:sz w:val="20"/>
                <w:szCs w:val="20"/>
              </w:rPr>
              <w:t xml:space="preserve">  y 99</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p>
        </w:tc>
        <w:tc>
          <w:tcPr>
            <w:tcW w:w="955" w:type="pct"/>
            <w:vAlign w:val="center"/>
          </w:tcPr>
          <w:p w14:paraId="1D5CE0EC" w14:textId="73F87F9D"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Contrato abierto</w:t>
            </w:r>
            <w:r w:rsidR="005E6EAB">
              <w:rPr>
                <w:rFonts w:ascii="Noto Sans" w:hAnsi="Noto Sans" w:cs="Noto Sans"/>
                <w:sz w:val="20"/>
                <w:szCs w:val="20"/>
              </w:rPr>
              <w:t xml:space="preserve"> por monto</w:t>
            </w:r>
          </w:p>
        </w:tc>
        <w:tc>
          <w:tcPr>
            <w:tcW w:w="1089" w:type="pct"/>
            <w:vAlign w:val="center"/>
          </w:tcPr>
          <w:p w14:paraId="0F2D8B97" w14:textId="77777777" w:rsidR="00556F28" w:rsidRPr="0019531C" w:rsidRDefault="00556F28" w:rsidP="00D15703">
            <w:pPr>
              <w:jc w:val="center"/>
              <w:rPr>
                <w:rFonts w:ascii="Noto Sans" w:hAnsi="Noto Sans" w:cs="Noto Sans"/>
                <w:sz w:val="20"/>
                <w:szCs w:val="20"/>
              </w:rPr>
            </w:pPr>
            <w:r w:rsidRPr="0019531C">
              <w:rPr>
                <w:rFonts w:ascii="Noto Sans" w:hAnsi="Noto Sans" w:cs="Noto Sans"/>
                <w:sz w:val="20"/>
                <w:szCs w:val="20"/>
              </w:rPr>
              <w:t xml:space="preserve">Artículo 68 de la </w:t>
            </w:r>
            <w:proofErr w:type="spellStart"/>
            <w:r w:rsidRPr="0019531C">
              <w:rPr>
                <w:rFonts w:ascii="Noto Sans" w:hAnsi="Noto Sans" w:cs="Noto Sans"/>
                <w:sz w:val="20"/>
                <w:szCs w:val="20"/>
              </w:rPr>
              <w:t>LAASSP</w:t>
            </w:r>
            <w:proofErr w:type="spellEnd"/>
          </w:p>
        </w:tc>
      </w:tr>
    </w:tbl>
    <w:p w14:paraId="614A9A72" w14:textId="77777777" w:rsidR="00556F28" w:rsidRPr="0019531C" w:rsidRDefault="00556F28" w:rsidP="002363E0">
      <w:pPr>
        <w:jc w:val="both"/>
        <w:rPr>
          <w:rFonts w:ascii="Noto Sans" w:hAnsi="Noto Sans" w:cs="Noto Sans"/>
          <w:sz w:val="20"/>
          <w:szCs w:val="20"/>
        </w:rPr>
      </w:pPr>
    </w:p>
    <w:p w14:paraId="02F2E908" w14:textId="09CD76D9" w:rsidR="00556F28" w:rsidRPr="006B4FAE" w:rsidRDefault="00556F28" w:rsidP="002363E0">
      <w:pPr>
        <w:jc w:val="both"/>
        <w:rPr>
          <w:rFonts w:ascii="Noto Sans" w:hAnsi="Noto Sans" w:cs="Noto Sans"/>
          <w:b/>
          <w:sz w:val="20"/>
          <w:szCs w:val="20"/>
        </w:rPr>
      </w:pPr>
      <w:bookmarkStart w:id="20" w:name="_Toc428988946"/>
      <w:r w:rsidRPr="006B4FAE">
        <w:rPr>
          <w:rFonts w:ascii="Noto Sans" w:hAnsi="Noto Sans" w:cs="Noto Sans"/>
          <w:b/>
          <w:sz w:val="20"/>
          <w:szCs w:val="20"/>
        </w:rPr>
        <w:t xml:space="preserve">2.7 FORMA DE </w:t>
      </w:r>
      <w:r w:rsidR="00412C83">
        <w:rPr>
          <w:rFonts w:ascii="Noto Sans" w:hAnsi="Noto Sans" w:cs="Noto Sans"/>
          <w:b/>
          <w:sz w:val="20"/>
          <w:szCs w:val="20"/>
        </w:rPr>
        <w:t>LICITACIÓN PÚBLICA NACIONAL</w:t>
      </w:r>
      <w:r w:rsidRPr="006B4FAE">
        <w:rPr>
          <w:rFonts w:ascii="Noto Sans" w:hAnsi="Noto Sans" w:cs="Noto Sans"/>
          <w:b/>
          <w:sz w:val="20"/>
          <w:szCs w:val="20"/>
        </w:rPr>
        <w:t>.</w:t>
      </w:r>
    </w:p>
    <w:p w14:paraId="3BE297AC" w14:textId="77777777" w:rsidR="00556F28" w:rsidRPr="0019531C" w:rsidRDefault="00556F28" w:rsidP="002363E0">
      <w:pPr>
        <w:jc w:val="both"/>
        <w:rPr>
          <w:rFonts w:ascii="Noto Sans" w:hAnsi="Noto Sans" w:cs="Noto Sans"/>
          <w:sz w:val="20"/>
          <w:szCs w:val="20"/>
        </w:rPr>
      </w:pPr>
    </w:p>
    <w:p w14:paraId="7EE16B10" w14:textId="3488C89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adjudicará la totalidad del servicio a un solo licitante, por lo que los licitantes participantes deberán de cotizar</w:t>
      </w:r>
      <w:r w:rsidR="00F04BE0">
        <w:rPr>
          <w:rFonts w:ascii="Noto Sans" w:hAnsi="Noto Sans" w:cs="Noto Sans"/>
          <w:sz w:val="20"/>
          <w:szCs w:val="20"/>
        </w:rPr>
        <w:t xml:space="preserve"> al 100% el servicio solicitado, el no cotizar el servicio al 100 % será causal de </w:t>
      </w:r>
      <w:proofErr w:type="spellStart"/>
      <w:r w:rsidR="00F04BE0">
        <w:rPr>
          <w:rFonts w:ascii="Noto Sans" w:hAnsi="Noto Sans" w:cs="Noto Sans"/>
          <w:sz w:val="20"/>
          <w:szCs w:val="20"/>
        </w:rPr>
        <w:t>desechamiento</w:t>
      </w:r>
      <w:proofErr w:type="spellEnd"/>
      <w:r w:rsidR="00F04BE0">
        <w:rPr>
          <w:rFonts w:ascii="Noto Sans" w:hAnsi="Noto Sans" w:cs="Noto Sans"/>
          <w:sz w:val="20"/>
          <w:szCs w:val="20"/>
        </w:rPr>
        <w:t>.</w:t>
      </w:r>
    </w:p>
    <w:p w14:paraId="28D543E5" w14:textId="77777777" w:rsidR="00556F28" w:rsidRPr="0019531C" w:rsidRDefault="00556F28" w:rsidP="002363E0">
      <w:pPr>
        <w:jc w:val="both"/>
        <w:rPr>
          <w:rFonts w:ascii="Noto Sans" w:hAnsi="Noto Sans" w:cs="Noto Sans"/>
          <w:sz w:val="20"/>
          <w:szCs w:val="20"/>
        </w:rPr>
      </w:pPr>
    </w:p>
    <w:p w14:paraId="189A5E11"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2.7.1 ABASTECIMIENTO SIMULTÁNEO</w:t>
      </w:r>
    </w:p>
    <w:p w14:paraId="75177CA7" w14:textId="77777777" w:rsidR="00556F28" w:rsidRPr="0019531C" w:rsidRDefault="00556F28" w:rsidP="002363E0">
      <w:pPr>
        <w:jc w:val="both"/>
        <w:rPr>
          <w:rFonts w:ascii="Noto Sans" w:hAnsi="Noto Sans" w:cs="Noto Sans"/>
          <w:sz w:val="20"/>
          <w:szCs w:val="20"/>
        </w:rPr>
      </w:pPr>
    </w:p>
    <w:p w14:paraId="211601A4" w14:textId="77777777" w:rsidR="00556F28" w:rsidRPr="0019531C" w:rsidRDefault="00556F28" w:rsidP="002363E0">
      <w:pPr>
        <w:jc w:val="both"/>
        <w:rPr>
          <w:rFonts w:ascii="Noto Sans" w:hAnsi="Noto Sans" w:cs="Noto Sans"/>
          <w:sz w:val="20"/>
          <w:szCs w:val="20"/>
        </w:rPr>
      </w:pPr>
      <w:bookmarkStart w:id="21" w:name="_Toc367205763"/>
      <w:bookmarkEnd w:id="20"/>
      <w:r w:rsidRPr="0019531C">
        <w:rPr>
          <w:rFonts w:ascii="Noto Sans" w:hAnsi="Noto Sans" w:cs="Noto Sans"/>
          <w:sz w:val="20"/>
          <w:szCs w:val="20"/>
        </w:rPr>
        <w:t>Para el presente proceso no se requiere de abastecimiento simultáneo.</w:t>
      </w:r>
    </w:p>
    <w:p w14:paraId="6449A480" w14:textId="77777777" w:rsidR="00556F28" w:rsidRPr="0019531C" w:rsidRDefault="00556F28" w:rsidP="002363E0">
      <w:pPr>
        <w:jc w:val="both"/>
        <w:rPr>
          <w:rFonts w:ascii="Noto Sans" w:hAnsi="Noto Sans" w:cs="Noto Sans"/>
          <w:sz w:val="20"/>
          <w:szCs w:val="20"/>
        </w:rPr>
      </w:pPr>
    </w:p>
    <w:p w14:paraId="7838BDFB"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2.8 MODELO DE CONTRATO</w:t>
      </w:r>
    </w:p>
    <w:p w14:paraId="33DD2D36" w14:textId="77777777" w:rsidR="00556F28" w:rsidRPr="0019531C" w:rsidRDefault="00556F28" w:rsidP="002363E0">
      <w:pPr>
        <w:jc w:val="both"/>
        <w:rPr>
          <w:rFonts w:ascii="Noto Sans" w:hAnsi="Noto Sans" w:cs="Noto Sans"/>
          <w:sz w:val="20"/>
          <w:szCs w:val="20"/>
        </w:rPr>
      </w:pPr>
    </w:p>
    <w:p w14:paraId="471C412A" w14:textId="44D877D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Se adjunta como </w:t>
      </w:r>
      <w:hyperlink w:anchor="ANEXO_3" w:history="1">
        <w:r w:rsidRPr="006B4FAE">
          <w:rPr>
            <w:rFonts w:ascii="Noto Sans" w:hAnsi="Noto Sans" w:cs="Noto Sans"/>
            <w:b/>
            <w:sz w:val="20"/>
            <w:szCs w:val="20"/>
          </w:rPr>
          <w:t>Anexo No. 3</w:t>
        </w:r>
      </w:hyperlink>
      <w:r w:rsidRPr="0019531C">
        <w:rPr>
          <w:rFonts w:ascii="Noto Sans" w:hAnsi="Noto Sans" w:cs="Noto Sans"/>
          <w:sz w:val="20"/>
          <w:szCs w:val="20"/>
        </w:rPr>
        <w:t xml:space="preserve"> “Modelo de contrato” el modelo de contrato específico que será empleado para formalizar los derechos y obligaciones que se deriven de la presente</w:t>
      </w:r>
      <w:r w:rsidR="00412C83">
        <w:rPr>
          <w:rFonts w:ascii="Noto Sans" w:hAnsi="Noto Sans" w:cs="Noto Sans"/>
          <w:sz w:val="20"/>
          <w:szCs w:val="20"/>
        </w:rPr>
        <w:t xml:space="preserve"> licitación pública nacional</w:t>
      </w:r>
      <w:r w:rsidR="00F04BE0" w:rsidRPr="0019531C">
        <w:rPr>
          <w:rFonts w:ascii="Noto Sans" w:hAnsi="Noto Sans" w:cs="Noto Sans"/>
          <w:sz w:val="20"/>
          <w:szCs w:val="20"/>
        </w:rPr>
        <w:t>,</w:t>
      </w:r>
      <w:r w:rsidRPr="0019531C">
        <w:rPr>
          <w:rFonts w:ascii="Noto Sans" w:hAnsi="Noto Sans" w:cs="Noto Sans"/>
          <w:sz w:val="20"/>
          <w:szCs w:val="20"/>
        </w:rPr>
        <w:t xml:space="preserve"> a los cuales estará obligado el licitante que resulte adjudicado.</w:t>
      </w:r>
    </w:p>
    <w:p w14:paraId="21FCCC37" w14:textId="77777777" w:rsidR="00556F28" w:rsidRPr="0019531C" w:rsidRDefault="00556F28" w:rsidP="002363E0">
      <w:pPr>
        <w:jc w:val="both"/>
        <w:rPr>
          <w:rFonts w:ascii="Noto Sans" w:hAnsi="Noto Sans" w:cs="Noto Sans"/>
          <w:sz w:val="20"/>
          <w:szCs w:val="20"/>
        </w:rPr>
      </w:pPr>
    </w:p>
    <w:p w14:paraId="7A33194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informa que el contrato será elaborado y formalizado, con el licitante al que se le haya adjudicado el servicio a través del Módulo de Formalización de “INSTRUMENTOS JURÍDICOS”</w:t>
      </w:r>
    </w:p>
    <w:p w14:paraId="155E3EBF" w14:textId="77777777" w:rsidR="00556F28" w:rsidRPr="0019531C" w:rsidRDefault="00556F28" w:rsidP="002363E0">
      <w:pPr>
        <w:jc w:val="both"/>
        <w:rPr>
          <w:rFonts w:ascii="Noto Sans" w:hAnsi="Noto Sans" w:cs="Noto Sans"/>
          <w:sz w:val="20"/>
          <w:szCs w:val="20"/>
        </w:rPr>
      </w:pPr>
    </w:p>
    <w:p w14:paraId="5B99D976" w14:textId="486190A9" w:rsidR="00556F28" w:rsidRPr="0019531C" w:rsidRDefault="00556F28" w:rsidP="002363E0">
      <w:pPr>
        <w:jc w:val="both"/>
        <w:rPr>
          <w:rFonts w:ascii="Noto Sans" w:hAnsi="Noto Sans" w:cs="Noto Sans"/>
          <w:sz w:val="20"/>
          <w:szCs w:val="20"/>
        </w:rPr>
      </w:pPr>
      <w:bookmarkStart w:id="22" w:name="_Toc428988947"/>
      <w:r w:rsidRPr="0019531C">
        <w:rPr>
          <w:rFonts w:ascii="Noto Sans" w:hAnsi="Noto Sans" w:cs="Noto Sans"/>
          <w:sz w:val="20"/>
          <w:szCs w:val="20"/>
        </w:rPr>
        <w:t>En caso de discrepancia entre el contenido de</w:t>
      </w:r>
      <w:r w:rsidR="00F04BE0">
        <w:rPr>
          <w:rFonts w:ascii="Noto Sans" w:hAnsi="Noto Sans" w:cs="Noto Sans"/>
          <w:sz w:val="20"/>
          <w:szCs w:val="20"/>
        </w:rPr>
        <w:t>l contrato y el de la presente C</w:t>
      </w:r>
      <w:r w:rsidRPr="0019531C">
        <w:rPr>
          <w:rFonts w:ascii="Noto Sans" w:hAnsi="Noto Sans" w:cs="Noto Sans"/>
          <w:sz w:val="20"/>
          <w:szCs w:val="20"/>
        </w:rPr>
        <w:t xml:space="preserve">onvocatoria, prevalecerá lo estipulado en ésta última, debiendo considerar las modificaciones que deriven de la Junta de Aclaraciones, de conformidad con lo previsto en el Artículo 66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383866EC" w14:textId="77777777" w:rsidR="00556F28" w:rsidRPr="0019531C" w:rsidRDefault="00556F28" w:rsidP="002363E0">
      <w:pPr>
        <w:jc w:val="both"/>
        <w:rPr>
          <w:rFonts w:ascii="Noto Sans" w:hAnsi="Noto Sans" w:cs="Noto Sans"/>
          <w:sz w:val="20"/>
          <w:szCs w:val="20"/>
        </w:rPr>
      </w:pPr>
    </w:p>
    <w:p w14:paraId="66D14A84"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2.9 MONEDA EN LA QUE DEBERÁ COTIZARSE LA PRESTACIÓN DEL SERVICIO Y EFECTUARSE LOS PAGOS RESPECTIVOS</w:t>
      </w:r>
    </w:p>
    <w:p w14:paraId="0624A18B" w14:textId="77777777" w:rsidR="00556F28" w:rsidRPr="0019531C" w:rsidRDefault="00556F28" w:rsidP="002363E0">
      <w:pPr>
        <w:jc w:val="both"/>
        <w:rPr>
          <w:rFonts w:ascii="Noto Sans" w:hAnsi="Noto Sans" w:cs="Noto Sans"/>
          <w:sz w:val="20"/>
          <w:szCs w:val="20"/>
        </w:rPr>
      </w:pPr>
    </w:p>
    <w:p w14:paraId="46560113" w14:textId="148563C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servicio a cotizar, objeto de esta  </w:t>
      </w:r>
      <w:r w:rsidR="00412C83">
        <w:rPr>
          <w:rFonts w:ascii="Noto Sans" w:hAnsi="Noto Sans" w:cs="Noto Sans"/>
          <w:sz w:val="20"/>
          <w:szCs w:val="20"/>
        </w:rPr>
        <w:t xml:space="preserve">licitación pública nacional </w:t>
      </w:r>
      <w:r w:rsidRPr="0019531C">
        <w:rPr>
          <w:rFonts w:ascii="Noto Sans" w:hAnsi="Noto Sans" w:cs="Noto Sans"/>
          <w:sz w:val="20"/>
          <w:szCs w:val="20"/>
        </w:rPr>
        <w:t>y los pagos a efectuar se realizarán en pesos mexicanos.</w:t>
      </w:r>
    </w:p>
    <w:p w14:paraId="03789200" w14:textId="6E52F2A0"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lastRenderedPageBreak/>
        <w:t>2.10 SITUACIONES NO PREVISTAS EN LA CONVOCATORIA</w:t>
      </w:r>
    </w:p>
    <w:p w14:paraId="4385ADAA" w14:textId="77777777" w:rsidR="00556F28" w:rsidRPr="0019531C" w:rsidRDefault="00556F28" w:rsidP="002363E0">
      <w:pPr>
        <w:jc w:val="both"/>
        <w:rPr>
          <w:rFonts w:ascii="Noto Sans" w:hAnsi="Noto Sans" w:cs="Noto Sans"/>
          <w:sz w:val="20"/>
          <w:szCs w:val="20"/>
        </w:rPr>
      </w:pPr>
    </w:p>
    <w:p w14:paraId="7A643E4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cualquier situación que no esté prevista en la presente convocatoria, se aplicará lo establecido en la Ley y su Reglamento y, en su caso, la opinión de las autoridades competentes.</w:t>
      </w:r>
    </w:p>
    <w:p w14:paraId="72B61CBB" w14:textId="77777777" w:rsidR="00556F28" w:rsidRPr="0019531C" w:rsidRDefault="00556F28" w:rsidP="002363E0">
      <w:pPr>
        <w:jc w:val="both"/>
        <w:rPr>
          <w:rFonts w:ascii="Noto Sans" w:hAnsi="Noto Sans" w:cs="Noto Sans"/>
          <w:sz w:val="20"/>
          <w:szCs w:val="20"/>
        </w:rPr>
      </w:pPr>
    </w:p>
    <w:p w14:paraId="4F792459"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 xml:space="preserve">2.11 CLAVE </w:t>
      </w:r>
      <w:proofErr w:type="spellStart"/>
      <w:r w:rsidRPr="006B4FAE">
        <w:rPr>
          <w:rFonts w:ascii="Noto Sans" w:hAnsi="Noto Sans" w:cs="Noto Sans"/>
          <w:b/>
          <w:sz w:val="20"/>
          <w:szCs w:val="20"/>
        </w:rPr>
        <w:t>CUCOP</w:t>
      </w:r>
      <w:proofErr w:type="spellEnd"/>
    </w:p>
    <w:p w14:paraId="75745241" w14:textId="77777777" w:rsidR="00556F28" w:rsidRPr="0019531C" w:rsidRDefault="00556F28" w:rsidP="002363E0">
      <w:pPr>
        <w:jc w:val="both"/>
        <w:rPr>
          <w:rFonts w:ascii="Noto Sans" w:hAnsi="Noto Sans" w:cs="Noto Sans"/>
          <w:sz w:val="20"/>
          <w:szCs w:val="20"/>
        </w:rPr>
      </w:pPr>
    </w:p>
    <w:p w14:paraId="41D8A7C6" w14:textId="70B08869" w:rsidR="00185876" w:rsidRDefault="00556F28" w:rsidP="005E6EAB">
      <w:pPr>
        <w:jc w:val="both"/>
        <w:rPr>
          <w:rFonts w:ascii="Noto Sans" w:hAnsi="Noto Sans" w:cs="Noto Sans"/>
          <w:sz w:val="20"/>
          <w:szCs w:val="20"/>
        </w:rPr>
      </w:pPr>
      <w:r w:rsidRPr="003E49A1">
        <w:rPr>
          <w:rFonts w:ascii="Noto Sans" w:hAnsi="Noto Sans" w:cs="Noto Sans"/>
          <w:sz w:val="20"/>
          <w:szCs w:val="20"/>
        </w:rPr>
        <w:t xml:space="preserve">Se encuentra en el </w:t>
      </w:r>
      <w:proofErr w:type="spellStart"/>
      <w:r w:rsidRPr="003E49A1">
        <w:rPr>
          <w:rFonts w:ascii="Noto Sans" w:hAnsi="Noto Sans" w:cs="Noto Sans"/>
          <w:sz w:val="20"/>
          <w:szCs w:val="20"/>
        </w:rPr>
        <w:t>PAAAS</w:t>
      </w:r>
      <w:proofErr w:type="spellEnd"/>
      <w:r w:rsidRPr="003E49A1">
        <w:rPr>
          <w:rFonts w:ascii="Noto Sans" w:hAnsi="Noto Sans" w:cs="Noto Sans"/>
          <w:sz w:val="20"/>
          <w:szCs w:val="20"/>
        </w:rPr>
        <w:t xml:space="preserve"> 2026 con Clave </w:t>
      </w:r>
      <w:proofErr w:type="spellStart"/>
      <w:r w:rsidRPr="003E49A1">
        <w:rPr>
          <w:rFonts w:ascii="Noto Sans" w:hAnsi="Noto Sans" w:cs="Noto Sans"/>
          <w:sz w:val="20"/>
          <w:szCs w:val="20"/>
        </w:rPr>
        <w:t>CUCOP</w:t>
      </w:r>
      <w:proofErr w:type="spellEnd"/>
      <w:r w:rsidRPr="003E49A1">
        <w:rPr>
          <w:rFonts w:ascii="Noto Sans" w:hAnsi="Noto Sans" w:cs="Noto Sans"/>
          <w:sz w:val="20"/>
          <w:szCs w:val="20"/>
        </w:rPr>
        <w:t xml:space="preserve"> </w:t>
      </w:r>
      <w:r w:rsidR="005E6EAB" w:rsidRPr="003E49A1">
        <w:rPr>
          <w:rFonts w:ascii="Geomanist" w:hAnsi="Geomanist"/>
          <w:b/>
        </w:rPr>
        <w:t>35501-0005</w:t>
      </w:r>
    </w:p>
    <w:p w14:paraId="567B1340" w14:textId="77777777" w:rsidR="00556F28" w:rsidRPr="0019531C" w:rsidRDefault="00556F28" w:rsidP="002363E0">
      <w:pPr>
        <w:jc w:val="both"/>
        <w:rPr>
          <w:rFonts w:ascii="Noto Sans" w:hAnsi="Noto Sans" w:cs="Noto Sans"/>
          <w:sz w:val="20"/>
          <w:szCs w:val="20"/>
        </w:rPr>
      </w:pPr>
    </w:p>
    <w:p w14:paraId="2FA9248F" w14:textId="57AEA522"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3. FORMA Y TÉRMINOS QUE REGIRÁN LOS DIVERSOS ACTOS DE LA</w:t>
      </w:r>
      <w:bookmarkEnd w:id="21"/>
      <w:bookmarkEnd w:id="22"/>
      <w:r w:rsidR="00412C83">
        <w:rPr>
          <w:rFonts w:ascii="Noto Sans" w:hAnsi="Noto Sans" w:cs="Noto Sans"/>
          <w:b/>
          <w:sz w:val="20"/>
          <w:szCs w:val="20"/>
        </w:rPr>
        <w:t xml:space="preserve"> LICITACIÓN PÚBLICA NACIONAL</w:t>
      </w:r>
      <w:r w:rsidRPr="006B4FAE">
        <w:rPr>
          <w:rFonts w:ascii="Noto Sans" w:hAnsi="Noto Sans" w:cs="Noto Sans"/>
          <w:b/>
          <w:sz w:val="20"/>
          <w:szCs w:val="20"/>
        </w:rPr>
        <w:t>.</w:t>
      </w:r>
    </w:p>
    <w:p w14:paraId="06EC3C52" w14:textId="5C514B51" w:rsidR="00556F28" w:rsidRPr="0019531C" w:rsidRDefault="00412C83" w:rsidP="00412C83">
      <w:pPr>
        <w:tabs>
          <w:tab w:val="left" w:pos="6910"/>
        </w:tabs>
        <w:jc w:val="both"/>
        <w:rPr>
          <w:rFonts w:ascii="Noto Sans" w:hAnsi="Noto Sans" w:cs="Noto Sans"/>
          <w:sz w:val="20"/>
          <w:szCs w:val="20"/>
        </w:rPr>
      </w:pPr>
      <w:r>
        <w:rPr>
          <w:rFonts w:ascii="Noto Sans" w:hAnsi="Noto Sans" w:cs="Noto Sans"/>
          <w:sz w:val="20"/>
          <w:szCs w:val="20"/>
        </w:rPr>
        <w:tab/>
      </w:r>
    </w:p>
    <w:p w14:paraId="2FD2DC5F" w14:textId="77777777" w:rsidR="00556F28" w:rsidRPr="006B4FAE" w:rsidRDefault="00556F28" w:rsidP="002363E0">
      <w:pPr>
        <w:jc w:val="both"/>
        <w:rPr>
          <w:rFonts w:ascii="Noto Sans" w:hAnsi="Noto Sans" w:cs="Noto Sans"/>
          <w:b/>
          <w:sz w:val="20"/>
          <w:szCs w:val="20"/>
        </w:rPr>
      </w:pPr>
      <w:r w:rsidRPr="006B4FAE">
        <w:rPr>
          <w:rFonts w:ascii="Noto Sans" w:hAnsi="Noto Sans" w:cs="Noto Sans"/>
          <w:b/>
          <w:sz w:val="20"/>
          <w:szCs w:val="20"/>
        </w:rPr>
        <w:t>3.1 REDUCCIÓN DE PLAZOS</w:t>
      </w:r>
    </w:p>
    <w:p w14:paraId="475D0666" w14:textId="77777777" w:rsidR="00556F28" w:rsidRPr="0019531C" w:rsidRDefault="00556F28" w:rsidP="002363E0">
      <w:pPr>
        <w:jc w:val="both"/>
        <w:rPr>
          <w:rFonts w:ascii="Noto Sans" w:hAnsi="Noto Sans" w:cs="Noto Sans"/>
          <w:sz w:val="20"/>
          <w:szCs w:val="20"/>
        </w:rPr>
      </w:pPr>
    </w:p>
    <w:p w14:paraId="56CB4162" w14:textId="77777777" w:rsidR="00556F28" w:rsidRPr="0019531C" w:rsidRDefault="00556F28" w:rsidP="002363E0">
      <w:pPr>
        <w:jc w:val="both"/>
        <w:rPr>
          <w:rFonts w:ascii="Noto Sans" w:hAnsi="Noto Sans" w:cs="Noto Sans"/>
          <w:sz w:val="20"/>
          <w:szCs w:val="20"/>
        </w:rPr>
      </w:pPr>
      <w:bookmarkStart w:id="23" w:name="_Toc367205764"/>
      <w:bookmarkStart w:id="24" w:name="_Toc428988949"/>
      <w:r w:rsidRPr="0019531C">
        <w:rPr>
          <w:rFonts w:ascii="Noto Sans" w:hAnsi="Noto Sans" w:cs="Noto Sans"/>
          <w:sz w:val="20"/>
          <w:szCs w:val="20"/>
        </w:rPr>
        <w:t>No aplica.</w:t>
      </w:r>
    </w:p>
    <w:p w14:paraId="3764CCD3" w14:textId="77777777" w:rsidR="00556F28" w:rsidRPr="0019531C" w:rsidRDefault="00556F28" w:rsidP="002363E0">
      <w:pPr>
        <w:jc w:val="both"/>
        <w:rPr>
          <w:rFonts w:ascii="Noto Sans" w:hAnsi="Noto Sans" w:cs="Noto Sans"/>
          <w:sz w:val="20"/>
          <w:szCs w:val="20"/>
        </w:rPr>
      </w:pPr>
    </w:p>
    <w:p w14:paraId="3F1B824F" w14:textId="39E70BAB"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3.2 FECHA, HORA Y LUGAR PARA LOS ACTOS DE LA</w:t>
      </w:r>
      <w:bookmarkEnd w:id="23"/>
      <w:bookmarkEnd w:id="24"/>
      <w:r w:rsidRPr="00B538D6">
        <w:rPr>
          <w:rFonts w:ascii="Noto Sans" w:hAnsi="Noto Sans" w:cs="Noto Sans"/>
          <w:b/>
          <w:sz w:val="20"/>
          <w:szCs w:val="20"/>
        </w:rPr>
        <w:t xml:space="preserve"> </w:t>
      </w:r>
      <w:r w:rsidR="00BA6B5E">
        <w:rPr>
          <w:rFonts w:ascii="Noto Sans" w:hAnsi="Noto Sans" w:cs="Noto Sans"/>
          <w:b/>
          <w:sz w:val="20"/>
          <w:szCs w:val="20"/>
        </w:rPr>
        <w:t>LICITACIÓN PÚBLICA NACIONAL</w:t>
      </w:r>
      <w:r w:rsidRPr="00B538D6">
        <w:rPr>
          <w:rFonts w:ascii="Noto Sans" w:hAnsi="Noto Sans" w:cs="Noto Sans"/>
          <w:b/>
          <w:sz w:val="20"/>
          <w:szCs w:val="20"/>
        </w:rPr>
        <w:t>.</w:t>
      </w:r>
    </w:p>
    <w:p w14:paraId="1D62DE1A" w14:textId="77777777" w:rsidR="00556F28" w:rsidRPr="0019531C" w:rsidRDefault="00556F28" w:rsidP="002363E0">
      <w:pPr>
        <w:jc w:val="both"/>
        <w:rPr>
          <w:rFonts w:ascii="Noto Sans" w:hAnsi="Noto Sans" w:cs="Noto Sans"/>
          <w:sz w:val="20"/>
          <w:szCs w:val="20"/>
        </w:rPr>
      </w:pPr>
    </w:p>
    <w:tbl>
      <w:tblPr>
        <w:tblW w:w="5000" w:type="pct"/>
        <w:jc w:val="center"/>
        <w:tblLook w:val="0000" w:firstRow="0" w:lastRow="0" w:firstColumn="0" w:lastColumn="0" w:noHBand="0" w:noVBand="0"/>
      </w:tblPr>
      <w:tblGrid>
        <w:gridCol w:w="3569"/>
        <w:gridCol w:w="2833"/>
        <w:gridCol w:w="4614"/>
      </w:tblGrid>
      <w:tr w:rsidR="00556F28" w:rsidRPr="0019531C" w14:paraId="246A87FB" w14:textId="77777777" w:rsidTr="0019531C">
        <w:trPr>
          <w:trHeight w:val="304"/>
          <w:tblHeader/>
          <w:jc w:val="center"/>
        </w:trPr>
        <w:tc>
          <w:tcPr>
            <w:tcW w:w="1620" w:type="pct"/>
            <w:tcBorders>
              <w:top w:val="single" w:sz="4" w:space="0" w:color="000000"/>
              <w:left w:val="single" w:sz="4" w:space="0" w:color="000000"/>
              <w:bottom w:val="single" w:sz="4" w:space="0" w:color="auto"/>
            </w:tcBorders>
            <w:shd w:val="clear" w:color="auto" w:fill="1F497D" w:themeFill="text2"/>
            <w:vAlign w:val="center"/>
          </w:tcPr>
          <w:p w14:paraId="74EF5745"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Acto</w:t>
            </w:r>
          </w:p>
        </w:tc>
        <w:tc>
          <w:tcPr>
            <w:tcW w:w="1286" w:type="pct"/>
            <w:tcBorders>
              <w:top w:val="single" w:sz="4" w:space="0" w:color="000000"/>
              <w:left w:val="single" w:sz="4" w:space="0" w:color="000000"/>
              <w:bottom w:val="single" w:sz="4" w:space="0" w:color="auto"/>
            </w:tcBorders>
            <w:shd w:val="clear" w:color="auto" w:fill="1F497D" w:themeFill="text2"/>
            <w:vAlign w:val="center"/>
          </w:tcPr>
          <w:p w14:paraId="1CF3EB61"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Fecha y hora</w:t>
            </w:r>
          </w:p>
        </w:tc>
        <w:tc>
          <w:tcPr>
            <w:tcW w:w="2094" w:type="pct"/>
            <w:tcBorders>
              <w:top w:val="single" w:sz="4" w:space="0" w:color="000000"/>
              <w:left w:val="single" w:sz="4" w:space="0" w:color="000000"/>
              <w:bottom w:val="single" w:sz="4" w:space="0" w:color="auto"/>
              <w:right w:val="single" w:sz="4" w:space="0" w:color="000000"/>
            </w:tcBorders>
            <w:shd w:val="clear" w:color="auto" w:fill="1F497D" w:themeFill="text2"/>
            <w:vAlign w:val="center"/>
          </w:tcPr>
          <w:p w14:paraId="54999EB6" w14:textId="77777777" w:rsidR="00556F28" w:rsidRPr="006B4FAE" w:rsidRDefault="00556F28" w:rsidP="006B4FAE">
            <w:pPr>
              <w:jc w:val="center"/>
              <w:rPr>
                <w:rFonts w:ascii="Noto Sans" w:hAnsi="Noto Sans" w:cs="Noto Sans"/>
                <w:color w:val="FFFFFF" w:themeColor="background1"/>
                <w:sz w:val="20"/>
                <w:szCs w:val="20"/>
              </w:rPr>
            </w:pPr>
            <w:r w:rsidRPr="006B4FAE">
              <w:rPr>
                <w:rFonts w:ascii="Noto Sans" w:hAnsi="Noto Sans" w:cs="Noto Sans"/>
                <w:color w:val="FFFFFF" w:themeColor="background1"/>
                <w:sz w:val="20"/>
                <w:szCs w:val="20"/>
              </w:rPr>
              <w:t>Lugar</w:t>
            </w:r>
          </w:p>
        </w:tc>
      </w:tr>
      <w:tr w:rsidR="00556F28" w:rsidRPr="0019531C" w14:paraId="1B47F5C2" w14:textId="77777777" w:rsidTr="0019531C">
        <w:trPr>
          <w:trHeight w:val="551"/>
          <w:jc w:val="center"/>
        </w:trPr>
        <w:tc>
          <w:tcPr>
            <w:tcW w:w="1620" w:type="pct"/>
            <w:tcBorders>
              <w:top w:val="single" w:sz="4" w:space="0" w:color="auto"/>
              <w:left w:val="single" w:sz="4" w:space="0" w:color="auto"/>
              <w:bottom w:val="single" w:sz="4" w:space="0" w:color="auto"/>
              <w:right w:val="single" w:sz="4" w:space="0" w:color="auto"/>
            </w:tcBorders>
            <w:vAlign w:val="center"/>
          </w:tcPr>
          <w:p w14:paraId="25EF763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Publicación de la convocatoria en la Plataforma</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tcPr>
          <w:p w14:paraId="6E95C648" w14:textId="5A1F193F" w:rsidR="00556F28" w:rsidRPr="00FF003A" w:rsidRDefault="00FF003A" w:rsidP="002363E0">
            <w:pPr>
              <w:jc w:val="both"/>
              <w:rPr>
                <w:rFonts w:ascii="Noto Sans" w:hAnsi="Noto Sans" w:cs="Noto Sans"/>
                <w:sz w:val="20"/>
                <w:szCs w:val="20"/>
              </w:rPr>
            </w:pPr>
            <w:r w:rsidRPr="00FF003A">
              <w:rPr>
                <w:rFonts w:ascii="Noto Sans" w:hAnsi="Noto Sans" w:cs="Noto Sans"/>
                <w:sz w:val="20"/>
                <w:szCs w:val="20"/>
              </w:rPr>
              <w:t>1</w:t>
            </w:r>
            <w:r w:rsidR="00017A8E">
              <w:rPr>
                <w:rFonts w:ascii="Noto Sans" w:hAnsi="Noto Sans" w:cs="Noto Sans"/>
                <w:sz w:val="20"/>
                <w:szCs w:val="20"/>
              </w:rPr>
              <w:t>9</w:t>
            </w:r>
            <w:r w:rsidR="00412C83">
              <w:rPr>
                <w:rFonts w:ascii="Noto Sans" w:hAnsi="Noto Sans" w:cs="Noto Sans"/>
                <w:sz w:val="20"/>
                <w:szCs w:val="20"/>
              </w:rPr>
              <w:t>/05</w:t>
            </w:r>
            <w:r w:rsidRPr="00FF003A">
              <w:rPr>
                <w:rFonts w:ascii="Noto Sans" w:hAnsi="Noto Sans" w:cs="Noto Sans"/>
                <w:sz w:val="20"/>
                <w:szCs w:val="20"/>
              </w:rPr>
              <w:t>/2026</w:t>
            </w:r>
          </w:p>
        </w:tc>
        <w:tc>
          <w:tcPr>
            <w:tcW w:w="20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C646F1" w14:textId="6019B2C1" w:rsidR="006B4FAE" w:rsidRDefault="006B4FAE" w:rsidP="006B4FAE">
            <w:pPr>
              <w:jc w:val="both"/>
              <w:rPr>
                <w:rFonts w:ascii="Noto Sans" w:hAnsi="Noto Sans" w:cs="Noto Sans"/>
                <w:sz w:val="20"/>
                <w:szCs w:val="20"/>
              </w:rPr>
            </w:pPr>
            <w:r w:rsidRPr="006B4FAE">
              <w:rPr>
                <w:rFonts w:ascii="Noto Sans" w:hAnsi="Noto Sans" w:cs="Noto Sans"/>
                <w:b/>
                <w:sz w:val="20"/>
                <w:szCs w:val="20"/>
              </w:rPr>
              <w:t>MEDIO:</w:t>
            </w:r>
            <w:r>
              <w:rPr>
                <w:rFonts w:ascii="Noto Sans" w:hAnsi="Noto Sans" w:cs="Noto Sans"/>
                <w:sz w:val="20"/>
                <w:szCs w:val="20"/>
              </w:rPr>
              <w:t xml:space="preserve"> </w:t>
            </w:r>
            <w:r w:rsidR="00556F28" w:rsidRPr="0019531C">
              <w:rPr>
                <w:rFonts w:ascii="Noto Sans" w:hAnsi="Noto Sans" w:cs="Noto Sans"/>
                <w:sz w:val="20"/>
                <w:szCs w:val="20"/>
              </w:rPr>
              <w:t xml:space="preserve">Los actos se realizarán a través de la Plataforma Digital de Contrataciones Públicas “COMPRAS MX” </w:t>
            </w:r>
          </w:p>
          <w:p w14:paraId="02E4B6DD" w14:textId="75BE4A9C" w:rsidR="00556F28" w:rsidRPr="0019531C" w:rsidRDefault="006B4FAE" w:rsidP="006B4FAE">
            <w:pPr>
              <w:jc w:val="both"/>
              <w:rPr>
                <w:rFonts w:ascii="Noto Sans" w:hAnsi="Noto Sans" w:cs="Noto Sans"/>
                <w:sz w:val="20"/>
                <w:szCs w:val="20"/>
              </w:rPr>
            </w:pPr>
            <w:r w:rsidRPr="006B4FAE">
              <w:rPr>
                <w:rFonts w:ascii="Noto Sans" w:hAnsi="Noto Sans" w:cs="Noto Sans"/>
                <w:b/>
                <w:sz w:val="20"/>
                <w:szCs w:val="20"/>
              </w:rPr>
              <w:t>LUGAR:</w:t>
            </w:r>
            <w:r>
              <w:rPr>
                <w:rFonts w:ascii="Noto Sans" w:hAnsi="Noto Sans" w:cs="Noto Sans"/>
                <w:sz w:val="20"/>
                <w:szCs w:val="20"/>
              </w:rPr>
              <w:t xml:space="preserve"> </w:t>
            </w:r>
            <w:r w:rsidR="00556F28" w:rsidRPr="0019531C">
              <w:rPr>
                <w:rFonts w:ascii="Noto Sans" w:hAnsi="Noto Sans" w:cs="Noto Sans"/>
                <w:sz w:val="20"/>
                <w:szCs w:val="20"/>
              </w:rPr>
              <w:t xml:space="preserve">Coordinación de Abastecimiento y Equipamiento, ubicada en Av. Mezquital No. 6, Col. San Pablo, C.P. 76130, Querétaro, </w:t>
            </w:r>
            <w:proofErr w:type="spellStart"/>
            <w:r w:rsidR="00556F28" w:rsidRPr="0019531C">
              <w:rPr>
                <w:rFonts w:ascii="Noto Sans" w:hAnsi="Noto Sans" w:cs="Noto Sans"/>
                <w:sz w:val="20"/>
                <w:szCs w:val="20"/>
              </w:rPr>
              <w:t>Qro</w:t>
            </w:r>
            <w:proofErr w:type="spellEnd"/>
            <w:r w:rsidR="00556F28" w:rsidRPr="0019531C">
              <w:rPr>
                <w:rFonts w:ascii="Noto Sans" w:hAnsi="Noto Sans" w:cs="Noto Sans"/>
                <w:sz w:val="20"/>
                <w:szCs w:val="20"/>
              </w:rPr>
              <w:t xml:space="preserve">.,  de conformidad con lo establecido en el Artículo 36 y 37 de la </w:t>
            </w:r>
            <w:proofErr w:type="spellStart"/>
            <w:r w:rsidR="00556F28" w:rsidRPr="0019531C">
              <w:rPr>
                <w:rFonts w:ascii="Noto Sans" w:hAnsi="Noto Sans" w:cs="Noto Sans"/>
                <w:sz w:val="20"/>
                <w:szCs w:val="20"/>
              </w:rPr>
              <w:t>LAASSP</w:t>
            </w:r>
            <w:proofErr w:type="spellEnd"/>
            <w:r w:rsidR="00556F28" w:rsidRPr="0019531C">
              <w:rPr>
                <w:rFonts w:ascii="Noto Sans" w:hAnsi="Noto Sans" w:cs="Noto Sans"/>
                <w:sz w:val="20"/>
                <w:szCs w:val="20"/>
              </w:rPr>
              <w:t>.</w:t>
            </w:r>
          </w:p>
        </w:tc>
      </w:tr>
      <w:tr w:rsidR="00556F28" w:rsidRPr="0019531C" w14:paraId="4A1ACBDA" w14:textId="77777777" w:rsidTr="0019531C">
        <w:trPr>
          <w:trHeight w:val="551"/>
          <w:jc w:val="center"/>
        </w:trPr>
        <w:tc>
          <w:tcPr>
            <w:tcW w:w="1620" w:type="pct"/>
            <w:tcBorders>
              <w:top w:val="single" w:sz="4" w:space="0" w:color="auto"/>
              <w:left w:val="single" w:sz="4" w:space="0" w:color="000000"/>
              <w:bottom w:val="single" w:sz="4" w:space="0" w:color="000000"/>
            </w:tcBorders>
            <w:vAlign w:val="center"/>
          </w:tcPr>
          <w:p w14:paraId="32ABD32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Junta de Aclaraciones</w:t>
            </w:r>
          </w:p>
        </w:tc>
        <w:tc>
          <w:tcPr>
            <w:tcW w:w="1286" w:type="pct"/>
            <w:tcBorders>
              <w:top w:val="single" w:sz="4" w:space="0" w:color="auto"/>
              <w:left w:val="single" w:sz="4" w:space="0" w:color="000000"/>
              <w:bottom w:val="single" w:sz="4" w:space="0" w:color="000000"/>
              <w:right w:val="single" w:sz="4" w:space="0" w:color="auto"/>
            </w:tcBorders>
            <w:shd w:val="clear" w:color="auto" w:fill="auto"/>
            <w:vAlign w:val="center"/>
          </w:tcPr>
          <w:p w14:paraId="04D0F23D" w14:textId="14555DAE" w:rsidR="00556F28" w:rsidRPr="00FF003A" w:rsidRDefault="00017A8E" w:rsidP="002363E0">
            <w:pPr>
              <w:jc w:val="both"/>
              <w:rPr>
                <w:rFonts w:ascii="Noto Sans" w:hAnsi="Noto Sans" w:cs="Noto Sans"/>
                <w:sz w:val="20"/>
                <w:szCs w:val="20"/>
              </w:rPr>
            </w:pPr>
            <w:r>
              <w:rPr>
                <w:rFonts w:ascii="Noto Sans" w:hAnsi="Noto Sans" w:cs="Noto Sans"/>
                <w:sz w:val="20"/>
                <w:szCs w:val="20"/>
              </w:rPr>
              <w:t>26</w:t>
            </w:r>
            <w:r w:rsidR="00412C83">
              <w:rPr>
                <w:rFonts w:ascii="Noto Sans" w:hAnsi="Noto Sans" w:cs="Noto Sans"/>
                <w:sz w:val="20"/>
                <w:szCs w:val="20"/>
              </w:rPr>
              <w:t>/05</w:t>
            </w:r>
            <w:r w:rsidR="00FF003A" w:rsidRPr="00FF003A">
              <w:rPr>
                <w:rFonts w:ascii="Noto Sans" w:hAnsi="Noto Sans" w:cs="Noto Sans"/>
                <w:sz w:val="20"/>
                <w:szCs w:val="20"/>
              </w:rPr>
              <w:t>/2026  10:00 horas</w:t>
            </w:r>
          </w:p>
        </w:tc>
        <w:tc>
          <w:tcPr>
            <w:tcW w:w="2094" w:type="pct"/>
            <w:vMerge/>
            <w:tcBorders>
              <w:top w:val="single" w:sz="4" w:space="0" w:color="auto"/>
              <w:left w:val="single" w:sz="4" w:space="0" w:color="auto"/>
              <w:bottom w:val="single" w:sz="4" w:space="0" w:color="auto"/>
              <w:right w:val="single" w:sz="4" w:space="0" w:color="auto"/>
            </w:tcBorders>
            <w:vAlign w:val="center"/>
          </w:tcPr>
          <w:p w14:paraId="5EE9CAED" w14:textId="77777777" w:rsidR="00556F28" w:rsidRPr="0019531C" w:rsidRDefault="00556F28" w:rsidP="002363E0">
            <w:pPr>
              <w:jc w:val="both"/>
              <w:rPr>
                <w:rFonts w:ascii="Noto Sans" w:hAnsi="Noto Sans" w:cs="Noto Sans"/>
                <w:sz w:val="20"/>
                <w:szCs w:val="20"/>
              </w:rPr>
            </w:pPr>
          </w:p>
        </w:tc>
      </w:tr>
      <w:tr w:rsidR="00556F28" w:rsidRPr="0019531C" w14:paraId="774A60CE" w14:textId="77777777" w:rsidTr="0019531C">
        <w:trPr>
          <w:trHeight w:val="551"/>
          <w:jc w:val="center"/>
        </w:trPr>
        <w:tc>
          <w:tcPr>
            <w:tcW w:w="1620" w:type="pct"/>
            <w:tcBorders>
              <w:top w:val="single" w:sz="4" w:space="0" w:color="000000"/>
              <w:left w:val="single" w:sz="4" w:space="0" w:color="000000"/>
              <w:bottom w:val="single" w:sz="4" w:space="0" w:color="000000"/>
            </w:tcBorders>
            <w:vAlign w:val="center"/>
          </w:tcPr>
          <w:p w14:paraId="010B374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Presentación y Apertura de Proposiciones</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265534EE" w14:textId="33BD228E" w:rsidR="00556F28" w:rsidRPr="00FF003A" w:rsidRDefault="00017A8E" w:rsidP="002363E0">
            <w:pPr>
              <w:jc w:val="both"/>
              <w:rPr>
                <w:rFonts w:ascii="Noto Sans" w:hAnsi="Noto Sans" w:cs="Noto Sans"/>
                <w:sz w:val="20"/>
                <w:szCs w:val="20"/>
              </w:rPr>
            </w:pPr>
            <w:r>
              <w:rPr>
                <w:rFonts w:ascii="Noto Sans" w:hAnsi="Noto Sans" w:cs="Noto Sans"/>
                <w:sz w:val="20"/>
                <w:szCs w:val="20"/>
              </w:rPr>
              <w:t>03/06</w:t>
            </w:r>
            <w:r w:rsidR="00FF003A" w:rsidRPr="00FF003A">
              <w:rPr>
                <w:rFonts w:ascii="Noto Sans" w:hAnsi="Noto Sans" w:cs="Noto Sans"/>
                <w:sz w:val="20"/>
                <w:szCs w:val="20"/>
              </w:rPr>
              <w:t>/2026  10:00 horas</w:t>
            </w:r>
          </w:p>
        </w:tc>
        <w:tc>
          <w:tcPr>
            <w:tcW w:w="2094" w:type="pct"/>
            <w:vMerge/>
            <w:tcBorders>
              <w:top w:val="single" w:sz="4" w:space="0" w:color="auto"/>
              <w:left w:val="single" w:sz="4" w:space="0" w:color="auto"/>
              <w:bottom w:val="single" w:sz="4" w:space="0" w:color="auto"/>
              <w:right w:val="single" w:sz="4" w:space="0" w:color="auto"/>
            </w:tcBorders>
          </w:tcPr>
          <w:p w14:paraId="2DDC4B88" w14:textId="77777777" w:rsidR="00556F28" w:rsidRPr="0019531C" w:rsidRDefault="00556F28" w:rsidP="002363E0">
            <w:pPr>
              <w:jc w:val="both"/>
              <w:rPr>
                <w:rFonts w:ascii="Noto Sans" w:hAnsi="Noto Sans" w:cs="Noto Sans"/>
                <w:sz w:val="20"/>
                <w:szCs w:val="20"/>
              </w:rPr>
            </w:pPr>
          </w:p>
        </w:tc>
      </w:tr>
      <w:tr w:rsidR="00556F28" w:rsidRPr="0019531C" w14:paraId="44828CF0" w14:textId="77777777" w:rsidTr="0019531C">
        <w:trPr>
          <w:trHeight w:val="509"/>
          <w:jc w:val="center"/>
        </w:trPr>
        <w:tc>
          <w:tcPr>
            <w:tcW w:w="1620" w:type="pct"/>
            <w:tcBorders>
              <w:top w:val="single" w:sz="4" w:space="0" w:color="000000"/>
              <w:left w:val="single" w:sz="4" w:space="0" w:color="000000"/>
              <w:bottom w:val="single" w:sz="4" w:space="0" w:color="000000"/>
            </w:tcBorders>
            <w:vAlign w:val="center"/>
          </w:tcPr>
          <w:p w14:paraId="7B70B07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Acto de Notificación</w:t>
            </w:r>
          </w:p>
          <w:p w14:paraId="2D2E9D9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Fallo</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705FC9DF" w14:textId="65EA9294" w:rsidR="00556F28" w:rsidRPr="00FF003A" w:rsidRDefault="00017A8E" w:rsidP="002363E0">
            <w:pPr>
              <w:jc w:val="both"/>
              <w:rPr>
                <w:rFonts w:ascii="Noto Sans" w:hAnsi="Noto Sans" w:cs="Noto Sans"/>
                <w:sz w:val="20"/>
                <w:szCs w:val="20"/>
              </w:rPr>
            </w:pPr>
            <w:r>
              <w:rPr>
                <w:rFonts w:ascii="Noto Sans" w:hAnsi="Noto Sans" w:cs="Noto Sans"/>
                <w:sz w:val="20"/>
                <w:szCs w:val="20"/>
              </w:rPr>
              <w:t>05</w:t>
            </w:r>
            <w:r w:rsidR="00412C83">
              <w:rPr>
                <w:rFonts w:ascii="Noto Sans" w:hAnsi="Noto Sans" w:cs="Noto Sans"/>
                <w:sz w:val="20"/>
                <w:szCs w:val="20"/>
              </w:rPr>
              <w:t>/06</w:t>
            </w:r>
            <w:r w:rsidR="00FF003A" w:rsidRPr="00FF003A">
              <w:rPr>
                <w:rFonts w:ascii="Noto Sans" w:hAnsi="Noto Sans" w:cs="Noto Sans"/>
                <w:sz w:val="20"/>
                <w:szCs w:val="20"/>
              </w:rPr>
              <w:t>/2026  14:00 horas</w:t>
            </w:r>
          </w:p>
        </w:tc>
        <w:tc>
          <w:tcPr>
            <w:tcW w:w="2094" w:type="pct"/>
            <w:vMerge/>
            <w:tcBorders>
              <w:top w:val="single" w:sz="4" w:space="0" w:color="auto"/>
              <w:left w:val="single" w:sz="4" w:space="0" w:color="auto"/>
              <w:bottom w:val="single" w:sz="4" w:space="0" w:color="auto"/>
              <w:right w:val="single" w:sz="4" w:space="0" w:color="auto"/>
            </w:tcBorders>
            <w:vAlign w:val="center"/>
          </w:tcPr>
          <w:p w14:paraId="25D05611" w14:textId="77777777" w:rsidR="00556F28" w:rsidRPr="0019531C" w:rsidRDefault="00556F28" w:rsidP="002363E0">
            <w:pPr>
              <w:jc w:val="both"/>
              <w:rPr>
                <w:rFonts w:ascii="Noto Sans" w:hAnsi="Noto Sans" w:cs="Noto Sans"/>
                <w:sz w:val="20"/>
                <w:szCs w:val="20"/>
              </w:rPr>
            </w:pPr>
          </w:p>
        </w:tc>
      </w:tr>
      <w:tr w:rsidR="00556F28" w:rsidRPr="0019531C" w14:paraId="1E703D87" w14:textId="77777777" w:rsidTr="0019531C">
        <w:trPr>
          <w:trHeight w:val="509"/>
          <w:jc w:val="center"/>
        </w:trPr>
        <w:tc>
          <w:tcPr>
            <w:tcW w:w="1620" w:type="pct"/>
            <w:tcBorders>
              <w:top w:val="single" w:sz="4" w:space="0" w:color="000000"/>
              <w:left w:val="single" w:sz="4" w:space="0" w:color="000000"/>
              <w:bottom w:val="single" w:sz="4" w:space="0" w:color="000000"/>
            </w:tcBorders>
            <w:vAlign w:val="center"/>
          </w:tcPr>
          <w:p w14:paraId="5F65A6F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Firma del Contrato</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14:paraId="59C2E1B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Dentro de los 15 días hábiles posteriores a la emisión del  fallo</w:t>
            </w:r>
          </w:p>
        </w:tc>
        <w:tc>
          <w:tcPr>
            <w:tcW w:w="2094" w:type="pct"/>
            <w:tcBorders>
              <w:top w:val="single" w:sz="4" w:space="0" w:color="auto"/>
              <w:left w:val="single" w:sz="4" w:space="0" w:color="auto"/>
              <w:bottom w:val="single" w:sz="4" w:space="0" w:color="auto"/>
              <w:right w:val="single" w:sz="4" w:space="0" w:color="auto"/>
            </w:tcBorders>
            <w:vAlign w:val="center"/>
          </w:tcPr>
          <w:p w14:paraId="2459113A" w14:textId="093A903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través del Módulo d</w:t>
            </w:r>
            <w:r w:rsidR="003F2CDB">
              <w:rPr>
                <w:rFonts w:ascii="Noto Sans" w:hAnsi="Noto Sans" w:cs="Noto Sans"/>
                <w:sz w:val="20"/>
                <w:szCs w:val="20"/>
              </w:rPr>
              <w:t>e Formalización de “Instrumentos Jurídicos</w:t>
            </w:r>
            <w:r w:rsidRPr="0019531C">
              <w:rPr>
                <w:rFonts w:ascii="Noto Sans" w:hAnsi="Noto Sans" w:cs="Noto Sans"/>
                <w:sz w:val="20"/>
                <w:szCs w:val="20"/>
              </w:rPr>
              <w:t>”</w:t>
            </w:r>
          </w:p>
          <w:p w14:paraId="07F6B451" w14:textId="77777777" w:rsidR="00556F28" w:rsidRPr="0019531C" w:rsidRDefault="00556F28" w:rsidP="002363E0">
            <w:pPr>
              <w:jc w:val="both"/>
              <w:rPr>
                <w:rFonts w:ascii="Noto Sans" w:hAnsi="Noto Sans" w:cs="Noto Sans"/>
                <w:sz w:val="20"/>
                <w:szCs w:val="20"/>
              </w:rPr>
            </w:pPr>
          </w:p>
        </w:tc>
      </w:tr>
    </w:tbl>
    <w:p w14:paraId="52F51D10" w14:textId="77777777" w:rsidR="00556F28" w:rsidRPr="0019531C" w:rsidRDefault="00556F28" w:rsidP="002363E0">
      <w:pPr>
        <w:jc w:val="both"/>
        <w:rPr>
          <w:rFonts w:ascii="Noto Sans" w:hAnsi="Noto Sans" w:cs="Noto Sans"/>
          <w:sz w:val="20"/>
          <w:szCs w:val="20"/>
        </w:rPr>
      </w:pPr>
    </w:p>
    <w:tbl>
      <w:tblPr>
        <w:tblW w:w="5000" w:type="pct"/>
        <w:tblInd w:w="-34" w:type="dxa"/>
        <w:tblLook w:val="0000" w:firstRow="0" w:lastRow="0" w:firstColumn="0" w:lastColumn="0" w:noHBand="0" w:noVBand="0"/>
      </w:tblPr>
      <w:tblGrid>
        <w:gridCol w:w="3576"/>
        <w:gridCol w:w="7440"/>
      </w:tblGrid>
      <w:tr w:rsidR="00556F28" w:rsidRPr="0019531C" w14:paraId="0204C835" w14:textId="77777777" w:rsidTr="0019531C">
        <w:tc>
          <w:tcPr>
            <w:tcW w:w="1623" w:type="pct"/>
            <w:tcBorders>
              <w:top w:val="single" w:sz="4" w:space="0" w:color="000000"/>
              <w:left w:val="single" w:sz="4" w:space="0" w:color="000000"/>
              <w:bottom w:val="single" w:sz="4" w:space="0" w:color="000000"/>
            </w:tcBorders>
            <w:vAlign w:val="center"/>
          </w:tcPr>
          <w:p w14:paraId="2068D16C" w14:textId="14B9721C" w:rsidR="00556F28" w:rsidRPr="0019531C" w:rsidRDefault="00C504F7" w:rsidP="002363E0">
            <w:pPr>
              <w:jc w:val="both"/>
              <w:rPr>
                <w:rFonts w:ascii="Noto Sans" w:hAnsi="Noto Sans" w:cs="Noto Sans"/>
                <w:sz w:val="20"/>
                <w:szCs w:val="20"/>
              </w:rPr>
            </w:pPr>
            <w:r>
              <w:rPr>
                <w:rFonts w:ascii="Noto Sans" w:hAnsi="Noto Sans" w:cs="Noto Sans"/>
                <w:sz w:val="20"/>
                <w:szCs w:val="20"/>
              </w:rPr>
              <w:t xml:space="preserve">TIPO DE LICITACIÓN PÚBLICA </w:t>
            </w:r>
            <w:r w:rsidR="009F1215">
              <w:rPr>
                <w:rFonts w:ascii="Noto Sans" w:hAnsi="Noto Sans" w:cs="Noto Sans"/>
                <w:sz w:val="20"/>
                <w:szCs w:val="20"/>
              </w:rPr>
              <w:t>NACIONAL</w:t>
            </w:r>
          </w:p>
        </w:tc>
        <w:tc>
          <w:tcPr>
            <w:tcW w:w="3377" w:type="pct"/>
            <w:tcBorders>
              <w:top w:val="single" w:sz="4" w:space="0" w:color="000000"/>
              <w:left w:val="single" w:sz="4" w:space="0" w:color="000000"/>
              <w:bottom w:val="single" w:sz="4" w:space="0" w:color="000000"/>
              <w:right w:val="single" w:sz="4" w:space="0" w:color="000000"/>
            </w:tcBorders>
          </w:tcPr>
          <w:p w14:paraId="7036D13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NACIONAL (ARTÍCULOS 39 FRACCIÓN 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tc>
      </w:tr>
      <w:tr w:rsidR="00556F28" w:rsidRPr="0019531C" w14:paraId="0D83DA71" w14:textId="77777777" w:rsidTr="0019531C">
        <w:tc>
          <w:tcPr>
            <w:tcW w:w="1623" w:type="pct"/>
            <w:tcBorders>
              <w:top w:val="single" w:sz="4" w:space="0" w:color="000000"/>
              <w:left w:val="single" w:sz="4" w:space="0" w:color="000000"/>
              <w:bottom w:val="single" w:sz="4" w:space="0" w:color="000000"/>
            </w:tcBorders>
            <w:vAlign w:val="center"/>
          </w:tcPr>
          <w:p w14:paraId="0C8146B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 DE PRESENTACIÓN DE LAS PROPOSICIONES</w:t>
            </w:r>
          </w:p>
        </w:tc>
        <w:tc>
          <w:tcPr>
            <w:tcW w:w="3377" w:type="pct"/>
            <w:tcBorders>
              <w:top w:val="single" w:sz="4" w:space="0" w:color="000000"/>
              <w:left w:val="single" w:sz="4" w:space="0" w:color="000000"/>
              <w:bottom w:val="single" w:sz="4" w:space="0" w:color="000000"/>
              <w:right w:val="single" w:sz="4" w:space="0" w:color="000000"/>
            </w:tcBorders>
          </w:tcPr>
          <w:p w14:paraId="56837DF4" w14:textId="193F63D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ELECTRÓNICA (ÚNICAMENTE SE ACEPTARAN PROPUESTAS A TRAVÉS DE LA PLATAFORMA DIGITAL DE CONTRATACIONES PÚBLICAS “COMPRAS MX”), </w:t>
            </w:r>
            <w:r w:rsidR="00167747" w:rsidRPr="0019531C">
              <w:rPr>
                <w:rFonts w:ascii="Noto Sans" w:hAnsi="Noto Sans" w:cs="Noto Sans"/>
                <w:sz w:val="20"/>
                <w:szCs w:val="20"/>
              </w:rPr>
              <w:t xml:space="preserve">ARTÍCULOS 36 Y 37 DE LA </w:t>
            </w:r>
            <w:proofErr w:type="spellStart"/>
            <w:r w:rsidR="00167747" w:rsidRPr="0019531C">
              <w:rPr>
                <w:rFonts w:ascii="Noto Sans" w:hAnsi="Noto Sans" w:cs="Noto Sans"/>
                <w:sz w:val="20"/>
                <w:szCs w:val="20"/>
              </w:rPr>
              <w:t>LAASSP</w:t>
            </w:r>
            <w:proofErr w:type="spellEnd"/>
            <w:r w:rsidR="00167747" w:rsidRPr="0019531C">
              <w:rPr>
                <w:rFonts w:ascii="Noto Sans" w:hAnsi="Noto Sans" w:cs="Noto Sans"/>
                <w:sz w:val="20"/>
                <w:szCs w:val="20"/>
              </w:rPr>
              <w:t>)</w:t>
            </w:r>
          </w:p>
        </w:tc>
      </w:tr>
    </w:tbl>
    <w:p w14:paraId="7E47F782" w14:textId="77777777" w:rsidR="00556F28" w:rsidRPr="0019531C" w:rsidRDefault="00556F28" w:rsidP="002363E0">
      <w:pPr>
        <w:jc w:val="both"/>
        <w:rPr>
          <w:rFonts w:ascii="Noto Sans" w:hAnsi="Noto Sans" w:cs="Noto Sans"/>
          <w:sz w:val="20"/>
          <w:szCs w:val="20"/>
        </w:rPr>
      </w:pPr>
    </w:p>
    <w:p w14:paraId="29EF26EC" w14:textId="64C9991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horario que regirá a los diferentes actos del procedimiento de la </w:t>
      </w:r>
      <w:r w:rsidR="00C504F7">
        <w:rPr>
          <w:rFonts w:ascii="Noto Sans" w:hAnsi="Noto Sans" w:cs="Noto Sans"/>
          <w:sz w:val="20"/>
          <w:szCs w:val="20"/>
        </w:rPr>
        <w:t xml:space="preserve">licitación pública nacional </w:t>
      </w:r>
      <w:r w:rsidRPr="0019531C">
        <w:rPr>
          <w:rFonts w:ascii="Noto Sans" w:hAnsi="Noto Sans" w:cs="Noto Sans"/>
          <w:sz w:val="20"/>
          <w:szCs w:val="20"/>
        </w:rPr>
        <w:t>será de conformidad con la zona horaria de la Ciudad de México GMT-5.</w:t>
      </w:r>
    </w:p>
    <w:p w14:paraId="56B4E667" w14:textId="77777777" w:rsidR="00556F28" w:rsidRPr="0019531C" w:rsidRDefault="00556F28" w:rsidP="002363E0">
      <w:pPr>
        <w:jc w:val="both"/>
        <w:rPr>
          <w:rFonts w:ascii="Noto Sans" w:hAnsi="Noto Sans" w:cs="Noto Sans"/>
          <w:sz w:val="20"/>
          <w:szCs w:val="20"/>
        </w:rPr>
      </w:pPr>
    </w:p>
    <w:p w14:paraId="74F7DFDF" w14:textId="77777777" w:rsidR="00556F28" w:rsidRPr="00F31B19" w:rsidRDefault="00556F28" w:rsidP="002363E0">
      <w:pPr>
        <w:jc w:val="both"/>
        <w:rPr>
          <w:rFonts w:ascii="Noto Sans" w:hAnsi="Noto Sans" w:cs="Noto Sans"/>
          <w:b/>
          <w:sz w:val="20"/>
          <w:szCs w:val="20"/>
        </w:rPr>
      </w:pPr>
      <w:r w:rsidRPr="00F31B19">
        <w:rPr>
          <w:rFonts w:ascii="Noto Sans" w:hAnsi="Noto Sans" w:cs="Noto Sans"/>
          <w:b/>
          <w:sz w:val="20"/>
          <w:szCs w:val="20"/>
        </w:rPr>
        <w:t>3.3 JUNTA DE ACLARACIONES</w:t>
      </w:r>
    </w:p>
    <w:p w14:paraId="645461C6" w14:textId="77777777" w:rsidR="00556F28" w:rsidRPr="0019531C" w:rsidRDefault="00556F28" w:rsidP="002363E0">
      <w:pPr>
        <w:jc w:val="both"/>
        <w:rPr>
          <w:rFonts w:ascii="Noto Sans" w:hAnsi="Noto Sans" w:cs="Noto Sans"/>
          <w:sz w:val="20"/>
          <w:szCs w:val="20"/>
        </w:rPr>
      </w:pPr>
    </w:p>
    <w:p w14:paraId="1437DB33" w14:textId="7EA77CF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Aquellos interesados que pretendan solicitar aclaraciones a los aspectos contenidos en la presente convocatoria, deberán presentar un escrito acompañado de las solicitudes de aclaración correspondientes</w:t>
      </w:r>
      <w:r w:rsidR="006D42D3">
        <w:rPr>
          <w:rFonts w:ascii="Noto Sans" w:hAnsi="Noto Sans" w:cs="Noto Sans"/>
          <w:sz w:val="20"/>
          <w:szCs w:val="20"/>
        </w:rPr>
        <w:t>;</w:t>
      </w:r>
      <w:r w:rsidRPr="0019531C">
        <w:rPr>
          <w:rFonts w:ascii="Noto Sans" w:hAnsi="Noto Sans" w:cs="Noto Sans"/>
          <w:sz w:val="20"/>
          <w:szCs w:val="20"/>
        </w:rPr>
        <w:t xml:space="preserve"> a través de la Plataforma Digital de Contrataciones Públicas “COMPRAS MX” de conformidad con lo dispuesto en los Artículos 36 y 37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w:t>
      </w:r>
      <w:r w:rsidRPr="003E49A1">
        <w:rPr>
          <w:rFonts w:ascii="Noto Sans" w:hAnsi="Noto Sans" w:cs="Noto Sans"/>
          <w:sz w:val="20"/>
          <w:szCs w:val="20"/>
        </w:rPr>
        <w:t xml:space="preserve">y </w:t>
      </w:r>
      <w:r w:rsidR="003A0E78">
        <w:rPr>
          <w:rFonts w:ascii="Noto Sans" w:hAnsi="Noto Sans" w:cs="Noto Sans"/>
          <w:sz w:val="20"/>
          <w:szCs w:val="20"/>
        </w:rPr>
        <w:t>95</w:t>
      </w:r>
      <w:r w:rsidRPr="003E49A1">
        <w:rPr>
          <w:rFonts w:ascii="Noto Sans" w:hAnsi="Noto Sans" w:cs="Noto Sans"/>
          <w:sz w:val="20"/>
          <w:szCs w:val="20"/>
        </w:rPr>
        <w:t xml:space="preserve"> del </w:t>
      </w:r>
      <w:proofErr w:type="spellStart"/>
      <w:r w:rsidRPr="003E49A1">
        <w:rPr>
          <w:rFonts w:ascii="Noto Sans" w:hAnsi="Noto Sans" w:cs="Noto Sans"/>
          <w:sz w:val="20"/>
          <w:szCs w:val="20"/>
        </w:rPr>
        <w:t>RLAASSP</w:t>
      </w:r>
      <w:proofErr w:type="spellEnd"/>
      <w:r w:rsidRPr="003E49A1">
        <w:rPr>
          <w:rFonts w:ascii="Noto Sans" w:hAnsi="Noto Sans" w:cs="Noto Sans"/>
          <w:sz w:val="20"/>
          <w:szCs w:val="20"/>
        </w:rPr>
        <w:t>,</w:t>
      </w:r>
      <w:r w:rsidRPr="0019531C">
        <w:rPr>
          <w:rFonts w:ascii="Noto Sans" w:hAnsi="Noto Sans" w:cs="Noto Sans"/>
          <w:sz w:val="20"/>
          <w:szCs w:val="20"/>
        </w:rPr>
        <w:t xml:space="preserve"> acompañado de las citadas solicitudes de aclaración conforme lo estipula el artículo </w:t>
      </w:r>
      <w:r w:rsidR="006D42D3">
        <w:rPr>
          <w:rFonts w:ascii="Noto Sans" w:hAnsi="Noto Sans" w:cs="Noto Sans"/>
          <w:sz w:val="20"/>
          <w:szCs w:val="20"/>
        </w:rPr>
        <w:t xml:space="preserve"> </w:t>
      </w:r>
      <w:r w:rsidRPr="0019531C">
        <w:rPr>
          <w:rFonts w:ascii="Noto Sans" w:hAnsi="Noto Sans" w:cs="Noto Sans"/>
          <w:sz w:val="20"/>
          <w:szCs w:val="20"/>
        </w:rPr>
        <w:t xml:space="preserve">44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en el escrito manifestaran su interés en participar en la presente </w:t>
      </w:r>
      <w:r w:rsidR="00C504F7">
        <w:rPr>
          <w:rFonts w:ascii="Noto Sans" w:hAnsi="Noto Sans" w:cs="Noto Sans"/>
          <w:sz w:val="20"/>
          <w:szCs w:val="20"/>
        </w:rPr>
        <w:t xml:space="preserve">Licitación Pública </w:t>
      </w:r>
      <w:r w:rsidR="009F1215">
        <w:rPr>
          <w:rFonts w:ascii="Noto Sans" w:hAnsi="Noto Sans" w:cs="Noto Sans"/>
          <w:sz w:val="20"/>
          <w:szCs w:val="20"/>
        </w:rPr>
        <w:lastRenderedPageBreak/>
        <w:t>Nacional</w:t>
      </w:r>
      <w:r w:rsidRPr="0019531C">
        <w:rPr>
          <w:rFonts w:ascii="Noto Sans" w:hAnsi="Noto Sans" w:cs="Noto Sans"/>
          <w:sz w:val="20"/>
          <w:szCs w:val="20"/>
        </w:rPr>
        <w:t>, por si o en representación de un tercero, señalando, en</w:t>
      </w:r>
      <w:r w:rsidR="006D42D3">
        <w:rPr>
          <w:rFonts w:ascii="Noto Sans" w:hAnsi="Noto Sans" w:cs="Noto Sans"/>
          <w:sz w:val="20"/>
          <w:szCs w:val="20"/>
        </w:rPr>
        <w:t xml:space="preserve"> cada caso, los datos contenidos en el </w:t>
      </w:r>
      <w:r w:rsidR="006D42D3" w:rsidRPr="006D42D3">
        <w:rPr>
          <w:rFonts w:ascii="Noto Sans" w:hAnsi="Noto Sans" w:cs="Noto Sans"/>
          <w:b/>
          <w:sz w:val="20"/>
          <w:szCs w:val="20"/>
        </w:rPr>
        <w:t>Anexo No</w:t>
      </w:r>
      <w:r w:rsidRPr="006D42D3">
        <w:rPr>
          <w:rFonts w:ascii="Noto Sans" w:hAnsi="Noto Sans" w:cs="Noto Sans"/>
          <w:b/>
          <w:sz w:val="20"/>
          <w:szCs w:val="20"/>
        </w:rPr>
        <w:t>. 4</w:t>
      </w:r>
      <w:r w:rsidRPr="0019531C">
        <w:rPr>
          <w:rFonts w:ascii="Noto Sans" w:hAnsi="Noto Sans" w:cs="Noto Sans"/>
          <w:sz w:val="20"/>
          <w:szCs w:val="20"/>
        </w:rPr>
        <w:t>:</w:t>
      </w:r>
    </w:p>
    <w:p w14:paraId="3DE0E714" w14:textId="77777777" w:rsidR="00556F28" w:rsidRPr="0019531C" w:rsidRDefault="00556F28" w:rsidP="002363E0">
      <w:pPr>
        <w:jc w:val="both"/>
        <w:rPr>
          <w:rFonts w:ascii="Noto Sans" w:hAnsi="Noto Sans" w:cs="Noto Sans"/>
          <w:sz w:val="20"/>
          <w:szCs w:val="20"/>
        </w:rPr>
      </w:pPr>
    </w:p>
    <w:p w14:paraId="780DC2E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caso de presentación de proposiciones conjuntas, cualquiera de los integrantes de la agrupación, podrá presentar el escrito mediante el cual manifieste su interés en participar en la junta de aclaraciones y en el procedimiento de contratación.</w:t>
      </w:r>
    </w:p>
    <w:p w14:paraId="42FB138D" w14:textId="77777777" w:rsidR="00556F28" w:rsidRPr="0019531C" w:rsidRDefault="00556F28" w:rsidP="002363E0">
      <w:pPr>
        <w:jc w:val="both"/>
        <w:rPr>
          <w:rFonts w:ascii="Noto Sans" w:hAnsi="Noto Sans" w:cs="Noto Sans"/>
          <w:sz w:val="20"/>
          <w:szCs w:val="20"/>
        </w:rPr>
      </w:pPr>
    </w:p>
    <w:p w14:paraId="3529D6F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Del licitante: Registro Federal de Contribuyentes; nombre y domicilio así como, en su caso, de su apoderado o representante legal. Tratándose de personas morales, además, descripción del objeto social de la empresa; identificando los datos de las escrituras públicas con las que se acredita la existencia legal de las personas morales, y de haberlas, sus reformas y modificaciones, así como nombre de los socios que aparezcan en éstas, y del representante legal del licitante: Datos de las escrituras públicas en las que le fueron otorgadas las facultades para suscribir proposiciones.</w:t>
      </w:r>
    </w:p>
    <w:p w14:paraId="2128E4A0" w14:textId="77777777" w:rsidR="00556F28" w:rsidRPr="0019531C" w:rsidRDefault="00556F28" w:rsidP="002363E0">
      <w:pPr>
        <w:jc w:val="both"/>
        <w:rPr>
          <w:rFonts w:ascii="Noto Sans" w:hAnsi="Noto Sans" w:cs="Noto Sans"/>
          <w:sz w:val="20"/>
          <w:szCs w:val="20"/>
        </w:rPr>
      </w:pPr>
    </w:p>
    <w:p w14:paraId="38D7A39E" w14:textId="3D1F163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podrán</w:t>
      </w:r>
      <w:r w:rsidR="006D42D3">
        <w:rPr>
          <w:rFonts w:ascii="Noto Sans" w:hAnsi="Noto Sans" w:cs="Noto Sans"/>
          <w:sz w:val="20"/>
          <w:szCs w:val="20"/>
        </w:rPr>
        <w:t xml:space="preserve"> y tendrán permitido</w:t>
      </w:r>
      <w:r w:rsidRPr="0019531C">
        <w:rPr>
          <w:rFonts w:ascii="Noto Sans" w:hAnsi="Noto Sans" w:cs="Noto Sans"/>
          <w:sz w:val="20"/>
          <w:szCs w:val="20"/>
        </w:rPr>
        <w:t xml:space="preserve"> enviar las solicitudes de aclaración a la presente convocatoria a través de la Plataforma a más tardar 24 horas antes de la fecha y hora en que se vaya a realizar la junta de aclaraciones, de conformidad con lo establecido en el artículo 44</w:t>
      </w:r>
      <w:r w:rsidR="006D42D3">
        <w:rPr>
          <w:rFonts w:ascii="Noto Sans" w:hAnsi="Noto Sans" w:cs="Noto Sans"/>
          <w:sz w:val="20"/>
          <w:szCs w:val="20"/>
        </w:rPr>
        <w:t xml:space="preserve"> de la </w:t>
      </w:r>
      <w:proofErr w:type="spellStart"/>
      <w:r w:rsidR="006D42D3">
        <w:rPr>
          <w:rFonts w:ascii="Noto Sans" w:hAnsi="Noto Sans" w:cs="Noto Sans"/>
          <w:sz w:val="20"/>
          <w:szCs w:val="20"/>
        </w:rPr>
        <w:t>LAASSP</w:t>
      </w:r>
      <w:proofErr w:type="spellEnd"/>
      <w:r w:rsidR="006D42D3">
        <w:rPr>
          <w:rFonts w:ascii="Noto Sans" w:hAnsi="Noto Sans" w:cs="Noto Sans"/>
          <w:sz w:val="20"/>
          <w:szCs w:val="20"/>
        </w:rPr>
        <w:t xml:space="preserve"> y los artículos 90 fracción II y 91</w:t>
      </w:r>
      <w:r w:rsidRPr="0019531C">
        <w:rPr>
          <w:rFonts w:ascii="Noto Sans" w:hAnsi="Noto Sans" w:cs="Noto Sans"/>
          <w:sz w:val="20"/>
          <w:szCs w:val="20"/>
        </w:rPr>
        <w:t xml:space="preserve"> fracción I del Reglamento de l</w:t>
      </w:r>
      <w:r w:rsidR="006D42D3">
        <w:rPr>
          <w:rFonts w:ascii="Noto Sans" w:hAnsi="Noto Sans" w:cs="Noto Sans"/>
          <w:sz w:val="20"/>
          <w:szCs w:val="20"/>
        </w:rPr>
        <w:t>a Ley, a efecto de que la convocante y el área técnica</w:t>
      </w:r>
      <w:r w:rsidRPr="0019531C">
        <w:rPr>
          <w:rFonts w:ascii="Noto Sans" w:hAnsi="Noto Sans" w:cs="Noto Sans"/>
          <w:sz w:val="20"/>
          <w:szCs w:val="20"/>
        </w:rPr>
        <w:t xml:space="preserve"> esté</w:t>
      </w:r>
      <w:r w:rsidR="006D42D3">
        <w:rPr>
          <w:rFonts w:ascii="Noto Sans" w:hAnsi="Noto Sans" w:cs="Noto Sans"/>
          <w:sz w:val="20"/>
          <w:szCs w:val="20"/>
        </w:rPr>
        <w:t>n</w:t>
      </w:r>
      <w:r w:rsidRPr="0019531C">
        <w:rPr>
          <w:rFonts w:ascii="Noto Sans" w:hAnsi="Noto Sans" w:cs="Noto Sans"/>
          <w:sz w:val="20"/>
          <w:szCs w:val="20"/>
        </w:rPr>
        <w:t xml:space="preserve"> en posibilidad de analizarlos y hacer las aclaraciones correspondientes, las solicitudes de aclaración versarán exclusivamente sobre los aspectos contenidos en la presente convocatoria y sus respectivos anexos.</w:t>
      </w:r>
    </w:p>
    <w:p w14:paraId="43ACC7E7" w14:textId="77777777" w:rsidR="00556F28" w:rsidRPr="0019531C" w:rsidRDefault="00556F28" w:rsidP="002363E0">
      <w:pPr>
        <w:jc w:val="both"/>
        <w:rPr>
          <w:rFonts w:ascii="Noto Sans" w:hAnsi="Noto Sans" w:cs="Noto Sans"/>
          <w:sz w:val="20"/>
          <w:szCs w:val="20"/>
        </w:rPr>
      </w:pPr>
    </w:p>
    <w:p w14:paraId="567DCB26" w14:textId="1892CC6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solicitudes de aclaración que sean recibidas con posterioridad al plazo previsto po</w:t>
      </w:r>
      <w:r w:rsidR="006D42D3">
        <w:rPr>
          <w:rFonts w:ascii="Noto Sans" w:hAnsi="Noto Sans" w:cs="Noto Sans"/>
          <w:sz w:val="20"/>
          <w:szCs w:val="20"/>
        </w:rPr>
        <w:t>r el 44 de la Ley, y artículo 91</w:t>
      </w:r>
      <w:r w:rsidRPr="0019531C">
        <w:rPr>
          <w:rFonts w:ascii="Noto Sans" w:hAnsi="Noto Sans" w:cs="Noto Sans"/>
          <w:sz w:val="20"/>
          <w:szCs w:val="20"/>
        </w:rPr>
        <w:t xml:space="preserve"> fracción VI del Reglamento de la Ley no serán contestadas por la convocante por resultar extemporáneas, debiéndose integrar al expediente respectivo.</w:t>
      </w:r>
    </w:p>
    <w:p w14:paraId="32E74FAA" w14:textId="77777777" w:rsidR="00556F28" w:rsidRPr="0019531C" w:rsidRDefault="00556F28" w:rsidP="002363E0">
      <w:pPr>
        <w:jc w:val="both"/>
        <w:rPr>
          <w:rFonts w:ascii="Noto Sans" w:hAnsi="Noto Sans" w:cs="Noto Sans"/>
          <w:sz w:val="20"/>
          <w:szCs w:val="20"/>
        </w:rPr>
      </w:pPr>
    </w:p>
    <w:p w14:paraId="6EE804F2" w14:textId="3F882BE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solicitudes de aclaración deberán plantearse de manera concisa y estar directamente vinculadas con los puntos contenidos en la presente convocatoria a la </w:t>
      </w:r>
      <w:r w:rsidR="00C504F7">
        <w:rPr>
          <w:rFonts w:ascii="Noto Sans" w:hAnsi="Noto Sans" w:cs="Noto Sans"/>
          <w:sz w:val="20"/>
          <w:szCs w:val="20"/>
        </w:rPr>
        <w:t xml:space="preserve">Licitación Pública </w:t>
      </w:r>
      <w:r w:rsidR="009F1215">
        <w:rPr>
          <w:rFonts w:ascii="Noto Sans" w:hAnsi="Noto Sans" w:cs="Noto Sans"/>
          <w:sz w:val="20"/>
          <w:szCs w:val="20"/>
        </w:rPr>
        <w:t>Nacional</w:t>
      </w:r>
      <w:r w:rsidRPr="0019531C">
        <w:rPr>
          <w:rFonts w:ascii="Noto Sans" w:hAnsi="Noto Sans" w:cs="Noto Sans"/>
          <w:sz w:val="20"/>
          <w:szCs w:val="20"/>
        </w:rPr>
        <w:t>, indicando el numeral o punto específico con el cual se relaciona. Las solicitudes que no cumplan con los requisitos señalados, podrán ser desechadas por la convocante conforme al artículo 45 del reglamento de la ley.</w:t>
      </w:r>
    </w:p>
    <w:p w14:paraId="5612B019" w14:textId="77777777" w:rsidR="00556F28" w:rsidRPr="0019531C" w:rsidRDefault="00556F28" w:rsidP="002363E0">
      <w:pPr>
        <w:jc w:val="both"/>
        <w:rPr>
          <w:rFonts w:ascii="Noto Sans" w:hAnsi="Noto Sans" w:cs="Noto Sans"/>
          <w:sz w:val="20"/>
          <w:szCs w:val="20"/>
        </w:rPr>
      </w:pPr>
    </w:p>
    <w:p w14:paraId="25FA9669" w14:textId="396B766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convocante tomará como hora de recepción d</w:t>
      </w:r>
      <w:r w:rsidR="00AD12A3">
        <w:rPr>
          <w:rFonts w:ascii="Noto Sans" w:hAnsi="Noto Sans" w:cs="Noto Sans"/>
          <w:sz w:val="20"/>
          <w:szCs w:val="20"/>
        </w:rPr>
        <w:t xml:space="preserve">e las solicitudes de aclaración </w:t>
      </w:r>
      <w:r w:rsidRPr="0019531C">
        <w:rPr>
          <w:rFonts w:ascii="Noto Sans" w:hAnsi="Noto Sans" w:cs="Noto Sans"/>
          <w:sz w:val="20"/>
          <w:szCs w:val="20"/>
        </w:rPr>
        <w:t xml:space="preserve"> la hora que registre</w:t>
      </w:r>
      <w:r w:rsidR="00AD12A3">
        <w:rPr>
          <w:rFonts w:ascii="Noto Sans" w:hAnsi="Noto Sans" w:cs="Noto Sans"/>
          <w:sz w:val="20"/>
          <w:szCs w:val="20"/>
        </w:rPr>
        <w:t xml:space="preserve"> La Plataforma </w:t>
      </w:r>
      <w:r w:rsidRPr="0019531C">
        <w:rPr>
          <w:rFonts w:ascii="Noto Sans" w:hAnsi="Noto Sans" w:cs="Noto Sans"/>
          <w:sz w:val="20"/>
          <w:szCs w:val="20"/>
        </w:rPr>
        <w:t xml:space="preserve"> al momento de su envío.</w:t>
      </w:r>
    </w:p>
    <w:p w14:paraId="6AAAA31C" w14:textId="77777777" w:rsidR="00AD12A3" w:rsidRDefault="00AD12A3" w:rsidP="002363E0">
      <w:pPr>
        <w:jc w:val="both"/>
        <w:rPr>
          <w:rFonts w:ascii="Noto Sans" w:hAnsi="Noto Sans" w:cs="Noto Sans"/>
          <w:sz w:val="20"/>
          <w:szCs w:val="20"/>
        </w:rPr>
      </w:pPr>
    </w:p>
    <w:p w14:paraId="19690021" w14:textId="42BAE0A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partir de la hora y fecha señaladas en la convocatoria para la celebración de la junta de aclaraciones, conforme</w:t>
      </w:r>
      <w:r w:rsidR="00DC242D">
        <w:rPr>
          <w:rFonts w:ascii="Noto Sans" w:hAnsi="Noto Sans" w:cs="Noto Sans"/>
          <w:sz w:val="20"/>
          <w:szCs w:val="20"/>
        </w:rPr>
        <w:t xml:space="preserve"> a lo previsto en el artículo 91</w:t>
      </w:r>
      <w:r w:rsidRPr="0019531C">
        <w:rPr>
          <w:rFonts w:ascii="Noto Sans" w:hAnsi="Noto Sans" w:cs="Noto Sans"/>
          <w:sz w:val="20"/>
          <w:szCs w:val="20"/>
        </w:rPr>
        <w:t xml:space="preserve"> fracció</w:t>
      </w:r>
      <w:r w:rsidR="00DC242D">
        <w:rPr>
          <w:rFonts w:ascii="Noto Sans" w:hAnsi="Noto Sans" w:cs="Noto Sans"/>
          <w:sz w:val="20"/>
          <w:szCs w:val="20"/>
        </w:rPr>
        <w:t xml:space="preserve">n II del </w:t>
      </w:r>
      <w:proofErr w:type="spellStart"/>
      <w:r w:rsidR="00DC242D">
        <w:rPr>
          <w:rFonts w:ascii="Noto Sans" w:hAnsi="Noto Sans" w:cs="Noto Sans"/>
          <w:sz w:val="20"/>
          <w:szCs w:val="20"/>
        </w:rPr>
        <w:t>RLAASSP</w:t>
      </w:r>
      <w:proofErr w:type="spellEnd"/>
      <w:r w:rsidR="00DC242D">
        <w:rPr>
          <w:rFonts w:ascii="Noto Sans" w:hAnsi="Noto Sans" w:cs="Noto Sans"/>
          <w:sz w:val="20"/>
          <w:szCs w:val="20"/>
        </w:rPr>
        <w:t>. L</w:t>
      </w:r>
      <w:r w:rsidRPr="0019531C">
        <w:rPr>
          <w:rFonts w:ascii="Noto Sans" w:hAnsi="Noto Sans" w:cs="Noto Sans"/>
          <w:sz w:val="20"/>
          <w:szCs w:val="20"/>
        </w:rPr>
        <w:t>a convocante enviará</w:t>
      </w:r>
      <w:r w:rsidR="00DC242D">
        <w:rPr>
          <w:rFonts w:ascii="Noto Sans" w:hAnsi="Noto Sans" w:cs="Noto Sans"/>
          <w:sz w:val="20"/>
          <w:szCs w:val="20"/>
        </w:rPr>
        <w:t xml:space="preserve"> a los licitantes, </w:t>
      </w:r>
      <w:r w:rsidRPr="0019531C">
        <w:rPr>
          <w:rFonts w:ascii="Noto Sans" w:hAnsi="Noto Sans" w:cs="Noto Sans"/>
          <w:sz w:val="20"/>
          <w:szCs w:val="20"/>
        </w:rPr>
        <w:t xml:space="preserve"> a través de la Plataforma</w:t>
      </w:r>
      <w:r w:rsidR="00DC242D">
        <w:rPr>
          <w:rFonts w:ascii="Noto Sans" w:hAnsi="Noto Sans" w:cs="Noto Sans"/>
          <w:sz w:val="20"/>
          <w:szCs w:val="20"/>
        </w:rPr>
        <w:t>,</w:t>
      </w:r>
      <w:r w:rsidRPr="0019531C">
        <w:rPr>
          <w:rFonts w:ascii="Noto Sans" w:hAnsi="Noto Sans" w:cs="Noto Sans"/>
          <w:sz w:val="20"/>
          <w:szCs w:val="20"/>
        </w:rPr>
        <w:t xml:space="preserve"> las contestaciones a las solicitudes de aclara</w:t>
      </w:r>
      <w:r w:rsidR="00DC242D">
        <w:rPr>
          <w:rFonts w:ascii="Noto Sans" w:hAnsi="Noto Sans" w:cs="Noto Sans"/>
          <w:sz w:val="20"/>
          <w:szCs w:val="20"/>
        </w:rPr>
        <w:t>ción recibidas.</w:t>
      </w:r>
    </w:p>
    <w:p w14:paraId="6C36BE7D" w14:textId="77777777" w:rsidR="00556F28" w:rsidRPr="0019531C" w:rsidRDefault="00556F28" w:rsidP="002363E0">
      <w:pPr>
        <w:jc w:val="both"/>
        <w:rPr>
          <w:rFonts w:ascii="Noto Sans" w:hAnsi="Noto Sans" w:cs="Noto Sans"/>
          <w:sz w:val="20"/>
          <w:szCs w:val="20"/>
        </w:rPr>
      </w:pPr>
    </w:p>
    <w:p w14:paraId="0B36ACB6" w14:textId="3697F56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el envío de las respuestas a que se refiere el párrafo anterior la convocante informará a los licitantes, atendiendo al número de solicitudes de aclaración contestadas, el plazo que estos tendrán para formular las preguntas que consideren necesarias en relación a las respuestas remitidas. Dicho plazo no podrá ser inferior a seis ni superior a cuarenta y ocho horas. Una vez recibidas las preguntas, la convocante informará a los licitantes el plazo máximo en el que enviará las contestaciones correspon</w:t>
      </w:r>
      <w:r w:rsidR="00DC242D">
        <w:rPr>
          <w:rFonts w:ascii="Noto Sans" w:hAnsi="Noto Sans" w:cs="Noto Sans"/>
          <w:sz w:val="20"/>
          <w:szCs w:val="20"/>
        </w:rPr>
        <w:t>dientes, conforme al artículo 91</w:t>
      </w:r>
      <w:r w:rsidRPr="0019531C">
        <w:rPr>
          <w:rFonts w:ascii="Noto Sans" w:hAnsi="Noto Sans" w:cs="Noto Sans"/>
          <w:sz w:val="20"/>
          <w:szCs w:val="20"/>
        </w:rPr>
        <w:t xml:space="preserve"> fracción I del Reglamento de la Ley.</w:t>
      </w:r>
    </w:p>
    <w:p w14:paraId="4B8C79CA" w14:textId="77777777" w:rsidR="00556F28" w:rsidRPr="0019531C" w:rsidRDefault="00556F28" w:rsidP="002363E0">
      <w:pPr>
        <w:jc w:val="both"/>
        <w:rPr>
          <w:rFonts w:ascii="Noto Sans" w:hAnsi="Noto Sans" w:cs="Noto Sans"/>
          <w:sz w:val="20"/>
          <w:szCs w:val="20"/>
        </w:rPr>
      </w:pPr>
    </w:p>
    <w:p w14:paraId="672912A5" w14:textId="130609F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Cualquier modificación a la presente convocatoria de la </w:t>
      </w:r>
      <w:r w:rsidR="00C504F7">
        <w:rPr>
          <w:rFonts w:ascii="Noto Sans" w:hAnsi="Noto Sans" w:cs="Noto Sans"/>
          <w:sz w:val="20"/>
          <w:szCs w:val="20"/>
        </w:rPr>
        <w:t>Licitación Pública</w:t>
      </w:r>
      <w:r w:rsidR="009F1215">
        <w:rPr>
          <w:rFonts w:ascii="Noto Sans" w:hAnsi="Noto Sans" w:cs="Noto Sans"/>
          <w:sz w:val="20"/>
          <w:szCs w:val="20"/>
        </w:rPr>
        <w:t xml:space="preserve"> Nacional</w:t>
      </w:r>
      <w:r w:rsidR="00C504F7">
        <w:rPr>
          <w:rFonts w:ascii="Noto Sans" w:hAnsi="Noto Sans" w:cs="Noto Sans"/>
          <w:sz w:val="20"/>
          <w:szCs w:val="20"/>
        </w:rPr>
        <w:t xml:space="preserve"> </w:t>
      </w:r>
      <w:r w:rsidRPr="0019531C">
        <w:rPr>
          <w:rFonts w:ascii="Noto Sans" w:hAnsi="Noto Sans" w:cs="Noto Sans"/>
          <w:sz w:val="20"/>
          <w:szCs w:val="20"/>
        </w:rPr>
        <w:t>incluyendo las que resulten de la o las juntas de aclaraciones, formará parte de la convocatoria y deberá ser considerada por los licitantes en la elaboración de su</w:t>
      </w:r>
      <w:r w:rsidR="00DC242D">
        <w:rPr>
          <w:rFonts w:ascii="Noto Sans" w:hAnsi="Noto Sans" w:cs="Noto Sans"/>
          <w:sz w:val="20"/>
          <w:szCs w:val="20"/>
        </w:rPr>
        <w:t>s proposiciones.</w:t>
      </w:r>
    </w:p>
    <w:p w14:paraId="2DBD4319" w14:textId="77777777" w:rsidR="00556F28" w:rsidRPr="0019531C" w:rsidRDefault="00556F28" w:rsidP="002363E0">
      <w:pPr>
        <w:jc w:val="both"/>
        <w:rPr>
          <w:rFonts w:ascii="Noto Sans" w:hAnsi="Noto Sans" w:cs="Noto Sans"/>
          <w:sz w:val="20"/>
          <w:szCs w:val="20"/>
        </w:rPr>
      </w:pPr>
    </w:p>
    <w:p w14:paraId="50C3D2EC" w14:textId="77777777" w:rsidR="00556F28" w:rsidRPr="00DC242D" w:rsidRDefault="00556F28" w:rsidP="002363E0">
      <w:pPr>
        <w:jc w:val="both"/>
        <w:rPr>
          <w:rFonts w:ascii="Noto Sans" w:hAnsi="Noto Sans" w:cs="Noto Sans"/>
          <w:b/>
          <w:sz w:val="20"/>
          <w:szCs w:val="20"/>
        </w:rPr>
      </w:pPr>
      <w:r w:rsidRPr="00DC242D">
        <w:rPr>
          <w:rFonts w:ascii="Noto Sans" w:hAnsi="Noto Sans" w:cs="Noto Sans"/>
          <w:b/>
          <w:sz w:val="20"/>
          <w:szCs w:val="20"/>
        </w:rPr>
        <w:t>3.4 PRESENTACIÓN Y APERTURA DE PROPOSICIONES</w:t>
      </w:r>
    </w:p>
    <w:p w14:paraId="037F9476" w14:textId="77777777" w:rsidR="00556F28" w:rsidRPr="0019531C" w:rsidRDefault="00556F28" w:rsidP="002363E0">
      <w:pPr>
        <w:jc w:val="both"/>
        <w:rPr>
          <w:rFonts w:ascii="Noto Sans" w:hAnsi="Noto Sans" w:cs="Noto Sans"/>
          <w:sz w:val="20"/>
          <w:szCs w:val="20"/>
        </w:rPr>
      </w:pPr>
    </w:p>
    <w:p w14:paraId="506F157C" w14:textId="0B4BAA93" w:rsidR="00556F28" w:rsidRPr="0019531C" w:rsidRDefault="00556F28" w:rsidP="002363E0">
      <w:pPr>
        <w:jc w:val="both"/>
        <w:rPr>
          <w:rFonts w:ascii="Noto Sans" w:hAnsi="Noto Sans" w:cs="Noto Sans"/>
          <w:sz w:val="20"/>
          <w:szCs w:val="20"/>
        </w:rPr>
      </w:pPr>
      <w:bookmarkStart w:id="25" w:name="_Toc428988952"/>
      <w:r w:rsidRPr="0019531C">
        <w:rPr>
          <w:rFonts w:ascii="Noto Sans" w:hAnsi="Noto Sans" w:cs="Noto Sans"/>
          <w:sz w:val="20"/>
          <w:szCs w:val="20"/>
        </w:rPr>
        <w:t>La presentación y apertura de proposiciones se llevará a cabo en términos de los Ar</w:t>
      </w:r>
      <w:r w:rsidR="00DC242D">
        <w:rPr>
          <w:rFonts w:ascii="Noto Sans" w:hAnsi="Noto Sans" w:cs="Noto Sans"/>
          <w:sz w:val="20"/>
          <w:szCs w:val="20"/>
        </w:rPr>
        <w:t xml:space="preserve">tículos 45 y 46 de la </w:t>
      </w:r>
      <w:proofErr w:type="spellStart"/>
      <w:r w:rsidR="00DC242D">
        <w:rPr>
          <w:rFonts w:ascii="Noto Sans" w:hAnsi="Noto Sans" w:cs="Noto Sans"/>
          <w:sz w:val="20"/>
          <w:szCs w:val="20"/>
        </w:rPr>
        <w:t>LAASSP</w:t>
      </w:r>
      <w:proofErr w:type="spellEnd"/>
      <w:r w:rsidR="00DC242D">
        <w:rPr>
          <w:rFonts w:ascii="Noto Sans" w:hAnsi="Noto Sans" w:cs="Noto Sans"/>
          <w:sz w:val="20"/>
          <w:szCs w:val="20"/>
        </w:rPr>
        <w:t>, 92, 93, 94 segundo párrafo y 95</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 xml:space="preserve">, para lo cual podrán hacer uso de los formatos previstos en el </w:t>
      </w:r>
      <w:r w:rsidRPr="00DC242D">
        <w:rPr>
          <w:rFonts w:ascii="Noto Sans" w:hAnsi="Noto Sans" w:cs="Noto Sans"/>
          <w:b/>
          <w:sz w:val="20"/>
          <w:szCs w:val="20"/>
        </w:rPr>
        <w:t>Formato No. 8</w:t>
      </w:r>
      <w:r w:rsidRPr="0019531C">
        <w:rPr>
          <w:rFonts w:ascii="Noto Sans" w:hAnsi="Noto Sans" w:cs="Noto Sans"/>
          <w:sz w:val="20"/>
          <w:szCs w:val="20"/>
        </w:rPr>
        <w:t xml:space="preserve"> “Fo</w:t>
      </w:r>
      <w:r w:rsidR="00DC242D">
        <w:rPr>
          <w:rFonts w:ascii="Noto Sans" w:hAnsi="Noto Sans" w:cs="Noto Sans"/>
          <w:sz w:val="20"/>
          <w:szCs w:val="20"/>
        </w:rPr>
        <w:t>rmato</w:t>
      </w:r>
      <w:r w:rsidRPr="0019531C">
        <w:rPr>
          <w:rFonts w:ascii="Noto Sans" w:hAnsi="Noto Sans" w:cs="Noto Sans"/>
          <w:sz w:val="20"/>
          <w:szCs w:val="20"/>
        </w:rPr>
        <w:t xml:space="preserve"> que facilitarán y agilizarán la presentación y recepción de las proposiciones” de la presente Convocatoria.</w:t>
      </w:r>
    </w:p>
    <w:p w14:paraId="50980CBD" w14:textId="77777777" w:rsidR="00556F28" w:rsidRPr="0019531C" w:rsidRDefault="00556F28" w:rsidP="002363E0">
      <w:pPr>
        <w:jc w:val="both"/>
        <w:rPr>
          <w:rFonts w:ascii="Noto Sans" w:hAnsi="Noto Sans" w:cs="Noto Sans"/>
          <w:sz w:val="20"/>
          <w:szCs w:val="20"/>
        </w:rPr>
      </w:pPr>
    </w:p>
    <w:p w14:paraId="742D8E91" w14:textId="7D3F76D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deberán enviar su proposición firmada electrónicamente, de conformidad con lo dispuesto por l</w:t>
      </w:r>
      <w:r w:rsidR="00CE4215">
        <w:rPr>
          <w:rFonts w:ascii="Noto Sans" w:hAnsi="Noto Sans" w:cs="Noto Sans"/>
          <w:sz w:val="20"/>
          <w:szCs w:val="20"/>
        </w:rPr>
        <w:t xml:space="preserve">os Artículos 36 y 37 </w:t>
      </w:r>
      <w:proofErr w:type="spellStart"/>
      <w:r w:rsidR="00CE4215">
        <w:rPr>
          <w:rFonts w:ascii="Noto Sans" w:hAnsi="Noto Sans" w:cs="Noto Sans"/>
          <w:sz w:val="20"/>
          <w:szCs w:val="20"/>
        </w:rPr>
        <w:t>LAASSP</w:t>
      </w:r>
      <w:proofErr w:type="spellEnd"/>
      <w:r w:rsidR="00CE4215">
        <w:rPr>
          <w:rFonts w:ascii="Noto Sans" w:hAnsi="Noto Sans" w:cs="Noto Sans"/>
          <w:sz w:val="20"/>
          <w:szCs w:val="20"/>
        </w:rPr>
        <w:t xml:space="preserve"> y 95</w:t>
      </w:r>
      <w:r w:rsidRPr="0019531C">
        <w:rPr>
          <w:rFonts w:ascii="Noto Sans" w:hAnsi="Noto Sans" w:cs="Noto Sans"/>
          <w:sz w:val="20"/>
          <w:szCs w:val="20"/>
        </w:rPr>
        <w:t xml:space="preserve"> de su Reglamento, en sustitución de la firma autógrafa, se emplearán los medios de identificación electrónica que establezca la Secretaria de Hacienda y Crédito Público, siendo para los licitantes nacionales, la firma electrónica avanzada que emite el Servicio de Administración Tributaria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para el cumplimiento de obligaciones fiscales, y para licitantes extranjeros, el medio de identificación electrónico para que hagan uso de la Plataforma que genera el mismo sistema, siendo la única manera de legitimar el consentimiento de los licitantes para obligarse a las manifestaciones que realice con el uso de dicho sistema.</w:t>
      </w:r>
    </w:p>
    <w:p w14:paraId="12C33DB3" w14:textId="77777777" w:rsidR="00556F28" w:rsidRPr="0019531C" w:rsidRDefault="00556F28" w:rsidP="002363E0">
      <w:pPr>
        <w:jc w:val="both"/>
        <w:rPr>
          <w:rFonts w:ascii="Noto Sans" w:hAnsi="Noto Sans" w:cs="Noto Sans"/>
          <w:sz w:val="20"/>
          <w:szCs w:val="20"/>
        </w:rPr>
      </w:pPr>
    </w:p>
    <w:p w14:paraId="6722BA97" w14:textId="255E53A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En el caso de que alguna o alguna</w:t>
      </w:r>
      <w:r w:rsidR="00CE4215">
        <w:rPr>
          <w:rFonts w:ascii="Noto Sans" w:hAnsi="Noto Sans" w:cs="Noto Sans"/>
          <w:sz w:val="20"/>
          <w:szCs w:val="20"/>
        </w:rPr>
        <w:t>s hojas o la totalidad de los documentos mencionados en el párrafo anterior carezcan de folio o se constate que la o las hojas no foliadas mantienen continuidad, la convocante no podrá desechar la proposición. En el caso de que falte alguna hoja y la omisión pueda ser cubierta con información contenida en la propia proposición o con los documentos distintos a la misma, la convocante tampoco podrá desechar la proposici</w:t>
      </w:r>
      <w:r w:rsidR="00007206">
        <w:rPr>
          <w:rFonts w:ascii="Noto Sans" w:hAnsi="Noto Sans" w:cs="Noto Sans"/>
          <w:sz w:val="20"/>
          <w:szCs w:val="20"/>
        </w:rPr>
        <w:t xml:space="preserve">ón </w:t>
      </w:r>
      <w:r w:rsidRPr="0019531C">
        <w:rPr>
          <w:rFonts w:ascii="Noto Sans" w:hAnsi="Noto Sans" w:cs="Noto Sans"/>
          <w:sz w:val="20"/>
          <w:szCs w:val="20"/>
        </w:rPr>
        <w:t>d</w:t>
      </w:r>
      <w:r w:rsidR="00CE4215">
        <w:rPr>
          <w:rFonts w:ascii="Noto Sans" w:hAnsi="Noto Sans" w:cs="Noto Sans"/>
          <w:sz w:val="20"/>
          <w:szCs w:val="20"/>
        </w:rPr>
        <w:t>e conformidad con el Artículo 95</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w:t>
      </w:r>
    </w:p>
    <w:p w14:paraId="3A5D2665" w14:textId="77777777" w:rsidR="00556F28" w:rsidRPr="0019531C" w:rsidRDefault="00556F28" w:rsidP="002363E0">
      <w:pPr>
        <w:jc w:val="both"/>
        <w:rPr>
          <w:rFonts w:ascii="Noto Sans" w:hAnsi="Noto Sans" w:cs="Noto Sans"/>
          <w:sz w:val="20"/>
          <w:szCs w:val="20"/>
        </w:rPr>
      </w:pPr>
    </w:p>
    <w:p w14:paraId="2296CDFB" w14:textId="77777777" w:rsidR="00556F28" w:rsidRPr="0019531C" w:rsidRDefault="00556F28" w:rsidP="002363E0">
      <w:pPr>
        <w:jc w:val="both"/>
        <w:rPr>
          <w:rFonts w:ascii="Noto Sans" w:hAnsi="Noto Sans" w:cs="Noto Sans"/>
          <w:sz w:val="20"/>
          <w:szCs w:val="20"/>
        </w:rPr>
      </w:pPr>
      <w:bookmarkStart w:id="26" w:name="_Toc428988950"/>
      <w:r w:rsidRPr="0019531C">
        <w:rPr>
          <w:rFonts w:ascii="Noto Sans" w:hAnsi="Noto Sans" w:cs="Noto Sans"/>
          <w:sz w:val="20"/>
          <w:szCs w:val="20"/>
        </w:rPr>
        <w:t>Una vez recibidas las proposiciones en la fecha, hora y lugar establecidos, éstas no podrán retirarse o dejarse sin efecto, por lo que deberán considerarse vigentes dentro del procedimiento de contratación hasta su conclusión.</w:t>
      </w:r>
      <w:bookmarkEnd w:id="26"/>
    </w:p>
    <w:p w14:paraId="0E68CF22" w14:textId="77777777" w:rsidR="00556F28" w:rsidRPr="0019531C" w:rsidRDefault="00556F28" w:rsidP="002363E0">
      <w:pPr>
        <w:jc w:val="both"/>
        <w:rPr>
          <w:rFonts w:ascii="Noto Sans" w:hAnsi="Noto Sans" w:cs="Noto Sans"/>
          <w:sz w:val="20"/>
          <w:szCs w:val="20"/>
        </w:rPr>
      </w:pPr>
    </w:p>
    <w:p w14:paraId="65DF00A0" w14:textId="77777777" w:rsidR="00556F28" w:rsidRPr="00007206" w:rsidRDefault="00556F28" w:rsidP="002363E0">
      <w:pPr>
        <w:jc w:val="both"/>
        <w:rPr>
          <w:rFonts w:ascii="Noto Sans" w:hAnsi="Noto Sans" w:cs="Noto Sans"/>
          <w:b/>
          <w:sz w:val="20"/>
          <w:szCs w:val="20"/>
        </w:rPr>
      </w:pPr>
      <w:r w:rsidRPr="00007206">
        <w:rPr>
          <w:rFonts w:ascii="Noto Sans" w:hAnsi="Noto Sans" w:cs="Noto Sans"/>
          <w:b/>
          <w:sz w:val="20"/>
          <w:szCs w:val="20"/>
        </w:rPr>
        <w:t xml:space="preserve">3.5 </w:t>
      </w:r>
      <w:bookmarkStart w:id="27" w:name="_Toc424735333"/>
      <w:r w:rsidRPr="00007206">
        <w:rPr>
          <w:rFonts w:ascii="Noto Sans" w:hAnsi="Noto Sans" w:cs="Noto Sans"/>
          <w:b/>
          <w:sz w:val="20"/>
          <w:szCs w:val="20"/>
        </w:rPr>
        <w:t>PROPOSICIONES CONJUNTAS</w:t>
      </w:r>
      <w:bookmarkEnd w:id="27"/>
    </w:p>
    <w:p w14:paraId="3727D996" w14:textId="77777777" w:rsidR="00556F28" w:rsidRPr="0019531C" w:rsidRDefault="00556F28" w:rsidP="002363E0">
      <w:pPr>
        <w:jc w:val="both"/>
        <w:rPr>
          <w:rFonts w:ascii="Noto Sans" w:hAnsi="Noto Sans" w:cs="Noto Sans"/>
          <w:sz w:val="20"/>
          <w:szCs w:val="20"/>
        </w:rPr>
      </w:pPr>
    </w:p>
    <w:p w14:paraId="0ED312B5" w14:textId="4959D16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Conforme a lo dispuesto en el Artículo 45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serán aceptadas las proposiciones conjuntas, siempre y cuando éstas cumplan con </w:t>
      </w:r>
      <w:r w:rsidR="00007206">
        <w:rPr>
          <w:rFonts w:ascii="Noto Sans" w:hAnsi="Noto Sans" w:cs="Noto Sans"/>
          <w:sz w:val="20"/>
          <w:szCs w:val="20"/>
        </w:rPr>
        <w:t>lo establecido en el Artículo 88</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w:t>
      </w:r>
    </w:p>
    <w:p w14:paraId="52815A9B" w14:textId="77777777" w:rsidR="00556F28" w:rsidRPr="0019531C" w:rsidRDefault="00556F28" w:rsidP="002363E0">
      <w:pPr>
        <w:jc w:val="both"/>
        <w:rPr>
          <w:rFonts w:ascii="Noto Sans" w:hAnsi="Noto Sans" w:cs="Noto Sans"/>
          <w:sz w:val="20"/>
          <w:szCs w:val="20"/>
        </w:rPr>
      </w:pPr>
    </w:p>
    <w:p w14:paraId="477DD6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personas interesadas podrán agruparse para presentar una proposición, para tal efecto deberán cubrir los siguientes requisitos:</w:t>
      </w:r>
    </w:p>
    <w:p w14:paraId="419FD506" w14:textId="77777777" w:rsidR="00556F28" w:rsidRPr="0019531C" w:rsidRDefault="00556F28" w:rsidP="002363E0">
      <w:pPr>
        <w:jc w:val="both"/>
        <w:rPr>
          <w:rFonts w:ascii="Noto Sans" w:hAnsi="Noto Sans" w:cs="Noto Sans"/>
          <w:sz w:val="20"/>
          <w:szCs w:val="20"/>
        </w:rPr>
      </w:pPr>
    </w:p>
    <w:p w14:paraId="2BBC2EA8" w14:textId="0C719F3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escritos señalados en los numerales</w:t>
      </w:r>
      <w:r w:rsidR="00007206">
        <w:rPr>
          <w:rFonts w:ascii="Noto Sans" w:hAnsi="Noto Sans" w:cs="Noto Sans"/>
          <w:sz w:val="20"/>
          <w:szCs w:val="20"/>
        </w:rPr>
        <w:t>:</w:t>
      </w:r>
      <w:r w:rsidRPr="0019531C">
        <w:rPr>
          <w:rFonts w:ascii="Noto Sans" w:hAnsi="Noto Sans" w:cs="Noto Sans"/>
          <w:sz w:val="20"/>
          <w:szCs w:val="20"/>
        </w:rPr>
        <w:t xml:space="preserve"> 4.1.1, 4.1.2, 4.1.3, 4.1.4, 4.1.5, 4.1.6, 4.1.7, 4.1.8, 4.1.9, 4.1.10, 4</w:t>
      </w:r>
      <w:r w:rsidR="0005763C">
        <w:rPr>
          <w:rFonts w:ascii="Noto Sans" w:hAnsi="Noto Sans" w:cs="Noto Sans"/>
          <w:sz w:val="20"/>
          <w:szCs w:val="20"/>
        </w:rPr>
        <w:t>.1.11, 4.1.12, 4.1.13,</w:t>
      </w:r>
      <w:r w:rsidR="005F48AA">
        <w:rPr>
          <w:rFonts w:ascii="Noto Sans" w:hAnsi="Noto Sans" w:cs="Noto Sans"/>
          <w:sz w:val="20"/>
          <w:szCs w:val="20"/>
        </w:rPr>
        <w:t xml:space="preserve"> 4.4.1 y</w:t>
      </w:r>
      <w:r w:rsidRPr="0019531C">
        <w:rPr>
          <w:rFonts w:ascii="Noto Sans" w:hAnsi="Noto Sans" w:cs="Noto Sans"/>
          <w:sz w:val="20"/>
          <w:szCs w:val="20"/>
        </w:rPr>
        <w:t xml:space="preserve"> </w:t>
      </w:r>
      <w:r w:rsidR="005F48AA">
        <w:rPr>
          <w:rFonts w:ascii="Noto Sans" w:hAnsi="Noto Sans" w:cs="Noto Sans"/>
          <w:sz w:val="20"/>
          <w:szCs w:val="20"/>
        </w:rPr>
        <w:t xml:space="preserve">4.1.2, </w:t>
      </w:r>
      <w:r w:rsidRPr="0019531C">
        <w:rPr>
          <w:rFonts w:ascii="Noto Sans" w:hAnsi="Noto Sans" w:cs="Noto Sans"/>
          <w:sz w:val="20"/>
          <w:szCs w:val="20"/>
        </w:rPr>
        <w:t>deberán ser presentados de manera individual por cada integrante.</w:t>
      </w:r>
    </w:p>
    <w:p w14:paraId="6D56B6F3" w14:textId="77777777" w:rsidR="00556F28" w:rsidRPr="0019531C" w:rsidRDefault="00556F28" w:rsidP="002363E0">
      <w:pPr>
        <w:jc w:val="both"/>
        <w:rPr>
          <w:rFonts w:ascii="Noto Sans" w:hAnsi="Noto Sans" w:cs="Noto Sans"/>
          <w:sz w:val="20"/>
          <w:szCs w:val="20"/>
        </w:rPr>
      </w:pPr>
    </w:p>
    <w:p w14:paraId="32B572E7" w14:textId="7DF69217" w:rsidR="00556F28" w:rsidRPr="00007206" w:rsidRDefault="00556F28" w:rsidP="002363E0">
      <w:pPr>
        <w:jc w:val="both"/>
        <w:rPr>
          <w:rFonts w:ascii="Noto Sans" w:hAnsi="Noto Sans" w:cs="Noto Sans"/>
          <w:b/>
          <w:sz w:val="20"/>
          <w:szCs w:val="20"/>
        </w:rPr>
      </w:pPr>
      <w:r w:rsidRPr="0019531C">
        <w:rPr>
          <w:rFonts w:ascii="Noto Sans" w:hAnsi="Noto Sans" w:cs="Noto Sans"/>
          <w:sz w:val="20"/>
          <w:szCs w:val="20"/>
        </w:rPr>
        <w:t>Los escritos señalados en los numerales</w:t>
      </w:r>
      <w:r w:rsidR="00007206">
        <w:rPr>
          <w:rFonts w:ascii="Noto Sans" w:hAnsi="Noto Sans" w:cs="Noto Sans"/>
          <w:sz w:val="20"/>
          <w:szCs w:val="20"/>
        </w:rPr>
        <w:t>:</w:t>
      </w:r>
      <w:r w:rsidRPr="0019531C">
        <w:rPr>
          <w:rFonts w:ascii="Noto Sans" w:hAnsi="Noto Sans" w:cs="Noto Sans"/>
          <w:sz w:val="20"/>
          <w:szCs w:val="20"/>
        </w:rPr>
        <w:t xml:space="preserve"> 4.2, 4.2.1, 4.2.2, 4.2.3, 4.2.4, 4.2.5, 4.2.6, Proposición Técnica, así como 4.3, 4.3.1  Proposición Económica y 4.4,</w:t>
      </w:r>
      <w:r w:rsidR="00F213E1">
        <w:rPr>
          <w:rFonts w:ascii="Noto Sans" w:hAnsi="Noto Sans" w:cs="Noto Sans"/>
          <w:sz w:val="20"/>
          <w:szCs w:val="20"/>
        </w:rPr>
        <w:t xml:space="preserve"> 4.4.1,</w:t>
      </w:r>
      <w:r w:rsidRPr="0019531C">
        <w:rPr>
          <w:rFonts w:ascii="Noto Sans" w:hAnsi="Noto Sans" w:cs="Noto Sans"/>
          <w:sz w:val="20"/>
          <w:szCs w:val="20"/>
        </w:rPr>
        <w:t xml:space="preserve"> 4.4.2, documentación complementaria del presente numeral, 4.5.1 Deberán ser presentados por cada participante de la agrupación de acuerdo a lo establecido en el </w:t>
      </w:r>
      <w:r w:rsidRPr="00007206">
        <w:rPr>
          <w:rFonts w:ascii="Noto Sans" w:hAnsi="Noto Sans" w:cs="Noto Sans"/>
          <w:b/>
          <w:sz w:val="20"/>
          <w:szCs w:val="20"/>
        </w:rPr>
        <w:t>Formato No. 5.</w:t>
      </w:r>
    </w:p>
    <w:p w14:paraId="7605CDAC" w14:textId="77777777" w:rsidR="00556F28" w:rsidRPr="0019531C" w:rsidRDefault="00556F28" w:rsidP="002363E0">
      <w:pPr>
        <w:jc w:val="both"/>
        <w:rPr>
          <w:rFonts w:ascii="Noto Sans" w:hAnsi="Noto Sans" w:cs="Noto Sans"/>
          <w:sz w:val="20"/>
          <w:szCs w:val="20"/>
        </w:rPr>
      </w:pPr>
    </w:p>
    <w:p w14:paraId="57B043C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Uno de los integrantes podrá presentar el escrito mediante el cual se manifieste el interés en participar en la junta de aclaraciones y en el procedimiento de contratación.</w:t>
      </w:r>
    </w:p>
    <w:p w14:paraId="20262DA6" w14:textId="77777777" w:rsidR="00556F28" w:rsidRPr="0019531C" w:rsidRDefault="00556F28" w:rsidP="002363E0">
      <w:pPr>
        <w:jc w:val="both"/>
        <w:rPr>
          <w:rFonts w:ascii="Noto Sans" w:hAnsi="Noto Sans" w:cs="Noto Sans"/>
          <w:sz w:val="20"/>
          <w:szCs w:val="20"/>
        </w:rPr>
      </w:pPr>
    </w:p>
    <w:p w14:paraId="73B1FDC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Los integrantes deberán celebrar en términos de la legislación aplicable un convenio, en el cual se establezcan con precisión los siguientes aspectos, de conformidad con el </w:t>
      </w:r>
      <w:hyperlink w:anchor="FORMATO_5" w:history="1">
        <w:r w:rsidRPr="00D452FD">
          <w:rPr>
            <w:rFonts w:ascii="Noto Sans" w:hAnsi="Noto Sans" w:cs="Noto Sans"/>
            <w:b/>
            <w:sz w:val="20"/>
            <w:szCs w:val="20"/>
          </w:rPr>
          <w:t>Formato No. 5</w:t>
        </w:r>
      </w:hyperlink>
      <w:r w:rsidRPr="0019531C">
        <w:rPr>
          <w:rFonts w:ascii="Noto Sans" w:hAnsi="Noto Sans" w:cs="Noto Sans"/>
          <w:sz w:val="20"/>
          <w:szCs w:val="20"/>
        </w:rPr>
        <w:t xml:space="preserve"> “Formato relativo al Modelo de Convenio de Participación Conjunta” de la presente Convocatoria.</w:t>
      </w:r>
    </w:p>
    <w:p w14:paraId="0E6208F9" w14:textId="77777777" w:rsidR="00556F28" w:rsidRPr="0019531C" w:rsidRDefault="00556F28" w:rsidP="002363E0">
      <w:pPr>
        <w:jc w:val="both"/>
        <w:rPr>
          <w:rFonts w:ascii="Noto Sans" w:hAnsi="Noto Sans" w:cs="Noto Sans"/>
          <w:sz w:val="20"/>
          <w:szCs w:val="20"/>
        </w:rPr>
      </w:pPr>
    </w:p>
    <w:p w14:paraId="61FF03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F291969" w14:textId="77777777" w:rsidR="00556F28" w:rsidRPr="0019531C" w:rsidRDefault="00556F28" w:rsidP="002363E0">
      <w:pPr>
        <w:jc w:val="both"/>
        <w:rPr>
          <w:rFonts w:ascii="Noto Sans" w:hAnsi="Noto Sans" w:cs="Noto Sans"/>
          <w:sz w:val="20"/>
          <w:szCs w:val="20"/>
        </w:rPr>
      </w:pPr>
    </w:p>
    <w:p w14:paraId="36C078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y domicilio de los representantes de cada una de las personas agrupadas, señalando, en su caso, los datos de las escrituras públicas con las que acrediten las facultades de representación;</w:t>
      </w:r>
    </w:p>
    <w:p w14:paraId="10E0AE21" w14:textId="77777777" w:rsidR="00556F28" w:rsidRPr="0019531C" w:rsidRDefault="00556F28" w:rsidP="002363E0">
      <w:pPr>
        <w:jc w:val="both"/>
        <w:rPr>
          <w:rFonts w:ascii="Noto Sans" w:hAnsi="Noto Sans" w:cs="Noto Sans"/>
          <w:sz w:val="20"/>
          <w:szCs w:val="20"/>
        </w:rPr>
      </w:pPr>
    </w:p>
    <w:p w14:paraId="1684E236" w14:textId="024A3F2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Designación de un representante común, otorgándole poder amplio y suficiente, para atender todo lo relacionado con la proposición y con el procedimiento de </w:t>
      </w:r>
      <w:r w:rsidR="00C504F7">
        <w:rPr>
          <w:rFonts w:ascii="Noto Sans" w:hAnsi="Noto Sans" w:cs="Noto Sans"/>
          <w:sz w:val="20"/>
          <w:szCs w:val="20"/>
        </w:rPr>
        <w:t>Licitación Pública</w:t>
      </w:r>
      <w:r w:rsidR="009F1215">
        <w:rPr>
          <w:rFonts w:ascii="Noto Sans" w:hAnsi="Noto Sans" w:cs="Noto Sans"/>
          <w:sz w:val="20"/>
          <w:szCs w:val="20"/>
        </w:rPr>
        <w:t xml:space="preserve"> Nacional</w:t>
      </w:r>
      <w:r w:rsidRPr="0019531C">
        <w:rPr>
          <w:rFonts w:ascii="Noto Sans" w:hAnsi="Noto Sans" w:cs="Noto Sans"/>
          <w:sz w:val="20"/>
          <w:szCs w:val="20"/>
        </w:rPr>
        <w:t>;</w:t>
      </w:r>
    </w:p>
    <w:p w14:paraId="02E6EA44" w14:textId="77777777" w:rsidR="00556F28" w:rsidRPr="0019531C" w:rsidRDefault="00556F28" w:rsidP="002363E0">
      <w:pPr>
        <w:jc w:val="both"/>
        <w:rPr>
          <w:rFonts w:ascii="Noto Sans" w:hAnsi="Noto Sans" w:cs="Noto Sans"/>
          <w:sz w:val="20"/>
          <w:szCs w:val="20"/>
        </w:rPr>
      </w:pPr>
    </w:p>
    <w:p w14:paraId="6FB5F27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Descripción de las partes objeto del contrato que corresponderá cumplir a cada persona integrante, así como la manera en que se exigirá el cumplimiento de las obligaciones, y</w:t>
      </w:r>
    </w:p>
    <w:p w14:paraId="3223AF2D" w14:textId="77777777" w:rsidR="00556F28" w:rsidRPr="0019531C" w:rsidRDefault="00556F28" w:rsidP="002363E0">
      <w:pPr>
        <w:jc w:val="both"/>
        <w:rPr>
          <w:rFonts w:ascii="Noto Sans" w:hAnsi="Noto Sans" w:cs="Noto Sans"/>
          <w:sz w:val="20"/>
          <w:szCs w:val="20"/>
        </w:rPr>
      </w:pPr>
    </w:p>
    <w:p w14:paraId="1E042A2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Estipulación expresa de que cada uno de los firmantes quedará obligado junto con los demás integrantes, ya sea en forma, según se convenga, para efectos del procedimiento de contratación y del contrato, en caso de que se les adjudique el mismo.</w:t>
      </w:r>
    </w:p>
    <w:p w14:paraId="20D163EC" w14:textId="77777777" w:rsidR="00556F28" w:rsidRPr="0019531C" w:rsidRDefault="00556F28" w:rsidP="002363E0">
      <w:pPr>
        <w:jc w:val="both"/>
        <w:rPr>
          <w:rFonts w:ascii="Noto Sans" w:hAnsi="Noto Sans" w:cs="Noto Sans"/>
          <w:sz w:val="20"/>
          <w:szCs w:val="20"/>
        </w:rPr>
      </w:pPr>
    </w:p>
    <w:p w14:paraId="1BF31B18" w14:textId="77777777" w:rsidR="00556F28" w:rsidRPr="00D452FD" w:rsidRDefault="00556F28" w:rsidP="002363E0">
      <w:pPr>
        <w:jc w:val="both"/>
        <w:rPr>
          <w:rFonts w:ascii="Noto Sans" w:hAnsi="Noto Sans" w:cs="Noto Sans"/>
          <w:b/>
          <w:sz w:val="20"/>
          <w:szCs w:val="20"/>
        </w:rPr>
      </w:pPr>
      <w:r w:rsidRPr="00D452FD">
        <w:rPr>
          <w:rFonts w:ascii="Noto Sans" w:hAnsi="Noto Sans" w:cs="Noto Sans"/>
          <w:b/>
          <w:sz w:val="20"/>
          <w:szCs w:val="20"/>
        </w:rPr>
        <w:t>3.6 PROPOSICIÓN ÚNICA</w:t>
      </w:r>
    </w:p>
    <w:p w14:paraId="586330B3" w14:textId="77777777" w:rsidR="00556F28" w:rsidRPr="0019531C" w:rsidRDefault="00556F28" w:rsidP="002363E0">
      <w:pPr>
        <w:jc w:val="both"/>
        <w:rPr>
          <w:rFonts w:ascii="Noto Sans" w:hAnsi="Noto Sans" w:cs="Noto Sans"/>
          <w:sz w:val="20"/>
          <w:szCs w:val="20"/>
        </w:rPr>
      </w:pPr>
    </w:p>
    <w:bookmarkEnd w:id="25"/>
    <w:p w14:paraId="705019B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licitantes sólo podrán presentar una proposición en el presente procedimiento de contratación, ya sea por sí mismo, o como integrante de una proposición conjunta.</w:t>
      </w:r>
    </w:p>
    <w:p w14:paraId="4BF787C0" w14:textId="77777777" w:rsidR="00556F28" w:rsidRPr="0019531C" w:rsidRDefault="00556F28" w:rsidP="002363E0">
      <w:pPr>
        <w:jc w:val="both"/>
        <w:rPr>
          <w:rFonts w:ascii="Noto Sans" w:hAnsi="Noto Sans" w:cs="Noto Sans"/>
          <w:sz w:val="20"/>
          <w:szCs w:val="20"/>
        </w:rPr>
      </w:pPr>
      <w:bookmarkStart w:id="28" w:name="_Toc428988953"/>
    </w:p>
    <w:p w14:paraId="721FBDC5" w14:textId="77777777" w:rsidR="00556F28" w:rsidRPr="00D452FD" w:rsidRDefault="00556F28" w:rsidP="002363E0">
      <w:pPr>
        <w:jc w:val="both"/>
        <w:rPr>
          <w:rFonts w:ascii="Noto Sans" w:hAnsi="Noto Sans" w:cs="Noto Sans"/>
          <w:b/>
          <w:sz w:val="20"/>
          <w:szCs w:val="20"/>
        </w:rPr>
      </w:pPr>
      <w:bookmarkStart w:id="29" w:name="_Toc367205771"/>
      <w:r w:rsidRPr="00D452FD">
        <w:rPr>
          <w:rFonts w:ascii="Noto Sans" w:hAnsi="Noto Sans" w:cs="Noto Sans"/>
          <w:b/>
          <w:sz w:val="20"/>
          <w:szCs w:val="20"/>
        </w:rPr>
        <w:t>3</w:t>
      </w:r>
      <w:bookmarkEnd w:id="29"/>
      <w:r w:rsidRPr="00D452FD">
        <w:rPr>
          <w:rFonts w:ascii="Noto Sans" w:hAnsi="Noto Sans" w:cs="Noto Sans"/>
          <w:b/>
          <w:sz w:val="20"/>
          <w:szCs w:val="20"/>
        </w:rPr>
        <w:t>.7 ACREDITAR EXISTENCIA LEGAL EN EL ACTO DE PRESENTACIÓN Y APERTURA DE PROPOSICIONES</w:t>
      </w:r>
    </w:p>
    <w:p w14:paraId="46C0136B" w14:textId="77777777" w:rsidR="00556F28" w:rsidRPr="0019531C" w:rsidRDefault="00556F28" w:rsidP="002363E0">
      <w:pPr>
        <w:jc w:val="both"/>
        <w:rPr>
          <w:rFonts w:ascii="Noto Sans" w:hAnsi="Noto Sans" w:cs="Noto Sans"/>
          <w:sz w:val="20"/>
          <w:szCs w:val="20"/>
        </w:rPr>
      </w:pPr>
    </w:p>
    <w:p w14:paraId="51B5DC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105782">
        <w:rPr>
          <w:rFonts w:ascii="Noto Sans" w:hAnsi="Noto Sans" w:cs="Noto Sans"/>
          <w:b/>
          <w:sz w:val="20"/>
          <w:szCs w:val="20"/>
        </w:rPr>
        <w:t>Formato No. 1</w:t>
      </w:r>
      <w:r w:rsidRPr="0019531C">
        <w:rPr>
          <w:rFonts w:ascii="Noto Sans" w:hAnsi="Noto Sans" w:cs="Noto Sans"/>
          <w:sz w:val="20"/>
          <w:szCs w:val="20"/>
        </w:rPr>
        <w:t xml:space="preserve"> “Formato Relativo al escrito de Acreditación del Licitante” de la presente Convocatoria, acompañando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8DC7C33" w14:textId="77777777" w:rsidR="00556F28" w:rsidRPr="0019531C" w:rsidRDefault="00556F28" w:rsidP="002363E0">
      <w:pPr>
        <w:jc w:val="both"/>
        <w:rPr>
          <w:rFonts w:ascii="Noto Sans" w:hAnsi="Noto Sans" w:cs="Noto Sans"/>
          <w:sz w:val="20"/>
          <w:szCs w:val="20"/>
        </w:rPr>
      </w:pPr>
    </w:p>
    <w:p w14:paraId="4D958738" w14:textId="77777777" w:rsidR="00556F28" w:rsidRPr="00105782" w:rsidRDefault="00556F28" w:rsidP="002363E0">
      <w:pPr>
        <w:jc w:val="both"/>
        <w:rPr>
          <w:rFonts w:ascii="Noto Sans" w:hAnsi="Noto Sans" w:cs="Noto Sans"/>
          <w:b/>
          <w:sz w:val="20"/>
          <w:szCs w:val="20"/>
        </w:rPr>
      </w:pPr>
      <w:bookmarkStart w:id="30" w:name="_Toc367205772"/>
      <w:r w:rsidRPr="00105782">
        <w:rPr>
          <w:rFonts w:ascii="Noto Sans" w:hAnsi="Noto Sans" w:cs="Noto Sans"/>
          <w:b/>
          <w:sz w:val="20"/>
          <w:szCs w:val="20"/>
        </w:rPr>
        <w:t>3.8 RÚBRICA EN DOCUMENTOS EN EL ACTO DE PRESENTACIÓN Y APERTURA DE PROPOSICIONES</w:t>
      </w:r>
      <w:bookmarkEnd w:id="30"/>
    </w:p>
    <w:p w14:paraId="7C714F40" w14:textId="77777777" w:rsidR="00556F28" w:rsidRPr="0019531C" w:rsidRDefault="00556F28" w:rsidP="002363E0">
      <w:pPr>
        <w:jc w:val="both"/>
        <w:rPr>
          <w:rFonts w:ascii="Noto Sans" w:hAnsi="Noto Sans" w:cs="Noto Sans"/>
          <w:sz w:val="20"/>
          <w:szCs w:val="20"/>
        </w:rPr>
      </w:pPr>
    </w:p>
    <w:p w14:paraId="21FA3746" w14:textId="2482610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Por tratarse de una </w:t>
      </w:r>
      <w:r w:rsidR="00C504F7">
        <w:rPr>
          <w:rFonts w:ascii="Noto Sans" w:hAnsi="Noto Sans" w:cs="Noto Sans"/>
          <w:sz w:val="20"/>
          <w:szCs w:val="20"/>
        </w:rPr>
        <w:t>Licitación Pública Nacional E</w:t>
      </w:r>
      <w:r w:rsidRPr="0019531C">
        <w:rPr>
          <w:rFonts w:ascii="Noto Sans" w:hAnsi="Noto Sans" w:cs="Noto Sans"/>
          <w:sz w:val="20"/>
          <w:szCs w:val="20"/>
        </w:rPr>
        <w:t xml:space="preserve">lectrónica en términos del Artículo 36 y 37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las propuestas recibidas a través de la Plataforma, no se imprimirán en su totalidad, toda vez que en dicho sistema, se tiene un expediente (carpeta virtual) el cual contiene toda la información que deriva del acto de Presentación y Apertura de Proposiciones.</w:t>
      </w:r>
    </w:p>
    <w:p w14:paraId="172736FF" w14:textId="77777777" w:rsidR="00556F28" w:rsidRPr="0019531C" w:rsidRDefault="00556F28" w:rsidP="00556F28">
      <w:pPr>
        <w:jc w:val="center"/>
        <w:rPr>
          <w:rFonts w:ascii="Noto Sans" w:hAnsi="Noto Sans" w:cs="Noto Sans"/>
          <w:sz w:val="20"/>
          <w:szCs w:val="20"/>
        </w:rPr>
      </w:pPr>
    </w:p>
    <w:p w14:paraId="5675A1D0" w14:textId="77777777" w:rsidR="00556F28" w:rsidRDefault="00556F28" w:rsidP="002363E0">
      <w:pPr>
        <w:jc w:val="both"/>
        <w:rPr>
          <w:rFonts w:ascii="Noto Sans" w:hAnsi="Noto Sans" w:cs="Noto Sans"/>
          <w:sz w:val="20"/>
          <w:szCs w:val="20"/>
        </w:rPr>
      </w:pPr>
      <w:r w:rsidRPr="0019531C">
        <w:rPr>
          <w:rFonts w:ascii="Noto Sans" w:hAnsi="Noto Sans" w:cs="Noto Sans"/>
          <w:sz w:val="20"/>
          <w:szCs w:val="20"/>
        </w:rPr>
        <w:t>En atención a lo antes expuesto, la convocante procederá a la descarga de las proposiciones técnicas y económicas que se hayan recibido a través de la Plataforma, las proposiciones económicas se imprimirán y rubricarán por el servidor(a)  público(a) que presida el acto.</w:t>
      </w:r>
    </w:p>
    <w:p w14:paraId="701F900C" w14:textId="77777777" w:rsidR="001E356A" w:rsidRPr="0019531C" w:rsidRDefault="001E356A" w:rsidP="002363E0">
      <w:pPr>
        <w:jc w:val="both"/>
        <w:rPr>
          <w:rFonts w:ascii="Noto Sans" w:hAnsi="Noto Sans" w:cs="Noto Sans"/>
          <w:sz w:val="20"/>
          <w:szCs w:val="20"/>
        </w:rPr>
      </w:pPr>
    </w:p>
    <w:p w14:paraId="79CD85D8" w14:textId="77777777" w:rsidR="00556F28" w:rsidRPr="0019531C" w:rsidRDefault="00556F28" w:rsidP="002363E0">
      <w:pPr>
        <w:jc w:val="both"/>
        <w:rPr>
          <w:rFonts w:ascii="Noto Sans" w:hAnsi="Noto Sans" w:cs="Noto Sans"/>
          <w:sz w:val="20"/>
          <w:szCs w:val="20"/>
        </w:rPr>
      </w:pPr>
    </w:p>
    <w:p w14:paraId="5C94B524" w14:textId="77777777" w:rsidR="00556F28" w:rsidRPr="00105782" w:rsidRDefault="00556F28" w:rsidP="002363E0">
      <w:pPr>
        <w:jc w:val="both"/>
        <w:rPr>
          <w:rFonts w:ascii="Noto Sans" w:hAnsi="Noto Sans" w:cs="Noto Sans"/>
          <w:b/>
          <w:sz w:val="20"/>
          <w:szCs w:val="20"/>
        </w:rPr>
      </w:pPr>
      <w:r w:rsidRPr="00105782">
        <w:rPr>
          <w:rFonts w:ascii="Noto Sans" w:hAnsi="Noto Sans" w:cs="Noto Sans"/>
          <w:b/>
          <w:sz w:val="20"/>
          <w:szCs w:val="20"/>
        </w:rPr>
        <w:lastRenderedPageBreak/>
        <w:t>3.9 ACTO DE FALLO</w:t>
      </w:r>
      <w:bookmarkEnd w:id="28"/>
    </w:p>
    <w:p w14:paraId="4FF601B7" w14:textId="77777777" w:rsidR="00556F28" w:rsidRPr="0019531C" w:rsidRDefault="00556F28" w:rsidP="002363E0">
      <w:pPr>
        <w:jc w:val="both"/>
        <w:rPr>
          <w:rFonts w:ascii="Noto Sans" w:hAnsi="Noto Sans" w:cs="Noto Sans"/>
          <w:sz w:val="20"/>
          <w:szCs w:val="20"/>
        </w:rPr>
      </w:pPr>
    </w:p>
    <w:p w14:paraId="2BACA8F1" w14:textId="21F1F0B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fallo se emitirá de conformidad con el Artículo 49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y su contenido se difundirá a través de la Plataforma el mismo día en que sea emitido, en el entendido de que este procedimiento sustituye a la notificación personal.</w:t>
      </w:r>
    </w:p>
    <w:p w14:paraId="19D9E8C4" w14:textId="77777777" w:rsidR="00556F28" w:rsidRPr="0019531C" w:rsidRDefault="00556F28" w:rsidP="002363E0">
      <w:pPr>
        <w:jc w:val="both"/>
        <w:rPr>
          <w:rFonts w:ascii="Noto Sans" w:hAnsi="Noto Sans" w:cs="Noto Sans"/>
          <w:sz w:val="20"/>
          <w:szCs w:val="20"/>
        </w:rPr>
      </w:pPr>
    </w:p>
    <w:p w14:paraId="57C3580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fundamento en el Artículo 67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con la notificación del fallo serán exigibles los derechos y obligaciones, sin perjuicio de la obligación de las partes de firmar el contrato en la fecha y términos señalados en la presente Convocatoria.</w:t>
      </w:r>
    </w:p>
    <w:p w14:paraId="7C15FB68" w14:textId="77777777" w:rsidR="00556F28" w:rsidRPr="0019531C" w:rsidRDefault="00556F28" w:rsidP="002363E0">
      <w:pPr>
        <w:jc w:val="both"/>
        <w:rPr>
          <w:rFonts w:ascii="Noto Sans" w:hAnsi="Noto Sans" w:cs="Noto Sans"/>
          <w:sz w:val="20"/>
          <w:szCs w:val="20"/>
        </w:rPr>
      </w:pPr>
    </w:p>
    <w:p w14:paraId="725ABB51" w14:textId="609031D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fundamento en el artículo 49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con la notificación del fallo, por el que se adjudicará el (los) contrato (s), las obligaciones derivadas de este (s), serán exigibles, sin perjuicio de la obligación de las partes de firmarlo en los términos señalados en el fallo y l</w:t>
      </w:r>
      <w:r w:rsidR="00105782">
        <w:rPr>
          <w:rFonts w:ascii="Noto Sans" w:hAnsi="Noto Sans" w:cs="Noto Sans"/>
          <w:sz w:val="20"/>
          <w:szCs w:val="20"/>
        </w:rPr>
        <w:t xml:space="preserve">a fecha indicada en el </w:t>
      </w:r>
      <w:r w:rsidR="00105782" w:rsidRPr="00105782">
        <w:rPr>
          <w:rFonts w:ascii="Noto Sans" w:hAnsi="Noto Sans" w:cs="Noto Sans"/>
          <w:b/>
          <w:sz w:val="20"/>
          <w:szCs w:val="20"/>
        </w:rPr>
        <w:t xml:space="preserve">Numeral </w:t>
      </w:r>
      <w:r w:rsidRPr="00105782">
        <w:rPr>
          <w:rFonts w:ascii="Noto Sans" w:hAnsi="Noto Sans" w:cs="Noto Sans"/>
          <w:b/>
          <w:sz w:val="20"/>
          <w:szCs w:val="20"/>
        </w:rPr>
        <w:t>3.2</w:t>
      </w:r>
      <w:r w:rsidRPr="0019531C">
        <w:rPr>
          <w:rFonts w:ascii="Noto Sans" w:hAnsi="Noto Sans" w:cs="Noto Sans"/>
          <w:sz w:val="20"/>
          <w:szCs w:val="20"/>
        </w:rPr>
        <w:t xml:space="preserve">  de la presente convocatoria.</w:t>
      </w:r>
    </w:p>
    <w:p w14:paraId="1DD0FA0E" w14:textId="77777777" w:rsidR="00556F28" w:rsidRPr="0019531C" w:rsidRDefault="00556F28" w:rsidP="002363E0">
      <w:pPr>
        <w:jc w:val="both"/>
        <w:rPr>
          <w:rFonts w:ascii="Noto Sans" w:hAnsi="Noto Sans" w:cs="Noto Sans"/>
          <w:sz w:val="20"/>
          <w:szCs w:val="20"/>
        </w:rPr>
      </w:pPr>
    </w:p>
    <w:p w14:paraId="7515A6A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actas de las juntas de aclaraciones, del Acto de presentación y apertura de proposiciones, diferimiento de fallo en su caso  y notificación de fallo se difundirán a través de la Plataforma, dicho procedimiento sustituye la notificación personal.</w:t>
      </w:r>
    </w:p>
    <w:p w14:paraId="5AA73E04" w14:textId="77777777" w:rsidR="00556F28" w:rsidRPr="0019531C" w:rsidRDefault="00556F28" w:rsidP="002363E0">
      <w:pPr>
        <w:jc w:val="both"/>
        <w:rPr>
          <w:rFonts w:ascii="Noto Sans" w:hAnsi="Noto Sans" w:cs="Noto Sans"/>
          <w:sz w:val="20"/>
          <w:szCs w:val="20"/>
        </w:rPr>
      </w:pPr>
    </w:p>
    <w:p w14:paraId="5D030847" w14:textId="77777777"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3.10 FIRMA DE CONTRATO</w:t>
      </w:r>
    </w:p>
    <w:p w14:paraId="58616A0D" w14:textId="77777777" w:rsidR="00556F28" w:rsidRPr="0019531C" w:rsidRDefault="00556F28" w:rsidP="002363E0">
      <w:pPr>
        <w:jc w:val="both"/>
        <w:rPr>
          <w:rFonts w:ascii="Noto Sans" w:hAnsi="Noto Sans" w:cs="Noto Sans"/>
          <w:sz w:val="20"/>
          <w:szCs w:val="20"/>
        </w:rPr>
      </w:pPr>
    </w:p>
    <w:p w14:paraId="2C2E61E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El(los) licitante(s) adjudicado(s) deberá(n) firmar el contrato conforme al modelo que se señala en el </w:t>
      </w:r>
      <w:hyperlink w:anchor="ANEXO_3" w:history="1">
        <w:r w:rsidRPr="00B538D6">
          <w:rPr>
            <w:rFonts w:ascii="Noto Sans" w:hAnsi="Noto Sans" w:cs="Noto Sans"/>
            <w:b/>
            <w:sz w:val="20"/>
            <w:szCs w:val="20"/>
          </w:rPr>
          <w:t>Anexo No. 3</w:t>
        </w:r>
      </w:hyperlink>
      <w:r w:rsidRPr="0019531C">
        <w:rPr>
          <w:rFonts w:ascii="Noto Sans" w:hAnsi="Noto Sans" w:cs="Noto Sans"/>
          <w:sz w:val="20"/>
          <w:szCs w:val="20"/>
        </w:rPr>
        <w:t xml:space="preserve"> “Modelo de contrato” de la presente Convocatoria, considerando las modificaciones que deriven de la Junta de Aclaraciones, a través de la Plataforma.</w:t>
      </w:r>
    </w:p>
    <w:p w14:paraId="0A6E5A9F" w14:textId="77777777" w:rsidR="00556F28" w:rsidRPr="0019531C" w:rsidRDefault="00556F28" w:rsidP="002363E0">
      <w:pPr>
        <w:jc w:val="both"/>
        <w:rPr>
          <w:rFonts w:ascii="Noto Sans" w:hAnsi="Noto Sans" w:cs="Noto Sans"/>
          <w:sz w:val="20"/>
          <w:szCs w:val="20"/>
        </w:rPr>
      </w:pPr>
    </w:p>
    <w:p w14:paraId="469743BA" w14:textId="030971E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fecha de la fir</w:t>
      </w:r>
      <w:r w:rsidR="00B538D6">
        <w:rPr>
          <w:rFonts w:ascii="Noto Sans" w:hAnsi="Noto Sans" w:cs="Noto Sans"/>
          <w:sz w:val="20"/>
          <w:szCs w:val="20"/>
        </w:rPr>
        <w:t>ma del contrato se ratificara o rectificara en el acta</w:t>
      </w:r>
      <w:r w:rsidRPr="0019531C">
        <w:rPr>
          <w:rFonts w:ascii="Noto Sans" w:hAnsi="Noto Sans" w:cs="Noto Sans"/>
          <w:sz w:val="20"/>
          <w:szCs w:val="20"/>
        </w:rPr>
        <w:t xml:space="preserve"> del fallo correspondiente al presente procedimiento, de acuerdo a lo establecido en el  Artículo 37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o bien, en caso de que la fecha prevista originalmente se encuentre rebasada o no se encuentre vigente, o bien no se mencione en el fallo, el término para la firma del contrato quedará comprendido dentro de los quince días hábiles posteriores a la notificación del fallo.</w:t>
      </w:r>
    </w:p>
    <w:p w14:paraId="340E18BA" w14:textId="77777777" w:rsidR="00556F28" w:rsidRPr="0019531C" w:rsidRDefault="00556F28" w:rsidP="002363E0">
      <w:pPr>
        <w:jc w:val="both"/>
        <w:rPr>
          <w:rFonts w:ascii="Noto Sans" w:hAnsi="Noto Sans" w:cs="Noto Sans"/>
          <w:sz w:val="20"/>
          <w:szCs w:val="20"/>
        </w:rPr>
      </w:pPr>
    </w:p>
    <w:p w14:paraId="1BD76F7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convenio de participación conjunta.</w:t>
      </w:r>
    </w:p>
    <w:p w14:paraId="32DBDE2E" w14:textId="77777777" w:rsidR="00556F28" w:rsidRPr="0019531C" w:rsidRDefault="00556F28" w:rsidP="002363E0">
      <w:pPr>
        <w:jc w:val="both"/>
        <w:rPr>
          <w:rFonts w:ascii="Noto Sans" w:hAnsi="Noto Sans" w:cs="Noto Sans"/>
          <w:sz w:val="20"/>
          <w:szCs w:val="20"/>
        </w:rPr>
      </w:pPr>
    </w:p>
    <w:p w14:paraId="37E75C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supuesto de que se adjudique el contrato a los licitantes que presentaron una proposición conjunta, el convenio de participación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41C75561" w14:textId="77777777" w:rsidR="00556F28" w:rsidRPr="0019531C" w:rsidRDefault="00556F28" w:rsidP="002363E0">
      <w:pPr>
        <w:jc w:val="both"/>
        <w:rPr>
          <w:rFonts w:ascii="Noto Sans" w:hAnsi="Noto Sans" w:cs="Noto Sans"/>
          <w:sz w:val="20"/>
          <w:szCs w:val="20"/>
        </w:rPr>
      </w:pPr>
    </w:p>
    <w:p w14:paraId="172344D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caso de proveedores extranjeros la información requerida para acreditar su existencia legal y facultades de su representante, deberán contar con la legalización o apostillado correspondiente de la autoridad competente en el país de que se trate, misma que tendrá que presentarse redactada en español, o acompañada de la traducción correspondiente.</w:t>
      </w:r>
    </w:p>
    <w:p w14:paraId="3F1443A5" w14:textId="77777777" w:rsidR="00556F28" w:rsidRPr="0019531C" w:rsidRDefault="00556F28" w:rsidP="002363E0">
      <w:pPr>
        <w:jc w:val="both"/>
        <w:rPr>
          <w:rFonts w:ascii="Noto Sans" w:hAnsi="Noto Sans" w:cs="Noto Sans"/>
          <w:sz w:val="20"/>
          <w:szCs w:val="20"/>
        </w:rPr>
      </w:pPr>
    </w:p>
    <w:p w14:paraId="0773E77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Para el caso particular de personas físicas, escrito bajo protesta de decir verdad que no desempeña empleo, cargo o comisión en el servicio público o, en su caso, que a pesar de desempeñarlo, con la formalización del contrato correspondiente no se actualiza un Conflicto de Interés. En caso de que el contratista sea persona moral, dichas manifestaciones deberán presentarse respecto a los socios o accionistas que ejerzan control sobre la sociedad, lo anterior, de conformidad con lo señalado en el Artículo 49, fracción IX de la Ley General de Responsabilidades Administrativas.</w:t>
      </w:r>
    </w:p>
    <w:p w14:paraId="04845206" w14:textId="77777777" w:rsidR="00556F28" w:rsidRPr="0019531C" w:rsidRDefault="00556F28" w:rsidP="002363E0">
      <w:pPr>
        <w:jc w:val="both"/>
        <w:rPr>
          <w:rFonts w:ascii="Noto Sans" w:hAnsi="Noto Sans" w:cs="Noto Sans"/>
          <w:sz w:val="20"/>
          <w:szCs w:val="20"/>
        </w:rPr>
      </w:pPr>
    </w:p>
    <w:p w14:paraId="634B58B7" w14:textId="77777777" w:rsidR="00556F28" w:rsidRPr="00B538D6" w:rsidRDefault="00556F28" w:rsidP="002363E0">
      <w:pPr>
        <w:jc w:val="both"/>
        <w:rPr>
          <w:rFonts w:ascii="Noto Sans" w:hAnsi="Noto Sans" w:cs="Noto Sans"/>
          <w:b/>
          <w:sz w:val="20"/>
          <w:szCs w:val="20"/>
        </w:rPr>
      </w:pPr>
      <w:r w:rsidRPr="00B538D6">
        <w:rPr>
          <w:rFonts w:ascii="Noto Sans" w:hAnsi="Noto Sans" w:cs="Noto Sans"/>
          <w:b/>
          <w:sz w:val="20"/>
          <w:szCs w:val="20"/>
        </w:rPr>
        <w:t>3.10.1 CAUSAS DE RESCISIÓN ADMINISTRATIVA DEL CONTRATO:</w:t>
      </w:r>
    </w:p>
    <w:p w14:paraId="5C974895" w14:textId="77777777" w:rsidR="00556F28" w:rsidRPr="0019531C" w:rsidRDefault="00556F28" w:rsidP="002363E0">
      <w:pPr>
        <w:jc w:val="both"/>
        <w:rPr>
          <w:rFonts w:ascii="Noto Sans" w:hAnsi="Noto Sans" w:cs="Noto Sans"/>
          <w:sz w:val="20"/>
          <w:szCs w:val="20"/>
        </w:rPr>
      </w:pPr>
    </w:p>
    <w:p w14:paraId="32C86FB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podrá rescindir administrativamente este contrato sin más responsabilidad para el mismo y sin necesidad de resolución judicial, cuando “EL PROVEEDOR” incurra en cualquiera de las causales siguientes:</w:t>
      </w:r>
    </w:p>
    <w:p w14:paraId="4E73B047"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no entregue la garantía de cumplimiento del contrato, dentro del término de 10 (diez) días naturales posteriores a la firma del mismo.</w:t>
      </w:r>
    </w:p>
    <w:p w14:paraId="473E6EF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“EL PROVEEDOR”  incurra en falta de veracidad total o parcial respecto a la información proporcionada para la celebración del contrato.</w:t>
      </w:r>
    </w:p>
    <w:p w14:paraId="41346F32"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incumpla, total o parcialmente, con cualesquiera de las obligaciones establecidas en el contrato y sus anexos.</w:t>
      </w:r>
    </w:p>
    <w:p w14:paraId="139AAD1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compruebe que “EL PROVEEDOR” haya entregado bienes o realizado servicios con descripciones y características distintas a las pactadas en el contrato.</w:t>
      </w:r>
    </w:p>
    <w:p w14:paraId="2FEF936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“EL PROVEEDOR” no reponga los servicios (pruebas) que le hayan sido notificados, por problemas de calidad, de acuerdo a lo estipulado en el contrato.</w:t>
      </w:r>
    </w:p>
    <w:p w14:paraId="14F7229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transmitan total o parcialmente, bajo cualquier título, los derechos y obligaciones pactadas en el presente instrumento jurídico, con excepción de los derechos de cobro, previa autorización de “EL INSTITUTO”.</w:t>
      </w:r>
    </w:p>
    <w:p w14:paraId="67F7204C"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Si la autoridad competente declara el concurso mercantil o cualquier situación análoga o equivalente que afecte el patrimonio de “EL PROVEEDOR”.</w:t>
      </w:r>
    </w:p>
    <w:p w14:paraId="0E9EDFD9"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durante la vigencia del contrato, se suspenda o retire el Certificado que avala el cumplimiento de la Norma Internacional o especificación técnica aplicable, y no se haya recibido su renovación ante un Organismo de Certificación acreditado.</w:t>
      </w:r>
    </w:p>
    <w:p w14:paraId="7FFE524F"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45, de la Ley de Adquisiciones, Arrendamientos y Servicios del Sector Público.</w:t>
      </w:r>
    </w:p>
    <w:p w14:paraId="5AA88FAB"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Si el proveedor por causas imputables a él, no inicia las entregas o servicios objeto del contrato dentro de los ocho días siguientes a la fecha convenida sin causa justificada.</w:t>
      </w:r>
    </w:p>
    <w:p w14:paraId="0F9C6D6A" w14:textId="77777777"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En caso de que el Instituto durante la vigencia del contrato o la garantía de cumplimiento reciba comunicado por parte de la SSA en respuesta a las notificaciones enviadas, de que ha sido sancionado el proveedor o se le ha revocado el registro sanitario, se podrá en su caso iniciar el procedimiento de rescisión administrativa del contrato debiéndose notificar dicha circunstancia a la Secretaria de Salud.</w:t>
      </w:r>
    </w:p>
    <w:p w14:paraId="7F1E2A42" w14:textId="7D80E6B3" w:rsidR="00556F28" w:rsidRPr="00B538D6"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 xml:space="preserve">Cuando se compruebe que “EL PROVEEDOR” haya prestado el servicio con alcances o características distintas a las pactadas en </w:t>
      </w:r>
      <w:r w:rsidR="00B538D6">
        <w:rPr>
          <w:rFonts w:ascii="Noto Sans" w:hAnsi="Noto Sans" w:cs="Noto Sans"/>
          <w:sz w:val="20"/>
          <w:szCs w:val="20"/>
        </w:rPr>
        <w:t>esta</w:t>
      </w:r>
      <w:r w:rsidR="00C504F7">
        <w:rPr>
          <w:rFonts w:ascii="Noto Sans" w:hAnsi="Noto Sans" w:cs="Noto Sans"/>
          <w:sz w:val="20"/>
          <w:szCs w:val="20"/>
        </w:rPr>
        <w:t xml:space="preserve"> Licitación Pública Nacional</w:t>
      </w:r>
      <w:r w:rsidRPr="00B538D6">
        <w:rPr>
          <w:rFonts w:ascii="Noto Sans" w:hAnsi="Noto Sans" w:cs="Noto Sans"/>
          <w:sz w:val="20"/>
          <w:szCs w:val="20"/>
        </w:rPr>
        <w:t>.</w:t>
      </w:r>
    </w:p>
    <w:p w14:paraId="4348335E" w14:textId="59ABA57E" w:rsidR="00556F28" w:rsidRDefault="00556F28" w:rsidP="00B538D6">
      <w:pPr>
        <w:pStyle w:val="Prrafodelista"/>
        <w:numPr>
          <w:ilvl w:val="0"/>
          <w:numId w:val="184"/>
        </w:numPr>
        <w:jc w:val="both"/>
        <w:rPr>
          <w:rFonts w:ascii="Noto Sans" w:hAnsi="Noto Sans" w:cs="Noto Sans"/>
          <w:sz w:val="20"/>
          <w:szCs w:val="20"/>
        </w:rPr>
      </w:pPr>
      <w:r w:rsidRPr="00B538D6">
        <w:rPr>
          <w:rFonts w:ascii="Noto Sans" w:hAnsi="Noto Sans" w:cs="Noto Sans"/>
          <w:sz w:val="20"/>
          <w:szCs w:val="20"/>
        </w:rPr>
        <w:t>Cuando se transmitan total o parcialmente, bajo cualquier título, los derechos y obligaciones a que se refieren la presente convocatoria, con excepción de los derechos de cobro, previa autorización del Instituto.</w:t>
      </w:r>
    </w:p>
    <w:p w14:paraId="05E61692" w14:textId="77777777" w:rsidR="001E356A" w:rsidRPr="00B538D6" w:rsidRDefault="001E356A" w:rsidP="00C504F7">
      <w:pPr>
        <w:pStyle w:val="Prrafodelista"/>
        <w:ind w:left="720"/>
        <w:jc w:val="both"/>
        <w:rPr>
          <w:rFonts w:ascii="Noto Sans" w:hAnsi="Noto Sans" w:cs="Noto Sans"/>
          <w:sz w:val="20"/>
          <w:szCs w:val="20"/>
        </w:rPr>
      </w:pPr>
    </w:p>
    <w:p w14:paraId="43E76DB2" w14:textId="77777777" w:rsidR="00556F28" w:rsidRPr="0019531C" w:rsidRDefault="00556F28" w:rsidP="002363E0">
      <w:pPr>
        <w:jc w:val="both"/>
        <w:rPr>
          <w:rFonts w:ascii="Noto Sans" w:hAnsi="Noto Sans" w:cs="Noto Sans"/>
          <w:sz w:val="20"/>
          <w:szCs w:val="20"/>
        </w:rPr>
      </w:pPr>
    </w:p>
    <w:p w14:paraId="2068299F" w14:textId="28F8C1E5" w:rsidR="00556F28" w:rsidRPr="002D15C1" w:rsidRDefault="00556F28" w:rsidP="002363E0">
      <w:pPr>
        <w:jc w:val="both"/>
        <w:rPr>
          <w:rFonts w:ascii="Noto Sans" w:hAnsi="Noto Sans" w:cs="Noto Sans"/>
          <w:b/>
          <w:sz w:val="20"/>
          <w:szCs w:val="20"/>
        </w:rPr>
      </w:pPr>
      <w:r w:rsidRPr="002D15C1">
        <w:rPr>
          <w:rFonts w:ascii="Noto Sans" w:hAnsi="Noto Sans" w:cs="Noto Sans"/>
          <w:b/>
          <w:sz w:val="20"/>
          <w:szCs w:val="20"/>
        </w:rPr>
        <w:lastRenderedPageBreak/>
        <w:t>3.10.2 PROCEDIMIENTO DE RESCISIÓN.-</w:t>
      </w:r>
    </w:p>
    <w:p w14:paraId="57117813" w14:textId="77777777" w:rsidR="00556F28" w:rsidRPr="0019531C" w:rsidRDefault="00556F28" w:rsidP="002363E0">
      <w:pPr>
        <w:jc w:val="both"/>
        <w:rPr>
          <w:rFonts w:ascii="Noto Sans" w:hAnsi="Noto Sans" w:cs="Noto Sans"/>
          <w:sz w:val="20"/>
          <w:szCs w:val="20"/>
        </w:rPr>
      </w:pPr>
    </w:p>
    <w:p w14:paraId="54385D6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rescisión administrativa, las partes convienen en someterse al siguiente procedimiento:</w:t>
      </w:r>
    </w:p>
    <w:p w14:paraId="1163EC7F" w14:textId="77777777" w:rsidR="00556F28" w:rsidRPr="0019531C" w:rsidRDefault="00556F28" w:rsidP="002363E0">
      <w:pPr>
        <w:jc w:val="both"/>
        <w:rPr>
          <w:rFonts w:ascii="Noto Sans" w:hAnsi="Noto Sans" w:cs="Noto Sans"/>
          <w:sz w:val="20"/>
          <w:szCs w:val="20"/>
        </w:rPr>
      </w:pPr>
    </w:p>
    <w:p w14:paraId="417480D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“EL INSTITUTO” considera que “EL PROVEEDOR” ha incurrido en alguna de las causales de rescisión que se consignan en la Cláusula que antecede, lo hará saber a “EL PROVEEDOR” de forma indubitable por escrito a efecto de que éste exponga lo que a su derecho convenga y aporte, en su caso, las pruebas que estime pertinentes, en un término de 5 (cinco) días hábiles, a partir de la notificación de la comunicación de referencia.</w:t>
      </w:r>
    </w:p>
    <w:p w14:paraId="2D7F23CD" w14:textId="77777777" w:rsidR="00556F28" w:rsidRPr="0019531C" w:rsidRDefault="00556F28" w:rsidP="002363E0">
      <w:pPr>
        <w:jc w:val="both"/>
        <w:rPr>
          <w:rFonts w:ascii="Noto Sans" w:hAnsi="Noto Sans" w:cs="Noto Sans"/>
          <w:sz w:val="20"/>
          <w:szCs w:val="20"/>
        </w:rPr>
      </w:pPr>
    </w:p>
    <w:p w14:paraId="018D40B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Transcurrido el término a que se refiere el párrafo anterior, se resolverá considerando los argumentos y pruebas que hubiere hecho valer.</w:t>
      </w:r>
    </w:p>
    <w:p w14:paraId="22F7C29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determinación de dar o no por rescindido administrativamente el contrato, deberá ser debidamente fundada, motivada y comunicada por escrito a “EL PROVEEDOR”, dentro de los 15 (quince) días hábiles siguientes, al vencimiento del plazo señalado en el inciso a), de esta Cláusula.</w:t>
      </w:r>
    </w:p>
    <w:p w14:paraId="15F19B44" w14:textId="77777777" w:rsidR="00556F28" w:rsidRPr="0019531C" w:rsidRDefault="00556F28" w:rsidP="002363E0">
      <w:pPr>
        <w:jc w:val="both"/>
        <w:rPr>
          <w:rFonts w:ascii="Noto Sans" w:hAnsi="Noto Sans" w:cs="Noto Sans"/>
          <w:sz w:val="20"/>
          <w:szCs w:val="20"/>
        </w:rPr>
      </w:pPr>
    </w:p>
    <w:p w14:paraId="70DE2E5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supuesto de que se rescinda el contrato, “EL INSTITUTO” no aplicará las penas convencionales, ni su contabilización para hacer efectiva la garantía de cumplimiento de este instrumento jurídico.</w:t>
      </w:r>
    </w:p>
    <w:p w14:paraId="16A4D5BA" w14:textId="77777777" w:rsidR="00556F28" w:rsidRPr="0019531C" w:rsidRDefault="00556F28" w:rsidP="002363E0">
      <w:pPr>
        <w:jc w:val="both"/>
        <w:rPr>
          <w:rFonts w:ascii="Noto Sans" w:hAnsi="Noto Sans" w:cs="Noto Sans"/>
          <w:sz w:val="20"/>
          <w:szCs w:val="20"/>
        </w:rPr>
      </w:pPr>
    </w:p>
    <w:p w14:paraId="4CA80415" w14:textId="6A332FF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los efectos del párrafo que antecede, y de conformidad con el artículo 103 del Reglamento de la Ley de Adquisiciones, Arrendamientos y Servicios del Sector Público.</w:t>
      </w:r>
    </w:p>
    <w:p w14:paraId="64B1665B" w14:textId="77777777" w:rsidR="00556F28" w:rsidRPr="0019531C" w:rsidRDefault="00556F28" w:rsidP="002363E0">
      <w:pPr>
        <w:jc w:val="both"/>
        <w:rPr>
          <w:rFonts w:ascii="Noto Sans" w:hAnsi="Noto Sans" w:cs="Noto Sans"/>
          <w:sz w:val="20"/>
          <w:szCs w:val="20"/>
        </w:rPr>
      </w:pPr>
    </w:p>
    <w:p w14:paraId="04B08AE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“EL INSTITUTO” determine dar por rescindido el presente contrato, se deberá formular un finiquito en el que se hagan constar los pagos que, en su caso, deba efectuar “EL INSTITUTO” por concepto de los servicios proporcionados por “EL PROVEEDOR” hasta el momento en que se determine la rescisión administrativa.</w:t>
      </w:r>
    </w:p>
    <w:p w14:paraId="03CD6B3B" w14:textId="77777777" w:rsidR="00556F28" w:rsidRPr="0019531C" w:rsidRDefault="00556F28" w:rsidP="002363E0">
      <w:pPr>
        <w:jc w:val="both"/>
        <w:rPr>
          <w:rFonts w:ascii="Noto Sans" w:hAnsi="Noto Sans" w:cs="Noto Sans"/>
          <w:sz w:val="20"/>
          <w:szCs w:val="20"/>
        </w:rPr>
      </w:pPr>
    </w:p>
    <w:p w14:paraId="7A97697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previamente a la determinación de dar por rescindido el contrato, “EL PROVEEDOR” presta los servicios, el procedimiento iniciado quedará sin efectos, previa aceptación y verificación de “EL INSTITUTO” por escrito, de que continúa vigente la necesidad de contar con los servicios y aplicando, en su caso, las penas convencionales correspondientes.</w:t>
      </w:r>
    </w:p>
    <w:p w14:paraId="1DB5A218" w14:textId="77777777" w:rsidR="00556F28" w:rsidRPr="0019531C" w:rsidRDefault="00556F28" w:rsidP="002363E0">
      <w:pPr>
        <w:jc w:val="both"/>
        <w:rPr>
          <w:rFonts w:ascii="Noto Sans" w:hAnsi="Noto Sans" w:cs="Noto Sans"/>
          <w:sz w:val="20"/>
          <w:szCs w:val="20"/>
        </w:rPr>
      </w:pPr>
    </w:p>
    <w:p w14:paraId="5C183E7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podrá determinar no dar por rescindido el contrato,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292173F0" w14:textId="77777777" w:rsidR="00556F28" w:rsidRPr="0019531C" w:rsidRDefault="00556F28" w:rsidP="002363E0">
      <w:pPr>
        <w:jc w:val="both"/>
        <w:rPr>
          <w:rFonts w:ascii="Noto Sans" w:hAnsi="Noto Sans" w:cs="Noto Sans"/>
          <w:sz w:val="20"/>
          <w:szCs w:val="20"/>
        </w:rPr>
      </w:pPr>
    </w:p>
    <w:p w14:paraId="036978B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no darse por rescindido el contrato, “EL INSTITUTO” establecerá, de conformidad con “EL PROVEEDOR” un nuevo plazo para el cumplimiento de aquellas obligaciones que se hubiesen dejado de cumplir, a efecto de que “EL PROVEEDOR” subsane el incumplimiento que hubiere motivado el inicio del procedimiento de rescisión. Lo anterior, se llevará a cabo a través de un convenio modificatorio en el que se considere lo dispuesto en los dos últimos párrafos del artículo 52 de la Ley de Adquisiciones, Arrendamientos y Servicios del Sector Público.</w:t>
      </w:r>
    </w:p>
    <w:p w14:paraId="00488C47" w14:textId="76C6FF20" w:rsidR="003A0E78" w:rsidRDefault="003A0E78">
      <w:pPr>
        <w:spacing w:after="200" w:line="276" w:lineRule="auto"/>
        <w:rPr>
          <w:rFonts w:ascii="Noto Sans" w:hAnsi="Noto Sans" w:cs="Noto Sans"/>
          <w:sz w:val="20"/>
          <w:szCs w:val="20"/>
        </w:rPr>
      </w:pPr>
      <w:r>
        <w:rPr>
          <w:rFonts w:ascii="Noto Sans" w:hAnsi="Noto Sans" w:cs="Noto Sans"/>
          <w:sz w:val="20"/>
          <w:szCs w:val="20"/>
        </w:rPr>
        <w:br w:type="page"/>
      </w:r>
    </w:p>
    <w:p w14:paraId="7A3A2F12"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lastRenderedPageBreak/>
        <w:t>3.11 PROTOCOLO DE ACTUACIÓN</w:t>
      </w:r>
    </w:p>
    <w:p w14:paraId="252CB6FC" w14:textId="77777777" w:rsidR="00556F28" w:rsidRPr="0019531C" w:rsidRDefault="00556F28" w:rsidP="002363E0">
      <w:pPr>
        <w:jc w:val="both"/>
        <w:rPr>
          <w:rFonts w:ascii="Noto Sans" w:hAnsi="Noto Sans" w:cs="Noto Sans"/>
          <w:sz w:val="20"/>
          <w:szCs w:val="20"/>
        </w:rPr>
      </w:pPr>
    </w:p>
    <w:p w14:paraId="3F74A38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las visitas a las instalaciones institucionales, que representan contacto de los servidores públicos con los particulares, con independencia de los procedimientos establecidos en esta publicación, se observará el “Protocolo de actuación en materia de contrataciones públicas, otorgamiento y prórroga de licencias, permisos, autorizaciones y concesiones”, contenido en el Acuerdo por el que se expidió el mismo, publicado en el Diario Oficial de la Federación el 20 de agosto de 2015 modificado mediante similares que se difundieron en el mismo medio, el 19 de febrero de 2016 y el 28 de febrero de 2017.</w:t>
      </w:r>
    </w:p>
    <w:p w14:paraId="78B37FC2" w14:textId="77777777" w:rsidR="00556F28" w:rsidRPr="0019531C" w:rsidRDefault="00556F28" w:rsidP="002363E0">
      <w:pPr>
        <w:jc w:val="both"/>
        <w:rPr>
          <w:rFonts w:ascii="Noto Sans" w:hAnsi="Noto Sans" w:cs="Noto Sans"/>
          <w:sz w:val="20"/>
          <w:szCs w:val="20"/>
        </w:rPr>
      </w:pPr>
    </w:p>
    <w:p w14:paraId="19393B60"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3.12 GARANTÍAS</w:t>
      </w:r>
    </w:p>
    <w:p w14:paraId="43A79C21" w14:textId="77777777" w:rsidR="00556F28" w:rsidRPr="00694B7E" w:rsidRDefault="00556F28" w:rsidP="002363E0">
      <w:pPr>
        <w:jc w:val="both"/>
        <w:rPr>
          <w:rFonts w:ascii="Noto Sans" w:hAnsi="Noto Sans" w:cs="Noto Sans"/>
          <w:b/>
          <w:sz w:val="20"/>
          <w:szCs w:val="20"/>
        </w:rPr>
      </w:pPr>
    </w:p>
    <w:p w14:paraId="101D780E"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GARANTÍA DE LOS BIENES O SERVICIOS:</w:t>
      </w:r>
    </w:p>
    <w:p w14:paraId="5593714C" w14:textId="77777777" w:rsidR="00556F28" w:rsidRPr="0019531C" w:rsidRDefault="00556F28" w:rsidP="002363E0">
      <w:pPr>
        <w:jc w:val="both"/>
        <w:rPr>
          <w:rFonts w:ascii="Noto Sans" w:hAnsi="Noto Sans" w:cs="Noto Sans"/>
          <w:sz w:val="20"/>
          <w:szCs w:val="20"/>
        </w:rPr>
      </w:pPr>
    </w:p>
    <w:p w14:paraId="146E640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deberá manifestar expresamente:</w:t>
      </w:r>
    </w:p>
    <w:p w14:paraId="69FF2359" w14:textId="77777777" w:rsidR="00556F28" w:rsidRPr="0019531C" w:rsidRDefault="00556F28" w:rsidP="002363E0">
      <w:pPr>
        <w:jc w:val="both"/>
        <w:rPr>
          <w:rFonts w:ascii="Noto Sans" w:hAnsi="Noto Sans" w:cs="Noto Sans"/>
          <w:sz w:val="20"/>
          <w:szCs w:val="20"/>
        </w:rPr>
      </w:pPr>
    </w:p>
    <w:p w14:paraId="7BFBF4E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voluntad en caso de que existan créditos a su favor contra el Instituto, de renunciar al derecho a compensar que le concede la legislación sustantiva civil aplicable, por lo que otorga su consentimiento expreso para que en el supuesto de incumplimiento de las obligaciones que deriven del contrato, se haga efectiva la garantía otorgada, así como cualquier otro saldo a favor del Instituto.</w:t>
      </w:r>
    </w:p>
    <w:p w14:paraId="0BEE5CFE" w14:textId="77777777" w:rsidR="00556F28" w:rsidRPr="0019531C" w:rsidRDefault="00556F28" w:rsidP="002363E0">
      <w:pPr>
        <w:jc w:val="both"/>
        <w:rPr>
          <w:rFonts w:ascii="Noto Sans" w:hAnsi="Noto Sans" w:cs="Noto Sans"/>
          <w:sz w:val="20"/>
          <w:szCs w:val="20"/>
        </w:rPr>
      </w:pPr>
    </w:p>
    <w:p w14:paraId="52723C7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para que la fianza que garantiza el cumplimiento del contrato, permanezca vigente durante la sustanciación de todos los procedimientos judiciales o arbitrales y los recursos legales que se interpongan, con relación al contrato, hasta que sea dictada resolución definitiva que cause ejecutoria por parte de la autoridad o tribunal competente.</w:t>
      </w:r>
    </w:p>
    <w:p w14:paraId="03875471" w14:textId="77777777" w:rsidR="00556F28" w:rsidRPr="0019531C" w:rsidRDefault="00556F28" w:rsidP="002363E0">
      <w:pPr>
        <w:jc w:val="both"/>
        <w:rPr>
          <w:rFonts w:ascii="Noto Sans" w:hAnsi="Noto Sans" w:cs="Noto Sans"/>
          <w:sz w:val="20"/>
          <w:szCs w:val="20"/>
        </w:rPr>
      </w:pPr>
    </w:p>
    <w:p w14:paraId="79BF1C0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para que la institución de fianzas entere el pago de la cantidad reclamada hasta por el monto garantizado más, en su caso, la indemnización por mora que derive del artículo 95 bis de la Ley Federal de Instituciones de Fianzas, aun cuando la obligación se encuentre sub judice.</w:t>
      </w:r>
    </w:p>
    <w:p w14:paraId="33A36CD2" w14:textId="77777777" w:rsidR="00556F28" w:rsidRPr="0019531C" w:rsidRDefault="00556F28" w:rsidP="002363E0">
      <w:pPr>
        <w:jc w:val="both"/>
        <w:rPr>
          <w:rFonts w:ascii="Noto Sans" w:hAnsi="Noto Sans" w:cs="Noto Sans"/>
          <w:sz w:val="20"/>
          <w:szCs w:val="20"/>
        </w:rPr>
      </w:pPr>
    </w:p>
    <w:p w14:paraId="1F928F5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virtud de procedimiento ante autoridad judicial, no judicial o tribunal arbitral, salvo que el acto rescisorio sea combatido y el fiado obtenga la suspensión de su ejecución, ya sea en el recurso administrativo, en el juicio contencioso o ante el tribunal arbitral correspondiente.</w:t>
      </w:r>
    </w:p>
    <w:p w14:paraId="54915797" w14:textId="77777777" w:rsidR="00556F28" w:rsidRPr="0019531C" w:rsidRDefault="00556F28" w:rsidP="002363E0">
      <w:pPr>
        <w:jc w:val="both"/>
        <w:rPr>
          <w:rFonts w:ascii="Noto Sans" w:hAnsi="Noto Sans" w:cs="Noto Sans"/>
          <w:sz w:val="20"/>
          <w:szCs w:val="20"/>
        </w:rPr>
      </w:pPr>
    </w:p>
    <w:p w14:paraId="66DA200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el procedimiento administrativo, o ante autoridad judicial o tribunal arbitral resulte favorable a los intereses del fiado, y la institución de fianzas haya pagado la cantidad reclamada, el beneficio devolverá a la afianzadora la cantidad pagada en un plazo máximo de 90 (noventa) días hábiles contados a partir de que la resolución favorable al fiado haya causado ejecutoria.</w:t>
      </w:r>
    </w:p>
    <w:p w14:paraId="590BCD7D" w14:textId="77777777" w:rsidR="00556F28" w:rsidRPr="0019531C" w:rsidRDefault="00556F28" w:rsidP="002363E0">
      <w:pPr>
        <w:jc w:val="both"/>
        <w:rPr>
          <w:rFonts w:ascii="Noto Sans" w:hAnsi="Noto Sans" w:cs="Noto Sans"/>
          <w:sz w:val="20"/>
          <w:szCs w:val="20"/>
        </w:rPr>
      </w:pPr>
    </w:p>
    <w:p w14:paraId="34D7148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aceptación para que la fianza de cumplimiento permanezca vigente hasta que las obligaciones garantizadas hayan sido cumplidas en su totalidad, en la inteligencia que la conformidad para la liberación deberá ser otorgada mediante escrito suscrito por el Instituto.</w:t>
      </w:r>
    </w:p>
    <w:p w14:paraId="3A3BF40F" w14:textId="77777777" w:rsidR="00556F28" w:rsidRPr="0019531C" w:rsidRDefault="00556F28" w:rsidP="002363E0">
      <w:pPr>
        <w:jc w:val="both"/>
        <w:rPr>
          <w:rFonts w:ascii="Noto Sans" w:hAnsi="Noto Sans" w:cs="Noto Sans"/>
          <w:sz w:val="20"/>
          <w:szCs w:val="20"/>
        </w:rPr>
      </w:pPr>
    </w:p>
    <w:p w14:paraId="290EBB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 conformidad en que la reclamación que se presente ante la afianzadora por incumplimiento de contrato, quedará integrada con la siguiente documentación:</w:t>
      </w:r>
    </w:p>
    <w:p w14:paraId="354CD3E2" w14:textId="77777777" w:rsidR="00556F28" w:rsidRPr="0019531C" w:rsidRDefault="00556F28" w:rsidP="002363E0">
      <w:pPr>
        <w:jc w:val="both"/>
        <w:rPr>
          <w:rFonts w:ascii="Noto Sans" w:hAnsi="Noto Sans" w:cs="Noto Sans"/>
          <w:sz w:val="20"/>
          <w:szCs w:val="20"/>
        </w:rPr>
      </w:pPr>
    </w:p>
    <w:p w14:paraId="5F695B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Reclamación por escrito a la Institución de Fianzas.</w:t>
      </w:r>
    </w:p>
    <w:p w14:paraId="67F91A6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 la póliza de fianza en su caso, sus documentos modificatorios.</w:t>
      </w:r>
    </w:p>
    <w:p w14:paraId="5A76797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Copia del contrato garantizado y en su caso sus convenios modificatorios.</w:t>
      </w:r>
    </w:p>
    <w:p w14:paraId="0E1ED63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del documento de notificación al fiado de su incumplimiento.</w:t>
      </w:r>
    </w:p>
    <w:p w14:paraId="500C21B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la rescisión del contrato y su notificación.</w:t>
      </w:r>
    </w:p>
    <w:p w14:paraId="7C7561D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su caso, documento de terminación anticipada y su notificación.</w:t>
      </w:r>
    </w:p>
    <w:p w14:paraId="3E38179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Copia del finiquito y en su caso, su notificación.</w:t>
      </w:r>
    </w:p>
    <w:p w14:paraId="08EE515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Importe reclamado.</w:t>
      </w:r>
    </w:p>
    <w:p w14:paraId="39B2C9F3" w14:textId="77777777" w:rsidR="00556F28" w:rsidRPr="0019531C" w:rsidRDefault="00556F28" w:rsidP="002363E0">
      <w:pPr>
        <w:jc w:val="both"/>
        <w:rPr>
          <w:rFonts w:ascii="Noto Sans" w:hAnsi="Noto Sans" w:cs="Noto Sans"/>
          <w:sz w:val="20"/>
          <w:szCs w:val="20"/>
        </w:rPr>
      </w:pPr>
    </w:p>
    <w:p w14:paraId="1AFA3F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obstante lo anterior, en el supuesto de que el monto del contrato adjudicado sea igual o menor a 900 días de salario mínimo general vigente en el Distrito Federal, el licitante ganador podrá presentar la garantía de cumplimiento de las obligaciones estipuladas en el contrato, mediante cheque certificado, por un importe equivalente al 10% (diez por ciento), del monto máximo total del contrato, sin considerar el Impuesto al Valor Agregado, a favor del Instituto Mexicano del Seguro Social, de acuerdo con el procedimiento siguiente:</w:t>
      </w:r>
    </w:p>
    <w:p w14:paraId="0D5866A5" w14:textId="77777777" w:rsidR="00556F28" w:rsidRPr="0019531C" w:rsidRDefault="00556F28" w:rsidP="002363E0">
      <w:pPr>
        <w:jc w:val="both"/>
        <w:rPr>
          <w:rFonts w:ascii="Noto Sans" w:hAnsi="Noto Sans" w:cs="Noto Sans"/>
          <w:sz w:val="20"/>
          <w:szCs w:val="20"/>
        </w:rPr>
      </w:pPr>
    </w:p>
    <w:p w14:paraId="136681D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cheque debe expedirse a nombre del Instituto Mexicano del Seguro Social.</w:t>
      </w:r>
    </w:p>
    <w:p w14:paraId="5E90BE6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Dicho cheque deberá ser resguardado, a título de garantía, en el caso del IMSS en la División de Contratos.</w:t>
      </w:r>
    </w:p>
    <w:p w14:paraId="71E6057B" w14:textId="77777777" w:rsidR="00556F28" w:rsidRPr="0019531C" w:rsidRDefault="00556F28" w:rsidP="002363E0">
      <w:pPr>
        <w:jc w:val="both"/>
        <w:rPr>
          <w:rFonts w:ascii="Noto Sans" w:hAnsi="Noto Sans" w:cs="Noto Sans"/>
          <w:sz w:val="20"/>
          <w:szCs w:val="20"/>
        </w:rPr>
      </w:pPr>
    </w:p>
    <w:p w14:paraId="206D2E2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cheque será devuelto a más tardar el segundo día hábil posterior a que el Instituto constate el cumplimiento del contrato. En este caso, la verificación del cumplimiento del contrato por parte del IMSS deberá hacerse a más tardar el tercer día hábil posterior a aquél en que el proveedor de aviso de la prestación de los servicios correspondientes.</w:t>
      </w:r>
    </w:p>
    <w:p w14:paraId="178F77F1" w14:textId="77777777" w:rsidR="00556F28" w:rsidRPr="0019531C" w:rsidRDefault="00556F28" w:rsidP="002363E0">
      <w:pPr>
        <w:jc w:val="both"/>
        <w:rPr>
          <w:rFonts w:ascii="Noto Sans" w:hAnsi="Noto Sans" w:cs="Noto Sans"/>
          <w:sz w:val="20"/>
          <w:szCs w:val="20"/>
        </w:rPr>
      </w:pPr>
    </w:p>
    <w:p w14:paraId="75F904C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Esta garantía deberá presentarse a más tardar, dentro de los diez días naturales siguientes a la fecha de firma del contrato, en términos del artículo 69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6D3866C2" w14:textId="77777777" w:rsidR="00556F28" w:rsidRPr="0019531C" w:rsidRDefault="00556F28" w:rsidP="002363E0">
      <w:pPr>
        <w:jc w:val="both"/>
        <w:rPr>
          <w:rFonts w:ascii="Noto Sans" w:hAnsi="Noto Sans" w:cs="Noto Sans"/>
          <w:sz w:val="20"/>
          <w:szCs w:val="20"/>
        </w:rPr>
      </w:pPr>
    </w:p>
    <w:p w14:paraId="27CB0A0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 petición del Instituto, los licitantes deberán aportar todos los datos que se le soliciten con respecto a los recursos que posee, mismos que tienden a avalar la calidad y la oportunidad en el otorgamiento del servicio.</w:t>
      </w:r>
    </w:p>
    <w:p w14:paraId="334D6C04" w14:textId="77777777" w:rsidR="00556F28" w:rsidRPr="0019531C" w:rsidRDefault="00556F28" w:rsidP="002363E0">
      <w:pPr>
        <w:jc w:val="both"/>
        <w:rPr>
          <w:rFonts w:ascii="Noto Sans" w:hAnsi="Noto Sans" w:cs="Noto Sans"/>
          <w:sz w:val="20"/>
          <w:szCs w:val="20"/>
        </w:rPr>
      </w:pPr>
    </w:p>
    <w:p w14:paraId="3C35A06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prestador del servicio podrá ser supervisado en el momento y situación que el Instituto lo determine a fin de sancionar la calidad de los servicios a contratar, otorgando el Instituto esta responsabilidad a su personal técnico, vigilando el debido cumplimiento de las cláusulas del contrato que se suscriba, en el número de veces y en la condición que se considere necesarias.</w:t>
      </w:r>
    </w:p>
    <w:p w14:paraId="70569BA7" w14:textId="77777777" w:rsidR="00556F28" w:rsidRPr="0019531C" w:rsidRDefault="00556F28" w:rsidP="002363E0">
      <w:pPr>
        <w:jc w:val="both"/>
        <w:rPr>
          <w:rFonts w:ascii="Noto Sans" w:hAnsi="Noto Sans" w:cs="Noto Sans"/>
          <w:sz w:val="20"/>
          <w:szCs w:val="20"/>
        </w:rPr>
      </w:pPr>
    </w:p>
    <w:p w14:paraId="459E3D85" w14:textId="77777777" w:rsidR="00556F28" w:rsidRPr="00694B7E" w:rsidRDefault="00556F28" w:rsidP="002363E0">
      <w:pPr>
        <w:jc w:val="both"/>
        <w:rPr>
          <w:rFonts w:ascii="Noto Sans" w:hAnsi="Noto Sans" w:cs="Noto Sans"/>
          <w:b/>
          <w:sz w:val="20"/>
          <w:szCs w:val="20"/>
        </w:rPr>
      </w:pPr>
      <w:r w:rsidRPr="00694B7E">
        <w:rPr>
          <w:rFonts w:ascii="Noto Sans" w:hAnsi="Noto Sans" w:cs="Noto Sans"/>
          <w:b/>
          <w:sz w:val="20"/>
          <w:szCs w:val="20"/>
        </w:rPr>
        <w:t>GARANTÍA DE CUMPLIMIENTO DE CONTRATO.</w:t>
      </w:r>
    </w:p>
    <w:p w14:paraId="62AAE7DD" w14:textId="77777777" w:rsidR="00556F28" w:rsidRPr="0019531C" w:rsidRDefault="00556F28" w:rsidP="002363E0">
      <w:pPr>
        <w:jc w:val="both"/>
        <w:rPr>
          <w:rFonts w:ascii="Noto Sans" w:hAnsi="Noto Sans" w:cs="Noto Sans"/>
          <w:sz w:val="20"/>
          <w:szCs w:val="20"/>
        </w:rPr>
      </w:pPr>
    </w:p>
    <w:p w14:paraId="518DED3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 Mexicano del Seguro Social, en el tipo de moneda ofertada. En caso de que el Instituto reciba comunicado por parte de la Unidad médica y/o  Administrativa, queja por defecto de servicio prestado, se podrá solicitar la cancelación del contrato, previa evaluación de la falta de cumplimiento al mismo.</w:t>
      </w:r>
    </w:p>
    <w:p w14:paraId="4CD322D6" w14:textId="77777777" w:rsidR="00556F28" w:rsidRPr="0019531C" w:rsidRDefault="00556F28" w:rsidP="002363E0">
      <w:pPr>
        <w:jc w:val="both"/>
        <w:rPr>
          <w:rFonts w:ascii="Noto Sans" w:hAnsi="Noto Sans" w:cs="Noto Sans"/>
          <w:sz w:val="20"/>
          <w:szCs w:val="20"/>
        </w:rPr>
      </w:pPr>
    </w:p>
    <w:p w14:paraId="5AEC583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garantía de cumplimiento a las obligaciones del contrato, únicamente podrá ser liberada mediante autorización que sea emitida por escrito, por parte del Instituto, a través del Administrador del Contrato.</w:t>
      </w:r>
    </w:p>
    <w:p w14:paraId="3801F699" w14:textId="77777777" w:rsidR="00556F28" w:rsidRPr="0019531C" w:rsidRDefault="00556F28" w:rsidP="002363E0">
      <w:pPr>
        <w:jc w:val="both"/>
        <w:rPr>
          <w:rFonts w:ascii="Noto Sans" w:hAnsi="Noto Sans" w:cs="Noto Sans"/>
          <w:sz w:val="20"/>
          <w:szCs w:val="20"/>
        </w:rPr>
      </w:pPr>
    </w:p>
    <w:p w14:paraId="3E5E2EA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Esta garantía deberá presentarse a más tardar, dentro de los diez días naturales siguientes a la fecha de firma del contrato, en términos del artículo 69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3E300200" w14:textId="77777777" w:rsidR="00556F28" w:rsidRPr="0019531C" w:rsidRDefault="00556F28" w:rsidP="002363E0">
      <w:pPr>
        <w:jc w:val="both"/>
        <w:rPr>
          <w:rFonts w:ascii="Noto Sans" w:hAnsi="Noto Sans" w:cs="Noto Sans"/>
          <w:sz w:val="20"/>
          <w:szCs w:val="20"/>
        </w:rPr>
      </w:pPr>
    </w:p>
    <w:p w14:paraId="52C98B3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obligaciones cuyo cumplimiento se garantiza son indivisibles, por lo que dicha garantía se hará efectiva por el monto total de las obligaciones garantizadas, en razón de las características, cantidad y destino de los bienes objeto de la contratación.</w:t>
      </w:r>
    </w:p>
    <w:p w14:paraId="18EEDFA7" w14:textId="77777777" w:rsidR="00556F28" w:rsidRPr="0019531C" w:rsidRDefault="00556F28" w:rsidP="002363E0">
      <w:pPr>
        <w:jc w:val="both"/>
        <w:rPr>
          <w:rFonts w:ascii="Noto Sans" w:hAnsi="Noto Sans" w:cs="Noto Sans"/>
          <w:sz w:val="20"/>
          <w:szCs w:val="20"/>
        </w:rPr>
      </w:pPr>
    </w:p>
    <w:p w14:paraId="1F06CA4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Periodo de garantía: Durante la vigencia del contrato.</w:t>
      </w:r>
      <w:bookmarkStart w:id="31" w:name="_Toc428988954"/>
    </w:p>
    <w:p w14:paraId="628A0F7B" w14:textId="77777777" w:rsidR="00556F28" w:rsidRPr="0019531C" w:rsidRDefault="00556F28" w:rsidP="002363E0">
      <w:pPr>
        <w:jc w:val="both"/>
        <w:rPr>
          <w:rFonts w:ascii="Noto Sans" w:hAnsi="Noto Sans" w:cs="Noto Sans"/>
          <w:sz w:val="20"/>
          <w:szCs w:val="20"/>
        </w:rPr>
      </w:pPr>
    </w:p>
    <w:p w14:paraId="6580C2CA" w14:textId="77777777" w:rsidR="00556F28" w:rsidRPr="00F46DCC" w:rsidRDefault="00556F28" w:rsidP="002363E0">
      <w:pPr>
        <w:jc w:val="both"/>
        <w:rPr>
          <w:rFonts w:ascii="Noto Sans" w:hAnsi="Noto Sans" w:cs="Noto Sans"/>
          <w:b/>
          <w:sz w:val="20"/>
          <w:szCs w:val="20"/>
        </w:rPr>
      </w:pPr>
      <w:r w:rsidRPr="00F46DCC">
        <w:rPr>
          <w:rFonts w:ascii="Noto Sans" w:hAnsi="Noto Sans" w:cs="Noto Sans"/>
          <w:b/>
          <w:sz w:val="20"/>
          <w:szCs w:val="20"/>
        </w:rPr>
        <w:t>3.13 RELACIÓN LABORAL</w:t>
      </w:r>
    </w:p>
    <w:p w14:paraId="17BDA8CF" w14:textId="77777777" w:rsidR="00556F28" w:rsidRPr="0019531C" w:rsidRDefault="00556F28" w:rsidP="002363E0">
      <w:pPr>
        <w:jc w:val="both"/>
        <w:rPr>
          <w:rFonts w:ascii="Noto Sans" w:hAnsi="Noto Sans" w:cs="Noto Sans"/>
          <w:sz w:val="20"/>
          <w:szCs w:val="20"/>
        </w:rPr>
      </w:pPr>
    </w:p>
    <w:p w14:paraId="6201D67A" w14:textId="68AB163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partes convienen que el Instituto no adquiere ninguna obligación de carácter laboral para con el proveedor, ni para con los trabajadores que el mismo contrate para la realización de los servicios objeto de la presente </w:t>
      </w:r>
      <w:r w:rsidR="00C504F7">
        <w:rPr>
          <w:rFonts w:ascii="Noto Sans" w:hAnsi="Noto Sans" w:cs="Noto Sans"/>
          <w:sz w:val="20"/>
          <w:szCs w:val="20"/>
        </w:rPr>
        <w:t xml:space="preserve">Licitación Pública Nacional </w:t>
      </w:r>
      <w:r w:rsidRPr="0019531C">
        <w:rPr>
          <w:rFonts w:ascii="Noto Sans" w:hAnsi="Noto Sans" w:cs="Noto Sans"/>
          <w:sz w:val="20"/>
          <w:szCs w:val="20"/>
        </w:rPr>
        <w:t>toda vez que dicho personal depende única y exclusivamente del proveedor. Siendo por lo tanto a cargo de este último todas las responsabilidades provenientes de la utilización de los servicios de la (s) persona (s) que éste contrate; por lo anterior no se considerara al Instituto como patrón solidario ni substituto y el proveedor expresamente lo exime de cualquier responsabilidad de carácter laboral, civil, fiscal, de seguridad social o de cualquier otra índole que en su caso pudiera llegar a generarse.</w:t>
      </w:r>
    </w:p>
    <w:p w14:paraId="7B8DF8E2" w14:textId="77777777" w:rsidR="00556F28" w:rsidRPr="0019531C" w:rsidRDefault="00556F28" w:rsidP="002363E0">
      <w:pPr>
        <w:jc w:val="both"/>
        <w:rPr>
          <w:rFonts w:ascii="Noto Sans" w:hAnsi="Noto Sans" w:cs="Noto Sans"/>
          <w:sz w:val="20"/>
          <w:szCs w:val="20"/>
        </w:rPr>
      </w:pPr>
    </w:p>
    <w:p w14:paraId="1091EBE4" w14:textId="78AB8A4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adjudicado se constituye como único patrón del personal que ocupe para proporcionar los servicios objeto de la pres</w:t>
      </w:r>
      <w:r w:rsidR="00F46DCC">
        <w:rPr>
          <w:rFonts w:ascii="Noto Sans" w:hAnsi="Noto Sans" w:cs="Noto Sans"/>
          <w:sz w:val="20"/>
          <w:szCs w:val="20"/>
        </w:rPr>
        <w:t xml:space="preserve">ente </w:t>
      </w:r>
      <w:r w:rsidR="00C504F7">
        <w:rPr>
          <w:rFonts w:ascii="Noto Sans" w:hAnsi="Noto Sans" w:cs="Noto Sans"/>
          <w:sz w:val="20"/>
          <w:szCs w:val="20"/>
        </w:rPr>
        <w:t xml:space="preserve"> Licitación Pública Nacional </w:t>
      </w:r>
      <w:r w:rsidRPr="0019531C">
        <w:rPr>
          <w:rFonts w:ascii="Noto Sans" w:hAnsi="Noto Sans" w:cs="Noto Sans"/>
          <w:sz w:val="20"/>
          <w:szCs w:val="20"/>
        </w:rPr>
        <w:t>en los términos del artículo 10 de la Ley Federal del Trabajo, sin reserva de lo dispuesto en el artículo 132 del mismo ordenamiento legal, quedando totalmente a su cargo todas las obligaciones que se deriven de las relaciones laborales, contractuales, fiscales y de seguridad social con sus trabajadores. Por lo que “El Proveedor” adjudicado será  el único responsable de las violaciones que en virtud de las disposiciones legales y demás ordenamientos en materia de trabajo y seguridad social, se deriven frente a dicho personal liberando al Instituto de cualquier responsabilidad solidaria y reclamación que hagan sus trabajadores al respecto.</w:t>
      </w:r>
    </w:p>
    <w:p w14:paraId="491351FC" w14:textId="77777777" w:rsidR="00556F28" w:rsidRPr="0019531C" w:rsidRDefault="00556F28" w:rsidP="002363E0">
      <w:pPr>
        <w:jc w:val="both"/>
        <w:rPr>
          <w:rFonts w:ascii="Noto Sans" w:hAnsi="Noto Sans" w:cs="Noto Sans"/>
          <w:sz w:val="20"/>
          <w:szCs w:val="20"/>
        </w:rPr>
      </w:pPr>
    </w:p>
    <w:p w14:paraId="053D0751" w14:textId="77777777" w:rsidR="00556F28" w:rsidRPr="00C33EF5" w:rsidRDefault="00556F28" w:rsidP="002363E0">
      <w:pPr>
        <w:jc w:val="both"/>
        <w:rPr>
          <w:rFonts w:ascii="Noto Sans" w:hAnsi="Noto Sans" w:cs="Noto Sans"/>
          <w:b/>
          <w:sz w:val="20"/>
          <w:szCs w:val="20"/>
        </w:rPr>
      </w:pPr>
      <w:r w:rsidRPr="00C33EF5">
        <w:rPr>
          <w:rFonts w:ascii="Noto Sans" w:hAnsi="Noto Sans" w:cs="Noto Sans"/>
          <w:b/>
          <w:sz w:val="20"/>
          <w:szCs w:val="20"/>
        </w:rPr>
        <w:t>3.14 PENAS CONVENCIONALES Y DEDUCCIONES AL PAGO.</w:t>
      </w:r>
    </w:p>
    <w:p w14:paraId="114E6EF1" w14:textId="77777777" w:rsidR="00556F28" w:rsidRPr="0019531C" w:rsidRDefault="00556F28" w:rsidP="002363E0">
      <w:pPr>
        <w:jc w:val="both"/>
        <w:rPr>
          <w:rFonts w:ascii="Noto Sans" w:hAnsi="Noto Sans" w:cs="Noto Sans"/>
          <w:sz w:val="20"/>
          <w:szCs w:val="20"/>
        </w:rPr>
      </w:pPr>
    </w:p>
    <w:p w14:paraId="0902D617" w14:textId="72DE66E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Remitirse al </w:t>
      </w:r>
      <w:r w:rsidRPr="00FA0028">
        <w:rPr>
          <w:rFonts w:ascii="Noto Sans" w:hAnsi="Noto Sans" w:cs="Noto Sans"/>
          <w:b/>
          <w:sz w:val="20"/>
          <w:szCs w:val="20"/>
        </w:rPr>
        <w:t>Anexo No. 2</w:t>
      </w:r>
      <w:r w:rsidRPr="0019531C">
        <w:rPr>
          <w:rFonts w:ascii="Noto Sans" w:hAnsi="Noto Sans" w:cs="Noto Sans"/>
          <w:sz w:val="20"/>
          <w:szCs w:val="20"/>
        </w:rPr>
        <w:t xml:space="preserve"> Términos y Condiciones, inciso g) de la presente Convocatoria.</w:t>
      </w:r>
    </w:p>
    <w:p w14:paraId="4CDBEF38" w14:textId="77777777" w:rsidR="00556F28" w:rsidRPr="0019531C" w:rsidRDefault="00556F28" w:rsidP="002363E0">
      <w:pPr>
        <w:jc w:val="both"/>
        <w:rPr>
          <w:rFonts w:ascii="Noto Sans" w:hAnsi="Noto Sans" w:cs="Noto Sans"/>
          <w:sz w:val="20"/>
          <w:szCs w:val="20"/>
        </w:rPr>
      </w:pPr>
    </w:p>
    <w:p w14:paraId="2C752065" w14:textId="77777777" w:rsidR="00556F28" w:rsidRPr="00C33EF5" w:rsidRDefault="00556F28" w:rsidP="002363E0">
      <w:pPr>
        <w:jc w:val="both"/>
        <w:rPr>
          <w:rFonts w:ascii="Noto Sans" w:hAnsi="Noto Sans" w:cs="Noto Sans"/>
          <w:b/>
          <w:sz w:val="20"/>
          <w:szCs w:val="20"/>
        </w:rPr>
      </w:pPr>
      <w:r w:rsidRPr="00C33EF5">
        <w:rPr>
          <w:rFonts w:ascii="Noto Sans" w:hAnsi="Noto Sans" w:cs="Noto Sans"/>
          <w:b/>
          <w:sz w:val="20"/>
          <w:szCs w:val="20"/>
        </w:rPr>
        <w:t>3. 15 FORMA DE PAGO</w:t>
      </w:r>
    </w:p>
    <w:p w14:paraId="24688F7F" w14:textId="77777777" w:rsidR="00556F28" w:rsidRDefault="00556F28" w:rsidP="002363E0">
      <w:pPr>
        <w:jc w:val="both"/>
        <w:rPr>
          <w:rFonts w:ascii="Noto Sans" w:hAnsi="Noto Sans" w:cs="Noto Sans"/>
          <w:sz w:val="20"/>
          <w:szCs w:val="20"/>
        </w:rPr>
      </w:pPr>
    </w:p>
    <w:p w14:paraId="7DD1C0CD" w14:textId="609A16C7" w:rsidR="00FA0028" w:rsidRPr="0019531C" w:rsidRDefault="00FA0028" w:rsidP="00FA0028">
      <w:pPr>
        <w:jc w:val="both"/>
        <w:rPr>
          <w:rFonts w:ascii="Noto Sans" w:hAnsi="Noto Sans" w:cs="Noto Sans"/>
          <w:sz w:val="20"/>
          <w:szCs w:val="20"/>
        </w:rPr>
      </w:pPr>
      <w:r>
        <w:rPr>
          <w:rFonts w:ascii="Noto Sans" w:hAnsi="Noto Sans" w:cs="Noto Sans"/>
          <w:sz w:val="20"/>
          <w:szCs w:val="20"/>
        </w:rPr>
        <w:t xml:space="preserve">Remitirse al </w:t>
      </w:r>
      <w:r w:rsidRPr="00FA0028">
        <w:rPr>
          <w:rFonts w:ascii="Noto Sans" w:hAnsi="Noto Sans" w:cs="Noto Sans"/>
          <w:b/>
          <w:sz w:val="20"/>
          <w:szCs w:val="20"/>
        </w:rPr>
        <w:t>Anexo No. 2</w:t>
      </w:r>
      <w:r w:rsidRPr="0019531C">
        <w:rPr>
          <w:rFonts w:ascii="Noto Sans" w:hAnsi="Noto Sans" w:cs="Noto Sans"/>
          <w:sz w:val="20"/>
          <w:szCs w:val="20"/>
        </w:rPr>
        <w:t xml:space="preserve"> </w:t>
      </w:r>
      <w:r>
        <w:rPr>
          <w:rFonts w:ascii="Noto Sans" w:hAnsi="Noto Sans" w:cs="Noto Sans"/>
          <w:sz w:val="20"/>
          <w:szCs w:val="20"/>
        </w:rPr>
        <w:t>Términos y Condiciones, inciso k</w:t>
      </w:r>
      <w:r w:rsidRPr="0019531C">
        <w:rPr>
          <w:rFonts w:ascii="Noto Sans" w:hAnsi="Noto Sans" w:cs="Noto Sans"/>
          <w:sz w:val="20"/>
          <w:szCs w:val="20"/>
        </w:rPr>
        <w:t>) de la presente Convocatoria.</w:t>
      </w:r>
    </w:p>
    <w:p w14:paraId="1311BA19" w14:textId="77777777" w:rsidR="00556F28" w:rsidRPr="0019531C" w:rsidRDefault="00556F28" w:rsidP="002363E0">
      <w:pPr>
        <w:jc w:val="both"/>
        <w:rPr>
          <w:rFonts w:ascii="Noto Sans" w:hAnsi="Noto Sans" w:cs="Noto Sans"/>
          <w:sz w:val="20"/>
          <w:szCs w:val="20"/>
        </w:rPr>
      </w:pPr>
    </w:p>
    <w:p w14:paraId="2A1D1412" w14:textId="77777777" w:rsidR="00556F28" w:rsidRPr="00641FFF" w:rsidRDefault="00556F28" w:rsidP="002363E0">
      <w:pPr>
        <w:jc w:val="both"/>
        <w:rPr>
          <w:rFonts w:ascii="Noto Sans" w:hAnsi="Noto Sans" w:cs="Noto Sans"/>
          <w:b/>
          <w:sz w:val="20"/>
          <w:szCs w:val="20"/>
        </w:rPr>
      </w:pPr>
      <w:r w:rsidRPr="00641FFF">
        <w:rPr>
          <w:rFonts w:ascii="Noto Sans" w:hAnsi="Noto Sans" w:cs="Noto Sans"/>
          <w:b/>
          <w:sz w:val="20"/>
          <w:szCs w:val="20"/>
        </w:rPr>
        <w:t xml:space="preserve">4. </w:t>
      </w:r>
      <w:bookmarkStart w:id="32" w:name="_Toc424735341"/>
      <w:r w:rsidRPr="00641FFF">
        <w:rPr>
          <w:rFonts w:ascii="Noto Sans" w:hAnsi="Noto Sans" w:cs="Noto Sans"/>
          <w:b/>
          <w:sz w:val="20"/>
          <w:szCs w:val="20"/>
        </w:rPr>
        <w:t>REQUISITOS QUE LOS LICITANTES DEBEN CUMPLIR</w:t>
      </w:r>
      <w:bookmarkStart w:id="33" w:name="_Toc428988955"/>
      <w:bookmarkEnd w:id="31"/>
      <w:bookmarkEnd w:id="32"/>
    </w:p>
    <w:p w14:paraId="3897B8DA" w14:textId="77777777" w:rsidR="00556F28" w:rsidRPr="0019531C" w:rsidRDefault="00556F28" w:rsidP="002363E0">
      <w:pPr>
        <w:jc w:val="both"/>
        <w:rPr>
          <w:rFonts w:ascii="Noto Sans" w:hAnsi="Noto Sans" w:cs="Noto Sans"/>
          <w:sz w:val="20"/>
          <w:szCs w:val="20"/>
        </w:rPr>
      </w:pPr>
    </w:p>
    <w:p w14:paraId="2F9B538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Todo licitante, proveedor y cotizante que participe en esta </w:t>
      </w:r>
      <w:proofErr w:type="spellStart"/>
      <w:r w:rsidRPr="0019531C">
        <w:rPr>
          <w:rFonts w:ascii="Noto Sans" w:hAnsi="Noto Sans" w:cs="Noto Sans"/>
          <w:sz w:val="20"/>
          <w:szCs w:val="20"/>
        </w:rPr>
        <w:t>OOAD</w:t>
      </w:r>
      <w:proofErr w:type="spellEnd"/>
      <w:r w:rsidRPr="0019531C">
        <w:rPr>
          <w:rFonts w:ascii="Noto Sans" w:hAnsi="Noto Sans" w:cs="Noto Sans"/>
          <w:sz w:val="20"/>
          <w:szCs w:val="20"/>
        </w:rPr>
        <w:t xml:space="preserve">, integrarse al </w:t>
      </w:r>
      <w:proofErr w:type="spellStart"/>
      <w:r w:rsidRPr="0019531C">
        <w:rPr>
          <w:rFonts w:ascii="Noto Sans" w:hAnsi="Noto Sans" w:cs="Noto Sans"/>
          <w:sz w:val="20"/>
          <w:szCs w:val="20"/>
        </w:rPr>
        <w:t>REPIIMSS</w:t>
      </w:r>
      <w:proofErr w:type="spellEnd"/>
      <w:r w:rsidRPr="0019531C">
        <w:rPr>
          <w:rFonts w:ascii="Noto Sans" w:hAnsi="Noto Sans" w:cs="Noto Sans"/>
          <w:sz w:val="20"/>
          <w:szCs w:val="20"/>
        </w:rPr>
        <w:t xml:space="preserve"> (</w:t>
      </w:r>
      <w:hyperlink r:id="rId10" w:history="1">
        <w:r w:rsidRPr="0019531C">
          <w:rPr>
            <w:rFonts w:ascii="Noto Sans" w:hAnsi="Noto Sans" w:cs="Noto Sans"/>
            <w:sz w:val="20"/>
            <w:szCs w:val="20"/>
          </w:rPr>
          <w:t>http://repiimss.imss.gob.mx/imss/registro</w:t>
        </w:r>
      </w:hyperlink>
      <w:r w:rsidRPr="0019531C">
        <w:rPr>
          <w:rFonts w:ascii="Noto Sans" w:hAnsi="Noto Sans" w:cs="Noto Sans"/>
          <w:sz w:val="20"/>
          <w:szCs w:val="20"/>
        </w:rPr>
        <w:t>) en un plazo no mayor a 30 días naturales posteriores a la formalización de los instrumentos jurídicos derivados de los procedimientos de contratación realizados .Conforme a lo dispuesto en los numerales 6.7 de la Política de Integridad y 7.4 del Manual de Operación del (</w:t>
      </w:r>
      <w:proofErr w:type="spellStart"/>
      <w:r w:rsidRPr="0019531C">
        <w:rPr>
          <w:rFonts w:ascii="Noto Sans" w:hAnsi="Noto Sans" w:cs="Noto Sans"/>
          <w:sz w:val="20"/>
          <w:szCs w:val="20"/>
        </w:rPr>
        <w:t>REPIIMSS</w:t>
      </w:r>
      <w:proofErr w:type="spellEnd"/>
      <w:r w:rsidRPr="0019531C">
        <w:rPr>
          <w:rFonts w:ascii="Noto Sans" w:hAnsi="Noto Sans" w:cs="Noto Sans"/>
          <w:sz w:val="20"/>
          <w:szCs w:val="20"/>
        </w:rPr>
        <w:t>), indicando la cláusula incorporada para tal efecto y anexando evidencia documental que acredite su inclusión.</w:t>
      </w:r>
    </w:p>
    <w:p w14:paraId="74DFE45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w:t>
      </w:r>
      <w:proofErr w:type="spellStart"/>
      <w:r w:rsidRPr="0019531C">
        <w:rPr>
          <w:rFonts w:ascii="Noto Sans" w:hAnsi="Noto Sans" w:cs="Noto Sans"/>
          <w:sz w:val="20"/>
          <w:szCs w:val="20"/>
        </w:rPr>
        <w:t>REPIIMSS</w:t>
      </w:r>
      <w:proofErr w:type="spellEnd"/>
      <w:r w:rsidRPr="0019531C">
        <w:rPr>
          <w:rFonts w:ascii="Noto Sans" w:hAnsi="Noto Sans" w:cs="Noto Sans"/>
          <w:sz w:val="20"/>
          <w:szCs w:val="20"/>
        </w:rPr>
        <w:t>, más que un requisito, es una oportunidad para fortalecerla integridad, transparencia y eficiencia en los procesos de contratación.</w:t>
      </w:r>
    </w:p>
    <w:p w14:paraId="4C48B5D3" w14:textId="77777777" w:rsidR="00556F28" w:rsidRPr="0019531C" w:rsidRDefault="00556F28" w:rsidP="002363E0">
      <w:pPr>
        <w:jc w:val="both"/>
        <w:rPr>
          <w:rFonts w:ascii="Noto Sans" w:hAnsi="Noto Sans" w:cs="Noto Sans"/>
          <w:sz w:val="20"/>
          <w:szCs w:val="20"/>
        </w:rPr>
      </w:pPr>
    </w:p>
    <w:p w14:paraId="1C744B2D" w14:textId="3FE0265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requisitos que se consideran indispensables para la evaluación de la proposición legal técnica y económica, cuyo incumplimiento afectaría su solvencia y motivaría su </w:t>
      </w:r>
      <w:proofErr w:type="spellStart"/>
      <w:r w:rsidRPr="0019531C">
        <w:rPr>
          <w:rFonts w:ascii="Noto Sans" w:hAnsi="Noto Sans" w:cs="Noto Sans"/>
          <w:sz w:val="20"/>
          <w:szCs w:val="20"/>
        </w:rPr>
        <w:t>desechamiento</w:t>
      </w:r>
      <w:proofErr w:type="spellEnd"/>
      <w:r w:rsidRPr="0019531C">
        <w:rPr>
          <w:rFonts w:ascii="Noto Sans" w:hAnsi="Noto Sans" w:cs="Noto Sans"/>
          <w:sz w:val="20"/>
          <w:szCs w:val="20"/>
        </w:rPr>
        <w:t xml:space="preserve">, son los documentos indicados en los numerales  4.1, 4.1.1, 4.1.2, 4.1.3, 4.1.4, 4.1.5, 4.1.6, 4.1.7, 4.1.8, 4.1.9, 4.1.10, 4.1.11, 4.1.12, 4.1.13, documentación </w:t>
      </w:r>
      <w:r w:rsidRPr="0019531C">
        <w:rPr>
          <w:rFonts w:ascii="Noto Sans" w:hAnsi="Noto Sans" w:cs="Noto Sans"/>
          <w:sz w:val="20"/>
          <w:szCs w:val="20"/>
        </w:rPr>
        <w:lastRenderedPageBreak/>
        <w:t>legal-administrativa 4.2, 4.2.1, 4.2.2, 4.2.3, 4.2.4, 4.2.5, 4.2.6, Proposición Técnica, así como 4.3, 4.3.1  Proposición Económica y 4.4, 4.4.1, 4.4.2, documentación complementaria.</w:t>
      </w:r>
    </w:p>
    <w:p w14:paraId="3474C9ED" w14:textId="77777777" w:rsidR="00556F28" w:rsidRPr="0019531C" w:rsidRDefault="00556F28" w:rsidP="002363E0">
      <w:pPr>
        <w:jc w:val="both"/>
        <w:rPr>
          <w:rFonts w:ascii="Noto Sans" w:hAnsi="Noto Sans" w:cs="Noto Sans"/>
          <w:sz w:val="20"/>
          <w:szCs w:val="20"/>
        </w:rPr>
      </w:pPr>
    </w:p>
    <w:p w14:paraId="7F7354F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 fundamento en los Artículos 36, 37  y 45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los licitantes deberán enviar a través de la Plataforma, la siguiente documentación:</w:t>
      </w:r>
    </w:p>
    <w:p w14:paraId="0690BAEB" w14:textId="77777777" w:rsidR="00556F28" w:rsidRPr="0019531C" w:rsidRDefault="00556F28" w:rsidP="002363E0">
      <w:pPr>
        <w:jc w:val="both"/>
        <w:rPr>
          <w:rFonts w:ascii="Noto Sans" w:hAnsi="Noto Sans" w:cs="Noto Sans"/>
          <w:sz w:val="20"/>
          <w:szCs w:val="20"/>
        </w:rPr>
      </w:pPr>
      <w:bookmarkStart w:id="34" w:name="_Toc428988960"/>
      <w:bookmarkEnd w:id="33"/>
    </w:p>
    <w:p w14:paraId="795F7BA5" w14:textId="77777777"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4.1 Documentación legal</w:t>
      </w:r>
      <w:bookmarkEnd w:id="34"/>
      <w:r w:rsidRPr="00CA5B2C">
        <w:rPr>
          <w:rFonts w:ascii="Noto Sans" w:hAnsi="Noto Sans" w:cs="Noto Sans"/>
          <w:b/>
          <w:sz w:val="20"/>
          <w:szCs w:val="20"/>
        </w:rPr>
        <w:t xml:space="preserve"> vigente que deben presentar los licitantes participantes:</w:t>
      </w:r>
    </w:p>
    <w:p w14:paraId="5F176492" w14:textId="77777777" w:rsidR="00556F28" w:rsidRPr="0019531C" w:rsidRDefault="00556F28" w:rsidP="002363E0">
      <w:pPr>
        <w:jc w:val="both"/>
        <w:rPr>
          <w:rFonts w:ascii="Noto Sans" w:hAnsi="Noto Sans" w:cs="Noto Sans"/>
          <w:sz w:val="20"/>
          <w:szCs w:val="20"/>
        </w:rPr>
      </w:pPr>
    </w:p>
    <w:p w14:paraId="1F7A2A2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al formato No. 8 de la presente Convocatoria.</w:t>
      </w:r>
    </w:p>
    <w:p w14:paraId="2CAFF056" w14:textId="77777777" w:rsidR="00556F28" w:rsidRPr="0019531C" w:rsidRDefault="00556F28" w:rsidP="002363E0">
      <w:pPr>
        <w:jc w:val="both"/>
        <w:rPr>
          <w:rFonts w:ascii="Noto Sans" w:hAnsi="Noto Sans" w:cs="Noto Sans"/>
          <w:sz w:val="20"/>
          <w:szCs w:val="20"/>
        </w:rPr>
      </w:pPr>
    </w:p>
    <w:p w14:paraId="74A3E8BC" w14:textId="77777777" w:rsidR="00556F28" w:rsidRPr="0019531C" w:rsidRDefault="00556F28" w:rsidP="002363E0">
      <w:pPr>
        <w:jc w:val="both"/>
        <w:rPr>
          <w:rFonts w:ascii="Noto Sans" w:hAnsi="Noto Sans" w:cs="Noto Sans"/>
          <w:sz w:val="20"/>
          <w:szCs w:val="20"/>
        </w:rPr>
      </w:pPr>
      <w:bookmarkStart w:id="35" w:name="_Toc428988956"/>
      <w:r w:rsidRPr="0019531C">
        <w:rPr>
          <w:rFonts w:ascii="Noto Sans" w:hAnsi="Noto Sans" w:cs="Noto Sans"/>
          <w:sz w:val="20"/>
          <w:szCs w:val="20"/>
        </w:rPr>
        <w:t>En caso de participación conjunta, cada integrante deberá cumplir con la entrega de toda la documentación legal.</w:t>
      </w:r>
    </w:p>
    <w:p w14:paraId="4F2457CD" w14:textId="77777777" w:rsidR="00556F28" w:rsidRPr="0019531C" w:rsidRDefault="00556F28" w:rsidP="002363E0">
      <w:pPr>
        <w:jc w:val="both"/>
        <w:rPr>
          <w:rFonts w:ascii="Noto Sans" w:hAnsi="Noto Sans" w:cs="Noto Sans"/>
          <w:sz w:val="20"/>
          <w:szCs w:val="20"/>
        </w:rPr>
      </w:pPr>
    </w:p>
    <w:p w14:paraId="404935B4" w14:textId="10BA999F"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4.2 Documentación  técnica</w:t>
      </w:r>
      <w:bookmarkEnd w:id="35"/>
      <w:r w:rsidRPr="00CA5B2C">
        <w:rPr>
          <w:rFonts w:ascii="Noto Sans" w:hAnsi="Noto Sans" w:cs="Noto Sans"/>
          <w:b/>
          <w:sz w:val="20"/>
          <w:szCs w:val="20"/>
        </w:rPr>
        <w:t xml:space="preserve"> vigente que deben presentar los licitantes participantes:</w:t>
      </w:r>
    </w:p>
    <w:p w14:paraId="539E1940" w14:textId="77777777" w:rsidR="00556F28" w:rsidRPr="0019531C" w:rsidRDefault="00556F28" w:rsidP="002363E0">
      <w:pPr>
        <w:jc w:val="both"/>
        <w:rPr>
          <w:rFonts w:ascii="Noto Sans" w:hAnsi="Noto Sans" w:cs="Noto Sans"/>
          <w:sz w:val="20"/>
          <w:szCs w:val="20"/>
        </w:rPr>
      </w:pPr>
    </w:p>
    <w:p w14:paraId="733B847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4D54B4DF" w14:textId="77777777" w:rsidR="00556F28" w:rsidRPr="0019531C" w:rsidRDefault="00556F28" w:rsidP="002363E0">
      <w:pPr>
        <w:jc w:val="both"/>
        <w:rPr>
          <w:rFonts w:ascii="Noto Sans" w:hAnsi="Noto Sans" w:cs="Noto Sans"/>
          <w:sz w:val="20"/>
          <w:szCs w:val="20"/>
        </w:rPr>
      </w:pPr>
    </w:p>
    <w:p w14:paraId="45ABB65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participación conjunta, cada licitante deberá de presentar la documentación que corresponda de acuerdo a lo señalado en el oficio de participación conjunta.</w:t>
      </w:r>
    </w:p>
    <w:p w14:paraId="677EED96" w14:textId="77777777" w:rsidR="00556F28" w:rsidRPr="0019531C" w:rsidRDefault="00556F28" w:rsidP="002363E0">
      <w:pPr>
        <w:jc w:val="both"/>
        <w:rPr>
          <w:rFonts w:ascii="Noto Sans" w:hAnsi="Noto Sans" w:cs="Noto Sans"/>
          <w:sz w:val="20"/>
          <w:szCs w:val="20"/>
        </w:rPr>
      </w:pPr>
    </w:p>
    <w:p w14:paraId="0B6D865C" w14:textId="61A4163E"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4.3 Documento proposición económica</w:t>
      </w:r>
    </w:p>
    <w:p w14:paraId="03C83C5C" w14:textId="77777777" w:rsidR="00556F28" w:rsidRPr="0019531C" w:rsidRDefault="00556F28" w:rsidP="002363E0">
      <w:pPr>
        <w:jc w:val="both"/>
        <w:rPr>
          <w:rFonts w:ascii="Noto Sans" w:hAnsi="Noto Sans" w:cs="Noto Sans"/>
          <w:sz w:val="20"/>
          <w:szCs w:val="20"/>
        </w:rPr>
      </w:pPr>
    </w:p>
    <w:p w14:paraId="33C04D1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735A69FB" w14:textId="77777777" w:rsidR="00556F28" w:rsidRPr="0019531C" w:rsidRDefault="00556F28" w:rsidP="002363E0">
      <w:pPr>
        <w:jc w:val="both"/>
        <w:rPr>
          <w:rFonts w:ascii="Noto Sans" w:hAnsi="Noto Sans" w:cs="Noto Sans"/>
          <w:sz w:val="20"/>
          <w:szCs w:val="20"/>
        </w:rPr>
      </w:pPr>
    </w:p>
    <w:p w14:paraId="6EA0C156" w14:textId="6EF62C2D"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4.4 Documentación complementaria</w:t>
      </w:r>
    </w:p>
    <w:p w14:paraId="2825E386" w14:textId="77777777" w:rsidR="00556F28" w:rsidRPr="0019531C" w:rsidRDefault="00556F28" w:rsidP="002363E0">
      <w:pPr>
        <w:jc w:val="both"/>
        <w:rPr>
          <w:rFonts w:ascii="Noto Sans" w:hAnsi="Noto Sans" w:cs="Noto Sans"/>
          <w:sz w:val="20"/>
          <w:szCs w:val="20"/>
        </w:rPr>
      </w:pPr>
    </w:p>
    <w:p w14:paraId="5096591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Remitirse la Formato No. 8 de la presente Convocatoria.</w:t>
      </w:r>
    </w:p>
    <w:p w14:paraId="32E44675" w14:textId="77777777" w:rsidR="00556F28" w:rsidRPr="0019531C" w:rsidRDefault="00556F28" w:rsidP="002363E0">
      <w:pPr>
        <w:jc w:val="both"/>
        <w:rPr>
          <w:rFonts w:ascii="Noto Sans" w:hAnsi="Noto Sans" w:cs="Noto Sans"/>
          <w:sz w:val="20"/>
          <w:szCs w:val="20"/>
        </w:rPr>
      </w:pPr>
    </w:p>
    <w:p w14:paraId="7A6FC97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participación conjunta, cada licitante deberá presentar la documentación que corresponda de acuerdo a lo señalado en el oficio de participación conjunta, Anexo No. 5</w:t>
      </w:r>
    </w:p>
    <w:p w14:paraId="2D901D8A" w14:textId="77777777" w:rsidR="00556F28" w:rsidRPr="0019531C" w:rsidRDefault="00556F28" w:rsidP="002363E0">
      <w:pPr>
        <w:jc w:val="both"/>
        <w:rPr>
          <w:rFonts w:ascii="Noto Sans" w:hAnsi="Noto Sans" w:cs="Noto Sans"/>
          <w:sz w:val="20"/>
          <w:szCs w:val="20"/>
        </w:rPr>
      </w:pPr>
    </w:p>
    <w:p w14:paraId="0CCA0C2E" w14:textId="77777777" w:rsidR="00556F28" w:rsidRPr="00CA5B2C" w:rsidRDefault="00556F28" w:rsidP="002363E0">
      <w:pPr>
        <w:jc w:val="both"/>
        <w:rPr>
          <w:rFonts w:ascii="Noto Sans" w:hAnsi="Noto Sans" w:cs="Noto Sans"/>
          <w:b/>
          <w:sz w:val="20"/>
          <w:szCs w:val="20"/>
        </w:rPr>
      </w:pPr>
      <w:r w:rsidRPr="00CA5B2C">
        <w:rPr>
          <w:rFonts w:ascii="Noto Sans" w:hAnsi="Noto Sans" w:cs="Noto Sans"/>
          <w:b/>
          <w:sz w:val="20"/>
          <w:szCs w:val="20"/>
        </w:rPr>
        <w:t>5. Criterios específicos conforme a los cuales se evaluarán las proposiciones</w:t>
      </w:r>
    </w:p>
    <w:p w14:paraId="3E41FA68" w14:textId="77777777" w:rsidR="00556F28" w:rsidRPr="0019531C" w:rsidRDefault="00556F28" w:rsidP="002363E0">
      <w:pPr>
        <w:jc w:val="both"/>
        <w:rPr>
          <w:rFonts w:ascii="Noto Sans" w:hAnsi="Noto Sans" w:cs="Noto Sans"/>
          <w:sz w:val="20"/>
          <w:szCs w:val="20"/>
        </w:rPr>
      </w:pPr>
    </w:p>
    <w:p w14:paraId="04303C61" w14:textId="7509AA8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evaluarán los documentos señalados en los siguientes numerales de la Convocatoria:</w:t>
      </w:r>
    </w:p>
    <w:p w14:paraId="49890B7C" w14:textId="77777777" w:rsidR="00556F28" w:rsidRPr="0019531C" w:rsidRDefault="00556F28" w:rsidP="002363E0">
      <w:pPr>
        <w:jc w:val="both"/>
        <w:rPr>
          <w:rFonts w:ascii="Noto Sans" w:hAnsi="Noto Sans" w:cs="Noto Sans"/>
          <w:sz w:val="20"/>
          <w:szCs w:val="20"/>
        </w:rPr>
      </w:pPr>
    </w:p>
    <w:p w14:paraId="298A815E" w14:textId="0EDF60A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4.1 (4.1.1, 4.1.2, 4.1.3, 4.1.4, 4.1.5, 4.1.6, 4.1.7, 4.1.8, 4.1.9, 4.1.10, 4.1.11, 4.1.12, 4.1.13, 4.1.14)</w:t>
      </w:r>
    </w:p>
    <w:p w14:paraId="4191CD83" w14:textId="42BF70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4.2 (4.2.1, 4.</w:t>
      </w:r>
      <w:r w:rsidR="0005763C">
        <w:rPr>
          <w:rFonts w:ascii="Noto Sans" w:hAnsi="Noto Sans" w:cs="Noto Sans"/>
          <w:sz w:val="20"/>
          <w:szCs w:val="20"/>
        </w:rPr>
        <w:t>2.2, 4.2.3, 4.2.4, 4.2.5, 4.2.6</w:t>
      </w:r>
      <w:r w:rsidRPr="0019531C">
        <w:rPr>
          <w:rFonts w:ascii="Noto Sans" w:hAnsi="Noto Sans" w:cs="Noto Sans"/>
          <w:sz w:val="20"/>
          <w:szCs w:val="20"/>
        </w:rPr>
        <w:t>)</w:t>
      </w:r>
    </w:p>
    <w:p w14:paraId="1185F6AE" w14:textId="2A8B79E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4.3 (4.3.1)</w:t>
      </w:r>
    </w:p>
    <w:p w14:paraId="5B552DC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Numeral: 4.4 (4.4.1 y 4.4.2)</w:t>
      </w:r>
    </w:p>
    <w:p w14:paraId="6DC915F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Sus Anexos y Formatos.)</w:t>
      </w:r>
    </w:p>
    <w:p w14:paraId="565C57D5" w14:textId="77777777" w:rsidR="00556F28" w:rsidRPr="0019531C" w:rsidRDefault="00556F28" w:rsidP="002363E0">
      <w:pPr>
        <w:jc w:val="both"/>
        <w:rPr>
          <w:rFonts w:ascii="Noto Sans" w:hAnsi="Noto Sans" w:cs="Noto Sans"/>
          <w:sz w:val="20"/>
          <w:szCs w:val="20"/>
        </w:rPr>
      </w:pPr>
    </w:p>
    <w:p w14:paraId="2FA25BB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criterios que se aplicarán para evaluar las proposiciones, se basarán en la información documental remitida, conforme al </w:t>
      </w:r>
      <w:r w:rsidRPr="002B311C">
        <w:rPr>
          <w:rFonts w:ascii="Noto Sans" w:hAnsi="Noto Sans" w:cs="Noto Sans"/>
          <w:b/>
          <w:sz w:val="20"/>
          <w:szCs w:val="20"/>
        </w:rPr>
        <w:t>Formato No. 8</w:t>
      </w:r>
      <w:r w:rsidRPr="0019531C">
        <w:rPr>
          <w:rFonts w:ascii="Noto Sans" w:hAnsi="Noto Sans" w:cs="Noto Sans"/>
          <w:sz w:val="20"/>
          <w:szCs w:val="20"/>
        </w:rPr>
        <w:t xml:space="preserve"> el cual forma parte del presente documento.</w:t>
      </w:r>
    </w:p>
    <w:p w14:paraId="02A59DC7" w14:textId="77777777" w:rsidR="00556F28" w:rsidRPr="0019531C" w:rsidRDefault="00556F28" w:rsidP="002363E0">
      <w:pPr>
        <w:jc w:val="both"/>
        <w:rPr>
          <w:rFonts w:ascii="Noto Sans" w:hAnsi="Noto Sans" w:cs="Noto Sans"/>
          <w:sz w:val="20"/>
          <w:szCs w:val="20"/>
        </w:rPr>
      </w:pPr>
    </w:p>
    <w:p w14:paraId="26A29F68" w14:textId="43D146B9" w:rsidR="00556F28" w:rsidRPr="00FE5511" w:rsidRDefault="00556F28" w:rsidP="002363E0">
      <w:pPr>
        <w:jc w:val="both"/>
        <w:rPr>
          <w:rFonts w:ascii="Noto Sans" w:hAnsi="Noto Sans" w:cs="Noto Sans"/>
          <w:b/>
          <w:sz w:val="20"/>
          <w:szCs w:val="20"/>
        </w:rPr>
      </w:pPr>
      <w:r w:rsidRPr="00FE5511">
        <w:rPr>
          <w:rFonts w:ascii="Noto Sans" w:hAnsi="Noto Sans" w:cs="Noto Sans"/>
          <w:b/>
          <w:sz w:val="20"/>
          <w:szCs w:val="20"/>
        </w:rPr>
        <w:t>5.1 Criterios de evaluación</w:t>
      </w:r>
    </w:p>
    <w:p w14:paraId="47CA1088" w14:textId="77777777" w:rsidR="00556F28" w:rsidRPr="0019531C" w:rsidRDefault="00556F28" w:rsidP="002363E0">
      <w:pPr>
        <w:jc w:val="both"/>
        <w:rPr>
          <w:rFonts w:ascii="Noto Sans" w:hAnsi="Noto Sans" w:cs="Noto Sans"/>
          <w:sz w:val="20"/>
          <w:szCs w:val="20"/>
        </w:rPr>
      </w:pPr>
      <w:bookmarkStart w:id="36" w:name="Punto_10"/>
      <w:bookmarkEnd w:id="36"/>
    </w:p>
    <w:tbl>
      <w:tblPr>
        <w:tblW w:w="4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667"/>
        <w:gridCol w:w="5767"/>
      </w:tblGrid>
      <w:tr w:rsidR="00556F28" w:rsidRPr="0019531C" w14:paraId="4ECB00DD" w14:textId="77777777" w:rsidTr="002B311C">
        <w:trPr>
          <w:jc w:val="center"/>
        </w:trPr>
        <w:tc>
          <w:tcPr>
            <w:tcW w:w="968" w:type="pct"/>
            <w:shd w:val="clear" w:color="auto" w:fill="EAF1DD" w:themeFill="accent3" w:themeFillTint="33"/>
          </w:tcPr>
          <w:p w14:paraId="2DE901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Partidas</w:t>
            </w:r>
          </w:p>
        </w:tc>
        <w:tc>
          <w:tcPr>
            <w:tcW w:w="904" w:type="pct"/>
            <w:shd w:val="clear" w:color="auto" w:fill="EAF1DD" w:themeFill="accent3" w:themeFillTint="33"/>
          </w:tcPr>
          <w:p w14:paraId="5EE2F2C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Modalidad</w:t>
            </w:r>
          </w:p>
        </w:tc>
        <w:tc>
          <w:tcPr>
            <w:tcW w:w="3128" w:type="pct"/>
            <w:shd w:val="clear" w:color="auto" w:fill="EAF1DD" w:themeFill="accent3" w:themeFillTint="33"/>
          </w:tcPr>
          <w:p w14:paraId="4387E0E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Fundamento legal</w:t>
            </w:r>
          </w:p>
        </w:tc>
      </w:tr>
      <w:tr w:rsidR="00556F28" w:rsidRPr="0019531C" w14:paraId="3FE1B3CD" w14:textId="77777777" w:rsidTr="002B311C">
        <w:trPr>
          <w:trHeight w:val="274"/>
          <w:jc w:val="center"/>
        </w:trPr>
        <w:tc>
          <w:tcPr>
            <w:tcW w:w="968" w:type="pct"/>
            <w:vAlign w:val="center"/>
          </w:tcPr>
          <w:p w14:paraId="5CECF20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1 Partida</w:t>
            </w:r>
          </w:p>
        </w:tc>
        <w:tc>
          <w:tcPr>
            <w:tcW w:w="904" w:type="pct"/>
            <w:vAlign w:val="center"/>
          </w:tcPr>
          <w:p w14:paraId="090EDFC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Binario</w:t>
            </w:r>
          </w:p>
        </w:tc>
        <w:tc>
          <w:tcPr>
            <w:tcW w:w="3128" w:type="pct"/>
            <w:vAlign w:val="center"/>
          </w:tcPr>
          <w:p w14:paraId="1AAB7CDC" w14:textId="7B38E83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Artícul0 47 </w:t>
            </w:r>
            <w:r w:rsidR="00FE5511">
              <w:rPr>
                <w:rFonts w:ascii="Noto Sans" w:hAnsi="Noto Sans" w:cs="Noto Sans"/>
                <w:sz w:val="20"/>
                <w:szCs w:val="20"/>
              </w:rPr>
              <w:t xml:space="preserve">primer párrafo de la </w:t>
            </w:r>
            <w:proofErr w:type="spellStart"/>
            <w:r w:rsidR="00FE5511">
              <w:rPr>
                <w:rFonts w:ascii="Noto Sans" w:hAnsi="Noto Sans" w:cs="Noto Sans"/>
                <w:sz w:val="20"/>
                <w:szCs w:val="20"/>
              </w:rPr>
              <w:t>LAASSP</w:t>
            </w:r>
            <w:proofErr w:type="spellEnd"/>
            <w:r w:rsidR="00FE5511">
              <w:rPr>
                <w:rFonts w:ascii="Noto Sans" w:hAnsi="Noto Sans" w:cs="Noto Sans"/>
                <w:sz w:val="20"/>
                <w:szCs w:val="20"/>
              </w:rPr>
              <w:t xml:space="preserve"> y 99</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p>
        </w:tc>
      </w:tr>
    </w:tbl>
    <w:p w14:paraId="50BB9BEF" w14:textId="77777777" w:rsidR="00556F28" w:rsidRPr="0019531C" w:rsidRDefault="00556F28" w:rsidP="002363E0">
      <w:pPr>
        <w:jc w:val="both"/>
        <w:rPr>
          <w:rFonts w:ascii="Noto Sans" w:hAnsi="Noto Sans" w:cs="Noto Sans"/>
          <w:sz w:val="20"/>
          <w:szCs w:val="20"/>
        </w:rPr>
      </w:pPr>
    </w:p>
    <w:p w14:paraId="4859FF35" w14:textId="77777777" w:rsidR="00556F28" w:rsidRPr="00FE5511" w:rsidRDefault="00556F28" w:rsidP="002363E0">
      <w:pPr>
        <w:jc w:val="both"/>
        <w:rPr>
          <w:rFonts w:ascii="Noto Sans" w:hAnsi="Noto Sans" w:cs="Noto Sans"/>
          <w:b/>
          <w:sz w:val="20"/>
          <w:szCs w:val="20"/>
        </w:rPr>
      </w:pPr>
      <w:r w:rsidRPr="00FE5511">
        <w:rPr>
          <w:rFonts w:ascii="Noto Sans" w:hAnsi="Noto Sans" w:cs="Noto Sans"/>
          <w:b/>
          <w:sz w:val="20"/>
          <w:szCs w:val="20"/>
        </w:rPr>
        <w:t>5.2 CONSIDERACIONES GENERALES PARA LA EVALUACIÓN DE PROPOSICIÓN ECONÓMICA</w:t>
      </w:r>
    </w:p>
    <w:p w14:paraId="3FA076DC" w14:textId="77777777" w:rsidR="00556F28" w:rsidRPr="0019531C" w:rsidRDefault="00556F28" w:rsidP="002363E0">
      <w:pPr>
        <w:jc w:val="both"/>
        <w:rPr>
          <w:rFonts w:ascii="Noto Sans" w:hAnsi="Noto Sans" w:cs="Noto Sans"/>
          <w:sz w:val="20"/>
          <w:szCs w:val="20"/>
        </w:rPr>
      </w:pPr>
    </w:p>
    <w:p w14:paraId="09FCB143" w14:textId="77777777" w:rsidR="00556F28" w:rsidRPr="0019531C" w:rsidRDefault="00556F28" w:rsidP="002363E0">
      <w:pPr>
        <w:jc w:val="both"/>
        <w:rPr>
          <w:rFonts w:ascii="Noto Sans" w:hAnsi="Noto Sans" w:cs="Noto Sans"/>
          <w:sz w:val="20"/>
          <w:szCs w:val="20"/>
        </w:rPr>
      </w:pPr>
      <w:bookmarkStart w:id="37" w:name="_Toc428988961"/>
      <w:bookmarkStart w:id="38" w:name="_Toc428988965"/>
      <w:r w:rsidRPr="0019531C">
        <w:rPr>
          <w:rFonts w:ascii="Noto Sans" w:hAnsi="Noto Sans" w:cs="Noto Sans"/>
          <w:sz w:val="20"/>
          <w:szCs w:val="20"/>
        </w:rPr>
        <w:t>Para efectos de la evaluación de la proposición económica, el Área Contratante tomará en consideración los criterios siguientes:</w:t>
      </w:r>
    </w:p>
    <w:p w14:paraId="3E291AED" w14:textId="77777777" w:rsidR="00556F28" w:rsidRPr="0019531C" w:rsidRDefault="00556F28" w:rsidP="002363E0">
      <w:pPr>
        <w:jc w:val="both"/>
        <w:rPr>
          <w:rFonts w:ascii="Noto Sans" w:hAnsi="Noto Sans" w:cs="Noto Sans"/>
          <w:sz w:val="20"/>
          <w:szCs w:val="20"/>
        </w:rPr>
      </w:pPr>
    </w:p>
    <w:p w14:paraId="49FAC9C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proposición económica deberá considerar el total de la cantidad requerida en pesos mexicanos, indicando número de partida, clave </w:t>
      </w:r>
      <w:proofErr w:type="spellStart"/>
      <w:r w:rsidRPr="0019531C">
        <w:rPr>
          <w:rFonts w:ascii="Noto Sans" w:hAnsi="Noto Sans" w:cs="Noto Sans"/>
          <w:sz w:val="20"/>
          <w:szCs w:val="20"/>
        </w:rPr>
        <w:t>SAI</w:t>
      </w:r>
      <w:proofErr w:type="spellEnd"/>
      <w:r w:rsidRPr="0019531C">
        <w:rPr>
          <w:rFonts w:ascii="Noto Sans" w:hAnsi="Noto Sans" w:cs="Noto Sans"/>
          <w:sz w:val="20"/>
          <w:szCs w:val="20"/>
        </w:rPr>
        <w:t xml:space="preserve"> y/o </w:t>
      </w:r>
      <w:proofErr w:type="spellStart"/>
      <w:r w:rsidRPr="0019531C">
        <w:rPr>
          <w:rFonts w:ascii="Noto Sans" w:hAnsi="Noto Sans" w:cs="Noto Sans"/>
          <w:sz w:val="20"/>
          <w:szCs w:val="20"/>
        </w:rPr>
        <w:t>PREI</w:t>
      </w:r>
      <w:proofErr w:type="spellEnd"/>
      <w:r w:rsidRPr="0019531C">
        <w:rPr>
          <w:rFonts w:ascii="Noto Sans" w:hAnsi="Noto Sans" w:cs="Noto Sans"/>
          <w:sz w:val="20"/>
          <w:szCs w:val="20"/>
        </w:rPr>
        <w:t xml:space="preserve"> en su caso, descripción, cantidad, marca en su caso, país de origen en su caso, precio unitario; subtotal y el importe total de los servicios ofertados, desglosando el </w:t>
      </w:r>
      <w:proofErr w:type="spellStart"/>
      <w:r w:rsidRPr="0019531C">
        <w:rPr>
          <w:rFonts w:ascii="Noto Sans" w:hAnsi="Noto Sans" w:cs="Noto Sans"/>
          <w:sz w:val="20"/>
          <w:szCs w:val="20"/>
        </w:rPr>
        <w:t>I.V.A</w:t>
      </w:r>
      <w:proofErr w:type="spellEnd"/>
      <w:r w:rsidRPr="0019531C">
        <w:rPr>
          <w:rFonts w:ascii="Noto Sans" w:hAnsi="Noto Sans" w:cs="Noto Sans"/>
          <w:sz w:val="20"/>
          <w:szCs w:val="20"/>
        </w:rPr>
        <w:t xml:space="preserve">., conforme al </w:t>
      </w:r>
      <w:r w:rsidRPr="00FE5511">
        <w:rPr>
          <w:rFonts w:ascii="Noto Sans" w:hAnsi="Noto Sans" w:cs="Noto Sans"/>
          <w:b/>
          <w:sz w:val="20"/>
          <w:szCs w:val="20"/>
        </w:rPr>
        <w:t>Formato No. 7,</w:t>
      </w:r>
      <w:r w:rsidRPr="0019531C">
        <w:rPr>
          <w:rFonts w:ascii="Noto Sans" w:hAnsi="Noto Sans" w:cs="Noto Sans"/>
          <w:sz w:val="20"/>
          <w:szCs w:val="20"/>
        </w:rPr>
        <w:t xml:space="preserve"> el cual forma parte de la presente Convocatoria.</w:t>
      </w:r>
    </w:p>
    <w:p w14:paraId="351C4677" w14:textId="77777777" w:rsidR="00556F28" w:rsidRPr="0019531C" w:rsidRDefault="00556F28" w:rsidP="002363E0">
      <w:pPr>
        <w:jc w:val="both"/>
        <w:rPr>
          <w:rFonts w:ascii="Noto Sans" w:hAnsi="Noto Sans" w:cs="Noto Sans"/>
          <w:sz w:val="20"/>
          <w:szCs w:val="20"/>
        </w:rPr>
      </w:pPr>
    </w:p>
    <w:p w14:paraId="18C815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Se analizarán los precios ofertados por los licitantes, y las operaciones aritméticas con objeto de verificar el importe total de los servicios ofertados, conforme a los datos contenidos en su proposición económica </w:t>
      </w:r>
      <w:r w:rsidRPr="00FE5511">
        <w:rPr>
          <w:rFonts w:ascii="Noto Sans" w:hAnsi="Noto Sans" w:cs="Noto Sans"/>
          <w:b/>
          <w:sz w:val="20"/>
          <w:szCs w:val="20"/>
        </w:rPr>
        <w:t>Formato No. 7</w:t>
      </w:r>
      <w:r w:rsidRPr="0019531C">
        <w:rPr>
          <w:rFonts w:ascii="Noto Sans" w:hAnsi="Noto Sans" w:cs="Noto Sans"/>
          <w:sz w:val="20"/>
          <w:szCs w:val="20"/>
        </w:rPr>
        <w:t>, de las presentes bases.</w:t>
      </w:r>
    </w:p>
    <w:p w14:paraId="4EE51AA9" w14:textId="77777777" w:rsidR="00556F28" w:rsidRPr="0019531C" w:rsidRDefault="00556F28" w:rsidP="002363E0">
      <w:pPr>
        <w:jc w:val="both"/>
        <w:rPr>
          <w:rFonts w:ascii="Noto Sans" w:hAnsi="Noto Sans" w:cs="Noto Sans"/>
          <w:sz w:val="20"/>
          <w:szCs w:val="20"/>
        </w:rPr>
      </w:pPr>
    </w:p>
    <w:p w14:paraId="463CA561" w14:textId="3A9956F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caso de que se detecte un error de cálculo en alguna proposición, se podrá llevar a cabo su rectificación cuando la corrección no implique la modificación del “precio unitario”, en el entendido de que para efectos </w:t>
      </w:r>
      <w:r w:rsidR="003A0E78">
        <w:rPr>
          <w:rFonts w:ascii="Noto Sans" w:hAnsi="Noto Sans" w:cs="Noto Sans"/>
          <w:sz w:val="20"/>
          <w:szCs w:val="20"/>
        </w:rPr>
        <w:t>de lo señalado en el Artículo 103</w:t>
      </w:r>
      <w:r w:rsidRPr="0019531C">
        <w:rPr>
          <w:rFonts w:ascii="Noto Sans" w:hAnsi="Noto Sans" w:cs="Noto Sans"/>
          <w:sz w:val="20"/>
          <w:szCs w:val="20"/>
        </w:rPr>
        <w:t xml:space="preserve">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w:t>
      </w:r>
    </w:p>
    <w:p w14:paraId="1FA147DE" w14:textId="77777777" w:rsidR="00556F28" w:rsidRPr="0019531C" w:rsidRDefault="00556F28" w:rsidP="002363E0">
      <w:pPr>
        <w:jc w:val="both"/>
        <w:rPr>
          <w:rFonts w:ascii="Noto Sans" w:hAnsi="Noto Sans" w:cs="Noto Sans"/>
          <w:sz w:val="20"/>
          <w:szCs w:val="20"/>
        </w:rPr>
      </w:pPr>
    </w:p>
    <w:p w14:paraId="094ECA0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verificará que los licitantes  coticen la totalidad de los servicios requeridos por partida.</w:t>
      </w:r>
    </w:p>
    <w:p w14:paraId="2EA8E866" w14:textId="77777777" w:rsidR="00556F28" w:rsidRPr="0019531C" w:rsidRDefault="00556F28" w:rsidP="002363E0">
      <w:pPr>
        <w:jc w:val="both"/>
        <w:rPr>
          <w:rFonts w:ascii="Noto Sans" w:hAnsi="Noto Sans" w:cs="Noto Sans"/>
          <w:sz w:val="20"/>
          <w:szCs w:val="20"/>
        </w:rPr>
      </w:pPr>
    </w:p>
    <w:p w14:paraId="20E86EF1"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 xml:space="preserve">5.3 CAUSALES DE </w:t>
      </w:r>
      <w:proofErr w:type="spellStart"/>
      <w:r w:rsidRPr="00DC61BF">
        <w:rPr>
          <w:rFonts w:ascii="Noto Sans" w:hAnsi="Noto Sans" w:cs="Noto Sans"/>
          <w:b/>
          <w:sz w:val="20"/>
          <w:szCs w:val="20"/>
        </w:rPr>
        <w:t>DESECHAMIENTO</w:t>
      </w:r>
      <w:bookmarkEnd w:id="37"/>
      <w:proofErr w:type="spellEnd"/>
    </w:p>
    <w:p w14:paraId="0FF4DDE2" w14:textId="77777777" w:rsidR="00556F28" w:rsidRPr="0019531C" w:rsidRDefault="00556F28" w:rsidP="002363E0">
      <w:pPr>
        <w:jc w:val="both"/>
        <w:rPr>
          <w:rFonts w:ascii="Noto Sans" w:hAnsi="Noto Sans" w:cs="Noto Sans"/>
          <w:sz w:val="20"/>
          <w:szCs w:val="20"/>
        </w:rPr>
      </w:pPr>
    </w:p>
    <w:p w14:paraId="3FF0E1C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De conformidad con el Artículo 40 fracción XVIII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será causa de </w:t>
      </w:r>
      <w:proofErr w:type="spellStart"/>
      <w:r w:rsidRPr="0019531C">
        <w:rPr>
          <w:rFonts w:ascii="Noto Sans" w:hAnsi="Noto Sans" w:cs="Noto Sans"/>
          <w:sz w:val="20"/>
          <w:szCs w:val="20"/>
        </w:rPr>
        <w:t>desechamiento</w:t>
      </w:r>
      <w:proofErr w:type="spellEnd"/>
      <w:r w:rsidRPr="0019531C">
        <w:rPr>
          <w:rFonts w:ascii="Noto Sans" w:hAnsi="Noto Sans" w:cs="Noto Sans"/>
          <w:sz w:val="20"/>
          <w:szCs w:val="20"/>
        </w:rPr>
        <w:t>:</w:t>
      </w:r>
    </w:p>
    <w:p w14:paraId="17122506" w14:textId="77777777" w:rsidR="00556F28" w:rsidRPr="0019531C" w:rsidRDefault="00556F28" w:rsidP="002363E0">
      <w:pPr>
        <w:jc w:val="both"/>
        <w:rPr>
          <w:rFonts w:ascii="Noto Sans" w:hAnsi="Noto Sans" w:cs="Noto Sans"/>
          <w:sz w:val="20"/>
          <w:szCs w:val="20"/>
        </w:rPr>
      </w:pPr>
    </w:p>
    <w:p w14:paraId="2E232495" w14:textId="6D49271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A.Cuando</w:t>
      </w:r>
      <w:proofErr w:type="spellEnd"/>
      <w:r w:rsidRPr="0019531C">
        <w:rPr>
          <w:rFonts w:ascii="Noto Sans" w:hAnsi="Noto Sans" w:cs="Noto Sans"/>
          <w:sz w:val="20"/>
          <w:szCs w:val="20"/>
        </w:rPr>
        <w:t xml:space="preserve"> el licitante no envíe a través de la Plataforma, la documentación solicitada en los numerales: 4.1, 4.1.1, 4.1.2, 4.1.3, 4.1.4, 4.1.5, 4.1.6, 4.1.7, 4.1.8, 4.1.9, 4.1.10, 4.1.11, 4.1.12, 4.1.13, 4.2, 4.2.1, 4.2.2, 4.2.3, 4.2.4, 4.2.5, 4.2.6, 4.3, 4.3.1,  4.4, 4.4.1, sus anexos y formatos, así como los que se deriven del Acto de la Junta de Aclaraciones o bien que en los escritos señalados se omita la leyenda “bajo protesta de decir verdad”, en su caso.</w:t>
      </w:r>
    </w:p>
    <w:p w14:paraId="153F33F6" w14:textId="77777777" w:rsidR="00556F28" w:rsidRPr="0019531C" w:rsidRDefault="00556F28" w:rsidP="002363E0">
      <w:pPr>
        <w:jc w:val="both"/>
        <w:rPr>
          <w:rFonts w:ascii="Noto Sans" w:hAnsi="Noto Sans" w:cs="Noto Sans"/>
          <w:sz w:val="20"/>
          <w:szCs w:val="20"/>
        </w:rPr>
      </w:pPr>
    </w:p>
    <w:p w14:paraId="34B910F3"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B.Cuando</w:t>
      </w:r>
      <w:proofErr w:type="spellEnd"/>
      <w:r w:rsidRPr="0019531C">
        <w:rPr>
          <w:rFonts w:ascii="Noto Sans" w:hAnsi="Noto Sans" w:cs="Noto Sans"/>
          <w:sz w:val="20"/>
          <w:szCs w:val="20"/>
        </w:rPr>
        <w:t xml:space="preserve"> las empresas/licitantes se encuentren dentro de algunos los supuestos del Art. 71 y 90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3ACC170A" w14:textId="77777777" w:rsidR="00556F28" w:rsidRPr="0019531C" w:rsidRDefault="00556F28" w:rsidP="002363E0">
      <w:pPr>
        <w:jc w:val="both"/>
        <w:rPr>
          <w:rFonts w:ascii="Noto Sans" w:hAnsi="Noto Sans" w:cs="Noto Sans"/>
          <w:sz w:val="20"/>
          <w:szCs w:val="20"/>
        </w:rPr>
      </w:pPr>
    </w:p>
    <w:p w14:paraId="429CAF87"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C.Cuando</w:t>
      </w:r>
      <w:proofErr w:type="spellEnd"/>
      <w:r w:rsidRPr="0019531C">
        <w:rPr>
          <w:rFonts w:ascii="Noto Sans" w:hAnsi="Noto Sans" w:cs="Noto Sans"/>
          <w:sz w:val="20"/>
          <w:szCs w:val="20"/>
        </w:rPr>
        <w:t xml:space="preserve"> presente proposición en participación conjunta y no envíe a través de la Plataforma:</w:t>
      </w:r>
    </w:p>
    <w:p w14:paraId="1006A02B" w14:textId="309F7C3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Por cada integrante de la agrupación, la documentación solicitada en los numerales 4.1, 4.1.1, 4.1.2, 4.1.3, 4.1.4, 4.1.5, 4.1.6, 4.1.7, 4.1.8, 4.1.9, 4.1.10, 4.1.11, 4.1.12, 4.1.13, 4.3, 4.3.1, 4.4, 4.4.1 sus anexos y formatos de la presente convocatoria. Lo que corresponda a cada participante de la agrupación: 4.2, 4.2.1, 4.2.2, 4.2.3, 4.2.4, 4</w:t>
      </w:r>
      <w:r w:rsidR="005B70F3">
        <w:rPr>
          <w:rFonts w:ascii="Noto Sans" w:hAnsi="Noto Sans" w:cs="Noto Sans"/>
          <w:sz w:val="20"/>
          <w:szCs w:val="20"/>
        </w:rPr>
        <w:t>.2.5, 4.2.6</w:t>
      </w:r>
      <w:r w:rsidR="00BC04DC">
        <w:rPr>
          <w:rFonts w:ascii="Noto Sans" w:hAnsi="Noto Sans" w:cs="Noto Sans"/>
          <w:sz w:val="20"/>
          <w:szCs w:val="20"/>
        </w:rPr>
        <w:t xml:space="preserve">, </w:t>
      </w:r>
      <w:r w:rsidRPr="0019531C">
        <w:rPr>
          <w:rFonts w:ascii="Noto Sans" w:hAnsi="Noto Sans" w:cs="Noto Sans"/>
          <w:sz w:val="20"/>
          <w:szCs w:val="20"/>
        </w:rPr>
        <w:t>sus anexos y formatos de la presente convocatoria de conformidad a lo señalado en el numeral “3.5 Proposiciones Conjuntas” de la presente convocatoria.</w:t>
      </w:r>
    </w:p>
    <w:p w14:paraId="693B4817" w14:textId="77777777" w:rsidR="00556F28" w:rsidRPr="0019531C" w:rsidRDefault="00556F28" w:rsidP="002363E0">
      <w:pPr>
        <w:jc w:val="both"/>
        <w:rPr>
          <w:rFonts w:ascii="Noto Sans" w:hAnsi="Noto Sans" w:cs="Noto Sans"/>
          <w:sz w:val="20"/>
          <w:szCs w:val="20"/>
        </w:rPr>
      </w:pPr>
    </w:p>
    <w:p w14:paraId="22499C95"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D.Cuando</w:t>
      </w:r>
      <w:proofErr w:type="spellEnd"/>
      <w:r w:rsidRPr="0019531C">
        <w:rPr>
          <w:rFonts w:ascii="Noto Sans" w:hAnsi="Noto Sans" w:cs="Noto Sans"/>
          <w:sz w:val="20"/>
          <w:szCs w:val="20"/>
        </w:rPr>
        <w:t xml:space="preserve"> no envíe su proposición firmada de manera electrónica, o bien, que no cumpla con lo señalado en el numeral “3.4 Presentación y Apertura de Proposiciones” de la presente Convocatoria.</w:t>
      </w:r>
    </w:p>
    <w:p w14:paraId="7D08CE20" w14:textId="77777777" w:rsidR="00556F28" w:rsidRPr="0019531C" w:rsidRDefault="00556F28" w:rsidP="002363E0">
      <w:pPr>
        <w:jc w:val="both"/>
        <w:rPr>
          <w:rFonts w:ascii="Noto Sans" w:hAnsi="Noto Sans" w:cs="Noto Sans"/>
          <w:sz w:val="20"/>
          <w:szCs w:val="20"/>
        </w:rPr>
      </w:pPr>
    </w:p>
    <w:p w14:paraId="55D8A533"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E.Cuando</w:t>
      </w:r>
      <w:proofErr w:type="spellEnd"/>
      <w:r w:rsidRPr="0019531C">
        <w:rPr>
          <w:rFonts w:ascii="Noto Sans" w:hAnsi="Noto Sans" w:cs="Noto Sans"/>
          <w:sz w:val="20"/>
          <w:szCs w:val="20"/>
        </w:rPr>
        <w:t xml:space="preserve"> presente más de una proposición por partida, ya sea por sí mismo, o como integrante de una proposición conjunta.</w:t>
      </w:r>
    </w:p>
    <w:p w14:paraId="73466DDD" w14:textId="77777777" w:rsidR="00556F28" w:rsidRPr="0019531C" w:rsidRDefault="00556F28" w:rsidP="002363E0">
      <w:pPr>
        <w:jc w:val="both"/>
        <w:rPr>
          <w:rFonts w:ascii="Noto Sans" w:hAnsi="Noto Sans" w:cs="Noto Sans"/>
          <w:sz w:val="20"/>
          <w:szCs w:val="20"/>
        </w:rPr>
      </w:pPr>
    </w:p>
    <w:p w14:paraId="6FF1BD67"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lastRenderedPageBreak/>
        <w:t>F.Cuando</w:t>
      </w:r>
      <w:proofErr w:type="spellEnd"/>
      <w:r w:rsidRPr="0019531C">
        <w:rPr>
          <w:rFonts w:ascii="Noto Sans" w:hAnsi="Noto Sans" w:cs="Noto Sans"/>
          <w:sz w:val="20"/>
          <w:szCs w:val="20"/>
        </w:rPr>
        <w:t xml:space="preserve"> los documentos (uno o más) que envíen los licitantes a través de la plataforma no sean legibles a simple vista imposibilitando el análisis integral de la proposición, y esto conlleve a un faltante o carencia de información que afecte la solvencia de la proposición, ésta se considerará insolvente.</w:t>
      </w:r>
    </w:p>
    <w:p w14:paraId="27FC1E04" w14:textId="77777777" w:rsidR="00556F28" w:rsidRPr="0019531C" w:rsidRDefault="00556F28" w:rsidP="002363E0">
      <w:pPr>
        <w:jc w:val="both"/>
        <w:rPr>
          <w:rFonts w:ascii="Noto Sans" w:hAnsi="Noto Sans" w:cs="Noto Sans"/>
          <w:sz w:val="20"/>
          <w:szCs w:val="20"/>
        </w:rPr>
      </w:pPr>
    </w:p>
    <w:p w14:paraId="0E185433"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G.Cuando</w:t>
      </w:r>
      <w:proofErr w:type="spellEnd"/>
      <w:r w:rsidRPr="0019531C">
        <w:rPr>
          <w:rFonts w:ascii="Noto Sans" w:hAnsi="Noto Sans" w:cs="Noto Sans"/>
          <w:sz w:val="20"/>
          <w:szCs w:val="20"/>
        </w:rPr>
        <w:t xml:space="preserve"> se compruebe que tienen acuerdo con otros licitantes para elevar el costo de los servicios o bienes solicitados, o bien, cualquier otro acuerdo que tenga como fin obtener una ventaja sobre los demás licitantes.</w:t>
      </w:r>
    </w:p>
    <w:p w14:paraId="5662ECB6" w14:textId="77777777" w:rsidR="00556F28" w:rsidRPr="0019531C" w:rsidRDefault="00556F28" w:rsidP="002363E0">
      <w:pPr>
        <w:jc w:val="both"/>
        <w:rPr>
          <w:rFonts w:ascii="Noto Sans" w:hAnsi="Noto Sans" w:cs="Noto Sans"/>
          <w:sz w:val="20"/>
          <w:szCs w:val="20"/>
        </w:rPr>
      </w:pPr>
    </w:p>
    <w:p w14:paraId="2C1FE732"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H.Cuando</w:t>
      </w:r>
      <w:proofErr w:type="spellEnd"/>
      <w:r w:rsidRPr="0019531C">
        <w:rPr>
          <w:rFonts w:ascii="Noto Sans" w:hAnsi="Noto Sans" w:cs="Noto Sans"/>
          <w:sz w:val="20"/>
          <w:szCs w:val="20"/>
        </w:rPr>
        <w:t xml:space="preserve"> no cotice la cantidad total de servicios o bienes requeridos por partida o renglón, según corresponda.</w:t>
      </w:r>
    </w:p>
    <w:p w14:paraId="5EF54446" w14:textId="77777777" w:rsidR="00556F28" w:rsidRPr="0019531C" w:rsidRDefault="00556F28" w:rsidP="002363E0">
      <w:pPr>
        <w:jc w:val="both"/>
        <w:rPr>
          <w:rFonts w:ascii="Noto Sans" w:hAnsi="Noto Sans" w:cs="Noto Sans"/>
          <w:sz w:val="20"/>
          <w:szCs w:val="20"/>
        </w:rPr>
      </w:pPr>
    </w:p>
    <w:p w14:paraId="02492CD7"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I.Cuando</w:t>
      </w:r>
      <w:proofErr w:type="spellEnd"/>
      <w:r w:rsidRPr="0019531C">
        <w:rPr>
          <w:rFonts w:ascii="Noto Sans" w:hAnsi="Noto Sans" w:cs="Noto Sans"/>
          <w:sz w:val="20"/>
          <w:szCs w:val="20"/>
        </w:rPr>
        <w:t xml:space="preserve"> no exista congruencia entre la descripción técnica del licitante y las especificaciones y requisitos obligatorios señalados en la presente Convocatoria.</w:t>
      </w:r>
    </w:p>
    <w:p w14:paraId="4C49EDCD" w14:textId="77777777" w:rsidR="00556F28" w:rsidRPr="0019531C" w:rsidRDefault="00556F28" w:rsidP="002363E0">
      <w:pPr>
        <w:jc w:val="both"/>
        <w:rPr>
          <w:rFonts w:ascii="Noto Sans" w:hAnsi="Noto Sans" w:cs="Noto Sans"/>
          <w:sz w:val="20"/>
          <w:szCs w:val="20"/>
        </w:rPr>
      </w:pPr>
    </w:p>
    <w:p w14:paraId="4B34A612"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J.Cuando</w:t>
      </w:r>
      <w:proofErr w:type="spellEnd"/>
      <w:r w:rsidRPr="0019531C">
        <w:rPr>
          <w:rFonts w:ascii="Noto Sans" w:hAnsi="Noto Sans" w:cs="Noto Sans"/>
          <w:sz w:val="20"/>
          <w:szCs w:val="20"/>
        </w:rPr>
        <w:t xml:space="preserve"> incurran en cualquier violación a las disposiciones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a su Reglamento o a cualquier otro ordenamiento legal o normativo vinculado con este procedimiento.</w:t>
      </w:r>
    </w:p>
    <w:p w14:paraId="3DD3CDCA" w14:textId="77777777" w:rsidR="00556F28" w:rsidRPr="0019531C" w:rsidRDefault="00556F28" w:rsidP="002363E0">
      <w:pPr>
        <w:jc w:val="both"/>
        <w:rPr>
          <w:rFonts w:ascii="Noto Sans" w:hAnsi="Noto Sans" w:cs="Noto Sans"/>
          <w:sz w:val="20"/>
          <w:szCs w:val="20"/>
        </w:rPr>
      </w:pPr>
    </w:p>
    <w:p w14:paraId="018AA2A4"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K.Cuando</w:t>
      </w:r>
      <w:proofErr w:type="spellEnd"/>
      <w:r w:rsidRPr="0019531C">
        <w:rPr>
          <w:rFonts w:ascii="Noto Sans" w:hAnsi="Noto Sans" w:cs="Noto Sans"/>
          <w:sz w:val="20"/>
          <w:szCs w:val="20"/>
        </w:rPr>
        <w:t xml:space="preserve"> no presente uno o más de los escritos o manifiestos solicitados con carácter de “bajo protesta de decir verdad”, solicitados en las presentes bases u omita la leyenda requerida.</w:t>
      </w:r>
    </w:p>
    <w:p w14:paraId="3E8E2267" w14:textId="77777777" w:rsidR="00556F28" w:rsidRPr="0019531C" w:rsidRDefault="00556F28" w:rsidP="002363E0">
      <w:pPr>
        <w:jc w:val="both"/>
        <w:rPr>
          <w:rFonts w:ascii="Noto Sans" w:hAnsi="Noto Sans" w:cs="Noto Sans"/>
          <w:sz w:val="20"/>
          <w:szCs w:val="20"/>
        </w:rPr>
      </w:pPr>
    </w:p>
    <w:p w14:paraId="6DCAA56E"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L.Cuando</w:t>
      </w:r>
      <w:proofErr w:type="spellEnd"/>
      <w:r w:rsidRPr="0019531C">
        <w:rPr>
          <w:rFonts w:ascii="Noto Sans" w:hAnsi="Noto Sans" w:cs="Noto Sans"/>
          <w:sz w:val="20"/>
          <w:szCs w:val="20"/>
        </w:rPr>
        <w:t xml:space="preserve"> no exista congruencia entre los catálogos, instructivos y demás documentación que soporte su propuesta que presenten los licitantes con lo ofertado en la propuesta técnica.</w:t>
      </w:r>
    </w:p>
    <w:p w14:paraId="1239545D" w14:textId="77777777" w:rsidR="00556F28" w:rsidRPr="0019531C" w:rsidRDefault="00556F28" w:rsidP="002363E0">
      <w:pPr>
        <w:jc w:val="both"/>
        <w:rPr>
          <w:rFonts w:ascii="Noto Sans" w:hAnsi="Noto Sans" w:cs="Noto Sans"/>
          <w:sz w:val="20"/>
          <w:szCs w:val="20"/>
        </w:rPr>
      </w:pPr>
    </w:p>
    <w:p w14:paraId="3C6640BD"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M.Cuando</w:t>
      </w:r>
      <w:proofErr w:type="spellEnd"/>
      <w:r w:rsidRPr="0019531C">
        <w:rPr>
          <w:rFonts w:ascii="Noto Sans" w:hAnsi="Noto Sans" w:cs="Noto Sans"/>
          <w:sz w:val="20"/>
          <w:szCs w:val="20"/>
        </w:rPr>
        <w:t xml:space="preserve"> el licitante no oferte alguna de las características solicitadas en las especificaciones contenidas en el Anexo Técnico y en el Anexo Términos y Condiciones, mismos que forman parte de la presente convocatoria.</w:t>
      </w:r>
    </w:p>
    <w:p w14:paraId="39CE5B0B" w14:textId="77777777" w:rsidR="00556F28" w:rsidRPr="0019531C" w:rsidRDefault="00556F28" w:rsidP="002363E0">
      <w:pPr>
        <w:jc w:val="both"/>
        <w:rPr>
          <w:rFonts w:ascii="Noto Sans" w:hAnsi="Noto Sans" w:cs="Noto Sans"/>
          <w:sz w:val="20"/>
          <w:szCs w:val="20"/>
        </w:rPr>
      </w:pPr>
    </w:p>
    <w:p w14:paraId="3C877A4E"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N.Cuando</w:t>
      </w:r>
      <w:proofErr w:type="spellEnd"/>
      <w:r w:rsidRPr="0019531C">
        <w:rPr>
          <w:rFonts w:ascii="Noto Sans" w:hAnsi="Noto Sans" w:cs="Noto Sans"/>
          <w:sz w:val="20"/>
          <w:szCs w:val="20"/>
        </w:rPr>
        <w:t xml:space="preserve"> cualquiera de los documentos presentados en su propuesta técnica, legal, administrativa y/o económica no sean legibles o no resulten completamente legibles incluyendo folletos, manuales, catálogos.</w:t>
      </w:r>
    </w:p>
    <w:p w14:paraId="346BDCDA" w14:textId="77777777" w:rsidR="00556F28" w:rsidRPr="0019531C" w:rsidRDefault="00556F28" w:rsidP="002363E0">
      <w:pPr>
        <w:jc w:val="both"/>
        <w:rPr>
          <w:rFonts w:ascii="Noto Sans" w:hAnsi="Noto Sans" w:cs="Noto Sans"/>
          <w:sz w:val="20"/>
          <w:szCs w:val="20"/>
        </w:rPr>
      </w:pPr>
    </w:p>
    <w:p w14:paraId="29045ADB"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O.Cuando</w:t>
      </w:r>
      <w:proofErr w:type="spellEnd"/>
      <w:r w:rsidRPr="0019531C">
        <w:rPr>
          <w:rFonts w:ascii="Noto Sans" w:hAnsi="Noto Sans" w:cs="Noto Sans"/>
          <w:sz w:val="20"/>
          <w:szCs w:val="20"/>
        </w:rPr>
        <w:t xml:space="preserve"> oferten en moneda extranjera.</w:t>
      </w:r>
    </w:p>
    <w:p w14:paraId="271E5E39" w14:textId="77777777" w:rsidR="00556F28" w:rsidRPr="0019531C" w:rsidRDefault="00556F28" w:rsidP="002363E0">
      <w:pPr>
        <w:jc w:val="both"/>
        <w:rPr>
          <w:rFonts w:ascii="Noto Sans" w:hAnsi="Noto Sans" w:cs="Noto Sans"/>
          <w:sz w:val="20"/>
          <w:szCs w:val="20"/>
        </w:rPr>
      </w:pPr>
    </w:p>
    <w:p w14:paraId="5311824E"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P.Cuando</w:t>
      </w:r>
      <w:proofErr w:type="spellEnd"/>
      <w:r w:rsidRPr="0019531C">
        <w:rPr>
          <w:rFonts w:ascii="Noto Sans" w:hAnsi="Noto Sans" w:cs="Noto Sans"/>
          <w:sz w:val="20"/>
          <w:szCs w:val="20"/>
        </w:rPr>
        <w:t xml:space="preserve"> se omita foliar cada  uno de los documentos que integren la proposición y aquéllos distintos a ésta, por lo que deberán estar foliados en todas y cada una de las hojas que conforman la proposición.</w:t>
      </w:r>
    </w:p>
    <w:p w14:paraId="61C0BCC1" w14:textId="77777777" w:rsidR="00556F28" w:rsidRPr="0019531C" w:rsidRDefault="00556F28" w:rsidP="002363E0">
      <w:pPr>
        <w:jc w:val="both"/>
        <w:rPr>
          <w:rFonts w:ascii="Noto Sans" w:hAnsi="Noto Sans" w:cs="Noto Sans"/>
          <w:sz w:val="20"/>
          <w:szCs w:val="20"/>
        </w:rPr>
      </w:pPr>
    </w:p>
    <w:p w14:paraId="3A1630D3"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Q.Si</w:t>
      </w:r>
      <w:proofErr w:type="spellEnd"/>
      <w:r w:rsidRPr="0019531C">
        <w:rPr>
          <w:rFonts w:ascii="Noto Sans" w:hAnsi="Noto Sans" w:cs="Noto Sans"/>
          <w:sz w:val="20"/>
          <w:szCs w:val="20"/>
        </w:rPr>
        <w:t xml:space="preserve"> omite </w:t>
      </w:r>
      <w:proofErr w:type="spellStart"/>
      <w:r w:rsidRPr="0019531C">
        <w:rPr>
          <w:rFonts w:ascii="Noto Sans" w:hAnsi="Noto Sans" w:cs="Noto Sans"/>
          <w:sz w:val="20"/>
          <w:szCs w:val="20"/>
        </w:rPr>
        <w:t>requisitar</w:t>
      </w:r>
      <w:proofErr w:type="spellEnd"/>
      <w:r w:rsidRPr="0019531C">
        <w:rPr>
          <w:rFonts w:ascii="Noto Sans" w:hAnsi="Noto Sans" w:cs="Noto Sans"/>
          <w:sz w:val="20"/>
          <w:szCs w:val="20"/>
        </w:rPr>
        <w:t xml:space="preserve"> o no </w:t>
      </w:r>
      <w:proofErr w:type="spellStart"/>
      <w:r w:rsidRPr="0019531C">
        <w:rPr>
          <w:rFonts w:ascii="Noto Sans" w:hAnsi="Noto Sans" w:cs="Noto Sans"/>
          <w:sz w:val="20"/>
          <w:szCs w:val="20"/>
        </w:rPr>
        <w:t>requisite</w:t>
      </w:r>
      <w:proofErr w:type="spellEnd"/>
      <w:r w:rsidRPr="0019531C">
        <w:rPr>
          <w:rFonts w:ascii="Noto Sans" w:hAnsi="Noto Sans" w:cs="Noto Sans"/>
          <w:sz w:val="20"/>
          <w:szCs w:val="20"/>
        </w:rPr>
        <w:t xml:space="preserve"> adecuadamente cualquiera de los formatos solicitados en las presentes bases.</w:t>
      </w:r>
    </w:p>
    <w:p w14:paraId="005BDA09" w14:textId="77777777" w:rsidR="00556F28" w:rsidRPr="0019531C" w:rsidRDefault="00556F28" w:rsidP="002363E0">
      <w:pPr>
        <w:jc w:val="both"/>
        <w:rPr>
          <w:rFonts w:ascii="Noto Sans" w:hAnsi="Noto Sans" w:cs="Noto Sans"/>
          <w:sz w:val="20"/>
          <w:szCs w:val="20"/>
        </w:rPr>
      </w:pPr>
    </w:p>
    <w:p w14:paraId="5EC83467"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R.Cuando</w:t>
      </w:r>
      <w:proofErr w:type="spellEnd"/>
      <w:r w:rsidRPr="0019531C">
        <w:rPr>
          <w:rFonts w:ascii="Noto Sans" w:hAnsi="Noto Sans" w:cs="Noto Sans"/>
          <w:sz w:val="20"/>
          <w:szCs w:val="20"/>
        </w:rPr>
        <w:t xml:space="preserve"> las proposiciones no cuenten con la firma electrónica, de conformidad con lo previsto en el artículo 36 y 37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418F48E8" w14:textId="77777777" w:rsidR="00556F28" w:rsidRPr="0019531C" w:rsidRDefault="00556F28" w:rsidP="002363E0">
      <w:pPr>
        <w:jc w:val="both"/>
        <w:rPr>
          <w:rFonts w:ascii="Noto Sans" w:hAnsi="Noto Sans" w:cs="Noto Sans"/>
          <w:sz w:val="20"/>
          <w:szCs w:val="20"/>
        </w:rPr>
      </w:pPr>
    </w:p>
    <w:p w14:paraId="30ECCD51"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S.Cuando</w:t>
      </w:r>
      <w:proofErr w:type="spellEnd"/>
      <w:r w:rsidRPr="0019531C">
        <w:rPr>
          <w:rFonts w:ascii="Noto Sans" w:hAnsi="Noto Sans" w:cs="Noto Sans"/>
          <w:sz w:val="20"/>
          <w:szCs w:val="20"/>
        </w:rPr>
        <w:t xml:space="preserve"> su propuesta económica no cumpla con lo establecido en el Formato No. 7.</w:t>
      </w:r>
    </w:p>
    <w:p w14:paraId="078D5886" w14:textId="77777777" w:rsidR="00556F28" w:rsidRPr="0019531C" w:rsidRDefault="00556F28" w:rsidP="002363E0">
      <w:pPr>
        <w:jc w:val="both"/>
        <w:rPr>
          <w:rFonts w:ascii="Noto Sans" w:hAnsi="Noto Sans" w:cs="Noto Sans"/>
          <w:sz w:val="20"/>
          <w:szCs w:val="20"/>
        </w:rPr>
      </w:pPr>
    </w:p>
    <w:p w14:paraId="5489B3B7"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T.Cuando</w:t>
      </w:r>
      <w:proofErr w:type="spellEnd"/>
      <w:r w:rsidRPr="0019531C">
        <w:rPr>
          <w:rFonts w:ascii="Noto Sans" w:hAnsi="Noto Sans" w:cs="Noto Sans"/>
          <w:sz w:val="20"/>
          <w:szCs w:val="20"/>
        </w:rPr>
        <w:t xml:space="preserve"> la propuesta económica del licitante rebase el presupuesto que se tiene asignado para esta contratación.</w:t>
      </w:r>
    </w:p>
    <w:p w14:paraId="41C065AC" w14:textId="77777777" w:rsidR="00556F28" w:rsidRPr="0019531C" w:rsidRDefault="00556F28" w:rsidP="002363E0">
      <w:pPr>
        <w:jc w:val="both"/>
        <w:rPr>
          <w:rFonts w:ascii="Noto Sans" w:hAnsi="Noto Sans" w:cs="Noto Sans"/>
          <w:sz w:val="20"/>
          <w:szCs w:val="20"/>
        </w:rPr>
      </w:pPr>
    </w:p>
    <w:p w14:paraId="0D094A6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 Cuando no cuente con sucursal de atención en el Estado de Querétaro.</w:t>
      </w:r>
    </w:p>
    <w:p w14:paraId="38793AB9" w14:textId="77777777" w:rsidR="00556F28" w:rsidRPr="0019531C" w:rsidRDefault="00556F28" w:rsidP="002363E0">
      <w:pPr>
        <w:jc w:val="both"/>
        <w:rPr>
          <w:rFonts w:ascii="Noto Sans" w:hAnsi="Noto Sans" w:cs="Noto Sans"/>
          <w:sz w:val="20"/>
          <w:szCs w:val="20"/>
        </w:rPr>
      </w:pPr>
    </w:p>
    <w:p w14:paraId="1DCEA01A" w14:textId="3A9BE406"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V.Cuando</w:t>
      </w:r>
      <w:proofErr w:type="spellEnd"/>
      <w:r w:rsidRPr="0019531C">
        <w:rPr>
          <w:rFonts w:ascii="Noto Sans" w:hAnsi="Noto Sans" w:cs="Noto Sans"/>
          <w:sz w:val="20"/>
          <w:szCs w:val="20"/>
        </w:rPr>
        <w:t xml:space="preserve"> no apruebe la cedula de evaluación que se aplique en el acto d</w:t>
      </w:r>
      <w:r w:rsidR="00DC61BF">
        <w:rPr>
          <w:rFonts w:ascii="Noto Sans" w:hAnsi="Noto Sans" w:cs="Noto Sans"/>
          <w:sz w:val="20"/>
          <w:szCs w:val="20"/>
        </w:rPr>
        <w:t>e la visita a las instalaciones (en su caso)</w:t>
      </w:r>
    </w:p>
    <w:p w14:paraId="1AE0D792" w14:textId="77777777" w:rsidR="00556F28" w:rsidRPr="0019531C" w:rsidRDefault="00556F28" w:rsidP="002363E0">
      <w:pPr>
        <w:jc w:val="both"/>
        <w:rPr>
          <w:rFonts w:ascii="Noto Sans" w:hAnsi="Noto Sans" w:cs="Noto Sans"/>
          <w:sz w:val="20"/>
          <w:szCs w:val="20"/>
        </w:rPr>
      </w:pPr>
    </w:p>
    <w:p w14:paraId="3EBAB28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NOTA: Para cualquier situación que no esté prevista en la presente convocatoria, se aplicará lo establecido en la Ley y su Reglamento y, en su caso, la opinión de las autoridades competentes.</w:t>
      </w:r>
    </w:p>
    <w:bookmarkEnd w:id="38"/>
    <w:p w14:paraId="1B5F2774" w14:textId="77777777" w:rsidR="00556F28" w:rsidRPr="0019531C" w:rsidRDefault="00556F28" w:rsidP="002363E0">
      <w:pPr>
        <w:jc w:val="both"/>
        <w:rPr>
          <w:rFonts w:ascii="Noto Sans" w:hAnsi="Noto Sans" w:cs="Noto Sans"/>
          <w:sz w:val="20"/>
          <w:szCs w:val="20"/>
        </w:rPr>
      </w:pPr>
    </w:p>
    <w:p w14:paraId="2C795B24"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5.4 ADJUDICACIÓN DE CONTRATO</w:t>
      </w:r>
    </w:p>
    <w:p w14:paraId="46AA514A" w14:textId="77777777" w:rsidR="00556F28" w:rsidRPr="0019531C" w:rsidRDefault="00556F28" w:rsidP="002363E0">
      <w:pPr>
        <w:jc w:val="both"/>
        <w:rPr>
          <w:rFonts w:ascii="Noto Sans" w:hAnsi="Noto Sans" w:cs="Noto Sans"/>
          <w:sz w:val="20"/>
          <w:szCs w:val="20"/>
        </w:rPr>
      </w:pPr>
    </w:p>
    <w:p w14:paraId="0EFD5C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contrato será adjudicado al licitante cuya oferta resulte solvente porque cumple, con los requisitos legales, técnicos y económicos de la presente Convocatoria garantizando de esta forma el cumplimiento de las obligaciones respectivas.</w:t>
      </w:r>
    </w:p>
    <w:p w14:paraId="28C7D678" w14:textId="77777777" w:rsidR="00556F28" w:rsidRPr="0019531C" w:rsidRDefault="00556F28" w:rsidP="002363E0">
      <w:pPr>
        <w:jc w:val="both"/>
        <w:rPr>
          <w:rFonts w:ascii="Noto Sans" w:hAnsi="Noto Sans" w:cs="Noto Sans"/>
          <w:sz w:val="20"/>
          <w:szCs w:val="20"/>
        </w:rPr>
      </w:pPr>
    </w:p>
    <w:p w14:paraId="157B725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Para los casos señalados en las fracciones I y II del artículo 48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en caso de existir igualdad de condiciones, se dará preferencia a las personas que integran el sector de </w:t>
      </w:r>
      <w:proofErr w:type="spellStart"/>
      <w:r w:rsidRPr="0019531C">
        <w:rPr>
          <w:rFonts w:ascii="Noto Sans" w:hAnsi="Noto Sans" w:cs="Noto Sans"/>
          <w:sz w:val="20"/>
          <w:szCs w:val="20"/>
        </w:rPr>
        <w:t>Mipyme</w:t>
      </w:r>
      <w:proofErr w:type="spellEnd"/>
      <w:r w:rsidRPr="0019531C">
        <w:rPr>
          <w:rFonts w:ascii="Noto Sans" w:hAnsi="Noto Sans" w:cs="Noto Sans"/>
          <w:sz w:val="20"/>
          <w:szCs w:val="20"/>
        </w:rPr>
        <w:t xml:space="preserve"> nacionales cooperativa,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p>
    <w:p w14:paraId="3BDD5429" w14:textId="77777777" w:rsidR="00556F28" w:rsidRPr="0019531C" w:rsidRDefault="00556F28" w:rsidP="002363E0">
      <w:pPr>
        <w:jc w:val="both"/>
        <w:rPr>
          <w:rFonts w:ascii="Noto Sans" w:hAnsi="Noto Sans" w:cs="Noto Sans"/>
          <w:sz w:val="20"/>
          <w:szCs w:val="20"/>
        </w:rPr>
      </w:pPr>
    </w:p>
    <w:p w14:paraId="34F26E5B" w14:textId="77777777" w:rsidR="00556F28" w:rsidRPr="00DC61BF" w:rsidRDefault="00556F28" w:rsidP="002363E0">
      <w:pPr>
        <w:jc w:val="both"/>
        <w:rPr>
          <w:rFonts w:ascii="Noto Sans" w:hAnsi="Noto Sans" w:cs="Noto Sans"/>
          <w:b/>
          <w:sz w:val="20"/>
          <w:szCs w:val="20"/>
        </w:rPr>
      </w:pPr>
      <w:bookmarkStart w:id="39" w:name="_Toc428988966"/>
      <w:r w:rsidRPr="00DC61BF">
        <w:rPr>
          <w:rFonts w:ascii="Noto Sans" w:hAnsi="Noto Sans" w:cs="Noto Sans"/>
          <w:b/>
          <w:sz w:val="20"/>
          <w:szCs w:val="20"/>
        </w:rPr>
        <w:t>6. RELACIÓN DE DOCUMENTOS QUE DEBE PRESENTAR EL LICITANTE</w:t>
      </w:r>
      <w:bookmarkEnd w:id="39"/>
    </w:p>
    <w:p w14:paraId="53805B25" w14:textId="77777777" w:rsidR="00556F28" w:rsidRPr="0019531C" w:rsidRDefault="00556F28" w:rsidP="002363E0">
      <w:pPr>
        <w:jc w:val="both"/>
        <w:rPr>
          <w:rFonts w:ascii="Noto Sans" w:hAnsi="Noto Sans" w:cs="Noto Sans"/>
          <w:sz w:val="20"/>
          <w:szCs w:val="20"/>
        </w:rPr>
      </w:pPr>
    </w:p>
    <w:p w14:paraId="7E357C3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el </w:t>
      </w:r>
      <w:r w:rsidRPr="00DC61BF">
        <w:rPr>
          <w:rFonts w:ascii="Noto Sans" w:hAnsi="Noto Sans" w:cs="Noto Sans"/>
          <w:b/>
          <w:sz w:val="20"/>
          <w:szCs w:val="20"/>
        </w:rPr>
        <w:t>Formato No. 8</w:t>
      </w:r>
      <w:r w:rsidRPr="0019531C">
        <w:rPr>
          <w:rFonts w:ascii="Noto Sans" w:hAnsi="Noto Sans" w:cs="Noto Sans"/>
          <w:sz w:val="20"/>
          <w:szCs w:val="20"/>
        </w:rPr>
        <w:t xml:space="preserve"> de la presente Convocatoria, se relacionan los documentos que debe presentar cada licitante.</w:t>
      </w:r>
    </w:p>
    <w:p w14:paraId="797E08C2" w14:textId="77777777" w:rsidR="00556F28" w:rsidRPr="0019531C" w:rsidRDefault="00556F28" w:rsidP="002363E0">
      <w:pPr>
        <w:jc w:val="both"/>
        <w:rPr>
          <w:rFonts w:ascii="Noto Sans" w:hAnsi="Noto Sans" w:cs="Noto Sans"/>
          <w:sz w:val="20"/>
          <w:szCs w:val="20"/>
        </w:rPr>
      </w:pPr>
    </w:p>
    <w:p w14:paraId="3785D9D1" w14:textId="77777777" w:rsidR="00556F28" w:rsidRPr="00DC61BF" w:rsidRDefault="00556F28" w:rsidP="002363E0">
      <w:pPr>
        <w:jc w:val="both"/>
        <w:rPr>
          <w:rFonts w:ascii="Noto Sans" w:hAnsi="Noto Sans" w:cs="Noto Sans"/>
          <w:b/>
          <w:sz w:val="20"/>
          <w:szCs w:val="20"/>
        </w:rPr>
      </w:pPr>
      <w:r w:rsidRPr="00DC61BF">
        <w:rPr>
          <w:rFonts w:ascii="Noto Sans" w:hAnsi="Noto Sans" w:cs="Noto Sans"/>
          <w:b/>
          <w:sz w:val="20"/>
          <w:szCs w:val="20"/>
        </w:rPr>
        <w:t>7. ACREDITACIÓN DE ENCONTRARSE AL CORRIENTE DE SUS OBLIGACIONES FISCALES</w:t>
      </w:r>
    </w:p>
    <w:p w14:paraId="2501F680" w14:textId="77777777" w:rsidR="00556F28" w:rsidRPr="0019531C" w:rsidRDefault="00556F28" w:rsidP="002363E0">
      <w:pPr>
        <w:jc w:val="both"/>
        <w:rPr>
          <w:rFonts w:ascii="Noto Sans" w:hAnsi="Noto Sans" w:cs="Noto Sans"/>
          <w:sz w:val="20"/>
          <w:szCs w:val="20"/>
        </w:rPr>
      </w:pPr>
    </w:p>
    <w:p w14:paraId="575A62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ACREDITACIÓN DE ENCONTRARSE AL CORRIENTE DE SUS OBLIGACIONES FISCALES.</w:t>
      </w:r>
    </w:p>
    <w:p w14:paraId="41852FBE" w14:textId="77777777" w:rsidR="00556F28" w:rsidRPr="0019531C" w:rsidRDefault="00556F28" w:rsidP="002363E0">
      <w:pPr>
        <w:jc w:val="both"/>
        <w:rPr>
          <w:rFonts w:ascii="Noto Sans" w:hAnsi="Noto Sans" w:cs="Noto Sans"/>
          <w:sz w:val="20"/>
          <w:szCs w:val="20"/>
        </w:rPr>
      </w:pPr>
    </w:p>
    <w:p w14:paraId="2D8573A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(Una vez realizada la notificación de la adjudicación del procedimiento)</w:t>
      </w:r>
    </w:p>
    <w:p w14:paraId="73B28929" w14:textId="77777777" w:rsidR="00556F28" w:rsidRPr="0019531C" w:rsidRDefault="00556F28" w:rsidP="002363E0">
      <w:pPr>
        <w:jc w:val="both"/>
        <w:rPr>
          <w:rFonts w:ascii="Noto Sans" w:hAnsi="Noto Sans" w:cs="Noto Sans"/>
          <w:sz w:val="20"/>
          <w:szCs w:val="20"/>
        </w:rPr>
      </w:pPr>
    </w:p>
    <w:p w14:paraId="2344CC47" w14:textId="11BE5D3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(los) licitante(s) que resulte(n) ganador(es) preferentemente dentro de los quince días hábiles posteriores a la fecha en que se tenga conocimiento de la adjudicación del contrato, deberá(n) realizar la solicitud de opinión ante el Sistema de Administración Tributaria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relacionada con el cumplimiento de sus obligaciones fiscales en los términos que establece la Resolu</w:t>
      </w:r>
      <w:r w:rsidR="00121D9A">
        <w:rPr>
          <w:rFonts w:ascii="Noto Sans" w:hAnsi="Noto Sans" w:cs="Noto Sans"/>
          <w:sz w:val="20"/>
          <w:szCs w:val="20"/>
        </w:rPr>
        <w:t>ción Miscelánea Fiscal para 2026</w:t>
      </w:r>
      <w:r w:rsidRPr="0019531C">
        <w:rPr>
          <w:rFonts w:ascii="Noto Sans" w:hAnsi="Noto Sans" w:cs="Noto Sans"/>
          <w:sz w:val="20"/>
          <w:szCs w:val="20"/>
        </w:rPr>
        <w:t>.</w:t>
      </w:r>
    </w:p>
    <w:p w14:paraId="215D864D" w14:textId="77777777" w:rsidR="00556F28" w:rsidRPr="0019531C" w:rsidRDefault="00556F28" w:rsidP="002363E0">
      <w:pPr>
        <w:jc w:val="both"/>
        <w:rPr>
          <w:rFonts w:ascii="Noto Sans" w:hAnsi="Noto Sans" w:cs="Noto Sans"/>
          <w:sz w:val="20"/>
          <w:szCs w:val="20"/>
        </w:rPr>
      </w:pPr>
    </w:p>
    <w:p w14:paraId="1BF60EE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(Previo a la formalización del contrato)</w:t>
      </w:r>
    </w:p>
    <w:p w14:paraId="49A60F47" w14:textId="77777777" w:rsidR="00556F28" w:rsidRPr="0019531C" w:rsidRDefault="00556F28" w:rsidP="002363E0">
      <w:pPr>
        <w:jc w:val="both"/>
        <w:rPr>
          <w:rFonts w:ascii="Noto Sans" w:hAnsi="Noto Sans" w:cs="Noto Sans"/>
          <w:sz w:val="20"/>
          <w:szCs w:val="20"/>
        </w:rPr>
      </w:pPr>
    </w:p>
    <w:p w14:paraId="02A4F774" w14:textId="64A57F5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Previo a la suscripción del contrato, el licitante ganador deberá presentar la respuesta de la consulta de opinión ante el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xml:space="preserve">, relacionada con el cumplimiento de sus obligaciones fiscales, en los términos que establece el </w:t>
      </w:r>
      <w:r w:rsidR="00DC61BF">
        <w:rPr>
          <w:rFonts w:ascii="Noto Sans" w:hAnsi="Noto Sans" w:cs="Noto Sans"/>
          <w:sz w:val="20"/>
          <w:szCs w:val="20"/>
        </w:rPr>
        <w:t>l</w:t>
      </w:r>
      <w:r w:rsidRPr="0019531C">
        <w:rPr>
          <w:rFonts w:ascii="Noto Sans" w:hAnsi="Noto Sans" w:cs="Noto Sans"/>
          <w:sz w:val="20"/>
          <w:szCs w:val="20"/>
        </w:rPr>
        <w:t>a Resolu</w:t>
      </w:r>
      <w:r w:rsidR="00DC61BF">
        <w:rPr>
          <w:rFonts w:ascii="Noto Sans" w:hAnsi="Noto Sans" w:cs="Noto Sans"/>
          <w:sz w:val="20"/>
          <w:szCs w:val="20"/>
        </w:rPr>
        <w:t>ción Miscelánea Fiscal para 2026</w:t>
      </w:r>
      <w:r w:rsidRPr="0019531C">
        <w:rPr>
          <w:rFonts w:ascii="Noto Sans" w:hAnsi="Noto Sans" w:cs="Noto Sans"/>
          <w:sz w:val="20"/>
          <w:szCs w:val="20"/>
        </w:rPr>
        <w:t>.</w:t>
      </w:r>
    </w:p>
    <w:p w14:paraId="0DB5DCC2" w14:textId="77777777" w:rsidR="00556F28" w:rsidRPr="0019531C" w:rsidRDefault="00556F28" w:rsidP="002363E0">
      <w:pPr>
        <w:jc w:val="both"/>
        <w:rPr>
          <w:rFonts w:ascii="Noto Sans" w:hAnsi="Noto Sans" w:cs="Noto Sans"/>
          <w:sz w:val="20"/>
          <w:szCs w:val="20"/>
        </w:rPr>
      </w:pPr>
    </w:p>
    <w:p w14:paraId="14E2BA20" w14:textId="2D27235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en términos de lo que establece la Resolu</w:t>
      </w:r>
      <w:r w:rsidR="00AD5E72">
        <w:rPr>
          <w:rFonts w:ascii="Noto Sans" w:hAnsi="Noto Sans" w:cs="Noto Sans"/>
          <w:sz w:val="20"/>
          <w:szCs w:val="20"/>
        </w:rPr>
        <w:t>ción Miscelánea Fiscal para 2026</w:t>
      </w:r>
      <w:r w:rsidRPr="0019531C">
        <w:rPr>
          <w:rFonts w:ascii="Noto Sans" w:hAnsi="Noto Sans" w:cs="Noto Sans"/>
          <w:sz w:val="20"/>
          <w:szCs w:val="20"/>
        </w:rPr>
        <w:t>.</w:t>
      </w:r>
    </w:p>
    <w:p w14:paraId="590B1838" w14:textId="77777777" w:rsidR="00556F28" w:rsidRPr="0019531C" w:rsidRDefault="00556F28" w:rsidP="002363E0">
      <w:pPr>
        <w:jc w:val="both"/>
        <w:rPr>
          <w:rFonts w:ascii="Noto Sans" w:hAnsi="Noto Sans" w:cs="Noto Sans"/>
          <w:sz w:val="20"/>
          <w:szCs w:val="20"/>
        </w:rPr>
      </w:pPr>
    </w:p>
    <w:p w14:paraId="19ACF7D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tratándose de proposiciones conjuntas, presentadas en términos del artículo 45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se deberá presentar “un acuse de recepción” con el que se compruebe que se realizó la solicitud de opinión ante el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por cada uno de los participantes en dicha proposición.</w:t>
      </w:r>
    </w:p>
    <w:p w14:paraId="1BAC77E7" w14:textId="77777777" w:rsidR="00556F28" w:rsidRPr="0019531C" w:rsidRDefault="00556F28" w:rsidP="002363E0">
      <w:pPr>
        <w:jc w:val="both"/>
        <w:rPr>
          <w:rFonts w:ascii="Noto Sans" w:hAnsi="Noto Sans" w:cs="Noto Sans"/>
          <w:sz w:val="20"/>
          <w:szCs w:val="20"/>
        </w:rPr>
      </w:pPr>
    </w:p>
    <w:p w14:paraId="4280A45F" w14:textId="45E63BE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 xml:space="preserve">En el supuesto de que el Instituto, previo a la formalización del contrato o pedido, como resultado de la consulta en el Portal  del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xml:space="preserve"> detecte que la  opinión es en sentido negativo sobre las obligaciones fiscales de la persona física o moral que resultó adjudicada, deberá de abstenerse de formalizar y procederá a remitir a la </w:t>
      </w:r>
      <w:r w:rsidR="008C7778">
        <w:rPr>
          <w:rFonts w:ascii="Noto Sans" w:hAnsi="Noto Sans" w:cs="Noto Sans"/>
          <w:sz w:val="20"/>
          <w:szCs w:val="20"/>
        </w:rPr>
        <w:t>Secretaría Anticorrupción y Buen Gobierno (</w:t>
      </w:r>
      <w:proofErr w:type="spellStart"/>
      <w:r w:rsidR="008C7778">
        <w:rPr>
          <w:rFonts w:ascii="Noto Sans" w:hAnsi="Noto Sans" w:cs="Noto Sans"/>
          <w:sz w:val="20"/>
          <w:szCs w:val="20"/>
        </w:rPr>
        <w:t>SABG</w:t>
      </w:r>
      <w:proofErr w:type="spellEnd"/>
      <w:r w:rsidRPr="0019531C">
        <w:rPr>
          <w:rFonts w:ascii="Noto Sans" w:hAnsi="Noto Sans" w:cs="Noto Sans"/>
          <w:sz w:val="20"/>
          <w:szCs w:val="20"/>
        </w:rPr>
        <w:t>) la documentación de los hechos presumiblemente constitutivos de infracción por la falta de la formalización del contrato o pedido, por causas imputables al licitante al que le fue adjudicado.</w:t>
      </w:r>
    </w:p>
    <w:p w14:paraId="5C2EA6FA" w14:textId="77777777" w:rsidR="00556F28" w:rsidRPr="0019531C" w:rsidRDefault="00556F28" w:rsidP="002363E0">
      <w:pPr>
        <w:jc w:val="both"/>
        <w:rPr>
          <w:rFonts w:ascii="Noto Sans" w:hAnsi="Noto Sans" w:cs="Noto Sans"/>
          <w:sz w:val="20"/>
          <w:szCs w:val="20"/>
        </w:rPr>
      </w:pPr>
    </w:p>
    <w:p w14:paraId="04C8B631" w14:textId="3448493D" w:rsidR="00556F28" w:rsidRPr="009A665A" w:rsidRDefault="00556F28" w:rsidP="002363E0">
      <w:pPr>
        <w:jc w:val="both"/>
        <w:rPr>
          <w:rFonts w:ascii="Noto Sans" w:hAnsi="Noto Sans" w:cs="Noto Sans"/>
          <w:b/>
          <w:sz w:val="20"/>
          <w:szCs w:val="20"/>
        </w:rPr>
      </w:pPr>
      <w:r w:rsidRPr="009A665A">
        <w:rPr>
          <w:rFonts w:ascii="Noto Sans" w:hAnsi="Noto Sans" w:cs="Noto Sans"/>
          <w:b/>
          <w:sz w:val="20"/>
          <w:szCs w:val="20"/>
        </w:rPr>
        <w:t>8. CONSULTA DE OPINIÓN DEL CUMPLIMIENTO DE SUS OBLIGACIONES EN MATERIA DE SEGURIDAD SOCIAL</w:t>
      </w:r>
    </w:p>
    <w:p w14:paraId="23022276" w14:textId="77777777" w:rsidR="00556F28" w:rsidRPr="0019531C" w:rsidRDefault="00556F28" w:rsidP="002363E0">
      <w:pPr>
        <w:jc w:val="both"/>
        <w:rPr>
          <w:rFonts w:ascii="Noto Sans" w:hAnsi="Noto Sans" w:cs="Noto Sans"/>
          <w:sz w:val="20"/>
          <w:szCs w:val="20"/>
        </w:rPr>
      </w:pPr>
    </w:p>
    <w:p w14:paraId="23F0C63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particulares que para realizar algún trámite requieran la opinión de cumplimiento de obligaciones fiscales en materia de seguridad social, deberán realizar el siguiente procedimiento:</w:t>
      </w:r>
    </w:p>
    <w:p w14:paraId="66F1BC91" w14:textId="77777777" w:rsidR="00556F28" w:rsidRPr="0019531C" w:rsidRDefault="00556F28" w:rsidP="002363E0">
      <w:pPr>
        <w:jc w:val="both"/>
        <w:rPr>
          <w:rFonts w:ascii="Noto Sans" w:hAnsi="Noto Sans" w:cs="Noto Sans"/>
          <w:sz w:val="20"/>
          <w:szCs w:val="20"/>
        </w:rPr>
      </w:pPr>
    </w:p>
    <w:p w14:paraId="2CE70416" w14:textId="4324CEB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Ingresarán en la página de internet del instituto (</w:t>
      </w:r>
      <w:hyperlink r:id="rId11" w:history="1">
        <w:r w:rsidRPr="0019531C">
          <w:rPr>
            <w:rFonts w:ascii="Noto Sans" w:hAnsi="Noto Sans" w:cs="Noto Sans"/>
            <w:sz w:val="20"/>
            <w:szCs w:val="20"/>
          </w:rPr>
          <w:t>www.imss.gob.mx</w:t>
        </w:r>
      </w:hyperlink>
      <w:r w:rsidRPr="0019531C">
        <w:rPr>
          <w:rFonts w:ascii="Noto Sans" w:hAnsi="Noto Sans" w:cs="Noto Sans"/>
          <w:sz w:val="20"/>
          <w:szCs w:val="20"/>
        </w:rPr>
        <w:t>), en el apartado “Patrones o empresas”, después en “Escritorio Virtual”, donde se registran con su firma electrónica (FIEL) y contraseña y deberán aceptar los términos y condiciones para el uso de los medios electrónicos. En el supuesto de tener un representant</w:t>
      </w:r>
      <w:r w:rsidR="009A665A">
        <w:rPr>
          <w:rFonts w:ascii="Noto Sans" w:hAnsi="Noto Sans" w:cs="Noto Sans"/>
          <w:sz w:val="20"/>
          <w:szCs w:val="20"/>
        </w:rPr>
        <w:t xml:space="preserve">e legal, este ingresará su FIEL. </w:t>
      </w:r>
      <w:r w:rsidRPr="0019531C">
        <w:rPr>
          <w:rFonts w:ascii="Noto Sans" w:hAnsi="Noto Sans" w:cs="Noto Sans"/>
          <w:sz w:val="20"/>
          <w:szCs w:val="20"/>
        </w:rPr>
        <w:t>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w:t>
      </w:r>
    </w:p>
    <w:p w14:paraId="35948740" w14:textId="77777777" w:rsidR="00556F28" w:rsidRPr="0019531C" w:rsidRDefault="00556F28" w:rsidP="002363E0">
      <w:pPr>
        <w:jc w:val="both"/>
        <w:rPr>
          <w:rFonts w:ascii="Noto Sans" w:hAnsi="Noto Sans" w:cs="Noto Sans"/>
          <w:sz w:val="20"/>
          <w:szCs w:val="20"/>
        </w:rPr>
      </w:pPr>
    </w:p>
    <w:p w14:paraId="1E157220" w14:textId="4567326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Después elegir la opción “opinión de cumplimiento”, el particular podrá imprimir el documento  que contiene la opinión de cumplimiento de obligaciones fiscales en materia de seguridad social.</w:t>
      </w:r>
    </w:p>
    <w:p w14:paraId="37C8013A" w14:textId="77777777" w:rsidR="00556F28" w:rsidRPr="0019531C" w:rsidRDefault="00556F28" w:rsidP="002363E0">
      <w:pPr>
        <w:jc w:val="both"/>
        <w:rPr>
          <w:rFonts w:ascii="Noto Sans" w:hAnsi="Noto Sans" w:cs="Noto Sans"/>
          <w:sz w:val="20"/>
          <w:szCs w:val="20"/>
        </w:rPr>
      </w:pPr>
    </w:p>
    <w:p w14:paraId="0EE3F27A" w14:textId="230540D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multicitada opinión, se generará atendiendo a la situación fiscal en materia de seguridad social del particular en los siguientes sentidos:</w:t>
      </w:r>
    </w:p>
    <w:p w14:paraId="59D9F515" w14:textId="77777777" w:rsidR="00556F28" w:rsidRPr="0019531C" w:rsidRDefault="00556F28" w:rsidP="002363E0">
      <w:pPr>
        <w:jc w:val="both"/>
        <w:rPr>
          <w:rFonts w:ascii="Noto Sans" w:hAnsi="Noto Sans" w:cs="Noto Sans"/>
          <w:sz w:val="20"/>
          <w:szCs w:val="20"/>
        </w:rPr>
      </w:pPr>
    </w:p>
    <w:p w14:paraId="199BFA67" w14:textId="1B94F3B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Positiva: Cuando el particular esté inscrito ante el instituto y al corriente en el cumplimiento de las obligaciones.</w:t>
      </w:r>
    </w:p>
    <w:p w14:paraId="0FE1F7BF" w14:textId="77777777" w:rsidR="00556F28" w:rsidRPr="0019531C" w:rsidRDefault="00556F28" w:rsidP="002363E0">
      <w:pPr>
        <w:jc w:val="both"/>
        <w:rPr>
          <w:rFonts w:ascii="Noto Sans" w:hAnsi="Noto Sans" w:cs="Noto Sans"/>
          <w:sz w:val="20"/>
          <w:szCs w:val="20"/>
        </w:rPr>
      </w:pPr>
    </w:p>
    <w:p w14:paraId="6AEA01F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Negativa: Cuando el particular no esté al corriente en el cumplimiento de las obligaciones en materia de seguridad social.</w:t>
      </w:r>
    </w:p>
    <w:p w14:paraId="2E599D85" w14:textId="77777777" w:rsidR="00556F28" w:rsidRPr="0019531C" w:rsidRDefault="00556F28" w:rsidP="002363E0">
      <w:pPr>
        <w:jc w:val="both"/>
        <w:rPr>
          <w:rFonts w:ascii="Noto Sans" w:hAnsi="Noto Sans" w:cs="Noto Sans"/>
          <w:sz w:val="20"/>
          <w:szCs w:val="20"/>
        </w:rPr>
      </w:pPr>
    </w:p>
    <w:p w14:paraId="3EFCD3DA" w14:textId="77777777" w:rsidR="00556F28" w:rsidRPr="00B34DAE" w:rsidRDefault="00556F28" w:rsidP="002363E0">
      <w:pPr>
        <w:jc w:val="both"/>
        <w:rPr>
          <w:rFonts w:ascii="Noto Sans" w:hAnsi="Noto Sans" w:cs="Noto Sans"/>
          <w:b/>
          <w:sz w:val="20"/>
          <w:szCs w:val="20"/>
        </w:rPr>
      </w:pPr>
      <w:r w:rsidRPr="00B34DAE">
        <w:rPr>
          <w:rFonts w:ascii="Noto Sans" w:hAnsi="Noto Sans" w:cs="Noto Sans"/>
          <w:b/>
          <w:sz w:val="20"/>
          <w:szCs w:val="20"/>
        </w:rPr>
        <w:t>9. IMPUESTOS Y DERECHOS</w:t>
      </w:r>
    </w:p>
    <w:p w14:paraId="0458388D" w14:textId="77777777" w:rsidR="00556F28" w:rsidRPr="0019531C" w:rsidRDefault="00556F28" w:rsidP="002363E0">
      <w:pPr>
        <w:jc w:val="both"/>
        <w:rPr>
          <w:rFonts w:ascii="Noto Sans" w:hAnsi="Noto Sans" w:cs="Noto Sans"/>
          <w:sz w:val="20"/>
          <w:szCs w:val="20"/>
        </w:rPr>
      </w:pPr>
    </w:p>
    <w:p w14:paraId="477E3158" w14:textId="08C1A34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Los impuestos y derechos que procedan con motivo de la contratación de los servicios objeto de la presente </w:t>
      </w:r>
      <w:r w:rsidR="00C504F7">
        <w:rPr>
          <w:rFonts w:ascii="Noto Sans" w:hAnsi="Noto Sans" w:cs="Noto Sans"/>
          <w:sz w:val="20"/>
          <w:szCs w:val="20"/>
        </w:rPr>
        <w:t xml:space="preserve">Licitación Pública </w:t>
      </w:r>
      <w:r w:rsidR="009F1215">
        <w:rPr>
          <w:rFonts w:ascii="Noto Sans" w:hAnsi="Noto Sans" w:cs="Noto Sans"/>
          <w:sz w:val="20"/>
          <w:szCs w:val="20"/>
        </w:rPr>
        <w:t>Nacional</w:t>
      </w:r>
      <w:r w:rsidRPr="0019531C">
        <w:rPr>
          <w:rFonts w:ascii="Noto Sans" w:hAnsi="Noto Sans" w:cs="Noto Sans"/>
          <w:sz w:val="20"/>
          <w:szCs w:val="20"/>
        </w:rPr>
        <w:t>, serán pagados por el proveedor conforme a la legislación aplicable en la materia.</w:t>
      </w:r>
    </w:p>
    <w:p w14:paraId="4F37D8A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Instituto sólo cubrirá el impuesto al valor agregado de acuerdo a lo establecido en las disposiciones legales vigentes en la materia.</w:t>
      </w:r>
    </w:p>
    <w:p w14:paraId="2C8071A4" w14:textId="77777777" w:rsidR="00556F28" w:rsidRPr="0019531C" w:rsidRDefault="00556F28" w:rsidP="002363E0">
      <w:pPr>
        <w:jc w:val="both"/>
        <w:rPr>
          <w:rFonts w:ascii="Noto Sans" w:hAnsi="Noto Sans" w:cs="Noto Sans"/>
          <w:sz w:val="20"/>
          <w:szCs w:val="20"/>
        </w:rPr>
      </w:pPr>
    </w:p>
    <w:p w14:paraId="56945FAB" w14:textId="77777777" w:rsidR="00556F28" w:rsidRPr="00B34DAE" w:rsidRDefault="00556F28" w:rsidP="002363E0">
      <w:pPr>
        <w:jc w:val="both"/>
        <w:rPr>
          <w:rFonts w:ascii="Noto Sans" w:hAnsi="Noto Sans" w:cs="Noto Sans"/>
          <w:b/>
          <w:sz w:val="20"/>
          <w:szCs w:val="20"/>
        </w:rPr>
      </w:pPr>
      <w:r w:rsidRPr="00B34DAE">
        <w:rPr>
          <w:rFonts w:ascii="Noto Sans" w:hAnsi="Noto Sans" w:cs="Noto Sans"/>
          <w:b/>
          <w:sz w:val="20"/>
          <w:szCs w:val="20"/>
        </w:rPr>
        <w:t>10.  INCONFORMIDADES</w:t>
      </w:r>
    </w:p>
    <w:p w14:paraId="1526FAB7" w14:textId="77777777" w:rsidR="00556F28" w:rsidRPr="0019531C" w:rsidRDefault="00556F28" w:rsidP="002363E0">
      <w:pPr>
        <w:jc w:val="both"/>
        <w:rPr>
          <w:rFonts w:ascii="Noto Sans" w:hAnsi="Noto Sans" w:cs="Noto Sans"/>
          <w:sz w:val="20"/>
          <w:szCs w:val="20"/>
        </w:rPr>
      </w:pPr>
    </w:p>
    <w:p w14:paraId="136CFEE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De conformidad con lo dispuesto en los artículos 95 y 96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los licitantes podrán interponer inconformidad ante el OIC o a través de la Plataforma Digital de Contrataciones Públicas COMPRAS MX en la siguiente dirección electrónica: </w:t>
      </w:r>
      <w:hyperlink r:id="rId12" w:history="1">
        <w:r w:rsidRPr="0019531C">
          <w:rPr>
            <w:rFonts w:ascii="Noto Sans" w:hAnsi="Noto Sans" w:cs="Noto Sans"/>
            <w:sz w:val="20"/>
            <w:szCs w:val="20"/>
          </w:rPr>
          <w:t>https://upcp-compranet.buengobierno.gob.mx/</w:t>
        </w:r>
      </w:hyperlink>
      <w:r w:rsidRPr="0019531C">
        <w:rPr>
          <w:rFonts w:ascii="Noto Sans" w:hAnsi="Noto Sans" w:cs="Noto Sans"/>
          <w:sz w:val="20"/>
          <w:szCs w:val="20"/>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 Av. Revolución, Número 1586, Colonia San Ángel, Delegación Álvaro Obregón, Código Postal 01000, México.</w:t>
      </w:r>
    </w:p>
    <w:p w14:paraId="28EF892A" w14:textId="77777777" w:rsidR="00556F28" w:rsidRPr="0019531C" w:rsidRDefault="00556F28" w:rsidP="002363E0">
      <w:pPr>
        <w:jc w:val="both"/>
        <w:rPr>
          <w:rFonts w:ascii="Noto Sans" w:hAnsi="Noto Sans" w:cs="Noto Sans"/>
          <w:sz w:val="20"/>
          <w:szCs w:val="20"/>
        </w:rPr>
      </w:pPr>
    </w:p>
    <w:p w14:paraId="5960F652" w14:textId="77777777" w:rsidR="00556F28" w:rsidRDefault="00556F28" w:rsidP="002363E0">
      <w:pPr>
        <w:jc w:val="both"/>
        <w:rPr>
          <w:rFonts w:ascii="Noto Sans" w:hAnsi="Noto Sans" w:cs="Noto Sans"/>
          <w:b/>
          <w:sz w:val="20"/>
          <w:szCs w:val="20"/>
        </w:rPr>
      </w:pPr>
      <w:bookmarkStart w:id="40" w:name="_Toc428988968"/>
      <w:r w:rsidRPr="00B34DAE">
        <w:rPr>
          <w:rFonts w:ascii="Noto Sans" w:hAnsi="Noto Sans" w:cs="Noto Sans"/>
          <w:b/>
          <w:sz w:val="20"/>
          <w:szCs w:val="20"/>
        </w:rPr>
        <w:lastRenderedPageBreak/>
        <w:t>11.  FORMATOS QUE FACILITARÁN Y AGILIZARÁN LA PRESENTACIÓN Y RECEPCIÓN DE LAS PROPOSICIONES</w:t>
      </w:r>
      <w:bookmarkEnd w:id="40"/>
    </w:p>
    <w:p w14:paraId="5390A0B2" w14:textId="77777777" w:rsidR="00996210" w:rsidRPr="00B34DAE" w:rsidRDefault="00996210" w:rsidP="002363E0">
      <w:pPr>
        <w:jc w:val="both"/>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8905"/>
      </w:tblGrid>
      <w:tr w:rsidR="00556F28" w:rsidRPr="0019531C" w14:paraId="718917A2" w14:textId="77777777" w:rsidTr="0019531C">
        <w:trPr>
          <w:trHeight w:val="232"/>
          <w:tblHeader/>
        </w:trPr>
        <w:tc>
          <w:tcPr>
            <w:tcW w:w="958" w:type="pct"/>
            <w:shd w:val="clear" w:color="auto" w:fill="EAF1DD" w:themeFill="accent3" w:themeFillTint="33"/>
            <w:vAlign w:val="center"/>
          </w:tcPr>
          <w:p w14:paraId="77D69076"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Formato</w:t>
            </w:r>
          </w:p>
        </w:tc>
        <w:tc>
          <w:tcPr>
            <w:tcW w:w="4042" w:type="pct"/>
            <w:shd w:val="clear" w:color="auto" w:fill="EAF1DD" w:themeFill="accent3" w:themeFillTint="33"/>
            <w:vAlign w:val="center"/>
          </w:tcPr>
          <w:p w14:paraId="7D70F58D"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Descripción</w:t>
            </w:r>
          </w:p>
        </w:tc>
      </w:tr>
      <w:tr w:rsidR="00556F28" w:rsidRPr="0019531C" w14:paraId="3FF33C4B" w14:textId="77777777" w:rsidTr="0019531C">
        <w:trPr>
          <w:trHeight w:val="232"/>
        </w:trPr>
        <w:tc>
          <w:tcPr>
            <w:tcW w:w="958" w:type="pct"/>
            <w:shd w:val="clear" w:color="auto" w:fill="auto"/>
            <w:vAlign w:val="center"/>
          </w:tcPr>
          <w:p w14:paraId="335C93F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1</w:t>
            </w:r>
          </w:p>
        </w:tc>
        <w:tc>
          <w:tcPr>
            <w:tcW w:w="4042" w:type="pct"/>
            <w:shd w:val="clear" w:color="auto" w:fill="auto"/>
            <w:vAlign w:val="center"/>
          </w:tcPr>
          <w:p w14:paraId="01A55D2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al Escrito de Acreditación del Licitante.</w:t>
            </w:r>
          </w:p>
        </w:tc>
      </w:tr>
      <w:tr w:rsidR="00556F28" w:rsidRPr="0019531C" w14:paraId="01E3C537" w14:textId="77777777" w:rsidTr="0019531C">
        <w:trPr>
          <w:trHeight w:val="473"/>
        </w:trPr>
        <w:tc>
          <w:tcPr>
            <w:tcW w:w="958" w:type="pct"/>
            <w:shd w:val="clear" w:color="auto" w:fill="auto"/>
            <w:vAlign w:val="center"/>
          </w:tcPr>
          <w:p w14:paraId="715CD9A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2</w:t>
            </w:r>
          </w:p>
        </w:tc>
        <w:tc>
          <w:tcPr>
            <w:tcW w:w="4042" w:type="pct"/>
            <w:shd w:val="clear" w:color="auto" w:fill="auto"/>
            <w:vAlign w:val="center"/>
          </w:tcPr>
          <w:p w14:paraId="1216706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Formato relativo al Escrito de no encontrarse en los supuestos de los Artículos 71 y 90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tc>
      </w:tr>
      <w:tr w:rsidR="00556F28" w:rsidRPr="0019531C" w14:paraId="4D2A88D2" w14:textId="77777777" w:rsidTr="0019531C">
        <w:trPr>
          <w:trHeight w:val="232"/>
        </w:trPr>
        <w:tc>
          <w:tcPr>
            <w:tcW w:w="958" w:type="pct"/>
            <w:shd w:val="clear" w:color="auto" w:fill="auto"/>
            <w:vAlign w:val="center"/>
          </w:tcPr>
          <w:p w14:paraId="1A118AA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3</w:t>
            </w:r>
          </w:p>
        </w:tc>
        <w:tc>
          <w:tcPr>
            <w:tcW w:w="4042" w:type="pct"/>
            <w:shd w:val="clear" w:color="auto" w:fill="auto"/>
            <w:vAlign w:val="center"/>
          </w:tcPr>
          <w:p w14:paraId="2DFFE61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la Declaración de Integridad del Licitante.</w:t>
            </w:r>
          </w:p>
        </w:tc>
      </w:tr>
      <w:tr w:rsidR="00556F28" w:rsidRPr="0019531C" w14:paraId="03F45274" w14:textId="77777777" w:rsidTr="0019531C">
        <w:trPr>
          <w:trHeight w:val="473"/>
        </w:trPr>
        <w:tc>
          <w:tcPr>
            <w:tcW w:w="958" w:type="pct"/>
            <w:shd w:val="clear" w:color="auto" w:fill="auto"/>
            <w:vAlign w:val="center"/>
          </w:tcPr>
          <w:p w14:paraId="73CFCE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4</w:t>
            </w:r>
          </w:p>
        </w:tc>
        <w:tc>
          <w:tcPr>
            <w:tcW w:w="4042" w:type="pct"/>
            <w:shd w:val="clear" w:color="auto" w:fill="auto"/>
          </w:tcPr>
          <w:p w14:paraId="062992E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de manifestación bajo protesta de decir verdad, de la estratificación de Micro, Pequeña o Mediana Empresa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w:t>
            </w:r>
          </w:p>
        </w:tc>
      </w:tr>
      <w:tr w:rsidR="00556F28" w:rsidRPr="0019531C" w14:paraId="1B8A1F98" w14:textId="77777777" w:rsidTr="0019531C">
        <w:trPr>
          <w:trHeight w:val="242"/>
        </w:trPr>
        <w:tc>
          <w:tcPr>
            <w:tcW w:w="958" w:type="pct"/>
            <w:shd w:val="clear" w:color="auto" w:fill="auto"/>
            <w:vAlign w:val="center"/>
          </w:tcPr>
          <w:p w14:paraId="4F0BCCA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5</w:t>
            </w:r>
          </w:p>
        </w:tc>
        <w:tc>
          <w:tcPr>
            <w:tcW w:w="4042" w:type="pct"/>
            <w:shd w:val="clear" w:color="auto" w:fill="auto"/>
          </w:tcPr>
          <w:p w14:paraId="12B742C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al Modelo de Convenio de Participación Conjunta.</w:t>
            </w:r>
          </w:p>
        </w:tc>
      </w:tr>
      <w:tr w:rsidR="00556F28" w:rsidRPr="0019531C" w14:paraId="51E5E2F3" w14:textId="77777777" w:rsidTr="0019531C">
        <w:trPr>
          <w:trHeight w:val="232"/>
        </w:trPr>
        <w:tc>
          <w:tcPr>
            <w:tcW w:w="958" w:type="pct"/>
            <w:shd w:val="clear" w:color="auto" w:fill="auto"/>
            <w:vAlign w:val="center"/>
          </w:tcPr>
          <w:p w14:paraId="1CEAC66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6</w:t>
            </w:r>
          </w:p>
        </w:tc>
        <w:tc>
          <w:tcPr>
            <w:tcW w:w="4042" w:type="pct"/>
            <w:shd w:val="clear" w:color="auto" w:fill="auto"/>
            <w:vAlign w:val="center"/>
          </w:tcPr>
          <w:p w14:paraId="75C9985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utilizar datos personales del licitante</w:t>
            </w:r>
          </w:p>
        </w:tc>
      </w:tr>
      <w:tr w:rsidR="00556F28" w:rsidRPr="0019531C" w14:paraId="639505D4" w14:textId="77777777" w:rsidTr="0019531C">
        <w:tblPrEx>
          <w:tblLook w:val="0000" w:firstRow="0" w:lastRow="0" w:firstColumn="0" w:lastColumn="0" w:noHBand="0" w:noVBand="0"/>
        </w:tblPrEx>
        <w:trPr>
          <w:trHeight w:val="209"/>
        </w:trPr>
        <w:tc>
          <w:tcPr>
            <w:tcW w:w="958" w:type="pct"/>
            <w:shd w:val="clear" w:color="auto" w:fill="auto"/>
          </w:tcPr>
          <w:p w14:paraId="7B4057A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7</w:t>
            </w:r>
          </w:p>
        </w:tc>
        <w:tc>
          <w:tcPr>
            <w:tcW w:w="4042" w:type="pct"/>
            <w:shd w:val="clear" w:color="auto" w:fill="auto"/>
          </w:tcPr>
          <w:p w14:paraId="6E7041B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relativo a la Propuesta Económica</w:t>
            </w:r>
          </w:p>
        </w:tc>
      </w:tr>
      <w:tr w:rsidR="00556F28" w:rsidRPr="0019531C" w14:paraId="6F610EB6" w14:textId="77777777" w:rsidTr="0019531C">
        <w:tblPrEx>
          <w:tblLook w:val="0000" w:firstRow="0" w:lastRow="0" w:firstColumn="0" w:lastColumn="0" w:noHBand="0" w:noVBand="0"/>
        </w:tblPrEx>
        <w:trPr>
          <w:trHeight w:val="209"/>
        </w:trPr>
        <w:tc>
          <w:tcPr>
            <w:tcW w:w="958" w:type="pct"/>
            <w:shd w:val="clear" w:color="auto" w:fill="auto"/>
          </w:tcPr>
          <w:p w14:paraId="670D90D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8</w:t>
            </w:r>
          </w:p>
        </w:tc>
        <w:tc>
          <w:tcPr>
            <w:tcW w:w="4042" w:type="pct"/>
            <w:shd w:val="clear" w:color="auto" w:fill="auto"/>
          </w:tcPr>
          <w:p w14:paraId="0E79BD5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Relación de documentos que deberá enviar el licitante.</w:t>
            </w:r>
          </w:p>
        </w:tc>
      </w:tr>
      <w:tr w:rsidR="00556F28" w:rsidRPr="0019531C" w14:paraId="348E55A9" w14:textId="77777777" w:rsidTr="0019531C">
        <w:tblPrEx>
          <w:tblLook w:val="0000" w:firstRow="0" w:lastRow="0" w:firstColumn="0" w:lastColumn="0" w:noHBand="0" w:noVBand="0"/>
        </w:tblPrEx>
        <w:trPr>
          <w:trHeight w:val="48"/>
        </w:trPr>
        <w:tc>
          <w:tcPr>
            <w:tcW w:w="958" w:type="pct"/>
            <w:shd w:val="clear" w:color="auto" w:fill="auto"/>
          </w:tcPr>
          <w:p w14:paraId="797E5C1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Formato No. 9</w:t>
            </w:r>
          </w:p>
        </w:tc>
        <w:tc>
          <w:tcPr>
            <w:tcW w:w="4042" w:type="pct"/>
            <w:shd w:val="clear" w:color="auto" w:fill="auto"/>
          </w:tcPr>
          <w:p w14:paraId="7F9FE7D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Carta de aceptación vía electrónica.</w:t>
            </w:r>
          </w:p>
        </w:tc>
      </w:tr>
    </w:tbl>
    <w:p w14:paraId="6F4A6EDF" w14:textId="77777777" w:rsidR="00556F28" w:rsidRPr="0019531C" w:rsidRDefault="00556F28" w:rsidP="002363E0">
      <w:pPr>
        <w:jc w:val="both"/>
        <w:rPr>
          <w:rFonts w:ascii="Noto Sans" w:hAnsi="Noto Sans" w:cs="Noto Sans"/>
          <w:sz w:val="20"/>
          <w:szCs w:val="20"/>
        </w:rPr>
      </w:pPr>
    </w:p>
    <w:p w14:paraId="08A321A4" w14:textId="226C850F" w:rsidR="00556F28" w:rsidRPr="00092AF2" w:rsidRDefault="00092AF2" w:rsidP="002363E0">
      <w:pPr>
        <w:jc w:val="both"/>
        <w:rPr>
          <w:rFonts w:ascii="Noto Sans" w:hAnsi="Noto Sans" w:cs="Noto Sans"/>
          <w:b/>
          <w:sz w:val="20"/>
          <w:szCs w:val="20"/>
        </w:rPr>
      </w:pPr>
      <w:r w:rsidRPr="00092AF2">
        <w:rPr>
          <w:rFonts w:ascii="Noto Sans" w:hAnsi="Noto Sans" w:cs="Noto Sans"/>
          <w:b/>
          <w:sz w:val="20"/>
          <w:szCs w:val="20"/>
        </w:rPr>
        <w:t>12. RELACIÓN DE ANEXOS</w:t>
      </w:r>
    </w:p>
    <w:p w14:paraId="479E6BEB" w14:textId="77777777" w:rsidR="00092AF2" w:rsidRPr="0019531C" w:rsidRDefault="00092AF2" w:rsidP="002363E0">
      <w:pPr>
        <w:jc w:val="both"/>
        <w:rPr>
          <w:rFonts w:ascii="Noto Sans" w:hAnsi="Noto Sans" w:cs="Noto Sans"/>
          <w:sz w:val="20"/>
          <w:szCs w:val="20"/>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9065"/>
      </w:tblGrid>
      <w:tr w:rsidR="00556F28" w:rsidRPr="0019531C" w14:paraId="7F9B863E" w14:textId="77777777" w:rsidTr="0019531C">
        <w:trPr>
          <w:tblHeader/>
        </w:trPr>
        <w:tc>
          <w:tcPr>
            <w:tcW w:w="880" w:type="pct"/>
            <w:shd w:val="clear" w:color="auto" w:fill="EAF1DD" w:themeFill="accent3" w:themeFillTint="33"/>
            <w:vAlign w:val="center"/>
          </w:tcPr>
          <w:p w14:paraId="754E55A9"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Anexo</w:t>
            </w:r>
          </w:p>
        </w:tc>
        <w:tc>
          <w:tcPr>
            <w:tcW w:w="4120" w:type="pct"/>
            <w:shd w:val="clear" w:color="auto" w:fill="EAF1DD" w:themeFill="accent3" w:themeFillTint="33"/>
            <w:vAlign w:val="center"/>
          </w:tcPr>
          <w:p w14:paraId="5939205D" w14:textId="77777777" w:rsidR="00556F28" w:rsidRPr="00996210" w:rsidRDefault="00556F28" w:rsidP="00996210">
            <w:pPr>
              <w:jc w:val="center"/>
              <w:rPr>
                <w:rFonts w:ascii="Noto Sans" w:hAnsi="Noto Sans" w:cs="Noto Sans"/>
                <w:b/>
                <w:sz w:val="20"/>
                <w:szCs w:val="20"/>
              </w:rPr>
            </w:pPr>
            <w:r w:rsidRPr="00996210">
              <w:rPr>
                <w:rFonts w:ascii="Noto Sans" w:hAnsi="Noto Sans" w:cs="Noto Sans"/>
                <w:b/>
                <w:sz w:val="20"/>
                <w:szCs w:val="20"/>
              </w:rPr>
              <w:t>Descripción</w:t>
            </w:r>
          </w:p>
        </w:tc>
      </w:tr>
      <w:tr w:rsidR="00556F28" w:rsidRPr="0019531C" w14:paraId="397AF92F" w14:textId="77777777" w:rsidTr="0019531C">
        <w:tc>
          <w:tcPr>
            <w:tcW w:w="880" w:type="pct"/>
            <w:shd w:val="clear" w:color="auto" w:fill="auto"/>
            <w:vAlign w:val="center"/>
          </w:tcPr>
          <w:p w14:paraId="0C79FF6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1</w:t>
            </w:r>
          </w:p>
        </w:tc>
        <w:tc>
          <w:tcPr>
            <w:tcW w:w="4120" w:type="pct"/>
            <w:shd w:val="clear" w:color="auto" w:fill="auto"/>
            <w:vAlign w:val="center"/>
          </w:tcPr>
          <w:p w14:paraId="3F479DB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Requerimiento- Descripción Amplia y Detallada</w:t>
            </w:r>
          </w:p>
        </w:tc>
      </w:tr>
      <w:tr w:rsidR="00556F28" w:rsidRPr="0019531C" w14:paraId="70E913DF" w14:textId="77777777" w:rsidTr="0019531C">
        <w:tc>
          <w:tcPr>
            <w:tcW w:w="880" w:type="pct"/>
            <w:shd w:val="clear" w:color="auto" w:fill="auto"/>
            <w:vAlign w:val="center"/>
          </w:tcPr>
          <w:p w14:paraId="3DB649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2</w:t>
            </w:r>
          </w:p>
        </w:tc>
        <w:tc>
          <w:tcPr>
            <w:tcW w:w="4120" w:type="pct"/>
            <w:shd w:val="clear" w:color="auto" w:fill="auto"/>
            <w:vAlign w:val="center"/>
          </w:tcPr>
          <w:p w14:paraId="1526146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Técnico y Anexo Términos y Condiciones.</w:t>
            </w:r>
          </w:p>
        </w:tc>
      </w:tr>
      <w:tr w:rsidR="00727E1B" w:rsidRPr="0019531C" w14:paraId="2E0600D7" w14:textId="77777777" w:rsidTr="0019531C">
        <w:tc>
          <w:tcPr>
            <w:tcW w:w="880" w:type="pct"/>
            <w:shd w:val="clear" w:color="auto" w:fill="auto"/>
            <w:vAlign w:val="center"/>
          </w:tcPr>
          <w:p w14:paraId="0C33A8A9" w14:textId="175D6E17" w:rsidR="00727E1B" w:rsidRPr="0019531C" w:rsidRDefault="00727E1B" w:rsidP="002363E0">
            <w:pPr>
              <w:jc w:val="both"/>
              <w:rPr>
                <w:rFonts w:ascii="Noto Sans" w:hAnsi="Noto Sans" w:cs="Noto Sans"/>
                <w:sz w:val="20"/>
                <w:szCs w:val="20"/>
              </w:rPr>
            </w:pPr>
            <w:r>
              <w:rPr>
                <w:rFonts w:ascii="Noto Sans" w:hAnsi="Noto Sans" w:cs="Noto Sans"/>
                <w:sz w:val="20"/>
                <w:szCs w:val="20"/>
              </w:rPr>
              <w:t>Anexo No. 2 -A</w:t>
            </w:r>
          </w:p>
        </w:tc>
        <w:tc>
          <w:tcPr>
            <w:tcW w:w="4120" w:type="pct"/>
            <w:shd w:val="clear" w:color="auto" w:fill="auto"/>
            <w:vAlign w:val="center"/>
          </w:tcPr>
          <w:p w14:paraId="34DA1936" w14:textId="1739398C" w:rsidR="00727E1B" w:rsidRPr="0019531C" w:rsidRDefault="00727E1B" w:rsidP="002363E0">
            <w:pPr>
              <w:jc w:val="both"/>
              <w:rPr>
                <w:rFonts w:ascii="Noto Sans" w:hAnsi="Noto Sans" w:cs="Noto Sans"/>
                <w:sz w:val="20"/>
                <w:szCs w:val="20"/>
              </w:rPr>
            </w:pPr>
            <w:r>
              <w:rPr>
                <w:rFonts w:ascii="Noto Sans" w:hAnsi="Noto Sans" w:cs="Noto Sans"/>
                <w:sz w:val="20"/>
                <w:szCs w:val="20"/>
              </w:rPr>
              <w:t>Penas Convencionales y Deductivas.</w:t>
            </w:r>
          </w:p>
        </w:tc>
      </w:tr>
      <w:tr w:rsidR="00556F28" w:rsidRPr="0019531C" w14:paraId="2798C527" w14:textId="77777777" w:rsidTr="0019531C">
        <w:trPr>
          <w:trHeight w:val="79"/>
        </w:trPr>
        <w:tc>
          <w:tcPr>
            <w:tcW w:w="880" w:type="pct"/>
            <w:shd w:val="clear" w:color="auto" w:fill="auto"/>
            <w:vAlign w:val="center"/>
          </w:tcPr>
          <w:p w14:paraId="38AC402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3</w:t>
            </w:r>
          </w:p>
        </w:tc>
        <w:tc>
          <w:tcPr>
            <w:tcW w:w="4120" w:type="pct"/>
            <w:shd w:val="clear" w:color="auto" w:fill="auto"/>
            <w:vAlign w:val="center"/>
          </w:tcPr>
          <w:p w14:paraId="432618F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Modelo de contrato.</w:t>
            </w:r>
          </w:p>
        </w:tc>
      </w:tr>
      <w:tr w:rsidR="00556F28" w:rsidRPr="0019531C" w14:paraId="1EA32836" w14:textId="77777777" w:rsidTr="0019531C">
        <w:tc>
          <w:tcPr>
            <w:tcW w:w="880" w:type="pct"/>
            <w:shd w:val="clear" w:color="auto" w:fill="auto"/>
            <w:vAlign w:val="center"/>
          </w:tcPr>
          <w:p w14:paraId="2AD021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3.1</w:t>
            </w:r>
          </w:p>
        </w:tc>
        <w:tc>
          <w:tcPr>
            <w:tcW w:w="4120" w:type="pct"/>
            <w:shd w:val="clear" w:color="auto" w:fill="auto"/>
            <w:vAlign w:val="center"/>
          </w:tcPr>
          <w:p w14:paraId="0DA56F1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Fianza de cumplimiento de contrato.</w:t>
            </w:r>
          </w:p>
        </w:tc>
      </w:tr>
      <w:tr w:rsidR="00556F28" w:rsidRPr="0019531C" w14:paraId="5C92E5A8" w14:textId="77777777" w:rsidTr="0019531C">
        <w:tc>
          <w:tcPr>
            <w:tcW w:w="880" w:type="pct"/>
            <w:shd w:val="clear" w:color="auto" w:fill="auto"/>
            <w:vAlign w:val="center"/>
          </w:tcPr>
          <w:p w14:paraId="744A603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Anexo No. 4</w:t>
            </w:r>
          </w:p>
        </w:tc>
        <w:tc>
          <w:tcPr>
            <w:tcW w:w="4120" w:type="pct"/>
            <w:shd w:val="clear" w:color="auto" w:fill="auto"/>
            <w:vAlign w:val="center"/>
          </w:tcPr>
          <w:p w14:paraId="64599AC2" w14:textId="5E4D4D42" w:rsidR="00556F28" w:rsidRPr="0019531C" w:rsidRDefault="00556F28" w:rsidP="00C504F7">
            <w:pPr>
              <w:jc w:val="both"/>
              <w:rPr>
                <w:rFonts w:ascii="Noto Sans" w:hAnsi="Noto Sans" w:cs="Noto Sans"/>
                <w:sz w:val="20"/>
                <w:szCs w:val="20"/>
              </w:rPr>
            </w:pPr>
            <w:r w:rsidRPr="0019531C">
              <w:rPr>
                <w:rFonts w:ascii="Noto Sans" w:hAnsi="Noto Sans" w:cs="Noto Sans"/>
                <w:sz w:val="20"/>
                <w:szCs w:val="20"/>
              </w:rPr>
              <w:t xml:space="preserve">Escrito de Interés en participar en la presente </w:t>
            </w:r>
            <w:r w:rsidR="00C504F7">
              <w:rPr>
                <w:rFonts w:ascii="Noto Sans" w:hAnsi="Noto Sans" w:cs="Noto Sans"/>
                <w:sz w:val="20"/>
                <w:szCs w:val="20"/>
              </w:rPr>
              <w:t xml:space="preserve">Licitación Pública </w:t>
            </w:r>
            <w:r w:rsidR="009F1215">
              <w:rPr>
                <w:rFonts w:ascii="Noto Sans" w:hAnsi="Noto Sans" w:cs="Noto Sans"/>
                <w:sz w:val="20"/>
                <w:szCs w:val="20"/>
              </w:rPr>
              <w:t>Nacional</w:t>
            </w:r>
            <w:r w:rsidRPr="0019531C">
              <w:rPr>
                <w:rFonts w:ascii="Noto Sans" w:hAnsi="Noto Sans" w:cs="Noto Sans"/>
                <w:sz w:val="20"/>
                <w:szCs w:val="20"/>
              </w:rPr>
              <w:t>.</w:t>
            </w:r>
          </w:p>
        </w:tc>
      </w:tr>
    </w:tbl>
    <w:p w14:paraId="0A814E6D" w14:textId="77777777" w:rsidR="00556F28" w:rsidRPr="0019531C" w:rsidRDefault="00556F28" w:rsidP="002363E0">
      <w:pPr>
        <w:jc w:val="both"/>
        <w:rPr>
          <w:rFonts w:ascii="Noto Sans" w:hAnsi="Noto Sans" w:cs="Noto Sans"/>
          <w:sz w:val="20"/>
          <w:szCs w:val="20"/>
        </w:rPr>
      </w:pPr>
    </w:p>
    <w:p w14:paraId="1DAA70C2" w14:textId="77777777" w:rsidR="00556F28" w:rsidRPr="00092AF2" w:rsidRDefault="00556F28" w:rsidP="002363E0">
      <w:pPr>
        <w:jc w:val="both"/>
        <w:rPr>
          <w:rFonts w:ascii="Noto Sans" w:hAnsi="Noto Sans" w:cs="Noto Sans"/>
          <w:b/>
          <w:sz w:val="20"/>
          <w:szCs w:val="20"/>
        </w:rPr>
      </w:pPr>
      <w:r w:rsidRPr="00092AF2">
        <w:rPr>
          <w:rFonts w:ascii="Noto Sans" w:hAnsi="Noto Sans" w:cs="Noto Sans"/>
          <w:b/>
          <w:sz w:val="20"/>
          <w:szCs w:val="20"/>
        </w:rPr>
        <w:t>ATENTAMENTE</w:t>
      </w:r>
    </w:p>
    <w:p w14:paraId="2EB48F0E" w14:textId="77777777" w:rsidR="00556F28" w:rsidRPr="00092AF2" w:rsidRDefault="00556F28" w:rsidP="002363E0">
      <w:pPr>
        <w:jc w:val="both"/>
        <w:rPr>
          <w:rFonts w:ascii="Noto Sans" w:hAnsi="Noto Sans" w:cs="Noto Sans"/>
          <w:b/>
          <w:sz w:val="20"/>
          <w:szCs w:val="20"/>
        </w:rPr>
      </w:pPr>
    </w:p>
    <w:p w14:paraId="4FCADED3" w14:textId="77777777" w:rsidR="00556F28" w:rsidRPr="00092AF2" w:rsidRDefault="00556F28" w:rsidP="002363E0">
      <w:pPr>
        <w:jc w:val="both"/>
        <w:rPr>
          <w:rFonts w:ascii="Noto Sans" w:hAnsi="Noto Sans" w:cs="Noto Sans"/>
          <w:b/>
          <w:sz w:val="20"/>
          <w:szCs w:val="20"/>
        </w:rPr>
      </w:pPr>
    </w:p>
    <w:p w14:paraId="34D31D4B" w14:textId="77777777" w:rsidR="00556F28" w:rsidRPr="00092AF2" w:rsidRDefault="00556F28" w:rsidP="002363E0">
      <w:pPr>
        <w:jc w:val="both"/>
        <w:rPr>
          <w:rFonts w:ascii="Noto Sans" w:hAnsi="Noto Sans" w:cs="Noto Sans"/>
          <w:b/>
          <w:sz w:val="20"/>
          <w:szCs w:val="20"/>
        </w:rPr>
      </w:pPr>
      <w:r w:rsidRPr="00092AF2">
        <w:rPr>
          <w:rFonts w:ascii="Noto Sans" w:hAnsi="Noto Sans" w:cs="Noto Sans"/>
          <w:b/>
          <w:sz w:val="20"/>
          <w:szCs w:val="20"/>
        </w:rPr>
        <w:t>LIC. J. GUADALUPE MONROY RESENDIZ</w:t>
      </w:r>
    </w:p>
    <w:p w14:paraId="22179B84" w14:textId="0C46202B" w:rsidR="00556F28" w:rsidRPr="00FB0409" w:rsidRDefault="00092AF2" w:rsidP="002363E0">
      <w:pPr>
        <w:jc w:val="both"/>
        <w:rPr>
          <w:rFonts w:ascii="Noto Sans" w:hAnsi="Noto Sans" w:cs="Noto Sans"/>
          <w:sz w:val="18"/>
          <w:szCs w:val="20"/>
        </w:rPr>
      </w:pPr>
      <w:r w:rsidRPr="00FB0409">
        <w:rPr>
          <w:rFonts w:ascii="Noto Sans" w:hAnsi="Noto Sans" w:cs="Noto Sans"/>
          <w:b/>
          <w:sz w:val="18"/>
          <w:szCs w:val="20"/>
        </w:rPr>
        <w:t>TITULAR</w:t>
      </w:r>
      <w:r w:rsidR="00556F28" w:rsidRPr="00FB0409">
        <w:rPr>
          <w:rFonts w:ascii="Noto Sans" w:hAnsi="Noto Sans" w:cs="Noto Sans"/>
          <w:b/>
          <w:sz w:val="18"/>
          <w:szCs w:val="20"/>
        </w:rPr>
        <w:t xml:space="preserve"> DE LA COORDINACIÓN DE ABASTECIMIENTO Y EQUIPAMIENTO</w:t>
      </w:r>
    </w:p>
    <w:p w14:paraId="7EB5E58D" w14:textId="77777777" w:rsidR="00556F28" w:rsidRDefault="00556F28" w:rsidP="002363E0">
      <w:pPr>
        <w:jc w:val="both"/>
        <w:rPr>
          <w:rFonts w:ascii="Noto Sans" w:hAnsi="Noto Sans" w:cs="Noto Sans"/>
          <w:sz w:val="20"/>
          <w:szCs w:val="20"/>
        </w:rPr>
      </w:pPr>
    </w:p>
    <w:p w14:paraId="6B19A414" w14:textId="77777777" w:rsidR="00FB0409" w:rsidRDefault="00FB0409" w:rsidP="002363E0">
      <w:pPr>
        <w:jc w:val="both"/>
        <w:rPr>
          <w:rFonts w:ascii="Noto Sans" w:hAnsi="Noto Sans" w:cs="Noto Sans"/>
          <w:sz w:val="20"/>
          <w:szCs w:val="20"/>
        </w:rPr>
      </w:pPr>
    </w:p>
    <w:p w14:paraId="51B892F1" w14:textId="77777777" w:rsidR="00FB0409" w:rsidRPr="00FB0409" w:rsidRDefault="00FB0409" w:rsidP="002363E0">
      <w:pPr>
        <w:jc w:val="both"/>
        <w:rPr>
          <w:rFonts w:ascii="Noto Sans" w:hAnsi="Noto Sans" w:cs="Noto Sans"/>
          <w:sz w:val="20"/>
          <w:szCs w:val="20"/>
        </w:rPr>
      </w:pPr>
    </w:p>
    <w:p w14:paraId="1A4C491F" w14:textId="1EEADB99" w:rsidR="003302C6" w:rsidRDefault="003302C6" w:rsidP="002363E0">
      <w:pPr>
        <w:jc w:val="both"/>
        <w:rPr>
          <w:rFonts w:ascii="Noto Sans" w:hAnsi="Noto Sans" w:cs="Noto Sans"/>
          <w:sz w:val="20"/>
          <w:szCs w:val="20"/>
        </w:rPr>
      </w:pPr>
      <w:r w:rsidRPr="00C9169D">
        <w:rPr>
          <w:rFonts w:ascii="Noto Sans" w:hAnsi="Noto Sans" w:cs="Noto Sans"/>
          <w:sz w:val="20"/>
          <w:szCs w:val="20"/>
        </w:rPr>
        <w:t xml:space="preserve">Revisó: </w:t>
      </w:r>
      <w:r w:rsidR="00C9169D" w:rsidRPr="00C9169D">
        <w:rPr>
          <w:rFonts w:ascii="Noto Sans" w:hAnsi="Noto Sans" w:cs="Noto Sans"/>
          <w:sz w:val="20"/>
          <w:szCs w:val="20"/>
        </w:rPr>
        <w:t xml:space="preserve">Lic. </w:t>
      </w:r>
      <w:r w:rsidRPr="00C9169D">
        <w:rPr>
          <w:rFonts w:ascii="Noto Sans" w:hAnsi="Noto Sans" w:cs="Noto Sans"/>
          <w:sz w:val="20"/>
          <w:szCs w:val="20"/>
        </w:rPr>
        <w:t>Angel David</w:t>
      </w:r>
      <w:r w:rsidR="00C9169D" w:rsidRPr="00C9169D">
        <w:rPr>
          <w:rFonts w:ascii="Noto Sans" w:hAnsi="Noto Sans" w:cs="Noto Sans"/>
          <w:sz w:val="20"/>
          <w:szCs w:val="20"/>
        </w:rPr>
        <w:t xml:space="preserve"> Rosete López</w:t>
      </w:r>
      <w:r w:rsidRPr="00C9169D">
        <w:rPr>
          <w:rFonts w:ascii="Noto Sans" w:hAnsi="Noto Sans" w:cs="Noto Sans"/>
          <w:sz w:val="20"/>
          <w:szCs w:val="20"/>
        </w:rPr>
        <w:t>, Jefe del Departamento de Adquisición de Bienes y Contratación de Bienes</w:t>
      </w:r>
      <w:r w:rsidR="00C9169D">
        <w:rPr>
          <w:rFonts w:ascii="Noto Sans" w:hAnsi="Noto Sans" w:cs="Noto Sans"/>
          <w:sz w:val="20"/>
          <w:szCs w:val="20"/>
        </w:rPr>
        <w:t>.</w:t>
      </w:r>
    </w:p>
    <w:p w14:paraId="26A76FAA" w14:textId="2711B014" w:rsidR="00556F28" w:rsidRPr="0019531C" w:rsidRDefault="003B407D" w:rsidP="002363E0">
      <w:pPr>
        <w:jc w:val="both"/>
        <w:rPr>
          <w:rFonts w:ascii="Noto Sans" w:hAnsi="Noto Sans" w:cs="Noto Sans"/>
          <w:sz w:val="20"/>
          <w:szCs w:val="20"/>
        </w:rPr>
      </w:pPr>
      <w:r>
        <w:rPr>
          <w:rFonts w:ascii="Noto Sans" w:hAnsi="Noto Sans" w:cs="Noto Sans"/>
          <w:sz w:val="20"/>
          <w:szCs w:val="20"/>
        </w:rPr>
        <w:t>Revisó: Mtro. Jonathan Sánchez Martínez, Jefe de la Oficina</w:t>
      </w:r>
      <w:r w:rsidR="00556F28" w:rsidRPr="0019531C">
        <w:rPr>
          <w:rFonts w:ascii="Noto Sans" w:hAnsi="Noto Sans" w:cs="Noto Sans"/>
          <w:sz w:val="20"/>
          <w:szCs w:val="20"/>
        </w:rPr>
        <w:t xml:space="preserve"> de Adquisición de Bienes y Contratación de Servicios.</w:t>
      </w:r>
    </w:p>
    <w:p w14:paraId="0073892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Elaboró.: Lic. Silvia Jaramillo Centeno. N47 Líder de Proyecto C 80.</w:t>
      </w:r>
    </w:p>
    <w:p w14:paraId="11AFC0FA" w14:textId="6083A74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br w:type="page"/>
      </w:r>
    </w:p>
    <w:p w14:paraId="5336ECAD" w14:textId="46FF140C" w:rsidR="00556F28" w:rsidRPr="00D94EFF" w:rsidRDefault="00556F28" w:rsidP="001E2F4D">
      <w:pPr>
        <w:jc w:val="center"/>
        <w:rPr>
          <w:rFonts w:ascii="Noto Sans" w:hAnsi="Noto Sans" w:cs="Noto Sans"/>
          <w:b/>
          <w:sz w:val="20"/>
          <w:szCs w:val="20"/>
        </w:rPr>
      </w:pPr>
      <w:r w:rsidRPr="00D94EFF">
        <w:rPr>
          <w:rFonts w:ascii="Noto Sans" w:hAnsi="Noto Sans" w:cs="Noto Sans"/>
          <w:b/>
          <w:sz w:val="20"/>
          <w:szCs w:val="20"/>
        </w:rPr>
        <w:lastRenderedPageBreak/>
        <w:t>ANEXO NO. 1</w:t>
      </w:r>
    </w:p>
    <w:p w14:paraId="3104DFB6" w14:textId="42B0FCDB" w:rsidR="00556F28" w:rsidRDefault="001E2F4D" w:rsidP="001E2F4D">
      <w:pPr>
        <w:jc w:val="center"/>
        <w:rPr>
          <w:rFonts w:ascii="Noto Sans" w:hAnsi="Noto Sans" w:cs="Noto Sans"/>
          <w:b/>
          <w:sz w:val="20"/>
          <w:szCs w:val="20"/>
        </w:rPr>
      </w:pPr>
      <w:r>
        <w:rPr>
          <w:rFonts w:ascii="Noto Sans" w:hAnsi="Noto Sans" w:cs="Noto Sans"/>
          <w:b/>
          <w:sz w:val="20"/>
          <w:szCs w:val="20"/>
        </w:rPr>
        <w:t>4.24.3 ANEXO TÉCNICO</w:t>
      </w:r>
    </w:p>
    <w:p w14:paraId="1CFB535F" w14:textId="77777777" w:rsidR="003302C6" w:rsidRDefault="003302C6" w:rsidP="001E2F4D">
      <w:pPr>
        <w:jc w:val="center"/>
        <w:rPr>
          <w:rFonts w:ascii="Noto Sans" w:hAnsi="Noto Sans" w:cs="Noto Sans"/>
          <w:b/>
          <w:sz w:val="20"/>
          <w:szCs w:val="20"/>
        </w:rPr>
      </w:pPr>
    </w:p>
    <w:p w14:paraId="77819C6A" w14:textId="0E7B5A6A" w:rsidR="000F756E" w:rsidRPr="00D94EFF" w:rsidRDefault="003302C6" w:rsidP="001E2F4D">
      <w:pPr>
        <w:jc w:val="center"/>
        <w:rPr>
          <w:rFonts w:ascii="Noto Sans" w:hAnsi="Noto Sans" w:cs="Noto Sans"/>
          <w:b/>
          <w:sz w:val="20"/>
          <w:szCs w:val="20"/>
        </w:rPr>
      </w:pPr>
      <w:r>
        <w:rPr>
          <w:rFonts w:ascii="Noto Sans" w:hAnsi="Noto Sans" w:cs="Noto Sans"/>
          <w:b/>
          <w:sz w:val="20"/>
          <w:szCs w:val="20"/>
        </w:rPr>
        <w:t>SERVICIO DE MANTENIMIENTO A EQUIPO DE TRANSPORTE, SERVICIO DE LAVADO, ENGRASADO Y CAMBIO DE ACEITE PARA VEHÍCULOS INSTITUCIONALES PARA EL EJERCICIO 2026.</w:t>
      </w:r>
    </w:p>
    <w:p w14:paraId="64152B33" w14:textId="77777777" w:rsidR="00EA76DA" w:rsidRPr="00EA76DA" w:rsidRDefault="00EA76DA" w:rsidP="00EA76DA"/>
    <w:p w14:paraId="1B2723AA" w14:textId="77777777" w:rsidR="00EA76DA" w:rsidRPr="00EA76DA" w:rsidRDefault="00EA76DA" w:rsidP="00EA76DA">
      <w:pPr>
        <w:jc w:val="both"/>
        <w:rPr>
          <w:rFonts w:ascii="Noto Sans" w:hAnsi="Noto Sans" w:cs="Noto Sans"/>
          <w:b/>
          <w:sz w:val="20"/>
          <w:szCs w:val="20"/>
        </w:rPr>
      </w:pPr>
      <w:r w:rsidRPr="00EA76DA">
        <w:rPr>
          <w:rFonts w:ascii="Noto Sans" w:hAnsi="Noto Sans" w:cs="Noto Sans"/>
          <w:b/>
          <w:sz w:val="20"/>
          <w:szCs w:val="20"/>
        </w:rPr>
        <w:t xml:space="preserve">a] Descripción amplia y detallada de los bienes o servicios solicitados, características, especificaciones técnicas, unidad de medida, y en su caso equipos, consumibles y accesorios asociados a la contratación de los servicios requeridos, cantidades por partida, indicando en todos los casos las correspondientes claves </w:t>
      </w:r>
      <w:proofErr w:type="spellStart"/>
      <w:r w:rsidRPr="00EA76DA">
        <w:rPr>
          <w:rFonts w:ascii="Noto Sans" w:hAnsi="Noto Sans" w:cs="Noto Sans"/>
          <w:b/>
          <w:sz w:val="20"/>
          <w:szCs w:val="20"/>
        </w:rPr>
        <w:t>SAI</w:t>
      </w:r>
      <w:proofErr w:type="spellEnd"/>
      <w:r w:rsidRPr="00EA76DA">
        <w:rPr>
          <w:rFonts w:ascii="Noto Sans" w:hAnsi="Noto Sans" w:cs="Noto Sans"/>
          <w:b/>
          <w:sz w:val="20"/>
          <w:szCs w:val="20"/>
        </w:rPr>
        <w:t xml:space="preserve">, </w:t>
      </w:r>
      <w:proofErr w:type="spellStart"/>
      <w:r w:rsidRPr="00EA76DA">
        <w:rPr>
          <w:rFonts w:ascii="Noto Sans" w:hAnsi="Noto Sans" w:cs="Noto Sans"/>
          <w:b/>
          <w:sz w:val="20"/>
          <w:szCs w:val="20"/>
        </w:rPr>
        <w:t>FINAT</w:t>
      </w:r>
      <w:proofErr w:type="spellEnd"/>
      <w:r w:rsidRPr="00EA76DA">
        <w:rPr>
          <w:rFonts w:ascii="Noto Sans" w:hAnsi="Noto Sans" w:cs="Noto Sans"/>
          <w:b/>
          <w:sz w:val="20"/>
          <w:szCs w:val="20"/>
        </w:rPr>
        <w:t xml:space="preserve"> [en el caso de bienes terapéuticos se debe indicar la clave del </w:t>
      </w:r>
      <w:proofErr w:type="spellStart"/>
      <w:r w:rsidRPr="00EA76DA">
        <w:rPr>
          <w:rFonts w:ascii="Noto Sans" w:hAnsi="Noto Sans" w:cs="Noto Sans"/>
          <w:b/>
          <w:sz w:val="20"/>
          <w:szCs w:val="20"/>
        </w:rPr>
        <w:t>CBI</w:t>
      </w:r>
      <w:proofErr w:type="spellEnd"/>
      <w:r w:rsidRPr="00EA76DA">
        <w:rPr>
          <w:rFonts w:ascii="Noto Sans" w:hAnsi="Noto Sans" w:cs="Noto Sans"/>
          <w:b/>
          <w:sz w:val="20"/>
          <w:szCs w:val="20"/>
        </w:rPr>
        <w:t xml:space="preserve"> de insumos para la Salud; en caso de bienes de consumo, la Clave del CGA; y para Servicios Médicos Integrales, la clave del </w:t>
      </w:r>
      <w:proofErr w:type="spellStart"/>
      <w:r w:rsidRPr="00EA76DA">
        <w:rPr>
          <w:rFonts w:ascii="Noto Sans" w:hAnsi="Noto Sans" w:cs="Noto Sans"/>
          <w:b/>
          <w:sz w:val="20"/>
          <w:szCs w:val="20"/>
        </w:rPr>
        <w:t>CSMI</w:t>
      </w:r>
      <w:proofErr w:type="spellEnd"/>
      <w:r w:rsidRPr="00EA76DA">
        <w:rPr>
          <w:rFonts w:ascii="Noto Sans" w:hAnsi="Noto Sans" w:cs="Noto Sans"/>
          <w:b/>
          <w:sz w:val="20"/>
          <w:szCs w:val="20"/>
        </w:rPr>
        <w:t xml:space="preserve">] En todo caso, los bienes y servicios materia del requerimiento, deben incluir la clave </w:t>
      </w:r>
      <w:proofErr w:type="spellStart"/>
      <w:r w:rsidRPr="00EA76DA">
        <w:rPr>
          <w:rFonts w:ascii="Noto Sans" w:hAnsi="Noto Sans" w:cs="Noto Sans"/>
          <w:b/>
          <w:sz w:val="20"/>
          <w:szCs w:val="20"/>
        </w:rPr>
        <w:t>CUCOP</w:t>
      </w:r>
      <w:proofErr w:type="spellEnd"/>
      <w:r w:rsidRPr="00EA76DA">
        <w:rPr>
          <w:rFonts w:ascii="Noto Sans" w:hAnsi="Noto Sans" w:cs="Noto Sans"/>
          <w:b/>
          <w:sz w:val="20"/>
          <w:szCs w:val="20"/>
        </w:rPr>
        <w:t xml:space="preserve"> que les corresponda.</w:t>
      </w:r>
    </w:p>
    <w:p w14:paraId="478FE5F5" w14:textId="77777777" w:rsidR="00EA76DA" w:rsidRPr="00EA76DA" w:rsidRDefault="00EA76DA" w:rsidP="00EA76DA">
      <w:pPr>
        <w:jc w:val="both"/>
        <w:rPr>
          <w:rFonts w:ascii="Noto Sans" w:hAnsi="Noto Sans" w:cs="Noto Sans"/>
          <w:sz w:val="20"/>
          <w:szCs w:val="20"/>
        </w:rPr>
      </w:pPr>
    </w:p>
    <w:p w14:paraId="7675C07E" w14:textId="77777777" w:rsidR="00EA76DA" w:rsidRPr="00EA76DA" w:rsidRDefault="00EA76DA" w:rsidP="00EA76DA">
      <w:pPr>
        <w:jc w:val="both"/>
        <w:rPr>
          <w:rFonts w:ascii="Noto Sans" w:hAnsi="Noto Sans" w:cs="Noto Sans"/>
          <w:sz w:val="20"/>
          <w:szCs w:val="20"/>
        </w:rPr>
      </w:pPr>
      <w:r w:rsidRPr="00EA76DA">
        <w:rPr>
          <w:rFonts w:ascii="Noto Sans" w:hAnsi="Noto Sans" w:cs="Noto Sans"/>
          <w:sz w:val="20"/>
          <w:szCs w:val="20"/>
        </w:rPr>
        <w:t>El servicio de mantenimiento a equipo de transporte, servicio de lavado, engrasado y cambio de aceite para vehículos institucionales para el ejercicio 2026 resulta indispensable, ya que es importante y necesario para el correcto mantenimiento de los vehículos propiedad del Instituto Mexicano del Seguro Social, ya que son requeridos para realizar el traslado de personas servidoras publicas institucionales, para los jefes de conservación de unidad traslades material y herramientas para mantenimiento de los hospitales, clínicas y áreas administrativas, así mismo el cambio de aceite en los vehículos contribuye en conjunto al mantenimiento preventivo a dar mayor durabilidad y mantener un buen funcionamiento de los motores de las unidades automotrices.</w:t>
      </w:r>
    </w:p>
    <w:p w14:paraId="1E668F79" w14:textId="77777777" w:rsidR="00EA76DA" w:rsidRPr="00EA76DA" w:rsidRDefault="00EA76DA" w:rsidP="00EA76DA">
      <w:pPr>
        <w:jc w:val="both"/>
        <w:rPr>
          <w:rFonts w:ascii="Noto Sans" w:hAnsi="Noto Sans" w:cs="Noto Sans"/>
          <w:sz w:val="20"/>
          <w:szCs w:val="20"/>
        </w:rPr>
      </w:pPr>
    </w:p>
    <w:p w14:paraId="1894F390" w14:textId="30067D45" w:rsidR="00EA76DA" w:rsidRPr="00EA76DA" w:rsidRDefault="00EA76DA" w:rsidP="00EA76DA">
      <w:pPr>
        <w:jc w:val="both"/>
        <w:rPr>
          <w:rFonts w:ascii="Noto Sans" w:hAnsi="Noto Sans" w:cs="Noto Sans"/>
          <w:sz w:val="20"/>
          <w:szCs w:val="20"/>
        </w:rPr>
      </w:pPr>
      <w:r w:rsidRPr="00EA76DA">
        <w:rPr>
          <w:rFonts w:ascii="Noto Sans" w:hAnsi="Noto Sans" w:cs="Noto Sans"/>
          <w:sz w:val="20"/>
          <w:szCs w:val="20"/>
        </w:rPr>
        <w:t>DESCRIPCIÓN DEL SERVICIO DE MANTENIMIENTO Y EQUIPO DE TRANSPORTE TERRESTRE:</w:t>
      </w:r>
    </w:p>
    <w:p w14:paraId="25509383" w14:textId="77777777" w:rsidR="00EA76DA" w:rsidRPr="00EA76DA" w:rsidRDefault="00EA76DA" w:rsidP="00EA76DA"/>
    <w:tbl>
      <w:tblPr>
        <w:tblW w:w="10724" w:type="dxa"/>
        <w:jc w:val="center"/>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8066"/>
        <w:gridCol w:w="1068"/>
        <w:gridCol w:w="1127"/>
      </w:tblGrid>
      <w:tr w:rsidR="00EA76DA" w:rsidRPr="00EA76DA" w14:paraId="3A42F545" w14:textId="77777777" w:rsidTr="008C2931">
        <w:trPr>
          <w:trHeight w:val="284"/>
          <w:jc w:val="center"/>
        </w:trPr>
        <w:tc>
          <w:tcPr>
            <w:tcW w:w="543" w:type="dxa"/>
            <w:shd w:val="clear" w:color="000000" w:fill="00B050"/>
            <w:vAlign w:val="center"/>
            <w:hideMark/>
          </w:tcPr>
          <w:p w14:paraId="1F37C4E9" w14:textId="77777777" w:rsidR="00EA76DA" w:rsidRPr="00EA76DA" w:rsidRDefault="00EA76DA" w:rsidP="00EA76DA">
            <w:r w:rsidRPr="00EA76DA">
              <w:t>NO</w:t>
            </w:r>
          </w:p>
        </w:tc>
        <w:tc>
          <w:tcPr>
            <w:tcW w:w="8066" w:type="dxa"/>
            <w:shd w:val="clear" w:color="000000" w:fill="00B050"/>
            <w:vAlign w:val="center"/>
            <w:hideMark/>
          </w:tcPr>
          <w:p w14:paraId="3989DA96" w14:textId="77777777" w:rsidR="00EA76DA" w:rsidRPr="00EA76DA" w:rsidRDefault="00EA76DA" w:rsidP="00EA76DA">
            <w:r w:rsidRPr="00EA76DA">
              <w:t>SERVICIOS DE MOTOR EN GASOLINA Y DIESEL 4 Y 6 CILINDROS</w:t>
            </w:r>
          </w:p>
        </w:tc>
        <w:tc>
          <w:tcPr>
            <w:tcW w:w="988" w:type="dxa"/>
            <w:shd w:val="clear" w:color="000000" w:fill="00B050"/>
            <w:vAlign w:val="center"/>
            <w:hideMark/>
          </w:tcPr>
          <w:p w14:paraId="78939251" w14:textId="77777777" w:rsidR="00EA76DA" w:rsidRPr="00EA76DA" w:rsidRDefault="00EA76DA" w:rsidP="00EA76DA">
            <w:r w:rsidRPr="00EA76DA">
              <w:t xml:space="preserve">SERVICIOS MÍNIMOS </w:t>
            </w:r>
          </w:p>
        </w:tc>
        <w:tc>
          <w:tcPr>
            <w:tcW w:w="1127" w:type="dxa"/>
            <w:shd w:val="clear" w:color="000000" w:fill="00B050"/>
            <w:vAlign w:val="center"/>
            <w:hideMark/>
          </w:tcPr>
          <w:p w14:paraId="506127DC" w14:textId="77777777" w:rsidR="00EA76DA" w:rsidRPr="00EA76DA" w:rsidRDefault="00EA76DA" w:rsidP="00EA76DA">
            <w:r w:rsidRPr="00EA76DA">
              <w:t>SERVICIOS MÁXIMOS)</w:t>
            </w:r>
          </w:p>
        </w:tc>
      </w:tr>
      <w:tr w:rsidR="00EA76DA" w:rsidRPr="00EA76DA" w14:paraId="069706F7" w14:textId="77777777" w:rsidTr="008C2931">
        <w:trPr>
          <w:trHeight w:val="170"/>
          <w:jc w:val="center"/>
        </w:trPr>
        <w:tc>
          <w:tcPr>
            <w:tcW w:w="543" w:type="dxa"/>
            <w:shd w:val="clear" w:color="auto" w:fill="auto"/>
            <w:noWrap/>
            <w:vAlign w:val="center"/>
            <w:hideMark/>
          </w:tcPr>
          <w:p w14:paraId="35C82372" w14:textId="77777777" w:rsidR="00EA76DA" w:rsidRPr="00EA76DA" w:rsidRDefault="00EA76DA" w:rsidP="00EA76DA">
            <w:r w:rsidRPr="00EA76DA">
              <w:t>1</w:t>
            </w:r>
          </w:p>
        </w:tc>
        <w:tc>
          <w:tcPr>
            <w:tcW w:w="8066" w:type="dxa"/>
            <w:shd w:val="clear" w:color="auto" w:fill="auto"/>
            <w:noWrap/>
            <w:vAlign w:val="center"/>
            <w:hideMark/>
          </w:tcPr>
          <w:p w14:paraId="5A049BE9" w14:textId="77777777" w:rsidR="00EA76DA" w:rsidRPr="00EA76DA" w:rsidRDefault="00EA76DA" w:rsidP="00EA76DA">
            <w:r w:rsidRPr="00EA76DA">
              <w:t>ACORAZADOS DE CHASIS.</w:t>
            </w:r>
          </w:p>
        </w:tc>
        <w:tc>
          <w:tcPr>
            <w:tcW w:w="988" w:type="dxa"/>
            <w:shd w:val="clear" w:color="auto" w:fill="auto"/>
            <w:noWrap/>
            <w:vAlign w:val="center"/>
            <w:hideMark/>
          </w:tcPr>
          <w:p w14:paraId="7DDE2F21" w14:textId="77777777" w:rsidR="00EA76DA" w:rsidRPr="00EA76DA" w:rsidRDefault="00EA76DA" w:rsidP="008C2931">
            <w:pPr>
              <w:jc w:val="center"/>
            </w:pPr>
            <w:r w:rsidRPr="00EA76DA">
              <w:t>1</w:t>
            </w:r>
          </w:p>
        </w:tc>
        <w:tc>
          <w:tcPr>
            <w:tcW w:w="1127" w:type="dxa"/>
            <w:shd w:val="clear" w:color="auto" w:fill="auto"/>
            <w:noWrap/>
            <w:vAlign w:val="center"/>
            <w:hideMark/>
          </w:tcPr>
          <w:p w14:paraId="4FC2FDFF" w14:textId="77777777" w:rsidR="00EA76DA" w:rsidRPr="00EA76DA" w:rsidRDefault="00EA76DA" w:rsidP="008C2931">
            <w:pPr>
              <w:jc w:val="center"/>
            </w:pPr>
            <w:r w:rsidRPr="00EA76DA">
              <w:t>1</w:t>
            </w:r>
          </w:p>
        </w:tc>
      </w:tr>
      <w:tr w:rsidR="00EA76DA" w:rsidRPr="00EA76DA" w14:paraId="376FF800" w14:textId="77777777" w:rsidTr="008C2931">
        <w:trPr>
          <w:trHeight w:val="170"/>
          <w:jc w:val="center"/>
        </w:trPr>
        <w:tc>
          <w:tcPr>
            <w:tcW w:w="543" w:type="dxa"/>
            <w:shd w:val="clear" w:color="auto" w:fill="auto"/>
            <w:noWrap/>
            <w:vAlign w:val="center"/>
            <w:hideMark/>
          </w:tcPr>
          <w:p w14:paraId="6AF2F7B6" w14:textId="77777777" w:rsidR="00EA76DA" w:rsidRPr="00EA76DA" w:rsidRDefault="00EA76DA" w:rsidP="00EA76DA">
            <w:r w:rsidRPr="00EA76DA">
              <w:t>2</w:t>
            </w:r>
          </w:p>
        </w:tc>
        <w:tc>
          <w:tcPr>
            <w:tcW w:w="8066" w:type="dxa"/>
            <w:shd w:val="clear" w:color="auto" w:fill="auto"/>
            <w:noWrap/>
            <w:vAlign w:val="center"/>
            <w:hideMark/>
          </w:tcPr>
          <w:p w14:paraId="0615F3FC" w14:textId="77777777" w:rsidR="00EA76DA" w:rsidRPr="00EA76DA" w:rsidRDefault="00EA76DA" w:rsidP="00EA76DA">
            <w:r w:rsidRPr="00EA76DA">
              <w:t>AFINACIÓN MENOR DE MOTOR DIESEL</w:t>
            </w:r>
          </w:p>
        </w:tc>
        <w:tc>
          <w:tcPr>
            <w:tcW w:w="988" w:type="dxa"/>
            <w:shd w:val="clear" w:color="auto" w:fill="auto"/>
            <w:noWrap/>
            <w:vAlign w:val="center"/>
            <w:hideMark/>
          </w:tcPr>
          <w:p w14:paraId="133DCF8F" w14:textId="77777777" w:rsidR="00EA76DA" w:rsidRPr="00EA76DA" w:rsidRDefault="00EA76DA" w:rsidP="008C2931">
            <w:pPr>
              <w:jc w:val="center"/>
            </w:pPr>
            <w:r w:rsidRPr="00EA76DA">
              <w:t>1</w:t>
            </w:r>
          </w:p>
        </w:tc>
        <w:tc>
          <w:tcPr>
            <w:tcW w:w="1127" w:type="dxa"/>
            <w:shd w:val="clear" w:color="auto" w:fill="auto"/>
            <w:noWrap/>
            <w:vAlign w:val="center"/>
            <w:hideMark/>
          </w:tcPr>
          <w:p w14:paraId="45505F97" w14:textId="77777777" w:rsidR="00EA76DA" w:rsidRPr="00EA76DA" w:rsidRDefault="00EA76DA" w:rsidP="008C2931">
            <w:pPr>
              <w:jc w:val="center"/>
            </w:pPr>
            <w:r w:rsidRPr="00EA76DA">
              <w:t>1</w:t>
            </w:r>
          </w:p>
        </w:tc>
      </w:tr>
      <w:tr w:rsidR="00EA76DA" w:rsidRPr="00EA76DA" w14:paraId="10F8ADE8" w14:textId="77777777" w:rsidTr="008C2931">
        <w:trPr>
          <w:trHeight w:val="170"/>
          <w:jc w:val="center"/>
        </w:trPr>
        <w:tc>
          <w:tcPr>
            <w:tcW w:w="543" w:type="dxa"/>
            <w:shd w:val="clear" w:color="auto" w:fill="auto"/>
            <w:noWrap/>
            <w:vAlign w:val="center"/>
            <w:hideMark/>
          </w:tcPr>
          <w:p w14:paraId="5D89F12A" w14:textId="77777777" w:rsidR="00EA76DA" w:rsidRPr="00EA76DA" w:rsidRDefault="00EA76DA" w:rsidP="00EA76DA">
            <w:r w:rsidRPr="00EA76DA">
              <w:t>3</w:t>
            </w:r>
          </w:p>
        </w:tc>
        <w:tc>
          <w:tcPr>
            <w:tcW w:w="8066" w:type="dxa"/>
            <w:shd w:val="clear" w:color="auto" w:fill="auto"/>
            <w:noWrap/>
            <w:vAlign w:val="center"/>
            <w:hideMark/>
          </w:tcPr>
          <w:p w14:paraId="0FF5B7F2" w14:textId="77777777" w:rsidR="00EA76DA" w:rsidRPr="00EA76DA" w:rsidRDefault="00EA76DA" w:rsidP="00EA76DA">
            <w:r w:rsidRPr="00EA76DA">
              <w:t xml:space="preserve">AFINACIÓN MENOR DE MOTOR FUEL </w:t>
            </w:r>
            <w:proofErr w:type="spellStart"/>
            <w:r w:rsidRPr="00EA76DA">
              <w:t>INYECTION</w:t>
            </w:r>
            <w:proofErr w:type="spellEnd"/>
            <w:r w:rsidRPr="00EA76DA">
              <w:t>.</w:t>
            </w:r>
          </w:p>
        </w:tc>
        <w:tc>
          <w:tcPr>
            <w:tcW w:w="988" w:type="dxa"/>
            <w:shd w:val="clear" w:color="auto" w:fill="auto"/>
            <w:noWrap/>
            <w:vAlign w:val="center"/>
            <w:hideMark/>
          </w:tcPr>
          <w:p w14:paraId="609E70AA" w14:textId="77777777" w:rsidR="00EA76DA" w:rsidRPr="00EA76DA" w:rsidRDefault="00EA76DA" w:rsidP="008C2931">
            <w:pPr>
              <w:jc w:val="center"/>
            </w:pPr>
            <w:r w:rsidRPr="00EA76DA">
              <w:t>1</w:t>
            </w:r>
          </w:p>
        </w:tc>
        <w:tc>
          <w:tcPr>
            <w:tcW w:w="1127" w:type="dxa"/>
            <w:shd w:val="clear" w:color="auto" w:fill="auto"/>
            <w:noWrap/>
            <w:vAlign w:val="center"/>
            <w:hideMark/>
          </w:tcPr>
          <w:p w14:paraId="39551AFA" w14:textId="77777777" w:rsidR="00EA76DA" w:rsidRPr="00EA76DA" w:rsidRDefault="00EA76DA" w:rsidP="008C2931">
            <w:pPr>
              <w:jc w:val="center"/>
            </w:pPr>
            <w:r w:rsidRPr="00EA76DA">
              <w:t>1</w:t>
            </w:r>
          </w:p>
        </w:tc>
      </w:tr>
      <w:tr w:rsidR="00EA76DA" w:rsidRPr="00EA76DA" w14:paraId="23D3E261" w14:textId="77777777" w:rsidTr="008C2931">
        <w:trPr>
          <w:trHeight w:val="170"/>
          <w:jc w:val="center"/>
        </w:trPr>
        <w:tc>
          <w:tcPr>
            <w:tcW w:w="543" w:type="dxa"/>
            <w:shd w:val="clear" w:color="auto" w:fill="auto"/>
            <w:noWrap/>
            <w:vAlign w:val="center"/>
            <w:hideMark/>
          </w:tcPr>
          <w:p w14:paraId="2F3462E4" w14:textId="77777777" w:rsidR="00EA76DA" w:rsidRPr="00EA76DA" w:rsidRDefault="00EA76DA" w:rsidP="00EA76DA">
            <w:r w:rsidRPr="00EA76DA">
              <w:t>4</w:t>
            </w:r>
          </w:p>
        </w:tc>
        <w:tc>
          <w:tcPr>
            <w:tcW w:w="8066" w:type="dxa"/>
            <w:shd w:val="clear" w:color="auto" w:fill="auto"/>
            <w:noWrap/>
            <w:vAlign w:val="center"/>
            <w:hideMark/>
          </w:tcPr>
          <w:p w14:paraId="07C294DB" w14:textId="77777777" w:rsidR="00EA76DA" w:rsidRPr="00EA76DA" w:rsidRDefault="00EA76DA" w:rsidP="00EA76DA">
            <w:r w:rsidRPr="00EA76DA">
              <w:t>AFINACIÓN DE TRANSMISIÓN AUTOMÁTICA.</w:t>
            </w:r>
          </w:p>
        </w:tc>
        <w:tc>
          <w:tcPr>
            <w:tcW w:w="988" w:type="dxa"/>
            <w:shd w:val="clear" w:color="auto" w:fill="auto"/>
            <w:noWrap/>
            <w:vAlign w:val="center"/>
            <w:hideMark/>
          </w:tcPr>
          <w:p w14:paraId="4ED548BC" w14:textId="77777777" w:rsidR="00EA76DA" w:rsidRPr="00EA76DA" w:rsidRDefault="00EA76DA" w:rsidP="008C2931">
            <w:pPr>
              <w:jc w:val="center"/>
            </w:pPr>
            <w:r w:rsidRPr="00EA76DA">
              <w:t>1</w:t>
            </w:r>
          </w:p>
        </w:tc>
        <w:tc>
          <w:tcPr>
            <w:tcW w:w="1127" w:type="dxa"/>
            <w:shd w:val="clear" w:color="auto" w:fill="auto"/>
            <w:noWrap/>
            <w:vAlign w:val="center"/>
            <w:hideMark/>
          </w:tcPr>
          <w:p w14:paraId="67543075" w14:textId="77777777" w:rsidR="00EA76DA" w:rsidRPr="00EA76DA" w:rsidRDefault="00EA76DA" w:rsidP="008C2931">
            <w:pPr>
              <w:jc w:val="center"/>
            </w:pPr>
            <w:r w:rsidRPr="00EA76DA">
              <w:t>1</w:t>
            </w:r>
          </w:p>
        </w:tc>
      </w:tr>
      <w:tr w:rsidR="00EA76DA" w:rsidRPr="00EA76DA" w14:paraId="6C3A3E73" w14:textId="77777777" w:rsidTr="008C2931">
        <w:trPr>
          <w:trHeight w:val="170"/>
          <w:jc w:val="center"/>
        </w:trPr>
        <w:tc>
          <w:tcPr>
            <w:tcW w:w="543" w:type="dxa"/>
            <w:shd w:val="clear" w:color="auto" w:fill="auto"/>
            <w:noWrap/>
            <w:vAlign w:val="center"/>
            <w:hideMark/>
          </w:tcPr>
          <w:p w14:paraId="12A06FF8" w14:textId="77777777" w:rsidR="00EA76DA" w:rsidRPr="00EA76DA" w:rsidRDefault="00EA76DA" w:rsidP="00EA76DA">
            <w:r w:rsidRPr="00EA76DA">
              <w:t>5</w:t>
            </w:r>
          </w:p>
        </w:tc>
        <w:tc>
          <w:tcPr>
            <w:tcW w:w="8066" w:type="dxa"/>
            <w:shd w:val="clear" w:color="auto" w:fill="auto"/>
            <w:noWrap/>
            <w:vAlign w:val="center"/>
            <w:hideMark/>
          </w:tcPr>
          <w:p w14:paraId="2FF43092" w14:textId="77777777" w:rsidR="00EA76DA" w:rsidRPr="00EA76DA" w:rsidRDefault="00EA76DA" w:rsidP="00EA76DA">
            <w:r w:rsidRPr="00EA76DA">
              <w:t>AJUSTE GENERAL DE MOTOR.</w:t>
            </w:r>
          </w:p>
        </w:tc>
        <w:tc>
          <w:tcPr>
            <w:tcW w:w="988" w:type="dxa"/>
            <w:shd w:val="clear" w:color="auto" w:fill="auto"/>
            <w:noWrap/>
            <w:vAlign w:val="center"/>
            <w:hideMark/>
          </w:tcPr>
          <w:p w14:paraId="45F822B6" w14:textId="77777777" w:rsidR="00EA76DA" w:rsidRPr="00EA76DA" w:rsidRDefault="00EA76DA" w:rsidP="008C2931">
            <w:pPr>
              <w:jc w:val="center"/>
            </w:pPr>
            <w:r w:rsidRPr="00EA76DA">
              <w:t>1</w:t>
            </w:r>
          </w:p>
        </w:tc>
        <w:tc>
          <w:tcPr>
            <w:tcW w:w="1127" w:type="dxa"/>
            <w:shd w:val="clear" w:color="auto" w:fill="auto"/>
            <w:noWrap/>
            <w:vAlign w:val="center"/>
            <w:hideMark/>
          </w:tcPr>
          <w:p w14:paraId="5B587981" w14:textId="77777777" w:rsidR="00EA76DA" w:rsidRPr="00EA76DA" w:rsidRDefault="00EA76DA" w:rsidP="008C2931">
            <w:pPr>
              <w:jc w:val="center"/>
            </w:pPr>
            <w:r w:rsidRPr="00EA76DA">
              <w:t>1</w:t>
            </w:r>
          </w:p>
        </w:tc>
      </w:tr>
      <w:tr w:rsidR="00EA76DA" w:rsidRPr="00EA76DA" w14:paraId="33A6D073" w14:textId="77777777" w:rsidTr="008C2931">
        <w:trPr>
          <w:trHeight w:val="170"/>
          <w:jc w:val="center"/>
        </w:trPr>
        <w:tc>
          <w:tcPr>
            <w:tcW w:w="543" w:type="dxa"/>
            <w:shd w:val="clear" w:color="auto" w:fill="auto"/>
            <w:noWrap/>
            <w:vAlign w:val="center"/>
            <w:hideMark/>
          </w:tcPr>
          <w:p w14:paraId="117AB3E5" w14:textId="77777777" w:rsidR="00EA76DA" w:rsidRPr="00EA76DA" w:rsidRDefault="00EA76DA" w:rsidP="00EA76DA">
            <w:r w:rsidRPr="00EA76DA">
              <w:t>6</w:t>
            </w:r>
          </w:p>
        </w:tc>
        <w:tc>
          <w:tcPr>
            <w:tcW w:w="8066" w:type="dxa"/>
            <w:shd w:val="clear" w:color="auto" w:fill="auto"/>
            <w:noWrap/>
            <w:vAlign w:val="center"/>
            <w:hideMark/>
          </w:tcPr>
          <w:p w14:paraId="2B54243F" w14:textId="77777777" w:rsidR="00EA76DA" w:rsidRPr="00EA76DA" w:rsidRDefault="00EA76DA" w:rsidP="00EA76DA">
            <w:r w:rsidRPr="00EA76DA">
              <w:t>ALINEACIÓN POR EJE.</w:t>
            </w:r>
          </w:p>
        </w:tc>
        <w:tc>
          <w:tcPr>
            <w:tcW w:w="988" w:type="dxa"/>
            <w:shd w:val="clear" w:color="auto" w:fill="auto"/>
            <w:noWrap/>
            <w:vAlign w:val="center"/>
            <w:hideMark/>
          </w:tcPr>
          <w:p w14:paraId="55FF465F" w14:textId="77777777" w:rsidR="00EA76DA" w:rsidRPr="00EA76DA" w:rsidRDefault="00EA76DA" w:rsidP="008C2931">
            <w:pPr>
              <w:jc w:val="center"/>
            </w:pPr>
            <w:r w:rsidRPr="00EA76DA">
              <w:t>1</w:t>
            </w:r>
          </w:p>
        </w:tc>
        <w:tc>
          <w:tcPr>
            <w:tcW w:w="1127" w:type="dxa"/>
            <w:shd w:val="clear" w:color="auto" w:fill="auto"/>
            <w:noWrap/>
            <w:vAlign w:val="center"/>
            <w:hideMark/>
          </w:tcPr>
          <w:p w14:paraId="3D3BA146" w14:textId="77777777" w:rsidR="00EA76DA" w:rsidRPr="00EA76DA" w:rsidRDefault="00EA76DA" w:rsidP="008C2931">
            <w:pPr>
              <w:jc w:val="center"/>
            </w:pPr>
            <w:r w:rsidRPr="00EA76DA">
              <w:t>1</w:t>
            </w:r>
          </w:p>
        </w:tc>
      </w:tr>
      <w:tr w:rsidR="00EA76DA" w:rsidRPr="00EA76DA" w14:paraId="1237D0A8" w14:textId="77777777" w:rsidTr="008C2931">
        <w:trPr>
          <w:trHeight w:val="170"/>
          <w:jc w:val="center"/>
        </w:trPr>
        <w:tc>
          <w:tcPr>
            <w:tcW w:w="543" w:type="dxa"/>
            <w:shd w:val="clear" w:color="auto" w:fill="auto"/>
            <w:noWrap/>
            <w:vAlign w:val="center"/>
            <w:hideMark/>
          </w:tcPr>
          <w:p w14:paraId="21979356" w14:textId="77777777" w:rsidR="00EA76DA" w:rsidRPr="00EA76DA" w:rsidRDefault="00EA76DA" w:rsidP="00EA76DA">
            <w:r w:rsidRPr="00EA76DA">
              <w:t>7</w:t>
            </w:r>
          </w:p>
        </w:tc>
        <w:tc>
          <w:tcPr>
            <w:tcW w:w="8066" w:type="dxa"/>
            <w:shd w:val="clear" w:color="auto" w:fill="auto"/>
            <w:noWrap/>
            <w:vAlign w:val="center"/>
            <w:hideMark/>
          </w:tcPr>
          <w:p w14:paraId="4EFC0FA0" w14:textId="77777777" w:rsidR="00EA76DA" w:rsidRPr="00EA76DA" w:rsidRDefault="00EA76DA" w:rsidP="00EA76DA">
            <w:proofErr w:type="spellStart"/>
            <w:r w:rsidRPr="00EA76DA">
              <w:t>ARNESCES</w:t>
            </w:r>
            <w:proofErr w:type="spellEnd"/>
            <w:r w:rsidRPr="00EA76DA">
              <w:t xml:space="preserve"> ELÉCTRICOS.</w:t>
            </w:r>
          </w:p>
        </w:tc>
        <w:tc>
          <w:tcPr>
            <w:tcW w:w="988" w:type="dxa"/>
            <w:shd w:val="clear" w:color="auto" w:fill="auto"/>
            <w:noWrap/>
            <w:vAlign w:val="center"/>
            <w:hideMark/>
          </w:tcPr>
          <w:p w14:paraId="36F04E9C" w14:textId="77777777" w:rsidR="00EA76DA" w:rsidRPr="00EA76DA" w:rsidRDefault="00EA76DA" w:rsidP="008C2931">
            <w:pPr>
              <w:jc w:val="center"/>
            </w:pPr>
            <w:r w:rsidRPr="00EA76DA">
              <w:t>1</w:t>
            </w:r>
          </w:p>
        </w:tc>
        <w:tc>
          <w:tcPr>
            <w:tcW w:w="1127" w:type="dxa"/>
            <w:shd w:val="clear" w:color="auto" w:fill="auto"/>
            <w:noWrap/>
            <w:vAlign w:val="center"/>
            <w:hideMark/>
          </w:tcPr>
          <w:p w14:paraId="3C047636" w14:textId="77777777" w:rsidR="00EA76DA" w:rsidRPr="00EA76DA" w:rsidRDefault="00EA76DA" w:rsidP="008C2931">
            <w:pPr>
              <w:jc w:val="center"/>
            </w:pPr>
            <w:r w:rsidRPr="00EA76DA">
              <w:t>1</w:t>
            </w:r>
          </w:p>
        </w:tc>
      </w:tr>
      <w:tr w:rsidR="00EA76DA" w:rsidRPr="00EA76DA" w14:paraId="77BD9745" w14:textId="77777777" w:rsidTr="008C2931">
        <w:trPr>
          <w:trHeight w:val="170"/>
          <w:jc w:val="center"/>
        </w:trPr>
        <w:tc>
          <w:tcPr>
            <w:tcW w:w="543" w:type="dxa"/>
            <w:shd w:val="clear" w:color="auto" w:fill="auto"/>
            <w:noWrap/>
            <w:vAlign w:val="center"/>
            <w:hideMark/>
          </w:tcPr>
          <w:p w14:paraId="024C8B1C" w14:textId="77777777" w:rsidR="00EA76DA" w:rsidRPr="00EA76DA" w:rsidRDefault="00EA76DA" w:rsidP="00EA76DA">
            <w:r w:rsidRPr="00EA76DA">
              <w:t>8</w:t>
            </w:r>
          </w:p>
        </w:tc>
        <w:tc>
          <w:tcPr>
            <w:tcW w:w="8066" w:type="dxa"/>
            <w:shd w:val="clear" w:color="auto" w:fill="auto"/>
            <w:noWrap/>
            <w:vAlign w:val="center"/>
            <w:hideMark/>
          </w:tcPr>
          <w:p w14:paraId="4D816EFD" w14:textId="77777777" w:rsidR="00EA76DA" w:rsidRPr="00EA76DA" w:rsidRDefault="00EA76DA" w:rsidP="00EA76DA">
            <w:r w:rsidRPr="00EA76DA">
              <w:t>ARRASTRE EN GRÚA</w:t>
            </w:r>
          </w:p>
        </w:tc>
        <w:tc>
          <w:tcPr>
            <w:tcW w:w="988" w:type="dxa"/>
            <w:shd w:val="clear" w:color="auto" w:fill="auto"/>
            <w:noWrap/>
            <w:vAlign w:val="center"/>
            <w:hideMark/>
          </w:tcPr>
          <w:p w14:paraId="798BB421" w14:textId="77777777" w:rsidR="00EA76DA" w:rsidRPr="00EA76DA" w:rsidRDefault="00EA76DA" w:rsidP="008C2931">
            <w:pPr>
              <w:jc w:val="center"/>
            </w:pPr>
            <w:r w:rsidRPr="00EA76DA">
              <w:t>1</w:t>
            </w:r>
          </w:p>
        </w:tc>
        <w:tc>
          <w:tcPr>
            <w:tcW w:w="1127" w:type="dxa"/>
            <w:shd w:val="clear" w:color="auto" w:fill="auto"/>
            <w:noWrap/>
            <w:vAlign w:val="center"/>
            <w:hideMark/>
          </w:tcPr>
          <w:p w14:paraId="7F8A4D1F" w14:textId="77777777" w:rsidR="00EA76DA" w:rsidRPr="00EA76DA" w:rsidRDefault="00EA76DA" w:rsidP="008C2931">
            <w:pPr>
              <w:jc w:val="center"/>
            </w:pPr>
            <w:r w:rsidRPr="00EA76DA">
              <w:t>1</w:t>
            </w:r>
          </w:p>
        </w:tc>
      </w:tr>
      <w:tr w:rsidR="00EA76DA" w:rsidRPr="00EA76DA" w14:paraId="47BD1DBA" w14:textId="77777777" w:rsidTr="008C2931">
        <w:trPr>
          <w:trHeight w:val="170"/>
          <w:jc w:val="center"/>
        </w:trPr>
        <w:tc>
          <w:tcPr>
            <w:tcW w:w="543" w:type="dxa"/>
            <w:shd w:val="clear" w:color="auto" w:fill="auto"/>
            <w:noWrap/>
            <w:vAlign w:val="center"/>
            <w:hideMark/>
          </w:tcPr>
          <w:p w14:paraId="3F611965" w14:textId="77777777" w:rsidR="00EA76DA" w:rsidRPr="00EA76DA" w:rsidRDefault="00EA76DA" w:rsidP="00EA76DA">
            <w:r w:rsidRPr="00EA76DA">
              <w:t>9</w:t>
            </w:r>
          </w:p>
        </w:tc>
        <w:tc>
          <w:tcPr>
            <w:tcW w:w="8066" w:type="dxa"/>
            <w:shd w:val="clear" w:color="auto" w:fill="auto"/>
            <w:noWrap/>
            <w:vAlign w:val="center"/>
            <w:hideMark/>
          </w:tcPr>
          <w:p w14:paraId="0B17FDC1" w14:textId="77777777" w:rsidR="00EA76DA" w:rsidRPr="00EA76DA" w:rsidRDefault="00EA76DA" w:rsidP="00EA76DA">
            <w:r w:rsidRPr="00EA76DA">
              <w:t>AUXILIO VIAL POR EL TALLER</w:t>
            </w:r>
          </w:p>
        </w:tc>
        <w:tc>
          <w:tcPr>
            <w:tcW w:w="988" w:type="dxa"/>
            <w:shd w:val="clear" w:color="auto" w:fill="auto"/>
            <w:noWrap/>
            <w:vAlign w:val="center"/>
            <w:hideMark/>
          </w:tcPr>
          <w:p w14:paraId="326E8239" w14:textId="77777777" w:rsidR="00EA76DA" w:rsidRPr="00EA76DA" w:rsidRDefault="00EA76DA" w:rsidP="008C2931">
            <w:pPr>
              <w:jc w:val="center"/>
            </w:pPr>
            <w:r w:rsidRPr="00EA76DA">
              <w:t>1</w:t>
            </w:r>
          </w:p>
        </w:tc>
        <w:tc>
          <w:tcPr>
            <w:tcW w:w="1127" w:type="dxa"/>
            <w:shd w:val="clear" w:color="auto" w:fill="auto"/>
            <w:noWrap/>
            <w:vAlign w:val="center"/>
            <w:hideMark/>
          </w:tcPr>
          <w:p w14:paraId="54868585" w14:textId="77777777" w:rsidR="00EA76DA" w:rsidRPr="00EA76DA" w:rsidRDefault="00EA76DA" w:rsidP="008C2931">
            <w:pPr>
              <w:jc w:val="center"/>
            </w:pPr>
            <w:r w:rsidRPr="00EA76DA">
              <w:t>1</w:t>
            </w:r>
          </w:p>
        </w:tc>
      </w:tr>
      <w:tr w:rsidR="00EA76DA" w:rsidRPr="00EA76DA" w14:paraId="27739055" w14:textId="77777777" w:rsidTr="008C2931">
        <w:trPr>
          <w:trHeight w:val="170"/>
          <w:jc w:val="center"/>
        </w:trPr>
        <w:tc>
          <w:tcPr>
            <w:tcW w:w="543" w:type="dxa"/>
            <w:shd w:val="clear" w:color="auto" w:fill="auto"/>
            <w:noWrap/>
            <w:vAlign w:val="center"/>
            <w:hideMark/>
          </w:tcPr>
          <w:p w14:paraId="3D2A3D51" w14:textId="77777777" w:rsidR="00EA76DA" w:rsidRPr="00EA76DA" w:rsidRDefault="00EA76DA" w:rsidP="00EA76DA">
            <w:r w:rsidRPr="00EA76DA">
              <w:t>10</w:t>
            </w:r>
          </w:p>
        </w:tc>
        <w:tc>
          <w:tcPr>
            <w:tcW w:w="8066" w:type="dxa"/>
            <w:shd w:val="clear" w:color="auto" w:fill="auto"/>
            <w:noWrap/>
            <w:vAlign w:val="center"/>
            <w:hideMark/>
          </w:tcPr>
          <w:p w14:paraId="187F109D" w14:textId="77777777" w:rsidR="00EA76DA" w:rsidRPr="00EA76DA" w:rsidRDefault="00EA76DA" w:rsidP="00EA76DA">
            <w:r w:rsidRPr="00EA76DA">
              <w:t>BALANCEO DE INYECTORES</w:t>
            </w:r>
          </w:p>
        </w:tc>
        <w:tc>
          <w:tcPr>
            <w:tcW w:w="988" w:type="dxa"/>
            <w:shd w:val="clear" w:color="auto" w:fill="auto"/>
            <w:noWrap/>
            <w:vAlign w:val="center"/>
            <w:hideMark/>
          </w:tcPr>
          <w:p w14:paraId="5DAD15C0" w14:textId="77777777" w:rsidR="00EA76DA" w:rsidRPr="00EA76DA" w:rsidRDefault="00EA76DA" w:rsidP="008C2931">
            <w:pPr>
              <w:jc w:val="center"/>
            </w:pPr>
            <w:r w:rsidRPr="00EA76DA">
              <w:t>1</w:t>
            </w:r>
          </w:p>
        </w:tc>
        <w:tc>
          <w:tcPr>
            <w:tcW w:w="1127" w:type="dxa"/>
            <w:shd w:val="clear" w:color="auto" w:fill="auto"/>
            <w:noWrap/>
            <w:vAlign w:val="center"/>
            <w:hideMark/>
          </w:tcPr>
          <w:p w14:paraId="542841DD" w14:textId="77777777" w:rsidR="00EA76DA" w:rsidRPr="00EA76DA" w:rsidRDefault="00EA76DA" w:rsidP="008C2931">
            <w:pPr>
              <w:jc w:val="center"/>
            </w:pPr>
            <w:r w:rsidRPr="00EA76DA">
              <w:t>1</w:t>
            </w:r>
          </w:p>
        </w:tc>
      </w:tr>
      <w:tr w:rsidR="00EA76DA" w:rsidRPr="00EA76DA" w14:paraId="270FC9B2" w14:textId="77777777" w:rsidTr="008C2931">
        <w:trPr>
          <w:trHeight w:val="170"/>
          <w:jc w:val="center"/>
        </w:trPr>
        <w:tc>
          <w:tcPr>
            <w:tcW w:w="543" w:type="dxa"/>
            <w:shd w:val="clear" w:color="auto" w:fill="auto"/>
            <w:noWrap/>
            <w:vAlign w:val="center"/>
            <w:hideMark/>
          </w:tcPr>
          <w:p w14:paraId="1774C694" w14:textId="77777777" w:rsidR="00EA76DA" w:rsidRPr="00EA76DA" w:rsidRDefault="00EA76DA" w:rsidP="00EA76DA">
            <w:r w:rsidRPr="00EA76DA">
              <w:t>11</w:t>
            </w:r>
          </w:p>
        </w:tc>
        <w:tc>
          <w:tcPr>
            <w:tcW w:w="8066" w:type="dxa"/>
            <w:shd w:val="clear" w:color="auto" w:fill="auto"/>
            <w:noWrap/>
            <w:vAlign w:val="center"/>
            <w:hideMark/>
          </w:tcPr>
          <w:p w14:paraId="75F2C9FE" w14:textId="77777777" w:rsidR="00EA76DA" w:rsidRPr="00EA76DA" w:rsidRDefault="00EA76DA" w:rsidP="00EA76DA">
            <w:r w:rsidRPr="00EA76DA">
              <w:t>BALANCEO DE SEMIEJES</w:t>
            </w:r>
          </w:p>
        </w:tc>
        <w:tc>
          <w:tcPr>
            <w:tcW w:w="988" w:type="dxa"/>
            <w:shd w:val="clear" w:color="auto" w:fill="auto"/>
            <w:noWrap/>
            <w:vAlign w:val="center"/>
            <w:hideMark/>
          </w:tcPr>
          <w:p w14:paraId="7E3C183F" w14:textId="77777777" w:rsidR="00EA76DA" w:rsidRPr="00EA76DA" w:rsidRDefault="00EA76DA" w:rsidP="008C2931">
            <w:pPr>
              <w:jc w:val="center"/>
            </w:pPr>
            <w:r w:rsidRPr="00EA76DA">
              <w:t>1</w:t>
            </w:r>
          </w:p>
        </w:tc>
        <w:tc>
          <w:tcPr>
            <w:tcW w:w="1127" w:type="dxa"/>
            <w:shd w:val="clear" w:color="auto" w:fill="auto"/>
            <w:noWrap/>
            <w:vAlign w:val="center"/>
            <w:hideMark/>
          </w:tcPr>
          <w:p w14:paraId="627B1635" w14:textId="77777777" w:rsidR="00EA76DA" w:rsidRPr="00EA76DA" w:rsidRDefault="00EA76DA" w:rsidP="008C2931">
            <w:pPr>
              <w:jc w:val="center"/>
            </w:pPr>
            <w:r w:rsidRPr="00EA76DA">
              <w:t>1</w:t>
            </w:r>
          </w:p>
        </w:tc>
      </w:tr>
      <w:tr w:rsidR="00EA76DA" w:rsidRPr="00EA76DA" w14:paraId="2828D77A" w14:textId="77777777" w:rsidTr="008C2931">
        <w:trPr>
          <w:trHeight w:val="170"/>
          <w:jc w:val="center"/>
        </w:trPr>
        <w:tc>
          <w:tcPr>
            <w:tcW w:w="543" w:type="dxa"/>
            <w:shd w:val="clear" w:color="auto" w:fill="auto"/>
            <w:noWrap/>
            <w:vAlign w:val="center"/>
            <w:hideMark/>
          </w:tcPr>
          <w:p w14:paraId="23B96E5C" w14:textId="77777777" w:rsidR="00EA76DA" w:rsidRPr="00EA76DA" w:rsidRDefault="00EA76DA" w:rsidP="00EA76DA">
            <w:r w:rsidRPr="00EA76DA">
              <w:t>12</w:t>
            </w:r>
          </w:p>
        </w:tc>
        <w:tc>
          <w:tcPr>
            <w:tcW w:w="8066" w:type="dxa"/>
            <w:shd w:val="clear" w:color="auto" w:fill="auto"/>
            <w:noWrap/>
            <w:vAlign w:val="center"/>
            <w:hideMark/>
          </w:tcPr>
          <w:p w14:paraId="1BCB77D8" w14:textId="77777777" w:rsidR="00EA76DA" w:rsidRPr="00EA76DA" w:rsidRDefault="00EA76DA" w:rsidP="00EA76DA">
            <w:r w:rsidRPr="00EA76DA">
              <w:t>BALANCEO FLECHA CARDAN.</w:t>
            </w:r>
          </w:p>
        </w:tc>
        <w:tc>
          <w:tcPr>
            <w:tcW w:w="988" w:type="dxa"/>
            <w:shd w:val="clear" w:color="auto" w:fill="auto"/>
            <w:noWrap/>
            <w:vAlign w:val="center"/>
            <w:hideMark/>
          </w:tcPr>
          <w:p w14:paraId="67C16AB0" w14:textId="77777777" w:rsidR="00EA76DA" w:rsidRPr="00EA76DA" w:rsidRDefault="00EA76DA" w:rsidP="008C2931">
            <w:pPr>
              <w:jc w:val="center"/>
            </w:pPr>
            <w:r w:rsidRPr="00EA76DA">
              <w:t>1</w:t>
            </w:r>
          </w:p>
        </w:tc>
        <w:tc>
          <w:tcPr>
            <w:tcW w:w="1127" w:type="dxa"/>
            <w:shd w:val="clear" w:color="auto" w:fill="auto"/>
            <w:noWrap/>
            <w:vAlign w:val="center"/>
            <w:hideMark/>
          </w:tcPr>
          <w:p w14:paraId="0226DE3F" w14:textId="77777777" w:rsidR="00EA76DA" w:rsidRPr="00EA76DA" w:rsidRDefault="00EA76DA" w:rsidP="008C2931">
            <w:pPr>
              <w:jc w:val="center"/>
            </w:pPr>
            <w:r w:rsidRPr="00EA76DA">
              <w:t>1</w:t>
            </w:r>
          </w:p>
        </w:tc>
      </w:tr>
      <w:tr w:rsidR="00EA76DA" w:rsidRPr="00EA76DA" w14:paraId="1A5D83FB" w14:textId="77777777" w:rsidTr="008C2931">
        <w:trPr>
          <w:trHeight w:val="170"/>
          <w:jc w:val="center"/>
        </w:trPr>
        <w:tc>
          <w:tcPr>
            <w:tcW w:w="543" w:type="dxa"/>
            <w:shd w:val="clear" w:color="auto" w:fill="auto"/>
            <w:noWrap/>
            <w:vAlign w:val="center"/>
            <w:hideMark/>
          </w:tcPr>
          <w:p w14:paraId="41DF2CD4" w14:textId="77777777" w:rsidR="00EA76DA" w:rsidRPr="00EA76DA" w:rsidRDefault="00EA76DA" w:rsidP="00EA76DA">
            <w:r w:rsidRPr="00EA76DA">
              <w:t>13</w:t>
            </w:r>
          </w:p>
        </w:tc>
        <w:tc>
          <w:tcPr>
            <w:tcW w:w="8066" w:type="dxa"/>
            <w:shd w:val="clear" w:color="auto" w:fill="auto"/>
            <w:noWrap/>
            <w:vAlign w:val="center"/>
            <w:hideMark/>
          </w:tcPr>
          <w:p w14:paraId="29C792C4" w14:textId="77777777" w:rsidR="00EA76DA" w:rsidRPr="00EA76DA" w:rsidRDefault="00EA76DA" w:rsidP="00EA76DA">
            <w:r w:rsidRPr="00EA76DA">
              <w:t>BALANCEO POR RUEDA.</w:t>
            </w:r>
          </w:p>
        </w:tc>
        <w:tc>
          <w:tcPr>
            <w:tcW w:w="988" w:type="dxa"/>
            <w:shd w:val="clear" w:color="auto" w:fill="auto"/>
            <w:noWrap/>
            <w:vAlign w:val="center"/>
            <w:hideMark/>
          </w:tcPr>
          <w:p w14:paraId="68562332" w14:textId="77777777" w:rsidR="00EA76DA" w:rsidRPr="00EA76DA" w:rsidRDefault="00EA76DA" w:rsidP="008C2931">
            <w:pPr>
              <w:jc w:val="center"/>
            </w:pPr>
            <w:r w:rsidRPr="00EA76DA">
              <w:t>1</w:t>
            </w:r>
          </w:p>
        </w:tc>
        <w:tc>
          <w:tcPr>
            <w:tcW w:w="1127" w:type="dxa"/>
            <w:shd w:val="clear" w:color="auto" w:fill="auto"/>
            <w:noWrap/>
            <w:vAlign w:val="center"/>
            <w:hideMark/>
          </w:tcPr>
          <w:p w14:paraId="4B9125A2" w14:textId="77777777" w:rsidR="00EA76DA" w:rsidRPr="00EA76DA" w:rsidRDefault="00EA76DA" w:rsidP="008C2931">
            <w:pPr>
              <w:jc w:val="center"/>
            </w:pPr>
            <w:r w:rsidRPr="00EA76DA">
              <w:t>1</w:t>
            </w:r>
          </w:p>
        </w:tc>
      </w:tr>
      <w:tr w:rsidR="00EA76DA" w:rsidRPr="00EA76DA" w14:paraId="3330DDF0" w14:textId="77777777" w:rsidTr="008C2931">
        <w:trPr>
          <w:trHeight w:val="170"/>
          <w:jc w:val="center"/>
        </w:trPr>
        <w:tc>
          <w:tcPr>
            <w:tcW w:w="543" w:type="dxa"/>
            <w:shd w:val="clear" w:color="auto" w:fill="auto"/>
            <w:noWrap/>
            <w:vAlign w:val="center"/>
            <w:hideMark/>
          </w:tcPr>
          <w:p w14:paraId="109CFCA4" w14:textId="77777777" w:rsidR="00EA76DA" w:rsidRPr="00EA76DA" w:rsidRDefault="00EA76DA" w:rsidP="00EA76DA">
            <w:r w:rsidRPr="00EA76DA">
              <w:t>14</w:t>
            </w:r>
          </w:p>
        </w:tc>
        <w:tc>
          <w:tcPr>
            <w:tcW w:w="8066" w:type="dxa"/>
            <w:shd w:val="clear" w:color="auto" w:fill="auto"/>
            <w:noWrap/>
            <w:vAlign w:val="center"/>
            <w:hideMark/>
          </w:tcPr>
          <w:p w14:paraId="7194EBDA" w14:textId="77777777" w:rsidR="00EA76DA" w:rsidRPr="00EA76DA" w:rsidRDefault="00EA76DA" w:rsidP="00EA76DA">
            <w:r w:rsidRPr="00EA76DA">
              <w:t xml:space="preserve">BASES DE AMORTIGUADOR MC </w:t>
            </w:r>
            <w:proofErr w:type="spellStart"/>
            <w:r w:rsidRPr="00EA76DA">
              <w:t>PHERSON</w:t>
            </w:r>
            <w:proofErr w:type="spellEnd"/>
          </w:p>
        </w:tc>
        <w:tc>
          <w:tcPr>
            <w:tcW w:w="988" w:type="dxa"/>
            <w:shd w:val="clear" w:color="auto" w:fill="auto"/>
            <w:noWrap/>
            <w:vAlign w:val="center"/>
            <w:hideMark/>
          </w:tcPr>
          <w:p w14:paraId="792906F3" w14:textId="77777777" w:rsidR="00EA76DA" w:rsidRPr="00EA76DA" w:rsidRDefault="00EA76DA" w:rsidP="008C2931">
            <w:pPr>
              <w:jc w:val="center"/>
            </w:pPr>
            <w:r w:rsidRPr="00EA76DA">
              <w:t>1</w:t>
            </w:r>
          </w:p>
        </w:tc>
        <w:tc>
          <w:tcPr>
            <w:tcW w:w="1127" w:type="dxa"/>
            <w:shd w:val="clear" w:color="auto" w:fill="auto"/>
            <w:noWrap/>
            <w:vAlign w:val="center"/>
            <w:hideMark/>
          </w:tcPr>
          <w:p w14:paraId="35FC82C0" w14:textId="77777777" w:rsidR="00EA76DA" w:rsidRPr="00EA76DA" w:rsidRDefault="00EA76DA" w:rsidP="008C2931">
            <w:pPr>
              <w:jc w:val="center"/>
            </w:pPr>
            <w:r w:rsidRPr="00EA76DA">
              <w:t>1</w:t>
            </w:r>
          </w:p>
        </w:tc>
      </w:tr>
      <w:tr w:rsidR="00EA76DA" w:rsidRPr="00EA76DA" w14:paraId="3273DC43" w14:textId="77777777" w:rsidTr="008C2931">
        <w:trPr>
          <w:trHeight w:val="170"/>
          <w:jc w:val="center"/>
        </w:trPr>
        <w:tc>
          <w:tcPr>
            <w:tcW w:w="543" w:type="dxa"/>
            <w:shd w:val="clear" w:color="auto" w:fill="auto"/>
            <w:noWrap/>
            <w:vAlign w:val="center"/>
            <w:hideMark/>
          </w:tcPr>
          <w:p w14:paraId="74BF0006" w14:textId="77777777" w:rsidR="00EA76DA" w:rsidRPr="00EA76DA" w:rsidRDefault="00EA76DA" w:rsidP="00EA76DA">
            <w:r w:rsidRPr="00EA76DA">
              <w:t>15</w:t>
            </w:r>
          </w:p>
        </w:tc>
        <w:tc>
          <w:tcPr>
            <w:tcW w:w="8066" w:type="dxa"/>
            <w:shd w:val="clear" w:color="auto" w:fill="auto"/>
            <w:noWrap/>
            <w:vAlign w:val="center"/>
            <w:hideMark/>
          </w:tcPr>
          <w:p w14:paraId="5E70DD17" w14:textId="77777777" w:rsidR="00EA76DA" w:rsidRPr="00EA76DA" w:rsidRDefault="00EA76DA" w:rsidP="00EA76DA">
            <w:r w:rsidRPr="00EA76DA">
              <w:t>BATERÍA.</w:t>
            </w:r>
          </w:p>
        </w:tc>
        <w:tc>
          <w:tcPr>
            <w:tcW w:w="988" w:type="dxa"/>
            <w:shd w:val="clear" w:color="auto" w:fill="auto"/>
            <w:noWrap/>
            <w:vAlign w:val="center"/>
            <w:hideMark/>
          </w:tcPr>
          <w:p w14:paraId="2ADE9F63" w14:textId="77777777" w:rsidR="00EA76DA" w:rsidRPr="00EA76DA" w:rsidRDefault="00EA76DA" w:rsidP="008C2931">
            <w:pPr>
              <w:jc w:val="center"/>
            </w:pPr>
            <w:r w:rsidRPr="00EA76DA">
              <w:t>1</w:t>
            </w:r>
          </w:p>
        </w:tc>
        <w:tc>
          <w:tcPr>
            <w:tcW w:w="1127" w:type="dxa"/>
            <w:shd w:val="clear" w:color="auto" w:fill="auto"/>
            <w:noWrap/>
            <w:vAlign w:val="center"/>
            <w:hideMark/>
          </w:tcPr>
          <w:p w14:paraId="39955F40" w14:textId="77777777" w:rsidR="00EA76DA" w:rsidRPr="00EA76DA" w:rsidRDefault="00EA76DA" w:rsidP="008C2931">
            <w:pPr>
              <w:jc w:val="center"/>
            </w:pPr>
            <w:r w:rsidRPr="00EA76DA">
              <w:t>1</w:t>
            </w:r>
          </w:p>
        </w:tc>
      </w:tr>
      <w:tr w:rsidR="00EA76DA" w:rsidRPr="00EA76DA" w14:paraId="0990B60E" w14:textId="77777777" w:rsidTr="008C2931">
        <w:trPr>
          <w:trHeight w:val="170"/>
          <w:jc w:val="center"/>
        </w:trPr>
        <w:tc>
          <w:tcPr>
            <w:tcW w:w="543" w:type="dxa"/>
            <w:shd w:val="clear" w:color="auto" w:fill="auto"/>
            <w:noWrap/>
            <w:vAlign w:val="center"/>
            <w:hideMark/>
          </w:tcPr>
          <w:p w14:paraId="21D5D128" w14:textId="77777777" w:rsidR="00EA76DA" w:rsidRPr="00EA76DA" w:rsidRDefault="00EA76DA" w:rsidP="00EA76DA">
            <w:r w:rsidRPr="00EA76DA">
              <w:t>16</w:t>
            </w:r>
          </w:p>
        </w:tc>
        <w:tc>
          <w:tcPr>
            <w:tcW w:w="8066" w:type="dxa"/>
            <w:shd w:val="clear" w:color="auto" w:fill="auto"/>
            <w:noWrap/>
            <w:vAlign w:val="center"/>
            <w:hideMark/>
          </w:tcPr>
          <w:p w14:paraId="22C5A4B4" w14:textId="77777777" w:rsidR="00EA76DA" w:rsidRPr="00EA76DA" w:rsidRDefault="00EA76DA" w:rsidP="00EA76DA">
            <w:r w:rsidRPr="00EA76DA">
              <w:t>CALAVERAS.</w:t>
            </w:r>
          </w:p>
        </w:tc>
        <w:tc>
          <w:tcPr>
            <w:tcW w:w="988" w:type="dxa"/>
            <w:shd w:val="clear" w:color="auto" w:fill="auto"/>
            <w:noWrap/>
            <w:vAlign w:val="center"/>
            <w:hideMark/>
          </w:tcPr>
          <w:p w14:paraId="134C5793" w14:textId="77777777" w:rsidR="00EA76DA" w:rsidRPr="00EA76DA" w:rsidRDefault="00EA76DA" w:rsidP="008C2931">
            <w:pPr>
              <w:jc w:val="center"/>
            </w:pPr>
            <w:r w:rsidRPr="00EA76DA">
              <w:t>1</w:t>
            </w:r>
          </w:p>
        </w:tc>
        <w:tc>
          <w:tcPr>
            <w:tcW w:w="1127" w:type="dxa"/>
            <w:shd w:val="clear" w:color="auto" w:fill="auto"/>
            <w:noWrap/>
            <w:vAlign w:val="center"/>
            <w:hideMark/>
          </w:tcPr>
          <w:p w14:paraId="72C84F22" w14:textId="77777777" w:rsidR="00EA76DA" w:rsidRPr="00EA76DA" w:rsidRDefault="00EA76DA" w:rsidP="008C2931">
            <w:pPr>
              <w:jc w:val="center"/>
            </w:pPr>
            <w:r w:rsidRPr="00EA76DA">
              <w:t>1</w:t>
            </w:r>
          </w:p>
        </w:tc>
      </w:tr>
      <w:tr w:rsidR="00EA76DA" w:rsidRPr="00EA76DA" w14:paraId="4BC3AD51" w14:textId="77777777" w:rsidTr="008C2931">
        <w:trPr>
          <w:trHeight w:val="170"/>
          <w:jc w:val="center"/>
        </w:trPr>
        <w:tc>
          <w:tcPr>
            <w:tcW w:w="543" w:type="dxa"/>
            <w:shd w:val="clear" w:color="auto" w:fill="auto"/>
            <w:noWrap/>
            <w:vAlign w:val="center"/>
            <w:hideMark/>
          </w:tcPr>
          <w:p w14:paraId="0FA4DD61" w14:textId="77777777" w:rsidR="00EA76DA" w:rsidRPr="00EA76DA" w:rsidRDefault="00EA76DA" w:rsidP="00EA76DA">
            <w:r w:rsidRPr="00EA76DA">
              <w:t>17</w:t>
            </w:r>
          </w:p>
        </w:tc>
        <w:tc>
          <w:tcPr>
            <w:tcW w:w="8066" w:type="dxa"/>
            <w:shd w:val="clear" w:color="auto" w:fill="auto"/>
            <w:noWrap/>
            <w:vAlign w:val="center"/>
            <w:hideMark/>
          </w:tcPr>
          <w:p w14:paraId="42CD7EBF" w14:textId="77777777" w:rsidR="00EA76DA" w:rsidRPr="00EA76DA" w:rsidRDefault="00EA76DA" w:rsidP="00EA76DA">
            <w:r w:rsidRPr="00EA76DA">
              <w:t>CALIBRACIÓN DE BOMBA DE DIESEL</w:t>
            </w:r>
          </w:p>
        </w:tc>
        <w:tc>
          <w:tcPr>
            <w:tcW w:w="988" w:type="dxa"/>
            <w:shd w:val="clear" w:color="auto" w:fill="auto"/>
            <w:noWrap/>
            <w:vAlign w:val="center"/>
            <w:hideMark/>
          </w:tcPr>
          <w:p w14:paraId="60843B2E" w14:textId="77777777" w:rsidR="00EA76DA" w:rsidRPr="00EA76DA" w:rsidRDefault="00EA76DA" w:rsidP="008C2931">
            <w:pPr>
              <w:jc w:val="center"/>
            </w:pPr>
            <w:r w:rsidRPr="00EA76DA">
              <w:t>1</w:t>
            </w:r>
          </w:p>
        </w:tc>
        <w:tc>
          <w:tcPr>
            <w:tcW w:w="1127" w:type="dxa"/>
            <w:shd w:val="clear" w:color="auto" w:fill="auto"/>
            <w:noWrap/>
            <w:vAlign w:val="center"/>
            <w:hideMark/>
          </w:tcPr>
          <w:p w14:paraId="4BDF2CBA" w14:textId="77777777" w:rsidR="00EA76DA" w:rsidRPr="00EA76DA" w:rsidRDefault="00EA76DA" w:rsidP="008C2931">
            <w:pPr>
              <w:jc w:val="center"/>
            </w:pPr>
            <w:r w:rsidRPr="00EA76DA">
              <w:t>1</w:t>
            </w:r>
          </w:p>
        </w:tc>
      </w:tr>
      <w:tr w:rsidR="00EA76DA" w:rsidRPr="00EA76DA" w14:paraId="25FDC951" w14:textId="77777777" w:rsidTr="008C2931">
        <w:trPr>
          <w:trHeight w:val="170"/>
          <w:jc w:val="center"/>
        </w:trPr>
        <w:tc>
          <w:tcPr>
            <w:tcW w:w="543" w:type="dxa"/>
            <w:shd w:val="clear" w:color="auto" w:fill="auto"/>
            <w:noWrap/>
            <w:vAlign w:val="center"/>
            <w:hideMark/>
          </w:tcPr>
          <w:p w14:paraId="2CDCDCC9" w14:textId="77777777" w:rsidR="00EA76DA" w:rsidRPr="00EA76DA" w:rsidRDefault="00EA76DA" w:rsidP="00EA76DA">
            <w:r w:rsidRPr="00EA76DA">
              <w:t>18</w:t>
            </w:r>
          </w:p>
        </w:tc>
        <w:tc>
          <w:tcPr>
            <w:tcW w:w="8066" w:type="dxa"/>
            <w:shd w:val="clear" w:color="auto" w:fill="auto"/>
            <w:noWrap/>
            <w:vAlign w:val="center"/>
            <w:hideMark/>
          </w:tcPr>
          <w:p w14:paraId="300ED520" w14:textId="77777777" w:rsidR="00EA76DA" w:rsidRPr="00EA76DA" w:rsidRDefault="00EA76DA" w:rsidP="00EA76DA">
            <w:r w:rsidRPr="00EA76DA">
              <w:t>CALIBRACIÓN DE INYECTORES DIESEL</w:t>
            </w:r>
          </w:p>
        </w:tc>
        <w:tc>
          <w:tcPr>
            <w:tcW w:w="988" w:type="dxa"/>
            <w:shd w:val="clear" w:color="auto" w:fill="auto"/>
            <w:noWrap/>
            <w:vAlign w:val="center"/>
            <w:hideMark/>
          </w:tcPr>
          <w:p w14:paraId="4412F8C1" w14:textId="77777777" w:rsidR="00EA76DA" w:rsidRPr="00EA76DA" w:rsidRDefault="00EA76DA" w:rsidP="008C2931">
            <w:pPr>
              <w:jc w:val="center"/>
            </w:pPr>
            <w:r w:rsidRPr="00EA76DA">
              <w:t>1</w:t>
            </w:r>
          </w:p>
        </w:tc>
        <w:tc>
          <w:tcPr>
            <w:tcW w:w="1127" w:type="dxa"/>
            <w:shd w:val="clear" w:color="auto" w:fill="auto"/>
            <w:noWrap/>
            <w:vAlign w:val="center"/>
            <w:hideMark/>
          </w:tcPr>
          <w:p w14:paraId="26DDCC92" w14:textId="77777777" w:rsidR="00EA76DA" w:rsidRPr="00EA76DA" w:rsidRDefault="00EA76DA" w:rsidP="008C2931">
            <w:pPr>
              <w:jc w:val="center"/>
            </w:pPr>
            <w:r w:rsidRPr="00EA76DA">
              <w:t>1</w:t>
            </w:r>
          </w:p>
        </w:tc>
      </w:tr>
      <w:tr w:rsidR="00EA76DA" w:rsidRPr="00EA76DA" w14:paraId="70C9D13D" w14:textId="77777777" w:rsidTr="008C2931">
        <w:trPr>
          <w:trHeight w:val="170"/>
          <w:jc w:val="center"/>
        </w:trPr>
        <w:tc>
          <w:tcPr>
            <w:tcW w:w="543" w:type="dxa"/>
            <w:shd w:val="clear" w:color="auto" w:fill="auto"/>
            <w:noWrap/>
            <w:vAlign w:val="center"/>
            <w:hideMark/>
          </w:tcPr>
          <w:p w14:paraId="1420FED2" w14:textId="77777777" w:rsidR="00EA76DA" w:rsidRPr="00EA76DA" w:rsidRDefault="00EA76DA" w:rsidP="00EA76DA">
            <w:r w:rsidRPr="00EA76DA">
              <w:t>19</w:t>
            </w:r>
          </w:p>
        </w:tc>
        <w:tc>
          <w:tcPr>
            <w:tcW w:w="8066" w:type="dxa"/>
            <w:shd w:val="clear" w:color="auto" w:fill="auto"/>
            <w:noWrap/>
            <w:vAlign w:val="center"/>
            <w:hideMark/>
          </w:tcPr>
          <w:p w14:paraId="50DC8253" w14:textId="77777777" w:rsidR="00EA76DA" w:rsidRPr="00EA76DA" w:rsidRDefault="00EA76DA" w:rsidP="00EA76DA">
            <w:r w:rsidRPr="00EA76DA">
              <w:t>CAMBIAR ALTERNADOR</w:t>
            </w:r>
          </w:p>
        </w:tc>
        <w:tc>
          <w:tcPr>
            <w:tcW w:w="988" w:type="dxa"/>
            <w:shd w:val="clear" w:color="auto" w:fill="auto"/>
            <w:noWrap/>
            <w:vAlign w:val="center"/>
            <w:hideMark/>
          </w:tcPr>
          <w:p w14:paraId="3680814B" w14:textId="77777777" w:rsidR="00EA76DA" w:rsidRPr="00EA76DA" w:rsidRDefault="00EA76DA" w:rsidP="008C2931">
            <w:pPr>
              <w:jc w:val="center"/>
            </w:pPr>
            <w:r w:rsidRPr="00EA76DA">
              <w:t>1</w:t>
            </w:r>
          </w:p>
        </w:tc>
        <w:tc>
          <w:tcPr>
            <w:tcW w:w="1127" w:type="dxa"/>
            <w:shd w:val="clear" w:color="auto" w:fill="auto"/>
            <w:noWrap/>
            <w:vAlign w:val="center"/>
            <w:hideMark/>
          </w:tcPr>
          <w:p w14:paraId="7AECFD99" w14:textId="77777777" w:rsidR="00EA76DA" w:rsidRPr="00EA76DA" w:rsidRDefault="00EA76DA" w:rsidP="008C2931">
            <w:pPr>
              <w:jc w:val="center"/>
            </w:pPr>
            <w:r w:rsidRPr="00EA76DA">
              <w:t>1</w:t>
            </w:r>
          </w:p>
        </w:tc>
      </w:tr>
      <w:tr w:rsidR="00EA76DA" w:rsidRPr="00EA76DA" w14:paraId="23EF3995" w14:textId="77777777" w:rsidTr="008C2931">
        <w:trPr>
          <w:trHeight w:val="170"/>
          <w:jc w:val="center"/>
        </w:trPr>
        <w:tc>
          <w:tcPr>
            <w:tcW w:w="543" w:type="dxa"/>
            <w:shd w:val="clear" w:color="auto" w:fill="auto"/>
            <w:noWrap/>
            <w:vAlign w:val="center"/>
            <w:hideMark/>
          </w:tcPr>
          <w:p w14:paraId="096CF857" w14:textId="77777777" w:rsidR="00EA76DA" w:rsidRPr="00EA76DA" w:rsidRDefault="00EA76DA" w:rsidP="00EA76DA">
            <w:r w:rsidRPr="00EA76DA">
              <w:t>20</w:t>
            </w:r>
          </w:p>
        </w:tc>
        <w:tc>
          <w:tcPr>
            <w:tcW w:w="8066" w:type="dxa"/>
            <w:shd w:val="clear" w:color="auto" w:fill="auto"/>
            <w:noWrap/>
            <w:vAlign w:val="center"/>
            <w:hideMark/>
          </w:tcPr>
          <w:p w14:paraId="347FD9BA" w14:textId="77777777" w:rsidR="00EA76DA" w:rsidRPr="00EA76DA" w:rsidRDefault="00EA76DA" w:rsidP="00EA76DA">
            <w:r w:rsidRPr="00EA76DA">
              <w:t>CAMBIAR  CADENA, ENGRANES DE DISTRIBUCIÓN</w:t>
            </w:r>
          </w:p>
        </w:tc>
        <w:tc>
          <w:tcPr>
            <w:tcW w:w="988" w:type="dxa"/>
            <w:shd w:val="clear" w:color="auto" w:fill="auto"/>
            <w:noWrap/>
            <w:vAlign w:val="center"/>
            <w:hideMark/>
          </w:tcPr>
          <w:p w14:paraId="27D09049" w14:textId="77777777" w:rsidR="00EA76DA" w:rsidRPr="00EA76DA" w:rsidRDefault="00EA76DA" w:rsidP="008C2931">
            <w:pPr>
              <w:jc w:val="center"/>
            </w:pPr>
            <w:r w:rsidRPr="00EA76DA">
              <w:t>1</w:t>
            </w:r>
          </w:p>
        </w:tc>
        <w:tc>
          <w:tcPr>
            <w:tcW w:w="1127" w:type="dxa"/>
            <w:shd w:val="clear" w:color="auto" w:fill="auto"/>
            <w:noWrap/>
            <w:vAlign w:val="center"/>
            <w:hideMark/>
          </w:tcPr>
          <w:p w14:paraId="073C0096" w14:textId="77777777" w:rsidR="00EA76DA" w:rsidRPr="00EA76DA" w:rsidRDefault="00EA76DA" w:rsidP="008C2931">
            <w:pPr>
              <w:jc w:val="center"/>
            </w:pPr>
            <w:r w:rsidRPr="00EA76DA">
              <w:t>1</w:t>
            </w:r>
          </w:p>
        </w:tc>
      </w:tr>
      <w:tr w:rsidR="00EA76DA" w:rsidRPr="00EA76DA" w14:paraId="54062619" w14:textId="77777777" w:rsidTr="008C2931">
        <w:trPr>
          <w:trHeight w:val="170"/>
          <w:jc w:val="center"/>
        </w:trPr>
        <w:tc>
          <w:tcPr>
            <w:tcW w:w="543" w:type="dxa"/>
            <w:shd w:val="clear" w:color="auto" w:fill="auto"/>
            <w:noWrap/>
            <w:vAlign w:val="center"/>
            <w:hideMark/>
          </w:tcPr>
          <w:p w14:paraId="2B80E0B9" w14:textId="77777777" w:rsidR="00EA76DA" w:rsidRPr="00EA76DA" w:rsidRDefault="00EA76DA" w:rsidP="00EA76DA">
            <w:r w:rsidRPr="00EA76DA">
              <w:t>21</w:t>
            </w:r>
          </w:p>
        </w:tc>
        <w:tc>
          <w:tcPr>
            <w:tcW w:w="8066" w:type="dxa"/>
            <w:shd w:val="clear" w:color="auto" w:fill="auto"/>
            <w:noWrap/>
            <w:vAlign w:val="center"/>
            <w:hideMark/>
          </w:tcPr>
          <w:p w14:paraId="0A39D9A6" w14:textId="77777777" w:rsidR="00EA76DA" w:rsidRPr="00EA76DA" w:rsidRDefault="00EA76DA" w:rsidP="00EA76DA">
            <w:r w:rsidRPr="00EA76DA">
              <w:t xml:space="preserve">CAMBIAR </w:t>
            </w:r>
            <w:proofErr w:type="spellStart"/>
            <w:r w:rsidRPr="00EA76DA">
              <w:t>BIELETAS</w:t>
            </w:r>
            <w:proofErr w:type="spellEnd"/>
            <w:r w:rsidRPr="00EA76DA">
              <w:t xml:space="preserve"> (CANILLAS)</w:t>
            </w:r>
          </w:p>
        </w:tc>
        <w:tc>
          <w:tcPr>
            <w:tcW w:w="988" w:type="dxa"/>
            <w:shd w:val="clear" w:color="auto" w:fill="auto"/>
            <w:noWrap/>
            <w:vAlign w:val="center"/>
            <w:hideMark/>
          </w:tcPr>
          <w:p w14:paraId="685F70DF" w14:textId="77777777" w:rsidR="00EA76DA" w:rsidRPr="00EA76DA" w:rsidRDefault="00EA76DA" w:rsidP="008C2931">
            <w:pPr>
              <w:jc w:val="center"/>
            </w:pPr>
            <w:r w:rsidRPr="00EA76DA">
              <w:t>1</w:t>
            </w:r>
          </w:p>
        </w:tc>
        <w:tc>
          <w:tcPr>
            <w:tcW w:w="1127" w:type="dxa"/>
            <w:shd w:val="clear" w:color="auto" w:fill="auto"/>
            <w:noWrap/>
            <w:vAlign w:val="center"/>
            <w:hideMark/>
          </w:tcPr>
          <w:p w14:paraId="307A045D" w14:textId="77777777" w:rsidR="00EA76DA" w:rsidRPr="00EA76DA" w:rsidRDefault="00EA76DA" w:rsidP="008C2931">
            <w:pPr>
              <w:jc w:val="center"/>
            </w:pPr>
            <w:r w:rsidRPr="00EA76DA">
              <w:t>1</w:t>
            </w:r>
          </w:p>
        </w:tc>
      </w:tr>
      <w:tr w:rsidR="00EA76DA" w:rsidRPr="00EA76DA" w14:paraId="71B67181" w14:textId="77777777" w:rsidTr="003723FA">
        <w:trPr>
          <w:trHeight w:val="170"/>
          <w:jc w:val="center"/>
        </w:trPr>
        <w:tc>
          <w:tcPr>
            <w:tcW w:w="543" w:type="dxa"/>
            <w:shd w:val="clear" w:color="auto" w:fill="auto"/>
            <w:noWrap/>
            <w:vAlign w:val="center"/>
            <w:hideMark/>
          </w:tcPr>
          <w:p w14:paraId="0AF05D69" w14:textId="77777777" w:rsidR="00EA76DA" w:rsidRPr="00EA76DA" w:rsidRDefault="00EA76DA" w:rsidP="00EA76DA">
            <w:r w:rsidRPr="00EA76DA">
              <w:lastRenderedPageBreak/>
              <w:t>22</w:t>
            </w:r>
          </w:p>
        </w:tc>
        <w:tc>
          <w:tcPr>
            <w:tcW w:w="8066" w:type="dxa"/>
            <w:shd w:val="clear" w:color="auto" w:fill="auto"/>
            <w:noWrap/>
            <w:vAlign w:val="center"/>
            <w:hideMark/>
          </w:tcPr>
          <w:p w14:paraId="423C2DD5" w14:textId="77777777" w:rsidR="00EA76DA" w:rsidRPr="00EA76DA" w:rsidRDefault="00EA76DA" w:rsidP="00EA76DA">
            <w:r w:rsidRPr="00EA76DA">
              <w:t>CAMBIAR BOMBA DE AGUA</w:t>
            </w:r>
          </w:p>
        </w:tc>
        <w:tc>
          <w:tcPr>
            <w:tcW w:w="988" w:type="dxa"/>
            <w:shd w:val="clear" w:color="auto" w:fill="auto"/>
            <w:noWrap/>
            <w:vAlign w:val="center"/>
            <w:hideMark/>
          </w:tcPr>
          <w:p w14:paraId="19B7100F" w14:textId="77777777" w:rsidR="00EA76DA" w:rsidRPr="00EA76DA" w:rsidRDefault="00EA76DA" w:rsidP="003723FA">
            <w:pPr>
              <w:jc w:val="center"/>
            </w:pPr>
            <w:r w:rsidRPr="00EA76DA">
              <w:t>1</w:t>
            </w:r>
          </w:p>
        </w:tc>
        <w:tc>
          <w:tcPr>
            <w:tcW w:w="1127" w:type="dxa"/>
            <w:shd w:val="clear" w:color="auto" w:fill="auto"/>
            <w:noWrap/>
            <w:vAlign w:val="center"/>
            <w:hideMark/>
          </w:tcPr>
          <w:p w14:paraId="1EEFD476" w14:textId="77777777" w:rsidR="00EA76DA" w:rsidRPr="00EA76DA" w:rsidRDefault="00EA76DA" w:rsidP="003723FA">
            <w:pPr>
              <w:jc w:val="center"/>
            </w:pPr>
            <w:r w:rsidRPr="00EA76DA">
              <w:t>1</w:t>
            </w:r>
          </w:p>
        </w:tc>
      </w:tr>
      <w:tr w:rsidR="00EA76DA" w:rsidRPr="00EA76DA" w14:paraId="1348FFC8" w14:textId="77777777" w:rsidTr="003723FA">
        <w:trPr>
          <w:trHeight w:val="170"/>
          <w:jc w:val="center"/>
        </w:trPr>
        <w:tc>
          <w:tcPr>
            <w:tcW w:w="543" w:type="dxa"/>
            <w:shd w:val="clear" w:color="auto" w:fill="auto"/>
            <w:noWrap/>
            <w:vAlign w:val="center"/>
            <w:hideMark/>
          </w:tcPr>
          <w:p w14:paraId="7F2D5C5E" w14:textId="77777777" w:rsidR="00EA76DA" w:rsidRPr="00EA76DA" w:rsidRDefault="00EA76DA" w:rsidP="00EA76DA">
            <w:r w:rsidRPr="00EA76DA">
              <w:t>23</w:t>
            </w:r>
          </w:p>
        </w:tc>
        <w:tc>
          <w:tcPr>
            <w:tcW w:w="8066" w:type="dxa"/>
            <w:shd w:val="clear" w:color="auto" w:fill="auto"/>
            <w:noWrap/>
            <w:vAlign w:val="center"/>
            <w:hideMark/>
          </w:tcPr>
          <w:p w14:paraId="0A3D81C1" w14:textId="77777777" w:rsidR="00EA76DA" w:rsidRPr="00EA76DA" w:rsidRDefault="00EA76DA" w:rsidP="00EA76DA">
            <w:r w:rsidRPr="00EA76DA">
              <w:t xml:space="preserve">CAMBIAR </w:t>
            </w:r>
            <w:proofErr w:type="spellStart"/>
            <w:r w:rsidRPr="00EA76DA">
              <w:t>CLUTCH</w:t>
            </w:r>
            <w:proofErr w:type="spellEnd"/>
            <w:r w:rsidRPr="00EA76DA">
              <w:t xml:space="preserve"> DIESEL</w:t>
            </w:r>
          </w:p>
        </w:tc>
        <w:tc>
          <w:tcPr>
            <w:tcW w:w="988" w:type="dxa"/>
            <w:shd w:val="clear" w:color="auto" w:fill="auto"/>
            <w:noWrap/>
            <w:vAlign w:val="center"/>
            <w:hideMark/>
          </w:tcPr>
          <w:p w14:paraId="74A78979" w14:textId="77777777" w:rsidR="00EA76DA" w:rsidRPr="00EA76DA" w:rsidRDefault="00EA76DA" w:rsidP="003723FA">
            <w:pPr>
              <w:jc w:val="center"/>
            </w:pPr>
            <w:r w:rsidRPr="00EA76DA">
              <w:t>1</w:t>
            </w:r>
          </w:p>
        </w:tc>
        <w:tc>
          <w:tcPr>
            <w:tcW w:w="1127" w:type="dxa"/>
            <w:shd w:val="clear" w:color="auto" w:fill="auto"/>
            <w:noWrap/>
            <w:vAlign w:val="center"/>
            <w:hideMark/>
          </w:tcPr>
          <w:p w14:paraId="5A51E848" w14:textId="77777777" w:rsidR="00EA76DA" w:rsidRPr="00EA76DA" w:rsidRDefault="00EA76DA" w:rsidP="003723FA">
            <w:pPr>
              <w:jc w:val="center"/>
            </w:pPr>
            <w:r w:rsidRPr="00EA76DA">
              <w:t>1</w:t>
            </w:r>
          </w:p>
        </w:tc>
      </w:tr>
      <w:tr w:rsidR="00EA76DA" w:rsidRPr="00EA76DA" w14:paraId="033B1D46" w14:textId="77777777" w:rsidTr="003723FA">
        <w:trPr>
          <w:trHeight w:val="170"/>
          <w:jc w:val="center"/>
        </w:trPr>
        <w:tc>
          <w:tcPr>
            <w:tcW w:w="543" w:type="dxa"/>
            <w:shd w:val="clear" w:color="auto" w:fill="auto"/>
            <w:noWrap/>
            <w:vAlign w:val="center"/>
            <w:hideMark/>
          </w:tcPr>
          <w:p w14:paraId="7289452A" w14:textId="77777777" w:rsidR="00EA76DA" w:rsidRPr="00EA76DA" w:rsidRDefault="00EA76DA" w:rsidP="00EA76DA">
            <w:r w:rsidRPr="00EA76DA">
              <w:t>24</w:t>
            </w:r>
          </w:p>
        </w:tc>
        <w:tc>
          <w:tcPr>
            <w:tcW w:w="8066" w:type="dxa"/>
            <w:shd w:val="clear" w:color="auto" w:fill="auto"/>
            <w:noWrap/>
            <w:vAlign w:val="center"/>
            <w:hideMark/>
          </w:tcPr>
          <w:p w14:paraId="172F4E3A" w14:textId="77777777" w:rsidR="00EA76DA" w:rsidRPr="00EA76DA" w:rsidRDefault="00EA76DA" w:rsidP="00EA76DA">
            <w:r w:rsidRPr="00EA76DA">
              <w:t>CAMBIAR HORQUILLAS</w:t>
            </w:r>
          </w:p>
        </w:tc>
        <w:tc>
          <w:tcPr>
            <w:tcW w:w="988" w:type="dxa"/>
            <w:shd w:val="clear" w:color="auto" w:fill="auto"/>
            <w:noWrap/>
            <w:vAlign w:val="center"/>
            <w:hideMark/>
          </w:tcPr>
          <w:p w14:paraId="0CD8C530" w14:textId="77777777" w:rsidR="00EA76DA" w:rsidRPr="00EA76DA" w:rsidRDefault="00EA76DA" w:rsidP="003723FA">
            <w:pPr>
              <w:jc w:val="center"/>
            </w:pPr>
            <w:r w:rsidRPr="00EA76DA">
              <w:t>1</w:t>
            </w:r>
          </w:p>
        </w:tc>
        <w:tc>
          <w:tcPr>
            <w:tcW w:w="1127" w:type="dxa"/>
            <w:shd w:val="clear" w:color="auto" w:fill="auto"/>
            <w:noWrap/>
            <w:vAlign w:val="center"/>
            <w:hideMark/>
          </w:tcPr>
          <w:p w14:paraId="73118C2A" w14:textId="77777777" w:rsidR="00EA76DA" w:rsidRPr="00EA76DA" w:rsidRDefault="00EA76DA" w:rsidP="003723FA">
            <w:pPr>
              <w:jc w:val="center"/>
            </w:pPr>
            <w:r w:rsidRPr="00EA76DA">
              <w:t>1</w:t>
            </w:r>
          </w:p>
        </w:tc>
      </w:tr>
      <w:tr w:rsidR="00EA76DA" w:rsidRPr="00EA76DA" w14:paraId="630C6DC6" w14:textId="77777777" w:rsidTr="003723FA">
        <w:trPr>
          <w:trHeight w:val="170"/>
          <w:jc w:val="center"/>
        </w:trPr>
        <w:tc>
          <w:tcPr>
            <w:tcW w:w="543" w:type="dxa"/>
            <w:shd w:val="clear" w:color="auto" w:fill="auto"/>
            <w:noWrap/>
            <w:vAlign w:val="center"/>
            <w:hideMark/>
          </w:tcPr>
          <w:p w14:paraId="0DDEBD35" w14:textId="77777777" w:rsidR="00EA76DA" w:rsidRPr="00EA76DA" w:rsidRDefault="00EA76DA" w:rsidP="00EA76DA">
            <w:r w:rsidRPr="00EA76DA">
              <w:t>25</w:t>
            </w:r>
          </w:p>
        </w:tc>
        <w:tc>
          <w:tcPr>
            <w:tcW w:w="8066" w:type="dxa"/>
            <w:shd w:val="clear" w:color="auto" w:fill="auto"/>
            <w:noWrap/>
            <w:vAlign w:val="center"/>
            <w:hideMark/>
          </w:tcPr>
          <w:p w14:paraId="350D4544" w14:textId="77777777" w:rsidR="00EA76DA" w:rsidRPr="00EA76DA" w:rsidRDefault="00EA76DA" w:rsidP="00EA76DA">
            <w:r w:rsidRPr="00EA76DA">
              <w:t>CAMBIAR JUNTAS DE MOTOR</w:t>
            </w:r>
          </w:p>
        </w:tc>
        <w:tc>
          <w:tcPr>
            <w:tcW w:w="988" w:type="dxa"/>
            <w:shd w:val="clear" w:color="auto" w:fill="auto"/>
            <w:noWrap/>
            <w:vAlign w:val="center"/>
            <w:hideMark/>
          </w:tcPr>
          <w:p w14:paraId="59271639" w14:textId="77777777" w:rsidR="00EA76DA" w:rsidRPr="00EA76DA" w:rsidRDefault="00EA76DA" w:rsidP="003723FA">
            <w:pPr>
              <w:jc w:val="center"/>
            </w:pPr>
            <w:r w:rsidRPr="00EA76DA">
              <w:t>1</w:t>
            </w:r>
          </w:p>
        </w:tc>
        <w:tc>
          <w:tcPr>
            <w:tcW w:w="1127" w:type="dxa"/>
            <w:shd w:val="clear" w:color="auto" w:fill="auto"/>
            <w:noWrap/>
            <w:vAlign w:val="center"/>
            <w:hideMark/>
          </w:tcPr>
          <w:p w14:paraId="4B8C5E5A" w14:textId="77777777" w:rsidR="00EA76DA" w:rsidRPr="00EA76DA" w:rsidRDefault="00EA76DA" w:rsidP="003723FA">
            <w:pPr>
              <w:jc w:val="center"/>
            </w:pPr>
            <w:r w:rsidRPr="00EA76DA">
              <w:t>1</w:t>
            </w:r>
          </w:p>
        </w:tc>
      </w:tr>
      <w:tr w:rsidR="00EA76DA" w:rsidRPr="00EA76DA" w14:paraId="72CC5F44" w14:textId="77777777" w:rsidTr="003723FA">
        <w:trPr>
          <w:trHeight w:val="170"/>
          <w:jc w:val="center"/>
        </w:trPr>
        <w:tc>
          <w:tcPr>
            <w:tcW w:w="543" w:type="dxa"/>
            <w:shd w:val="clear" w:color="auto" w:fill="auto"/>
            <w:noWrap/>
            <w:vAlign w:val="center"/>
            <w:hideMark/>
          </w:tcPr>
          <w:p w14:paraId="6EDC1EEB" w14:textId="77777777" w:rsidR="00EA76DA" w:rsidRPr="00EA76DA" w:rsidRDefault="00EA76DA" w:rsidP="00EA76DA">
            <w:r w:rsidRPr="00EA76DA">
              <w:t>26</w:t>
            </w:r>
          </w:p>
        </w:tc>
        <w:tc>
          <w:tcPr>
            <w:tcW w:w="8066" w:type="dxa"/>
            <w:shd w:val="clear" w:color="auto" w:fill="auto"/>
            <w:noWrap/>
            <w:vAlign w:val="center"/>
            <w:hideMark/>
          </w:tcPr>
          <w:p w14:paraId="0D9AFCFC" w14:textId="77777777" w:rsidR="00EA76DA" w:rsidRPr="00EA76DA" w:rsidRDefault="00EA76DA" w:rsidP="00EA76DA">
            <w:r w:rsidRPr="00EA76DA">
              <w:t>CAMBIAR KIT DE BANDA DE DISTRIBUCIÓN</w:t>
            </w:r>
          </w:p>
        </w:tc>
        <w:tc>
          <w:tcPr>
            <w:tcW w:w="988" w:type="dxa"/>
            <w:shd w:val="clear" w:color="auto" w:fill="auto"/>
            <w:noWrap/>
            <w:vAlign w:val="center"/>
            <w:hideMark/>
          </w:tcPr>
          <w:p w14:paraId="0DE7FA56" w14:textId="77777777" w:rsidR="00EA76DA" w:rsidRPr="00EA76DA" w:rsidRDefault="00EA76DA" w:rsidP="003723FA">
            <w:pPr>
              <w:jc w:val="center"/>
            </w:pPr>
            <w:r w:rsidRPr="00EA76DA">
              <w:t>1</w:t>
            </w:r>
          </w:p>
        </w:tc>
        <w:tc>
          <w:tcPr>
            <w:tcW w:w="1127" w:type="dxa"/>
            <w:shd w:val="clear" w:color="auto" w:fill="auto"/>
            <w:noWrap/>
            <w:vAlign w:val="center"/>
            <w:hideMark/>
          </w:tcPr>
          <w:p w14:paraId="177B5DDB" w14:textId="77777777" w:rsidR="00EA76DA" w:rsidRPr="00EA76DA" w:rsidRDefault="00EA76DA" w:rsidP="003723FA">
            <w:pPr>
              <w:jc w:val="center"/>
            </w:pPr>
            <w:r w:rsidRPr="00EA76DA">
              <w:t>1</w:t>
            </w:r>
          </w:p>
        </w:tc>
      </w:tr>
      <w:tr w:rsidR="00EA76DA" w:rsidRPr="00EA76DA" w14:paraId="0CCCEBD2" w14:textId="77777777" w:rsidTr="003723FA">
        <w:trPr>
          <w:trHeight w:val="170"/>
          <w:jc w:val="center"/>
        </w:trPr>
        <w:tc>
          <w:tcPr>
            <w:tcW w:w="543" w:type="dxa"/>
            <w:shd w:val="clear" w:color="auto" w:fill="auto"/>
            <w:noWrap/>
            <w:vAlign w:val="center"/>
            <w:hideMark/>
          </w:tcPr>
          <w:p w14:paraId="256FA333" w14:textId="77777777" w:rsidR="00EA76DA" w:rsidRPr="00EA76DA" w:rsidRDefault="00EA76DA" w:rsidP="00EA76DA">
            <w:r w:rsidRPr="00EA76DA">
              <w:t>27</w:t>
            </w:r>
          </w:p>
        </w:tc>
        <w:tc>
          <w:tcPr>
            <w:tcW w:w="8066" w:type="dxa"/>
            <w:shd w:val="clear" w:color="auto" w:fill="auto"/>
            <w:noWrap/>
            <w:vAlign w:val="center"/>
            <w:hideMark/>
          </w:tcPr>
          <w:p w14:paraId="46D499CB" w14:textId="77777777" w:rsidR="00EA76DA" w:rsidRPr="00EA76DA" w:rsidRDefault="00EA76DA" w:rsidP="00EA76DA">
            <w:r w:rsidRPr="00EA76DA">
              <w:t>CAMBIAR MANGUERA DEL SISTEMA DE ENFRIAMIENTO</w:t>
            </w:r>
          </w:p>
        </w:tc>
        <w:tc>
          <w:tcPr>
            <w:tcW w:w="988" w:type="dxa"/>
            <w:shd w:val="clear" w:color="auto" w:fill="auto"/>
            <w:noWrap/>
            <w:vAlign w:val="center"/>
            <w:hideMark/>
          </w:tcPr>
          <w:p w14:paraId="651CD869" w14:textId="77777777" w:rsidR="00EA76DA" w:rsidRPr="00EA76DA" w:rsidRDefault="00EA76DA" w:rsidP="003723FA">
            <w:pPr>
              <w:jc w:val="center"/>
            </w:pPr>
            <w:r w:rsidRPr="00EA76DA">
              <w:t>1</w:t>
            </w:r>
          </w:p>
        </w:tc>
        <w:tc>
          <w:tcPr>
            <w:tcW w:w="1127" w:type="dxa"/>
            <w:shd w:val="clear" w:color="auto" w:fill="auto"/>
            <w:noWrap/>
            <w:vAlign w:val="center"/>
            <w:hideMark/>
          </w:tcPr>
          <w:p w14:paraId="1EA721EB" w14:textId="77777777" w:rsidR="00EA76DA" w:rsidRPr="00EA76DA" w:rsidRDefault="00EA76DA" w:rsidP="003723FA">
            <w:pPr>
              <w:jc w:val="center"/>
            </w:pPr>
            <w:r w:rsidRPr="00EA76DA">
              <w:t>1</w:t>
            </w:r>
          </w:p>
        </w:tc>
      </w:tr>
      <w:tr w:rsidR="00EA76DA" w:rsidRPr="00EA76DA" w14:paraId="5CFBCEF0" w14:textId="77777777" w:rsidTr="003723FA">
        <w:trPr>
          <w:trHeight w:val="170"/>
          <w:jc w:val="center"/>
        </w:trPr>
        <w:tc>
          <w:tcPr>
            <w:tcW w:w="543" w:type="dxa"/>
            <w:shd w:val="clear" w:color="auto" w:fill="auto"/>
            <w:noWrap/>
            <w:vAlign w:val="center"/>
            <w:hideMark/>
          </w:tcPr>
          <w:p w14:paraId="2C7F9AA7" w14:textId="77777777" w:rsidR="00EA76DA" w:rsidRPr="00EA76DA" w:rsidRDefault="00EA76DA" w:rsidP="00EA76DA">
            <w:r w:rsidRPr="00EA76DA">
              <w:t>28</w:t>
            </w:r>
          </w:p>
        </w:tc>
        <w:tc>
          <w:tcPr>
            <w:tcW w:w="8066" w:type="dxa"/>
            <w:shd w:val="clear" w:color="auto" w:fill="auto"/>
            <w:noWrap/>
            <w:vAlign w:val="center"/>
            <w:hideMark/>
          </w:tcPr>
          <w:p w14:paraId="365CB775" w14:textId="77777777" w:rsidR="00EA76DA" w:rsidRPr="00EA76DA" w:rsidRDefault="00EA76DA" w:rsidP="00EA76DA">
            <w:r w:rsidRPr="00EA76DA">
              <w:t>CAMBIAR MANGUERAS DE AIRE DEL TURBO DIESEL</w:t>
            </w:r>
          </w:p>
        </w:tc>
        <w:tc>
          <w:tcPr>
            <w:tcW w:w="988" w:type="dxa"/>
            <w:shd w:val="clear" w:color="auto" w:fill="auto"/>
            <w:noWrap/>
            <w:vAlign w:val="center"/>
            <w:hideMark/>
          </w:tcPr>
          <w:p w14:paraId="1DF6E596" w14:textId="77777777" w:rsidR="00EA76DA" w:rsidRPr="00EA76DA" w:rsidRDefault="00EA76DA" w:rsidP="003723FA">
            <w:pPr>
              <w:jc w:val="center"/>
            </w:pPr>
            <w:r w:rsidRPr="00EA76DA">
              <w:t>1</w:t>
            </w:r>
          </w:p>
        </w:tc>
        <w:tc>
          <w:tcPr>
            <w:tcW w:w="1127" w:type="dxa"/>
            <w:shd w:val="clear" w:color="auto" w:fill="auto"/>
            <w:noWrap/>
            <w:vAlign w:val="center"/>
            <w:hideMark/>
          </w:tcPr>
          <w:p w14:paraId="23D27C6B" w14:textId="77777777" w:rsidR="00EA76DA" w:rsidRPr="00EA76DA" w:rsidRDefault="00EA76DA" w:rsidP="003723FA">
            <w:pPr>
              <w:jc w:val="center"/>
            </w:pPr>
            <w:r w:rsidRPr="00EA76DA">
              <w:t>1</w:t>
            </w:r>
          </w:p>
        </w:tc>
      </w:tr>
      <w:tr w:rsidR="00EA76DA" w:rsidRPr="00EA76DA" w14:paraId="023ACB2C" w14:textId="77777777" w:rsidTr="003723FA">
        <w:trPr>
          <w:trHeight w:val="170"/>
          <w:jc w:val="center"/>
        </w:trPr>
        <w:tc>
          <w:tcPr>
            <w:tcW w:w="543" w:type="dxa"/>
            <w:shd w:val="clear" w:color="auto" w:fill="auto"/>
            <w:noWrap/>
            <w:vAlign w:val="center"/>
            <w:hideMark/>
          </w:tcPr>
          <w:p w14:paraId="433EC4A0" w14:textId="77777777" w:rsidR="00EA76DA" w:rsidRPr="00EA76DA" w:rsidRDefault="00EA76DA" w:rsidP="00EA76DA">
            <w:r w:rsidRPr="00EA76DA">
              <w:t>29</w:t>
            </w:r>
          </w:p>
        </w:tc>
        <w:tc>
          <w:tcPr>
            <w:tcW w:w="8066" w:type="dxa"/>
            <w:shd w:val="clear" w:color="auto" w:fill="auto"/>
            <w:noWrap/>
            <w:vAlign w:val="center"/>
            <w:hideMark/>
          </w:tcPr>
          <w:p w14:paraId="5A09F621" w14:textId="77777777" w:rsidR="00EA76DA" w:rsidRPr="00EA76DA" w:rsidRDefault="00EA76DA" w:rsidP="00EA76DA">
            <w:r w:rsidRPr="00EA76DA">
              <w:t>CAMBIAR TAPA DE DISTRIBUIDOR</w:t>
            </w:r>
          </w:p>
        </w:tc>
        <w:tc>
          <w:tcPr>
            <w:tcW w:w="988" w:type="dxa"/>
            <w:shd w:val="clear" w:color="auto" w:fill="auto"/>
            <w:noWrap/>
            <w:vAlign w:val="center"/>
            <w:hideMark/>
          </w:tcPr>
          <w:p w14:paraId="4B343F2E" w14:textId="77777777" w:rsidR="00EA76DA" w:rsidRPr="00EA76DA" w:rsidRDefault="00EA76DA" w:rsidP="003723FA">
            <w:pPr>
              <w:jc w:val="center"/>
            </w:pPr>
            <w:r w:rsidRPr="00EA76DA">
              <w:t>1</w:t>
            </w:r>
          </w:p>
        </w:tc>
        <w:tc>
          <w:tcPr>
            <w:tcW w:w="1127" w:type="dxa"/>
            <w:shd w:val="clear" w:color="auto" w:fill="auto"/>
            <w:noWrap/>
            <w:vAlign w:val="center"/>
            <w:hideMark/>
          </w:tcPr>
          <w:p w14:paraId="2E68B6D5" w14:textId="77777777" w:rsidR="00EA76DA" w:rsidRPr="00EA76DA" w:rsidRDefault="00EA76DA" w:rsidP="003723FA">
            <w:pPr>
              <w:jc w:val="center"/>
            </w:pPr>
            <w:r w:rsidRPr="00EA76DA">
              <w:t>1</w:t>
            </w:r>
          </w:p>
        </w:tc>
      </w:tr>
      <w:tr w:rsidR="00EA76DA" w:rsidRPr="00EA76DA" w14:paraId="4B048750" w14:textId="77777777" w:rsidTr="003723FA">
        <w:trPr>
          <w:trHeight w:val="170"/>
          <w:jc w:val="center"/>
        </w:trPr>
        <w:tc>
          <w:tcPr>
            <w:tcW w:w="543" w:type="dxa"/>
            <w:shd w:val="clear" w:color="auto" w:fill="auto"/>
            <w:noWrap/>
            <w:vAlign w:val="center"/>
            <w:hideMark/>
          </w:tcPr>
          <w:p w14:paraId="2490F688" w14:textId="77777777" w:rsidR="00EA76DA" w:rsidRPr="00EA76DA" w:rsidRDefault="00EA76DA" w:rsidP="00EA76DA">
            <w:r w:rsidRPr="00EA76DA">
              <w:t>30</w:t>
            </w:r>
          </w:p>
        </w:tc>
        <w:tc>
          <w:tcPr>
            <w:tcW w:w="8066" w:type="dxa"/>
            <w:shd w:val="clear" w:color="auto" w:fill="auto"/>
            <w:noWrap/>
            <w:vAlign w:val="center"/>
            <w:hideMark/>
          </w:tcPr>
          <w:p w14:paraId="684E84F1" w14:textId="77777777" w:rsidR="00EA76DA" w:rsidRPr="00EA76DA" w:rsidRDefault="00EA76DA" w:rsidP="00EA76DA">
            <w:r w:rsidRPr="00EA76DA">
              <w:t>CAMBIAR RETEN DE ACEITE DE PIÑÓN</w:t>
            </w:r>
          </w:p>
        </w:tc>
        <w:tc>
          <w:tcPr>
            <w:tcW w:w="988" w:type="dxa"/>
            <w:shd w:val="clear" w:color="auto" w:fill="auto"/>
            <w:noWrap/>
            <w:vAlign w:val="center"/>
            <w:hideMark/>
          </w:tcPr>
          <w:p w14:paraId="274EF19C" w14:textId="77777777" w:rsidR="00EA76DA" w:rsidRPr="00EA76DA" w:rsidRDefault="00EA76DA" w:rsidP="003723FA">
            <w:pPr>
              <w:jc w:val="center"/>
            </w:pPr>
            <w:r w:rsidRPr="00EA76DA">
              <w:t>1</w:t>
            </w:r>
          </w:p>
        </w:tc>
        <w:tc>
          <w:tcPr>
            <w:tcW w:w="1127" w:type="dxa"/>
            <w:shd w:val="clear" w:color="auto" w:fill="auto"/>
            <w:noWrap/>
            <w:vAlign w:val="center"/>
            <w:hideMark/>
          </w:tcPr>
          <w:p w14:paraId="1A97C245" w14:textId="77777777" w:rsidR="00EA76DA" w:rsidRPr="00EA76DA" w:rsidRDefault="00EA76DA" w:rsidP="003723FA">
            <w:pPr>
              <w:jc w:val="center"/>
            </w:pPr>
            <w:r w:rsidRPr="00EA76DA">
              <w:t>1</w:t>
            </w:r>
          </w:p>
        </w:tc>
      </w:tr>
      <w:tr w:rsidR="00EA76DA" w:rsidRPr="00EA76DA" w14:paraId="7A226939" w14:textId="77777777" w:rsidTr="003723FA">
        <w:trPr>
          <w:trHeight w:val="170"/>
          <w:jc w:val="center"/>
        </w:trPr>
        <w:tc>
          <w:tcPr>
            <w:tcW w:w="543" w:type="dxa"/>
            <w:shd w:val="clear" w:color="auto" w:fill="auto"/>
            <w:noWrap/>
            <w:vAlign w:val="center"/>
            <w:hideMark/>
          </w:tcPr>
          <w:p w14:paraId="07C7F563" w14:textId="77777777" w:rsidR="00EA76DA" w:rsidRPr="00EA76DA" w:rsidRDefault="00EA76DA" w:rsidP="00EA76DA">
            <w:r w:rsidRPr="00EA76DA">
              <w:t>31</w:t>
            </w:r>
          </w:p>
        </w:tc>
        <w:tc>
          <w:tcPr>
            <w:tcW w:w="8066" w:type="dxa"/>
            <w:shd w:val="clear" w:color="auto" w:fill="auto"/>
            <w:noWrap/>
            <w:vAlign w:val="center"/>
            <w:hideMark/>
          </w:tcPr>
          <w:p w14:paraId="1D1D8AF8" w14:textId="77777777" w:rsidR="00EA76DA" w:rsidRPr="00EA76DA" w:rsidRDefault="00EA76DA" w:rsidP="00EA76DA">
            <w:r w:rsidRPr="00EA76DA">
              <w:t>CAMBIAR SENSOR (</w:t>
            </w:r>
            <w:proofErr w:type="spellStart"/>
            <w:r w:rsidRPr="00EA76DA">
              <w:t>CTS</w:t>
            </w:r>
            <w:proofErr w:type="spellEnd"/>
            <w:r w:rsidRPr="00EA76DA">
              <w:t>) DE REFRIGERANTE DIESEL</w:t>
            </w:r>
          </w:p>
        </w:tc>
        <w:tc>
          <w:tcPr>
            <w:tcW w:w="988" w:type="dxa"/>
            <w:shd w:val="clear" w:color="auto" w:fill="auto"/>
            <w:noWrap/>
            <w:vAlign w:val="center"/>
            <w:hideMark/>
          </w:tcPr>
          <w:p w14:paraId="116901D2" w14:textId="77777777" w:rsidR="00EA76DA" w:rsidRPr="00EA76DA" w:rsidRDefault="00EA76DA" w:rsidP="003723FA">
            <w:pPr>
              <w:jc w:val="center"/>
            </w:pPr>
            <w:r w:rsidRPr="00EA76DA">
              <w:t>1</w:t>
            </w:r>
          </w:p>
        </w:tc>
        <w:tc>
          <w:tcPr>
            <w:tcW w:w="1127" w:type="dxa"/>
            <w:shd w:val="clear" w:color="auto" w:fill="auto"/>
            <w:noWrap/>
            <w:vAlign w:val="center"/>
            <w:hideMark/>
          </w:tcPr>
          <w:p w14:paraId="047791D6" w14:textId="77777777" w:rsidR="00EA76DA" w:rsidRPr="00EA76DA" w:rsidRDefault="00EA76DA" w:rsidP="003723FA">
            <w:pPr>
              <w:jc w:val="center"/>
            </w:pPr>
            <w:r w:rsidRPr="00EA76DA">
              <w:t>1</w:t>
            </w:r>
          </w:p>
        </w:tc>
      </w:tr>
      <w:tr w:rsidR="00EA76DA" w:rsidRPr="00EA76DA" w14:paraId="2BDA167C" w14:textId="77777777" w:rsidTr="003723FA">
        <w:trPr>
          <w:trHeight w:val="170"/>
          <w:jc w:val="center"/>
        </w:trPr>
        <w:tc>
          <w:tcPr>
            <w:tcW w:w="543" w:type="dxa"/>
            <w:shd w:val="clear" w:color="auto" w:fill="auto"/>
            <w:noWrap/>
            <w:vAlign w:val="center"/>
            <w:hideMark/>
          </w:tcPr>
          <w:p w14:paraId="152BAF8A" w14:textId="77777777" w:rsidR="00EA76DA" w:rsidRPr="00EA76DA" w:rsidRDefault="00EA76DA" w:rsidP="00EA76DA">
            <w:r w:rsidRPr="00EA76DA">
              <w:t>32</w:t>
            </w:r>
          </w:p>
        </w:tc>
        <w:tc>
          <w:tcPr>
            <w:tcW w:w="8066" w:type="dxa"/>
            <w:shd w:val="clear" w:color="auto" w:fill="auto"/>
            <w:noWrap/>
            <w:vAlign w:val="center"/>
            <w:hideMark/>
          </w:tcPr>
          <w:p w14:paraId="47F9F01D" w14:textId="77777777" w:rsidR="00EA76DA" w:rsidRPr="00EA76DA" w:rsidRDefault="00EA76DA" w:rsidP="00EA76DA">
            <w:r w:rsidRPr="00EA76DA">
              <w:t xml:space="preserve">CAMBIAR VOLANTE DE </w:t>
            </w:r>
            <w:proofErr w:type="spellStart"/>
            <w:r w:rsidRPr="00EA76DA">
              <w:t>CLUTCH</w:t>
            </w:r>
            <w:proofErr w:type="spellEnd"/>
            <w:r w:rsidRPr="00EA76DA">
              <w:t xml:space="preserve"> DIESEL</w:t>
            </w:r>
          </w:p>
        </w:tc>
        <w:tc>
          <w:tcPr>
            <w:tcW w:w="988" w:type="dxa"/>
            <w:shd w:val="clear" w:color="auto" w:fill="auto"/>
            <w:noWrap/>
            <w:vAlign w:val="center"/>
            <w:hideMark/>
          </w:tcPr>
          <w:p w14:paraId="5A7D5E1A" w14:textId="77777777" w:rsidR="00EA76DA" w:rsidRPr="00EA76DA" w:rsidRDefault="00EA76DA" w:rsidP="003723FA">
            <w:pPr>
              <w:jc w:val="center"/>
            </w:pPr>
            <w:r w:rsidRPr="00EA76DA">
              <w:t>1</w:t>
            </w:r>
          </w:p>
        </w:tc>
        <w:tc>
          <w:tcPr>
            <w:tcW w:w="1127" w:type="dxa"/>
            <w:shd w:val="clear" w:color="auto" w:fill="auto"/>
            <w:noWrap/>
            <w:vAlign w:val="center"/>
            <w:hideMark/>
          </w:tcPr>
          <w:p w14:paraId="168FF5EC" w14:textId="77777777" w:rsidR="00EA76DA" w:rsidRPr="00EA76DA" w:rsidRDefault="00EA76DA" w:rsidP="003723FA">
            <w:pPr>
              <w:jc w:val="center"/>
            </w:pPr>
            <w:r w:rsidRPr="00EA76DA">
              <w:t>1</w:t>
            </w:r>
          </w:p>
        </w:tc>
      </w:tr>
      <w:tr w:rsidR="00EA76DA" w:rsidRPr="00EA76DA" w14:paraId="511A3E89" w14:textId="77777777" w:rsidTr="003723FA">
        <w:trPr>
          <w:trHeight w:val="170"/>
          <w:jc w:val="center"/>
        </w:trPr>
        <w:tc>
          <w:tcPr>
            <w:tcW w:w="543" w:type="dxa"/>
            <w:shd w:val="clear" w:color="auto" w:fill="auto"/>
            <w:noWrap/>
            <w:vAlign w:val="center"/>
            <w:hideMark/>
          </w:tcPr>
          <w:p w14:paraId="689D4BEA" w14:textId="77777777" w:rsidR="00EA76DA" w:rsidRPr="00EA76DA" w:rsidRDefault="00EA76DA" w:rsidP="00EA76DA">
            <w:r w:rsidRPr="00EA76DA">
              <w:t>33</w:t>
            </w:r>
          </w:p>
        </w:tc>
        <w:tc>
          <w:tcPr>
            <w:tcW w:w="8066" w:type="dxa"/>
            <w:shd w:val="clear" w:color="auto" w:fill="auto"/>
            <w:noWrap/>
            <w:vAlign w:val="center"/>
            <w:hideMark/>
          </w:tcPr>
          <w:p w14:paraId="75764B0A" w14:textId="77777777" w:rsidR="00EA76DA" w:rsidRPr="00EA76DA" w:rsidRDefault="00EA76DA" w:rsidP="00EA76DA">
            <w:r w:rsidRPr="00EA76DA">
              <w:t>CAMBIO DE ABRAZADERAS DE CAJA SECA</w:t>
            </w:r>
          </w:p>
        </w:tc>
        <w:tc>
          <w:tcPr>
            <w:tcW w:w="988" w:type="dxa"/>
            <w:shd w:val="clear" w:color="auto" w:fill="auto"/>
            <w:noWrap/>
            <w:vAlign w:val="center"/>
            <w:hideMark/>
          </w:tcPr>
          <w:p w14:paraId="5629A236" w14:textId="77777777" w:rsidR="00EA76DA" w:rsidRPr="00EA76DA" w:rsidRDefault="00EA76DA" w:rsidP="003723FA">
            <w:pPr>
              <w:jc w:val="center"/>
            </w:pPr>
            <w:r w:rsidRPr="00EA76DA">
              <w:t>1</w:t>
            </w:r>
          </w:p>
        </w:tc>
        <w:tc>
          <w:tcPr>
            <w:tcW w:w="1127" w:type="dxa"/>
            <w:shd w:val="clear" w:color="auto" w:fill="auto"/>
            <w:noWrap/>
            <w:vAlign w:val="center"/>
            <w:hideMark/>
          </w:tcPr>
          <w:p w14:paraId="1640DAE5" w14:textId="77777777" w:rsidR="00EA76DA" w:rsidRPr="00EA76DA" w:rsidRDefault="00EA76DA" w:rsidP="003723FA">
            <w:pPr>
              <w:jc w:val="center"/>
            </w:pPr>
            <w:r w:rsidRPr="00EA76DA">
              <w:t>1</w:t>
            </w:r>
          </w:p>
        </w:tc>
      </w:tr>
      <w:tr w:rsidR="00EA76DA" w:rsidRPr="00EA76DA" w14:paraId="547E6A45" w14:textId="77777777" w:rsidTr="003723FA">
        <w:trPr>
          <w:trHeight w:val="170"/>
          <w:jc w:val="center"/>
        </w:trPr>
        <w:tc>
          <w:tcPr>
            <w:tcW w:w="543" w:type="dxa"/>
            <w:shd w:val="clear" w:color="auto" w:fill="auto"/>
            <w:noWrap/>
            <w:vAlign w:val="center"/>
            <w:hideMark/>
          </w:tcPr>
          <w:p w14:paraId="76DDE236" w14:textId="77777777" w:rsidR="00EA76DA" w:rsidRPr="00EA76DA" w:rsidRDefault="00EA76DA" w:rsidP="00EA76DA">
            <w:r w:rsidRPr="00EA76DA">
              <w:t>34</w:t>
            </w:r>
          </w:p>
        </w:tc>
        <w:tc>
          <w:tcPr>
            <w:tcW w:w="8066" w:type="dxa"/>
            <w:shd w:val="clear" w:color="auto" w:fill="auto"/>
            <w:noWrap/>
            <w:vAlign w:val="center"/>
            <w:hideMark/>
          </w:tcPr>
          <w:p w14:paraId="393C26A8" w14:textId="77777777" w:rsidR="00EA76DA" w:rsidRPr="00EA76DA" w:rsidRDefault="00EA76DA" w:rsidP="00EA76DA">
            <w:r w:rsidRPr="00EA76DA">
              <w:t>CAMBIO DE AMORTIGUADORES</w:t>
            </w:r>
          </w:p>
        </w:tc>
        <w:tc>
          <w:tcPr>
            <w:tcW w:w="988" w:type="dxa"/>
            <w:shd w:val="clear" w:color="auto" w:fill="auto"/>
            <w:noWrap/>
            <w:vAlign w:val="center"/>
            <w:hideMark/>
          </w:tcPr>
          <w:p w14:paraId="53A3CA61" w14:textId="77777777" w:rsidR="00EA76DA" w:rsidRPr="00EA76DA" w:rsidRDefault="00EA76DA" w:rsidP="003723FA">
            <w:pPr>
              <w:jc w:val="center"/>
            </w:pPr>
            <w:r w:rsidRPr="00EA76DA">
              <w:t>1</w:t>
            </w:r>
          </w:p>
        </w:tc>
        <w:tc>
          <w:tcPr>
            <w:tcW w:w="1127" w:type="dxa"/>
            <w:shd w:val="clear" w:color="auto" w:fill="auto"/>
            <w:noWrap/>
            <w:vAlign w:val="center"/>
            <w:hideMark/>
          </w:tcPr>
          <w:p w14:paraId="4D97D2CA" w14:textId="77777777" w:rsidR="00EA76DA" w:rsidRPr="00EA76DA" w:rsidRDefault="00EA76DA" w:rsidP="003723FA">
            <w:pPr>
              <w:jc w:val="center"/>
            </w:pPr>
            <w:r w:rsidRPr="00EA76DA">
              <w:t>1</w:t>
            </w:r>
          </w:p>
        </w:tc>
      </w:tr>
      <w:tr w:rsidR="00EA76DA" w:rsidRPr="00EA76DA" w14:paraId="5EFEE376" w14:textId="77777777" w:rsidTr="003723FA">
        <w:trPr>
          <w:trHeight w:val="170"/>
          <w:jc w:val="center"/>
        </w:trPr>
        <w:tc>
          <w:tcPr>
            <w:tcW w:w="543" w:type="dxa"/>
            <w:shd w:val="clear" w:color="auto" w:fill="auto"/>
            <w:noWrap/>
            <w:vAlign w:val="center"/>
            <w:hideMark/>
          </w:tcPr>
          <w:p w14:paraId="10BFBF92" w14:textId="77777777" w:rsidR="00EA76DA" w:rsidRPr="00EA76DA" w:rsidRDefault="00EA76DA" w:rsidP="00EA76DA">
            <w:r w:rsidRPr="00EA76DA">
              <w:t>35</w:t>
            </w:r>
          </w:p>
        </w:tc>
        <w:tc>
          <w:tcPr>
            <w:tcW w:w="8066" w:type="dxa"/>
            <w:shd w:val="clear" w:color="auto" w:fill="auto"/>
            <w:noWrap/>
            <w:vAlign w:val="center"/>
            <w:hideMark/>
          </w:tcPr>
          <w:p w14:paraId="27250A19" w14:textId="77777777" w:rsidR="00EA76DA" w:rsidRPr="00EA76DA" w:rsidRDefault="00EA76DA" w:rsidP="00EA76DA">
            <w:r w:rsidRPr="00EA76DA">
              <w:t>CAMBIO DE AMORTIGUADORES DELANTEROS DE DIESEL</w:t>
            </w:r>
          </w:p>
        </w:tc>
        <w:tc>
          <w:tcPr>
            <w:tcW w:w="988" w:type="dxa"/>
            <w:shd w:val="clear" w:color="auto" w:fill="auto"/>
            <w:noWrap/>
            <w:vAlign w:val="center"/>
            <w:hideMark/>
          </w:tcPr>
          <w:p w14:paraId="5301348D" w14:textId="77777777" w:rsidR="00EA76DA" w:rsidRPr="00EA76DA" w:rsidRDefault="00EA76DA" w:rsidP="003723FA">
            <w:pPr>
              <w:jc w:val="center"/>
            </w:pPr>
            <w:r w:rsidRPr="00EA76DA">
              <w:t>1</w:t>
            </w:r>
          </w:p>
        </w:tc>
        <w:tc>
          <w:tcPr>
            <w:tcW w:w="1127" w:type="dxa"/>
            <w:shd w:val="clear" w:color="auto" w:fill="auto"/>
            <w:noWrap/>
            <w:vAlign w:val="center"/>
            <w:hideMark/>
          </w:tcPr>
          <w:p w14:paraId="7049EC65" w14:textId="77777777" w:rsidR="00EA76DA" w:rsidRPr="00EA76DA" w:rsidRDefault="00EA76DA" w:rsidP="003723FA">
            <w:pPr>
              <w:jc w:val="center"/>
            </w:pPr>
            <w:r w:rsidRPr="00EA76DA">
              <w:t>1</w:t>
            </w:r>
          </w:p>
        </w:tc>
      </w:tr>
      <w:tr w:rsidR="00EA76DA" w:rsidRPr="00EA76DA" w14:paraId="3C914015" w14:textId="77777777" w:rsidTr="003723FA">
        <w:trPr>
          <w:trHeight w:val="170"/>
          <w:jc w:val="center"/>
        </w:trPr>
        <w:tc>
          <w:tcPr>
            <w:tcW w:w="543" w:type="dxa"/>
            <w:shd w:val="clear" w:color="auto" w:fill="auto"/>
            <w:noWrap/>
            <w:vAlign w:val="center"/>
            <w:hideMark/>
          </w:tcPr>
          <w:p w14:paraId="736920F9" w14:textId="77777777" w:rsidR="00EA76DA" w:rsidRPr="00EA76DA" w:rsidRDefault="00EA76DA" w:rsidP="00EA76DA">
            <w:r w:rsidRPr="00EA76DA">
              <w:t>36</w:t>
            </w:r>
          </w:p>
        </w:tc>
        <w:tc>
          <w:tcPr>
            <w:tcW w:w="8066" w:type="dxa"/>
            <w:shd w:val="clear" w:color="auto" w:fill="auto"/>
            <w:noWrap/>
            <w:vAlign w:val="center"/>
            <w:hideMark/>
          </w:tcPr>
          <w:p w14:paraId="2322DB02" w14:textId="77777777" w:rsidR="00EA76DA" w:rsidRPr="00EA76DA" w:rsidRDefault="00EA76DA" w:rsidP="00EA76DA">
            <w:r w:rsidRPr="00EA76DA">
              <w:t>CAMBIO DE AMORTIGUADORES QUINTA PUERTA/COFRE</w:t>
            </w:r>
          </w:p>
        </w:tc>
        <w:tc>
          <w:tcPr>
            <w:tcW w:w="988" w:type="dxa"/>
            <w:shd w:val="clear" w:color="auto" w:fill="auto"/>
            <w:noWrap/>
            <w:vAlign w:val="center"/>
            <w:hideMark/>
          </w:tcPr>
          <w:p w14:paraId="0B389A98" w14:textId="77777777" w:rsidR="00EA76DA" w:rsidRPr="00EA76DA" w:rsidRDefault="00EA76DA" w:rsidP="003723FA">
            <w:pPr>
              <w:jc w:val="center"/>
            </w:pPr>
            <w:r w:rsidRPr="00EA76DA">
              <w:t>1</w:t>
            </w:r>
          </w:p>
        </w:tc>
        <w:tc>
          <w:tcPr>
            <w:tcW w:w="1127" w:type="dxa"/>
            <w:shd w:val="clear" w:color="auto" w:fill="auto"/>
            <w:noWrap/>
            <w:vAlign w:val="center"/>
            <w:hideMark/>
          </w:tcPr>
          <w:p w14:paraId="158F7BE8" w14:textId="77777777" w:rsidR="00EA76DA" w:rsidRPr="00EA76DA" w:rsidRDefault="00EA76DA" w:rsidP="003723FA">
            <w:pPr>
              <w:jc w:val="center"/>
            </w:pPr>
            <w:r w:rsidRPr="00EA76DA">
              <w:t>1</w:t>
            </w:r>
          </w:p>
        </w:tc>
      </w:tr>
      <w:tr w:rsidR="00EA76DA" w:rsidRPr="00EA76DA" w14:paraId="3913A4FC" w14:textId="77777777" w:rsidTr="003723FA">
        <w:trPr>
          <w:trHeight w:val="170"/>
          <w:jc w:val="center"/>
        </w:trPr>
        <w:tc>
          <w:tcPr>
            <w:tcW w:w="543" w:type="dxa"/>
            <w:shd w:val="clear" w:color="auto" w:fill="auto"/>
            <w:noWrap/>
            <w:vAlign w:val="center"/>
            <w:hideMark/>
          </w:tcPr>
          <w:p w14:paraId="2B544670" w14:textId="77777777" w:rsidR="00EA76DA" w:rsidRPr="00EA76DA" w:rsidRDefault="00EA76DA" w:rsidP="00EA76DA">
            <w:r w:rsidRPr="00EA76DA">
              <w:t>37</w:t>
            </w:r>
          </w:p>
        </w:tc>
        <w:tc>
          <w:tcPr>
            <w:tcW w:w="8066" w:type="dxa"/>
            <w:shd w:val="clear" w:color="auto" w:fill="auto"/>
            <w:noWrap/>
            <w:vAlign w:val="center"/>
            <w:hideMark/>
          </w:tcPr>
          <w:p w14:paraId="5B1F043D" w14:textId="77777777" w:rsidR="00EA76DA" w:rsidRPr="00EA76DA" w:rsidRDefault="00EA76DA" w:rsidP="00EA76DA">
            <w:r w:rsidRPr="00EA76DA">
              <w:t>CAMBIO DE AMORTIGUADORES TRASEROS DE DIESEL</w:t>
            </w:r>
          </w:p>
        </w:tc>
        <w:tc>
          <w:tcPr>
            <w:tcW w:w="988" w:type="dxa"/>
            <w:shd w:val="clear" w:color="auto" w:fill="auto"/>
            <w:noWrap/>
            <w:vAlign w:val="center"/>
            <w:hideMark/>
          </w:tcPr>
          <w:p w14:paraId="4FF271EC" w14:textId="77777777" w:rsidR="00EA76DA" w:rsidRPr="00EA76DA" w:rsidRDefault="00EA76DA" w:rsidP="003723FA">
            <w:pPr>
              <w:jc w:val="center"/>
            </w:pPr>
            <w:r w:rsidRPr="00EA76DA">
              <w:t>1</w:t>
            </w:r>
          </w:p>
        </w:tc>
        <w:tc>
          <w:tcPr>
            <w:tcW w:w="1127" w:type="dxa"/>
            <w:shd w:val="clear" w:color="auto" w:fill="auto"/>
            <w:noWrap/>
            <w:vAlign w:val="center"/>
            <w:hideMark/>
          </w:tcPr>
          <w:p w14:paraId="23095BCE" w14:textId="77777777" w:rsidR="00EA76DA" w:rsidRPr="00EA76DA" w:rsidRDefault="00EA76DA" w:rsidP="003723FA">
            <w:pPr>
              <w:jc w:val="center"/>
            </w:pPr>
            <w:r w:rsidRPr="00EA76DA">
              <w:t>1</w:t>
            </w:r>
          </w:p>
        </w:tc>
      </w:tr>
      <w:tr w:rsidR="00EA76DA" w:rsidRPr="00EA76DA" w14:paraId="6EF1DA7B" w14:textId="77777777" w:rsidTr="003723FA">
        <w:trPr>
          <w:trHeight w:val="170"/>
          <w:jc w:val="center"/>
        </w:trPr>
        <w:tc>
          <w:tcPr>
            <w:tcW w:w="543" w:type="dxa"/>
            <w:shd w:val="clear" w:color="auto" w:fill="auto"/>
            <w:noWrap/>
            <w:vAlign w:val="center"/>
            <w:hideMark/>
          </w:tcPr>
          <w:p w14:paraId="41AD2566" w14:textId="77777777" w:rsidR="00EA76DA" w:rsidRPr="00EA76DA" w:rsidRDefault="00EA76DA" w:rsidP="00EA76DA">
            <w:r w:rsidRPr="00EA76DA">
              <w:t>38</w:t>
            </w:r>
          </w:p>
        </w:tc>
        <w:tc>
          <w:tcPr>
            <w:tcW w:w="8066" w:type="dxa"/>
            <w:shd w:val="clear" w:color="auto" w:fill="auto"/>
            <w:noWrap/>
            <w:vAlign w:val="center"/>
            <w:hideMark/>
          </w:tcPr>
          <w:p w14:paraId="2A808955" w14:textId="77777777" w:rsidR="00EA76DA" w:rsidRPr="00EA76DA" w:rsidRDefault="00EA76DA" w:rsidP="00EA76DA">
            <w:r w:rsidRPr="00EA76DA">
              <w:t>CAMBIO DE BALEROS Y RETENES DE RUEDA DELANTERA</w:t>
            </w:r>
          </w:p>
        </w:tc>
        <w:tc>
          <w:tcPr>
            <w:tcW w:w="988" w:type="dxa"/>
            <w:shd w:val="clear" w:color="auto" w:fill="auto"/>
            <w:noWrap/>
            <w:vAlign w:val="center"/>
            <w:hideMark/>
          </w:tcPr>
          <w:p w14:paraId="20213C1A" w14:textId="77777777" w:rsidR="00EA76DA" w:rsidRPr="00EA76DA" w:rsidRDefault="00EA76DA" w:rsidP="003723FA">
            <w:pPr>
              <w:jc w:val="center"/>
            </w:pPr>
            <w:r w:rsidRPr="00EA76DA">
              <w:t>1</w:t>
            </w:r>
          </w:p>
        </w:tc>
        <w:tc>
          <w:tcPr>
            <w:tcW w:w="1127" w:type="dxa"/>
            <w:shd w:val="clear" w:color="auto" w:fill="auto"/>
            <w:noWrap/>
            <w:vAlign w:val="center"/>
            <w:hideMark/>
          </w:tcPr>
          <w:p w14:paraId="360B6A18" w14:textId="77777777" w:rsidR="00EA76DA" w:rsidRPr="00EA76DA" w:rsidRDefault="00EA76DA" w:rsidP="003723FA">
            <w:pPr>
              <w:jc w:val="center"/>
            </w:pPr>
            <w:r w:rsidRPr="00EA76DA">
              <w:t>1</w:t>
            </w:r>
          </w:p>
        </w:tc>
      </w:tr>
      <w:tr w:rsidR="00EA76DA" w:rsidRPr="00EA76DA" w14:paraId="66C1CE18" w14:textId="77777777" w:rsidTr="003723FA">
        <w:trPr>
          <w:trHeight w:val="170"/>
          <w:jc w:val="center"/>
        </w:trPr>
        <w:tc>
          <w:tcPr>
            <w:tcW w:w="543" w:type="dxa"/>
            <w:shd w:val="clear" w:color="auto" w:fill="auto"/>
            <w:noWrap/>
            <w:vAlign w:val="center"/>
            <w:hideMark/>
          </w:tcPr>
          <w:p w14:paraId="4F5790A0" w14:textId="77777777" w:rsidR="00EA76DA" w:rsidRPr="00EA76DA" w:rsidRDefault="00EA76DA" w:rsidP="00EA76DA">
            <w:r w:rsidRPr="00EA76DA">
              <w:t>39</w:t>
            </w:r>
          </w:p>
        </w:tc>
        <w:tc>
          <w:tcPr>
            <w:tcW w:w="8066" w:type="dxa"/>
            <w:shd w:val="clear" w:color="auto" w:fill="auto"/>
            <w:noWrap/>
            <w:vAlign w:val="center"/>
            <w:hideMark/>
          </w:tcPr>
          <w:p w14:paraId="6D543259" w14:textId="77777777" w:rsidR="00EA76DA" w:rsidRPr="00EA76DA" w:rsidRDefault="00EA76DA" w:rsidP="00EA76DA">
            <w:r w:rsidRPr="00EA76DA">
              <w:t>CAMBIO DE BALEROS Y RETENES DE RUEDA TRASERA</w:t>
            </w:r>
          </w:p>
        </w:tc>
        <w:tc>
          <w:tcPr>
            <w:tcW w:w="988" w:type="dxa"/>
            <w:shd w:val="clear" w:color="auto" w:fill="auto"/>
            <w:noWrap/>
            <w:vAlign w:val="center"/>
            <w:hideMark/>
          </w:tcPr>
          <w:p w14:paraId="521C7392" w14:textId="77777777" w:rsidR="00EA76DA" w:rsidRPr="00EA76DA" w:rsidRDefault="00EA76DA" w:rsidP="003723FA">
            <w:pPr>
              <w:jc w:val="center"/>
            </w:pPr>
            <w:r w:rsidRPr="00EA76DA">
              <w:t>1</w:t>
            </w:r>
          </w:p>
        </w:tc>
        <w:tc>
          <w:tcPr>
            <w:tcW w:w="1127" w:type="dxa"/>
            <w:shd w:val="clear" w:color="auto" w:fill="auto"/>
            <w:noWrap/>
            <w:vAlign w:val="center"/>
            <w:hideMark/>
          </w:tcPr>
          <w:p w14:paraId="288A8FF7" w14:textId="77777777" w:rsidR="00EA76DA" w:rsidRPr="00EA76DA" w:rsidRDefault="00EA76DA" w:rsidP="003723FA">
            <w:pPr>
              <w:jc w:val="center"/>
            </w:pPr>
            <w:r w:rsidRPr="00EA76DA">
              <w:t>1</w:t>
            </w:r>
          </w:p>
        </w:tc>
      </w:tr>
      <w:tr w:rsidR="00EA76DA" w:rsidRPr="00EA76DA" w14:paraId="5402A441" w14:textId="77777777" w:rsidTr="003723FA">
        <w:trPr>
          <w:trHeight w:val="170"/>
          <w:jc w:val="center"/>
        </w:trPr>
        <w:tc>
          <w:tcPr>
            <w:tcW w:w="543" w:type="dxa"/>
            <w:shd w:val="clear" w:color="auto" w:fill="auto"/>
            <w:noWrap/>
            <w:vAlign w:val="center"/>
            <w:hideMark/>
          </w:tcPr>
          <w:p w14:paraId="340C66FB" w14:textId="77777777" w:rsidR="00EA76DA" w:rsidRPr="00EA76DA" w:rsidRDefault="00EA76DA" w:rsidP="00EA76DA">
            <w:r w:rsidRPr="00EA76DA">
              <w:t>40</w:t>
            </w:r>
          </w:p>
        </w:tc>
        <w:tc>
          <w:tcPr>
            <w:tcW w:w="8066" w:type="dxa"/>
            <w:shd w:val="clear" w:color="auto" w:fill="auto"/>
            <w:noWrap/>
            <w:vAlign w:val="center"/>
            <w:hideMark/>
          </w:tcPr>
          <w:p w14:paraId="5AD7731D" w14:textId="77777777" w:rsidR="00EA76DA" w:rsidRPr="00EA76DA" w:rsidRDefault="00EA76DA" w:rsidP="00EA76DA">
            <w:r w:rsidRPr="00EA76DA">
              <w:t>CAMBIO DE BANDA DE MOTOR</w:t>
            </w:r>
          </w:p>
        </w:tc>
        <w:tc>
          <w:tcPr>
            <w:tcW w:w="988" w:type="dxa"/>
            <w:shd w:val="clear" w:color="auto" w:fill="auto"/>
            <w:noWrap/>
            <w:vAlign w:val="center"/>
            <w:hideMark/>
          </w:tcPr>
          <w:p w14:paraId="166807C3" w14:textId="77777777" w:rsidR="00EA76DA" w:rsidRPr="00EA76DA" w:rsidRDefault="00EA76DA" w:rsidP="003723FA">
            <w:pPr>
              <w:jc w:val="center"/>
            </w:pPr>
            <w:r w:rsidRPr="00EA76DA">
              <w:t>1</w:t>
            </w:r>
          </w:p>
        </w:tc>
        <w:tc>
          <w:tcPr>
            <w:tcW w:w="1127" w:type="dxa"/>
            <w:shd w:val="clear" w:color="auto" w:fill="auto"/>
            <w:noWrap/>
            <w:vAlign w:val="center"/>
            <w:hideMark/>
          </w:tcPr>
          <w:p w14:paraId="2FFE90B8" w14:textId="77777777" w:rsidR="00EA76DA" w:rsidRPr="00EA76DA" w:rsidRDefault="00EA76DA" w:rsidP="003723FA">
            <w:pPr>
              <w:jc w:val="center"/>
            </w:pPr>
            <w:r w:rsidRPr="00EA76DA">
              <w:t>1</w:t>
            </w:r>
          </w:p>
        </w:tc>
      </w:tr>
      <w:tr w:rsidR="00EA76DA" w:rsidRPr="00EA76DA" w14:paraId="222DF385" w14:textId="77777777" w:rsidTr="003723FA">
        <w:trPr>
          <w:trHeight w:val="170"/>
          <w:jc w:val="center"/>
        </w:trPr>
        <w:tc>
          <w:tcPr>
            <w:tcW w:w="543" w:type="dxa"/>
            <w:shd w:val="clear" w:color="auto" w:fill="auto"/>
            <w:noWrap/>
            <w:vAlign w:val="center"/>
            <w:hideMark/>
          </w:tcPr>
          <w:p w14:paraId="04644169" w14:textId="77777777" w:rsidR="00EA76DA" w:rsidRPr="00EA76DA" w:rsidRDefault="00EA76DA" w:rsidP="00EA76DA">
            <w:r w:rsidRPr="00EA76DA">
              <w:t>41</w:t>
            </w:r>
          </w:p>
        </w:tc>
        <w:tc>
          <w:tcPr>
            <w:tcW w:w="8066" w:type="dxa"/>
            <w:shd w:val="clear" w:color="auto" w:fill="auto"/>
            <w:noWrap/>
            <w:vAlign w:val="center"/>
            <w:hideMark/>
          </w:tcPr>
          <w:p w14:paraId="152E0CEC" w14:textId="77777777" w:rsidR="00EA76DA" w:rsidRPr="00EA76DA" w:rsidRDefault="00EA76DA" w:rsidP="00EA76DA">
            <w:r w:rsidRPr="00EA76DA">
              <w:t>CAMBIO DE BARRA DE DIRECCIÓN</w:t>
            </w:r>
          </w:p>
        </w:tc>
        <w:tc>
          <w:tcPr>
            <w:tcW w:w="988" w:type="dxa"/>
            <w:shd w:val="clear" w:color="auto" w:fill="auto"/>
            <w:noWrap/>
            <w:vAlign w:val="center"/>
            <w:hideMark/>
          </w:tcPr>
          <w:p w14:paraId="22B280EB" w14:textId="77777777" w:rsidR="00EA76DA" w:rsidRPr="00EA76DA" w:rsidRDefault="00EA76DA" w:rsidP="003723FA">
            <w:pPr>
              <w:jc w:val="center"/>
            </w:pPr>
            <w:r w:rsidRPr="00EA76DA">
              <w:t>1</w:t>
            </w:r>
          </w:p>
        </w:tc>
        <w:tc>
          <w:tcPr>
            <w:tcW w:w="1127" w:type="dxa"/>
            <w:shd w:val="clear" w:color="auto" w:fill="auto"/>
            <w:noWrap/>
            <w:vAlign w:val="center"/>
            <w:hideMark/>
          </w:tcPr>
          <w:p w14:paraId="35088047" w14:textId="77777777" w:rsidR="00EA76DA" w:rsidRPr="00EA76DA" w:rsidRDefault="00EA76DA" w:rsidP="003723FA">
            <w:pPr>
              <w:jc w:val="center"/>
            </w:pPr>
            <w:r w:rsidRPr="00EA76DA">
              <w:t>1</w:t>
            </w:r>
          </w:p>
        </w:tc>
      </w:tr>
      <w:tr w:rsidR="00EA76DA" w:rsidRPr="00EA76DA" w14:paraId="2061739D" w14:textId="77777777" w:rsidTr="003723FA">
        <w:trPr>
          <w:trHeight w:val="170"/>
          <w:jc w:val="center"/>
        </w:trPr>
        <w:tc>
          <w:tcPr>
            <w:tcW w:w="543" w:type="dxa"/>
            <w:shd w:val="clear" w:color="auto" w:fill="auto"/>
            <w:noWrap/>
            <w:vAlign w:val="center"/>
            <w:hideMark/>
          </w:tcPr>
          <w:p w14:paraId="57E3F2FB" w14:textId="77777777" w:rsidR="00EA76DA" w:rsidRPr="00EA76DA" w:rsidRDefault="00EA76DA" w:rsidP="00EA76DA">
            <w:r w:rsidRPr="00EA76DA">
              <w:t>42</w:t>
            </w:r>
          </w:p>
        </w:tc>
        <w:tc>
          <w:tcPr>
            <w:tcW w:w="8066" w:type="dxa"/>
            <w:shd w:val="clear" w:color="auto" w:fill="auto"/>
            <w:noWrap/>
            <w:vAlign w:val="center"/>
            <w:hideMark/>
          </w:tcPr>
          <w:p w14:paraId="5EED73D4" w14:textId="77777777" w:rsidR="00EA76DA" w:rsidRPr="00EA76DA" w:rsidRDefault="00EA76DA" w:rsidP="00EA76DA">
            <w:r w:rsidRPr="00EA76DA">
              <w:t>CAMBIO DE BASE DEL FILTRO DE DIESEL</w:t>
            </w:r>
          </w:p>
        </w:tc>
        <w:tc>
          <w:tcPr>
            <w:tcW w:w="988" w:type="dxa"/>
            <w:shd w:val="clear" w:color="auto" w:fill="auto"/>
            <w:noWrap/>
            <w:vAlign w:val="center"/>
            <w:hideMark/>
          </w:tcPr>
          <w:p w14:paraId="56817464" w14:textId="77777777" w:rsidR="00EA76DA" w:rsidRPr="00EA76DA" w:rsidRDefault="00EA76DA" w:rsidP="003723FA">
            <w:pPr>
              <w:jc w:val="center"/>
            </w:pPr>
            <w:r w:rsidRPr="00EA76DA">
              <w:t>1</w:t>
            </w:r>
          </w:p>
        </w:tc>
        <w:tc>
          <w:tcPr>
            <w:tcW w:w="1127" w:type="dxa"/>
            <w:shd w:val="clear" w:color="auto" w:fill="auto"/>
            <w:noWrap/>
            <w:vAlign w:val="center"/>
            <w:hideMark/>
          </w:tcPr>
          <w:p w14:paraId="3F5AFB24" w14:textId="77777777" w:rsidR="00EA76DA" w:rsidRPr="00EA76DA" w:rsidRDefault="00EA76DA" w:rsidP="003723FA">
            <w:pPr>
              <w:jc w:val="center"/>
            </w:pPr>
            <w:r w:rsidRPr="00EA76DA">
              <w:t>1</w:t>
            </w:r>
          </w:p>
        </w:tc>
      </w:tr>
      <w:tr w:rsidR="00EA76DA" w:rsidRPr="00EA76DA" w14:paraId="435D2874" w14:textId="77777777" w:rsidTr="003723FA">
        <w:trPr>
          <w:trHeight w:val="170"/>
          <w:jc w:val="center"/>
        </w:trPr>
        <w:tc>
          <w:tcPr>
            <w:tcW w:w="543" w:type="dxa"/>
            <w:shd w:val="clear" w:color="auto" w:fill="auto"/>
            <w:noWrap/>
            <w:vAlign w:val="center"/>
            <w:hideMark/>
          </w:tcPr>
          <w:p w14:paraId="559D1837" w14:textId="77777777" w:rsidR="00EA76DA" w:rsidRPr="00EA76DA" w:rsidRDefault="00EA76DA" w:rsidP="00EA76DA">
            <w:r w:rsidRPr="00EA76DA">
              <w:t>43</w:t>
            </w:r>
          </w:p>
        </w:tc>
        <w:tc>
          <w:tcPr>
            <w:tcW w:w="8066" w:type="dxa"/>
            <w:shd w:val="clear" w:color="auto" w:fill="auto"/>
            <w:noWrap/>
            <w:vAlign w:val="center"/>
            <w:hideMark/>
          </w:tcPr>
          <w:p w14:paraId="06B6C914" w14:textId="77777777" w:rsidR="00EA76DA" w:rsidRPr="00EA76DA" w:rsidRDefault="00EA76DA" w:rsidP="00EA76DA">
            <w:r w:rsidRPr="00EA76DA">
              <w:t>CAMBIO DE BIRLOS DE RUEDAS</w:t>
            </w:r>
          </w:p>
        </w:tc>
        <w:tc>
          <w:tcPr>
            <w:tcW w:w="988" w:type="dxa"/>
            <w:shd w:val="clear" w:color="auto" w:fill="auto"/>
            <w:noWrap/>
            <w:vAlign w:val="center"/>
            <w:hideMark/>
          </w:tcPr>
          <w:p w14:paraId="2D4CC89A" w14:textId="77777777" w:rsidR="00EA76DA" w:rsidRPr="00EA76DA" w:rsidRDefault="00EA76DA" w:rsidP="003723FA">
            <w:pPr>
              <w:jc w:val="center"/>
            </w:pPr>
            <w:r w:rsidRPr="00EA76DA">
              <w:t>1</w:t>
            </w:r>
          </w:p>
        </w:tc>
        <w:tc>
          <w:tcPr>
            <w:tcW w:w="1127" w:type="dxa"/>
            <w:shd w:val="clear" w:color="auto" w:fill="auto"/>
            <w:noWrap/>
            <w:vAlign w:val="center"/>
            <w:hideMark/>
          </w:tcPr>
          <w:p w14:paraId="75B88898" w14:textId="77777777" w:rsidR="00EA76DA" w:rsidRPr="00EA76DA" w:rsidRDefault="00EA76DA" w:rsidP="003723FA">
            <w:pPr>
              <w:jc w:val="center"/>
            </w:pPr>
            <w:r w:rsidRPr="00EA76DA">
              <w:t>1</w:t>
            </w:r>
          </w:p>
        </w:tc>
      </w:tr>
      <w:tr w:rsidR="00EA76DA" w:rsidRPr="00EA76DA" w14:paraId="10FA6C4D" w14:textId="77777777" w:rsidTr="003723FA">
        <w:trPr>
          <w:trHeight w:val="170"/>
          <w:jc w:val="center"/>
        </w:trPr>
        <w:tc>
          <w:tcPr>
            <w:tcW w:w="543" w:type="dxa"/>
            <w:shd w:val="clear" w:color="auto" w:fill="auto"/>
            <w:noWrap/>
            <w:vAlign w:val="center"/>
            <w:hideMark/>
          </w:tcPr>
          <w:p w14:paraId="67E5C015" w14:textId="77777777" w:rsidR="00EA76DA" w:rsidRPr="00EA76DA" w:rsidRDefault="00EA76DA" w:rsidP="00EA76DA">
            <w:r w:rsidRPr="00EA76DA">
              <w:t>44</w:t>
            </w:r>
          </w:p>
        </w:tc>
        <w:tc>
          <w:tcPr>
            <w:tcW w:w="8066" w:type="dxa"/>
            <w:shd w:val="clear" w:color="auto" w:fill="auto"/>
            <w:noWrap/>
            <w:vAlign w:val="center"/>
            <w:hideMark/>
          </w:tcPr>
          <w:p w14:paraId="7406CC94" w14:textId="77777777" w:rsidR="00EA76DA" w:rsidRPr="00EA76DA" w:rsidRDefault="00EA76DA" w:rsidP="00EA76DA">
            <w:r w:rsidRPr="00EA76DA">
              <w:t>CAMBIO DE BOBINA</w:t>
            </w:r>
          </w:p>
        </w:tc>
        <w:tc>
          <w:tcPr>
            <w:tcW w:w="988" w:type="dxa"/>
            <w:shd w:val="clear" w:color="auto" w:fill="auto"/>
            <w:noWrap/>
            <w:vAlign w:val="center"/>
            <w:hideMark/>
          </w:tcPr>
          <w:p w14:paraId="43E339A2" w14:textId="77777777" w:rsidR="00EA76DA" w:rsidRPr="00EA76DA" w:rsidRDefault="00EA76DA" w:rsidP="003723FA">
            <w:pPr>
              <w:jc w:val="center"/>
            </w:pPr>
            <w:r w:rsidRPr="00EA76DA">
              <w:t>1</w:t>
            </w:r>
          </w:p>
        </w:tc>
        <w:tc>
          <w:tcPr>
            <w:tcW w:w="1127" w:type="dxa"/>
            <w:shd w:val="clear" w:color="auto" w:fill="auto"/>
            <w:noWrap/>
            <w:vAlign w:val="center"/>
            <w:hideMark/>
          </w:tcPr>
          <w:p w14:paraId="7F26DD08" w14:textId="77777777" w:rsidR="00EA76DA" w:rsidRPr="00EA76DA" w:rsidRDefault="00EA76DA" w:rsidP="003723FA">
            <w:pPr>
              <w:jc w:val="center"/>
            </w:pPr>
            <w:r w:rsidRPr="00EA76DA">
              <w:t>1</w:t>
            </w:r>
          </w:p>
        </w:tc>
      </w:tr>
      <w:tr w:rsidR="00EA76DA" w:rsidRPr="00EA76DA" w14:paraId="2FB11973" w14:textId="77777777" w:rsidTr="003723FA">
        <w:trPr>
          <w:trHeight w:val="170"/>
          <w:jc w:val="center"/>
        </w:trPr>
        <w:tc>
          <w:tcPr>
            <w:tcW w:w="543" w:type="dxa"/>
            <w:shd w:val="clear" w:color="auto" w:fill="auto"/>
            <w:noWrap/>
            <w:vAlign w:val="center"/>
            <w:hideMark/>
          </w:tcPr>
          <w:p w14:paraId="72198B21" w14:textId="77777777" w:rsidR="00EA76DA" w:rsidRPr="00EA76DA" w:rsidRDefault="00EA76DA" w:rsidP="00EA76DA">
            <w:r w:rsidRPr="00EA76DA">
              <w:t>45</w:t>
            </w:r>
          </w:p>
        </w:tc>
        <w:tc>
          <w:tcPr>
            <w:tcW w:w="8066" w:type="dxa"/>
            <w:shd w:val="clear" w:color="auto" w:fill="auto"/>
            <w:noWrap/>
            <w:vAlign w:val="center"/>
            <w:hideMark/>
          </w:tcPr>
          <w:p w14:paraId="58FB63ED" w14:textId="77777777" w:rsidR="00EA76DA" w:rsidRPr="00EA76DA" w:rsidRDefault="00EA76DA" w:rsidP="00EA76DA">
            <w:r w:rsidRPr="00EA76DA">
              <w:t>CAMBIO DE BOBINA POR CILINDRO</w:t>
            </w:r>
          </w:p>
        </w:tc>
        <w:tc>
          <w:tcPr>
            <w:tcW w:w="988" w:type="dxa"/>
            <w:shd w:val="clear" w:color="auto" w:fill="auto"/>
            <w:noWrap/>
            <w:vAlign w:val="center"/>
            <w:hideMark/>
          </w:tcPr>
          <w:p w14:paraId="3F356D83" w14:textId="77777777" w:rsidR="00EA76DA" w:rsidRPr="00EA76DA" w:rsidRDefault="00EA76DA" w:rsidP="003723FA">
            <w:pPr>
              <w:jc w:val="center"/>
            </w:pPr>
            <w:r w:rsidRPr="00EA76DA">
              <w:t>1</w:t>
            </w:r>
          </w:p>
        </w:tc>
        <w:tc>
          <w:tcPr>
            <w:tcW w:w="1127" w:type="dxa"/>
            <w:shd w:val="clear" w:color="auto" w:fill="auto"/>
            <w:noWrap/>
            <w:vAlign w:val="center"/>
            <w:hideMark/>
          </w:tcPr>
          <w:p w14:paraId="7FB72270" w14:textId="77777777" w:rsidR="00EA76DA" w:rsidRPr="00EA76DA" w:rsidRDefault="00EA76DA" w:rsidP="003723FA">
            <w:pPr>
              <w:jc w:val="center"/>
            </w:pPr>
            <w:r w:rsidRPr="00EA76DA">
              <w:t>1</w:t>
            </w:r>
          </w:p>
        </w:tc>
      </w:tr>
      <w:tr w:rsidR="00EA76DA" w:rsidRPr="00EA76DA" w14:paraId="193C9B3E" w14:textId="77777777" w:rsidTr="003723FA">
        <w:trPr>
          <w:trHeight w:val="297"/>
          <w:jc w:val="center"/>
        </w:trPr>
        <w:tc>
          <w:tcPr>
            <w:tcW w:w="543" w:type="dxa"/>
            <w:shd w:val="clear" w:color="auto" w:fill="auto"/>
            <w:noWrap/>
            <w:vAlign w:val="center"/>
            <w:hideMark/>
          </w:tcPr>
          <w:p w14:paraId="382A26DF" w14:textId="77777777" w:rsidR="00EA76DA" w:rsidRPr="00EA76DA" w:rsidRDefault="00EA76DA" w:rsidP="00EA76DA">
            <w:r w:rsidRPr="00EA76DA">
              <w:t>46</w:t>
            </w:r>
          </w:p>
        </w:tc>
        <w:tc>
          <w:tcPr>
            <w:tcW w:w="8066" w:type="dxa"/>
            <w:shd w:val="clear" w:color="auto" w:fill="auto"/>
            <w:noWrap/>
            <w:vAlign w:val="center"/>
            <w:hideMark/>
          </w:tcPr>
          <w:p w14:paraId="44220789" w14:textId="77777777" w:rsidR="00EA76DA" w:rsidRPr="00EA76DA" w:rsidRDefault="00EA76DA" w:rsidP="00EA76DA">
            <w:r w:rsidRPr="00EA76DA">
              <w:t>CAMBIO DE BOMBA DE DIESEL</w:t>
            </w:r>
          </w:p>
        </w:tc>
        <w:tc>
          <w:tcPr>
            <w:tcW w:w="988" w:type="dxa"/>
            <w:shd w:val="clear" w:color="auto" w:fill="auto"/>
            <w:noWrap/>
            <w:vAlign w:val="center"/>
            <w:hideMark/>
          </w:tcPr>
          <w:p w14:paraId="6887FA65" w14:textId="77777777" w:rsidR="00EA76DA" w:rsidRPr="00EA76DA" w:rsidRDefault="00EA76DA" w:rsidP="003723FA">
            <w:pPr>
              <w:jc w:val="center"/>
            </w:pPr>
            <w:r w:rsidRPr="00EA76DA">
              <w:t>1</w:t>
            </w:r>
          </w:p>
        </w:tc>
        <w:tc>
          <w:tcPr>
            <w:tcW w:w="1127" w:type="dxa"/>
            <w:shd w:val="clear" w:color="auto" w:fill="auto"/>
            <w:noWrap/>
            <w:vAlign w:val="center"/>
            <w:hideMark/>
          </w:tcPr>
          <w:p w14:paraId="439DD68C" w14:textId="77777777" w:rsidR="00EA76DA" w:rsidRPr="00EA76DA" w:rsidRDefault="00EA76DA" w:rsidP="003723FA">
            <w:pPr>
              <w:jc w:val="center"/>
            </w:pPr>
            <w:r w:rsidRPr="00EA76DA">
              <w:t>1</w:t>
            </w:r>
          </w:p>
        </w:tc>
      </w:tr>
      <w:tr w:rsidR="00EA76DA" w:rsidRPr="00EA76DA" w14:paraId="1C64C3DF" w14:textId="77777777" w:rsidTr="003723FA">
        <w:trPr>
          <w:trHeight w:val="170"/>
          <w:jc w:val="center"/>
        </w:trPr>
        <w:tc>
          <w:tcPr>
            <w:tcW w:w="543" w:type="dxa"/>
            <w:shd w:val="clear" w:color="auto" w:fill="auto"/>
            <w:noWrap/>
            <w:vAlign w:val="center"/>
            <w:hideMark/>
          </w:tcPr>
          <w:p w14:paraId="451C5FF5" w14:textId="77777777" w:rsidR="00EA76DA" w:rsidRPr="00EA76DA" w:rsidRDefault="00EA76DA" w:rsidP="00EA76DA">
            <w:r w:rsidRPr="00EA76DA">
              <w:t>47</w:t>
            </w:r>
          </w:p>
        </w:tc>
        <w:tc>
          <w:tcPr>
            <w:tcW w:w="8066" w:type="dxa"/>
            <w:shd w:val="clear" w:color="auto" w:fill="auto"/>
            <w:noWrap/>
            <w:vAlign w:val="center"/>
            <w:hideMark/>
          </w:tcPr>
          <w:p w14:paraId="6C9A09F3" w14:textId="77777777" w:rsidR="00EA76DA" w:rsidRPr="00EA76DA" w:rsidRDefault="00EA76DA" w:rsidP="00EA76DA">
            <w:r w:rsidRPr="00EA76DA">
              <w:t>CAMBIO DE BOMBA DE DIRECCIÓN HIDRÁULICA</w:t>
            </w:r>
          </w:p>
        </w:tc>
        <w:tc>
          <w:tcPr>
            <w:tcW w:w="988" w:type="dxa"/>
            <w:shd w:val="clear" w:color="auto" w:fill="auto"/>
            <w:noWrap/>
            <w:vAlign w:val="center"/>
            <w:hideMark/>
          </w:tcPr>
          <w:p w14:paraId="6C7CA836" w14:textId="77777777" w:rsidR="00EA76DA" w:rsidRPr="00EA76DA" w:rsidRDefault="00EA76DA" w:rsidP="003723FA">
            <w:pPr>
              <w:jc w:val="center"/>
            </w:pPr>
            <w:r w:rsidRPr="00EA76DA">
              <w:t>1</w:t>
            </w:r>
          </w:p>
        </w:tc>
        <w:tc>
          <w:tcPr>
            <w:tcW w:w="1127" w:type="dxa"/>
            <w:shd w:val="clear" w:color="auto" w:fill="auto"/>
            <w:noWrap/>
            <w:vAlign w:val="center"/>
            <w:hideMark/>
          </w:tcPr>
          <w:p w14:paraId="054E000E" w14:textId="77777777" w:rsidR="00EA76DA" w:rsidRPr="00EA76DA" w:rsidRDefault="00EA76DA" w:rsidP="003723FA">
            <w:pPr>
              <w:jc w:val="center"/>
            </w:pPr>
            <w:r w:rsidRPr="00EA76DA">
              <w:t>1</w:t>
            </w:r>
          </w:p>
        </w:tc>
      </w:tr>
      <w:tr w:rsidR="00EA76DA" w:rsidRPr="00EA76DA" w14:paraId="7870C52B" w14:textId="77777777" w:rsidTr="003723FA">
        <w:trPr>
          <w:trHeight w:val="170"/>
          <w:jc w:val="center"/>
        </w:trPr>
        <w:tc>
          <w:tcPr>
            <w:tcW w:w="543" w:type="dxa"/>
            <w:shd w:val="clear" w:color="auto" w:fill="auto"/>
            <w:noWrap/>
            <w:vAlign w:val="center"/>
            <w:hideMark/>
          </w:tcPr>
          <w:p w14:paraId="60BB10FC" w14:textId="77777777" w:rsidR="00EA76DA" w:rsidRPr="00EA76DA" w:rsidRDefault="00EA76DA" w:rsidP="00EA76DA">
            <w:r w:rsidRPr="00EA76DA">
              <w:t>48</w:t>
            </w:r>
          </w:p>
        </w:tc>
        <w:tc>
          <w:tcPr>
            <w:tcW w:w="8066" w:type="dxa"/>
            <w:shd w:val="clear" w:color="auto" w:fill="auto"/>
            <w:noWrap/>
            <w:vAlign w:val="center"/>
            <w:hideMark/>
          </w:tcPr>
          <w:p w14:paraId="03877EA0" w14:textId="77777777" w:rsidR="00EA76DA" w:rsidRPr="00EA76DA" w:rsidRDefault="00EA76DA" w:rsidP="00EA76DA">
            <w:r w:rsidRPr="00EA76DA">
              <w:t>CAMBIO DE BOMBA DE FRENOS</w:t>
            </w:r>
          </w:p>
        </w:tc>
        <w:tc>
          <w:tcPr>
            <w:tcW w:w="988" w:type="dxa"/>
            <w:shd w:val="clear" w:color="auto" w:fill="auto"/>
            <w:noWrap/>
            <w:vAlign w:val="center"/>
            <w:hideMark/>
          </w:tcPr>
          <w:p w14:paraId="001162E5" w14:textId="77777777" w:rsidR="00EA76DA" w:rsidRPr="00EA76DA" w:rsidRDefault="00EA76DA" w:rsidP="003723FA">
            <w:pPr>
              <w:jc w:val="center"/>
            </w:pPr>
            <w:r w:rsidRPr="00EA76DA">
              <w:t>1</w:t>
            </w:r>
          </w:p>
        </w:tc>
        <w:tc>
          <w:tcPr>
            <w:tcW w:w="1127" w:type="dxa"/>
            <w:shd w:val="clear" w:color="auto" w:fill="auto"/>
            <w:noWrap/>
            <w:vAlign w:val="center"/>
            <w:hideMark/>
          </w:tcPr>
          <w:p w14:paraId="360BA975" w14:textId="77777777" w:rsidR="00EA76DA" w:rsidRPr="00EA76DA" w:rsidRDefault="00EA76DA" w:rsidP="003723FA">
            <w:pPr>
              <w:jc w:val="center"/>
            </w:pPr>
            <w:r w:rsidRPr="00EA76DA">
              <w:t>1</w:t>
            </w:r>
          </w:p>
        </w:tc>
      </w:tr>
      <w:tr w:rsidR="00EA76DA" w:rsidRPr="00EA76DA" w14:paraId="0C08FA8D" w14:textId="77777777" w:rsidTr="003723FA">
        <w:trPr>
          <w:trHeight w:val="170"/>
          <w:jc w:val="center"/>
        </w:trPr>
        <w:tc>
          <w:tcPr>
            <w:tcW w:w="543" w:type="dxa"/>
            <w:shd w:val="clear" w:color="auto" w:fill="auto"/>
            <w:noWrap/>
            <w:vAlign w:val="center"/>
            <w:hideMark/>
          </w:tcPr>
          <w:p w14:paraId="1948FE08" w14:textId="77777777" w:rsidR="00EA76DA" w:rsidRPr="00EA76DA" w:rsidRDefault="00EA76DA" w:rsidP="00EA76DA">
            <w:r w:rsidRPr="00EA76DA">
              <w:t>49</w:t>
            </w:r>
          </w:p>
        </w:tc>
        <w:tc>
          <w:tcPr>
            <w:tcW w:w="8066" w:type="dxa"/>
            <w:shd w:val="clear" w:color="auto" w:fill="auto"/>
            <w:noWrap/>
            <w:vAlign w:val="center"/>
            <w:hideMark/>
          </w:tcPr>
          <w:p w14:paraId="204632AE" w14:textId="77777777" w:rsidR="00EA76DA" w:rsidRPr="00EA76DA" w:rsidRDefault="00EA76DA" w:rsidP="00EA76DA">
            <w:r w:rsidRPr="00EA76DA">
              <w:t>CAMBIO DE BOMBA DE GASOLINA DENTRO DEL TANQUE</w:t>
            </w:r>
          </w:p>
        </w:tc>
        <w:tc>
          <w:tcPr>
            <w:tcW w:w="988" w:type="dxa"/>
            <w:shd w:val="clear" w:color="auto" w:fill="auto"/>
            <w:noWrap/>
            <w:vAlign w:val="center"/>
            <w:hideMark/>
          </w:tcPr>
          <w:p w14:paraId="4012F269" w14:textId="77777777" w:rsidR="00EA76DA" w:rsidRPr="00EA76DA" w:rsidRDefault="00EA76DA" w:rsidP="003723FA">
            <w:pPr>
              <w:jc w:val="center"/>
            </w:pPr>
            <w:r w:rsidRPr="00EA76DA">
              <w:t>1</w:t>
            </w:r>
          </w:p>
        </w:tc>
        <w:tc>
          <w:tcPr>
            <w:tcW w:w="1127" w:type="dxa"/>
            <w:shd w:val="clear" w:color="auto" w:fill="auto"/>
            <w:noWrap/>
            <w:vAlign w:val="center"/>
            <w:hideMark/>
          </w:tcPr>
          <w:p w14:paraId="31EA7EA3" w14:textId="77777777" w:rsidR="00EA76DA" w:rsidRPr="00EA76DA" w:rsidRDefault="00EA76DA" w:rsidP="003723FA">
            <w:pPr>
              <w:jc w:val="center"/>
            </w:pPr>
            <w:r w:rsidRPr="00EA76DA">
              <w:t>1</w:t>
            </w:r>
          </w:p>
        </w:tc>
      </w:tr>
      <w:tr w:rsidR="00EA76DA" w:rsidRPr="00EA76DA" w14:paraId="3A2CC513" w14:textId="77777777" w:rsidTr="003723FA">
        <w:trPr>
          <w:trHeight w:val="170"/>
          <w:jc w:val="center"/>
        </w:trPr>
        <w:tc>
          <w:tcPr>
            <w:tcW w:w="543" w:type="dxa"/>
            <w:shd w:val="clear" w:color="auto" w:fill="auto"/>
            <w:noWrap/>
            <w:vAlign w:val="center"/>
            <w:hideMark/>
          </w:tcPr>
          <w:p w14:paraId="4F80A3B3" w14:textId="77777777" w:rsidR="00EA76DA" w:rsidRPr="00EA76DA" w:rsidRDefault="00EA76DA" w:rsidP="00EA76DA">
            <w:r w:rsidRPr="00EA76DA">
              <w:t>50</w:t>
            </w:r>
          </w:p>
        </w:tc>
        <w:tc>
          <w:tcPr>
            <w:tcW w:w="8066" w:type="dxa"/>
            <w:shd w:val="clear" w:color="auto" w:fill="auto"/>
            <w:noWrap/>
            <w:vAlign w:val="center"/>
            <w:hideMark/>
          </w:tcPr>
          <w:p w14:paraId="1514F7E0" w14:textId="77777777" w:rsidR="00EA76DA" w:rsidRPr="00EA76DA" w:rsidRDefault="00EA76DA" w:rsidP="00EA76DA">
            <w:r w:rsidRPr="00EA76DA">
              <w:t>CAMBIO DE BRAZO DE DIRECCIÓN AUXILIAR</w:t>
            </w:r>
          </w:p>
        </w:tc>
        <w:tc>
          <w:tcPr>
            <w:tcW w:w="988" w:type="dxa"/>
            <w:shd w:val="clear" w:color="auto" w:fill="auto"/>
            <w:noWrap/>
            <w:vAlign w:val="center"/>
            <w:hideMark/>
          </w:tcPr>
          <w:p w14:paraId="60760ACA" w14:textId="77777777" w:rsidR="00EA76DA" w:rsidRPr="00EA76DA" w:rsidRDefault="00EA76DA" w:rsidP="003723FA">
            <w:pPr>
              <w:jc w:val="center"/>
            </w:pPr>
            <w:r w:rsidRPr="00EA76DA">
              <w:t>1</w:t>
            </w:r>
          </w:p>
        </w:tc>
        <w:tc>
          <w:tcPr>
            <w:tcW w:w="1127" w:type="dxa"/>
            <w:shd w:val="clear" w:color="auto" w:fill="auto"/>
            <w:noWrap/>
            <w:vAlign w:val="center"/>
            <w:hideMark/>
          </w:tcPr>
          <w:p w14:paraId="2B88CCFD" w14:textId="77777777" w:rsidR="00EA76DA" w:rsidRPr="00EA76DA" w:rsidRDefault="00EA76DA" w:rsidP="003723FA">
            <w:pPr>
              <w:jc w:val="center"/>
            </w:pPr>
            <w:r w:rsidRPr="00EA76DA">
              <w:t>1</w:t>
            </w:r>
          </w:p>
        </w:tc>
      </w:tr>
      <w:tr w:rsidR="00EA76DA" w:rsidRPr="00EA76DA" w14:paraId="53830F10" w14:textId="77777777" w:rsidTr="003723FA">
        <w:trPr>
          <w:trHeight w:val="170"/>
          <w:jc w:val="center"/>
        </w:trPr>
        <w:tc>
          <w:tcPr>
            <w:tcW w:w="543" w:type="dxa"/>
            <w:shd w:val="clear" w:color="auto" w:fill="auto"/>
            <w:noWrap/>
            <w:vAlign w:val="center"/>
            <w:hideMark/>
          </w:tcPr>
          <w:p w14:paraId="62914876" w14:textId="77777777" w:rsidR="00EA76DA" w:rsidRPr="00EA76DA" w:rsidRDefault="00EA76DA" w:rsidP="00EA76DA">
            <w:r w:rsidRPr="00EA76DA">
              <w:t>51</w:t>
            </w:r>
          </w:p>
        </w:tc>
        <w:tc>
          <w:tcPr>
            <w:tcW w:w="8066" w:type="dxa"/>
            <w:shd w:val="clear" w:color="auto" w:fill="auto"/>
            <w:noWrap/>
            <w:vAlign w:val="center"/>
            <w:hideMark/>
          </w:tcPr>
          <w:p w14:paraId="7A95B98B" w14:textId="77777777" w:rsidR="00EA76DA" w:rsidRPr="00EA76DA" w:rsidRDefault="00EA76DA" w:rsidP="00EA76DA">
            <w:r w:rsidRPr="00EA76DA">
              <w:t xml:space="preserve">CAMBIO DE BRAZO DE DIRECCIÓN </w:t>
            </w:r>
            <w:proofErr w:type="spellStart"/>
            <w:r w:rsidRPr="00EA76DA">
              <w:t>PITMAN</w:t>
            </w:r>
            <w:proofErr w:type="spellEnd"/>
          </w:p>
        </w:tc>
        <w:tc>
          <w:tcPr>
            <w:tcW w:w="988" w:type="dxa"/>
            <w:shd w:val="clear" w:color="auto" w:fill="auto"/>
            <w:noWrap/>
            <w:vAlign w:val="center"/>
            <w:hideMark/>
          </w:tcPr>
          <w:p w14:paraId="5CFC122A" w14:textId="77777777" w:rsidR="00EA76DA" w:rsidRPr="00EA76DA" w:rsidRDefault="00EA76DA" w:rsidP="003723FA">
            <w:pPr>
              <w:jc w:val="center"/>
            </w:pPr>
            <w:r w:rsidRPr="00EA76DA">
              <w:t>1</w:t>
            </w:r>
          </w:p>
        </w:tc>
        <w:tc>
          <w:tcPr>
            <w:tcW w:w="1127" w:type="dxa"/>
            <w:shd w:val="clear" w:color="auto" w:fill="auto"/>
            <w:noWrap/>
            <w:vAlign w:val="center"/>
            <w:hideMark/>
          </w:tcPr>
          <w:p w14:paraId="4D51BB16" w14:textId="77777777" w:rsidR="00EA76DA" w:rsidRPr="00EA76DA" w:rsidRDefault="00EA76DA" w:rsidP="003723FA">
            <w:pPr>
              <w:jc w:val="center"/>
            </w:pPr>
            <w:r w:rsidRPr="00EA76DA">
              <w:t>1</w:t>
            </w:r>
          </w:p>
        </w:tc>
      </w:tr>
      <w:tr w:rsidR="00EA76DA" w:rsidRPr="00EA76DA" w14:paraId="68068A66" w14:textId="77777777" w:rsidTr="003723FA">
        <w:trPr>
          <w:trHeight w:val="170"/>
          <w:jc w:val="center"/>
        </w:trPr>
        <w:tc>
          <w:tcPr>
            <w:tcW w:w="543" w:type="dxa"/>
            <w:shd w:val="clear" w:color="auto" w:fill="auto"/>
            <w:noWrap/>
            <w:vAlign w:val="center"/>
            <w:hideMark/>
          </w:tcPr>
          <w:p w14:paraId="65E5AB02" w14:textId="77777777" w:rsidR="00EA76DA" w:rsidRPr="00EA76DA" w:rsidRDefault="00EA76DA" w:rsidP="00EA76DA">
            <w:r w:rsidRPr="00EA76DA">
              <w:t>52</w:t>
            </w:r>
          </w:p>
        </w:tc>
        <w:tc>
          <w:tcPr>
            <w:tcW w:w="8066" w:type="dxa"/>
            <w:shd w:val="clear" w:color="auto" w:fill="auto"/>
            <w:noWrap/>
            <w:vAlign w:val="center"/>
            <w:hideMark/>
          </w:tcPr>
          <w:p w14:paraId="36DE4F88" w14:textId="77777777" w:rsidR="00EA76DA" w:rsidRPr="00EA76DA" w:rsidRDefault="00EA76DA" w:rsidP="00EA76DA">
            <w:r w:rsidRPr="00EA76DA">
              <w:t>CAMBIO DE BUJES DE HORQUILLAS</w:t>
            </w:r>
          </w:p>
        </w:tc>
        <w:tc>
          <w:tcPr>
            <w:tcW w:w="988" w:type="dxa"/>
            <w:shd w:val="clear" w:color="auto" w:fill="auto"/>
            <w:noWrap/>
            <w:vAlign w:val="center"/>
            <w:hideMark/>
          </w:tcPr>
          <w:p w14:paraId="099DEC27" w14:textId="77777777" w:rsidR="00EA76DA" w:rsidRPr="00EA76DA" w:rsidRDefault="00EA76DA" w:rsidP="003723FA">
            <w:pPr>
              <w:jc w:val="center"/>
            </w:pPr>
            <w:r w:rsidRPr="00EA76DA">
              <w:t>1</w:t>
            </w:r>
          </w:p>
        </w:tc>
        <w:tc>
          <w:tcPr>
            <w:tcW w:w="1127" w:type="dxa"/>
            <w:shd w:val="clear" w:color="auto" w:fill="auto"/>
            <w:noWrap/>
            <w:vAlign w:val="center"/>
            <w:hideMark/>
          </w:tcPr>
          <w:p w14:paraId="0A793C2F" w14:textId="77777777" w:rsidR="00EA76DA" w:rsidRPr="00EA76DA" w:rsidRDefault="00EA76DA" w:rsidP="003723FA">
            <w:pPr>
              <w:jc w:val="center"/>
            </w:pPr>
            <w:r w:rsidRPr="00EA76DA">
              <w:t>1</w:t>
            </w:r>
          </w:p>
        </w:tc>
      </w:tr>
      <w:tr w:rsidR="00EA76DA" w:rsidRPr="00EA76DA" w14:paraId="61333FBA" w14:textId="77777777" w:rsidTr="003723FA">
        <w:trPr>
          <w:trHeight w:val="170"/>
          <w:jc w:val="center"/>
        </w:trPr>
        <w:tc>
          <w:tcPr>
            <w:tcW w:w="543" w:type="dxa"/>
            <w:shd w:val="clear" w:color="auto" w:fill="auto"/>
            <w:noWrap/>
            <w:vAlign w:val="center"/>
            <w:hideMark/>
          </w:tcPr>
          <w:p w14:paraId="5DF85527" w14:textId="77777777" w:rsidR="00EA76DA" w:rsidRPr="00EA76DA" w:rsidRDefault="00EA76DA" w:rsidP="00EA76DA">
            <w:r w:rsidRPr="00EA76DA">
              <w:t>53</w:t>
            </w:r>
          </w:p>
        </w:tc>
        <w:tc>
          <w:tcPr>
            <w:tcW w:w="8066" w:type="dxa"/>
            <w:shd w:val="clear" w:color="auto" w:fill="auto"/>
            <w:noWrap/>
            <w:vAlign w:val="center"/>
            <w:hideMark/>
          </w:tcPr>
          <w:p w14:paraId="1AE79ACD" w14:textId="77777777" w:rsidR="00EA76DA" w:rsidRPr="00EA76DA" w:rsidRDefault="00EA76DA" w:rsidP="00EA76DA">
            <w:r w:rsidRPr="00EA76DA">
              <w:t xml:space="preserve">CAMBIO DE BUJES DE </w:t>
            </w:r>
            <w:proofErr w:type="spellStart"/>
            <w:r w:rsidRPr="00EA76DA">
              <w:t>SEMI</w:t>
            </w:r>
            <w:proofErr w:type="spellEnd"/>
            <w:r w:rsidRPr="00EA76DA">
              <w:t xml:space="preserve"> EJE</w:t>
            </w:r>
          </w:p>
        </w:tc>
        <w:tc>
          <w:tcPr>
            <w:tcW w:w="988" w:type="dxa"/>
            <w:shd w:val="clear" w:color="auto" w:fill="auto"/>
            <w:noWrap/>
            <w:vAlign w:val="center"/>
            <w:hideMark/>
          </w:tcPr>
          <w:p w14:paraId="422A77F3" w14:textId="77777777" w:rsidR="00EA76DA" w:rsidRPr="00EA76DA" w:rsidRDefault="00EA76DA" w:rsidP="003723FA">
            <w:pPr>
              <w:jc w:val="center"/>
            </w:pPr>
            <w:r w:rsidRPr="00EA76DA">
              <w:t>1</w:t>
            </w:r>
          </w:p>
        </w:tc>
        <w:tc>
          <w:tcPr>
            <w:tcW w:w="1127" w:type="dxa"/>
            <w:shd w:val="clear" w:color="auto" w:fill="auto"/>
            <w:noWrap/>
            <w:vAlign w:val="center"/>
            <w:hideMark/>
          </w:tcPr>
          <w:p w14:paraId="72487812" w14:textId="77777777" w:rsidR="00EA76DA" w:rsidRPr="00EA76DA" w:rsidRDefault="00EA76DA" w:rsidP="003723FA">
            <w:pPr>
              <w:jc w:val="center"/>
            </w:pPr>
            <w:r w:rsidRPr="00EA76DA">
              <w:t>1</w:t>
            </w:r>
          </w:p>
        </w:tc>
      </w:tr>
      <w:tr w:rsidR="00EA76DA" w:rsidRPr="00EA76DA" w14:paraId="7D2743A7" w14:textId="77777777" w:rsidTr="003723FA">
        <w:trPr>
          <w:trHeight w:val="170"/>
          <w:jc w:val="center"/>
        </w:trPr>
        <w:tc>
          <w:tcPr>
            <w:tcW w:w="543" w:type="dxa"/>
            <w:shd w:val="clear" w:color="auto" w:fill="auto"/>
            <w:noWrap/>
            <w:vAlign w:val="center"/>
            <w:hideMark/>
          </w:tcPr>
          <w:p w14:paraId="06209FB6" w14:textId="77777777" w:rsidR="00EA76DA" w:rsidRPr="00EA76DA" w:rsidRDefault="00EA76DA" w:rsidP="00EA76DA">
            <w:r w:rsidRPr="00EA76DA">
              <w:t>54</w:t>
            </w:r>
          </w:p>
        </w:tc>
        <w:tc>
          <w:tcPr>
            <w:tcW w:w="8066" w:type="dxa"/>
            <w:shd w:val="clear" w:color="auto" w:fill="auto"/>
            <w:noWrap/>
            <w:vAlign w:val="center"/>
            <w:hideMark/>
          </w:tcPr>
          <w:p w14:paraId="2C9BB421" w14:textId="77777777" w:rsidR="00EA76DA" w:rsidRPr="00EA76DA" w:rsidRDefault="00EA76DA" w:rsidP="00EA76DA">
            <w:r w:rsidRPr="00EA76DA">
              <w:t>CAMBIO DE CADENAS DE DISTRIBUCIÓN DIESEL</w:t>
            </w:r>
          </w:p>
        </w:tc>
        <w:tc>
          <w:tcPr>
            <w:tcW w:w="988" w:type="dxa"/>
            <w:shd w:val="clear" w:color="auto" w:fill="auto"/>
            <w:noWrap/>
            <w:vAlign w:val="center"/>
            <w:hideMark/>
          </w:tcPr>
          <w:p w14:paraId="6C5A1381" w14:textId="77777777" w:rsidR="00EA76DA" w:rsidRPr="00EA76DA" w:rsidRDefault="00EA76DA" w:rsidP="003723FA">
            <w:pPr>
              <w:jc w:val="center"/>
            </w:pPr>
            <w:r w:rsidRPr="00EA76DA">
              <w:t>1</w:t>
            </w:r>
          </w:p>
        </w:tc>
        <w:tc>
          <w:tcPr>
            <w:tcW w:w="1127" w:type="dxa"/>
            <w:shd w:val="clear" w:color="auto" w:fill="auto"/>
            <w:noWrap/>
            <w:vAlign w:val="center"/>
            <w:hideMark/>
          </w:tcPr>
          <w:p w14:paraId="56AB1A92" w14:textId="77777777" w:rsidR="00EA76DA" w:rsidRPr="00EA76DA" w:rsidRDefault="00EA76DA" w:rsidP="003723FA">
            <w:pPr>
              <w:jc w:val="center"/>
            </w:pPr>
            <w:r w:rsidRPr="00EA76DA">
              <w:t>1</w:t>
            </w:r>
          </w:p>
        </w:tc>
      </w:tr>
      <w:tr w:rsidR="00EA76DA" w:rsidRPr="00EA76DA" w14:paraId="218BD145" w14:textId="77777777" w:rsidTr="003723FA">
        <w:trPr>
          <w:trHeight w:val="170"/>
          <w:jc w:val="center"/>
        </w:trPr>
        <w:tc>
          <w:tcPr>
            <w:tcW w:w="543" w:type="dxa"/>
            <w:shd w:val="clear" w:color="auto" w:fill="auto"/>
            <w:noWrap/>
            <w:vAlign w:val="center"/>
            <w:hideMark/>
          </w:tcPr>
          <w:p w14:paraId="665B5E18" w14:textId="77777777" w:rsidR="00EA76DA" w:rsidRPr="00EA76DA" w:rsidRDefault="00EA76DA" w:rsidP="00EA76DA">
            <w:r w:rsidRPr="00EA76DA">
              <w:t>55</w:t>
            </w:r>
          </w:p>
        </w:tc>
        <w:tc>
          <w:tcPr>
            <w:tcW w:w="8066" w:type="dxa"/>
            <w:shd w:val="clear" w:color="auto" w:fill="auto"/>
            <w:noWrap/>
            <w:vAlign w:val="center"/>
            <w:hideMark/>
          </w:tcPr>
          <w:p w14:paraId="5A35A572" w14:textId="77777777" w:rsidR="00EA76DA" w:rsidRPr="00EA76DA" w:rsidRDefault="00EA76DA" w:rsidP="00EA76DA">
            <w:r w:rsidRPr="00EA76DA">
              <w:t xml:space="preserve">CAMBIO DE </w:t>
            </w:r>
            <w:proofErr w:type="spellStart"/>
            <w:r w:rsidRPr="00EA76DA">
              <w:t>CALIPER</w:t>
            </w:r>
            <w:proofErr w:type="spellEnd"/>
          </w:p>
        </w:tc>
        <w:tc>
          <w:tcPr>
            <w:tcW w:w="988" w:type="dxa"/>
            <w:shd w:val="clear" w:color="auto" w:fill="auto"/>
            <w:noWrap/>
            <w:vAlign w:val="center"/>
            <w:hideMark/>
          </w:tcPr>
          <w:p w14:paraId="5718E160" w14:textId="77777777" w:rsidR="00EA76DA" w:rsidRPr="00EA76DA" w:rsidRDefault="00EA76DA" w:rsidP="003723FA">
            <w:pPr>
              <w:jc w:val="center"/>
            </w:pPr>
            <w:r w:rsidRPr="00EA76DA">
              <w:t>1</w:t>
            </w:r>
          </w:p>
        </w:tc>
        <w:tc>
          <w:tcPr>
            <w:tcW w:w="1127" w:type="dxa"/>
            <w:shd w:val="clear" w:color="auto" w:fill="auto"/>
            <w:noWrap/>
            <w:vAlign w:val="center"/>
            <w:hideMark/>
          </w:tcPr>
          <w:p w14:paraId="708B0D58" w14:textId="77777777" w:rsidR="00EA76DA" w:rsidRPr="00EA76DA" w:rsidRDefault="00EA76DA" w:rsidP="003723FA">
            <w:pPr>
              <w:jc w:val="center"/>
            </w:pPr>
            <w:r w:rsidRPr="00EA76DA">
              <w:t>1</w:t>
            </w:r>
          </w:p>
        </w:tc>
      </w:tr>
      <w:tr w:rsidR="00EA76DA" w:rsidRPr="00EA76DA" w14:paraId="1B99C396" w14:textId="77777777" w:rsidTr="003723FA">
        <w:trPr>
          <w:trHeight w:val="170"/>
          <w:jc w:val="center"/>
        </w:trPr>
        <w:tc>
          <w:tcPr>
            <w:tcW w:w="543" w:type="dxa"/>
            <w:shd w:val="clear" w:color="auto" w:fill="auto"/>
            <w:noWrap/>
            <w:vAlign w:val="center"/>
            <w:hideMark/>
          </w:tcPr>
          <w:p w14:paraId="0BE817EA" w14:textId="77777777" w:rsidR="00EA76DA" w:rsidRPr="00EA76DA" w:rsidRDefault="00EA76DA" w:rsidP="00EA76DA">
            <w:r w:rsidRPr="00EA76DA">
              <w:t>56</w:t>
            </w:r>
          </w:p>
        </w:tc>
        <w:tc>
          <w:tcPr>
            <w:tcW w:w="8066" w:type="dxa"/>
            <w:shd w:val="clear" w:color="auto" w:fill="auto"/>
            <w:noWrap/>
            <w:vAlign w:val="center"/>
            <w:hideMark/>
          </w:tcPr>
          <w:p w14:paraId="61EA294C" w14:textId="77777777" w:rsidR="00EA76DA" w:rsidRPr="00EA76DA" w:rsidRDefault="00EA76DA" w:rsidP="00EA76DA">
            <w:r w:rsidRPr="00EA76DA">
              <w:t xml:space="preserve">CAMBIO DE </w:t>
            </w:r>
            <w:proofErr w:type="spellStart"/>
            <w:r w:rsidRPr="00EA76DA">
              <w:t>CRUZETAS</w:t>
            </w:r>
            <w:proofErr w:type="spellEnd"/>
            <w:r w:rsidRPr="00EA76DA">
              <w:t xml:space="preserve"> C/U.</w:t>
            </w:r>
          </w:p>
        </w:tc>
        <w:tc>
          <w:tcPr>
            <w:tcW w:w="988" w:type="dxa"/>
            <w:shd w:val="clear" w:color="auto" w:fill="auto"/>
            <w:noWrap/>
            <w:vAlign w:val="center"/>
            <w:hideMark/>
          </w:tcPr>
          <w:p w14:paraId="6F3F38C6" w14:textId="77777777" w:rsidR="00EA76DA" w:rsidRPr="00EA76DA" w:rsidRDefault="00EA76DA" w:rsidP="003723FA">
            <w:pPr>
              <w:jc w:val="center"/>
            </w:pPr>
            <w:r w:rsidRPr="00EA76DA">
              <w:t>1</w:t>
            </w:r>
          </w:p>
        </w:tc>
        <w:tc>
          <w:tcPr>
            <w:tcW w:w="1127" w:type="dxa"/>
            <w:shd w:val="clear" w:color="auto" w:fill="auto"/>
            <w:noWrap/>
            <w:vAlign w:val="center"/>
            <w:hideMark/>
          </w:tcPr>
          <w:p w14:paraId="677200E8" w14:textId="77777777" w:rsidR="00EA76DA" w:rsidRPr="00EA76DA" w:rsidRDefault="00EA76DA" w:rsidP="003723FA">
            <w:pPr>
              <w:jc w:val="center"/>
            </w:pPr>
            <w:r w:rsidRPr="00EA76DA">
              <w:t>1</w:t>
            </w:r>
          </w:p>
        </w:tc>
      </w:tr>
      <w:tr w:rsidR="00EA76DA" w:rsidRPr="00EA76DA" w14:paraId="68C532D0" w14:textId="77777777" w:rsidTr="003723FA">
        <w:trPr>
          <w:trHeight w:val="170"/>
          <w:jc w:val="center"/>
        </w:trPr>
        <w:tc>
          <w:tcPr>
            <w:tcW w:w="543" w:type="dxa"/>
            <w:shd w:val="clear" w:color="auto" w:fill="auto"/>
            <w:noWrap/>
            <w:vAlign w:val="center"/>
            <w:hideMark/>
          </w:tcPr>
          <w:p w14:paraId="74F11C45" w14:textId="77777777" w:rsidR="00EA76DA" w:rsidRPr="00EA76DA" w:rsidRDefault="00EA76DA" w:rsidP="00EA76DA">
            <w:r w:rsidRPr="00EA76DA">
              <w:t>57</w:t>
            </w:r>
          </w:p>
        </w:tc>
        <w:tc>
          <w:tcPr>
            <w:tcW w:w="8066" w:type="dxa"/>
            <w:shd w:val="clear" w:color="auto" w:fill="auto"/>
            <w:noWrap/>
            <w:vAlign w:val="center"/>
            <w:hideMark/>
          </w:tcPr>
          <w:p w14:paraId="60D6678B" w14:textId="77777777" w:rsidR="00EA76DA" w:rsidRPr="00EA76DA" w:rsidRDefault="00EA76DA" w:rsidP="00EA76DA">
            <w:r w:rsidRPr="00EA76DA">
              <w:t xml:space="preserve">CAMBIO DE CUARTOS </w:t>
            </w:r>
          </w:p>
        </w:tc>
        <w:tc>
          <w:tcPr>
            <w:tcW w:w="988" w:type="dxa"/>
            <w:shd w:val="clear" w:color="auto" w:fill="auto"/>
            <w:noWrap/>
            <w:vAlign w:val="center"/>
            <w:hideMark/>
          </w:tcPr>
          <w:p w14:paraId="1C4F2FAB" w14:textId="77777777" w:rsidR="00EA76DA" w:rsidRPr="00EA76DA" w:rsidRDefault="00EA76DA" w:rsidP="003723FA">
            <w:pPr>
              <w:jc w:val="center"/>
            </w:pPr>
            <w:r w:rsidRPr="00EA76DA">
              <w:t>1</w:t>
            </w:r>
          </w:p>
        </w:tc>
        <w:tc>
          <w:tcPr>
            <w:tcW w:w="1127" w:type="dxa"/>
            <w:shd w:val="clear" w:color="auto" w:fill="auto"/>
            <w:noWrap/>
            <w:vAlign w:val="center"/>
            <w:hideMark/>
          </w:tcPr>
          <w:p w14:paraId="24E46360" w14:textId="77777777" w:rsidR="00EA76DA" w:rsidRPr="00EA76DA" w:rsidRDefault="00EA76DA" w:rsidP="003723FA">
            <w:pPr>
              <w:jc w:val="center"/>
            </w:pPr>
            <w:r w:rsidRPr="00EA76DA">
              <w:t>1</w:t>
            </w:r>
          </w:p>
        </w:tc>
      </w:tr>
      <w:tr w:rsidR="00EA76DA" w:rsidRPr="00EA76DA" w14:paraId="54C4806F" w14:textId="77777777" w:rsidTr="003723FA">
        <w:trPr>
          <w:trHeight w:val="170"/>
          <w:jc w:val="center"/>
        </w:trPr>
        <w:tc>
          <w:tcPr>
            <w:tcW w:w="543" w:type="dxa"/>
            <w:shd w:val="clear" w:color="auto" w:fill="auto"/>
            <w:noWrap/>
            <w:vAlign w:val="center"/>
            <w:hideMark/>
          </w:tcPr>
          <w:p w14:paraId="703B46B4" w14:textId="77777777" w:rsidR="00EA76DA" w:rsidRPr="00EA76DA" w:rsidRDefault="00EA76DA" w:rsidP="00EA76DA">
            <w:r w:rsidRPr="00EA76DA">
              <w:t>58</w:t>
            </w:r>
          </w:p>
        </w:tc>
        <w:tc>
          <w:tcPr>
            <w:tcW w:w="8066" w:type="dxa"/>
            <w:shd w:val="clear" w:color="auto" w:fill="auto"/>
            <w:noWrap/>
            <w:vAlign w:val="center"/>
            <w:hideMark/>
          </w:tcPr>
          <w:p w14:paraId="2D144BDF" w14:textId="77777777" w:rsidR="00EA76DA" w:rsidRPr="00EA76DA" w:rsidRDefault="00EA76DA" w:rsidP="00EA76DA">
            <w:r w:rsidRPr="00EA76DA">
              <w:t>CAMBIO DE CHICOTE SELECTOR DE VELOCIDADES</w:t>
            </w:r>
          </w:p>
        </w:tc>
        <w:tc>
          <w:tcPr>
            <w:tcW w:w="988" w:type="dxa"/>
            <w:shd w:val="clear" w:color="auto" w:fill="auto"/>
            <w:noWrap/>
            <w:vAlign w:val="center"/>
            <w:hideMark/>
          </w:tcPr>
          <w:p w14:paraId="7EAF73D0" w14:textId="77777777" w:rsidR="00EA76DA" w:rsidRPr="00EA76DA" w:rsidRDefault="00EA76DA" w:rsidP="003723FA">
            <w:pPr>
              <w:jc w:val="center"/>
            </w:pPr>
            <w:r w:rsidRPr="00EA76DA">
              <w:t>1</w:t>
            </w:r>
          </w:p>
        </w:tc>
        <w:tc>
          <w:tcPr>
            <w:tcW w:w="1127" w:type="dxa"/>
            <w:shd w:val="clear" w:color="auto" w:fill="auto"/>
            <w:noWrap/>
            <w:vAlign w:val="center"/>
            <w:hideMark/>
          </w:tcPr>
          <w:p w14:paraId="2BFAEF8B" w14:textId="77777777" w:rsidR="00EA76DA" w:rsidRPr="00EA76DA" w:rsidRDefault="00EA76DA" w:rsidP="003723FA">
            <w:pPr>
              <w:jc w:val="center"/>
            </w:pPr>
            <w:r w:rsidRPr="00EA76DA">
              <w:t>1</w:t>
            </w:r>
          </w:p>
        </w:tc>
      </w:tr>
      <w:tr w:rsidR="00EA76DA" w:rsidRPr="00EA76DA" w14:paraId="7FEBB6D1" w14:textId="77777777" w:rsidTr="003723FA">
        <w:trPr>
          <w:trHeight w:val="170"/>
          <w:jc w:val="center"/>
        </w:trPr>
        <w:tc>
          <w:tcPr>
            <w:tcW w:w="543" w:type="dxa"/>
            <w:shd w:val="clear" w:color="auto" w:fill="auto"/>
            <w:noWrap/>
            <w:vAlign w:val="center"/>
            <w:hideMark/>
          </w:tcPr>
          <w:p w14:paraId="11801378" w14:textId="77777777" w:rsidR="00EA76DA" w:rsidRPr="00EA76DA" w:rsidRDefault="00EA76DA" w:rsidP="00EA76DA">
            <w:r w:rsidRPr="00EA76DA">
              <w:t>59</w:t>
            </w:r>
          </w:p>
        </w:tc>
        <w:tc>
          <w:tcPr>
            <w:tcW w:w="8066" w:type="dxa"/>
            <w:shd w:val="clear" w:color="auto" w:fill="auto"/>
            <w:noWrap/>
            <w:vAlign w:val="center"/>
            <w:hideMark/>
          </w:tcPr>
          <w:p w14:paraId="7977A0B5" w14:textId="77777777" w:rsidR="00EA76DA" w:rsidRPr="00EA76DA" w:rsidRDefault="00EA76DA" w:rsidP="00EA76DA">
            <w:r w:rsidRPr="00EA76DA">
              <w:t>CAMBIO DE DISCOS O TAMBORES</w:t>
            </w:r>
          </w:p>
        </w:tc>
        <w:tc>
          <w:tcPr>
            <w:tcW w:w="988" w:type="dxa"/>
            <w:shd w:val="clear" w:color="auto" w:fill="auto"/>
            <w:noWrap/>
            <w:vAlign w:val="center"/>
            <w:hideMark/>
          </w:tcPr>
          <w:p w14:paraId="7D5D2FD8" w14:textId="77777777" w:rsidR="00EA76DA" w:rsidRPr="00EA76DA" w:rsidRDefault="00EA76DA" w:rsidP="003723FA">
            <w:pPr>
              <w:jc w:val="center"/>
            </w:pPr>
            <w:r w:rsidRPr="00EA76DA">
              <w:t>1</w:t>
            </w:r>
          </w:p>
        </w:tc>
        <w:tc>
          <w:tcPr>
            <w:tcW w:w="1127" w:type="dxa"/>
            <w:shd w:val="clear" w:color="auto" w:fill="auto"/>
            <w:noWrap/>
            <w:vAlign w:val="center"/>
            <w:hideMark/>
          </w:tcPr>
          <w:p w14:paraId="7B01677A" w14:textId="77777777" w:rsidR="00EA76DA" w:rsidRPr="00EA76DA" w:rsidRDefault="00EA76DA" w:rsidP="003723FA">
            <w:pPr>
              <w:jc w:val="center"/>
            </w:pPr>
            <w:r w:rsidRPr="00EA76DA">
              <w:t>1</w:t>
            </w:r>
          </w:p>
        </w:tc>
      </w:tr>
      <w:tr w:rsidR="00EA76DA" w:rsidRPr="00EA76DA" w14:paraId="68FC3783" w14:textId="77777777" w:rsidTr="003723FA">
        <w:trPr>
          <w:trHeight w:val="170"/>
          <w:jc w:val="center"/>
        </w:trPr>
        <w:tc>
          <w:tcPr>
            <w:tcW w:w="543" w:type="dxa"/>
            <w:shd w:val="clear" w:color="auto" w:fill="auto"/>
            <w:noWrap/>
            <w:vAlign w:val="center"/>
            <w:hideMark/>
          </w:tcPr>
          <w:p w14:paraId="10D167BD" w14:textId="77777777" w:rsidR="00EA76DA" w:rsidRPr="00EA76DA" w:rsidRDefault="00EA76DA" w:rsidP="00EA76DA">
            <w:r w:rsidRPr="00EA76DA">
              <w:t>60</w:t>
            </w:r>
          </w:p>
        </w:tc>
        <w:tc>
          <w:tcPr>
            <w:tcW w:w="8066" w:type="dxa"/>
            <w:shd w:val="clear" w:color="auto" w:fill="auto"/>
            <w:noWrap/>
            <w:vAlign w:val="center"/>
            <w:hideMark/>
          </w:tcPr>
          <w:p w14:paraId="4C858238" w14:textId="77777777" w:rsidR="00EA76DA" w:rsidRPr="00EA76DA" w:rsidRDefault="00EA76DA" w:rsidP="00EA76DA">
            <w:r w:rsidRPr="00EA76DA">
              <w:t>CAMBIO DE ELEVADORES MANUALES/ELÉCTRICOS</w:t>
            </w:r>
          </w:p>
        </w:tc>
        <w:tc>
          <w:tcPr>
            <w:tcW w:w="988" w:type="dxa"/>
            <w:shd w:val="clear" w:color="auto" w:fill="auto"/>
            <w:noWrap/>
            <w:vAlign w:val="center"/>
            <w:hideMark/>
          </w:tcPr>
          <w:p w14:paraId="38E17FE7" w14:textId="77777777" w:rsidR="00EA76DA" w:rsidRPr="00EA76DA" w:rsidRDefault="00EA76DA" w:rsidP="003723FA">
            <w:pPr>
              <w:jc w:val="center"/>
            </w:pPr>
            <w:r w:rsidRPr="00EA76DA">
              <w:t>1</w:t>
            </w:r>
          </w:p>
        </w:tc>
        <w:tc>
          <w:tcPr>
            <w:tcW w:w="1127" w:type="dxa"/>
            <w:shd w:val="clear" w:color="auto" w:fill="auto"/>
            <w:noWrap/>
            <w:vAlign w:val="center"/>
            <w:hideMark/>
          </w:tcPr>
          <w:p w14:paraId="3DF4876D" w14:textId="77777777" w:rsidR="00EA76DA" w:rsidRPr="00EA76DA" w:rsidRDefault="00EA76DA" w:rsidP="003723FA">
            <w:pPr>
              <w:jc w:val="center"/>
            </w:pPr>
            <w:r w:rsidRPr="00EA76DA">
              <w:t>1</w:t>
            </w:r>
          </w:p>
        </w:tc>
      </w:tr>
      <w:tr w:rsidR="00EA76DA" w:rsidRPr="00EA76DA" w14:paraId="6A56FD36" w14:textId="77777777" w:rsidTr="003723FA">
        <w:trPr>
          <w:trHeight w:val="170"/>
          <w:jc w:val="center"/>
        </w:trPr>
        <w:tc>
          <w:tcPr>
            <w:tcW w:w="543" w:type="dxa"/>
            <w:shd w:val="clear" w:color="auto" w:fill="auto"/>
            <w:noWrap/>
            <w:vAlign w:val="center"/>
            <w:hideMark/>
          </w:tcPr>
          <w:p w14:paraId="2EEA9168" w14:textId="77777777" w:rsidR="00EA76DA" w:rsidRPr="00EA76DA" w:rsidRDefault="00EA76DA" w:rsidP="00EA76DA">
            <w:r w:rsidRPr="00EA76DA">
              <w:t>61</w:t>
            </w:r>
          </w:p>
        </w:tc>
        <w:tc>
          <w:tcPr>
            <w:tcW w:w="8066" w:type="dxa"/>
            <w:shd w:val="clear" w:color="auto" w:fill="auto"/>
            <w:noWrap/>
            <w:vAlign w:val="center"/>
            <w:hideMark/>
          </w:tcPr>
          <w:p w14:paraId="77D8FD13" w14:textId="77777777" w:rsidR="00EA76DA" w:rsidRPr="00EA76DA" w:rsidRDefault="00EA76DA" w:rsidP="00EA76DA">
            <w:r w:rsidRPr="00EA76DA">
              <w:t xml:space="preserve">CAMBIO DE FAN DE </w:t>
            </w:r>
            <w:proofErr w:type="spellStart"/>
            <w:r w:rsidRPr="00EA76DA">
              <w:t>CLUTCH</w:t>
            </w:r>
            <w:proofErr w:type="spellEnd"/>
          </w:p>
        </w:tc>
        <w:tc>
          <w:tcPr>
            <w:tcW w:w="988" w:type="dxa"/>
            <w:shd w:val="clear" w:color="auto" w:fill="auto"/>
            <w:noWrap/>
            <w:vAlign w:val="center"/>
            <w:hideMark/>
          </w:tcPr>
          <w:p w14:paraId="5A71A7E1" w14:textId="77777777" w:rsidR="00EA76DA" w:rsidRPr="00EA76DA" w:rsidRDefault="00EA76DA" w:rsidP="003723FA">
            <w:pPr>
              <w:jc w:val="center"/>
            </w:pPr>
            <w:r w:rsidRPr="00EA76DA">
              <w:t>1</w:t>
            </w:r>
          </w:p>
        </w:tc>
        <w:tc>
          <w:tcPr>
            <w:tcW w:w="1127" w:type="dxa"/>
            <w:shd w:val="clear" w:color="auto" w:fill="auto"/>
            <w:noWrap/>
            <w:vAlign w:val="center"/>
            <w:hideMark/>
          </w:tcPr>
          <w:p w14:paraId="554244D2" w14:textId="77777777" w:rsidR="00EA76DA" w:rsidRPr="00EA76DA" w:rsidRDefault="00EA76DA" w:rsidP="003723FA">
            <w:pPr>
              <w:jc w:val="center"/>
            </w:pPr>
            <w:r w:rsidRPr="00EA76DA">
              <w:t>1</w:t>
            </w:r>
          </w:p>
        </w:tc>
      </w:tr>
      <w:tr w:rsidR="00EA76DA" w:rsidRPr="00EA76DA" w14:paraId="1C51C3B1" w14:textId="77777777" w:rsidTr="003723FA">
        <w:trPr>
          <w:trHeight w:val="170"/>
          <w:jc w:val="center"/>
        </w:trPr>
        <w:tc>
          <w:tcPr>
            <w:tcW w:w="543" w:type="dxa"/>
            <w:shd w:val="clear" w:color="auto" w:fill="auto"/>
            <w:noWrap/>
            <w:vAlign w:val="center"/>
            <w:hideMark/>
          </w:tcPr>
          <w:p w14:paraId="263CE10D" w14:textId="77777777" w:rsidR="00EA76DA" w:rsidRPr="00EA76DA" w:rsidRDefault="00EA76DA" w:rsidP="00EA76DA">
            <w:r w:rsidRPr="00EA76DA">
              <w:t>62</w:t>
            </w:r>
          </w:p>
        </w:tc>
        <w:tc>
          <w:tcPr>
            <w:tcW w:w="8066" w:type="dxa"/>
            <w:shd w:val="clear" w:color="auto" w:fill="auto"/>
            <w:noWrap/>
            <w:vAlign w:val="center"/>
            <w:hideMark/>
          </w:tcPr>
          <w:p w14:paraId="089280CC" w14:textId="77777777" w:rsidR="00EA76DA" w:rsidRPr="00EA76DA" w:rsidRDefault="00EA76DA" w:rsidP="00EA76DA">
            <w:r w:rsidRPr="00EA76DA">
              <w:t>CAMBIO DE HERRAJES TRASEROS</w:t>
            </w:r>
          </w:p>
        </w:tc>
        <w:tc>
          <w:tcPr>
            <w:tcW w:w="988" w:type="dxa"/>
            <w:shd w:val="clear" w:color="auto" w:fill="auto"/>
            <w:noWrap/>
            <w:vAlign w:val="center"/>
            <w:hideMark/>
          </w:tcPr>
          <w:p w14:paraId="7763DA1D" w14:textId="77777777" w:rsidR="00EA76DA" w:rsidRPr="00EA76DA" w:rsidRDefault="00EA76DA" w:rsidP="003723FA">
            <w:pPr>
              <w:jc w:val="center"/>
            </w:pPr>
            <w:r w:rsidRPr="00EA76DA">
              <w:t>1</w:t>
            </w:r>
          </w:p>
        </w:tc>
        <w:tc>
          <w:tcPr>
            <w:tcW w:w="1127" w:type="dxa"/>
            <w:shd w:val="clear" w:color="auto" w:fill="auto"/>
            <w:noWrap/>
            <w:vAlign w:val="center"/>
            <w:hideMark/>
          </w:tcPr>
          <w:p w14:paraId="4CB379BA" w14:textId="77777777" w:rsidR="00EA76DA" w:rsidRPr="00EA76DA" w:rsidRDefault="00EA76DA" w:rsidP="003723FA">
            <w:pPr>
              <w:jc w:val="center"/>
            </w:pPr>
            <w:r w:rsidRPr="00EA76DA">
              <w:t>1</w:t>
            </w:r>
          </w:p>
        </w:tc>
      </w:tr>
      <w:tr w:rsidR="00EA76DA" w:rsidRPr="00EA76DA" w14:paraId="16DFC1A5" w14:textId="77777777" w:rsidTr="003723FA">
        <w:trPr>
          <w:trHeight w:val="170"/>
          <w:jc w:val="center"/>
        </w:trPr>
        <w:tc>
          <w:tcPr>
            <w:tcW w:w="543" w:type="dxa"/>
            <w:shd w:val="clear" w:color="auto" w:fill="auto"/>
            <w:noWrap/>
            <w:vAlign w:val="center"/>
            <w:hideMark/>
          </w:tcPr>
          <w:p w14:paraId="07CD1F17" w14:textId="77777777" w:rsidR="00EA76DA" w:rsidRPr="00EA76DA" w:rsidRDefault="00EA76DA" w:rsidP="00EA76DA">
            <w:r w:rsidRPr="00EA76DA">
              <w:t>63</w:t>
            </w:r>
          </w:p>
        </w:tc>
        <w:tc>
          <w:tcPr>
            <w:tcW w:w="8066" w:type="dxa"/>
            <w:shd w:val="clear" w:color="auto" w:fill="auto"/>
            <w:noWrap/>
            <w:vAlign w:val="center"/>
            <w:hideMark/>
          </w:tcPr>
          <w:p w14:paraId="632E7B43" w14:textId="77777777" w:rsidR="00EA76DA" w:rsidRPr="00EA76DA" w:rsidRDefault="00EA76DA" w:rsidP="00EA76DA">
            <w:r w:rsidRPr="00EA76DA">
              <w:t xml:space="preserve">CAMBIO DE </w:t>
            </w:r>
            <w:proofErr w:type="spellStart"/>
            <w:r w:rsidRPr="00EA76DA">
              <w:t>INTERCOOLER</w:t>
            </w:r>
            <w:proofErr w:type="spellEnd"/>
            <w:r w:rsidRPr="00EA76DA">
              <w:t xml:space="preserve"> DIESEL</w:t>
            </w:r>
          </w:p>
        </w:tc>
        <w:tc>
          <w:tcPr>
            <w:tcW w:w="988" w:type="dxa"/>
            <w:shd w:val="clear" w:color="auto" w:fill="auto"/>
            <w:noWrap/>
            <w:vAlign w:val="center"/>
            <w:hideMark/>
          </w:tcPr>
          <w:p w14:paraId="093BA53E" w14:textId="77777777" w:rsidR="00EA76DA" w:rsidRPr="00EA76DA" w:rsidRDefault="00EA76DA" w:rsidP="003723FA">
            <w:pPr>
              <w:jc w:val="center"/>
            </w:pPr>
            <w:r w:rsidRPr="00EA76DA">
              <w:t>1</w:t>
            </w:r>
          </w:p>
        </w:tc>
        <w:tc>
          <w:tcPr>
            <w:tcW w:w="1127" w:type="dxa"/>
            <w:shd w:val="clear" w:color="auto" w:fill="auto"/>
            <w:noWrap/>
            <w:vAlign w:val="center"/>
            <w:hideMark/>
          </w:tcPr>
          <w:p w14:paraId="503EDE37" w14:textId="77777777" w:rsidR="00EA76DA" w:rsidRPr="00EA76DA" w:rsidRDefault="00EA76DA" w:rsidP="003723FA">
            <w:pPr>
              <w:jc w:val="center"/>
            </w:pPr>
            <w:r w:rsidRPr="00EA76DA">
              <w:t>1</w:t>
            </w:r>
          </w:p>
        </w:tc>
      </w:tr>
      <w:tr w:rsidR="00EA76DA" w:rsidRPr="00EA76DA" w14:paraId="1D003CA6" w14:textId="77777777" w:rsidTr="003723FA">
        <w:trPr>
          <w:trHeight w:val="170"/>
          <w:jc w:val="center"/>
        </w:trPr>
        <w:tc>
          <w:tcPr>
            <w:tcW w:w="543" w:type="dxa"/>
            <w:shd w:val="clear" w:color="auto" w:fill="auto"/>
            <w:noWrap/>
            <w:vAlign w:val="center"/>
            <w:hideMark/>
          </w:tcPr>
          <w:p w14:paraId="21148C5E" w14:textId="77777777" w:rsidR="00EA76DA" w:rsidRPr="00EA76DA" w:rsidRDefault="00EA76DA" w:rsidP="00EA76DA">
            <w:r w:rsidRPr="00EA76DA">
              <w:t>64</w:t>
            </w:r>
          </w:p>
        </w:tc>
        <w:tc>
          <w:tcPr>
            <w:tcW w:w="8066" w:type="dxa"/>
            <w:shd w:val="clear" w:color="auto" w:fill="auto"/>
            <w:noWrap/>
            <w:vAlign w:val="center"/>
            <w:hideMark/>
          </w:tcPr>
          <w:p w14:paraId="2C59B92F" w14:textId="77777777" w:rsidR="00EA76DA" w:rsidRPr="00EA76DA" w:rsidRDefault="00EA76DA" w:rsidP="00EA76DA">
            <w:r w:rsidRPr="00EA76DA">
              <w:t xml:space="preserve">CAMBIO DE INYECTORES CON </w:t>
            </w:r>
            <w:proofErr w:type="spellStart"/>
            <w:r w:rsidRPr="00EA76DA">
              <w:t>TOVERA</w:t>
            </w:r>
            <w:proofErr w:type="spellEnd"/>
            <w:r w:rsidRPr="00EA76DA">
              <w:t xml:space="preserve"> DIESEL</w:t>
            </w:r>
          </w:p>
        </w:tc>
        <w:tc>
          <w:tcPr>
            <w:tcW w:w="988" w:type="dxa"/>
            <w:shd w:val="clear" w:color="auto" w:fill="auto"/>
            <w:noWrap/>
            <w:vAlign w:val="center"/>
            <w:hideMark/>
          </w:tcPr>
          <w:p w14:paraId="0921FB0C" w14:textId="77777777" w:rsidR="00EA76DA" w:rsidRPr="00EA76DA" w:rsidRDefault="00EA76DA" w:rsidP="003723FA">
            <w:pPr>
              <w:jc w:val="center"/>
            </w:pPr>
            <w:r w:rsidRPr="00EA76DA">
              <w:t>1</w:t>
            </w:r>
          </w:p>
        </w:tc>
        <w:tc>
          <w:tcPr>
            <w:tcW w:w="1127" w:type="dxa"/>
            <w:shd w:val="clear" w:color="auto" w:fill="auto"/>
            <w:noWrap/>
            <w:vAlign w:val="center"/>
            <w:hideMark/>
          </w:tcPr>
          <w:p w14:paraId="77A8ACF5" w14:textId="77777777" w:rsidR="00EA76DA" w:rsidRPr="00EA76DA" w:rsidRDefault="00EA76DA" w:rsidP="003723FA">
            <w:pPr>
              <w:jc w:val="center"/>
            </w:pPr>
            <w:r w:rsidRPr="00EA76DA">
              <w:t>1</w:t>
            </w:r>
          </w:p>
        </w:tc>
      </w:tr>
      <w:tr w:rsidR="00EA76DA" w:rsidRPr="00EA76DA" w14:paraId="48220EA7" w14:textId="77777777" w:rsidTr="003723FA">
        <w:trPr>
          <w:trHeight w:val="170"/>
          <w:jc w:val="center"/>
        </w:trPr>
        <w:tc>
          <w:tcPr>
            <w:tcW w:w="543" w:type="dxa"/>
            <w:shd w:val="clear" w:color="auto" w:fill="auto"/>
            <w:noWrap/>
            <w:vAlign w:val="center"/>
            <w:hideMark/>
          </w:tcPr>
          <w:p w14:paraId="2D2379B5" w14:textId="77777777" w:rsidR="00EA76DA" w:rsidRPr="00EA76DA" w:rsidRDefault="00EA76DA" w:rsidP="00EA76DA">
            <w:r w:rsidRPr="00EA76DA">
              <w:t>65</w:t>
            </w:r>
          </w:p>
        </w:tc>
        <w:tc>
          <w:tcPr>
            <w:tcW w:w="8066" w:type="dxa"/>
            <w:shd w:val="clear" w:color="auto" w:fill="auto"/>
            <w:noWrap/>
            <w:vAlign w:val="center"/>
            <w:hideMark/>
          </w:tcPr>
          <w:p w14:paraId="4500E095" w14:textId="77777777" w:rsidR="00EA76DA" w:rsidRPr="00EA76DA" w:rsidRDefault="00EA76DA" w:rsidP="00EA76DA">
            <w:r w:rsidRPr="00EA76DA">
              <w:t>CAMBIO DE MANGUERA DE LÍNEA DE FRENOS</w:t>
            </w:r>
          </w:p>
        </w:tc>
        <w:tc>
          <w:tcPr>
            <w:tcW w:w="988" w:type="dxa"/>
            <w:shd w:val="clear" w:color="auto" w:fill="auto"/>
            <w:noWrap/>
            <w:vAlign w:val="center"/>
            <w:hideMark/>
          </w:tcPr>
          <w:p w14:paraId="4DB48713" w14:textId="77777777" w:rsidR="00EA76DA" w:rsidRPr="00EA76DA" w:rsidRDefault="00EA76DA" w:rsidP="003723FA">
            <w:pPr>
              <w:jc w:val="center"/>
            </w:pPr>
            <w:r w:rsidRPr="00EA76DA">
              <w:t>1</w:t>
            </w:r>
          </w:p>
        </w:tc>
        <w:tc>
          <w:tcPr>
            <w:tcW w:w="1127" w:type="dxa"/>
            <w:shd w:val="clear" w:color="auto" w:fill="auto"/>
            <w:noWrap/>
            <w:vAlign w:val="center"/>
            <w:hideMark/>
          </w:tcPr>
          <w:p w14:paraId="21AEC0AA" w14:textId="77777777" w:rsidR="00EA76DA" w:rsidRPr="00EA76DA" w:rsidRDefault="00EA76DA" w:rsidP="003723FA">
            <w:pPr>
              <w:jc w:val="center"/>
            </w:pPr>
            <w:r w:rsidRPr="00EA76DA">
              <w:t>1</w:t>
            </w:r>
          </w:p>
        </w:tc>
      </w:tr>
      <w:tr w:rsidR="00EA76DA" w:rsidRPr="00EA76DA" w14:paraId="2BED35D3" w14:textId="77777777" w:rsidTr="003723FA">
        <w:trPr>
          <w:trHeight w:val="170"/>
          <w:jc w:val="center"/>
        </w:trPr>
        <w:tc>
          <w:tcPr>
            <w:tcW w:w="543" w:type="dxa"/>
            <w:shd w:val="clear" w:color="auto" w:fill="auto"/>
            <w:noWrap/>
            <w:vAlign w:val="center"/>
            <w:hideMark/>
          </w:tcPr>
          <w:p w14:paraId="5D98EECA" w14:textId="77777777" w:rsidR="00EA76DA" w:rsidRPr="00EA76DA" w:rsidRDefault="00EA76DA" w:rsidP="00EA76DA">
            <w:r w:rsidRPr="00EA76DA">
              <w:t>66</w:t>
            </w:r>
          </w:p>
        </w:tc>
        <w:tc>
          <w:tcPr>
            <w:tcW w:w="8066" w:type="dxa"/>
            <w:shd w:val="clear" w:color="auto" w:fill="auto"/>
            <w:noWrap/>
            <w:vAlign w:val="center"/>
            <w:hideMark/>
          </w:tcPr>
          <w:p w14:paraId="4F0D9838" w14:textId="77777777" w:rsidR="00EA76DA" w:rsidRPr="00EA76DA" w:rsidRDefault="00EA76DA" w:rsidP="00EA76DA">
            <w:r w:rsidRPr="00EA76DA">
              <w:t>CAMBIO DE MANGUERA DIRECCIÓN HIDRÁULICA (ALTA PRESIÓN)</w:t>
            </w:r>
          </w:p>
        </w:tc>
        <w:tc>
          <w:tcPr>
            <w:tcW w:w="988" w:type="dxa"/>
            <w:shd w:val="clear" w:color="auto" w:fill="auto"/>
            <w:noWrap/>
            <w:vAlign w:val="center"/>
            <w:hideMark/>
          </w:tcPr>
          <w:p w14:paraId="57957834" w14:textId="77777777" w:rsidR="00EA76DA" w:rsidRPr="00EA76DA" w:rsidRDefault="00EA76DA" w:rsidP="003723FA">
            <w:pPr>
              <w:jc w:val="center"/>
            </w:pPr>
            <w:r w:rsidRPr="00EA76DA">
              <w:t>1</w:t>
            </w:r>
          </w:p>
        </w:tc>
        <w:tc>
          <w:tcPr>
            <w:tcW w:w="1127" w:type="dxa"/>
            <w:shd w:val="clear" w:color="auto" w:fill="auto"/>
            <w:noWrap/>
            <w:vAlign w:val="center"/>
            <w:hideMark/>
          </w:tcPr>
          <w:p w14:paraId="1C315742" w14:textId="77777777" w:rsidR="00EA76DA" w:rsidRPr="00EA76DA" w:rsidRDefault="00EA76DA" w:rsidP="003723FA">
            <w:pPr>
              <w:jc w:val="center"/>
            </w:pPr>
            <w:r w:rsidRPr="00EA76DA">
              <w:t>1</w:t>
            </w:r>
          </w:p>
        </w:tc>
      </w:tr>
      <w:tr w:rsidR="00EA76DA" w:rsidRPr="00EA76DA" w14:paraId="31D29D30" w14:textId="77777777" w:rsidTr="003723FA">
        <w:trPr>
          <w:trHeight w:val="170"/>
          <w:jc w:val="center"/>
        </w:trPr>
        <w:tc>
          <w:tcPr>
            <w:tcW w:w="543" w:type="dxa"/>
            <w:shd w:val="clear" w:color="auto" w:fill="auto"/>
            <w:noWrap/>
            <w:vAlign w:val="center"/>
            <w:hideMark/>
          </w:tcPr>
          <w:p w14:paraId="4636B7FE" w14:textId="77777777" w:rsidR="00EA76DA" w:rsidRPr="00EA76DA" w:rsidRDefault="00EA76DA" w:rsidP="00EA76DA">
            <w:r w:rsidRPr="00EA76DA">
              <w:t>67</w:t>
            </w:r>
          </w:p>
        </w:tc>
        <w:tc>
          <w:tcPr>
            <w:tcW w:w="8066" w:type="dxa"/>
            <w:shd w:val="clear" w:color="auto" w:fill="auto"/>
            <w:noWrap/>
            <w:vAlign w:val="center"/>
            <w:hideMark/>
          </w:tcPr>
          <w:p w14:paraId="3C3D6B08" w14:textId="2226789B" w:rsidR="00EA76DA" w:rsidRPr="00EA76DA" w:rsidRDefault="00EA76DA" w:rsidP="00EA76DA">
            <w:r w:rsidRPr="00EA76DA">
              <w:t>CAMBIO DE MODULO DE IGNICIÓN</w:t>
            </w:r>
          </w:p>
        </w:tc>
        <w:tc>
          <w:tcPr>
            <w:tcW w:w="988" w:type="dxa"/>
            <w:shd w:val="clear" w:color="auto" w:fill="auto"/>
            <w:noWrap/>
            <w:vAlign w:val="center"/>
            <w:hideMark/>
          </w:tcPr>
          <w:p w14:paraId="1B3FF0FE" w14:textId="77777777" w:rsidR="00EA76DA" w:rsidRPr="00EA76DA" w:rsidRDefault="00EA76DA" w:rsidP="003723FA">
            <w:pPr>
              <w:jc w:val="center"/>
            </w:pPr>
            <w:r w:rsidRPr="00EA76DA">
              <w:t>1</w:t>
            </w:r>
          </w:p>
        </w:tc>
        <w:tc>
          <w:tcPr>
            <w:tcW w:w="1127" w:type="dxa"/>
            <w:shd w:val="clear" w:color="auto" w:fill="auto"/>
            <w:noWrap/>
            <w:vAlign w:val="center"/>
            <w:hideMark/>
          </w:tcPr>
          <w:p w14:paraId="7F0D0701" w14:textId="77777777" w:rsidR="00EA76DA" w:rsidRPr="00EA76DA" w:rsidRDefault="00EA76DA" w:rsidP="003723FA">
            <w:pPr>
              <w:jc w:val="center"/>
            </w:pPr>
            <w:r w:rsidRPr="00EA76DA">
              <w:t>1</w:t>
            </w:r>
          </w:p>
        </w:tc>
      </w:tr>
      <w:tr w:rsidR="00EA76DA" w:rsidRPr="00EA76DA" w14:paraId="2FE568FE" w14:textId="77777777" w:rsidTr="003723FA">
        <w:trPr>
          <w:trHeight w:val="170"/>
          <w:jc w:val="center"/>
        </w:trPr>
        <w:tc>
          <w:tcPr>
            <w:tcW w:w="543" w:type="dxa"/>
            <w:shd w:val="clear" w:color="auto" w:fill="auto"/>
            <w:noWrap/>
            <w:vAlign w:val="center"/>
            <w:hideMark/>
          </w:tcPr>
          <w:p w14:paraId="77E4FC99" w14:textId="77777777" w:rsidR="00EA76DA" w:rsidRPr="00EA76DA" w:rsidRDefault="00EA76DA" w:rsidP="00EA76DA">
            <w:r w:rsidRPr="00EA76DA">
              <w:lastRenderedPageBreak/>
              <w:t>68</w:t>
            </w:r>
          </w:p>
        </w:tc>
        <w:tc>
          <w:tcPr>
            <w:tcW w:w="8066" w:type="dxa"/>
            <w:shd w:val="clear" w:color="auto" w:fill="auto"/>
            <w:noWrap/>
            <w:vAlign w:val="center"/>
            <w:hideMark/>
          </w:tcPr>
          <w:p w14:paraId="26BB6255" w14:textId="77777777" w:rsidR="00EA76DA" w:rsidRPr="00EA76DA" w:rsidRDefault="00EA76DA" w:rsidP="00EA76DA">
            <w:r w:rsidRPr="00EA76DA">
              <w:t>CAMBIO DE MORDAZA DE BATERÍA</w:t>
            </w:r>
          </w:p>
        </w:tc>
        <w:tc>
          <w:tcPr>
            <w:tcW w:w="988" w:type="dxa"/>
            <w:shd w:val="clear" w:color="auto" w:fill="auto"/>
            <w:noWrap/>
            <w:vAlign w:val="center"/>
            <w:hideMark/>
          </w:tcPr>
          <w:p w14:paraId="7DB82E51" w14:textId="77777777" w:rsidR="00EA76DA" w:rsidRPr="00EA76DA" w:rsidRDefault="00EA76DA" w:rsidP="003723FA">
            <w:pPr>
              <w:jc w:val="center"/>
            </w:pPr>
            <w:r w:rsidRPr="00EA76DA">
              <w:t>1</w:t>
            </w:r>
          </w:p>
        </w:tc>
        <w:tc>
          <w:tcPr>
            <w:tcW w:w="1127" w:type="dxa"/>
            <w:shd w:val="clear" w:color="auto" w:fill="auto"/>
            <w:noWrap/>
            <w:vAlign w:val="center"/>
            <w:hideMark/>
          </w:tcPr>
          <w:p w14:paraId="1DD5D8A8" w14:textId="77777777" w:rsidR="00EA76DA" w:rsidRPr="00EA76DA" w:rsidRDefault="00EA76DA" w:rsidP="003723FA">
            <w:pPr>
              <w:jc w:val="center"/>
            </w:pPr>
            <w:r w:rsidRPr="00EA76DA">
              <w:t>1</w:t>
            </w:r>
          </w:p>
        </w:tc>
      </w:tr>
      <w:tr w:rsidR="00EA76DA" w:rsidRPr="00EA76DA" w14:paraId="03EBDCC7" w14:textId="77777777" w:rsidTr="003723FA">
        <w:trPr>
          <w:trHeight w:val="170"/>
          <w:jc w:val="center"/>
        </w:trPr>
        <w:tc>
          <w:tcPr>
            <w:tcW w:w="543" w:type="dxa"/>
            <w:shd w:val="clear" w:color="auto" w:fill="auto"/>
            <w:noWrap/>
            <w:vAlign w:val="center"/>
            <w:hideMark/>
          </w:tcPr>
          <w:p w14:paraId="0EF9A873" w14:textId="77777777" w:rsidR="00EA76DA" w:rsidRPr="00EA76DA" w:rsidRDefault="00EA76DA" w:rsidP="00EA76DA">
            <w:r w:rsidRPr="00EA76DA">
              <w:t>69</w:t>
            </w:r>
          </w:p>
        </w:tc>
        <w:tc>
          <w:tcPr>
            <w:tcW w:w="8066" w:type="dxa"/>
            <w:shd w:val="clear" w:color="auto" w:fill="auto"/>
            <w:noWrap/>
            <w:vAlign w:val="center"/>
            <w:hideMark/>
          </w:tcPr>
          <w:p w14:paraId="1AC004E5" w14:textId="77777777" w:rsidR="00EA76DA" w:rsidRPr="00EA76DA" w:rsidRDefault="00EA76DA" w:rsidP="00EA76DA">
            <w:r w:rsidRPr="00EA76DA">
              <w:t>CAMBIO DE PLUMAS LIMPIA PARABRISAS</w:t>
            </w:r>
          </w:p>
        </w:tc>
        <w:tc>
          <w:tcPr>
            <w:tcW w:w="988" w:type="dxa"/>
            <w:shd w:val="clear" w:color="auto" w:fill="auto"/>
            <w:noWrap/>
            <w:vAlign w:val="center"/>
            <w:hideMark/>
          </w:tcPr>
          <w:p w14:paraId="538872BF" w14:textId="77777777" w:rsidR="00EA76DA" w:rsidRPr="00EA76DA" w:rsidRDefault="00EA76DA" w:rsidP="003723FA">
            <w:pPr>
              <w:jc w:val="center"/>
            </w:pPr>
            <w:r w:rsidRPr="00EA76DA">
              <w:t>1</w:t>
            </w:r>
          </w:p>
        </w:tc>
        <w:tc>
          <w:tcPr>
            <w:tcW w:w="1127" w:type="dxa"/>
            <w:shd w:val="clear" w:color="auto" w:fill="auto"/>
            <w:noWrap/>
            <w:vAlign w:val="center"/>
            <w:hideMark/>
          </w:tcPr>
          <w:p w14:paraId="34A6F403" w14:textId="77777777" w:rsidR="00EA76DA" w:rsidRPr="00EA76DA" w:rsidRDefault="00EA76DA" w:rsidP="003723FA">
            <w:pPr>
              <w:jc w:val="center"/>
            </w:pPr>
            <w:r w:rsidRPr="00EA76DA">
              <w:t>1</w:t>
            </w:r>
          </w:p>
        </w:tc>
      </w:tr>
      <w:tr w:rsidR="00EA76DA" w:rsidRPr="00EA76DA" w14:paraId="60087B82" w14:textId="77777777" w:rsidTr="003723FA">
        <w:trPr>
          <w:trHeight w:val="170"/>
          <w:jc w:val="center"/>
        </w:trPr>
        <w:tc>
          <w:tcPr>
            <w:tcW w:w="543" w:type="dxa"/>
            <w:shd w:val="clear" w:color="auto" w:fill="auto"/>
            <w:noWrap/>
            <w:vAlign w:val="center"/>
            <w:hideMark/>
          </w:tcPr>
          <w:p w14:paraId="0A816EED" w14:textId="77777777" w:rsidR="00EA76DA" w:rsidRPr="00EA76DA" w:rsidRDefault="00EA76DA" w:rsidP="00EA76DA">
            <w:r w:rsidRPr="00EA76DA">
              <w:t>70</w:t>
            </w:r>
          </w:p>
        </w:tc>
        <w:tc>
          <w:tcPr>
            <w:tcW w:w="8066" w:type="dxa"/>
            <w:shd w:val="clear" w:color="auto" w:fill="auto"/>
            <w:noWrap/>
            <w:vAlign w:val="center"/>
            <w:hideMark/>
          </w:tcPr>
          <w:p w14:paraId="22892928" w14:textId="77777777" w:rsidR="00EA76DA" w:rsidRPr="00EA76DA" w:rsidRDefault="00EA76DA" w:rsidP="00EA76DA">
            <w:r w:rsidRPr="00EA76DA">
              <w:t>CAMBIO DE POLEA</w:t>
            </w:r>
          </w:p>
        </w:tc>
        <w:tc>
          <w:tcPr>
            <w:tcW w:w="988" w:type="dxa"/>
            <w:shd w:val="clear" w:color="auto" w:fill="auto"/>
            <w:noWrap/>
            <w:vAlign w:val="center"/>
            <w:hideMark/>
          </w:tcPr>
          <w:p w14:paraId="02FC99B5" w14:textId="77777777" w:rsidR="00EA76DA" w:rsidRPr="00EA76DA" w:rsidRDefault="00EA76DA" w:rsidP="003723FA">
            <w:pPr>
              <w:jc w:val="center"/>
            </w:pPr>
            <w:r w:rsidRPr="00EA76DA">
              <w:t>1</w:t>
            </w:r>
          </w:p>
        </w:tc>
        <w:tc>
          <w:tcPr>
            <w:tcW w:w="1127" w:type="dxa"/>
            <w:shd w:val="clear" w:color="auto" w:fill="auto"/>
            <w:noWrap/>
            <w:vAlign w:val="center"/>
            <w:hideMark/>
          </w:tcPr>
          <w:p w14:paraId="2FA174BE" w14:textId="77777777" w:rsidR="00EA76DA" w:rsidRPr="00EA76DA" w:rsidRDefault="00EA76DA" w:rsidP="003723FA">
            <w:pPr>
              <w:jc w:val="center"/>
            </w:pPr>
            <w:r w:rsidRPr="00EA76DA">
              <w:t>1</w:t>
            </w:r>
          </w:p>
        </w:tc>
      </w:tr>
      <w:tr w:rsidR="00EA76DA" w:rsidRPr="00EA76DA" w14:paraId="5F58C615" w14:textId="77777777" w:rsidTr="003723FA">
        <w:trPr>
          <w:trHeight w:val="170"/>
          <w:jc w:val="center"/>
        </w:trPr>
        <w:tc>
          <w:tcPr>
            <w:tcW w:w="543" w:type="dxa"/>
            <w:shd w:val="clear" w:color="auto" w:fill="auto"/>
            <w:noWrap/>
            <w:vAlign w:val="center"/>
            <w:hideMark/>
          </w:tcPr>
          <w:p w14:paraId="40771CF1" w14:textId="77777777" w:rsidR="00EA76DA" w:rsidRPr="00EA76DA" w:rsidRDefault="00EA76DA" w:rsidP="00EA76DA">
            <w:r w:rsidRPr="00EA76DA">
              <w:t>71</w:t>
            </w:r>
          </w:p>
        </w:tc>
        <w:tc>
          <w:tcPr>
            <w:tcW w:w="8066" w:type="dxa"/>
            <w:shd w:val="clear" w:color="auto" w:fill="auto"/>
            <w:noWrap/>
            <w:vAlign w:val="center"/>
            <w:hideMark/>
          </w:tcPr>
          <w:p w14:paraId="349E26EA" w14:textId="77777777" w:rsidR="00EA76DA" w:rsidRPr="00EA76DA" w:rsidRDefault="00EA76DA" w:rsidP="00EA76DA">
            <w:r w:rsidRPr="00EA76DA">
              <w:t>CAMBIO DE POLEA LOCA</w:t>
            </w:r>
          </w:p>
        </w:tc>
        <w:tc>
          <w:tcPr>
            <w:tcW w:w="988" w:type="dxa"/>
            <w:shd w:val="clear" w:color="auto" w:fill="auto"/>
            <w:noWrap/>
            <w:vAlign w:val="center"/>
            <w:hideMark/>
          </w:tcPr>
          <w:p w14:paraId="32479EEC" w14:textId="77777777" w:rsidR="00EA76DA" w:rsidRPr="00EA76DA" w:rsidRDefault="00EA76DA" w:rsidP="003723FA">
            <w:pPr>
              <w:jc w:val="center"/>
            </w:pPr>
            <w:r w:rsidRPr="00EA76DA">
              <w:t>1</w:t>
            </w:r>
          </w:p>
        </w:tc>
        <w:tc>
          <w:tcPr>
            <w:tcW w:w="1127" w:type="dxa"/>
            <w:shd w:val="clear" w:color="auto" w:fill="auto"/>
            <w:noWrap/>
            <w:vAlign w:val="center"/>
            <w:hideMark/>
          </w:tcPr>
          <w:p w14:paraId="00A89B41" w14:textId="77777777" w:rsidR="00EA76DA" w:rsidRPr="00EA76DA" w:rsidRDefault="00EA76DA" w:rsidP="003723FA">
            <w:pPr>
              <w:jc w:val="center"/>
            </w:pPr>
            <w:r w:rsidRPr="00EA76DA">
              <w:t>1</w:t>
            </w:r>
          </w:p>
        </w:tc>
      </w:tr>
      <w:tr w:rsidR="00EA76DA" w:rsidRPr="00EA76DA" w14:paraId="2B593991" w14:textId="77777777" w:rsidTr="003723FA">
        <w:trPr>
          <w:trHeight w:val="170"/>
          <w:jc w:val="center"/>
        </w:trPr>
        <w:tc>
          <w:tcPr>
            <w:tcW w:w="543" w:type="dxa"/>
            <w:shd w:val="clear" w:color="auto" w:fill="auto"/>
            <w:noWrap/>
            <w:vAlign w:val="center"/>
            <w:hideMark/>
          </w:tcPr>
          <w:p w14:paraId="6BB3F9AE" w14:textId="77777777" w:rsidR="00EA76DA" w:rsidRPr="00EA76DA" w:rsidRDefault="00EA76DA" w:rsidP="00EA76DA">
            <w:r w:rsidRPr="00EA76DA">
              <w:t>72</w:t>
            </w:r>
          </w:p>
        </w:tc>
        <w:tc>
          <w:tcPr>
            <w:tcW w:w="8066" w:type="dxa"/>
            <w:shd w:val="clear" w:color="auto" w:fill="auto"/>
            <w:noWrap/>
            <w:vAlign w:val="center"/>
            <w:hideMark/>
          </w:tcPr>
          <w:p w14:paraId="727E7CA6" w14:textId="77777777" w:rsidR="00EA76DA" w:rsidRPr="00EA76DA" w:rsidRDefault="00EA76DA" w:rsidP="00EA76DA">
            <w:r w:rsidRPr="00EA76DA">
              <w:t>CAMBIO DE POLEA TENSORA.</w:t>
            </w:r>
          </w:p>
        </w:tc>
        <w:tc>
          <w:tcPr>
            <w:tcW w:w="988" w:type="dxa"/>
            <w:shd w:val="clear" w:color="auto" w:fill="auto"/>
            <w:noWrap/>
            <w:vAlign w:val="center"/>
            <w:hideMark/>
          </w:tcPr>
          <w:p w14:paraId="7980D0A1" w14:textId="77777777" w:rsidR="00EA76DA" w:rsidRPr="00EA76DA" w:rsidRDefault="00EA76DA" w:rsidP="003723FA">
            <w:pPr>
              <w:jc w:val="center"/>
            </w:pPr>
            <w:r w:rsidRPr="00EA76DA">
              <w:t>1</w:t>
            </w:r>
          </w:p>
        </w:tc>
        <w:tc>
          <w:tcPr>
            <w:tcW w:w="1127" w:type="dxa"/>
            <w:shd w:val="clear" w:color="auto" w:fill="auto"/>
            <w:noWrap/>
            <w:vAlign w:val="center"/>
            <w:hideMark/>
          </w:tcPr>
          <w:p w14:paraId="5DD0B915" w14:textId="77777777" w:rsidR="00EA76DA" w:rsidRPr="00EA76DA" w:rsidRDefault="00EA76DA" w:rsidP="003723FA">
            <w:pPr>
              <w:jc w:val="center"/>
            </w:pPr>
            <w:r w:rsidRPr="00EA76DA">
              <w:t>1</w:t>
            </w:r>
          </w:p>
        </w:tc>
      </w:tr>
      <w:tr w:rsidR="00EA76DA" w:rsidRPr="00EA76DA" w14:paraId="5E3384BD" w14:textId="77777777" w:rsidTr="003723FA">
        <w:trPr>
          <w:trHeight w:val="170"/>
          <w:jc w:val="center"/>
        </w:trPr>
        <w:tc>
          <w:tcPr>
            <w:tcW w:w="543" w:type="dxa"/>
            <w:shd w:val="clear" w:color="auto" w:fill="auto"/>
            <w:noWrap/>
            <w:vAlign w:val="center"/>
            <w:hideMark/>
          </w:tcPr>
          <w:p w14:paraId="19022879" w14:textId="77777777" w:rsidR="00EA76DA" w:rsidRPr="00EA76DA" w:rsidRDefault="00EA76DA" w:rsidP="00EA76DA">
            <w:r w:rsidRPr="00EA76DA">
              <w:t>73</w:t>
            </w:r>
          </w:p>
        </w:tc>
        <w:tc>
          <w:tcPr>
            <w:tcW w:w="8066" w:type="dxa"/>
            <w:shd w:val="clear" w:color="auto" w:fill="auto"/>
            <w:noWrap/>
            <w:vAlign w:val="center"/>
            <w:hideMark/>
          </w:tcPr>
          <w:p w14:paraId="02D777A9" w14:textId="77777777" w:rsidR="00EA76DA" w:rsidRPr="00EA76DA" w:rsidRDefault="00EA76DA" w:rsidP="00EA76DA">
            <w:r w:rsidRPr="00EA76DA">
              <w:t>CAMBIO DE POS-ENFRIADOR DIESEL</w:t>
            </w:r>
          </w:p>
        </w:tc>
        <w:tc>
          <w:tcPr>
            <w:tcW w:w="988" w:type="dxa"/>
            <w:shd w:val="clear" w:color="auto" w:fill="auto"/>
            <w:noWrap/>
            <w:vAlign w:val="center"/>
            <w:hideMark/>
          </w:tcPr>
          <w:p w14:paraId="1F164FBC" w14:textId="77777777" w:rsidR="00EA76DA" w:rsidRPr="00EA76DA" w:rsidRDefault="00EA76DA" w:rsidP="003723FA">
            <w:pPr>
              <w:jc w:val="center"/>
            </w:pPr>
            <w:r w:rsidRPr="00EA76DA">
              <w:t>1</w:t>
            </w:r>
          </w:p>
        </w:tc>
        <w:tc>
          <w:tcPr>
            <w:tcW w:w="1127" w:type="dxa"/>
            <w:shd w:val="clear" w:color="auto" w:fill="auto"/>
            <w:noWrap/>
            <w:vAlign w:val="center"/>
            <w:hideMark/>
          </w:tcPr>
          <w:p w14:paraId="35FDA1C3" w14:textId="77777777" w:rsidR="00EA76DA" w:rsidRPr="00EA76DA" w:rsidRDefault="00EA76DA" w:rsidP="003723FA">
            <w:pPr>
              <w:jc w:val="center"/>
            </w:pPr>
            <w:r w:rsidRPr="00EA76DA">
              <w:t>1</w:t>
            </w:r>
          </w:p>
        </w:tc>
      </w:tr>
      <w:tr w:rsidR="00EA76DA" w:rsidRPr="00EA76DA" w14:paraId="6AD402A3" w14:textId="77777777" w:rsidTr="003723FA">
        <w:trPr>
          <w:trHeight w:val="170"/>
          <w:jc w:val="center"/>
        </w:trPr>
        <w:tc>
          <w:tcPr>
            <w:tcW w:w="543" w:type="dxa"/>
            <w:shd w:val="clear" w:color="auto" w:fill="auto"/>
            <w:noWrap/>
            <w:vAlign w:val="center"/>
            <w:hideMark/>
          </w:tcPr>
          <w:p w14:paraId="79782AC3" w14:textId="77777777" w:rsidR="00EA76DA" w:rsidRPr="00EA76DA" w:rsidRDefault="00EA76DA" w:rsidP="00EA76DA">
            <w:r w:rsidRPr="00EA76DA">
              <w:t>74</w:t>
            </w:r>
          </w:p>
        </w:tc>
        <w:tc>
          <w:tcPr>
            <w:tcW w:w="8066" w:type="dxa"/>
            <w:shd w:val="clear" w:color="auto" w:fill="auto"/>
            <w:noWrap/>
            <w:vAlign w:val="center"/>
            <w:hideMark/>
          </w:tcPr>
          <w:p w14:paraId="120D6E75" w14:textId="77777777" w:rsidR="00EA76DA" w:rsidRPr="00EA76DA" w:rsidRDefault="00EA76DA" w:rsidP="00EA76DA">
            <w:r w:rsidRPr="00EA76DA">
              <w:t xml:space="preserve">CAMBIO DE REPUESTO </w:t>
            </w:r>
            <w:proofErr w:type="spellStart"/>
            <w:r w:rsidRPr="00EA76DA">
              <w:t>CALIPER</w:t>
            </w:r>
            <w:proofErr w:type="spellEnd"/>
          </w:p>
        </w:tc>
        <w:tc>
          <w:tcPr>
            <w:tcW w:w="988" w:type="dxa"/>
            <w:shd w:val="clear" w:color="auto" w:fill="auto"/>
            <w:noWrap/>
            <w:vAlign w:val="center"/>
            <w:hideMark/>
          </w:tcPr>
          <w:p w14:paraId="28533C79" w14:textId="77777777" w:rsidR="00EA76DA" w:rsidRPr="00EA76DA" w:rsidRDefault="00EA76DA" w:rsidP="003723FA">
            <w:pPr>
              <w:jc w:val="center"/>
            </w:pPr>
            <w:r w:rsidRPr="00EA76DA">
              <w:t>1</w:t>
            </w:r>
          </w:p>
        </w:tc>
        <w:tc>
          <w:tcPr>
            <w:tcW w:w="1127" w:type="dxa"/>
            <w:shd w:val="clear" w:color="auto" w:fill="auto"/>
            <w:noWrap/>
            <w:vAlign w:val="center"/>
            <w:hideMark/>
          </w:tcPr>
          <w:p w14:paraId="1C43A9C1" w14:textId="77777777" w:rsidR="00EA76DA" w:rsidRPr="00EA76DA" w:rsidRDefault="00EA76DA" w:rsidP="003723FA">
            <w:pPr>
              <w:jc w:val="center"/>
            </w:pPr>
            <w:r w:rsidRPr="00EA76DA">
              <w:t>1</w:t>
            </w:r>
          </w:p>
        </w:tc>
      </w:tr>
      <w:tr w:rsidR="00EA76DA" w:rsidRPr="00EA76DA" w14:paraId="12424D3C" w14:textId="77777777" w:rsidTr="003723FA">
        <w:trPr>
          <w:trHeight w:val="170"/>
          <w:jc w:val="center"/>
        </w:trPr>
        <w:tc>
          <w:tcPr>
            <w:tcW w:w="543" w:type="dxa"/>
            <w:shd w:val="clear" w:color="auto" w:fill="auto"/>
            <w:noWrap/>
            <w:vAlign w:val="center"/>
            <w:hideMark/>
          </w:tcPr>
          <w:p w14:paraId="627629E3" w14:textId="77777777" w:rsidR="00EA76DA" w:rsidRPr="00EA76DA" w:rsidRDefault="00EA76DA" w:rsidP="00EA76DA">
            <w:r w:rsidRPr="00EA76DA">
              <w:t>75</w:t>
            </w:r>
          </w:p>
        </w:tc>
        <w:tc>
          <w:tcPr>
            <w:tcW w:w="8066" w:type="dxa"/>
            <w:shd w:val="clear" w:color="auto" w:fill="auto"/>
            <w:noWrap/>
            <w:vAlign w:val="center"/>
            <w:hideMark/>
          </w:tcPr>
          <w:p w14:paraId="6A31E146" w14:textId="77777777" w:rsidR="00EA76DA" w:rsidRPr="00EA76DA" w:rsidRDefault="00EA76DA" w:rsidP="00EA76DA">
            <w:r w:rsidRPr="00EA76DA">
              <w:t>CAMBIO DE RESORTES DELANTEROS</w:t>
            </w:r>
          </w:p>
        </w:tc>
        <w:tc>
          <w:tcPr>
            <w:tcW w:w="988" w:type="dxa"/>
            <w:shd w:val="clear" w:color="auto" w:fill="auto"/>
            <w:noWrap/>
            <w:vAlign w:val="center"/>
            <w:hideMark/>
          </w:tcPr>
          <w:p w14:paraId="169C2548" w14:textId="77777777" w:rsidR="00EA76DA" w:rsidRPr="00EA76DA" w:rsidRDefault="00EA76DA" w:rsidP="003723FA">
            <w:pPr>
              <w:jc w:val="center"/>
            </w:pPr>
            <w:r w:rsidRPr="00EA76DA">
              <w:t>1</w:t>
            </w:r>
          </w:p>
        </w:tc>
        <w:tc>
          <w:tcPr>
            <w:tcW w:w="1127" w:type="dxa"/>
            <w:shd w:val="clear" w:color="auto" w:fill="auto"/>
            <w:noWrap/>
            <w:vAlign w:val="center"/>
            <w:hideMark/>
          </w:tcPr>
          <w:p w14:paraId="7F4EEF61" w14:textId="77777777" w:rsidR="00EA76DA" w:rsidRPr="00EA76DA" w:rsidRDefault="00EA76DA" w:rsidP="003723FA">
            <w:pPr>
              <w:jc w:val="center"/>
            </w:pPr>
            <w:r w:rsidRPr="00EA76DA">
              <w:t>1</w:t>
            </w:r>
          </w:p>
        </w:tc>
      </w:tr>
      <w:tr w:rsidR="00EA76DA" w:rsidRPr="00EA76DA" w14:paraId="1D65779D" w14:textId="77777777" w:rsidTr="003723FA">
        <w:trPr>
          <w:trHeight w:val="170"/>
          <w:jc w:val="center"/>
        </w:trPr>
        <w:tc>
          <w:tcPr>
            <w:tcW w:w="543" w:type="dxa"/>
            <w:shd w:val="clear" w:color="auto" w:fill="auto"/>
            <w:noWrap/>
            <w:vAlign w:val="center"/>
            <w:hideMark/>
          </w:tcPr>
          <w:p w14:paraId="1499A6FB" w14:textId="77777777" w:rsidR="00EA76DA" w:rsidRPr="00EA76DA" w:rsidRDefault="00EA76DA" w:rsidP="00EA76DA">
            <w:r w:rsidRPr="00EA76DA">
              <w:t>76</w:t>
            </w:r>
          </w:p>
        </w:tc>
        <w:tc>
          <w:tcPr>
            <w:tcW w:w="8066" w:type="dxa"/>
            <w:shd w:val="clear" w:color="auto" w:fill="auto"/>
            <w:noWrap/>
            <w:vAlign w:val="center"/>
            <w:hideMark/>
          </w:tcPr>
          <w:p w14:paraId="65A796CA" w14:textId="77777777" w:rsidR="00EA76DA" w:rsidRPr="00EA76DA" w:rsidRDefault="00EA76DA" w:rsidP="00EA76DA">
            <w:r w:rsidRPr="00EA76DA">
              <w:t>CAMBIO DE ROTULA INFERIOR</w:t>
            </w:r>
          </w:p>
        </w:tc>
        <w:tc>
          <w:tcPr>
            <w:tcW w:w="988" w:type="dxa"/>
            <w:shd w:val="clear" w:color="auto" w:fill="auto"/>
            <w:noWrap/>
            <w:vAlign w:val="center"/>
            <w:hideMark/>
          </w:tcPr>
          <w:p w14:paraId="6950B8A5" w14:textId="77777777" w:rsidR="00EA76DA" w:rsidRPr="00EA76DA" w:rsidRDefault="00EA76DA" w:rsidP="003723FA">
            <w:pPr>
              <w:jc w:val="center"/>
            </w:pPr>
            <w:r w:rsidRPr="00EA76DA">
              <w:t>1</w:t>
            </w:r>
          </w:p>
        </w:tc>
        <w:tc>
          <w:tcPr>
            <w:tcW w:w="1127" w:type="dxa"/>
            <w:shd w:val="clear" w:color="auto" w:fill="auto"/>
            <w:noWrap/>
            <w:vAlign w:val="center"/>
            <w:hideMark/>
          </w:tcPr>
          <w:p w14:paraId="58C8760B" w14:textId="77777777" w:rsidR="00EA76DA" w:rsidRPr="00EA76DA" w:rsidRDefault="00EA76DA" w:rsidP="003723FA">
            <w:pPr>
              <w:jc w:val="center"/>
            </w:pPr>
            <w:r w:rsidRPr="00EA76DA">
              <w:t>1</w:t>
            </w:r>
          </w:p>
        </w:tc>
      </w:tr>
      <w:tr w:rsidR="00EA76DA" w:rsidRPr="00EA76DA" w14:paraId="6BFAE3EF" w14:textId="77777777" w:rsidTr="003723FA">
        <w:trPr>
          <w:trHeight w:val="170"/>
          <w:jc w:val="center"/>
        </w:trPr>
        <w:tc>
          <w:tcPr>
            <w:tcW w:w="543" w:type="dxa"/>
            <w:shd w:val="clear" w:color="auto" w:fill="auto"/>
            <w:noWrap/>
            <w:vAlign w:val="center"/>
            <w:hideMark/>
          </w:tcPr>
          <w:p w14:paraId="58AA7FED" w14:textId="77777777" w:rsidR="00EA76DA" w:rsidRPr="00EA76DA" w:rsidRDefault="00EA76DA" w:rsidP="00EA76DA">
            <w:r w:rsidRPr="00EA76DA">
              <w:t>77</w:t>
            </w:r>
          </w:p>
        </w:tc>
        <w:tc>
          <w:tcPr>
            <w:tcW w:w="8066" w:type="dxa"/>
            <w:shd w:val="clear" w:color="auto" w:fill="auto"/>
            <w:noWrap/>
            <w:vAlign w:val="center"/>
            <w:hideMark/>
          </w:tcPr>
          <w:p w14:paraId="1FFA824A" w14:textId="77777777" w:rsidR="00EA76DA" w:rsidRPr="00EA76DA" w:rsidRDefault="00EA76DA" w:rsidP="00EA76DA">
            <w:r w:rsidRPr="00EA76DA">
              <w:t>CAMBIO DE ROTULA SUPERIOR</w:t>
            </w:r>
          </w:p>
        </w:tc>
        <w:tc>
          <w:tcPr>
            <w:tcW w:w="988" w:type="dxa"/>
            <w:shd w:val="clear" w:color="auto" w:fill="auto"/>
            <w:noWrap/>
            <w:vAlign w:val="center"/>
            <w:hideMark/>
          </w:tcPr>
          <w:p w14:paraId="68650688" w14:textId="77777777" w:rsidR="00EA76DA" w:rsidRPr="00EA76DA" w:rsidRDefault="00EA76DA" w:rsidP="003723FA">
            <w:pPr>
              <w:jc w:val="center"/>
            </w:pPr>
            <w:r w:rsidRPr="00EA76DA">
              <w:t>1</w:t>
            </w:r>
          </w:p>
        </w:tc>
        <w:tc>
          <w:tcPr>
            <w:tcW w:w="1127" w:type="dxa"/>
            <w:shd w:val="clear" w:color="auto" w:fill="auto"/>
            <w:noWrap/>
            <w:vAlign w:val="center"/>
            <w:hideMark/>
          </w:tcPr>
          <w:p w14:paraId="06B86B59" w14:textId="77777777" w:rsidR="00EA76DA" w:rsidRPr="00EA76DA" w:rsidRDefault="00EA76DA" w:rsidP="003723FA">
            <w:pPr>
              <w:jc w:val="center"/>
            </w:pPr>
            <w:r w:rsidRPr="00EA76DA">
              <w:t>1</w:t>
            </w:r>
          </w:p>
        </w:tc>
      </w:tr>
      <w:tr w:rsidR="00EA76DA" w:rsidRPr="00EA76DA" w14:paraId="04A4D3EE" w14:textId="77777777" w:rsidTr="003723FA">
        <w:trPr>
          <w:trHeight w:val="170"/>
          <w:jc w:val="center"/>
        </w:trPr>
        <w:tc>
          <w:tcPr>
            <w:tcW w:w="543" w:type="dxa"/>
            <w:shd w:val="clear" w:color="auto" w:fill="auto"/>
            <w:noWrap/>
            <w:vAlign w:val="center"/>
            <w:hideMark/>
          </w:tcPr>
          <w:p w14:paraId="13074748" w14:textId="77777777" w:rsidR="00EA76DA" w:rsidRPr="00EA76DA" w:rsidRDefault="00EA76DA" w:rsidP="00EA76DA">
            <w:r w:rsidRPr="00EA76DA">
              <w:t>78</w:t>
            </w:r>
          </w:p>
        </w:tc>
        <w:tc>
          <w:tcPr>
            <w:tcW w:w="8066" w:type="dxa"/>
            <w:shd w:val="clear" w:color="auto" w:fill="auto"/>
            <w:noWrap/>
            <w:vAlign w:val="center"/>
            <w:hideMark/>
          </w:tcPr>
          <w:p w14:paraId="19464796" w14:textId="77777777" w:rsidR="00EA76DA" w:rsidRPr="00EA76DA" w:rsidRDefault="00EA76DA" w:rsidP="00EA76DA">
            <w:r w:rsidRPr="00EA76DA">
              <w:t>CAMBIO DE RODILLO TENSOR</w:t>
            </w:r>
          </w:p>
        </w:tc>
        <w:tc>
          <w:tcPr>
            <w:tcW w:w="988" w:type="dxa"/>
            <w:shd w:val="clear" w:color="auto" w:fill="auto"/>
            <w:noWrap/>
            <w:vAlign w:val="center"/>
            <w:hideMark/>
          </w:tcPr>
          <w:p w14:paraId="38350256" w14:textId="77777777" w:rsidR="00EA76DA" w:rsidRPr="00EA76DA" w:rsidRDefault="00EA76DA" w:rsidP="003723FA">
            <w:pPr>
              <w:jc w:val="center"/>
            </w:pPr>
            <w:r w:rsidRPr="00EA76DA">
              <w:t>1</w:t>
            </w:r>
          </w:p>
        </w:tc>
        <w:tc>
          <w:tcPr>
            <w:tcW w:w="1127" w:type="dxa"/>
            <w:shd w:val="clear" w:color="auto" w:fill="auto"/>
            <w:noWrap/>
            <w:vAlign w:val="center"/>
            <w:hideMark/>
          </w:tcPr>
          <w:p w14:paraId="64A76399" w14:textId="77777777" w:rsidR="00EA76DA" w:rsidRPr="00EA76DA" w:rsidRDefault="00EA76DA" w:rsidP="003723FA">
            <w:pPr>
              <w:jc w:val="center"/>
            </w:pPr>
            <w:r w:rsidRPr="00EA76DA">
              <w:t>1</w:t>
            </w:r>
          </w:p>
        </w:tc>
      </w:tr>
      <w:tr w:rsidR="00EA76DA" w:rsidRPr="00EA76DA" w14:paraId="29C77103" w14:textId="77777777" w:rsidTr="003723FA">
        <w:trPr>
          <w:trHeight w:val="170"/>
          <w:jc w:val="center"/>
        </w:trPr>
        <w:tc>
          <w:tcPr>
            <w:tcW w:w="543" w:type="dxa"/>
            <w:shd w:val="clear" w:color="auto" w:fill="auto"/>
            <w:noWrap/>
            <w:vAlign w:val="center"/>
            <w:hideMark/>
          </w:tcPr>
          <w:p w14:paraId="426301CA" w14:textId="77777777" w:rsidR="00EA76DA" w:rsidRPr="00EA76DA" w:rsidRDefault="00EA76DA" w:rsidP="00EA76DA">
            <w:r w:rsidRPr="00EA76DA">
              <w:t>79</w:t>
            </w:r>
          </w:p>
        </w:tc>
        <w:tc>
          <w:tcPr>
            <w:tcW w:w="8066" w:type="dxa"/>
            <w:shd w:val="clear" w:color="auto" w:fill="auto"/>
            <w:noWrap/>
            <w:vAlign w:val="center"/>
            <w:hideMark/>
          </w:tcPr>
          <w:p w14:paraId="6B48824A" w14:textId="77777777" w:rsidR="00EA76DA" w:rsidRPr="00EA76DA" w:rsidRDefault="00EA76DA" w:rsidP="00EA76DA">
            <w:r w:rsidRPr="00EA76DA">
              <w:t>CAMBIO DE SELECTOR DE VELOCIDADES</w:t>
            </w:r>
          </w:p>
        </w:tc>
        <w:tc>
          <w:tcPr>
            <w:tcW w:w="988" w:type="dxa"/>
            <w:shd w:val="clear" w:color="auto" w:fill="auto"/>
            <w:noWrap/>
            <w:vAlign w:val="center"/>
            <w:hideMark/>
          </w:tcPr>
          <w:p w14:paraId="57BB3DE7" w14:textId="77777777" w:rsidR="00EA76DA" w:rsidRPr="00EA76DA" w:rsidRDefault="00EA76DA" w:rsidP="003723FA">
            <w:pPr>
              <w:jc w:val="center"/>
            </w:pPr>
            <w:r w:rsidRPr="00EA76DA">
              <w:t>1</w:t>
            </w:r>
          </w:p>
        </w:tc>
        <w:tc>
          <w:tcPr>
            <w:tcW w:w="1127" w:type="dxa"/>
            <w:shd w:val="clear" w:color="auto" w:fill="auto"/>
            <w:noWrap/>
            <w:vAlign w:val="center"/>
            <w:hideMark/>
          </w:tcPr>
          <w:p w14:paraId="4542ABD9" w14:textId="77777777" w:rsidR="00EA76DA" w:rsidRPr="00EA76DA" w:rsidRDefault="00EA76DA" w:rsidP="003723FA">
            <w:pPr>
              <w:jc w:val="center"/>
            </w:pPr>
            <w:r w:rsidRPr="00EA76DA">
              <w:t>1</w:t>
            </w:r>
          </w:p>
        </w:tc>
      </w:tr>
      <w:tr w:rsidR="00EA76DA" w:rsidRPr="00EA76DA" w14:paraId="56BB7233" w14:textId="77777777" w:rsidTr="003723FA">
        <w:trPr>
          <w:trHeight w:val="170"/>
          <w:jc w:val="center"/>
        </w:trPr>
        <w:tc>
          <w:tcPr>
            <w:tcW w:w="543" w:type="dxa"/>
            <w:shd w:val="clear" w:color="auto" w:fill="auto"/>
            <w:noWrap/>
            <w:vAlign w:val="center"/>
            <w:hideMark/>
          </w:tcPr>
          <w:p w14:paraId="63473703" w14:textId="77777777" w:rsidR="00EA76DA" w:rsidRPr="00EA76DA" w:rsidRDefault="00EA76DA" w:rsidP="00EA76DA">
            <w:r w:rsidRPr="00EA76DA">
              <w:t>80</w:t>
            </w:r>
          </w:p>
        </w:tc>
        <w:tc>
          <w:tcPr>
            <w:tcW w:w="8066" w:type="dxa"/>
            <w:shd w:val="clear" w:color="auto" w:fill="auto"/>
            <w:noWrap/>
            <w:vAlign w:val="center"/>
            <w:hideMark/>
          </w:tcPr>
          <w:p w14:paraId="3E164D66" w14:textId="77777777" w:rsidR="00EA76DA" w:rsidRPr="00EA76DA" w:rsidRDefault="00EA76DA" w:rsidP="00EA76DA">
            <w:r w:rsidRPr="00EA76DA">
              <w:t>CAMBIO DE SENSOR DE ACELERACIÓN DIESEL</w:t>
            </w:r>
          </w:p>
        </w:tc>
        <w:tc>
          <w:tcPr>
            <w:tcW w:w="988" w:type="dxa"/>
            <w:shd w:val="clear" w:color="auto" w:fill="auto"/>
            <w:noWrap/>
            <w:vAlign w:val="center"/>
            <w:hideMark/>
          </w:tcPr>
          <w:p w14:paraId="78A41DB0" w14:textId="77777777" w:rsidR="00EA76DA" w:rsidRPr="00EA76DA" w:rsidRDefault="00EA76DA" w:rsidP="003723FA">
            <w:pPr>
              <w:jc w:val="center"/>
            </w:pPr>
            <w:r w:rsidRPr="00EA76DA">
              <w:t>1</w:t>
            </w:r>
          </w:p>
        </w:tc>
        <w:tc>
          <w:tcPr>
            <w:tcW w:w="1127" w:type="dxa"/>
            <w:shd w:val="clear" w:color="auto" w:fill="auto"/>
            <w:noWrap/>
            <w:vAlign w:val="center"/>
            <w:hideMark/>
          </w:tcPr>
          <w:p w14:paraId="4B13EEC2" w14:textId="77777777" w:rsidR="00EA76DA" w:rsidRPr="00EA76DA" w:rsidRDefault="00EA76DA" w:rsidP="003723FA">
            <w:pPr>
              <w:jc w:val="center"/>
            </w:pPr>
            <w:r w:rsidRPr="00EA76DA">
              <w:t>1</w:t>
            </w:r>
          </w:p>
        </w:tc>
      </w:tr>
      <w:tr w:rsidR="00EA76DA" w:rsidRPr="00EA76DA" w14:paraId="0C0D480D" w14:textId="77777777" w:rsidTr="003723FA">
        <w:trPr>
          <w:trHeight w:val="170"/>
          <w:jc w:val="center"/>
        </w:trPr>
        <w:tc>
          <w:tcPr>
            <w:tcW w:w="543" w:type="dxa"/>
            <w:shd w:val="clear" w:color="auto" w:fill="auto"/>
            <w:noWrap/>
            <w:vAlign w:val="center"/>
            <w:hideMark/>
          </w:tcPr>
          <w:p w14:paraId="7018F3AE" w14:textId="77777777" w:rsidR="00EA76DA" w:rsidRPr="00EA76DA" w:rsidRDefault="00EA76DA" w:rsidP="00EA76DA">
            <w:r w:rsidRPr="00EA76DA">
              <w:t>81</w:t>
            </w:r>
          </w:p>
        </w:tc>
        <w:tc>
          <w:tcPr>
            <w:tcW w:w="8066" w:type="dxa"/>
            <w:shd w:val="clear" w:color="auto" w:fill="auto"/>
            <w:noWrap/>
            <w:vAlign w:val="center"/>
            <w:hideMark/>
          </w:tcPr>
          <w:p w14:paraId="08493C4C" w14:textId="77777777" w:rsidR="00EA76DA" w:rsidRPr="00EA76DA" w:rsidRDefault="00EA76DA" w:rsidP="00EA76DA">
            <w:r w:rsidRPr="00EA76DA">
              <w:t>CAMBIO DE SENSOR DE PRESIÓN DEL TURBO DIESEL</w:t>
            </w:r>
          </w:p>
        </w:tc>
        <w:tc>
          <w:tcPr>
            <w:tcW w:w="988" w:type="dxa"/>
            <w:shd w:val="clear" w:color="auto" w:fill="auto"/>
            <w:noWrap/>
            <w:vAlign w:val="center"/>
            <w:hideMark/>
          </w:tcPr>
          <w:p w14:paraId="7C9ADA3D" w14:textId="77777777" w:rsidR="00EA76DA" w:rsidRPr="00EA76DA" w:rsidRDefault="00EA76DA" w:rsidP="003723FA">
            <w:pPr>
              <w:jc w:val="center"/>
            </w:pPr>
            <w:r w:rsidRPr="00EA76DA">
              <w:t>1</w:t>
            </w:r>
          </w:p>
        </w:tc>
        <w:tc>
          <w:tcPr>
            <w:tcW w:w="1127" w:type="dxa"/>
            <w:shd w:val="clear" w:color="auto" w:fill="auto"/>
            <w:noWrap/>
            <w:vAlign w:val="center"/>
            <w:hideMark/>
          </w:tcPr>
          <w:p w14:paraId="5BB363EC" w14:textId="77777777" w:rsidR="00EA76DA" w:rsidRPr="00EA76DA" w:rsidRDefault="00EA76DA" w:rsidP="003723FA">
            <w:pPr>
              <w:jc w:val="center"/>
            </w:pPr>
            <w:r w:rsidRPr="00EA76DA">
              <w:t>1</w:t>
            </w:r>
          </w:p>
        </w:tc>
      </w:tr>
      <w:tr w:rsidR="00EA76DA" w:rsidRPr="00EA76DA" w14:paraId="44C54D2D" w14:textId="77777777" w:rsidTr="003723FA">
        <w:trPr>
          <w:trHeight w:val="170"/>
          <w:jc w:val="center"/>
        </w:trPr>
        <w:tc>
          <w:tcPr>
            <w:tcW w:w="543" w:type="dxa"/>
            <w:shd w:val="clear" w:color="auto" w:fill="auto"/>
            <w:noWrap/>
            <w:vAlign w:val="center"/>
            <w:hideMark/>
          </w:tcPr>
          <w:p w14:paraId="7491E31A" w14:textId="77777777" w:rsidR="00EA76DA" w:rsidRPr="00EA76DA" w:rsidRDefault="00EA76DA" w:rsidP="00EA76DA">
            <w:r w:rsidRPr="00EA76DA">
              <w:t>82</w:t>
            </w:r>
          </w:p>
        </w:tc>
        <w:tc>
          <w:tcPr>
            <w:tcW w:w="8066" w:type="dxa"/>
            <w:shd w:val="clear" w:color="auto" w:fill="auto"/>
            <w:noWrap/>
            <w:vAlign w:val="center"/>
            <w:hideMark/>
          </w:tcPr>
          <w:p w14:paraId="1BC2481F" w14:textId="77777777" w:rsidR="00EA76DA" w:rsidRPr="00EA76DA" w:rsidRDefault="00EA76DA" w:rsidP="00EA76DA">
            <w:r w:rsidRPr="00EA76DA">
              <w:t>CAMBIO DE SENSOR DE DETONACIÓN</w:t>
            </w:r>
          </w:p>
        </w:tc>
        <w:tc>
          <w:tcPr>
            <w:tcW w:w="988" w:type="dxa"/>
            <w:shd w:val="clear" w:color="auto" w:fill="auto"/>
            <w:noWrap/>
            <w:vAlign w:val="center"/>
            <w:hideMark/>
          </w:tcPr>
          <w:p w14:paraId="0755817E" w14:textId="77777777" w:rsidR="00EA76DA" w:rsidRPr="00EA76DA" w:rsidRDefault="00EA76DA" w:rsidP="003723FA">
            <w:pPr>
              <w:jc w:val="center"/>
            </w:pPr>
            <w:r w:rsidRPr="00EA76DA">
              <w:t>1</w:t>
            </w:r>
          </w:p>
        </w:tc>
        <w:tc>
          <w:tcPr>
            <w:tcW w:w="1127" w:type="dxa"/>
            <w:shd w:val="clear" w:color="auto" w:fill="auto"/>
            <w:noWrap/>
            <w:vAlign w:val="center"/>
            <w:hideMark/>
          </w:tcPr>
          <w:p w14:paraId="76556309" w14:textId="77777777" w:rsidR="00EA76DA" w:rsidRPr="00EA76DA" w:rsidRDefault="00EA76DA" w:rsidP="003723FA">
            <w:pPr>
              <w:jc w:val="center"/>
            </w:pPr>
            <w:r w:rsidRPr="00EA76DA">
              <w:t>1</w:t>
            </w:r>
          </w:p>
        </w:tc>
      </w:tr>
      <w:tr w:rsidR="00EA76DA" w:rsidRPr="00EA76DA" w14:paraId="6F6E8861" w14:textId="77777777" w:rsidTr="003723FA">
        <w:trPr>
          <w:trHeight w:val="170"/>
          <w:jc w:val="center"/>
        </w:trPr>
        <w:tc>
          <w:tcPr>
            <w:tcW w:w="543" w:type="dxa"/>
            <w:shd w:val="clear" w:color="auto" w:fill="auto"/>
            <w:noWrap/>
            <w:vAlign w:val="center"/>
            <w:hideMark/>
          </w:tcPr>
          <w:p w14:paraId="602E8964" w14:textId="77777777" w:rsidR="00EA76DA" w:rsidRPr="00EA76DA" w:rsidRDefault="00EA76DA" w:rsidP="00EA76DA">
            <w:r w:rsidRPr="00EA76DA">
              <w:t>83</w:t>
            </w:r>
          </w:p>
        </w:tc>
        <w:tc>
          <w:tcPr>
            <w:tcW w:w="8066" w:type="dxa"/>
            <w:shd w:val="clear" w:color="auto" w:fill="auto"/>
            <w:noWrap/>
            <w:vAlign w:val="center"/>
            <w:hideMark/>
          </w:tcPr>
          <w:p w14:paraId="7459BD8E" w14:textId="77777777" w:rsidR="00EA76DA" w:rsidRPr="00EA76DA" w:rsidRDefault="00EA76DA" w:rsidP="00EA76DA">
            <w:r w:rsidRPr="00EA76DA">
              <w:t>CAMBIO DE SENSOR DE PRESIÓN DE COMBUSTIBLE</w:t>
            </w:r>
          </w:p>
        </w:tc>
        <w:tc>
          <w:tcPr>
            <w:tcW w:w="988" w:type="dxa"/>
            <w:shd w:val="clear" w:color="auto" w:fill="auto"/>
            <w:noWrap/>
            <w:vAlign w:val="center"/>
            <w:hideMark/>
          </w:tcPr>
          <w:p w14:paraId="31C9F6EF" w14:textId="77777777" w:rsidR="00EA76DA" w:rsidRPr="00EA76DA" w:rsidRDefault="00EA76DA" w:rsidP="003723FA">
            <w:pPr>
              <w:jc w:val="center"/>
            </w:pPr>
            <w:r w:rsidRPr="00EA76DA">
              <w:t>1</w:t>
            </w:r>
          </w:p>
        </w:tc>
        <w:tc>
          <w:tcPr>
            <w:tcW w:w="1127" w:type="dxa"/>
            <w:shd w:val="clear" w:color="auto" w:fill="auto"/>
            <w:noWrap/>
            <w:vAlign w:val="center"/>
            <w:hideMark/>
          </w:tcPr>
          <w:p w14:paraId="2C12FC87" w14:textId="77777777" w:rsidR="00EA76DA" w:rsidRPr="00EA76DA" w:rsidRDefault="00EA76DA" w:rsidP="003723FA">
            <w:pPr>
              <w:jc w:val="center"/>
            </w:pPr>
            <w:r w:rsidRPr="00EA76DA">
              <w:t>1</w:t>
            </w:r>
          </w:p>
        </w:tc>
      </w:tr>
      <w:tr w:rsidR="00EA76DA" w:rsidRPr="00EA76DA" w14:paraId="777C2211" w14:textId="77777777" w:rsidTr="003723FA">
        <w:trPr>
          <w:trHeight w:val="170"/>
          <w:jc w:val="center"/>
        </w:trPr>
        <w:tc>
          <w:tcPr>
            <w:tcW w:w="543" w:type="dxa"/>
            <w:shd w:val="clear" w:color="auto" w:fill="auto"/>
            <w:noWrap/>
            <w:vAlign w:val="center"/>
            <w:hideMark/>
          </w:tcPr>
          <w:p w14:paraId="7E72DA0F" w14:textId="77777777" w:rsidR="00EA76DA" w:rsidRPr="00EA76DA" w:rsidRDefault="00EA76DA" w:rsidP="00EA76DA">
            <w:r w:rsidRPr="00EA76DA">
              <w:t>84</w:t>
            </w:r>
          </w:p>
        </w:tc>
        <w:tc>
          <w:tcPr>
            <w:tcW w:w="8066" w:type="dxa"/>
            <w:shd w:val="clear" w:color="auto" w:fill="auto"/>
            <w:noWrap/>
            <w:vAlign w:val="center"/>
            <w:hideMark/>
          </w:tcPr>
          <w:p w14:paraId="17247626" w14:textId="77777777" w:rsidR="00EA76DA" w:rsidRPr="00EA76DA" w:rsidRDefault="00EA76DA" w:rsidP="00EA76DA">
            <w:r w:rsidRPr="00EA76DA">
              <w:t xml:space="preserve">CAMBIO DE SISTEMA </w:t>
            </w:r>
            <w:proofErr w:type="spellStart"/>
            <w:r w:rsidRPr="00EA76DA">
              <w:t>VORTEC</w:t>
            </w:r>
            <w:proofErr w:type="spellEnd"/>
          </w:p>
        </w:tc>
        <w:tc>
          <w:tcPr>
            <w:tcW w:w="988" w:type="dxa"/>
            <w:shd w:val="clear" w:color="auto" w:fill="auto"/>
            <w:noWrap/>
            <w:vAlign w:val="center"/>
            <w:hideMark/>
          </w:tcPr>
          <w:p w14:paraId="6CD55DA7" w14:textId="77777777" w:rsidR="00EA76DA" w:rsidRPr="00EA76DA" w:rsidRDefault="00EA76DA" w:rsidP="003723FA">
            <w:pPr>
              <w:jc w:val="center"/>
            </w:pPr>
            <w:r w:rsidRPr="00EA76DA">
              <w:t>1</w:t>
            </w:r>
          </w:p>
        </w:tc>
        <w:tc>
          <w:tcPr>
            <w:tcW w:w="1127" w:type="dxa"/>
            <w:shd w:val="clear" w:color="auto" w:fill="auto"/>
            <w:noWrap/>
            <w:vAlign w:val="center"/>
            <w:hideMark/>
          </w:tcPr>
          <w:p w14:paraId="5076C54E" w14:textId="77777777" w:rsidR="00EA76DA" w:rsidRPr="00EA76DA" w:rsidRDefault="00EA76DA" w:rsidP="003723FA">
            <w:pPr>
              <w:jc w:val="center"/>
            </w:pPr>
            <w:r w:rsidRPr="00EA76DA">
              <w:t>1</w:t>
            </w:r>
          </w:p>
        </w:tc>
      </w:tr>
      <w:tr w:rsidR="00EA76DA" w:rsidRPr="00EA76DA" w14:paraId="7E6B3F5A" w14:textId="77777777" w:rsidTr="003723FA">
        <w:trPr>
          <w:trHeight w:val="170"/>
          <w:jc w:val="center"/>
        </w:trPr>
        <w:tc>
          <w:tcPr>
            <w:tcW w:w="543" w:type="dxa"/>
            <w:shd w:val="clear" w:color="auto" w:fill="auto"/>
            <w:noWrap/>
            <w:vAlign w:val="center"/>
            <w:hideMark/>
          </w:tcPr>
          <w:p w14:paraId="7033D31E" w14:textId="77777777" w:rsidR="00EA76DA" w:rsidRPr="00EA76DA" w:rsidRDefault="00EA76DA" w:rsidP="00EA76DA">
            <w:r w:rsidRPr="00EA76DA">
              <w:t>85</w:t>
            </w:r>
          </w:p>
        </w:tc>
        <w:tc>
          <w:tcPr>
            <w:tcW w:w="8066" w:type="dxa"/>
            <w:shd w:val="clear" w:color="auto" w:fill="auto"/>
            <w:noWrap/>
            <w:vAlign w:val="center"/>
            <w:hideMark/>
          </w:tcPr>
          <w:p w14:paraId="0F372A4D" w14:textId="77777777" w:rsidR="00EA76DA" w:rsidRPr="00EA76DA" w:rsidRDefault="00EA76DA" w:rsidP="00EA76DA">
            <w:r w:rsidRPr="00EA76DA">
              <w:t>CAMBIO DE SOPORTE DE MADERA DE CAJA SECA</w:t>
            </w:r>
          </w:p>
        </w:tc>
        <w:tc>
          <w:tcPr>
            <w:tcW w:w="988" w:type="dxa"/>
            <w:shd w:val="clear" w:color="auto" w:fill="auto"/>
            <w:noWrap/>
            <w:vAlign w:val="center"/>
            <w:hideMark/>
          </w:tcPr>
          <w:p w14:paraId="525E7DF3" w14:textId="77777777" w:rsidR="00EA76DA" w:rsidRPr="00EA76DA" w:rsidRDefault="00EA76DA" w:rsidP="003723FA">
            <w:pPr>
              <w:jc w:val="center"/>
            </w:pPr>
            <w:r w:rsidRPr="00EA76DA">
              <w:t>1</w:t>
            </w:r>
          </w:p>
        </w:tc>
        <w:tc>
          <w:tcPr>
            <w:tcW w:w="1127" w:type="dxa"/>
            <w:shd w:val="clear" w:color="auto" w:fill="auto"/>
            <w:noWrap/>
            <w:vAlign w:val="center"/>
            <w:hideMark/>
          </w:tcPr>
          <w:p w14:paraId="0E12B30A" w14:textId="77777777" w:rsidR="00EA76DA" w:rsidRPr="00EA76DA" w:rsidRDefault="00EA76DA" w:rsidP="003723FA">
            <w:pPr>
              <w:jc w:val="center"/>
            </w:pPr>
            <w:r w:rsidRPr="00EA76DA">
              <w:t>1</w:t>
            </w:r>
          </w:p>
        </w:tc>
      </w:tr>
      <w:tr w:rsidR="00EA76DA" w:rsidRPr="00EA76DA" w14:paraId="7A920644" w14:textId="77777777" w:rsidTr="003723FA">
        <w:trPr>
          <w:trHeight w:val="170"/>
          <w:jc w:val="center"/>
        </w:trPr>
        <w:tc>
          <w:tcPr>
            <w:tcW w:w="543" w:type="dxa"/>
            <w:shd w:val="clear" w:color="auto" w:fill="auto"/>
            <w:noWrap/>
            <w:vAlign w:val="center"/>
            <w:hideMark/>
          </w:tcPr>
          <w:p w14:paraId="736A4CCA" w14:textId="77777777" w:rsidR="00EA76DA" w:rsidRPr="00EA76DA" w:rsidRDefault="00EA76DA" w:rsidP="00EA76DA">
            <w:r w:rsidRPr="00EA76DA">
              <w:t>86</w:t>
            </w:r>
          </w:p>
        </w:tc>
        <w:tc>
          <w:tcPr>
            <w:tcW w:w="8066" w:type="dxa"/>
            <w:shd w:val="clear" w:color="auto" w:fill="auto"/>
            <w:noWrap/>
            <w:vAlign w:val="center"/>
            <w:hideMark/>
          </w:tcPr>
          <w:p w14:paraId="5010CD34" w14:textId="77777777" w:rsidR="00EA76DA" w:rsidRPr="00EA76DA" w:rsidRDefault="00EA76DA" w:rsidP="00EA76DA">
            <w:r w:rsidRPr="00EA76DA">
              <w:t>CAMBIO DE SOPORTE DE TRANSMISIÓN VERTICAL/HORIZONTAL</w:t>
            </w:r>
          </w:p>
        </w:tc>
        <w:tc>
          <w:tcPr>
            <w:tcW w:w="988" w:type="dxa"/>
            <w:shd w:val="clear" w:color="auto" w:fill="auto"/>
            <w:noWrap/>
            <w:vAlign w:val="center"/>
            <w:hideMark/>
          </w:tcPr>
          <w:p w14:paraId="2F9D2C6B" w14:textId="77777777" w:rsidR="00EA76DA" w:rsidRPr="00EA76DA" w:rsidRDefault="00EA76DA" w:rsidP="003723FA">
            <w:pPr>
              <w:jc w:val="center"/>
            </w:pPr>
            <w:r w:rsidRPr="00EA76DA">
              <w:t>1</w:t>
            </w:r>
          </w:p>
        </w:tc>
        <w:tc>
          <w:tcPr>
            <w:tcW w:w="1127" w:type="dxa"/>
            <w:shd w:val="clear" w:color="auto" w:fill="auto"/>
            <w:noWrap/>
            <w:vAlign w:val="center"/>
            <w:hideMark/>
          </w:tcPr>
          <w:p w14:paraId="3BBDC742" w14:textId="77777777" w:rsidR="00EA76DA" w:rsidRPr="00EA76DA" w:rsidRDefault="00EA76DA" w:rsidP="003723FA">
            <w:pPr>
              <w:jc w:val="center"/>
            </w:pPr>
            <w:r w:rsidRPr="00EA76DA">
              <w:t>1</w:t>
            </w:r>
          </w:p>
        </w:tc>
      </w:tr>
      <w:tr w:rsidR="00EA76DA" w:rsidRPr="00EA76DA" w14:paraId="0680B7C1" w14:textId="77777777" w:rsidTr="003723FA">
        <w:trPr>
          <w:trHeight w:val="170"/>
          <w:jc w:val="center"/>
        </w:trPr>
        <w:tc>
          <w:tcPr>
            <w:tcW w:w="543" w:type="dxa"/>
            <w:shd w:val="clear" w:color="auto" w:fill="auto"/>
            <w:noWrap/>
            <w:vAlign w:val="center"/>
            <w:hideMark/>
          </w:tcPr>
          <w:p w14:paraId="4F074FFE" w14:textId="77777777" w:rsidR="00EA76DA" w:rsidRPr="00EA76DA" w:rsidRDefault="00EA76DA" w:rsidP="00EA76DA">
            <w:r w:rsidRPr="00EA76DA">
              <w:t>87</w:t>
            </w:r>
          </w:p>
        </w:tc>
        <w:tc>
          <w:tcPr>
            <w:tcW w:w="8066" w:type="dxa"/>
            <w:shd w:val="clear" w:color="auto" w:fill="auto"/>
            <w:noWrap/>
            <w:vAlign w:val="center"/>
            <w:hideMark/>
          </w:tcPr>
          <w:p w14:paraId="6694B5B0" w14:textId="77777777" w:rsidR="00EA76DA" w:rsidRPr="00EA76DA" w:rsidRDefault="00EA76DA" w:rsidP="00EA76DA">
            <w:r w:rsidRPr="00EA76DA">
              <w:t>CAMBIO DE TAPAS  RINES EN GENERAL</w:t>
            </w:r>
          </w:p>
        </w:tc>
        <w:tc>
          <w:tcPr>
            <w:tcW w:w="988" w:type="dxa"/>
            <w:shd w:val="clear" w:color="auto" w:fill="auto"/>
            <w:noWrap/>
            <w:vAlign w:val="center"/>
            <w:hideMark/>
          </w:tcPr>
          <w:p w14:paraId="720B08C9" w14:textId="77777777" w:rsidR="00EA76DA" w:rsidRPr="00EA76DA" w:rsidRDefault="00EA76DA" w:rsidP="003723FA">
            <w:pPr>
              <w:jc w:val="center"/>
            </w:pPr>
            <w:r w:rsidRPr="00EA76DA">
              <w:t>1</w:t>
            </w:r>
          </w:p>
        </w:tc>
        <w:tc>
          <w:tcPr>
            <w:tcW w:w="1127" w:type="dxa"/>
            <w:shd w:val="clear" w:color="auto" w:fill="auto"/>
            <w:noWrap/>
            <w:vAlign w:val="center"/>
            <w:hideMark/>
          </w:tcPr>
          <w:p w14:paraId="2C5CFDC8" w14:textId="77777777" w:rsidR="00EA76DA" w:rsidRPr="00EA76DA" w:rsidRDefault="00EA76DA" w:rsidP="003723FA">
            <w:pPr>
              <w:jc w:val="center"/>
            </w:pPr>
            <w:r w:rsidRPr="00EA76DA">
              <w:t>1</w:t>
            </w:r>
          </w:p>
        </w:tc>
      </w:tr>
      <w:tr w:rsidR="00EA76DA" w:rsidRPr="00EA76DA" w14:paraId="7793BC41" w14:textId="77777777" w:rsidTr="003723FA">
        <w:trPr>
          <w:trHeight w:val="170"/>
          <w:jc w:val="center"/>
        </w:trPr>
        <w:tc>
          <w:tcPr>
            <w:tcW w:w="543" w:type="dxa"/>
            <w:shd w:val="clear" w:color="auto" w:fill="auto"/>
            <w:noWrap/>
            <w:vAlign w:val="center"/>
            <w:hideMark/>
          </w:tcPr>
          <w:p w14:paraId="13160F47" w14:textId="77777777" w:rsidR="00EA76DA" w:rsidRPr="00EA76DA" w:rsidRDefault="00EA76DA" w:rsidP="00EA76DA">
            <w:r w:rsidRPr="00EA76DA">
              <w:t>88</w:t>
            </w:r>
          </w:p>
        </w:tc>
        <w:tc>
          <w:tcPr>
            <w:tcW w:w="8066" w:type="dxa"/>
            <w:shd w:val="clear" w:color="auto" w:fill="auto"/>
            <w:noWrap/>
            <w:vAlign w:val="center"/>
            <w:hideMark/>
          </w:tcPr>
          <w:p w14:paraId="5054D80E" w14:textId="77777777" w:rsidR="00EA76DA" w:rsidRPr="00EA76DA" w:rsidRDefault="00EA76DA" w:rsidP="00EA76DA">
            <w:r w:rsidRPr="00EA76DA">
              <w:t>CAMBIO DE TAPÓN DE RADIADOR</w:t>
            </w:r>
          </w:p>
        </w:tc>
        <w:tc>
          <w:tcPr>
            <w:tcW w:w="988" w:type="dxa"/>
            <w:shd w:val="clear" w:color="auto" w:fill="auto"/>
            <w:noWrap/>
            <w:vAlign w:val="center"/>
            <w:hideMark/>
          </w:tcPr>
          <w:p w14:paraId="61F172F1" w14:textId="77777777" w:rsidR="00EA76DA" w:rsidRPr="00EA76DA" w:rsidRDefault="00EA76DA" w:rsidP="003723FA">
            <w:pPr>
              <w:jc w:val="center"/>
            </w:pPr>
            <w:r w:rsidRPr="00EA76DA">
              <w:t>1</w:t>
            </w:r>
          </w:p>
        </w:tc>
        <w:tc>
          <w:tcPr>
            <w:tcW w:w="1127" w:type="dxa"/>
            <w:shd w:val="clear" w:color="auto" w:fill="auto"/>
            <w:noWrap/>
            <w:vAlign w:val="center"/>
            <w:hideMark/>
          </w:tcPr>
          <w:p w14:paraId="06D369EF" w14:textId="77777777" w:rsidR="00EA76DA" w:rsidRPr="00EA76DA" w:rsidRDefault="00EA76DA" w:rsidP="003723FA">
            <w:pPr>
              <w:jc w:val="center"/>
            </w:pPr>
            <w:r w:rsidRPr="00EA76DA">
              <w:t>1</w:t>
            </w:r>
          </w:p>
        </w:tc>
      </w:tr>
      <w:tr w:rsidR="00EA76DA" w:rsidRPr="00EA76DA" w14:paraId="1F5D16DD" w14:textId="77777777" w:rsidTr="003723FA">
        <w:trPr>
          <w:trHeight w:val="170"/>
          <w:jc w:val="center"/>
        </w:trPr>
        <w:tc>
          <w:tcPr>
            <w:tcW w:w="543" w:type="dxa"/>
            <w:shd w:val="clear" w:color="auto" w:fill="auto"/>
            <w:noWrap/>
            <w:vAlign w:val="center"/>
            <w:hideMark/>
          </w:tcPr>
          <w:p w14:paraId="79A9FFEC" w14:textId="77777777" w:rsidR="00EA76DA" w:rsidRPr="00EA76DA" w:rsidRDefault="00EA76DA" w:rsidP="00EA76DA">
            <w:r w:rsidRPr="00EA76DA">
              <w:t>89</w:t>
            </w:r>
          </w:p>
        </w:tc>
        <w:tc>
          <w:tcPr>
            <w:tcW w:w="8066" w:type="dxa"/>
            <w:shd w:val="clear" w:color="auto" w:fill="auto"/>
            <w:noWrap/>
            <w:vAlign w:val="center"/>
            <w:hideMark/>
          </w:tcPr>
          <w:p w14:paraId="09CBF9BF" w14:textId="77777777" w:rsidR="00EA76DA" w:rsidRPr="00EA76DA" w:rsidRDefault="00EA76DA" w:rsidP="00EA76DA">
            <w:r w:rsidRPr="00EA76DA">
              <w:t>CAMBIO DE TENSOR DE BANDA DE ACCESORIOS</w:t>
            </w:r>
          </w:p>
        </w:tc>
        <w:tc>
          <w:tcPr>
            <w:tcW w:w="988" w:type="dxa"/>
            <w:shd w:val="clear" w:color="auto" w:fill="auto"/>
            <w:noWrap/>
            <w:vAlign w:val="center"/>
            <w:hideMark/>
          </w:tcPr>
          <w:p w14:paraId="7138D559" w14:textId="77777777" w:rsidR="00EA76DA" w:rsidRPr="00EA76DA" w:rsidRDefault="00EA76DA" w:rsidP="003723FA">
            <w:pPr>
              <w:jc w:val="center"/>
            </w:pPr>
            <w:r w:rsidRPr="00EA76DA">
              <w:t>1</w:t>
            </w:r>
          </w:p>
        </w:tc>
        <w:tc>
          <w:tcPr>
            <w:tcW w:w="1127" w:type="dxa"/>
            <w:shd w:val="clear" w:color="auto" w:fill="auto"/>
            <w:noWrap/>
            <w:vAlign w:val="center"/>
            <w:hideMark/>
          </w:tcPr>
          <w:p w14:paraId="2C5DA3AE" w14:textId="77777777" w:rsidR="00EA76DA" w:rsidRPr="00EA76DA" w:rsidRDefault="00EA76DA" w:rsidP="003723FA">
            <w:pPr>
              <w:jc w:val="center"/>
            </w:pPr>
            <w:r w:rsidRPr="00EA76DA">
              <w:t>1</w:t>
            </w:r>
          </w:p>
        </w:tc>
      </w:tr>
      <w:tr w:rsidR="00EA76DA" w:rsidRPr="00EA76DA" w14:paraId="5497E181" w14:textId="77777777" w:rsidTr="003723FA">
        <w:trPr>
          <w:trHeight w:val="170"/>
          <w:jc w:val="center"/>
        </w:trPr>
        <w:tc>
          <w:tcPr>
            <w:tcW w:w="543" w:type="dxa"/>
            <w:shd w:val="clear" w:color="auto" w:fill="auto"/>
            <w:noWrap/>
            <w:vAlign w:val="center"/>
            <w:hideMark/>
          </w:tcPr>
          <w:p w14:paraId="5142EF28" w14:textId="77777777" w:rsidR="00EA76DA" w:rsidRPr="00EA76DA" w:rsidRDefault="00EA76DA" w:rsidP="00EA76DA">
            <w:r w:rsidRPr="00EA76DA">
              <w:t>90</w:t>
            </w:r>
          </w:p>
        </w:tc>
        <w:tc>
          <w:tcPr>
            <w:tcW w:w="8066" w:type="dxa"/>
            <w:shd w:val="clear" w:color="auto" w:fill="auto"/>
            <w:noWrap/>
            <w:vAlign w:val="center"/>
            <w:hideMark/>
          </w:tcPr>
          <w:p w14:paraId="0FDDA754" w14:textId="77777777" w:rsidR="00EA76DA" w:rsidRPr="00EA76DA" w:rsidRDefault="00EA76DA" w:rsidP="00EA76DA">
            <w:r w:rsidRPr="00EA76DA">
              <w:t>CAMBIO DE TERMINAL LARGA</w:t>
            </w:r>
          </w:p>
        </w:tc>
        <w:tc>
          <w:tcPr>
            <w:tcW w:w="988" w:type="dxa"/>
            <w:shd w:val="clear" w:color="auto" w:fill="auto"/>
            <w:noWrap/>
            <w:vAlign w:val="center"/>
            <w:hideMark/>
          </w:tcPr>
          <w:p w14:paraId="4568F42B" w14:textId="77777777" w:rsidR="00EA76DA" w:rsidRPr="00EA76DA" w:rsidRDefault="00EA76DA" w:rsidP="003723FA">
            <w:pPr>
              <w:jc w:val="center"/>
            </w:pPr>
            <w:r w:rsidRPr="00EA76DA">
              <w:t>1</w:t>
            </w:r>
          </w:p>
        </w:tc>
        <w:tc>
          <w:tcPr>
            <w:tcW w:w="1127" w:type="dxa"/>
            <w:shd w:val="clear" w:color="auto" w:fill="auto"/>
            <w:noWrap/>
            <w:vAlign w:val="center"/>
            <w:hideMark/>
          </w:tcPr>
          <w:p w14:paraId="666BE75E" w14:textId="77777777" w:rsidR="00EA76DA" w:rsidRPr="00EA76DA" w:rsidRDefault="00EA76DA" w:rsidP="003723FA">
            <w:pPr>
              <w:jc w:val="center"/>
            </w:pPr>
            <w:r w:rsidRPr="00EA76DA">
              <w:t>1</w:t>
            </w:r>
          </w:p>
        </w:tc>
      </w:tr>
      <w:tr w:rsidR="00EA76DA" w:rsidRPr="00EA76DA" w14:paraId="627A3A16" w14:textId="77777777" w:rsidTr="003723FA">
        <w:trPr>
          <w:trHeight w:val="170"/>
          <w:jc w:val="center"/>
        </w:trPr>
        <w:tc>
          <w:tcPr>
            <w:tcW w:w="543" w:type="dxa"/>
            <w:shd w:val="clear" w:color="auto" w:fill="auto"/>
            <w:noWrap/>
            <w:vAlign w:val="center"/>
            <w:hideMark/>
          </w:tcPr>
          <w:p w14:paraId="61B30254" w14:textId="77777777" w:rsidR="00EA76DA" w:rsidRPr="00EA76DA" w:rsidRDefault="00EA76DA" w:rsidP="00EA76DA">
            <w:r w:rsidRPr="00EA76DA">
              <w:t>91</w:t>
            </w:r>
          </w:p>
        </w:tc>
        <w:tc>
          <w:tcPr>
            <w:tcW w:w="8066" w:type="dxa"/>
            <w:shd w:val="clear" w:color="auto" w:fill="auto"/>
            <w:noWrap/>
            <w:vAlign w:val="center"/>
            <w:hideMark/>
          </w:tcPr>
          <w:p w14:paraId="2B6D4302" w14:textId="77777777" w:rsidR="00EA76DA" w:rsidRPr="00EA76DA" w:rsidRDefault="00EA76DA" w:rsidP="00EA76DA">
            <w:r w:rsidRPr="00EA76DA">
              <w:t>CAMBIO DE TERMINALES DE DIRECCIÓN CORTA</w:t>
            </w:r>
          </w:p>
        </w:tc>
        <w:tc>
          <w:tcPr>
            <w:tcW w:w="988" w:type="dxa"/>
            <w:shd w:val="clear" w:color="auto" w:fill="auto"/>
            <w:noWrap/>
            <w:vAlign w:val="center"/>
            <w:hideMark/>
          </w:tcPr>
          <w:p w14:paraId="19B06C2F" w14:textId="77777777" w:rsidR="00EA76DA" w:rsidRPr="00EA76DA" w:rsidRDefault="00EA76DA" w:rsidP="003723FA">
            <w:pPr>
              <w:jc w:val="center"/>
            </w:pPr>
            <w:r w:rsidRPr="00EA76DA">
              <w:t>1</w:t>
            </w:r>
          </w:p>
        </w:tc>
        <w:tc>
          <w:tcPr>
            <w:tcW w:w="1127" w:type="dxa"/>
            <w:shd w:val="clear" w:color="auto" w:fill="auto"/>
            <w:noWrap/>
            <w:vAlign w:val="center"/>
            <w:hideMark/>
          </w:tcPr>
          <w:p w14:paraId="2033135A" w14:textId="77777777" w:rsidR="00EA76DA" w:rsidRPr="00EA76DA" w:rsidRDefault="00EA76DA" w:rsidP="003723FA">
            <w:pPr>
              <w:jc w:val="center"/>
            </w:pPr>
            <w:r w:rsidRPr="00EA76DA">
              <w:t>1</w:t>
            </w:r>
          </w:p>
        </w:tc>
      </w:tr>
      <w:tr w:rsidR="00EA76DA" w:rsidRPr="00EA76DA" w14:paraId="67758323" w14:textId="77777777" w:rsidTr="003723FA">
        <w:trPr>
          <w:trHeight w:val="170"/>
          <w:jc w:val="center"/>
        </w:trPr>
        <w:tc>
          <w:tcPr>
            <w:tcW w:w="543" w:type="dxa"/>
            <w:shd w:val="clear" w:color="auto" w:fill="auto"/>
            <w:noWrap/>
            <w:vAlign w:val="center"/>
            <w:hideMark/>
          </w:tcPr>
          <w:p w14:paraId="06134865" w14:textId="77777777" w:rsidR="00EA76DA" w:rsidRPr="00EA76DA" w:rsidRDefault="00EA76DA" w:rsidP="00EA76DA">
            <w:r w:rsidRPr="00EA76DA">
              <w:t>92</w:t>
            </w:r>
          </w:p>
        </w:tc>
        <w:tc>
          <w:tcPr>
            <w:tcW w:w="8066" w:type="dxa"/>
            <w:shd w:val="clear" w:color="auto" w:fill="auto"/>
            <w:noWrap/>
            <w:vAlign w:val="center"/>
            <w:hideMark/>
          </w:tcPr>
          <w:p w14:paraId="2CCCFB79" w14:textId="77777777" w:rsidR="00EA76DA" w:rsidRPr="00EA76DA" w:rsidRDefault="00EA76DA" w:rsidP="00EA76DA">
            <w:r w:rsidRPr="00EA76DA">
              <w:t xml:space="preserve">CAMBIO DE </w:t>
            </w:r>
            <w:proofErr w:type="spellStart"/>
            <w:r w:rsidRPr="00EA76DA">
              <w:t>TERMOINTERRUPTOR</w:t>
            </w:r>
            <w:proofErr w:type="spellEnd"/>
            <w:r w:rsidRPr="00EA76DA">
              <w:t xml:space="preserve"> DEL RADIADOR</w:t>
            </w:r>
          </w:p>
        </w:tc>
        <w:tc>
          <w:tcPr>
            <w:tcW w:w="988" w:type="dxa"/>
            <w:shd w:val="clear" w:color="auto" w:fill="auto"/>
            <w:noWrap/>
            <w:vAlign w:val="center"/>
            <w:hideMark/>
          </w:tcPr>
          <w:p w14:paraId="4ED80DF3" w14:textId="77777777" w:rsidR="00EA76DA" w:rsidRPr="00EA76DA" w:rsidRDefault="00EA76DA" w:rsidP="003723FA">
            <w:pPr>
              <w:jc w:val="center"/>
            </w:pPr>
            <w:r w:rsidRPr="00EA76DA">
              <w:t>1</w:t>
            </w:r>
          </w:p>
        </w:tc>
        <w:tc>
          <w:tcPr>
            <w:tcW w:w="1127" w:type="dxa"/>
            <w:shd w:val="clear" w:color="auto" w:fill="auto"/>
            <w:noWrap/>
            <w:vAlign w:val="center"/>
            <w:hideMark/>
          </w:tcPr>
          <w:p w14:paraId="519BF792" w14:textId="77777777" w:rsidR="00EA76DA" w:rsidRPr="00EA76DA" w:rsidRDefault="00EA76DA" w:rsidP="003723FA">
            <w:pPr>
              <w:jc w:val="center"/>
            </w:pPr>
            <w:r w:rsidRPr="00EA76DA">
              <w:t>1</w:t>
            </w:r>
          </w:p>
        </w:tc>
      </w:tr>
      <w:tr w:rsidR="00EA76DA" w:rsidRPr="00EA76DA" w14:paraId="364D94BF" w14:textId="77777777" w:rsidTr="003723FA">
        <w:trPr>
          <w:trHeight w:val="170"/>
          <w:jc w:val="center"/>
        </w:trPr>
        <w:tc>
          <w:tcPr>
            <w:tcW w:w="543" w:type="dxa"/>
            <w:shd w:val="clear" w:color="auto" w:fill="auto"/>
            <w:noWrap/>
            <w:vAlign w:val="center"/>
            <w:hideMark/>
          </w:tcPr>
          <w:p w14:paraId="2234D386" w14:textId="77777777" w:rsidR="00EA76DA" w:rsidRPr="00EA76DA" w:rsidRDefault="00EA76DA" w:rsidP="00EA76DA">
            <w:r w:rsidRPr="00EA76DA">
              <w:t>93</w:t>
            </w:r>
          </w:p>
        </w:tc>
        <w:tc>
          <w:tcPr>
            <w:tcW w:w="8066" w:type="dxa"/>
            <w:shd w:val="clear" w:color="auto" w:fill="auto"/>
            <w:noWrap/>
            <w:vAlign w:val="center"/>
            <w:hideMark/>
          </w:tcPr>
          <w:p w14:paraId="5FA36E2E" w14:textId="77777777" w:rsidR="00EA76DA" w:rsidRPr="00EA76DA" w:rsidRDefault="00EA76DA" w:rsidP="00EA76DA">
            <w:r w:rsidRPr="00EA76DA">
              <w:t>CAMBIO DE TERMOSTATO</w:t>
            </w:r>
          </w:p>
        </w:tc>
        <w:tc>
          <w:tcPr>
            <w:tcW w:w="988" w:type="dxa"/>
            <w:shd w:val="clear" w:color="auto" w:fill="auto"/>
            <w:noWrap/>
            <w:vAlign w:val="center"/>
            <w:hideMark/>
          </w:tcPr>
          <w:p w14:paraId="1BC6C4E3" w14:textId="77777777" w:rsidR="00EA76DA" w:rsidRPr="00EA76DA" w:rsidRDefault="00EA76DA" w:rsidP="003723FA">
            <w:pPr>
              <w:jc w:val="center"/>
            </w:pPr>
            <w:r w:rsidRPr="00EA76DA">
              <w:t>1</w:t>
            </w:r>
          </w:p>
        </w:tc>
        <w:tc>
          <w:tcPr>
            <w:tcW w:w="1127" w:type="dxa"/>
            <w:shd w:val="clear" w:color="auto" w:fill="auto"/>
            <w:noWrap/>
            <w:vAlign w:val="center"/>
            <w:hideMark/>
          </w:tcPr>
          <w:p w14:paraId="337BFAB4" w14:textId="77777777" w:rsidR="00EA76DA" w:rsidRPr="00EA76DA" w:rsidRDefault="00EA76DA" w:rsidP="003723FA">
            <w:pPr>
              <w:jc w:val="center"/>
            </w:pPr>
            <w:r w:rsidRPr="00EA76DA">
              <w:t>1</w:t>
            </w:r>
          </w:p>
        </w:tc>
      </w:tr>
      <w:tr w:rsidR="00EA76DA" w:rsidRPr="00EA76DA" w14:paraId="39CDC136" w14:textId="77777777" w:rsidTr="003723FA">
        <w:trPr>
          <w:trHeight w:val="170"/>
          <w:jc w:val="center"/>
        </w:trPr>
        <w:tc>
          <w:tcPr>
            <w:tcW w:w="543" w:type="dxa"/>
            <w:shd w:val="clear" w:color="auto" w:fill="auto"/>
            <w:noWrap/>
            <w:vAlign w:val="center"/>
            <w:hideMark/>
          </w:tcPr>
          <w:p w14:paraId="5950368E" w14:textId="77777777" w:rsidR="00EA76DA" w:rsidRPr="00EA76DA" w:rsidRDefault="00EA76DA" w:rsidP="00EA76DA">
            <w:r w:rsidRPr="00EA76DA">
              <w:t>94</w:t>
            </w:r>
          </w:p>
        </w:tc>
        <w:tc>
          <w:tcPr>
            <w:tcW w:w="8066" w:type="dxa"/>
            <w:shd w:val="clear" w:color="auto" w:fill="auto"/>
            <w:noWrap/>
            <w:vAlign w:val="center"/>
            <w:hideMark/>
          </w:tcPr>
          <w:p w14:paraId="7549D740" w14:textId="77777777" w:rsidR="00EA76DA" w:rsidRPr="00EA76DA" w:rsidRDefault="00EA76DA" w:rsidP="00EA76DA">
            <w:r w:rsidRPr="00EA76DA">
              <w:t xml:space="preserve">CAMBIO DE </w:t>
            </w:r>
            <w:proofErr w:type="spellStart"/>
            <w:r w:rsidRPr="00EA76DA">
              <w:t>TRICETAS</w:t>
            </w:r>
            <w:proofErr w:type="spellEnd"/>
          </w:p>
        </w:tc>
        <w:tc>
          <w:tcPr>
            <w:tcW w:w="988" w:type="dxa"/>
            <w:shd w:val="clear" w:color="auto" w:fill="auto"/>
            <w:noWrap/>
            <w:vAlign w:val="center"/>
            <w:hideMark/>
          </w:tcPr>
          <w:p w14:paraId="2CD3A125" w14:textId="77777777" w:rsidR="00EA76DA" w:rsidRPr="00EA76DA" w:rsidRDefault="00EA76DA" w:rsidP="003723FA">
            <w:pPr>
              <w:jc w:val="center"/>
            </w:pPr>
            <w:r w:rsidRPr="00EA76DA">
              <w:t>1</w:t>
            </w:r>
          </w:p>
        </w:tc>
        <w:tc>
          <w:tcPr>
            <w:tcW w:w="1127" w:type="dxa"/>
            <w:shd w:val="clear" w:color="auto" w:fill="auto"/>
            <w:noWrap/>
            <w:vAlign w:val="center"/>
            <w:hideMark/>
          </w:tcPr>
          <w:p w14:paraId="4DD9DBB0" w14:textId="77777777" w:rsidR="00EA76DA" w:rsidRPr="00EA76DA" w:rsidRDefault="00EA76DA" w:rsidP="003723FA">
            <w:pPr>
              <w:jc w:val="center"/>
            </w:pPr>
            <w:r w:rsidRPr="00EA76DA">
              <w:t>1</w:t>
            </w:r>
          </w:p>
        </w:tc>
      </w:tr>
      <w:tr w:rsidR="00EA76DA" w:rsidRPr="00EA76DA" w14:paraId="6E3A93AF" w14:textId="77777777" w:rsidTr="003723FA">
        <w:trPr>
          <w:trHeight w:val="170"/>
          <w:jc w:val="center"/>
        </w:trPr>
        <w:tc>
          <w:tcPr>
            <w:tcW w:w="543" w:type="dxa"/>
            <w:shd w:val="clear" w:color="auto" w:fill="auto"/>
            <w:noWrap/>
            <w:vAlign w:val="center"/>
            <w:hideMark/>
          </w:tcPr>
          <w:p w14:paraId="2579F907" w14:textId="77777777" w:rsidR="00EA76DA" w:rsidRPr="00EA76DA" w:rsidRDefault="00EA76DA" w:rsidP="00EA76DA">
            <w:r w:rsidRPr="00EA76DA">
              <w:t>95</w:t>
            </w:r>
          </w:p>
        </w:tc>
        <w:tc>
          <w:tcPr>
            <w:tcW w:w="8066" w:type="dxa"/>
            <w:shd w:val="clear" w:color="auto" w:fill="auto"/>
            <w:noWrap/>
            <w:vAlign w:val="center"/>
            <w:hideMark/>
          </w:tcPr>
          <w:p w14:paraId="53535529" w14:textId="77777777" w:rsidR="00EA76DA" w:rsidRPr="00EA76DA" w:rsidRDefault="00EA76DA" w:rsidP="00EA76DA">
            <w:r w:rsidRPr="00EA76DA">
              <w:t>CAMBIO DE TORRETA (AMBULANCIAS)</w:t>
            </w:r>
          </w:p>
        </w:tc>
        <w:tc>
          <w:tcPr>
            <w:tcW w:w="988" w:type="dxa"/>
            <w:shd w:val="clear" w:color="auto" w:fill="auto"/>
            <w:noWrap/>
            <w:vAlign w:val="center"/>
            <w:hideMark/>
          </w:tcPr>
          <w:p w14:paraId="3EF6FB02" w14:textId="77777777" w:rsidR="00EA76DA" w:rsidRPr="00EA76DA" w:rsidRDefault="00EA76DA" w:rsidP="003723FA">
            <w:pPr>
              <w:jc w:val="center"/>
            </w:pPr>
            <w:r w:rsidRPr="00EA76DA">
              <w:t>1</w:t>
            </w:r>
          </w:p>
        </w:tc>
        <w:tc>
          <w:tcPr>
            <w:tcW w:w="1127" w:type="dxa"/>
            <w:shd w:val="clear" w:color="auto" w:fill="auto"/>
            <w:noWrap/>
            <w:vAlign w:val="center"/>
            <w:hideMark/>
          </w:tcPr>
          <w:p w14:paraId="240851E5" w14:textId="77777777" w:rsidR="00EA76DA" w:rsidRPr="00EA76DA" w:rsidRDefault="00EA76DA" w:rsidP="003723FA">
            <w:pPr>
              <w:jc w:val="center"/>
            </w:pPr>
            <w:r w:rsidRPr="00EA76DA">
              <w:t>1</w:t>
            </w:r>
          </w:p>
        </w:tc>
      </w:tr>
      <w:tr w:rsidR="00EA76DA" w:rsidRPr="00EA76DA" w14:paraId="67856BD6" w14:textId="77777777" w:rsidTr="003723FA">
        <w:trPr>
          <w:trHeight w:val="170"/>
          <w:jc w:val="center"/>
        </w:trPr>
        <w:tc>
          <w:tcPr>
            <w:tcW w:w="543" w:type="dxa"/>
            <w:shd w:val="clear" w:color="auto" w:fill="auto"/>
            <w:noWrap/>
            <w:vAlign w:val="center"/>
            <w:hideMark/>
          </w:tcPr>
          <w:p w14:paraId="58408414" w14:textId="77777777" w:rsidR="00EA76DA" w:rsidRPr="00EA76DA" w:rsidRDefault="00EA76DA" w:rsidP="00EA76DA">
            <w:r w:rsidRPr="00EA76DA">
              <w:t>96</w:t>
            </w:r>
          </w:p>
        </w:tc>
        <w:tc>
          <w:tcPr>
            <w:tcW w:w="8066" w:type="dxa"/>
            <w:shd w:val="clear" w:color="auto" w:fill="auto"/>
            <w:noWrap/>
            <w:vAlign w:val="center"/>
            <w:hideMark/>
          </w:tcPr>
          <w:p w14:paraId="3E17D57F" w14:textId="77777777" w:rsidR="00EA76DA" w:rsidRPr="00EA76DA" w:rsidRDefault="00EA76DA" w:rsidP="00EA76DA">
            <w:r w:rsidRPr="00EA76DA">
              <w:t>CAMBIO DE UNIDAD (FAROS DELANTEROS)</w:t>
            </w:r>
          </w:p>
        </w:tc>
        <w:tc>
          <w:tcPr>
            <w:tcW w:w="988" w:type="dxa"/>
            <w:shd w:val="clear" w:color="auto" w:fill="auto"/>
            <w:noWrap/>
            <w:vAlign w:val="center"/>
            <w:hideMark/>
          </w:tcPr>
          <w:p w14:paraId="336647FF" w14:textId="77777777" w:rsidR="00EA76DA" w:rsidRPr="00EA76DA" w:rsidRDefault="00EA76DA" w:rsidP="003723FA">
            <w:pPr>
              <w:jc w:val="center"/>
            </w:pPr>
            <w:r w:rsidRPr="00EA76DA">
              <w:t>1</w:t>
            </w:r>
          </w:p>
        </w:tc>
        <w:tc>
          <w:tcPr>
            <w:tcW w:w="1127" w:type="dxa"/>
            <w:shd w:val="clear" w:color="auto" w:fill="auto"/>
            <w:noWrap/>
            <w:vAlign w:val="center"/>
            <w:hideMark/>
          </w:tcPr>
          <w:p w14:paraId="75E4D9D3" w14:textId="77777777" w:rsidR="00EA76DA" w:rsidRPr="00EA76DA" w:rsidRDefault="00EA76DA" w:rsidP="003723FA">
            <w:pPr>
              <w:jc w:val="center"/>
            </w:pPr>
            <w:r w:rsidRPr="00EA76DA">
              <w:t>1</w:t>
            </w:r>
          </w:p>
        </w:tc>
      </w:tr>
      <w:tr w:rsidR="00EA76DA" w:rsidRPr="00EA76DA" w14:paraId="4C1913C3" w14:textId="77777777" w:rsidTr="003723FA">
        <w:trPr>
          <w:trHeight w:val="170"/>
          <w:jc w:val="center"/>
        </w:trPr>
        <w:tc>
          <w:tcPr>
            <w:tcW w:w="543" w:type="dxa"/>
            <w:shd w:val="clear" w:color="auto" w:fill="auto"/>
            <w:noWrap/>
            <w:vAlign w:val="center"/>
            <w:hideMark/>
          </w:tcPr>
          <w:p w14:paraId="0486D812" w14:textId="77777777" w:rsidR="00EA76DA" w:rsidRPr="00EA76DA" w:rsidRDefault="00EA76DA" w:rsidP="00EA76DA">
            <w:r w:rsidRPr="00EA76DA">
              <w:t>97</w:t>
            </w:r>
          </w:p>
        </w:tc>
        <w:tc>
          <w:tcPr>
            <w:tcW w:w="8066" w:type="dxa"/>
            <w:shd w:val="clear" w:color="auto" w:fill="auto"/>
            <w:noWrap/>
            <w:vAlign w:val="center"/>
            <w:hideMark/>
          </w:tcPr>
          <w:p w14:paraId="441BF086" w14:textId="77777777" w:rsidR="00EA76DA" w:rsidRPr="00EA76DA" w:rsidRDefault="00EA76DA" w:rsidP="00EA76DA">
            <w:r w:rsidRPr="00EA76DA">
              <w:t>CAMBIO DE YUGO</w:t>
            </w:r>
          </w:p>
        </w:tc>
        <w:tc>
          <w:tcPr>
            <w:tcW w:w="988" w:type="dxa"/>
            <w:shd w:val="clear" w:color="auto" w:fill="auto"/>
            <w:noWrap/>
            <w:vAlign w:val="center"/>
            <w:hideMark/>
          </w:tcPr>
          <w:p w14:paraId="7EE7112E" w14:textId="77777777" w:rsidR="00EA76DA" w:rsidRPr="00EA76DA" w:rsidRDefault="00EA76DA" w:rsidP="003723FA">
            <w:pPr>
              <w:jc w:val="center"/>
            </w:pPr>
            <w:r w:rsidRPr="00EA76DA">
              <w:t>1</w:t>
            </w:r>
          </w:p>
        </w:tc>
        <w:tc>
          <w:tcPr>
            <w:tcW w:w="1127" w:type="dxa"/>
            <w:shd w:val="clear" w:color="auto" w:fill="auto"/>
            <w:noWrap/>
            <w:vAlign w:val="center"/>
            <w:hideMark/>
          </w:tcPr>
          <w:p w14:paraId="018AFD03" w14:textId="77777777" w:rsidR="00EA76DA" w:rsidRPr="00EA76DA" w:rsidRDefault="00EA76DA" w:rsidP="003723FA">
            <w:pPr>
              <w:jc w:val="center"/>
            </w:pPr>
            <w:r w:rsidRPr="00EA76DA">
              <w:t>1</w:t>
            </w:r>
          </w:p>
        </w:tc>
      </w:tr>
      <w:tr w:rsidR="00EA76DA" w:rsidRPr="00EA76DA" w14:paraId="49133FCF" w14:textId="77777777" w:rsidTr="003723FA">
        <w:trPr>
          <w:trHeight w:val="170"/>
          <w:jc w:val="center"/>
        </w:trPr>
        <w:tc>
          <w:tcPr>
            <w:tcW w:w="543" w:type="dxa"/>
            <w:shd w:val="clear" w:color="auto" w:fill="auto"/>
            <w:noWrap/>
            <w:vAlign w:val="center"/>
            <w:hideMark/>
          </w:tcPr>
          <w:p w14:paraId="7917F81A" w14:textId="77777777" w:rsidR="00EA76DA" w:rsidRPr="00EA76DA" w:rsidRDefault="00EA76DA" w:rsidP="00EA76DA">
            <w:r w:rsidRPr="00EA76DA">
              <w:t>98</w:t>
            </w:r>
          </w:p>
        </w:tc>
        <w:tc>
          <w:tcPr>
            <w:tcW w:w="8066" w:type="dxa"/>
            <w:shd w:val="clear" w:color="auto" w:fill="auto"/>
            <w:noWrap/>
            <w:vAlign w:val="center"/>
            <w:hideMark/>
          </w:tcPr>
          <w:p w14:paraId="27960811" w14:textId="77777777" w:rsidR="00EA76DA" w:rsidRPr="00EA76DA" w:rsidRDefault="00EA76DA" w:rsidP="00EA76DA">
            <w:r w:rsidRPr="00EA76DA">
              <w:t>CAMBIO DE VÁLVULAS REPARTIDORAS</w:t>
            </w:r>
          </w:p>
        </w:tc>
        <w:tc>
          <w:tcPr>
            <w:tcW w:w="988" w:type="dxa"/>
            <w:shd w:val="clear" w:color="auto" w:fill="auto"/>
            <w:noWrap/>
            <w:vAlign w:val="center"/>
            <w:hideMark/>
          </w:tcPr>
          <w:p w14:paraId="41C02926" w14:textId="4194F476" w:rsidR="00EA76DA" w:rsidRPr="00EA76DA" w:rsidRDefault="00EA76DA" w:rsidP="003723FA">
            <w:pPr>
              <w:jc w:val="center"/>
            </w:pPr>
            <w:r w:rsidRPr="00EA76DA">
              <w:t>1</w:t>
            </w:r>
          </w:p>
        </w:tc>
        <w:tc>
          <w:tcPr>
            <w:tcW w:w="1127" w:type="dxa"/>
            <w:shd w:val="clear" w:color="auto" w:fill="auto"/>
            <w:noWrap/>
            <w:vAlign w:val="center"/>
            <w:hideMark/>
          </w:tcPr>
          <w:p w14:paraId="03F780C2" w14:textId="0A732930" w:rsidR="00EA76DA" w:rsidRPr="00EA76DA" w:rsidRDefault="00EA76DA" w:rsidP="003723FA">
            <w:pPr>
              <w:jc w:val="center"/>
            </w:pPr>
            <w:r w:rsidRPr="00EA76DA">
              <w:t>1</w:t>
            </w:r>
          </w:p>
        </w:tc>
      </w:tr>
      <w:tr w:rsidR="00EA76DA" w:rsidRPr="00EA76DA" w14:paraId="7E1BF1DC" w14:textId="77777777" w:rsidTr="003723FA">
        <w:trPr>
          <w:trHeight w:val="170"/>
          <w:jc w:val="center"/>
        </w:trPr>
        <w:tc>
          <w:tcPr>
            <w:tcW w:w="543" w:type="dxa"/>
            <w:shd w:val="clear" w:color="auto" w:fill="auto"/>
            <w:noWrap/>
            <w:vAlign w:val="center"/>
            <w:hideMark/>
          </w:tcPr>
          <w:p w14:paraId="0283BDEC" w14:textId="77777777" w:rsidR="00EA76DA" w:rsidRPr="00EA76DA" w:rsidRDefault="00EA76DA" w:rsidP="00EA76DA">
            <w:r w:rsidRPr="00EA76DA">
              <w:t>99</w:t>
            </w:r>
          </w:p>
        </w:tc>
        <w:tc>
          <w:tcPr>
            <w:tcW w:w="8066" w:type="dxa"/>
            <w:shd w:val="clear" w:color="auto" w:fill="auto"/>
            <w:noWrap/>
            <w:vAlign w:val="center"/>
            <w:hideMark/>
          </w:tcPr>
          <w:p w14:paraId="1319B26C" w14:textId="77777777" w:rsidR="00EA76DA" w:rsidRPr="00EA76DA" w:rsidRDefault="00EA76DA" w:rsidP="00EA76DA">
            <w:r w:rsidRPr="00EA76DA">
              <w:t>CAMBIO SOPORTE DE MOTOR VERTICAL/HORIZONTAL</w:t>
            </w:r>
          </w:p>
        </w:tc>
        <w:tc>
          <w:tcPr>
            <w:tcW w:w="988" w:type="dxa"/>
            <w:shd w:val="clear" w:color="auto" w:fill="auto"/>
            <w:noWrap/>
            <w:vAlign w:val="center"/>
            <w:hideMark/>
          </w:tcPr>
          <w:p w14:paraId="5BDE88BD" w14:textId="77777777" w:rsidR="00EA76DA" w:rsidRPr="00EA76DA" w:rsidRDefault="00EA76DA" w:rsidP="003723FA">
            <w:pPr>
              <w:jc w:val="center"/>
            </w:pPr>
            <w:r w:rsidRPr="00EA76DA">
              <w:t>1</w:t>
            </w:r>
          </w:p>
        </w:tc>
        <w:tc>
          <w:tcPr>
            <w:tcW w:w="1127" w:type="dxa"/>
            <w:shd w:val="clear" w:color="auto" w:fill="auto"/>
            <w:noWrap/>
            <w:vAlign w:val="center"/>
            <w:hideMark/>
          </w:tcPr>
          <w:p w14:paraId="0330B1A6" w14:textId="77777777" w:rsidR="00EA76DA" w:rsidRPr="00EA76DA" w:rsidRDefault="00EA76DA" w:rsidP="003723FA">
            <w:pPr>
              <w:jc w:val="center"/>
            </w:pPr>
            <w:r w:rsidRPr="00EA76DA">
              <w:t>1</w:t>
            </w:r>
          </w:p>
        </w:tc>
      </w:tr>
      <w:tr w:rsidR="00EA76DA" w:rsidRPr="00EA76DA" w14:paraId="19120349" w14:textId="77777777" w:rsidTr="003723FA">
        <w:trPr>
          <w:trHeight w:val="170"/>
          <w:jc w:val="center"/>
        </w:trPr>
        <w:tc>
          <w:tcPr>
            <w:tcW w:w="543" w:type="dxa"/>
            <w:shd w:val="clear" w:color="auto" w:fill="auto"/>
            <w:noWrap/>
            <w:vAlign w:val="center"/>
            <w:hideMark/>
          </w:tcPr>
          <w:p w14:paraId="111A8CD9" w14:textId="77777777" w:rsidR="00EA76DA" w:rsidRPr="00EA76DA" w:rsidRDefault="00EA76DA" w:rsidP="00EA76DA">
            <w:r w:rsidRPr="00EA76DA">
              <w:t>100</w:t>
            </w:r>
          </w:p>
        </w:tc>
        <w:tc>
          <w:tcPr>
            <w:tcW w:w="8066" w:type="dxa"/>
            <w:shd w:val="clear" w:color="auto" w:fill="auto"/>
            <w:noWrap/>
            <w:vAlign w:val="center"/>
            <w:hideMark/>
          </w:tcPr>
          <w:p w14:paraId="429A180E" w14:textId="77777777" w:rsidR="00EA76DA" w:rsidRPr="00EA76DA" w:rsidRDefault="00EA76DA" w:rsidP="00EA76DA">
            <w:r w:rsidRPr="00EA76DA">
              <w:t>CHAPAS CERRADURAS EN GENERAL</w:t>
            </w:r>
          </w:p>
        </w:tc>
        <w:tc>
          <w:tcPr>
            <w:tcW w:w="988" w:type="dxa"/>
            <w:shd w:val="clear" w:color="auto" w:fill="auto"/>
            <w:noWrap/>
            <w:vAlign w:val="center"/>
            <w:hideMark/>
          </w:tcPr>
          <w:p w14:paraId="2C99A5E8" w14:textId="77777777" w:rsidR="00EA76DA" w:rsidRPr="00EA76DA" w:rsidRDefault="00EA76DA" w:rsidP="003723FA">
            <w:pPr>
              <w:jc w:val="center"/>
            </w:pPr>
            <w:r w:rsidRPr="00EA76DA">
              <w:t>1</w:t>
            </w:r>
          </w:p>
        </w:tc>
        <w:tc>
          <w:tcPr>
            <w:tcW w:w="1127" w:type="dxa"/>
            <w:shd w:val="clear" w:color="auto" w:fill="auto"/>
            <w:noWrap/>
            <w:vAlign w:val="center"/>
            <w:hideMark/>
          </w:tcPr>
          <w:p w14:paraId="1D7E8070" w14:textId="77777777" w:rsidR="00EA76DA" w:rsidRPr="00EA76DA" w:rsidRDefault="00EA76DA" w:rsidP="003723FA">
            <w:pPr>
              <w:jc w:val="center"/>
            </w:pPr>
            <w:r w:rsidRPr="00EA76DA">
              <w:t>1</w:t>
            </w:r>
          </w:p>
        </w:tc>
      </w:tr>
      <w:tr w:rsidR="00EA76DA" w:rsidRPr="00EA76DA" w14:paraId="34B01400" w14:textId="77777777" w:rsidTr="003723FA">
        <w:trPr>
          <w:trHeight w:val="170"/>
          <w:jc w:val="center"/>
        </w:trPr>
        <w:tc>
          <w:tcPr>
            <w:tcW w:w="543" w:type="dxa"/>
            <w:shd w:val="clear" w:color="auto" w:fill="auto"/>
            <w:noWrap/>
            <w:vAlign w:val="center"/>
            <w:hideMark/>
          </w:tcPr>
          <w:p w14:paraId="6314BCA4" w14:textId="77777777" w:rsidR="00EA76DA" w:rsidRPr="00EA76DA" w:rsidRDefault="00EA76DA" w:rsidP="00EA76DA">
            <w:r w:rsidRPr="00EA76DA">
              <w:t>101</w:t>
            </w:r>
          </w:p>
        </w:tc>
        <w:tc>
          <w:tcPr>
            <w:tcW w:w="8066" w:type="dxa"/>
            <w:shd w:val="clear" w:color="auto" w:fill="auto"/>
            <w:noWrap/>
            <w:vAlign w:val="center"/>
            <w:hideMark/>
          </w:tcPr>
          <w:p w14:paraId="2D95D777" w14:textId="77777777" w:rsidR="00EA76DA" w:rsidRPr="00EA76DA" w:rsidRDefault="00EA76DA" w:rsidP="00EA76DA">
            <w:r w:rsidRPr="00EA76DA">
              <w:t>DUPLICADO DE LLAVE CON CHIP</w:t>
            </w:r>
          </w:p>
        </w:tc>
        <w:tc>
          <w:tcPr>
            <w:tcW w:w="988" w:type="dxa"/>
            <w:shd w:val="clear" w:color="auto" w:fill="auto"/>
            <w:noWrap/>
            <w:vAlign w:val="center"/>
            <w:hideMark/>
          </w:tcPr>
          <w:p w14:paraId="6877BBAE" w14:textId="77777777" w:rsidR="00EA76DA" w:rsidRPr="00EA76DA" w:rsidRDefault="00EA76DA" w:rsidP="003723FA">
            <w:pPr>
              <w:jc w:val="center"/>
            </w:pPr>
            <w:r w:rsidRPr="00EA76DA">
              <w:t>1</w:t>
            </w:r>
          </w:p>
        </w:tc>
        <w:tc>
          <w:tcPr>
            <w:tcW w:w="1127" w:type="dxa"/>
            <w:shd w:val="clear" w:color="auto" w:fill="auto"/>
            <w:noWrap/>
            <w:vAlign w:val="center"/>
            <w:hideMark/>
          </w:tcPr>
          <w:p w14:paraId="5467FF0A" w14:textId="77777777" w:rsidR="00EA76DA" w:rsidRPr="00EA76DA" w:rsidRDefault="00EA76DA" w:rsidP="003723FA">
            <w:pPr>
              <w:jc w:val="center"/>
            </w:pPr>
            <w:r w:rsidRPr="00EA76DA">
              <w:t>1</w:t>
            </w:r>
          </w:p>
        </w:tc>
      </w:tr>
      <w:tr w:rsidR="00EA76DA" w:rsidRPr="00EA76DA" w14:paraId="025D9DA7" w14:textId="77777777" w:rsidTr="003723FA">
        <w:trPr>
          <w:trHeight w:val="170"/>
          <w:jc w:val="center"/>
        </w:trPr>
        <w:tc>
          <w:tcPr>
            <w:tcW w:w="543" w:type="dxa"/>
            <w:shd w:val="clear" w:color="auto" w:fill="auto"/>
            <w:noWrap/>
            <w:vAlign w:val="center"/>
            <w:hideMark/>
          </w:tcPr>
          <w:p w14:paraId="61FC1705" w14:textId="77777777" w:rsidR="00EA76DA" w:rsidRPr="00EA76DA" w:rsidRDefault="00EA76DA" w:rsidP="00EA76DA">
            <w:r w:rsidRPr="00EA76DA">
              <w:t>102</w:t>
            </w:r>
          </w:p>
        </w:tc>
        <w:tc>
          <w:tcPr>
            <w:tcW w:w="8066" w:type="dxa"/>
            <w:shd w:val="clear" w:color="auto" w:fill="auto"/>
            <w:noWrap/>
            <w:vAlign w:val="center"/>
            <w:hideMark/>
          </w:tcPr>
          <w:p w14:paraId="1F0BFE8C" w14:textId="77777777" w:rsidR="00EA76DA" w:rsidRPr="00EA76DA" w:rsidRDefault="00EA76DA" w:rsidP="00EA76DA">
            <w:r w:rsidRPr="00EA76DA">
              <w:t>DUPLICADO DE LLAVE TODAS LAS MARCAS</w:t>
            </w:r>
          </w:p>
        </w:tc>
        <w:tc>
          <w:tcPr>
            <w:tcW w:w="988" w:type="dxa"/>
            <w:shd w:val="clear" w:color="auto" w:fill="auto"/>
            <w:noWrap/>
            <w:vAlign w:val="center"/>
            <w:hideMark/>
          </w:tcPr>
          <w:p w14:paraId="2A3111A2" w14:textId="77777777" w:rsidR="00EA76DA" w:rsidRPr="00EA76DA" w:rsidRDefault="00EA76DA" w:rsidP="003723FA">
            <w:pPr>
              <w:jc w:val="center"/>
            </w:pPr>
            <w:r w:rsidRPr="00EA76DA">
              <w:t>1</w:t>
            </w:r>
          </w:p>
        </w:tc>
        <w:tc>
          <w:tcPr>
            <w:tcW w:w="1127" w:type="dxa"/>
            <w:shd w:val="clear" w:color="auto" w:fill="auto"/>
            <w:noWrap/>
            <w:vAlign w:val="center"/>
            <w:hideMark/>
          </w:tcPr>
          <w:p w14:paraId="377E4659" w14:textId="77777777" w:rsidR="00EA76DA" w:rsidRPr="00EA76DA" w:rsidRDefault="00EA76DA" w:rsidP="003723FA">
            <w:pPr>
              <w:jc w:val="center"/>
            </w:pPr>
            <w:r w:rsidRPr="00EA76DA">
              <w:t>1</w:t>
            </w:r>
          </w:p>
        </w:tc>
      </w:tr>
      <w:tr w:rsidR="00EA76DA" w:rsidRPr="00EA76DA" w14:paraId="3FBCDBD4" w14:textId="77777777" w:rsidTr="003723FA">
        <w:trPr>
          <w:trHeight w:val="170"/>
          <w:jc w:val="center"/>
        </w:trPr>
        <w:tc>
          <w:tcPr>
            <w:tcW w:w="543" w:type="dxa"/>
            <w:shd w:val="clear" w:color="auto" w:fill="auto"/>
            <w:noWrap/>
            <w:vAlign w:val="center"/>
            <w:hideMark/>
          </w:tcPr>
          <w:p w14:paraId="5C75B08F" w14:textId="77777777" w:rsidR="00EA76DA" w:rsidRPr="00EA76DA" w:rsidRDefault="00EA76DA" w:rsidP="00EA76DA">
            <w:r w:rsidRPr="00EA76DA">
              <w:t>103</w:t>
            </w:r>
          </w:p>
        </w:tc>
        <w:tc>
          <w:tcPr>
            <w:tcW w:w="8066" w:type="dxa"/>
            <w:shd w:val="clear" w:color="auto" w:fill="auto"/>
            <w:noWrap/>
            <w:vAlign w:val="center"/>
            <w:hideMark/>
          </w:tcPr>
          <w:p w14:paraId="2A035431" w14:textId="77777777" w:rsidR="00EA76DA" w:rsidRPr="00EA76DA" w:rsidRDefault="00EA76DA" w:rsidP="00EA76DA">
            <w:r w:rsidRPr="00EA76DA">
              <w:t>ELEVADORES EN GENERAL (VENTANA)</w:t>
            </w:r>
          </w:p>
        </w:tc>
        <w:tc>
          <w:tcPr>
            <w:tcW w:w="988" w:type="dxa"/>
            <w:shd w:val="clear" w:color="auto" w:fill="auto"/>
            <w:noWrap/>
            <w:vAlign w:val="center"/>
            <w:hideMark/>
          </w:tcPr>
          <w:p w14:paraId="5CC1980B" w14:textId="77777777" w:rsidR="00EA76DA" w:rsidRPr="00EA76DA" w:rsidRDefault="00EA76DA" w:rsidP="003723FA">
            <w:pPr>
              <w:jc w:val="center"/>
            </w:pPr>
            <w:r w:rsidRPr="00EA76DA">
              <w:t>1</w:t>
            </w:r>
          </w:p>
        </w:tc>
        <w:tc>
          <w:tcPr>
            <w:tcW w:w="1127" w:type="dxa"/>
            <w:shd w:val="clear" w:color="auto" w:fill="auto"/>
            <w:noWrap/>
            <w:vAlign w:val="center"/>
            <w:hideMark/>
          </w:tcPr>
          <w:p w14:paraId="09F2B956" w14:textId="77777777" w:rsidR="00EA76DA" w:rsidRPr="00EA76DA" w:rsidRDefault="00EA76DA" w:rsidP="003723FA">
            <w:pPr>
              <w:jc w:val="center"/>
            </w:pPr>
            <w:r w:rsidRPr="00EA76DA">
              <w:t>1</w:t>
            </w:r>
          </w:p>
        </w:tc>
      </w:tr>
      <w:tr w:rsidR="00EA76DA" w:rsidRPr="00EA76DA" w14:paraId="01B4BF1C" w14:textId="77777777" w:rsidTr="003723FA">
        <w:trPr>
          <w:trHeight w:val="170"/>
          <w:jc w:val="center"/>
        </w:trPr>
        <w:tc>
          <w:tcPr>
            <w:tcW w:w="543" w:type="dxa"/>
            <w:shd w:val="clear" w:color="auto" w:fill="auto"/>
            <w:noWrap/>
            <w:vAlign w:val="center"/>
            <w:hideMark/>
          </w:tcPr>
          <w:p w14:paraId="4B4A27B6" w14:textId="77777777" w:rsidR="00EA76DA" w:rsidRPr="00EA76DA" w:rsidRDefault="00EA76DA" w:rsidP="00EA76DA">
            <w:r w:rsidRPr="00EA76DA">
              <w:t>104</w:t>
            </w:r>
          </w:p>
        </w:tc>
        <w:tc>
          <w:tcPr>
            <w:tcW w:w="8066" w:type="dxa"/>
            <w:shd w:val="clear" w:color="auto" w:fill="auto"/>
            <w:noWrap/>
            <w:vAlign w:val="center"/>
            <w:hideMark/>
          </w:tcPr>
          <w:p w14:paraId="76E246D5" w14:textId="77777777" w:rsidR="00EA76DA" w:rsidRPr="00EA76DA" w:rsidRDefault="00EA76DA" w:rsidP="00EA76DA">
            <w:r w:rsidRPr="00EA76DA">
              <w:t>EMPACAR DEPOSITO O LICUADORA DE DIRECCIÓN HIDRÁULICA</w:t>
            </w:r>
          </w:p>
        </w:tc>
        <w:tc>
          <w:tcPr>
            <w:tcW w:w="988" w:type="dxa"/>
            <w:shd w:val="clear" w:color="auto" w:fill="auto"/>
            <w:noWrap/>
            <w:vAlign w:val="center"/>
            <w:hideMark/>
          </w:tcPr>
          <w:p w14:paraId="61C451C9" w14:textId="77777777" w:rsidR="00EA76DA" w:rsidRPr="00EA76DA" w:rsidRDefault="00EA76DA" w:rsidP="003723FA">
            <w:pPr>
              <w:jc w:val="center"/>
            </w:pPr>
            <w:r w:rsidRPr="00EA76DA">
              <w:t>1</w:t>
            </w:r>
          </w:p>
        </w:tc>
        <w:tc>
          <w:tcPr>
            <w:tcW w:w="1127" w:type="dxa"/>
            <w:shd w:val="clear" w:color="auto" w:fill="auto"/>
            <w:noWrap/>
            <w:vAlign w:val="center"/>
            <w:hideMark/>
          </w:tcPr>
          <w:p w14:paraId="43828853" w14:textId="77777777" w:rsidR="00EA76DA" w:rsidRPr="00EA76DA" w:rsidRDefault="00EA76DA" w:rsidP="003723FA">
            <w:pPr>
              <w:jc w:val="center"/>
            </w:pPr>
            <w:r w:rsidRPr="00EA76DA">
              <w:t>1</w:t>
            </w:r>
          </w:p>
        </w:tc>
      </w:tr>
      <w:tr w:rsidR="00EA76DA" w:rsidRPr="00EA76DA" w14:paraId="5957FE36" w14:textId="77777777" w:rsidTr="003723FA">
        <w:trPr>
          <w:trHeight w:val="170"/>
          <w:jc w:val="center"/>
        </w:trPr>
        <w:tc>
          <w:tcPr>
            <w:tcW w:w="543" w:type="dxa"/>
            <w:shd w:val="clear" w:color="auto" w:fill="auto"/>
            <w:noWrap/>
            <w:vAlign w:val="center"/>
            <w:hideMark/>
          </w:tcPr>
          <w:p w14:paraId="0E143851" w14:textId="77777777" w:rsidR="00EA76DA" w:rsidRPr="00EA76DA" w:rsidRDefault="00EA76DA" w:rsidP="00EA76DA">
            <w:r w:rsidRPr="00EA76DA">
              <w:t>105</w:t>
            </w:r>
          </w:p>
        </w:tc>
        <w:tc>
          <w:tcPr>
            <w:tcW w:w="8066" w:type="dxa"/>
            <w:shd w:val="clear" w:color="auto" w:fill="auto"/>
            <w:noWrap/>
            <w:vAlign w:val="center"/>
            <w:hideMark/>
          </w:tcPr>
          <w:p w14:paraId="38C1362C" w14:textId="77777777" w:rsidR="00EA76DA" w:rsidRPr="00EA76DA" w:rsidRDefault="00EA76DA" w:rsidP="00EA76DA">
            <w:r w:rsidRPr="00EA76DA">
              <w:t>ENGRASAR BALEROS DELANTEROS</w:t>
            </w:r>
          </w:p>
        </w:tc>
        <w:tc>
          <w:tcPr>
            <w:tcW w:w="988" w:type="dxa"/>
            <w:shd w:val="clear" w:color="auto" w:fill="auto"/>
            <w:noWrap/>
            <w:vAlign w:val="center"/>
            <w:hideMark/>
          </w:tcPr>
          <w:p w14:paraId="6748100C" w14:textId="77777777" w:rsidR="00EA76DA" w:rsidRPr="00EA76DA" w:rsidRDefault="00EA76DA" w:rsidP="003723FA">
            <w:pPr>
              <w:jc w:val="center"/>
            </w:pPr>
            <w:r w:rsidRPr="00EA76DA">
              <w:t>1</w:t>
            </w:r>
          </w:p>
        </w:tc>
        <w:tc>
          <w:tcPr>
            <w:tcW w:w="1127" w:type="dxa"/>
            <w:shd w:val="clear" w:color="auto" w:fill="auto"/>
            <w:noWrap/>
            <w:vAlign w:val="center"/>
            <w:hideMark/>
          </w:tcPr>
          <w:p w14:paraId="529C82EF" w14:textId="77777777" w:rsidR="00EA76DA" w:rsidRPr="00EA76DA" w:rsidRDefault="00EA76DA" w:rsidP="003723FA">
            <w:pPr>
              <w:jc w:val="center"/>
            </w:pPr>
            <w:r w:rsidRPr="00EA76DA">
              <w:t>1</w:t>
            </w:r>
          </w:p>
        </w:tc>
      </w:tr>
      <w:tr w:rsidR="00EA76DA" w:rsidRPr="00EA76DA" w14:paraId="256A9D7C" w14:textId="77777777" w:rsidTr="003723FA">
        <w:trPr>
          <w:trHeight w:val="170"/>
          <w:jc w:val="center"/>
        </w:trPr>
        <w:tc>
          <w:tcPr>
            <w:tcW w:w="543" w:type="dxa"/>
            <w:shd w:val="clear" w:color="auto" w:fill="auto"/>
            <w:noWrap/>
            <w:vAlign w:val="center"/>
            <w:hideMark/>
          </w:tcPr>
          <w:p w14:paraId="1FC05355" w14:textId="77777777" w:rsidR="00EA76DA" w:rsidRPr="00EA76DA" w:rsidRDefault="00EA76DA" w:rsidP="00EA76DA">
            <w:r w:rsidRPr="00EA76DA">
              <w:t>106</w:t>
            </w:r>
          </w:p>
        </w:tc>
        <w:tc>
          <w:tcPr>
            <w:tcW w:w="8066" w:type="dxa"/>
            <w:shd w:val="clear" w:color="auto" w:fill="auto"/>
            <w:noWrap/>
            <w:vAlign w:val="center"/>
            <w:hideMark/>
          </w:tcPr>
          <w:p w14:paraId="3049A511" w14:textId="77777777" w:rsidR="00EA76DA" w:rsidRPr="00EA76DA" w:rsidRDefault="00EA76DA" w:rsidP="00EA76DA">
            <w:r w:rsidRPr="00EA76DA">
              <w:t>ENGRASAR BALEROS TRASEROS</w:t>
            </w:r>
          </w:p>
        </w:tc>
        <w:tc>
          <w:tcPr>
            <w:tcW w:w="988" w:type="dxa"/>
            <w:shd w:val="clear" w:color="auto" w:fill="auto"/>
            <w:noWrap/>
            <w:vAlign w:val="center"/>
            <w:hideMark/>
          </w:tcPr>
          <w:p w14:paraId="144E5811" w14:textId="77777777" w:rsidR="00EA76DA" w:rsidRPr="00EA76DA" w:rsidRDefault="00EA76DA" w:rsidP="003723FA">
            <w:pPr>
              <w:jc w:val="center"/>
            </w:pPr>
            <w:r w:rsidRPr="00EA76DA">
              <w:t>1</w:t>
            </w:r>
          </w:p>
        </w:tc>
        <w:tc>
          <w:tcPr>
            <w:tcW w:w="1127" w:type="dxa"/>
            <w:shd w:val="clear" w:color="auto" w:fill="auto"/>
            <w:noWrap/>
            <w:vAlign w:val="center"/>
            <w:hideMark/>
          </w:tcPr>
          <w:p w14:paraId="1C954451" w14:textId="77777777" w:rsidR="00EA76DA" w:rsidRPr="00EA76DA" w:rsidRDefault="00EA76DA" w:rsidP="003723FA">
            <w:pPr>
              <w:jc w:val="center"/>
            </w:pPr>
            <w:r w:rsidRPr="00EA76DA">
              <w:t>1</w:t>
            </w:r>
          </w:p>
        </w:tc>
      </w:tr>
      <w:tr w:rsidR="00EA76DA" w:rsidRPr="00EA76DA" w14:paraId="721301A8" w14:textId="77777777" w:rsidTr="003723FA">
        <w:trPr>
          <w:trHeight w:val="170"/>
          <w:jc w:val="center"/>
        </w:trPr>
        <w:tc>
          <w:tcPr>
            <w:tcW w:w="543" w:type="dxa"/>
            <w:shd w:val="clear" w:color="auto" w:fill="auto"/>
            <w:noWrap/>
            <w:vAlign w:val="center"/>
            <w:hideMark/>
          </w:tcPr>
          <w:p w14:paraId="06287185" w14:textId="77777777" w:rsidR="00EA76DA" w:rsidRPr="00EA76DA" w:rsidRDefault="00EA76DA" w:rsidP="00EA76DA">
            <w:r w:rsidRPr="00EA76DA">
              <w:t>107</w:t>
            </w:r>
          </w:p>
        </w:tc>
        <w:tc>
          <w:tcPr>
            <w:tcW w:w="8066" w:type="dxa"/>
            <w:shd w:val="clear" w:color="auto" w:fill="auto"/>
            <w:noWrap/>
            <w:vAlign w:val="center"/>
            <w:hideMark/>
          </w:tcPr>
          <w:p w14:paraId="5897BC21" w14:textId="77777777" w:rsidR="00EA76DA" w:rsidRPr="00EA76DA" w:rsidRDefault="00EA76DA" w:rsidP="00EA76DA">
            <w:r w:rsidRPr="00EA76DA">
              <w:t>ESTRIBOS (PAR)</w:t>
            </w:r>
          </w:p>
        </w:tc>
        <w:tc>
          <w:tcPr>
            <w:tcW w:w="988" w:type="dxa"/>
            <w:shd w:val="clear" w:color="auto" w:fill="auto"/>
            <w:noWrap/>
            <w:vAlign w:val="center"/>
            <w:hideMark/>
          </w:tcPr>
          <w:p w14:paraId="50191C66" w14:textId="77777777" w:rsidR="00EA76DA" w:rsidRPr="00EA76DA" w:rsidRDefault="00EA76DA" w:rsidP="003723FA">
            <w:pPr>
              <w:jc w:val="center"/>
            </w:pPr>
            <w:r w:rsidRPr="00EA76DA">
              <w:t>1</w:t>
            </w:r>
          </w:p>
        </w:tc>
        <w:tc>
          <w:tcPr>
            <w:tcW w:w="1127" w:type="dxa"/>
            <w:shd w:val="clear" w:color="auto" w:fill="auto"/>
            <w:noWrap/>
            <w:vAlign w:val="center"/>
            <w:hideMark/>
          </w:tcPr>
          <w:p w14:paraId="6E6349CC" w14:textId="77777777" w:rsidR="00EA76DA" w:rsidRPr="00EA76DA" w:rsidRDefault="00EA76DA" w:rsidP="003723FA">
            <w:pPr>
              <w:jc w:val="center"/>
            </w:pPr>
            <w:r w:rsidRPr="00EA76DA">
              <w:t>1</w:t>
            </w:r>
          </w:p>
        </w:tc>
      </w:tr>
      <w:tr w:rsidR="00EA76DA" w:rsidRPr="00EA76DA" w14:paraId="7BA980C9" w14:textId="77777777" w:rsidTr="003723FA">
        <w:trPr>
          <w:trHeight w:val="170"/>
          <w:jc w:val="center"/>
        </w:trPr>
        <w:tc>
          <w:tcPr>
            <w:tcW w:w="543" w:type="dxa"/>
            <w:shd w:val="clear" w:color="auto" w:fill="auto"/>
            <w:noWrap/>
            <w:vAlign w:val="center"/>
            <w:hideMark/>
          </w:tcPr>
          <w:p w14:paraId="5E336F42" w14:textId="77777777" w:rsidR="00EA76DA" w:rsidRPr="00EA76DA" w:rsidRDefault="00EA76DA" w:rsidP="00EA76DA">
            <w:r w:rsidRPr="00EA76DA">
              <w:t>108</w:t>
            </w:r>
          </w:p>
        </w:tc>
        <w:tc>
          <w:tcPr>
            <w:tcW w:w="8066" w:type="dxa"/>
            <w:shd w:val="clear" w:color="auto" w:fill="auto"/>
            <w:noWrap/>
            <w:vAlign w:val="center"/>
            <w:hideMark/>
          </w:tcPr>
          <w:p w14:paraId="76402019" w14:textId="77777777" w:rsidR="00EA76DA" w:rsidRPr="00EA76DA" w:rsidRDefault="00EA76DA" w:rsidP="00EA76DA">
            <w:r w:rsidRPr="00EA76DA">
              <w:t>ESTROBOS</w:t>
            </w:r>
          </w:p>
        </w:tc>
        <w:tc>
          <w:tcPr>
            <w:tcW w:w="988" w:type="dxa"/>
            <w:shd w:val="clear" w:color="auto" w:fill="auto"/>
            <w:noWrap/>
            <w:vAlign w:val="center"/>
            <w:hideMark/>
          </w:tcPr>
          <w:p w14:paraId="151C5938" w14:textId="77777777" w:rsidR="00EA76DA" w:rsidRPr="00EA76DA" w:rsidRDefault="00EA76DA" w:rsidP="003723FA">
            <w:pPr>
              <w:jc w:val="center"/>
            </w:pPr>
            <w:r w:rsidRPr="00EA76DA">
              <w:t>1</w:t>
            </w:r>
          </w:p>
        </w:tc>
        <w:tc>
          <w:tcPr>
            <w:tcW w:w="1127" w:type="dxa"/>
            <w:shd w:val="clear" w:color="auto" w:fill="auto"/>
            <w:noWrap/>
            <w:vAlign w:val="center"/>
            <w:hideMark/>
          </w:tcPr>
          <w:p w14:paraId="7B976FD0" w14:textId="77777777" w:rsidR="00EA76DA" w:rsidRPr="00EA76DA" w:rsidRDefault="00EA76DA" w:rsidP="003723FA">
            <w:pPr>
              <w:jc w:val="center"/>
            </w:pPr>
            <w:r w:rsidRPr="00EA76DA">
              <w:t>1</w:t>
            </w:r>
          </w:p>
        </w:tc>
      </w:tr>
      <w:tr w:rsidR="00EA76DA" w:rsidRPr="00EA76DA" w14:paraId="72ED4DDF" w14:textId="77777777" w:rsidTr="003723FA">
        <w:trPr>
          <w:trHeight w:val="170"/>
          <w:jc w:val="center"/>
        </w:trPr>
        <w:tc>
          <w:tcPr>
            <w:tcW w:w="543" w:type="dxa"/>
            <w:shd w:val="clear" w:color="auto" w:fill="auto"/>
            <w:noWrap/>
            <w:vAlign w:val="center"/>
            <w:hideMark/>
          </w:tcPr>
          <w:p w14:paraId="30BE9389" w14:textId="77777777" w:rsidR="00EA76DA" w:rsidRPr="00EA76DA" w:rsidRDefault="00EA76DA" w:rsidP="00EA76DA">
            <w:r w:rsidRPr="00EA76DA">
              <w:t>109</w:t>
            </w:r>
          </w:p>
        </w:tc>
        <w:tc>
          <w:tcPr>
            <w:tcW w:w="8066" w:type="dxa"/>
            <w:shd w:val="clear" w:color="auto" w:fill="auto"/>
            <w:noWrap/>
            <w:vAlign w:val="center"/>
            <w:hideMark/>
          </w:tcPr>
          <w:p w14:paraId="1A2EB3A2" w14:textId="77777777" w:rsidR="00EA76DA" w:rsidRPr="00EA76DA" w:rsidRDefault="00EA76DA" w:rsidP="00EA76DA">
            <w:proofErr w:type="spellStart"/>
            <w:r w:rsidRPr="00EA76DA">
              <w:t>FLASHER</w:t>
            </w:r>
            <w:proofErr w:type="spellEnd"/>
            <w:r w:rsidRPr="00EA76DA">
              <w:t xml:space="preserve"> </w:t>
            </w:r>
            <w:proofErr w:type="spellStart"/>
            <w:r w:rsidRPr="00EA76DA">
              <w:t>ELECTRONIC</w:t>
            </w:r>
            <w:proofErr w:type="spellEnd"/>
          </w:p>
        </w:tc>
        <w:tc>
          <w:tcPr>
            <w:tcW w:w="988" w:type="dxa"/>
            <w:shd w:val="clear" w:color="auto" w:fill="auto"/>
            <w:noWrap/>
            <w:vAlign w:val="center"/>
            <w:hideMark/>
          </w:tcPr>
          <w:p w14:paraId="0CADFE8F" w14:textId="77777777" w:rsidR="00EA76DA" w:rsidRPr="00EA76DA" w:rsidRDefault="00EA76DA" w:rsidP="003723FA">
            <w:pPr>
              <w:jc w:val="center"/>
            </w:pPr>
            <w:r w:rsidRPr="00EA76DA">
              <w:t>1</w:t>
            </w:r>
          </w:p>
        </w:tc>
        <w:tc>
          <w:tcPr>
            <w:tcW w:w="1127" w:type="dxa"/>
            <w:shd w:val="clear" w:color="auto" w:fill="auto"/>
            <w:noWrap/>
            <w:vAlign w:val="center"/>
            <w:hideMark/>
          </w:tcPr>
          <w:p w14:paraId="0A0B69FA" w14:textId="77777777" w:rsidR="00EA76DA" w:rsidRPr="00EA76DA" w:rsidRDefault="00EA76DA" w:rsidP="003723FA">
            <w:pPr>
              <w:jc w:val="center"/>
            </w:pPr>
            <w:r w:rsidRPr="00EA76DA">
              <w:t>1</w:t>
            </w:r>
          </w:p>
        </w:tc>
      </w:tr>
      <w:tr w:rsidR="00EA76DA" w:rsidRPr="00EA76DA" w14:paraId="5EA78758" w14:textId="77777777" w:rsidTr="003723FA">
        <w:trPr>
          <w:trHeight w:val="170"/>
          <w:jc w:val="center"/>
        </w:trPr>
        <w:tc>
          <w:tcPr>
            <w:tcW w:w="543" w:type="dxa"/>
            <w:shd w:val="clear" w:color="auto" w:fill="auto"/>
            <w:noWrap/>
            <w:vAlign w:val="center"/>
            <w:hideMark/>
          </w:tcPr>
          <w:p w14:paraId="14D14ABE" w14:textId="77777777" w:rsidR="00EA76DA" w:rsidRPr="00EA76DA" w:rsidRDefault="00EA76DA" w:rsidP="00EA76DA">
            <w:r w:rsidRPr="00EA76DA">
              <w:t>110</w:t>
            </w:r>
          </w:p>
        </w:tc>
        <w:tc>
          <w:tcPr>
            <w:tcW w:w="8066" w:type="dxa"/>
            <w:shd w:val="clear" w:color="auto" w:fill="auto"/>
            <w:noWrap/>
            <w:vAlign w:val="center"/>
            <w:hideMark/>
          </w:tcPr>
          <w:p w14:paraId="3C2D0FB3" w14:textId="77777777" w:rsidR="00EA76DA" w:rsidRPr="00EA76DA" w:rsidRDefault="00EA76DA" w:rsidP="00EA76DA">
            <w:r w:rsidRPr="00EA76DA">
              <w:t>FLECHAS DELANTERAS DE VELOCIDAD CONSTANTE DIESEL</w:t>
            </w:r>
          </w:p>
        </w:tc>
        <w:tc>
          <w:tcPr>
            <w:tcW w:w="988" w:type="dxa"/>
            <w:shd w:val="clear" w:color="auto" w:fill="auto"/>
            <w:noWrap/>
            <w:vAlign w:val="center"/>
            <w:hideMark/>
          </w:tcPr>
          <w:p w14:paraId="27C0141B" w14:textId="77777777" w:rsidR="00EA76DA" w:rsidRPr="00EA76DA" w:rsidRDefault="00EA76DA" w:rsidP="003723FA">
            <w:pPr>
              <w:jc w:val="center"/>
            </w:pPr>
            <w:r w:rsidRPr="00EA76DA">
              <w:t>1</w:t>
            </w:r>
          </w:p>
        </w:tc>
        <w:tc>
          <w:tcPr>
            <w:tcW w:w="1127" w:type="dxa"/>
            <w:shd w:val="clear" w:color="auto" w:fill="auto"/>
            <w:noWrap/>
            <w:vAlign w:val="center"/>
            <w:hideMark/>
          </w:tcPr>
          <w:p w14:paraId="0ED00DA1" w14:textId="77777777" w:rsidR="00EA76DA" w:rsidRPr="00EA76DA" w:rsidRDefault="00EA76DA" w:rsidP="003723FA">
            <w:pPr>
              <w:jc w:val="center"/>
            </w:pPr>
            <w:r w:rsidRPr="00EA76DA">
              <w:t>1</w:t>
            </w:r>
          </w:p>
        </w:tc>
      </w:tr>
      <w:tr w:rsidR="00EA76DA" w:rsidRPr="00EA76DA" w14:paraId="5AEB3FB0" w14:textId="77777777" w:rsidTr="003723FA">
        <w:trPr>
          <w:trHeight w:val="170"/>
          <w:jc w:val="center"/>
        </w:trPr>
        <w:tc>
          <w:tcPr>
            <w:tcW w:w="543" w:type="dxa"/>
            <w:shd w:val="clear" w:color="auto" w:fill="auto"/>
            <w:noWrap/>
            <w:vAlign w:val="center"/>
            <w:hideMark/>
          </w:tcPr>
          <w:p w14:paraId="5C001B1A" w14:textId="77777777" w:rsidR="00EA76DA" w:rsidRPr="00EA76DA" w:rsidRDefault="00EA76DA" w:rsidP="00EA76DA">
            <w:r w:rsidRPr="00EA76DA">
              <w:t>111</w:t>
            </w:r>
          </w:p>
        </w:tc>
        <w:tc>
          <w:tcPr>
            <w:tcW w:w="8066" w:type="dxa"/>
            <w:shd w:val="clear" w:color="auto" w:fill="auto"/>
            <w:noWrap/>
            <w:vAlign w:val="center"/>
            <w:hideMark/>
          </w:tcPr>
          <w:p w14:paraId="0B1C9003" w14:textId="77777777" w:rsidR="00EA76DA" w:rsidRPr="00EA76DA" w:rsidRDefault="00EA76DA" w:rsidP="00EA76DA">
            <w:r w:rsidRPr="00EA76DA">
              <w:t>FOCOS HALÓGENO</w:t>
            </w:r>
          </w:p>
        </w:tc>
        <w:tc>
          <w:tcPr>
            <w:tcW w:w="988" w:type="dxa"/>
            <w:shd w:val="clear" w:color="auto" w:fill="auto"/>
            <w:noWrap/>
            <w:vAlign w:val="center"/>
            <w:hideMark/>
          </w:tcPr>
          <w:p w14:paraId="61CD7537" w14:textId="77777777" w:rsidR="00EA76DA" w:rsidRPr="00EA76DA" w:rsidRDefault="00EA76DA" w:rsidP="003723FA">
            <w:pPr>
              <w:jc w:val="center"/>
            </w:pPr>
            <w:r w:rsidRPr="00EA76DA">
              <w:t>1</w:t>
            </w:r>
          </w:p>
        </w:tc>
        <w:tc>
          <w:tcPr>
            <w:tcW w:w="1127" w:type="dxa"/>
            <w:shd w:val="clear" w:color="auto" w:fill="auto"/>
            <w:noWrap/>
            <w:vAlign w:val="center"/>
            <w:hideMark/>
          </w:tcPr>
          <w:p w14:paraId="2216ACAD" w14:textId="77777777" w:rsidR="00EA76DA" w:rsidRPr="00EA76DA" w:rsidRDefault="00EA76DA" w:rsidP="003723FA">
            <w:pPr>
              <w:jc w:val="center"/>
            </w:pPr>
            <w:r w:rsidRPr="00EA76DA">
              <w:t>1</w:t>
            </w:r>
          </w:p>
        </w:tc>
      </w:tr>
      <w:tr w:rsidR="00EA76DA" w:rsidRPr="00EA76DA" w14:paraId="01C77DB0" w14:textId="77777777" w:rsidTr="003723FA">
        <w:trPr>
          <w:trHeight w:val="170"/>
          <w:jc w:val="center"/>
        </w:trPr>
        <w:tc>
          <w:tcPr>
            <w:tcW w:w="543" w:type="dxa"/>
            <w:shd w:val="clear" w:color="auto" w:fill="auto"/>
            <w:noWrap/>
            <w:vAlign w:val="center"/>
            <w:hideMark/>
          </w:tcPr>
          <w:p w14:paraId="0DF730C9" w14:textId="77777777" w:rsidR="00EA76DA" w:rsidRPr="00EA76DA" w:rsidRDefault="00EA76DA" w:rsidP="00EA76DA">
            <w:r w:rsidRPr="00EA76DA">
              <w:t>112</w:t>
            </w:r>
          </w:p>
        </w:tc>
        <w:tc>
          <w:tcPr>
            <w:tcW w:w="8066" w:type="dxa"/>
            <w:shd w:val="clear" w:color="auto" w:fill="auto"/>
            <w:noWrap/>
            <w:vAlign w:val="center"/>
            <w:hideMark/>
          </w:tcPr>
          <w:p w14:paraId="5F174D6F" w14:textId="77777777" w:rsidR="00EA76DA" w:rsidRPr="00EA76DA" w:rsidRDefault="00EA76DA" w:rsidP="00EA76DA">
            <w:r w:rsidRPr="00EA76DA">
              <w:t>GATO HIDRÁULICO (5 TON) Y CRUCETAS</w:t>
            </w:r>
          </w:p>
        </w:tc>
        <w:tc>
          <w:tcPr>
            <w:tcW w:w="988" w:type="dxa"/>
            <w:shd w:val="clear" w:color="auto" w:fill="auto"/>
            <w:noWrap/>
            <w:vAlign w:val="center"/>
            <w:hideMark/>
          </w:tcPr>
          <w:p w14:paraId="1C0280EE" w14:textId="77777777" w:rsidR="00EA76DA" w:rsidRPr="00EA76DA" w:rsidRDefault="00EA76DA" w:rsidP="003723FA">
            <w:pPr>
              <w:jc w:val="center"/>
            </w:pPr>
            <w:r w:rsidRPr="00EA76DA">
              <w:t>1</w:t>
            </w:r>
          </w:p>
        </w:tc>
        <w:tc>
          <w:tcPr>
            <w:tcW w:w="1127" w:type="dxa"/>
            <w:shd w:val="clear" w:color="auto" w:fill="auto"/>
            <w:noWrap/>
            <w:vAlign w:val="center"/>
            <w:hideMark/>
          </w:tcPr>
          <w:p w14:paraId="2718E9A1" w14:textId="77777777" w:rsidR="00EA76DA" w:rsidRPr="00EA76DA" w:rsidRDefault="00EA76DA" w:rsidP="003723FA">
            <w:pPr>
              <w:jc w:val="center"/>
            </w:pPr>
            <w:r w:rsidRPr="00EA76DA">
              <w:t>1</w:t>
            </w:r>
          </w:p>
        </w:tc>
      </w:tr>
      <w:tr w:rsidR="00EA76DA" w:rsidRPr="00EA76DA" w14:paraId="7E59C935" w14:textId="77777777" w:rsidTr="003723FA">
        <w:trPr>
          <w:trHeight w:val="170"/>
          <w:jc w:val="center"/>
        </w:trPr>
        <w:tc>
          <w:tcPr>
            <w:tcW w:w="543" w:type="dxa"/>
            <w:shd w:val="clear" w:color="auto" w:fill="auto"/>
            <w:noWrap/>
            <w:vAlign w:val="center"/>
            <w:hideMark/>
          </w:tcPr>
          <w:p w14:paraId="5D2D8541" w14:textId="77777777" w:rsidR="00EA76DA" w:rsidRPr="00EA76DA" w:rsidRDefault="00EA76DA" w:rsidP="00EA76DA">
            <w:r w:rsidRPr="00EA76DA">
              <w:t>113</w:t>
            </w:r>
          </w:p>
        </w:tc>
        <w:tc>
          <w:tcPr>
            <w:tcW w:w="8066" w:type="dxa"/>
            <w:shd w:val="clear" w:color="auto" w:fill="auto"/>
            <w:noWrap/>
            <w:vAlign w:val="center"/>
            <w:hideMark/>
          </w:tcPr>
          <w:p w14:paraId="365DF0EC" w14:textId="77777777" w:rsidR="00EA76DA" w:rsidRPr="00EA76DA" w:rsidRDefault="00EA76DA" w:rsidP="00EA76DA">
            <w:r w:rsidRPr="00EA76DA">
              <w:t>HOJALATERÍA Y PINTURA EN GENERAL</w:t>
            </w:r>
          </w:p>
        </w:tc>
        <w:tc>
          <w:tcPr>
            <w:tcW w:w="988" w:type="dxa"/>
            <w:shd w:val="clear" w:color="auto" w:fill="auto"/>
            <w:noWrap/>
            <w:vAlign w:val="center"/>
            <w:hideMark/>
          </w:tcPr>
          <w:p w14:paraId="4CF06433" w14:textId="77777777" w:rsidR="00EA76DA" w:rsidRPr="00EA76DA" w:rsidRDefault="00EA76DA" w:rsidP="003723FA">
            <w:pPr>
              <w:jc w:val="center"/>
            </w:pPr>
            <w:r w:rsidRPr="00EA76DA">
              <w:t>1</w:t>
            </w:r>
          </w:p>
        </w:tc>
        <w:tc>
          <w:tcPr>
            <w:tcW w:w="1127" w:type="dxa"/>
            <w:shd w:val="clear" w:color="auto" w:fill="auto"/>
            <w:noWrap/>
            <w:vAlign w:val="center"/>
            <w:hideMark/>
          </w:tcPr>
          <w:p w14:paraId="3D40E9E5" w14:textId="77777777" w:rsidR="00EA76DA" w:rsidRPr="00EA76DA" w:rsidRDefault="00EA76DA" w:rsidP="003723FA">
            <w:pPr>
              <w:jc w:val="center"/>
            </w:pPr>
            <w:r w:rsidRPr="00EA76DA">
              <w:t>1</w:t>
            </w:r>
          </w:p>
        </w:tc>
      </w:tr>
      <w:tr w:rsidR="00EA76DA" w:rsidRPr="00EA76DA" w14:paraId="7FA9F420" w14:textId="77777777" w:rsidTr="003723FA">
        <w:trPr>
          <w:trHeight w:val="170"/>
          <w:jc w:val="center"/>
        </w:trPr>
        <w:tc>
          <w:tcPr>
            <w:tcW w:w="543" w:type="dxa"/>
            <w:shd w:val="clear" w:color="auto" w:fill="auto"/>
            <w:noWrap/>
            <w:vAlign w:val="center"/>
            <w:hideMark/>
          </w:tcPr>
          <w:p w14:paraId="55890059" w14:textId="77777777" w:rsidR="00EA76DA" w:rsidRPr="00EA76DA" w:rsidRDefault="00EA76DA" w:rsidP="00EA76DA">
            <w:r w:rsidRPr="00EA76DA">
              <w:lastRenderedPageBreak/>
              <w:t>114</w:t>
            </w:r>
          </w:p>
        </w:tc>
        <w:tc>
          <w:tcPr>
            <w:tcW w:w="8066" w:type="dxa"/>
            <w:shd w:val="clear" w:color="auto" w:fill="auto"/>
            <w:noWrap/>
            <w:vAlign w:val="center"/>
            <w:hideMark/>
          </w:tcPr>
          <w:p w14:paraId="03DF272F" w14:textId="77777777" w:rsidR="00EA76DA" w:rsidRPr="00EA76DA" w:rsidRDefault="00EA76DA" w:rsidP="00EA76DA">
            <w:r w:rsidRPr="00EA76DA">
              <w:t>INSTALACIÓN DE FAROS DE HALÓGENO PARA NIEBLA</w:t>
            </w:r>
          </w:p>
        </w:tc>
        <w:tc>
          <w:tcPr>
            <w:tcW w:w="988" w:type="dxa"/>
            <w:shd w:val="clear" w:color="auto" w:fill="auto"/>
            <w:noWrap/>
            <w:vAlign w:val="center"/>
            <w:hideMark/>
          </w:tcPr>
          <w:p w14:paraId="22EEE92D" w14:textId="77777777" w:rsidR="00EA76DA" w:rsidRPr="00EA76DA" w:rsidRDefault="00EA76DA" w:rsidP="003723FA">
            <w:pPr>
              <w:jc w:val="center"/>
            </w:pPr>
            <w:r w:rsidRPr="00EA76DA">
              <w:t>1</w:t>
            </w:r>
          </w:p>
        </w:tc>
        <w:tc>
          <w:tcPr>
            <w:tcW w:w="1127" w:type="dxa"/>
            <w:shd w:val="clear" w:color="auto" w:fill="auto"/>
            <w:noWrap/>
            <w:vAlign w:val="center"/>
            <w:hideMark/>
          </w:tcPr>
          <w:p w14:paraId="4274388B" w14:textId="77777777" w:rsidR="00EA76DA" w:rsidRPr="00EA76DA" w:rsidRDefault="00EA76DA" w:rsidP="003723FA">
            <w:pPr>
              <w:jc w:val="center"/>
            </w:pPr>
            <w:r w:rsidRPr="00EA76DA">
              <w:t>1</w:t>
            </w:r>
          </w:p>
        </w:tc>
      </w:tr>
      <w:tr w:rsidR="00EA76DA" w:rsidRPr="00EA76DA" w14:paraId="5919C88F" w14:textId="77777777" w:rsidTr="003723FA">
        <w:trPr>
          <w:trHeight w:val="170"/>
          <w:jc w:val="center"/>
        </w:trPr>
        <w:tc>
          <w:tcPr>
            <w:tcW w:w="543" w:type="dxa"/>
            <w:shd w:val="clear" w:color="auto" w:fill="auto"/>
            <w:noWrap/>
            <w:vAlign w:val="center"/>
            <w:hideMark/>
          </w:tcPr>
          <w:p w14:paraId="36076257" w14:textId="77777777" w:rsidR="00EA76DA" w:rsidRPr="00EA76DA" w:rsidRDefault="00EA76DA" w:rsidP="00EA76DA">
            <w:r w:rsidRPr="00EA76DA">
              <w:t>115</w:t>
            </w:r>
          </w:p>
        </w:tc>
        <w:tc>
          <w:tcPr>
            <w:tcW w:w="8066" w:type="dxa"/>
            <w:shd w:val="clear" w:color="auto" w:fill="auto"/>
            <w:noWrap/>
            <w:vAlign w:val="center"/>
            <w:hideMark/>
          </w:tcPr>
          <w:p w14:paraId="5454810A" w14:textId="77777777" w:rsidR="00EA76DA" w:rsidRPr="00EA76DA" w:rsidRDefault="00EA76DA" w:rsidP="00EA76DA">
            <w:r w:rsidRPr="00EA76DA">
              <w:t>JUEGO DE CABLES DE BUJÍA</w:t>
            </w:r>
          </w:p>
        </w:tc>
        <w:tc>
          <w:tcPr>
            <w:tcW w:w="988" w:type="dxa"/>
            <w:shd w:val="clear" w:color="auto" w:fill="auto"/>
            <w:noWrap/>
            <w:vAlign w:val="center"/>
            <w:hideMark/>
          </w:tcPr>
          <w:p w14:paraId="48E749E1" w14:textId="77777777" w:rsidR="00EA76DA" w:rsidRPr="00EA76DA" w:rsidRDefault="00EA76DA" w:rsidP="003723FA">
            <w:pPr>
              <w:jc w:val="center"/>
            </w:pPr>
            <w:r w:rsidRPr="00EA76DA">
              <w:t>1</w:t>
            </w:r>
          </w:p>
        </w:tc>
        <w:tc>
          <w:tcPr>
            <w:tcW w:w="1127" w:type="dxa"/>
            <w:shd w:val="clear" w:color="auto" w:fill="auto"/>
            <w:noWrap/>
            <w:vAlign w:val="center"/>
            <w:hideMark/>
          </w:tcPr>
          <w:p w14:paraId="6C0A1022" w14:textId="77777777" w:rsidR="00EA76DA" w:rsidRPr="00EA76DA" w:rsidRDefault="00EA76DA" w:rsidP="003723FA">
            <w:pPr>
              <w:jc w:val="center"/>
            </w:pPr>
            <w:r w:rsidRPr="00EA76DA">
              <w:t>1</w:t>
            </w:r>
          </w:p>
        </w:tc>
      </w:tr>
      <w:tr w:rsidR="00EA76DA" w:rsidRPr="00EA76DA" w14:paraId="3D12EF6A" w14:textId="77777777" w:rsidTr="003723FA">
        <w:trPr>
          <w:trHeight w:val="170"/>
          <w:jc w:val="center"/>
        </w:trPr>
        <w:tc>
          <w:tcPr>
            <w:tcW w:w="543" w:type="dxa"/>
            <w:shd w:val="clear" w:color="auto" w:fill="auto"/>
            <w:noWrap/>
            <w:vAlign w:val="center"/>
            <w:hideMark/>
          </w:tcPr>
          <w:p w14:paraId="4D2FF87B" w14:textId="77777777" w:rsidR="00EA76DA" w:rsidRPr="00EA76DA" w:rsidRDefault="00EA76DA" w:rsidP="00EA76DA">
            <w:r w:rsidRPr="00EA76DA">
              <w:t>116</w:t>
            </w:r>
          </w:p>
        </w:tc>
        <w:tc>
          <w:tcPr>
            <w:tcW w:w="8066" w:type="dxa"/>
            <w:shd w:val="clear" w:color="auto" w:fill="auto"/>
            <w:noWrap/>
            <w:vAlign w:val="center"/>
            <w:hideMark/>
          </w:tcPr>
          <w:p w14:paraId="445C5B0E" w14:textId="77777777" w:rsidR="00EA76DA" w:rsidRPr="00EA76DA" w:rsidRDefault="00EA76DA" w:rsidP="00EA76DA">
            <w:r w:rsidRPr="00EA76DA">
              <w:t>LIMPIEZA DE INYECTORES</w:t>
            </w:r>
          </w:p>
        </w:tc>
        <w:tc>
          <w:tcPr>
            <w:tcW w:w="988" w:type="dxa"/>
            <w:shd w:val="clear" w:color="auto" w:fill="auto"/>
            <w:noWrap/>
            <w:vAlign w:val="center"/>
            <w:hideMark/>
          </w:tcPr>
          <w:p w14:paraId="261DEFCB" w14:textId="77777777" w:rsidR="00EA76DA" w:rsidRPr="00EA76DA" w:rsidRDefault="00EA76DA" w:rsidP="003723FA">
            <w:pPr>
              <w:jc w:val="center"/>
            </w:pPr>
            <w:r w:rsidRPr="00EA76DA">
              <w:t>1</w:t>
            </w:r>
          </w:p>
        </w:tc>
        <w:tc>
          <w:tcPr>
            <w:tcW w:w="1127" w:type="dxa"/>
            <w:shd w:val="clear" w:color="auto" w:fill="auto"/>
            <w:noWrap/>
            <w:vAlign w:val="center"/>
            <w:hideMark/>
          </w:tcPr>
          <w:p w14:paraId="65851210" w14:textId="77777777" w:rsidR="00EA76DA" w:rsidRPr="00EA76DA" w:rsidRDefault="00EA76DA" w:rsidP="003723FA">
            <w:pPr>
              <w:jc w:val="center"/>
            </w:pPr>
            <w:r w:rsidRPr="00EA76DA">
              <w:t>1</w:t>
            </w:r>
          </w:p>
        </w:tc>
      </w:tr>
      <w:tr w:rsidR="00EA76DA" w:rsidRPr="00EA76DA" w14:paraId="33AD0175" w14:textId="77777777" w:rsidTr="003723FA">
        <w:trPr>
          <w:trHeight w:val="170"/>
          <w:jc w:val="center"/>
        </w:trPr>
        <w:tc>
          <w:tcPr>
            <w:tcW w:w="543" w:type="dxa"/>
            <w:shd w:val="clear" w:color="auto" w:fill="auto"/>
            <w:noWrap/>
            <w:vAlign w:val="center"/>
            <w:hideMark/>
          </w:tcPr>
          <w:p w14:paraId="1A779C2A" w14:textId="77777777" w:rsidR="00EA76DA" w:rsidRPr="00EA76DA" w:rsidRDefault="00EA76DA" w:rsidP="00EA76DA">
            <w:r w:rsidRPr="00EA76DA">
              <w:t>117</w:t>
            </w:r>
          </w:p>
        </w:tc>
        <w:tc>
          <w:tcPr>
            <w:tcW w:w="8066" w:type="dxa"/>
            <w:shd w:val="clear" w:color="auto" w:fill="auto"/>
            <w:noWrap/>
            <w:vAlign w:val="center"/>
            <w:hideMark/>
          </w:tcPr>
          <w:p w14:paraId="79AEA4E3" w14:textId="77777777" w:rsidR="00EA76DA" w:rsidRPr="00EA76DA" w:rsidRDefault="00EA76DA" w:rsidP="00EA76DA">
            <w:r w:rsidRPr="00EA76DA">
              <w:t>LIMPIEZA DE LÍNEAS DE FLUIDO DE FRENOS</w:t>
            </w:r>
          </w:p>
        </w:tc>
        <w:tc>
          <w:tcPr>
            <w:tcW w:w="988" w:type="dxa"/>
            <w:shd w:val="clear" w:color="auto" w:fill="auto"/>
            <w:noWrap/>
            <w:vAlign w:val="center"/>
            <w:hideMark/>
          </w:tcPr>
          <w:p w14:paraId="3BF88A0F" w14:textId="77777777" w:rsidR="00EA76DA" w:rsidRPr="00EA76DA" w:rsidRDefault="00EA76DA" w:rsidP="003723FA">
            <w:pPr>
              <w:jc w:val="center"/>
            </w:pPr>
            <w:r w:rsidRPr="00EA76DA">
              <w:t>1</w:t>
            </w:r>
          </w:p>
        </w:tc>
        <w:tc>
          <w:tcPr>
            <w:tcW w:w="1127" w:type="dxa"/>
            <w:shd w:val="clear" w:color="auto" w:fill="auto"/>
            <w:noWrap/>
            <w:vAlign w:val="center"/>
            <w:hideMark/>
          </w:tcPr>
          <w:p w14:paraId="48D52303" w14:textId="77777777" w:rsidR="00EA76DA" w:rsidRPr="00EA76DA" w:rsidRDefault="00EA76DA" w:rsidP="003723FA">
            <w:pPr>
              <w:jc w:val="center"/>
            </w:pPr>
            <w:r w:rsidRPr="00EA76DA">
              <w:t>1</w:t>
            </w:r>
          </w:p>
        </w:tc>
      </w:tr>
      <w:tr w:rsidR="00EA76DA" w:rsidRPr="00EA76DA" w14:paraId="0800D782" w14:textId="77777777" w:rsidTr="003723FA">
        <w:trPr>
          <w:trHeight w:val="170"/>
          <w:jc w:val="center"/>
        </w:trPr>
        <w:tc>
          <w:tcPr>
            <w:tcW w:w="543" w:type="dxa"/>
            <w:shd w:val="clear" w:color="auto" w:fill="auto"/>
            <w:noWrap/>
            <w:vAlign w:val="center"/>
            <w:hideMark/>
          </w:tcPr>
          <w:p w14:paraId="0F1DB767" w14:textId="77777777" w:rsidR="00EA76DA" w:rsidRPr="00EA76DA" w:rsidRDefault="00EA76DA" w:rsidP="00EA76DA">
            <w:r w:rsidRPr="00EA76DA">
              <w:t>118</w:t>
            </w:r>
          </w:p>
        </w:tc>
        <w:tc>
          <w:tcPr>
            <w:tcW w:w="8066" w:type="dxa"/>
            <w:shd w:val="clear" w:color="auto" w:fill="auto"/>
            <w:noWrap/>
            <w:vAlign w:val="center"/>
            <w:hideMark/>
          </w:tcPr>
          <w:p w14:paraId="0211B25A" w14:textId="77777777" w:rsidR="00EA76DA" w:rsidRPr="00EA76DA" w:rsidRDefault="00EA76DA" w:rsidP="00EA76DA">
            <w:r w:rsidRPr="00EA76DA">
              <w:t>LIMPIEZA Y AJUSTE DE FRENOS</w:t>
            </w:r>
          </w:p>
        </w:tc>
        <w:tc>
          <w:tcPr>
            <w:tcW w:w="988" w:type="dxa"/>
            <w:shd w:val="clear" w:color="auto" w:fill="auto"/>
            <w:noWrap/>
            <w:vAlign w:val="center"/>
            <w:hideMark/>
          </w:tcPr>
          <w:p w14:paraId="7BF3E88E" w14:textId="77777777" w:rsidR="00EA76DA" w:rsidRPr="00EA76DA" w:rsidRDefault="00EA76DA" w:rsidP="003723FA">
            <w:pPr>
              <w:jc w:val="center"/>
            </w:pPr>
            <w:r w:rsidRPr="00EA76DA">
              <w:t>1</w:t>
            </w:r>
          </w:p>
        </w:tc>
        <w:tc>
          <w:tcPr>
            <w:tcW w:w="1127" w:type="dxa"/>
            <w:shd w:val="clear" w:color="auto" w:fill="auto"/>
            <w:noWrap/>
            <w:vAlign w:val="center"/>
            <w:hideMark/>
          </w:tcPr>
          <w:p w14:paraId="572D82D4" w14:textId="77777777" w:rsidR="00EA76DA" w:rsidRPr="00EA76DA" w:rsidRDefault="00EA76DA" w:rsidP="003723FA">
            <w:pPr>
              <w:jc w:val="center"/>
            </w:pPr>
            <w:r w:rsidRPr="00EA76DA">
              <w:t>1</w:t>
            </w:r>
          </w:p>
        </w:tc>
      </w:tr>
      <w:tr w:rsidR="00EA76DA" w:rsidRPr="00EA76DA" w14:paraId="4E0ED782" w14:textId="77777777" w:rsidTr="003723FA">
        <w:trPr>
          <w:trHeight w:val="170"/>
          <w:jc w:val="center"/>
        </w:trPr>
        <w:tc>
          <w:tcPr>
            <w:tcW w:w="543" w:type="dxa"/>
            <w:shd w:val="clear" w:color="auto" w:fill="auto"/>
            <w:noWrap/>
            <w:vAlign w:val="center"/>
            <w:hideMark/>
          </w:tcPr>
          <w:p w14:paraId="23585D8F" w14:textId="77777777" w:rsidR="00EA76DA" w:rsidRPr="00EA76DA" w:rsidRDefault="00EA76DA" w:rsidP="00EA76DA">
            <w:r w:rsidRPr="00EA76DA">
              <w:t>119</w:t>
            </w:r>
          </w:p>
        </w:tc>
        <w:tc>
          <w:tcPr>
            <w:tcW w:w="8066" w:type="dxa"/>
            <w:shd w:val="clear" w:color="auto" w:fill="auto"/>
            <w:noWrap/>
            <w:vAlign w:val="center"/>
            <w:hideMark/>
          </w:tcPr>
          <w:p w14:paraId="100A0DCB" w14:textId="77777777" w:rsidR="00EA76DA" w:rsidRPr="00EA76DA" w:rsidRDefault="00EA76DA" w:rsidP="00EA76DA">
            <w:r w:rsidRPr="00EA76DA">
              <w:t>LLANTA 185/70 R-13</w:t>
            </w:r>
          </w:p>
        </w:tc>
        <w:tc>
          <w:tcPr>
            <w:tcW w:w="988" w:type="dxa"/>
            <w:shd w:val="clear" w:color="auto" w:fill="auto"/>
            <w:noWrap/>
            <w:vAlign w:val="center"/>
            <w:hideMark/>
          </w:tcPr>
          <w:p w14:paraId="6CBFEC3A" w14:textId="77777777" w:rsidR="00EA76DA" w:rsidRPr="00EA76DA" w:rsidRDefault="00EA76DA" w:rsidP="003723FA">
            <w:pPr>
              <w:jc w:val="center"/>
            </w:pPr>
            <w:r w:rsidRPr="00EA76DA">
              <w:t>1</w:t>
            </w:r>
          </w:p>
        </w:tc>
        <w:tc>
          <w:tcPr>
            <w:tcW w:w="1127" w:type="dxa"/>
            <w:shd w:val="clear" w:color="auto" w:fill="auto"/>
            <w:noWrap/>
            <w:vAlign w:val="center"/>
            <w:hideMark/>
          </w:tcPr>
          <w:p w14:paraId="19D651DA" w14:textId="77777777" w:rsidR="00EA76DA" w:rsidRPr="00EA76DA" w:rsidRDefault="00EA76DA" w:rsidP="003723FA">
            <w:pPr>
              <w:jc w:val="center"/>
            </w:pPr>
            <w:r w:rsidRPr="00EA76DA">
              <w:t>1</w:t>
            </w:r>
          </w:p>
        </w:tc>
      </w:tr>
      <w:tr w:rsidR="00EA76DA" w:rsidRPr="00EA76DA" w14:paraId="48ABDE33" w14:textId="77777777" w:rsidTr="003723FA">
        <w:trPr>
          <w:trHeight w:val="170"/>
          <w:jc w:val="center"/>
        </w:trPr>
        <w:tc>
          <w:tcPr>
            <w:tcW w:w="543" w:type="dxa"/>
            <w:shd w:val="clear" w:color="auto" w:fill="auto"/>
            <w:noWrap/>
            <w:vAlign w:val="center"/>
            <w:hideMark/>
          </w:tcPr>
          <w:p w14:paraId="2A6E82B9" w14:textId="77777777" w:rsidR="00EA76DA" w:rsidRPr="00EA76DA" w:rsidRDefault="00EA76DA" w:rsidP="00EA76DA">
            <w:r w:rsidRPr="00EA76DA">
              <w:t>120</w:t>
            </w:r>
          </w:p>
        </w:tc>
        <w:tc>
          <w:tcPr>
            <w:tcW w:w="8066" w:type="dxa"/>
            <w:shd w:val="clear" w:color="auto" w:fill="auto"/>
            <w:noWrap/>
            <w:vAlign w:val="center"/>
            <w:hideMark/>
          </w:tcPr>
          <w:p w14:paraId="6C99CDA5" w14:textId="77777777" w:rsidR="00EA76DA" w:rsidRPr="00EA76DA" w:rsidRDefault="00EA76DA" w:rsidP="00EA76DA">
            <w:r w:rsidRPr="00EA76DA">
              <w:t>LLANTA P205/60 R13</w:t>
            </w:r>
          </w:p>
        </w:tc>
        <w:tc>
          <w:tcPr>
            <w:tcW w:w="988" w:type="dxa"/>
            <w:shd w:val="clear" w:color="auto" w:fill="auto"/>
            <w:noWrap/>
            <w:vAlign w:val="center"/>
            <w:hideMark/>
          </w:tcPr>
          <w:p w14:paraId="637315FF" w14:textId="77777777" w:rsidR="00EA76DA" w:rsidRPr="00EA76DA" w:rsidRDefault="00EA76DA" w:rsidP="003723FA">
            <w:pPr>
              <w:jc w:val="center"/>
            </w:pPr>
            <w:r w:rsidRPr="00EA76DA">
              <w:t>1</w:t>
            </w:r>
          </w:p>
        </w:tc>
        <w:tc>
          <w:tcPr>
            <w:tcW w:w="1127" w:type="dxa"/>
            <w:shd w:val="clear" w:color="auto" w:fill="auto"/>
            <w:noWrap/>
            <w:vAlign w:val="center"/>
            <w:hideMark/>
          </w:tcPr>
          <w:p w14:paraId="511FB692" w14:textId="77777777" w:rsidR="00EA76DA" w:rsidRPr="00EA76DA" w:rsidRDefault="00EA76DA" w:rsidP="003723FA">
            <w:pPr>
              <w:jc w:val="center"/>
            </w:pPr>
            <w:r w:rsidRPr="00EA76DA">
              <w:t>1</w:t>
            </w:r>
          </w:p>
        </w:tc>
      </w:tr>
      <w:tr w:rsidR="00EA76DA" w:rsidRPr="00EA76DA" w14:paraId="760387A9" w14:textId="77777777" w:rsidTr="003723FA">
        <w:trPr>
          <w:trHeight w:val="170"/>
          <w:jc w:val="center"/>
        </w:trPr>
        <w:tc>
          <w:tcPr>
            <w:tcW w:w="543" w:type="dxa"/>
            <w:shd w:val="clear" w:color="auto" w:fill="auto"/>
            <w:noWrap/>
            <w:vAlign w:val="center"/>
            <w:hideMark/>
          </w:tcPr>
          <w:p w14:paraId="0478183B" w14:textId="77777777" w:rsidR="00EA76DA" w:rsidRPr="00EA76DA" w:rsidRDefault="00EA76DA" w:rsidP="00EA76DA">
            <w:r w:rsidRPr="00EA76DA">
              <w:t>121</w:t>
            </w:r>
          </w:p>
        </w:tc>
        <w:tc>
          <w:tcPr>
            <w:tcW w:w="8066" w:type="dxa"/>
            <w:shd w:val="clear" w:color="auto" w:fill="auto"/>
            <w:noWrap/>
            <w:vAlign w:val="center"/>
            <w:hideMark/>
          </w:tcPr>
          <w:p w14:paraId="0E4650C6" w14:textId="77777777" w:rsidR="00EA76DA" w:rsidRPr="00EA76DA" w:rsidRDefault="00EA76DA" w:rsidP="00EA76DA">
            <w:r w:rsidRPr="00EA76DA">
              <w:t>LLANTA 185/65 R15</w:t>
            </w:r>
          </w:p>
        </w:tc>
        <w:tc>
          <w:tcPr>
            <w:tcW w:w="988" w:type="dxa"/>
            <w:shd w:val="clear" w:color="auto" w:fill="auto"/>
            <w:noWrap/>
            <w:vAlign w:val="center"/>
            <w:hideMark/>
          </w:tcPr>
          <w:p w14:paraId="3A957E64" w14:textId="77777777" w:rsidR="00EA76DA" w:rsidRPr="00EA76DA" w:rsidRDefault="00EA76DA" w:rsidP="003723FA">
            <w:pPr>
              <w:jc w:val="center"/>
            </w:pPr>
            <w:r w:rsidRPr="00EA76DA">
              <w:t>1</w:t>
            </w:r>
          </w:p>
        </w:tc>
        <w:tc>
          <w:tcPr>
            <w:tcW w:w="1127" w:type="dxa"/>
            <w:shd w:val="clear" w:color="auto" w:fill="auto"/>
            <w:noWrap/>
            <w:vAlign w:val="center"/>
            <w:hideMark/>
          </w:tcPr>
          <w:p w14:paraId="141EA097" w14:textId="77777777" w:rsidR="00EA76DA" w:rsidRPr="00EA76DA" w:rsidRDefault="00EA76DA" w:rsidP="003723FA">
            <w:pPr>
              <w:jc w:val="center"/>
            </w:pPr>
            <w:r w:rsidRPr="00EA76DA">
              <w:t>1</w:t>
            </w:r>
          </w:p>
        </w:tc>
      </w:tr>
      <w:tr w:rsidR="00EA76DA" w:rsidRPr="00EA76DA" w14:paraId="478BBDB5" w14:textId="77777777" w:rsidTr="003723FA">
        <w:trPr>
          <w:trHeight w:val="170"/>
          <w:jc w:val="center"/>
        </w:trPr>
        <w:tc>
          <w:tcPr>
            <w:tcW w:w="543" w:type="dxa"/>
            <w:shd w:val="clear" w:color="auto" w:fill="auto"/>
            <w:noWrap/>
            <w:vAlign w:val="center"/>
            <w:hideMark/>
          </w:tcPr>
          <w:p w14:paraId="00785130" w14:textId="77777777" w:rsidR="00EA76DA" w:rsidRPr="00EA76DA" w:rsidRDefault="00EA76DA" w:rsidP="00EA76DA">
            <w:r w:rsidRPr="00EA76DA">
              <w:t>122</w:t>
            </w:r>
          </w:p>
        </w:tc>
        <w:tc>
          <w:tcPr>
            <w:tcW w:w="8066" w:type="dxa"/>
            <w:shd w:val="clear" w:color="auto" w:fill="auto"/>
            <w:noWrap/>
            <w:vAlign w:val="center"/>
            <w:hideMark/>
          </w:tcPr>
          <w:p w14:paraId="22CF5C68" w14:textId="77777777" w:rsidR="00EA76DA" w:rsidRPr="00EA76DA" w:rsidRDefault="00EA76DA" w:rsidP="00EA76DA">
            <w:r w:rsidRPr="00EA76DA">
              <w:t>LLANTA 195/ R 15C</w:t>
            </w:r>
          </w:p>
        </w:tc>
        <w:tc>
          <w:tcPr>
            <w:tcW w:w="988" w:type="dxa"/>
            <w:shd w:val="clear" w:color="auto" w:fill="auto"/>
            <w:noWrap/>
            <w:vAlign w:val="center"/>
            <w:hideMark/>
          </w:tcPr>
          <w:p w14:paraId="0818BD94" w14:textId="77777777" w:rsidR="00EA76DA" w:rsidRPr="00EA76DA" w:rsidRDefault="00EA76DA" w:rsidP="003723FA">
            <w:pPr>
              <w:jc w:val="center"/>
            </w:pPr>
            <w:r w:rsidRPr="00EA76DA">
              <w:t>1</w:t>
            </w:r>
          </w:p>
        </w:tc>
        <w:tc>
          <w:tcPr>
            <w:tcW w:w="1127" w:type="dxa"/>
            <w:shd w:val="clear" w:color="auto" w:fill="auto"/>
            <w:noWrap/>
            <w:vAlign w:val="center"/>
            <w:hideMark/>
          </w:tcPr>
          <w:p w14:paraId="382D93CC" w14:textId="77777777" w:rsidR="00EA76DA" w:rsidRPr="00EA76DA" w:rsidRDefault="00EA76DA" w:rsidP="003723FA">
            <w:pPr>
              <w:jc w:val="center"/>
            </w:pPr>
            <w:r w:rsidRPr="00EA76DA">
              <w:t>1</w:t>
            </w:r>
          </w:p>
        </w:tc>
      </w:tr>
      <w:tr w:rsidR="00EA76DA" w:rsidRPr="00EA76DA" w14:paraId="2C533050" w14:textId="77777777" w:rsidTr="003723FA">
        <w:trPr>
          <w:trHeight w:val="170"/>
          <w:jc w:val="center"/>
        </w:trPr>
        <w:tc>
          <w:tcPr>
            <w:tcW w:w="543" w:type="dxa"/>
            <w:shd w:val="clear" w:color="auto" w:fill="auto"/>
            <w:noWrap/>
            <w:vAlign w:val="center"/>
            <w:hideMark/>
          </w:tcPr>
          <w:p w14:paraId="56F99A93" w14:textId="77777777" w:rsidR="00EA76DA" w:rsidRPr="00EA76DA" w:rsidRDefault="00EA76DA" w:rsidP="00EA76DA">
            <w:r w:rsidRPr="00EA76DA">
              <w:t>123</w:t>
            </w:r>
          </w:p>
        </w:tc>
        <w:tc>
          <w:tcPr>
            <w:tcW w:w="8066" w:type="dxa"/>
            <w:shd w:val="clear" w:color="auto" w:fill="auto"/>
            <w:noWrap/>
            <w:vAlign w:val="center"/>
            <w:hideMark/>
          </w:tcPr>
          <w:p w14:paraId="40ABE0BB" w14:textId="77777777" w:rsidR="00EA76DA" w:rsidRPr="00EA76DA" w:rsidRDefault="00EA76DA" w:rsidP="00EA76DA">
            <w:r w:rsidRPr="00EA76DA">
              <w:t xml:space="preserve">LLANTA 195/70 R-15 C   </w:t>
            </w:r>
          </w:p>
        </w:tc>
        <w:tc>
          <w:tcPr>
            <w:tcW w:w="988" w:type="dxa"/>
            <w:shd w:val="clear" w:color="auto" w:fill="auto"/>
            <w:noWrap/>
            <w:vAlign w:val="center"/>
            <w:hideMark/>
          </w:tcPr>
          <w:p w14:paraId="1CD92BEB" w14:textId="77777777" w:rsidR="00EA76DA" w:rsidRPr="00EA76DA" w:rsidRDefault="00EA76DA" w:rsidP="003723FA">
            <w:pPr>
              <w:jc w:val="center"/>
            </w:pPr>
            <w:r w:rsidRPr="00EA76DA">
              <w:t>1</w:t>
            </w:r>
          </w:p>
        </w:tc>
        <w:tc>
          <w:tcPr>
            <w:tcW w:w="1127" w:type="dxa"/>
            <w:shd w:val="clear" w:color="auto" w:fill="auto"/>
            <w:noWrap/>
            <w:vAlign w:val="center"/>
            <w:hideMark/>
          </w:tcPr>
          <w:p w14:paraId="5276A2DF" w14:textId="77777777" w:rsidR="00EA76DA" w:rsidRPr="00EA76DA" w:rsidRDefault="00EA76DA" w:rsidP="003723FA">
            <w:pPr>
              <w:jc w:val="center"/>
            </w:pPr>
            <w:r w:rsidRPr="00EA76DA">
              <w:t>1</w:t>
            </w:r>
          </w:p>
        </w:tc>
      </w:tr>
      <w:tr w:rsidR="00EA76DA" w:rsidRPr="00EA76DA" w14:paraId="28368207" w14:textId="77777777" w:rsidTr="003723FA">
        <w:trPr>
          <w:trHeight w:val="170"/>
          <w:jc w:val="center"/>
        </w:trPr>
        <w:tc>
          <w:tcPr>
            <w:tcW w:w="543" w:type="dxa"/>
            <w:shd w:val="clear" w:color="auto" w:fill="auto"/>
            <w:noWrap/>
            <w:vAlign w:val="center"/>
            <w:hideMark/>
          </w:tcPr>
          <w:p w14:paraId="0E7124BD" w14:textId="77777777" w:rsidR="00EA76DA" w:rsidRPr="00EA76DA" w:rsidRDefault="00EA76DA" w:rsidP="00EA76DA">
            <w:r w:rsidRPr="00EA76DA">
              <w:t>124</w:t>
            </w:r>
          </w:p>
        </w:tc>
        <w:tc>
          <w:tcPr>
            <w:tcW w:w="8066" w:type="dxa"/>
            <w:shd w:val="clear" w:color="auto" w:fill="auto"/>
            <w:noWrap/>
            <w:vAlign w:val="center"/>
            <w:hideMark/>
          </w:tcPr>
          <w:p w14:paraId="259B1890" w14:textId="77777777" w:rsidR="00EA76DA" w:rsidRPr="00EA76DA" w:rsidRDefault="00EA76DA" w:rsidP="00EA76DA">
            <w:r w:rsidRPr="00EA76DA">
              <w:t xml:space="preserve">LLANTA </w:t>
            </w:r>
            <w:proofErr w:type="spellStart"/>
            <w:r w:rsidRPr="00EA76DA">
              <w:t>LT</w:t>
            </w:r>
            <w:proofErr w:type="spellEnd"/>
            <w:r w:rsidRPr="00EA76DA">
              <w:t xml:space="preserve"> 235/75 R-15</w:t>
            </w:r>
          </w:p>
        </w:tc>
        <w:tc>
          <w:tcPr>
            <w:tcW w:w="988" w:type="dxa"/>
            <w:shd w:val="clear" w:color="auto" w:fill="auto"/>
            <w:noWrap/>
            <w:vAlign w:val="center"/>
            <w:hideMark/>
          </w:tcPr>
          <w:p w14:paraId="4A0A251A" w14:textId="77777777" w:rsidR="00EA76DA" w:rsidRPr="00EA76DA" w:rsidRDefault="00EA76DA" w:rsidP="003723FA">
            <w:pPr>
              <w:jc w:val="center"/>
            </w:pPr>
            <w:r w:rsidRPr="00EA76DA">
              <w:t>1</w:t>
            </w:r>
          </w:p>
        </w:tc>
        <w:tc>
          <w:tcPr>
            <w:tcW w:w="1127" w:type="dxa"/>
            <w:shd w:val="clear" w:color="auto" w:fill="auto"/>
            <w:noWrap/>
            <w:vAlign w:val="center"/>
            <w:hideMark/>
          </w:tcPr>
          <w:p w14:paraId="023E39A8" w14:textId="77777777" w:rsidR="00EA76DA" w:rsidRPr="00EA76DA" w:rsidRDefault="00EA76DA" w:rsidP="003723FA">
            <w:pPr>
              <w:jc w:val="center"/>
            </w:pPr>
            <w:r w:rsidRPr="00EA76DA">
              <w:t>1</w:t>
            </w:r>
          </w:p>
        </w:tc>
      </w:tr>
      <w:tr w:rsidR="00EA76DA" w:rsidRPr="00EA76DA" w14:paraId="3AB410EE" w14:textId="77777777" w:rsidTr="003723FA">
        <w:trPr>
          <w:trHeight w:val="170"/>
          <w:jc w:val="center"/>
        </w:trPr>
        <w:tc>
          <w:tcPr>
            <w:tcW w:w="543" w:type="dxa"/>
            <w:shd w:val="clear" w:color="auto" w:fill="auto"/>
            <w:noWrap/>
            <w:vAlign w:val="center"/>
            <w:hideMark/>
          </w:tcPr>
          <w:p w14:paraId="4E270F86" w14:textId="77777777" w:rsidR="00EA76DA" w:rsidRPr="00EA76DA" w:rsidRDefault="00EA76DA" w:rsidP="00EA76DA">
            <w:r w:rsidRPr="00EA76DA">
              <w:t>125</w:t>
            </w:r>
          </w:p>
        </w:tc>
        <w:tc>
          <w:tcPr>
            <w:tcW w:w="8066" w:type="dxa"/>
            <w:shd w:val="clear" w:color="auto" w:fill="auto"/>
            <w:noWrap/>
            <w:vAlign w:val="center"/>
            <w:hideMark/>
          </w:tcPr>
          <w:p w14:paraId="4B8B7560" w14:textId="77777777" w:rsidR="00EA76DA" w:rsidRPr="00EA76DA" w:rsidRDefault="00EA76DA" w:rsidP="00EA76DA">
            <w:r w:rsidRPr="00EA76DA">
              <w:t>LLANTA P 275/60 R-15</w:t>
            </w:r>
          </w:p>
        </w:tc>
        <w:tc>
          <w:tcPr>
            <w:tcW w:w="988" w:type="dxa"/>
            <w:shd w:val="clear" w:color="auto" w:fill="auto"/>
            <w:noWrap/>
            <w:vAlign w:val="center"/>
            <w:hideMark/>
          </w:tcPr>
          <w:p w14:paraId="4022BAB8" w14:textId="77777777" w:rsidR="00EA76DA" w:rsidRPr="00EA76DA" w:rsidRDefault="00EA76DA" w:rsidP="003723FA">
            <w:pPr>
              <w:jc w:val="center"/>
            </w:pPr>
            <w:r w:rsidRPr="00EA76DA">
              <w:t>1</w:t>
            </w:r>
          </w:p>
        </w:tc>
        <w:tc>
          <w:tcPr>
            <w:tcW w:w="1127" w:type="dxa"/>
            <w:shd w:val="clear" w:color="auto" w:fill="auto"/>
            <w:noWrap/>
            <w:vAlign w:val="center"/>
            <w:hideMark/>
          </w:tcPr>
          <w:p w14:paraId="0F61EC54" w14:textId="77777777" w:rsidR="00EA76DA" w:rsidRPr="00EA76DA" w:rsidRDefault="00EA76DA" w:rsidP="003723FA">
            <w:pPr>
              <w:jc w:val="center"/>
            </w:pPr>
            <w:r w:rsidRPr="00EA76DA">
              <w:t>1</w:t>
            </w:r>
          </w:p>
        </w:tc>
      </w:tr>
      <w:tr w:rsidR="00EA76DA" w:rsidRPr="00EA76DA" w14:paraId="4562317E" w14:textId="77777777" w:rsidTr="003723FA">
        <w:trPr>
          <w:trHeight w:val="170"/>
          <w:jc w:val="center"/>
        </w:trPr>
        <w:tc>
          <w:tcPr>
            <w:tcW w:w="543" w:type="dxa"/>
            <w:shd w:val="clear" w:color="auto" w:fill="auto"/>
            <w:noWrap/>
            <w:vAlign w:val="center"/>
            <w:hideMark/>
          </w:tcPr>
          <w:p w14:paraId="28FA6011" w14:textId="77777777" w:rsidR="00EA76DA" w:rsidRPr="00EA76DA" w:rsidRDefault="00EA76DA" w:rsidP="00EA76DA">
            <w:r w:rsidRPr="00EA76DA">
              <w:t>126</w:t>
            </w:r>
          </w:p>
        </w:tc>
        <w:tc>
          <w:tcPr>
            <w:tcW w:w="8066" w:type="dxa"/>
            <w:shd w:val="clear" w:color="auto" w:fill="auto"/>
            <w:noWrap/>
            <w:vAlign w:val="center"/>
            <w:hideMark/>
          </w:tcPr>
          <w:p w14:paraId="28442B58" w14:textId="77777777" w:rsidR="00EA76DA" w:rsidRPr="00EA76DA" w:rsidRDefault="00EA76DA" w:rsidP="00EA76DA">
            <w:r w:rsidRPr="00EA76DA">
              <w:t>LLANTA 205/55 R16</w:t>
            </w:r>
          </w:p>
        </w:tc>
        <w:tc>
          <w:tcPr>
            <w:tcW w:w="988" w:type="dxa"/>
            <w:shd w:val="clear" w:color="auto" w:fill="auto"/>
            <w:noWrap/>
            <w:vAlign w:val="center"/>
            <w:hideMark/>
          </w:tcPr>
          <w:p w14:paraId="5A3F872A" w14:textId="77777777" w:rsidR="00EA76DA" w:rsidRPr="00EA76DA" w:rsidRDefault="00EA76DA" w:rsidP="003723FA">
            <w:pPr>
              <w:jc w:val="center"/>
            </w:pPr>
            <w:r w:rsidRPr="00EA76DA">
              <w:t>1</w:t>
            </w:r>
          </w:p>
        </w:tc>
        <w:tc>
          <w:tcPr>
            <w:tcW w:w="1127" w:type="dxa"/>
            <w:shd w:val="clear" w:color="auto" w:fill="auto"/>
            <w:noWrap/>
            <w:vAlign w:val="center"/>
            <w:hideMark/>
          </w:tcPr>
          <w:p w14:paraId="523138F0" w14:textId="77777777" w:rsidR="00EA76DA" w:rsidRPr="00EA76DA" w:rsidRDefault="00EA76DA" w:rsidP="003723FA">
            <w:pPr>
              <w:jc w:val="center"/>
            </w:pPr>
            <w:r w:rsidRPr="00EA76DA">
              <w:t>1</w:t>
            </w:r>
          </w:p>
        </w:tc>
      </w:tr>
      <w:tr w:rsidR="00EA76DA" w:rsidRPr="00EA76DA" w14:paraId="4E429CEA" w14:textId="77777777" w:rsidTr="003723FA">
        <w:trPr>
          <w:trHeight w:val="170"/>
          <w:jc w:val="center"/>
        </w:trPr>
        <w:tc>
          <w:tcPr>
            <w:tcW w:w="543" w:type="dxa"/>
            <w:shd w:val="clear" w:color="auto" w:fill="auto"/>
            <w:noWrap/>
            <w:vAlign w:val="center"/>
            <w:hideMark/>
          </w:tcPr>
          <w:p w14:paraId="63119499" w14:textId="77777777" w:rsidR="00EA76DA" w:rsidRPr="00EA76DA" w:rsidRDefault="00EA76DA" w:rsidP="00EA76DA">
            <w:r w:rsidRPr="00EA76DA">
              <w:t>127</w:t>
            </w:r>
          </w:p>
        </w:tc>
        <w:tc>
          <w:tcPr>
            <w:tcW w:w="8066" w:type="dxa"/>
            <w:shd w:val="clear" w:color="auto" w:fill="auto"/>
            <w:noWrap/>
            <w:vAlign w:val="center"/>
            <w:hideMark/>
          </w:tcPr>
          <w:p w14:paraId="347EAC04" w14:textId="77777777" w:rsidR="00EA76DA" w:rsidRPr="00EA76DA" w:rsidRDefault="00EA76DA" w:rsidP="00EA76DA">
            <w:r w:rsidRPr="00EA76DA">
              <w:t>LLANTA 215/65 R16</w:t>
            </w:r>
          </w:p>
        </w:tc>
        <w:tc>
          <w:tcPr>
            <w:tcW w:w="988" w:type="dxa"/>
            <w:shd w:val="clear" w:color="auto" w:fill="auto"/>
            <w:noWrap/>
            <w:vAlign w:val="center"/>
            <w:hideMark/>
          </w:tcPr>
          <w:p w14:paraId="7A99E7A5" w14:textId="77777777" w:rsidR="00EA76DA" w:rsidRPr="00EA76DA" w:rsidRDefault="00EA76DA" w:rsidP="003723FA">
            <w:pPr>
              <w:jc w:val="center"/>
            </w:pPr>
            <w:r w:rsidRPr="00EA76DA">
              <w:t>1</w:t>
            </w:r>
          </w:p>
        </w:tc>
        <w:tc>
          <w:tcPr>
            <w:tcW w:w="1127" w:type="dxa"/>
            <w:shd w:val="clear" w:color="auto" w:fill="auto"/>
            <w:noWrap/>
            <w:vAlign w:val="center"/>
            <w:hideMark/>
          </w:tcPr>
          <w:p w14:paraId="7D58AF1B" w14:textId="77777777" w:rsidR="00EA76DA" w:rsidRPr="00EA76DA" w:rsidRDefault="00EA76DA" w:rsidP="003723FA">
            <w:pPr>
              <w:jc w:val="center"/>
            </w:pPr>
            <w:r w:rsidRPr="00EA76DA">
              <w:t>1</w:t>
            </w:r>
          </w:p>
        </w:tc>
      </w:tr>
      <w:tr w:rsidR="00EA76DA" w:rsidRPr="00EA76DA" w14:paraId="0CD7B88E" w14:textId="77777777" w:rsidTr="003723FA">
        <w:trPr>
          <w:trHeight w:val="170"/>
          <w:jc w:val="center"/>
        </w:trPr>
        <w:tc>
          <w:tcPr>
            <w:tcW w:w="543" w:type="dxa"/>
            <w:shd w:val="clear" w:color="auto" w:fill="auto"/>
            <w:noWrap/>
            <w:vAlign w:val="center"/>
            <w:hideMark/>
          </w:tcPr>
          <w:p w14:paraId="6C8A8B75" w14:textId="77777777" w:rsidR="00EA76DA" w:rsidRPr="00EA76DA" w:rsidRDefault="00EA76DA" w:rsidP="00EA76DA">
            <w:r w:rsidRPr="00EA76DA">
              <w:t>128</w:t>
            </w:r>
          </w:p>
        </w:tc>
        <w:tc>
          <w:tcPr>
            <w:tcW w:w="8066" w:type="dxa"/>
            <w:shd w:val="clear" w:color="auto" w:fill="auto"/>
            <w:noWrap/>
            <w:vAlign w:val="center"/>
            <w:hideMark/>
          </w:tcPr>
          <w:p w14:paraId="1A14E82A" w14:textId="77777777" w:rsidR="00EA76DA" w:rsidRPr="00EA76DA" w:rsidRDefault="00EA76DA" w:rsidP="00EA76DA">
            <w:r w:rsidRPr="00EA76DA">
              <w:t xml:space="preserve">LLANTA </w:t>
            </w:r>
            <w:proofErr w:type="spellStart"/>
            <w:r w:rsidRPr="00EA76DA">
              <w:t>LT</w:t>
            </w:r>
            <w:proofErr w:type="spellEnd"/>
            <w:r w:rsidRPr="00EA76DA">
              <w:t xml:space="preserve"> 265/75 R-16</w:t>
            </w:r>
          </w:p>
        </w:tc>
        <w:tc>
          <w:tcPr>
            <w:tcW w:w="988" w:type="dxa"/>
            <w:shd w:val="clear" w:color="auto" w:fill="auto"/>
            <w:noWrap/>
            <w:vAlign w:val="center"/>
            <w:hideMark/>
          </w:tcPr>
          <w:p w14:paraId="2F1B5306" w14:textId="77777777" w:rsidR="00EA76DA" w:rsidRPr="00EA76DA" w:rsidRDefault="00EA76DA" w:rsidP="003723FA">
            <w:pPr>
              <w:jc w:val="center"/>
            </w:pPr>
            <w:r w:rsidRPr="00EA76DA">
              <w:t>1</w:t>
            </w:r>
          </w:p>
        </w:tc>
        <w:tc>
          <w:tcPr>
            <w:tcW w:w="1127" w:type="dxa"/>
            <w:shd w:val="clear" w:color="auto" w:fill="auto"/>
            <w:noWrap/>
            <w:vAlign w:val="center"/>
            <w:hideMark/>
          </w:tcPr>
          <w:p w14:paraId="464CD6C2" w14:textId="77777777" w:rsidR="00EA76DA" w:rsidRPr="00EA76DA" w:rsidRDefault="00EA76DA" w:rsidP="003723FA">
            <w:pPr>
              <w:jc w:val="center"/>
            </w:pPr>
            <w:r w:rsidRPr="00EA76DA">
              <w:t>1</w:t>
            </w:r>
          </w:p>
        </w:tc>
      </w:tr>
      <w:tr w:rsidR="00EA76DA" w:rsidRPr="00EA76DA" w14:paraId="320BC638" w14:textId="77777777" w:rsidTr="003723FA">
        <w:trPr>
          <w:trHeight w:val="170"/>
          <w:jc w:val="center"/>
        </w:trPr>
        <w:tc>
          <w:tcPr>
            <w:tcW w:w="543" w:type="dxa"/>
            <w:shd w:val="clear" w:color="auto" w:fill="auto"/>
            <w:noWrap/>
            <w:vAlign w:val="center"/>
            <w:hideMark/>
          </w:tcPr>
          <w:p w14:paraId="4ACFDE86" w14:textId="77777777" w:rsidR="00EA76DA" w:rsidRPr="00EA76DA" w:rsidRDefault="00EA76DA" w:rsidP="00EA76DA">
            <w:r w:rsidRPr="00EA76DA">
              <w:t>129</w:t>
            </w:r>
          </w:p>
        </w:tc>
        <w:tc>
          <w:tcPr>
            <w:tcW w:w="8066" w:type="dxa"/>
            <w:shd w:val="clear" w:color="auto" w:fill="auto"/>
            <w:noWrap/>
            <w:vAlign w:val="center"/>
            <w:hideMark/>
          </w:tcPr>
          <w:p w14:paraId="2398AAB3" w14:textId="77777777" w:rsidR="00EA76DA" w:rsidRPr="00EA76DA" w:rsidRDefault="00EA76DA" w:rsidP="00EA76DA">
            <w:r w:rsidRPr="00EA76DA">
              <w:t>LLANTA 215/60 R17</w:t>
            </w:r>
          </w:p>
        </w:tc>
        <w:tc>
          <w:tcPr>
            <w:tcW w:w="988" w:type="dxa"/>
            <w:shd w:val="clear" w:color="auto" w:fill="auto"/>
            <w:noWrap/>
            <w:vAlign w:val="center"/>
            <w:hideMark/>
          </w:tcPr>
          <w:p w14:paraId="32D95DB5" w14:textId="77777777" w:rsidR="00EA76DA" w:rsidRPr="00EA76DA" w:rsidRDefault="00EA76DA" w:rsidP="003723FA">
            <w:pPr>
              <w:jc w:val="center"/>
            </w:pPr>
            <w:r w:rsidRPr="00EA76DA">
              <w:t>1</w:t>
            </w:r>
          </w:p>
        </w:tc>
        <w:tc>
          <w:tcPr>
            <w:tcW w:w="1127" w:type="dxa"/>
            <w:shd w:val="clear" w:color="auto" w:fill="auto"/>
            <w:noWrap/>
            <w:vAlign w:val="center"/>
            <w:hideMark/>
          </w:tcPr>
          <w:p w14:paraId="57ECC9EF" w14:textId="77777777" w:rsidR="00EA76DA" w:rsidRPr="00EA76DA" w:rsidRDefault="00EA76DA" w:rsidP="003723FA">
            <w:pPr>
              <w:jc w:val="center"/>
            </w:pPr>
            <w:r w:rsidRPr="00EA76DA">
              <w:t>1</w:t>
            </w:r>
          </w:p>
        </w:tc>
      </w:tr>
      <w:tr w:rsidR="00EA76DA" w:rsidRPr="00EA76DA" w14:paraId="76F71839" w14:textId="77777777" w:rsidTr="003723FA">
        <w:trPr>
          <w:trHeight w:val="170"/>
          <w:jc w:val="center"/>
        </w:trPr>
        <w:tc>
          <w:tcPr>
            <w:tcW w:w="543" w:type="dxa"/>
            <w:shd w:val="clear" w:color="auto" w:fill="auto"/>
            <w:noWrap/>
            <w:vAlign w:val="center"/>
            <w:hideMark/>
          </w:tcPr>
          <w:p w14:paraId="08C01782" w14:textId="77777777" w:rsidR="00EA76DA" w:rsidRPr="00EA76DA" w:rsidRDefault="00EA76DA" w:rsidP="00EA76DA">
            <w:r w:rsidRPr="00EA76DA">
              <w:t>130</w:t>
            </w:r>
          </w:p>
        </w:tc>
        <w:tc>
          <w:tcPr>
            <w:tcW w:w="8066" w:type="dxa"/>
            <w:shd w:val="clear" w:color="auto" w:fill="auto"/>
            <w:noWrap/>
            <w:vAlign w:val="center"/>
            <w:hideMark/>
          </w:tcPr>
          <w:p w14:paraId="4C527C71" w14:textId="77777777" w:rsidR="00EA76DA" w:rsidRPr="00EA76DA" w:rsidRDefault="00EA76DA" w:rsidP="00EA76DA">
            <w:r w:rsidRPr="00EA76DA">
              <w:t>MEDIO AJUSTE DE MOTOR</w:t>
            </w:r>
          </w:p>
        </w:tc>
        <w:tc>
          <w:tcPr>
            <w:tcW w:w="988" w:type="dxa"/>
            <w:shd w:val="clear" w:color="auto" w:fill="auto"/>
            <w:noWrap/>
            <w:vAlign w:val="center"/>
            <w:hideMark/>
          </w:tcPr>
          <w:p w14:paraId="137CC6F5" w14:textId="77777777" w:rsidR="00EA76DA" w:rsidRPr="00EA76DA" w:rsidRDefault="00EA76DA" w:rsidP="003723FA">
            <w:pPr>
              <w:jc w:val="center"/>
            </w:pPr>
            <w:r w:rsidRPr="00EA76DA">
              <w:t>1</w:t>
            </w:r>
          </w:p>
        </w:tc>
        <w:tc>
          <w:tcPr>
            <w:tcW w:w="1127" w:type="dxa"/>
            <w:shd w:val="clear" w:color="auto" w:fill="auto"/>
            <w:noWrap/>
            <w:vAlign w:val="center"/>
            <w:hideMark/>
          </w:tcPr>
          <w:p w14:paraId="34E9588E" w14:textId="77777777" w:rsidR="00EA76DA" w:rsidRPr="00EA76DA" w:rsidRDefault="00EA76DA" w:rsidP="003723FA">
            <w:pPr>
              <w:jc w:val="center"/>
            </w:pPr>
            <w:r w:rsidRPr="00EA76DA">
              <w:t>1</w:t>
            </w:r>
          </w:p>
        </w:tc>
      </w:tr>
      <w:tr w:rsidR="00EA76DA" w:rsidRPr="00EA76DA" w14:paraId="6E3CE3FC" w14:textId="77777777" w:rsidTr="003723FA">
        <w:trPr>
          <w:trHeight w:val="170"/>
          <w:jc w:val="center"/>
        </w:trPr>
        <w:tc>
          <w:tcPr>
            <w:tcW w:w="543" w:type="dxa"/>
            <w:shd w:val="clear" w:color="auto" w:fill="auto"/>
            <w:noWrap/>
            <w:vAlign w:val="center"/>
            <w:hideMark/>
          </w:tcPr>
          <w:p w14:paraId="00693E58" w14:textId="77777777" w:rsidR="00EA76DA" w:rsidRPr="00EA76DA" w:rsidRDefault="00EA76DA" w:rsidP="00EA76DA">
            <w:r w:rsidRPr="00EA76DA">
              <w:t>131</w:t>
            </w:r>
          </w:p>
        </w:tc>
        <w:tc>
          <w:tcPr>
            <w:tcW w:w="8066" w:type="dxa"/>
            <w:shd w:val="clear" w:color="auto" w:fill="auto"/>
            <w:noWrap/>
            <w:vAlign w:val="center"/>
            <w:hideMark/>
          </w:tcPr>
          <w:p w14:paraId="60895E5A" w14:textId="77777777" w:rsidR="00EA76DA" w:rsidRPr="00EA76DA" w:rsidRDefault="00EA76DA" w:rsidP="00EA76DA">
            <w:r w:rsidRPr="00EA76DA">
              <w:t>MONTAJES DE LLANTAS</w:t>
            </w:r>
          </w:p>
        </w:tc>
        <w:tc>
          <w:tcPr>
            <w:tcW w:w="988" w:type="dxa"/>
            <w:shd w:val="clear" w:color="auto" w:fill="auto"/>
            <w:noWrap/>
            <w:vAlign w:val="center"/>
            <w:hideMark/>
          </w:tcPr>
          <w:p w14:paraId="10F59F3B" w14:textId="77777777" w:rsidR="00EA76DA" w:rsidRPr="00EA76DA" w:rsidRDefault="00EA76DA" w:rsidP="003723FA">
            <w:pPr>
              <w:jc w:val="center"/>
            </w:pPr>
            <w:r w:rsidRPr="00EA76DA">
              <w:t>1</w:t>
            </w:r>
          </w:p>
        </w:tc>
        <w:tc>
          <w:tcPr>
            <w:tcW w:w="1127" w:type="dxa"/>
            <w:shd w:val="clear" w:color="auto" w:fill="auto"/>
            <w:noWrap/>
            <w:vAlign w:val="center"/>
            <w:hideMark/>
          </w:tcPr>
          <w:p w14:paraId="39EA57F3" w14:textId="77777777" w:rsidR="00EA76DA" w:rsidRPr="00EA76DA" w:rsidRDefault="00EA76DA" w:rsidP="003723FA">
            <w:pPr>
              <w:jc w:val="center"/>
            </w:pPr>
            <w:r w:rsidRPr="00EA76DA">
              <w:t>1</w:t>
            </w:r>
          </w:p>
        </w:tc>
      </w:tr>
      <w:tr w:rsidR="00EA76DA" w:rsidRPr="00EA76DA" w14:paraId="4937D8E6" w14:textId="77777777" w:rsidTr="003723FA">
        <w:trPr>
          <w:trHeight w:val="170"/>
          <w:jc w:val="center"/>
        </w:trPr>
        <w:tc>
          <w:tcPr>
            <w:tcW w:w="543" w:type="dxa"/>
            <w:shd w:val="clear" w:color="auto" w:fill="auto"/>
            <w:noWrap/>
            <w:vAlign w:val="center"/>
            <w:hideMark/>
          </w:tcPr>
          <w:p w14:paraId="31032B2A" w14:textId="77777777" w:rsidR="00EA76DA" w:rsidRPr="00EA76DA" w:rsidRDefault="00EA76DA" w:rsidP="00EA76DA">
            <w:r w:rsidRPr="00EA76DA">
              <w:t>132</w:t>
            </w:r>
          </w:p>
        </w:tc>
        <w:tc>
          <w:tcPr>
            <w:tcW w:w="8066" w:type="dxa"/>
            <w:shd w:val="clear" w:color="auto" w:fill="auto"/>
            <w:noWrap/>
            <w:vAlign w:val="center"/>
            <w:hideMark/>
          </w:tcPr>
          <w:p w14:paraId="619BC465" w14:textId="106AE58F" w:rsidR="00EA76DA" w:rsidRPr="00EA76DA" w:rsidRDefault="00EA76DA" w:rsidP="00EA76DA">
            <w:r w:rsidRPr="00EA76DA">
              <w:t>MOTOR BÁSICO COMPLETO</w:t>
            </w:r>
          </w:p>
        </w:tc>
        <w:tc>
          <w:tcPr>
            <w:tcW w:w="988" w:type="dxa"/>
            <w:shd w:val="clear" w:color="auto" w:fill="auto"/>
            <w:noWrap/>
            <w:vAlign w:val="center"/>
            <w:hideMark/>
          </w:tcPr>
          <w:p w14:paraId="2FCA443D" w14:textId="77777777" w:rsidR="00EA76DA" w:rsidRPr="00EA76DA" w:rsidRDefault="00EA76DA" w:rsidP="003723FA">
            <w:pPr>
              <w:jc w:val="center"/>
            </w:pPr>
            <w:r w:rsidRPr="00EA76DA">
              <w:t>1</w:t>
            </w:r>
          </w:p>
        </w:tc>
        <w:tc>
          <w:tcPr>
            <w:tcW w:w="1127" w:type="dxa"/>
            <w:shd w:val="clear" w:color="auto" w:fill="auto"/>
            <w:noWrap/>
            <w:vAlign w:val="center"/>
            <w:hideMark/>
          </w:tcPr>
          <w:p w14:paraId="7DA8A110" w14:textId="77777777" w:rsidR="00EA76DA" w:rsidRPr="00EA76DA" w:rsidRDefault="00EA76DA" w:rsidP="003723FA">
            <w:pPr>
              <w:jc w:val="center"/>
            </w:pPr>
            <w:r w:rsidRPr="00EA76DA">
              <w:t>1</w:t>
            </w:r>
          </w:p>
        </w:tc>
      </w:tr>
      <w:tr w:rsidR="00EA76DA" w:rsidRPr="00EA76DA" w14:paraId="30279B45" w14:textId="77777777" w:rsidTr="003723FA">
        <w:trPr>
          <w:trHeight w:val="170"/>
          <w:jc w:val="center"/>
        </w:trPr>
        <w:tc>
          <w:tcPr>
            <w:tcW w:w="543" w:type="dxa"/>
            <w:shd w:val="clear" w:color="auto" w:fill="auto"/>
            <w:noWrap/>
            <w:vAlign w:val="center"/>
            <w:hideMark/>
          </w:tcPr>
          <w:p w14:paraId="7E88D395" w14:textId="77777777" w:rsidR="00EA76DA" w:rsidRPr="00EA76DA" w:rsidRDefault="00EA76DA" w:rsidP="00EA76DA">
            <w:r w:rsidRPr="00EA76DA">
              <w:t>133</w:t>
            </w:r>
          </w:p>
        </w:tc>
        <w:tc>
          <w:tcPr>
            <w:tcW w:w="8066" w:type="dxa"/>
            <w:shd w:val="clear" w:color="auto" w:fill="auto"/>
            <w:noWrap/>
            <w:vAlign w:val="center"/>
            <w:hideMark/>
          </w:tcPr>
          <w:p w14:paraId="6229E7C6" w14:textId="77777777" w:rsidR="00EA76DA" w:rsidRPr="00EA76DA" w:rsidRDefault="00EA76DA" w:rsidP="00EA76DA">
            <w:r w:rsidRPr="00EA76DA">
              <w:t>PARABRISAS EN GENERAL (PLANTILLA VEHICULAR)</w:t>
            </w:r>
          </w:p>
        </w:tc>
        <w:tc>
          <w:tcPr>
            <w:tcW w:w="988" w:type="dxa"/>
            <w:shd w:val="clear" w:color="auto" w:fill="auto"/>
            <w:noWrap/>
            <w:vAlign w:val="center"/>
            <w:hideMark/>
          </w:tcPr>
          <w:p w14:paraId="7CAD7F74" w14:textId="77777777" w:rsidR="00EA76DA" w:rsidRPr="00EA76DA" w:rsidRDefault="00EA76DA" w:rsidP="003723FA">
            <w:pPr>
              <w:jc w:val="center"/>
            </w:pPr>
            <w:r w:rsidRPr="00EA76DA">
              <w:t>1</w:t>
            </w:r>
          </w:p>
        </w:tc>
        <w:tc>
          <w:tcPr>
            <w:tcW w:w="1127" w:type="dxa"/>
            <w:shd w:val="clear" w:color="auto" w:fill="auto"/>
            <w:noWrap/>
            <w:vAlign w:val="center"/>
            <w:hideMark/>
          </w:tcPr>
          <w:p w14:paraId="26FF6DE4" w14:textId="77777777" w:rsidR="00EA76DA" w:rsidRPr="00EA76DA" w:rsidRDefault="00EA76DA" w:rsidP="003723FA">
            <w:pPr>
              <w:jc w:val="center"/>
            </w:pPr>
            <w:r w:rsidRPr="00EA76DA">
              <w:t>1</w:t>
            </w:r>
          </w:p>
        </w:tc>
      </w:tr>
      <w:tr w:rsidR="00EA76DA" w:rsidRPr="00EA76DA" w14:paraId="008A8D34" w14:textId="77777777" w:rsidTr="003723FA">
        <w:trPr>
          <w:trHeight w:val="170"/>
          <w:jc w:val="center"/>
        </w:trPr>
        <w:tc>
          <w:tcPr>
            <w:tcW w:w="543" w:type="dxa"/>
            <w:shd w:val="clear" w:color="auto" w:fill="auto"/>
            <w:noWrap/>
            <w:vAlign w:val="center"/>
            <w:hideMark/>
          </w:tcPr>
          <w:p w14:paraId="7A7C7EEE" w14:textId="77777777" w:rsidR="00EA76DA" w:rsidRPr="00EA76DA" w:rsidRDefault="00EA76DA" w:rsidP="00EA76DA">
            <w:r w:rsidRPr="00EA76DA">
              <w:t>134</w:t>
            </w:r>
          </w:p>
        </w:tc>
        <w:tc>
          <w:tcPr>
            <w:tcW w:w="8066" w:type="dxa"/>
            <w:shd w:val="clear" w:color="auto" w:fill="auto"/>
            <w:noWrap/>
            <w:vAlign w:val="center"/>
            <w:hideMark/>
          </w:tcPr>
          <w:p w14:paraId="151E5AA3" w14:textId="77777777" w:rsidR="00EA76DA" w:rsidRPr="00EA76DA" w:rsidRDefault="00EA76DA" w:rsidP="00EA76DA">
            <w:r w:rsidRPr="00EA76DA">
              <w:t>PROGRAMACIÓN DE LLAVE CON CHIP</w:t>
            </w:r>
          </w:p>
        </w:tc>
        <w:tc>
          <w:tcPr>
            <w:tcW w:w="988" w:type="dxa"/>
            <w:shd w:val="clear" w:color="auto" w:fill="auto"/>
            <w:noWrap/>
            <w:vAlign w:val="center"/>
            <w:hideMark/>
          </w:tcPr>
          <w:p w14:paraId="4887E187" w14:textId="77777777" w:rsidR="00EA76DA" w:rsidRPr="00EA76DA" w:rsidRDefault="00EA76DA" w:rsidP="003723FA">
            <w:pPr>
              <w:jc w:val="center"/>
            </w:pPr>
            <w:r w:rsidRPr="00EA76DA">
              <w:t>1</w:t>
            </w:r>
          </w:p>
        </w:tc>
        <w:tc>
          <w:tcPr>
            <w:tcW w:w="1127" w:type="dxa"/>
            <w:shd w:val="clear" w:color="auto" w:fill="auto"/>
            <w:noWrap/>
            <w:vAlign w:val="center"/>
            <w:hideMark/>
          </w:tcPr>
          <w:p w14:paraId="1FE3C85E" w14:textId="77777777" w:rsidR="00EA76DA" w:rsidRPr="00EA76DA" w:rsidRDefault="00EA76DA" w:rsidP="003723FA">
            <w:pPr>
              <w:jc w:val="center"/>
            </w:pPr>
            <w:r w:rsidRPr="00EA76DA">
              <w:t>1</w:t>
            </w:r>
          </w:p>
        </w:tc>
      </w:tr>
      <w:tr w:rsidR="00EA76DA" w:rsidRPr="00EA76DA" w14:paraId="5ECE1CF8" w14:textId="77777777" w:rsidTr="003723FA">
        <w:trPr>
          <w:trHeight w:val="170"/>
          <w:jc w:val="center"/>
        </w:trPr>
        <w:tc>
          <w:tcPr>
            <w:tcW w:w="543" w:type="dxa"/>
            <w:shd w:val="clear" w:color="auto" w:fill="auto"/>
            <w:noWrap/>
            <w:vAlign w:val="center"/>
            <w:hideMark/>
          </w:tcPr>
          <w:p w14:paraId="5E57A934" w14:textId="77777777" w:rsidR="00EA76DA" w:rsidRPr="00EA76DA" w:rsidRDefault="00EA76DA" w:rsidP="00EA76DA">
            <w:r w:rsidRPr="00EA76DA">
              <w:t>135</w:t>
            </w:r>
          </w:p>
        </w:tc>
        <w:tc>
          <w:tcPr>
            <w:tcW w:w="8066" w:type="dxa"/>
            <w:shd w:val="clear" w:color="auto" w:fill="auto"/>
            <w:noWrap/>
            <w:vAlign w:val="center"/>
            <w:hideMark/>
          </w:tcPr>
          <w:p w14:paraId="64031B43" w14:textId="77777777" w:rsidR="00EA76DA" w:rsidRPr="00EA76DA" w:rsidRDefault="00EA76DA" w:rsidP="00EA76DA">
            <w:r w:rsidRPr="00EA76DA">
              <w:t>RECTIFICADO DE DISCOS O TAMBORES</w:t>
            </w:r>
          </w:p>
        </w:tc>
        <w:tc>
          <w:tcPr>
            <w:tcW w:w="988" w:type="dxa"/>
            <w:shd w:val="clear" w:color="auto" w:fill="auto"/>
            <w:noWrap/>
            <w:vAlign w:val="center"/>
            <w:hideMark/>
          </w:tcPr>
          <w:p w14:paraId="6639C9CE" w14:textId="77777777" w:rsidR="00EA76DA" w:rsidRPr="00EA76DA" w:rsidRDefault="00EA76DA" w:rsidP="003723FA">
            <w:pPr>
              <w:jc w:val="center"/>
            </w:pPr>
            <w:r w:rsidRPr="00EA76DA">
              <w:t>1</w:t>
            </w:r>
          </w:p>
        </w:tc>
        <w:tc>
          <w:tcPr>
            <w:tcW w:w="1127" w:type="dxa"/>
            <w:shd w:val="clear" w:color="auto" w:fill="auto"/>
            <w:noWrap/>
            <w:vAlign w:val="center"/>
            <w:hideMark/>
          </w:tcPr>
          <w:p w14:paraId="51FFD653" w14:textId="77777777" w:rsidR="00EA76DA" w:rsidRPr="00EA76DA" w:rsidRDefault="00EA76DA" w:rsidP="003723FA">
            <w:pPr>
              <w:jc w:val="center"/>
            </w:pPr>
            <w:r w:rsidRPr="00EA76DA">
              <w:t>1</w:t>
            </w:r>
          </w:p>
        </w:tc>
      </w:tr>
      <w:tr w:rsidR="00EA76DA" w:rsidRPr="00EA76DA" w14:paraId="0C7510F6" w14:textId="77777777" w:rsidTr="003723FA">
        <w:trPr>
          <w:trHeight w:val="170"/>
          <w:jc w:val="center"/>
        </w:trPr>
        <w:tc>
          <w:tcPr>
            <w:tcW w:w="543" w:type="dxa"/>
            <w:shd w:val="clear" w:color="auto" w:fill="auto"/>
            <w:noWrap/>
            <w:vAlign w:val="center"/>
            <w:hideMark/>
          </w:tcPr>
          <w:p w14:paraId="243A48BC" w14:textId="77777777" w:rsidR="00EA76DA" w:rsidRPr="00EA76DA" w:rsidRDefault="00EA76DA" w:rsidP="00EA76DA">
            <w:r w:rsidRPr="00EA76DA">
              <w:t>136</w:t>
            </w:r>
          </w:p>
        </w:tc>
        <w:tc>
          <w:tcPr>
            <w:tcW w:w="8066" w:type="dxa"/>
            <w:shd w:val="clear" w:color="auto" w:fill="auto"/>
            <w:noWrap/>
            <w:vAlign w:val="center"/>
            <w:hideMark/>
          </w:tcPr>
          <w:p w14:paraId="6B052AB0" w14:textId="319E8ED0" w:rsidR="00EA76DA" w:rsidRPr="00EA76DA" w:rsidRDefault="00EA76DA" w:rsidP="00EA76DA">
            <w:r w:rsidRPr="00EA76DA">
              <w:t>REEMPLAZO DE MASA TRASERA</w:t>
            </w:r>
          </w:p>
        </w:tc>
        <w:tc>
          <w:tcPr>
            <w:tcW w:w="988" w:type="dxa"/>
            <w:shd w:val="clear" w:color="auto" w:fill="auto"/>
            <w:noWrap/>
            <w:vAlign w:val="center"/>
            <w:hideMark/>
          </w:tcPr>
          <w:p w14:paraId="40438C56" w14:textId="77777777" w:rsidR="00EA76DA" w:rsidRPr="00EA76DA" w:rsidRDefault="00EA76DA" w:rsidP="003723FA">
            <w:pPr>
              <w:jc w:val="center"/>
            </w:pPr>
            <w:r w:rsidRPr="00EA76DA">
              <w:t>1</w:t>
            </w:r>
          </w:p>
        </w:tc>
        <w:tc>
          <w:tcPr>
            <w:tcW w:w="1127" w:type="dxa"/>
            <w:shd w:val="clear" w:color="auto" w:fill="auto"/>
            <w:noWrap/>
            <w:vAlign w:val="center"/>
            <w:hideMark/>
          </w:tcPr>
          <w:p w14:paraId="7A6B9661" w14:textId="77777777" w:rsidR="00EA76DA" w:rsidRPr="00EA76DA" w:rsidRDefault="00EA76DA" w:rsidP="003723FA">
            <w:pPr>
              <w:jc w:val="center"/>
            </w:pPr>
            <w:r w:rsidRPr="00EA76DA">
              <w:t>1</w:t>
            </w:r>
          </w:p>
        </w:tc>
      </w:tr>
      <w:tr w:rsidR="00EA76DA" w:rsidRPr="00EA76DA" w14:paraId="12682CD9" w14:textId="77777777" w:rsidTr="003723FA">
        <w:trPr>
          <w:trHeight w:val="170"/>
          <w:jc w:val="center"/>
        </w:trPr>
        <w:tc>
          <w:tcPr>
            <w:tcW w:w="543" w:type="dxa"/>
            <w:shd w:val="clear" w:color="auto" w:fill="auto"/>
            <w:noWrap/>
            <w:vAlign w:val="center"/>
            <w:hideMark/>
          </w:tcPr>
          <w:p w14:paraId="02185B74" w14:textId="77777777" w:rsidR="00EA76DA" w:rsidRPr="00EA76DA" w:rsidRDefault="00EA76DA" w:rsidP="00EA76DA">
            <w:r w:rsidRPr="00EA76DA">
              <w:t>137</w:t>
            </w:r>
          </w:p>
        </w:tc>
        <w:tc>
          <w:tcPr>
            <w:tcW w:w="8066" w:type="dxa"/>
            <w:shd w:val="clear" w:color="auto" w:fill="auto"/>
            <w:noWrap/>
            <w:vAlign w:val="center"/>
            <w:hideMark/>
          </w:tcPr>
          <w:p w14:paraId="7B791973" w14:textId="77777777" w:rsidR="00EA76DA" w:rsidRPr="00EA76DA" w:rsidRDefault="00EA76DA" w:rsidP="00EA76DA">
            <w:r w:rsidRPr="00EA76DA">
              <w:t xml:space="preserve">REEMPLAZO BOMBA DE </w:t>
            </w:r>
            <w:proofErr w:type="spellStart"/>
            <w:r w:rsidRPr="00EA76DA">
              <w:t>CLUTCH</w:t>
            </w:r>
            <w:proofErr w:type="spellEnd"/>
          </w:p>
        </w:tc>
        <w:tc>
          <w:tcPr>
            <w:tcW w:w="988" w:type="dxa"/>
            <w:shd w:val="clear" w:color="auto" w:fill="auto"/>
            <w:noWrap/>
            <w:vAlign w:val="center"/>
            <w:hideMark/>
          </w:tcPr>
          <w:p w14:paraId="6FD24657" w14:textId="77777777" w:rsidR="00EA76DA" w:rsidRPr="00EA76DA" w:rsidRDefault="00EA76DA" w:rsidP="003723FA">
            <w:pPr>
              <w:jc w:val="center"/>
            </w:pPr>
            <w:r w:rsidRPr="00EA76DA">
              <w:t>1</w:t>
            </w:r>
          </w:p>
        </w:tc>
        <w:tc>
          <w:tcPr>
            <w:tcW w:w="1127" w:type="dxa"/>
            <w:shd w:val="clear" w:color="auto" w:fill="auto"/>
            <w:noWrap/>
            <w:vAlign w:val="center"/>
            <w:hideMark/>
          </w:tcPr>
          <w:p w14:paraId="70E16838" w14:textId="77777777" w:rsidR="00EA76DA" w:rsidRPr="00EA76DA" w:rsidRDefault="00EA76DA" w:rsidP="003723FA">
            <w:pPr>
              <w:jc w:val="center"/>
            </w:pPr>
            <w:r w:rsidRPr="00EA76DA">
              <w:t>1</w:t>
            </w:r>
          </w:p>
        </w:tc>
      </w:tr>
      <w:tr w:rsidR="00EA76DA" w:rsidRPr="00EA76DA" w14:paraId="63E5E59B" w14:textId="77777777" w:rsidTr="003723FA">
        <w:trPr>
          <w:trHeight w:val="170"/>
          <w:jc w:val="center"/>
        </w:trPr>
        <w:tc>
          <w:tcPr>
            <w:tcW w:w="543" w:type="dxa"/>
            <w:shd w:val="clear" w:color="auto" w:fill="auto"/>
            <w:noWrap/>
            <w:vAlign w:val="center"/>
            <w:hideMark/>
          </w:tcPr>
          <w:p w14:paraId="418D4817" w14:textId="77777777" w:rsidR="00EA76DA" w:rsidRPr="00EA76DA" w:rsidRDefault="00EA76DA" w:rsidP="00EA76DA">
            <w:r w:rsidRPr="00EA76DA">
              <w:t>138</w:t>
            </w:r>
          </w:p>
        </w:tc>
        <w:tc>
          <w:tcPr>
            <w:tcW w:w="8066" w:type="dxa"/>
            <w:shd w:val="clear" w:color="auto" w:fill="auto"/>
            <w:noWrap/>
            <w:vAlign w:val="center"/>
            <w:hideMark/>
          </w:tcPr>
          <w:p w14:paraId="64136A3A" w14:textId="77777777" w:rsidR="00EA76DA" w:rsidRPr="00EA76DA" w:rsidRDefault="00EA76DA" w:rsidP="00EA76DA">
            <w:r w:rsidRPr="00EA76DA">
              <w:t>REEMPLAZO BULBO DE ACEITE</w:t>
            </w:r>
          </w:p>
        </w:tc>
        <w:tc>
          <w:tcPr>
            <w:tcW w:w="988" w:type="dxa"/>
            <w:shd w:val="clear" w:color="auto" w:fill="auto"/>
            <w:noWrap/>
            <w:vAlign w:val="center"/>
            <w:hideMark/>
          </w:tcPr>
          <w:p w14:paraId="57DF2509" w14:textId="77777777" w:rsidR="00EA76DA" w:rsidRPr="00EA76DA" w:rsidRDefault="00EA76DA" w:rsidP="003723FA">
            <w:pPr>
              <w:jc w:val="center"/>
            </w:pPr>
            <w:r w:rsidRPr="00EA76DA">
              <w:t>1</w:t>
            </w:r>
          </w:p>
        </w:tc>
        <w:tc>
          <w:tcPr>
            <w:tcW w:w="1127" w:type="dxa"/>
            <w:shd w:val="clear" w:color="auto" w:fill="auto"/>
            <w:noWrap/>
            <w:vAlign w:val="center"/>
            <w:hideMark/>
          </w:tcPr>
          <w:p w14:paraId="269CAEAD" w14:textId="77777777" w:rsidR="00EA76DA" w:rsidRPr="00EA76DA" w:rsidRDefault="00EA76DA" w:rsidP="003723FA">
            <w:pPr>
              <w:jc w:val="center"/>
            </w:pPr>
            <w:r w:rsidRPr="00EA76DA">
              <w:t>1</w:t>
            </w:r>
          </w:p>
        </w:tc>
      </w:tr>
      <w:tr w:rsidR="00EA76DA" w:rsidRPr="00EA76DA" w14:paraId="136FA4C3" w14:textId="77777777" w:rsidTr="003723FA">
        <w:trPr>
          <w:trHeight w:val="170"/>
          <w:jc w:val="center"/>
        </w:trPr>
        <w:tc>
          <w:tcPr>
            <w:tcW w:w="543" w:type="dxa"/>
            <w:shd w:val="clear" w:color="auto" w:fill="auto"/>
            <w:noWrap/>
            <w:vAlign w:val="center"/>
            <w:hideMark/>
          </w:tcPr>
          <w:p w14:paraId="05A66572" w14:textId="77777777" w:rsidR="00EA76DA" w:rsidRPr="00EA76DA" w:rsidRDefault="00EA76DA" w:rsidP="00EA76DA">
            <w:r w:rsidRPr="00EA76DA">
              <w:t>139</w:t>
            </w:r>
          </w:p>
        </w:tc>
        <w:tc>
          <w:tcPr>
            <w:tcW w:w="8066" w:type="dxa"/>
            <w:shd w:val="clear" w:color="auto" w:fill="auto"/>
            <w:noWrap/>
            <w:vAlign w:val="center"/>
            <w:hideMark/>
          </w:tcPr>
          <w:p w14:paraId="5B8E7CBC" w14:textId="77777777" w:rsidR="00EA76DA" w:rsidRPr="00EA76DA" w:rsidRDefault="00EA76DA" w:rsidP="00EA76DA">
            <w:r w:rsidRPr="00EA76DA">
              <w:t>REEMPLAZO BULBO DE TEMPERATURA</w:t>
            </w:r>
          </w:p>
        </w:tc>
        <w:tc>
          <w:tcPr>
            <w:tcW w:w="988" w:type="dxa"/>
            <w:shd w:val="clear" w:color="auto" w:fill="auto"/>
            <w:noWrap/>
            <w:vAlign w:val="center"/>
            <w:hideMark/>
          </w:tcPr>
          <w:p w14:paraId="04542C97" w14:textId="77777777" w:rsidR="00EA76DA" w:rsidRPr="00EA76DA" w:rsidRDefault="00EA76DA" w:rsidP="003723FA">
            <w:pPr>
              <w:jc w:val="center"/>
            </w:pPr>
            <w:r w:rsidRPr="00EA76DA">
              <w:t>1</w:t>
            </w:r>
          </w:p>
        </w:tc>
        <w:tc>
          <w:tcPr>
            <w:tcW w:w="1127" w:type="dxa"/>
            <w:shd w:val="clear" w:color="auto" w:fill="auto"/>
            <w:noWrap/>
            <w:vAlign w:val="center"/>
            <w:hideMark/>
          </w:tcPr>
          <w:p w14:paraId="2C3F4CBC" w14:textId="77777777" w:rsidR="00EA76DA" w:rsidRPr="00EA76DA" w:rsidRDefault="00EA76DA" w:rsidP="003723FA">
            <w:pPr>
              <w:jc w:val="center"/>
            </w:pPr>
            <w:r w:rsidRPr="00EA76DA">
              <w:t>1</w:t>
            </w:r>
          </w:p>
        </w:tc>
      </w:tr>
      <w:tr w:rsidR="00EA76DA" w:rsidRPr="00EA76DA" w14:paraId="538BE922" w14:textId="77777777" w:rsidTr="003723FA">
        <w:trPr>
          <w:trHeight w:val="170"/>
          <w:jc w:val="center"/>
        </w:trPr>
        <w:tc>
          <w:tcPr>
            <w:tcW w:w="543" w:type="dxa"/>
            <w:shd w:val="clear" w:color="auto" w:fill="auto"/>
            <w:noWrap/>
            <w:vAlign w:val="center"/>
            <w:hideMark/>
          </w:tcPr>
          <w:p w14:paraId="3D1085DC" w14:textId="77777777" w:rsidR="00EA76DA" w:rsidRPr="00EA76DA" w:rsidRDefault="00EA76DA" w:rsidP="00EA76DA">
            <w:r w:rsidRPr="00EA76DA">
              <w:t>140</w:t>
            </w:r>
          </w:p>
        </w:tc>
        <w:tc>
          <w:tcPr>
            <w:tcW w:w="8066" w:type="dxa"/>
            <w:shd w:val="clear" w:color="auto" w:fill="auto"/>
            <w:noWrap/>
            <w:vAlign w:val="center"/>
            <w:hideMark/>
          </w:tcPr>
          <w:p w14:paraId="3DEC2B87" w14:textId="77777777" w:rsidR="00EA76DA" w:rsidRPr="00EA76DA" w:rsidRDefault="00EA76DA" w:rsidP="00EA76DA">
            <w:r w:rsidRPr="00EA76DA">
              <w:t>REEMPLAZO CONVERTIDOR CATALÍTICO</w:t>
            </w:r>
          </w:p>
        </w:tc>
        <w:tc>
          <w:tcPr>
            <w:tcW w:w="988" w:type="dxa"/>
            <w:shd w:val="clear" w:color="auto" w:fill="auto"/>
            <w:noWrap/>
            <w:vAlign w:val="center"/>
            <w:hideMark/>
          </w:tcPr>
          <w:p w14:paraId="284EB562" w14:textId="77777777" w:rsidR="00EA76DA" w:rsidRPr="00EA76DA" w:rsidRDefault="00EA76DA" w:rsidP="003723FA">
            <w:pPr>
              <w:jc w:val="center"/>
            </w:pPr>
            <w:r w:rsidRPr="00EA76DA">
              <w:t>1</w:t>
            </w:r>
          </w:p>
        </w:tc>
        <w:tc>
          <w:tcPr>
            <w:tcW w:w="1127" w:type="dxa"/>
            <w:shd w:val="clear" w:color="auto" w:fill="auto"/>
            <w:noWrap/>
            <w:vAlign w:val="center"/>
            <w:hideMark/>
          </w:tcPr>
          <w:p w14:paraId="6E91342F" w14:textId="77777777" w:rsidR="00EA76DA" w:rsidRPr="00EA76DA" w:rsidRDefault="00EA76DA" w:rsidP="003723FA">
            <w:pPr>
              <w:jc w:val="center"/>
            </w:pPr>
            <w:r w:rsidRPr="00EA76DA">
              <w:t>1</w:t>
            </w:r>
          </w:p>
        </w:tc>
      </w:tr>
      <w:tr w:rsidR="00EA76DA" w:rsidRPr="00EA76DA" w14:paraId="78C206C6" w14:textId="77777777" w:rsidTr="003723FA">
        <w:trPr>
          <w:trHeight w:val="170"/>
          <w:jc w:val="center"/>
        </w:trPr>
        <w:tc>
          <w:tcPr>
            <w:tcW w:w="543" w:type="dxa"/>
            <w:shd w:val="clear" w:color="auto" w:fill="auto"/>
            <w:noWrap/>
            <w:vAlign w:val="center"/>
            <w:hideMark/>
          </w:tcPr>
          <w:p w14:paraId="397B9325" w14:textId="77777777" w:rsidR="00EA76DA" w:rsidRPr="00EA76DA" w:rsidRDefault="00EA76DA" w:rsidP="00EA76DA">
            <w:r w:rsidRPr="00EA76DA">
              <w:t>141</w:t>
            </w:r>
          </w:p>
        </w:tc>
        <w:tc>
          <w:tcPr>
            <w:tcW w:w="8066" w:type="dxa"/>
            <w:shd w:val="clear" w:color="auto" w:fill="auto"/>
            <w:noWrap/>
            <w:vAlign w:val="center"/>
            <w:hideMark/>
          </w:tcPr>
          <w:p w14:paraId="54C8CB75" w14:textId="77777777" w:rsidR="00EA76DA" w:rsidRPr="00EA76DA" w:rsidRDefault="00EA76DA" w:rsidP="00EA76DA">
            <w:r w:rsidRPr="00EA76DA">
              <w:t>REEMPLAZO DE ASIENTO</w:t>
            </w:r>
          </w:p>
        </w:tc>
        <w:tc>
          <w:tcPr>
            <w:tcW w:w="988" w:type="dxa"/>
            <w:shd w:val="clear" w:color="auto" w:fill="auto"/>
            <w:noWrap/>
            <w:vAlign w:val="center"/>
            <w:hideMark/>
          </w:tcPr>
          <w:p w14:paraId="36321940" w14:textId="77777777" w:rsidR="00EA76DA" w:rsidRPr="00EA76DA" w:rsidRDefault="00EA76DA" w:rsidP="003723FA">
            <w:pPr>
              <w:jc w:val="center"/>
            </w:pPr>
            <w:r w:rsidRPr="00EA76DA">
              <w:t>1</w:t>
            </w:r>
          </w:p>
        </w:tc>
        <w:tc>
          <w:tcPr>
            <w:tcW w:w="1127" w:type="dxa"/>
            <w:shd w:val="clear" w:color="auto" w:fill="auto"/>
            <w:noWrap/>
            <w:vAlign w:val="center"/>
            <w:hideMark/>
          </w:tcPr>
          <w:p w14:paraId="3AFF8C9C" w14:textId="77777777" w:rsidR="00EA76DA" w:rsidRPr="00EA76DA" w:rsidRDefault="00EA76DA" w:rsidP="003723FA">
            <w:pPr>
              <w:jc w:val="center"/>
            </w:pPr>
            <w:r w:rsidRPr="00EA76DA">
              <w:t>1</w:t>
            </w:r>
          </w:p>
        </w:tc>
      </w:tr>
      <w:tr w:rsidR="00EA76DA" w:rsidRPr="00EA76DA" w14:paraId="5DBA1DEE" w14:textId="77777777" w:rsidTr="003723FA">
        <w:trPr>
          <w:trHeight w:val="170"/>
          <w:jc w:val="center"/>
        </w:trPr>
        <w:tc>
          <w:tcPr>
            <w:tcW w:w="543" w:type="dxa"/>
            <w:shd w:val="clear" w:color="auto" w:fill="auto"/>
            <w:noWrap/>
            <w:vAlign w:val="center"/>
            <w:hideMark/>
          </w:tcPr>
          <w:p w14:paraId="468ACC6C" w14:textId="77777777" w:rsidR="00EA76DA" w:rsidRPr="00EA76DA" w:rsidRDefault="00EA76DA" w:rsidP="00EA76DA">
            <w:r w:rsidRPr="00EA76DA">
              <w:t>142</w:t>
            </w:r>
          </w:p>
        </w:tc>
        <w:tc>
          <w:tcPr>
            <w:tcW w:w="8066" w:type="dxa"/>
            <w:shd w:val="clear" w:color="auto" w:fill="auto"/>
            <w:noWrap/>
            <w:vAlign w:val="center"/>
            <w:hideMark/>
          </w:tcPr>
          <w:p w14:paraId="55D113B0" w14:textId="77777777" w:rsidR="00EA76DA" w:rsidRPr="00EA76DA" w:rsidRDefault="00EA76DA" w:rsidP="00EA76DA">
            <w:r w:rsidRPr="00EA76DA">
              <w:t>REEMPLAZO DE BRAZO DE LIMPIA PARABRISAS</w:t>
            </w:r>
          </w:p>
        </w:tc>
        <w:tc>
          <w:tcPr>
            <w:tcW w:w="988" w:type="dxa"/>
            <w:shd w:val="clear" w:color="auto" w:fill="auto"/>
            <w:noWrap/>
            <w:vAlign w:val="center"/>
            <w:hideMark/>
          </w:tcPr>
          <w:p w14:paraId="50ED3994" w14:textId="77777777" w:rsidR="00EA76DA" w:rsidRPr="00EA76DA" w:rsidRDefault="00EA76DA" w:rsidP="003723FA">
            <w:pPr>
              <w:jc w:val="center"/>
            </w:pPr>
            <w:r w:rsidRPr="00EA76DA">
              <w:t>1</w:t>
            </w:r>
          </w:p>
        </w:tc>
        <w:tc>
          <w:tcPr>
            <w:tcW w:w="1127" w:type="dxa"/>
            <w:shd w:val="clear" w:color="auto" w:fill="auto"/>
            <w:noWrap/>
            <w:vAlign w:val="center"/>
            <w:hideMark/>
          </w:tcPr>
          <w:p w14:paraId="37C6B929" w14:textId="77777777" w:rsidR="00EA76DA" w:rsidRPr="00EA76DA" w:rsidRDefault="00EA76DA" w:rsidP="003723FA">
            <w:pPr>
              <w:jc w:val="center"/>
            </w:pPr>
            <w:r w:rsidRPr="00EA76DA">
              <w:t>1</w:t>
            </w:r>
          </w:p>
        </w:tc>
      </w:tr>
      <w:tr w:rsidR="00EA76DA" w:rsidRPr="00EA76DA" w14:paraId="7A45DC46" w14:textId="77777777" w:rsidTr="003723FA">
        <w:trPr>
          <w:trHeight w:val="170"/>
          <w:jc w:val="center"/>
        </w:trPr>
        <w:tc>
          <w:tcPr>
            <w:tcW w:w="543" w:type="dxa"/>
            <w:shd w:val="clear" w:color="auto" w:fill="auto"/>
            <w:noWrap/>
            <w:vAlign w:val="center"/>
            <w:hideMark/>
          </w:tcPr>
          <w:p w14:paraId="481B0A9A" w14:textId="77777777" w:rsidR="00EA76DA" w:rsidRPr="00EA76DA" w:rsidRDefault="00EA76DA" w:rsidP="00EA76DA">
            <w:r w:rsidRPr="00EA76DA">
              <w:t>143</w:t>
            </w:r>
          </w:p>
        </w:tc>
        <w:tc>
          <w:tcPr>
            <w:tcW w:w="8066" w:type="dxa"/>
            <w:shd w:val="clear" w:color="auto" w:fill="auto"/>
            <w:noWrap/>
            <w:vAlign w:val="center"/>
            <w:hideMark/>
          </w:tcPr>
          <w:p w14:paraId="5072994D" w14:textId="77777777" w:rsidR="00EA76DA" w:rsidRPr="00EA76DA" w:rsidRDefault="00EA76DA" w:rsidP="00EA76DA">
            <w:r w:rsidRPr="00EA76DA">
              <w:t>REEMPLAZO DE BUJÍAS DE PRECALENTAMIENTO</w:t>
            </w:r>
          </w:p>
        </w:tc>
        <w:tc>
          <w:tcPr>
            <w:tcW w:w="988" w:type="dxa"/>
            <w:shd w:val="clear" w:color="auto" w:fill="auto"/>
            <w:noWrap/>
            <w:vAlign w:val="center"/>
            <w:hideMark/>
          </w:tcPr>
          <w:p w14:paraId="576FF344" w14:textId="77777777" w:rsidR="00EA76DA" w:rsidRPr="00EA76DA" w:rsidRDefault="00EA76DA" w:rsidP="003723FA">
            <w:pPr>
              <w:jc w:val="center"/>
            </w:pPr>
            <w:r w:rsidRPr="00EA76DA">
              <w:t>1</w:t>
            </w:r>
          </w:p>
        </w:tc>
        <w:tc>
          <w:tcPr>
            <w:tcW w:w="1127" w:type="dxa"/>
            <w:shd w:val="clear" w:color="auto" w:fill="auto"/>
            <w:noWrap/>
            <w:vAlign w:val="center"/>
            <w:hideMark/>
          </w:tcPr>
          <w:p w14:paraId="7CD45ECD" w14:textId="77777777" w:rsidR="00EA76DA" w:rsidRPr="00EA76DA" w:rsidRDefault="00EA76DA" w:rsidP="003723FA">
            <w:pPr>
              <w:jc w:val="center"/>
            </w:pPr>
            <w:r w:rsidRPr="00EA76DA">
              <w:t>1</w:t>
            </w:r>
          </w:p>
        </w:tc>
      </w:tr>
      <w:tr w:rsidR="00EA76DA" w:rsidRPr="00EA76DA" w14:paraId="234CF1CF" w14:textId="77777777" w:rsidTr="003723FA">
        <w:trPr>
          <w:trHeight w:val="170"/>
          <w:jc w:val="center"/>
        </w:trPr>
        <w:tc>
          <w:tcPr>
            <w:tcW w:w="543" w:type="dxa"/>
            <w:shd w:val="clear" w:color="auto" w:fill="auto"/>
            <w:noWrap/>
            <w:vAlign w:val="center"/>
            <w:hideMark/>
          </w:tcPr>
          <w:p w14:paraId="652068BB" w14:textId="77777777" w:rsidR="00EA76DA" w:rsidRPr="00EA76DA" w:rsidRDefault="00EA76DA" w:rsidP="00EA76DA">
            <w:r w:rsidRPr="00EA76DA">
              <w:t>144</w:t>
            </w:r>
          </w:p>
        </w:tc>
        <w:tc>
          <w:tcPr>
            <w:tcW w:w="8066" w:type="dxa"/>
            <w:shd w:val="clear" w:color="auto" w:fill="auto"/>
            <w:noWrap/>
            <w:vAlign w:val="center"/>
            <w:hideMark/>
          </w:tcPr>
          <w:p w14:paraId="275EBF27" w14:textId="77777777" w:rsidR="00EA76DA" w:rsidRPr="00EA76DA" w:rsidRDefault="00EA76DA" w:rsidP="00EA76DA">
            <w:r w:rsidRPr="00EA76DA">
              <w:t>REEMPLAZO DE CAMILLA DE TRASLADO RODANTE</w:t>
            </w:r>
          </w:p>
        </w:tc>
        <w:tc>
          <w:tcPr>
            <w:tcW w:w="988" w:type="dxa"/>
            <w:shd w:val="clear" w:color="auto" w:fill="auto"/>
            <w:noWrap/>
            <w:vAlign w:val="center"/>
            <w:hideMark/>
          </w:tcPr>
          <w:p w14:paraId="78D80040" w14:textId="77777777" w:rsidR="00EA76DA" w:rsidRPr="00EA76DA" w:rsidRDefault="00EA76DA" w:rsidP="003723FA">
            <w:pPr>
              <w:jc w:val="center"/>
            </w:pPr>
            <w:r w:rsidRPr="00EA76DA">
              <w:t>1</w:t>
            </w:r>
          </w:p>
        </w:tc>
        <w:tc>
          <w:tcPr>
            <w:tcW w:w="1127" w:type="dxa"/>
            <w:shd w:val="clear" w:color="auto" w:fill="auto"/>
            <w:noWrap/>
            <w:vAlign w:val="center"/>
            <w:hideMark/>
          </w:tcPr>
          <w:p w14:paraId="118E833A" w14:textId="77777777" w:rsidR="00EA76DA" w:rsidRPr="00EA76DA" w:rsidRDefault="00EA76DA" w:rsidP="003723FA">
            <w:pPr>
              <w:jc w:val="center"/>
            </w:pPr>
            <w:r w:rsidRPr="00EA76DA">
              <w:t>1</w:t>
            </w:r>
          </w:p>
        </w:tc>
      </w:tr>
      <w:tr w:rsidR="00EA76DA" w:rsidRPr="00EA76DA" w14:paraId="5595ABC7" w14:textId="77777777" w:rsidTr="003723FA">
        <w:trPr>
          <w:trHeight w:val="170"/>
          <w:jc w:val="center"/>
        </w:trPr>
        <w:tc>
          <w:tcPr>
            <w:tcW w:w="543" w:type="dxa"/>
            <w:shd w:val="clear" w:color="auto" w:fill="auto"/>
            <w:noWrap/>
            <w:vAlign w:val="center"/>
            <w:hideMark/>
          </w:tcPr>
          <w:p w14:paraId="59E54C58" w14:textId="77777777" w:rsidR="00EA76DA" w:rsidRPr="00EA76DA" w:rsidRDefault="00EA76DA" w:rsidP="00EA76DA">
            <w:r w:rsidRPr="00EA76DA">
              <w:t>145</w:t>
            </w:r>
          </w:p>
        </w:tc>
        <w:tc>
          <w:tcPr>
            <w:tcW w:w="8066" w:type="dxa"/>
            <w:shd w:val="clear" w:color="auto" w:fill="auto"/>
            <w:noWrap/>
            <w:vAlign w:val="center"/>
            <w:hideMark/>
          </w:tcPr>
          <w:p w14:paraId="4CAEA402" w14:textId="77777777" w:rsidR="00EA76DA" w:rsidRPr="00EA76DA" w:rsidRDefault="00EA76DA" w:rsidP="00EA76DA">
            <w:r w:rsidRPr="00EA76DA">
              <w:t>REEMPLAZO DE CAMILLA MARINA</w:t>
            </w:r>
          </w:p>
        </w:tc>
        <w:tc>
          <w:tcPr>
            <w:tcW w:w="988" w:type="dxa"/>
            <w:shd w:val="clear" w:color="auto" w:fill="auto"/>
            <w:noWrap/>
            <w:vAlign w:val="center"/>
            <w:hideMark/>
          </w:tcPr>
          <w:p w14:paraId="62D6CAF9" w14:textId="77777777" w:rsidR="00EA76DA" w:rsidRPr="00EA76DA" w:rsidRDefault="00EA76DA" w:rsidP="003723FA">
            <w:pPr>
              <w:jc w:val="center"/>
            </w:pPr>
            <w:r w:rsidRPr="00EA76DA">
              <w:t>1</w:t>
            </w:r>
          </w:p>
        </w:tc>
        <w:tc>
          <w:tcPr>
            <w:tcW w:w="1127" w:type="dxa"/>
            <w:shd w:val="clear" w:color="auto" w:fill="auto"/>
            <w:noWrap/>
            <w:vAlign w:val="center"/>
            <w:hideMark/>
          </w:tcPr>
          <w:p w14:paraId="6535A206" w14:textId="77777777" w:rsidR="00EA76DA" w:rsidRPr="00EA76DA" w:rsidRDefault="00EA76DA" w:rsidP="003723FA">
            <w:pPr>
              <w:jc w:val="center"/>
            </w:pPr>
            <w:r w:rsidRPr="00EA76DA">
              <w:t>1</w:t>
            </w:r>
          </w:p>
        </w:tc>
      </w:tr>
      <w:tr w:rsidR="00EA76DA" w:rsidRPr="00EA76DA" w14:paraId="71092875" w14:textId="77777777" w:rsidTr="003723FA">
        <w:trPr>
          <w:trHeight w:val="170"/>
          <w:jc w:val="center"/>
        </w:trPr>
        <w:tc>
          <w:tcPr>
            <w:tcW w:w="543" w:type="dxa"/>
            <w:shd w:val="clear" w:color="auto" w:fill="auto"/>
            <w:noWrap/>
            <w:vAlign w:val="center"/>
            <w:hideMark/>
          </w:tcPr>
          <w:p w14:paraId="69EBC4D6" w14:textId="77777777" w:rsidR="00EA76DA" w:rsidRPr="00EA76DA" w:rsidRDefault="00EA76DA" w:rsidP="00EA76DA">
            <w:r w:rsidRPr="00EA76DA">
              <w:t>146</w:t>
            </w:r>
          </w:p>
        </w:tc>
        <w:tc>
          <w:tcPr>
            <w:tcW w:w="8066" w:type="dxa"/>
            <w:shd w:val="clear" w:color="auto" w:fill="auto"/>
            <w:noWrap/>
            <w:vAlign w:val="center"/>
            <w:hideMark/>
          </w:tcPr>
          <w:p w14:paraId="14EB33E4" w14:textId="77777777" w:rsidR="00EA76DA" w:rsidRPr="00EA76DA" w:rsidRDefault="00EA76DA" w:rsidP="00EA76DA">
            <w:r w:rsidRPr="00EA76DA">
              <w:t>REEMPLAZO DE CAMPER</w:t>
            </w:r>
          </w:p>
        </w:tc>
        <w:tc>
          <w:tcPr>
            <w:tcW w:w="988" w:type="dxa"/>
            <w:shd w:val="clear" w:color="auto" w:fill="auto"/>
            <w:noWrap/>
            <w:vAlign w:val="center"/>
            <w:hideMark/>
          </w:tcPr>
          <w:p w14:paraId="1E3265C1" w14:textId="77777777" w:rsidR="00EA76DA" w:rsidRPr="00EA76DA" w:rsidRDefault="00EA76DA" w:rsidP="003723FA">
            <w:pPr>
              <w:jc w:val="center"/>
            </w:pPr>
            <w:r w:rsidRPr="00EA76DA">
              <w:t>1</w:t>
            </w:r>
          </w:p>
        </w:tc>
        <w:tc>
          <w:tcPr>
            <w:tcW w:w="1127" w:type="dxa"/>
            <w:shd w:val="clear" w:color="auto" w:fill="auto"/>
            <w:noWrap/>
            <w:vAlign w:val="center"/>
            <w:hideMark/>
          </w:tcPr>
          <w:p w14:paraId="0E76723C" w14:textId="77777777" w:rsidR="00EA76DA" w:rsidRPr="00EA76DA" w:rsidRDefault="00EA76DA" w:rsidP="003723FA">
            <w:pPr>
              <w:jc w:val="center"/>
            </w:pPr>
            <w:r w:rsidRPr="00EA76DA">
              <w:t>1</w:t>
            </w:r>
          </w:p>
        </w:tc>
      </w:tr>
      <w:tr w:rsidR="00EA76DA" w:rsidRPr="00EA76DA" w14:paraId="4F4C3CBF" w14:textId="77777777" w:rsidTr="003723FA">
        <w:trPr>
          <w:trHeight w:val="170"/>
          <w:jc w:val="center"/>
        </w:trPr>
        <w:tc>
          <w:tcPr>
            <w:tcW w:w="543" w:type="dxa"/>
            <w:shd w:val="clear" w:color="auto" w:fill="auto"/>
            <w:noWrap/>
            <w:vAlign w:val="center"/>
            <w:hideMark/>
          </w:tcPr>
          <w:p w14:paraId="07620758" w14:textId="77777777" w:rsidR="00EA76DA" w:rsidRPr="00EA76DA" w:rsidRDefault="00EA76DA" w:rsidP="00EA76DA">
            <w:r w:rsidRPr="00EA76DA">
              <w:t>147</w:t>
            </w:r>
          </w:p>
        </w:tc>
        <w:tc>
          <w:tcPr>
            <w:tcW w:w="8066" w:type="dxa"/>
            <w:shd w:val="clear" w:color="auto" w:fill="auto"/>
            <w:noWrap/>
            <w:vAlign w:val="center"/>
            <w:hideMark/>
          </w:tcPr>
          <w:p w14:paraId="56C071BE" w14:textId="77777777" w:rsidR="00EA76DA" w:rsidRPr="00EA76DA" w:rsidRDefault="00EA76DA" w:rsidP="00EA76DA">
            <w:r w:rsidRPr="00EA76DA">
              <w:t>REEMPLAZO DE CLAXON</w:t>
            </w:r>
          </w:p>
        </w:tc>
        <w:tc>
          <w:tcPr>
            <w:tcW w:w="988" w:type="dxa"/>
            <w:shd w:val="clear" w:color="auto" w:fill="auto"/>
            <w:noWrap/>
            <w:vAlign w:val="center"/>
            <w:hideMark/>
          </w:tcPr>
          <w:p w14:paraId="2FD85766" w14:textId="77777777" w:rsidR="00EA76DA" w:rsidRPr="00EA76DA" w:rsidRDefault="00EA76DA" w:rsidP="003723FA">
            <w:pPr>
              <w:jc w:val="center"/>
            </w:pPr>
            <w:r w:rsidRPr="00EA76DA">
              <w:t>1</w:t>
            </w:r>
          </w:p>
        </w:tc>
        <w:tc>
          <w:tcPr>
            <w:tcW w:w="1127" w:type="dxa"/>
            <w:shd w:val="clear" w:color="auto" w:fill="auto"/>
            <w:noWrap/>
            <w:vAlign w:val="center"/>
            <w:hideMark/>
          </w:tcPr>
          <w:p w14:paraId="199DA193" w14:textId="77777777" w:rsidR="00EA76DA" w:rsidRPr="00EA76DA" w:rsidRDefault="00EA76DA" w:rsidP="003723FA">
            <w:pPr>
              <w:jc w:val="center"/>
            </w:pPr>
            <w:r w:rsidRPr="00EA76DA">
              <w:t>1</w:t>
            </w:r>
          </w:p>
        </w:tc>
      </w:tr>
      <w:tr w:rsidR="00EA76DA" w:rsidRPr="00EA76DA" w14:paraId="3DDCC918" w14:textId="77777777" w:rsidTr="003723FA">
        <w:trPr>
          <w:trHeight w:val="170"/>
          <w:jc w:val="center"/>
        </w:trPr>
        <w:tc>
          <w:tcPr>
            <w:tcW w:w="543" w:type="dxa"/>
            <w:shd w:val="clear" w:color="auto" w:fill="auto"/>
            <w:noWrap/>
            <w:vAlign w:val="center"/>
            <w:hideMark/>
          </w:tcPr>
          <w:p w14:paraId="3AC35C01" w14:textId="77777777" w:rsidR="00EA76DA" w:rsidRPr="00EA76DA" w:rsidRDefault="00EA76DA" w:rsidP="00EA76DA">
            <w:r w:rsidRPr="00EA76DA">
              <w:t>148</w:t>
            </w:r>
          </w:p>
        </w:tc>
        <w:tc>
          <w:tcPr>
            <w:tcW w:w="8066" w:type="dxa"/>
            <w:shd w:val="clear" w:color="auto" w:fill="auto"/>
            <w:noWrap/>
            <w:vAlign w:val="center"/>
            <w:hideMark/>
          </w:tcPr>
          <w:p w14:paraId="73AD6C6D" w14:textId="77777777" w:rsidR="00EA76DA" w:rsidRPr="00EA76DA" w:rsidRDefault="00EA76DA" w:rsidP="00EA76DA">
            <w:r w:rsidRPr="00EA76DA">
              <w:t xml:space="preserve">REEMPLAZO DE </w:t>
            </w:r>
            <w:proofErr w:type="spellStart"/>
            <w:r w:rsidRPr="00EA76DA">
              <w:t>CLUTCH</w:t>
            </w:r>
            <w:proofErr w:type="spellEnd"/>
          </w:p>
        </w:tc>
        <w:tc>
          <w:tcPr>
            <w:tcW w:w="988" w:type="dxa"/>
            <w:shd w:val="clear" w:color="auto" w:fill="auto"/>
            <w:noWrap/>
            <w:vAlign w:val="center"/>
            <w:hideMark/>
          </w:tcPr>
          <w:p w14:paraId="5F25782C" w14:textId="77777777" w:rsidR="00EA76DA" w:rsidRPr="00EA76DA" w:rsidRDefault="00EA76DA" w:rsidP="003723FA">
            <w:pPr>
              <w:jc w:val="center"/>
            </w:pPr>
            <w:r w:rsidRPr="00EA76DA">
              <w:t>1</w:t>
            </w:r>
          </w:p>
        </w:tc>
        <w:tc>
          <w:tcPr>
            <w:tcW w:w="1127" w:type="dxa"/>
            <w:shd w:val="clear" w:color="auto" w:fill="auto"/>
            <w:noWrap/>
            <w:vAlign w:val="center"/>
            <w:hideMark/>
          </w:tcPr>
          <w:p w14:paraId="3B802373" w14:textId="77777777" w:rsidR="00EA76DA" w:rsidRPr="00EA76DA" w:rsidRDefault="00EA76DA" w:rsidP="003723FA">
            <w:pPr>
              <w:jc w:val="center"/>
            </w:pPr>
            <w:r w:rsidRPr="00EA76DA">
              <w:t>1</w:t>
            </w:r>
          </w:p>
        </w:tc>
      </w:tr>
      <w:tr w:rsidR="00EA76DA" w:rsidRPr="00EA76DA" w14:paraId="2FAA029F" w14:textId="77777777" w:rsidTr="003723FA">
        <w:trPr>
          <w:trHeight w:val="170"/>
          <w:jc w:val="center"/>
        </w:trPr>
        <w:tc>
          <w:tcPr>
            <w:tcW w:w="543" w:type="dxa"/>
            <w:shd w:val="clear" w:color="auto" w:fill="auto"/>
            <w:noWrap/>
            <w:vAlign w:val="center"/>
            <w:hideMark/>
          </w:tcPr>
          <w:p w14:paraId="5A1B8126" w14:textId="77777777" w:rsidR="00EA76DA" w:rsidRPr="00EA76DA" w:rsidRDefault="00EA76DA" w:rsidP="00EA76DA">
            <w:r w:rsidRPr="00EA76DA">
              <w:t>149</w:t>
            </w:r>
          </w:p>
        </w:tc>
        <w:tc>
          <w:tcPr>
            <w:tcW w:w="8066" w:type="dxa"/>
            <w:shd w:val="clear" w:color="auto" w:fill="auto"/>
            <w:noWrap/>
            <w:vAlign w:val="center"/>
            <w:hideMark/>
          </w:tcPr>
          <w:p w14:paraId="6C366A11" w14:textId="77777777" w:rsidR="00EA76DA" w:rsidRPr="00EA76DA" w:rsidRDefault="00EA76DA" w:rsidP="00EA76DA">
            <w:r w:rsidRPr="00EA76DA">
              <w:t>REEMPLAZO DE COMPRESOR DE AIRE ACONDICIONADO</w:t>
            </w:r>
          </w:p>
        </w:tc>
        <w:tc>
          <w:tcPr>
            <w:tcW w:w="988" w:type="dxa"/>
            <w:shd w:val="clear" w:color="auto" w:fill="auto"/>
            <w:noWrap/>
            <w:vAlign w:val="center"/>
            <w:hideMark/>
          </w:tcPr>
          <w:p w14:paraId="7E8FF127" w14:textId="77777777" w:rsidR="00EA76DA" w:rsidRPr="00EA76DA" w:rsidRDefault="00EA76DA" w:rsidP="003723FA">
            <w:pPr>
              <w:jc w:val="center"/>
            </w:pPr>
            <w:r w:rsidRPr="00EA76DA">
              <w:t>1</w:t>
            </w:r>
          </w:p>
        </w:tc>
        <w:tc>
          <w:tcPr>
            <w:tcW w:w="1127" w:type="dxa"/>
            <w:shd w:val="clear" w:color="auto" w:fill="auto"/>
            <w:noWrap/>
            <w:vAlign w:val="center"/>
            <w:hideMark/>
          </w:tcPr>
          <w:p w14:paraId="7323636B" w14:textId="77777777" w:rsidR="00EA76DA" w:rsidRPr="00EA76DA" w:rsidRDefault="00EA76DA" w:rsidP="003723FA">
            <w:pPr>
              <w:jc w:val="center"/>
            </w:pPr>
            <w:r w:rsidRPr="00EA76DA">
              <w:t>1</w:t>
            </w:r>
          </w:p>
        </w:tc>
      </w:tr>
      <w:tr w:rsidR="00EA76DA" w:rsidRPr="00EA76DA" w14:paraId="59EBB4C8" w14:textId="77777777" w:rsidTr="003723FA">
        <w:trPr>
          <w:trHeight w:val="170"/>
          <w:jc w:val="center"/>
        </w:trPr>
        <w:tc>
          <w:tcPr>
            <w:tcW w:w="543" w:type="dxa"/>
            <w:shd w:val="clear" w:color="auto" w:fill="auto"/>
            <w:noWrap/>
            <w:vAlign w:val="center"/>
            <w:hideMark/>
          </w:tcPr>
          <w:p w14:paraId="28336641" w14:textId="77777777" w:rsidR="00EA76DA" w:rsidRPr="00EA76DA" w:rsidRDefault="00EA76DA" w:rsidP="00EA76DA">
            <w:r w:rsidRPr="00EA76DA">
              <w:t>150</w:t>
            </w:r>
          </w:p>
        </w:tc>
        <w:tc>
          <w:tcPr>
            <w:tcW w:w="8066" w:type="dxa"/>
            <w:shd w:val="clear" w:color="auto" w:fill="auto"/>
            <w:noWrap/>
            <w:vAlign w:val="center"/>
            <w:hideMark/>
          </w:tcPr>
          <w:p w14:paraId="56E692F2" w14:textId="77777777" w:rsidR="00EA76DA" w:rsidRPr="00EA76DA" w:rsidRDefault="00EA76DA" w:rsidP="00EA76DA">
            <w:r w:rsidRPr="00EA76DA">
              <w:t>REEMPLAZO DE CONVERTIDOR DE CORRIENTE DE 800 A 1200 WATTS</w:t>
            </w:r>
          </w:p>
        </w:tc>
        <w:tc>
          <w:tcPr>
            <w:tcW w:w="988" w:type="dxa"/>
            <w:shd w:val="clear" w:color="auto" w:fill="auto"/>
            <w:noWrap/>
            <w:vAlign w:val="center"/>
            <w:hideMark/>
          </w:tcPr>
          <w:p w14:paraId="66A024C1" w14:textId="77777777" w:rsidR="00EA76DA" w:rsidRPr="00EA76DA" w:rsidRDefault="00EA76DA" w:rsidP="003723FA">
            <w:pPr>
              <w:jc w:val="center"/>
            </w:pPr>
            <w:r w:rsidRPr="00EA76DA">
              <w:t>1</w:t>
            </w:r>
          </w:p>
        </w:tc>
        <w:tc>
          <w:tcPr>
            <w:tcW w:w="1127" w:type="dxa"/>
            <w:shd w:val="clear" w:color="auto" w:fill="auto"/>
            <w:noWrap/>
            <w:vAlign w:val="center"/>
            <w:hideMark/>
          </w:tcPr>
          <w:p w14:paraId="28AEEDF6" w14:textId="77777777" w:rsidR="00EA76DA" w:rsidRPr="00EA76DA" w:rsidRDefault="00EA76DA" w:rsidP="003723FA">
            <w:pPr>
              <w:jc w:val="center"/>
            </w:pPr>
            <w:r w:rsidRPr="00EA76DA">
              <w:t>1</w:t>
            </w:r>
          </w:p>
        </w:tc>
      </w:tr>
      <w:tr w:rsidR="00EA76DA" w:rsidRPr="00EA76DA" w14:paraId="4064FA50" w14:textId="77777777" w:rsidTr="003723FA">
        <w:trPr>
          <w:trHeight w:val="170"/>
          <w:jc w:val="center"/>
        </w:trPr>
        <w:tc>
          <w:tcPr>
            <w:tcW w:w="543" w:type="dxa"/>
            <w:shd w:val="clear" w:color="auto" w:fill="auto"/>
            <w:noWrap/>
            <w:vAlign w:val="center"/>
            <w:hideMark/>
          </w:tcPr>
          <w:p w14:paraId="42834242" w14:textId="77777777" w:rsidR="00EA76DA" w:rsidRPr="00EA76DA" w:rsidRDefault="00EA76DA" w:rsidP="00EA76DA">
            <w:r w:rsidRPr="00EA76DA">
              <w:t>151</w:t>
            </w:r>
          </w:p>
        </w:tc>
        <w:tc>
          <w:tcPr>
            <w:tcW w:w="8066" w:type="dxa"/>
            <w:shd w:val="clear" w:color="auto" w:fill="auto"/>
            <w:noWrap/>
            <w:vAlign w:val="center"/>
            <w:hideMark/>
          </w:tcPr>
          <w:p w14:paraId="4091C381" w14:textId="77777777" w:rsidR="00EA76DA" w:rsidRPr="00EA76DA" w:rsidRDefault="00EA76DA" w:rsidP="00EA76DA">
            <w:r w:rsidRPr="00EA76DA">
              <w:t>REEMPLAZO DE CUBRE VOLANTE</w:t>
            </w:r>
          </w:p>
        </w:tc>
        <w:tc>
          <w:tcPr>
            <w:tcW w:w="988" w:type="dxa"/>
            <w:shd w:val="clear" w:color="auto" w:fill="auto"/>
            <w:noWrap/>
            <w:vAlign w:val="center"/>
            <w:hideMark/>
          </w:tcPr>
          <w:p w14:paraId="33060A6D" w14:textId="77777777" w:rsidR="00EA76DA" w:rsidRPr="00EA76DA" w:rsidRDefault="00EA76DA" w:rsidP="003723FA">
            <w:pPr>
              <w:jc w:val="center"/>
            </w:pPr>
            <w:r w:rsidRPr="00EA76DA">
              <w:t>1</w:t>
            </w:r>
          </w:p>
        </w:tc>
        <w:tc>
          <w:tcPr>
            <w:tcW w:w="1127" w:type="dxa"/>
            <w:shd w:val="clear" w:color="auto" w:fill="auto"/>
            <w:noWrap/>
            <w:vAlign w:val="center"/>
            <w:hideMark/>
          </w:tcPr>
          <w:p w14:paraId="09CAB3EB" w14:textId="77777777" w:rsidR="00EA76DA" w:rsidRPr="00EA76DA" w:rsidRDefault="00EA76DA" w:rsidP="003723FA">
            <w:pPr>
              <w:jc w:val="center"/>
            </w:pPr>
            <w:r w:rsidRPr="00EA76DA">
              <w:t>1</w:t>
            </w:r>
          </w:p>
        </w:tc>
      </w:tr>
      <w:tr w:rsidR="00EA76DA" w:rsidRPr="00EA76DA" w14:paraId="68999342" w14:textId="77777777" w:rsidTr="003723FA">
        <w:trPr>
          <w:trHeight w:val="170"/>
          <w:jc w:val="center"/>
        </w:trPr>
        <w:tc>
          <w:tcPr>
            <w:tcW w:w="543" w:type="dxa"/>
            <w:shd w:val="clear" w:color="auto" w:fill="auto"/>
            <w:noWrap/>
            <w:vAlign w:val="center"/>
            <w:hideMark/>
          </w:tcPr>
          <w:p w14:paraId="7CE3B4E3" w14:textId="77777777" w:rsidR="00EA76DA" w:rsidRPr="00EA76DA" w:rsidRDefault="00EA76DA" w:rsidP="00EA76DA">
            <w:r w:rsidRPr="00EA76DA">
              <w:t>152</w:t>
            </w:r>
          </w:p>
        </w:tc>
        <w:tc>
          <w:tcPr>
            <w:tcW w:w="8066" w:type="dxa"/>
            <w:shd w:val="clear" w:color="auto" w:fill="auto"/>
            <w:noWrap/>
            <w:vAlign w:val="center"/>
            <w:hideMark/>
          </w:tcPr>
          <w:p w14:paraId="469F62E6" w14:textId="77777777" w:rsidR="00EA76DA" w:rsidRPr="00EA76DA" w:rsidRDefault="00EA76DA" w:rsidP="00EA76DA">
            <w:r w:rsidRPr="00EA76DA">
              <w:t>REEMPLAZO DE ENFRIADOR DE ACEITE</w:t>
            </w:r>
          </w:p>
        </w:tc>
        <w:tc>
          <w:tcPr>
            <w:tcW w:w="988" w:type="dxa"/>
            <w:shd w:val="clear" w:color="auto" w:fill="auto"/>
            <w:noWrap/>
            <w:vAlign w:val="center"/>
            <w:hideMark/>
          </w:tcPr>
          <w:p w14:paraId="6BA1E3E6" w14:textId="77777777" w:rsidR="00EA76DA" w:rsidRPr="00EA76DA" w:rsidRDefault="00EA76DA" w:rsidP="003723FA">
            <w:pPr>
              <w:jc w:val="center"/>
            </w:pPr>
            <w:r w:rsidRPr="00EA76DA">
              <w:t>1</w:t>
            </w:r>
          </w:p>
        </w:tc>
        <w:tc>
          <w:tcPr>
            <w:tcW w:w="1127" w:type="dxa"/>
            <w:shd w:val="clear" w:color="auto" w:fill="auto"/>
            <w:noWrap/>
            <w:vAlign w:val="center"/>
            <w:hideMark/>
          </w:tcPr>
          <w:p w14:paraId="3CB0E04C" w14:textId="77777777" w:rsidR="00EA76DA" w:rsidRPr="00EA76DA" w:rsidRDefault="00EA76DA" w:rsidP="003723FA">
            <w:pPr>
              <w:jc w:val="center"/>
            </w:pPr>
            <w:r w:rsidRPr="00EA76DA">
              <w:t>1</w:t>
            </w:r>
          </w:p>
        </w:tc>
      </w:tr>
      <w:tr w:rsidR="00EA76DA" w:rsidRPr="00EA76DA" w14:paraId="4409B832" w14:textId="77777777" w:rsidTr="003723FA">
        <w:trPr>
          <w:trHeight w:val="170"/>
          <w:jc w:val="center"/>
        </w:trPr>
        <w:tc>
          <w:tcPr>
            <w:tcW w:w="543" w:type="dxa"/>
            <w:shd w:val="clear" w:color="auto" w:fill="auto"/>
            <w:noWrap/>
            <w:vAlign w:val="center"/>
            <w:hideMark/>
          </w:tcPr>
          <w:p w14:paraId="66B32809" w14:textId="77777777" w:rsidR="00EA76DA" w:rsidRPr="00EA76DA" w:rsidRDefault="00EA76DA" w:rsidP="00EA76DA">
            <w:r w:rsidRPr="00EA76DA">
              <w:t>153</w:t>
            </w:r>
          </w:p>
        </w:tc>
        <w:tc>
          <w:tcPr>
            <w:tcW w:w="8066" w:type="dxa"/>
            <w:shd w:val="clear" w:color="auto" w:fill="auto"/>
            <w:noWrap/>
            <w:vAlign w:val="center"/>
            <w:hideMark/>
          </w:tcPr>
          <w:p w14:paraId="0213D20A" w14:textId="77777777" w:rsidR="00EA76DA" w:rsidRPr="00EA76DA" w:rsidRDefault="00EA76DA" w:rsidP="00EA76DA">
            <w:r w:rsidRPr="00EA76DA">
              <w:t>REEMPLAZO DE ESPEJO LATERAL COMPLETO</w:t>
            </w:r>
          </w:p>
        </w:tc>
        <w:tc>
          <w:tcPr>
            <w:tcW w:w="988" w:type="dxa"/>
            <w:shd w:val="clear" w:color="auto" w:fill="auto"/>
            <w:noWrap/>
            <w:vAlign w:val="center"/>
            <w:hideMark/>
          </w:tcPr>
          <w:p w14:paraId="4D6D8B45" w14:textId="77777777" w:rsidR="00EA76DA" w:rsidRPr="00EA76DA" w:rsidRDefault="00EA76DA" w:rsidP="003723FA">
            <w:pPr>
              <w:jc w:val="center"/>
            </w:pPr>
            <w:r w:rsidRPr="00EA76DA">
              <w:t>1</w:t>
            </w:r>
          </w:p>
        </w:tc>
        <w:tc>
          <w:tcPr>
            <w:tcW w:w="1127" w:type="dxa"/>
            <w:shd w:val="clear" w:color="auto" w:fill="auto"/>
            <w:noWrap/>
            <w:vAlign w:val="center"/>
            <w:hideMark/>
          </w:tcPr>
          <w:p w14:paraId="7E84B466" w14:textId="77777777" w:rsidR="00EA76DA" w:rsidRPr="00EA76DA" w:rsidRDefault="00EA76DA" w:rsidP="003723FA">
            <w:pPr>
              <w:jc w:val="center"/>
            </w:pPr>
            <w:r w:rsidRPr="00EA76DA">
              <w:t>1</w:t>
            </w:r>
          </w:p>
        </w:tc>
      </w:tr>
      <w:tr w:rsidR="00EA76DA" w:rsidRPr="00EA76DA" w14:paraId="4B5CD2F7" w14:textId="77777777" w:rsidTr="003723FA">
        <w:trPr>
          <w:trHeight w:val="170"/>
          <w:jc w:val="center"/>
        </w:trPr>
        <w:tc>
          <w:tcPr>
            <w:tcW w:w="543" w:type="dxa"/>
            <w:shd w:val="clear" w:color="auto" w:fill="auto"/>
            <w:noWrap/>
            <w:vAlign w:val="center"/>
            <w:hideMark/>
          </w:tcPr>
          <w:p w14:paraId="43EC3BD8" w14:textId="77777777" w:rsidR="00EA76DA" w:rsidRPr="00EA76DA" w:rsidRDefault="00EA76DA" w:rsidP="00EA76DA">
            <w:r w:rsidRPr="00EA76DA">
              <w:t>154</w:t>
            </w:r>
          </w:p>
        </w:tc>
        <w:tc>
          <w:tcPr>
            <w:tcW w:w="8066" w:type="dxa"/>
            <w:shd w:val="clear" w:color="auto" w:fill="auto"/>
            <w:noWrap/>
            <w:vAlign w:val="center"/>
            <w:hideMark/>
          </w:tcPr>
          <w:p w14:paraId="58C0939A" w14:textId="77777777" w:rsidR="00EA76DA" w:rsidRPr="00EA76DA" w:rsidRDefault="00EA76DA" w:rsidP="00EA76DA">
            <w:r w:rsidRPr="00EA76DA">
              <w:t xml:space="preserve">REEMPLAZO DE ESPEJO RETROVISOR </w:t>
            </w:r>
          </w:p>
        </w:tc>
        <w:tc>
          <w:tcPr>
            <w:tcW w:w="988" w:type="dxa"/>
            <w:shd w:val="clear" w:color="auto" w:fill="auto"/>
            <w:noWrap/>
            <w:vAlign w:val="center"/>
            <w:hideMark/>
          </w:tcPr>
          <w:p w14:paraId="6EEB5562" w14:textId="77777777" w:rsidR="00EA76DA" w:rsidRPr="00EA76DA" w:rsidRDefault="00EA76DA" w:rsidP="003723FA">
            <w:pPr>
              <w:jc w:val="center"/>
            </w:pPr>
            <w:r w:rsidRPr="00EA76DA">
              <w:t>1</w:t>
            </w:r>
          </w:p>
        </w:tc>
        <w:tc>
          <w:tcPr>
            <w:tcW w:w="1127" w:type="dxa"/>
            <w:shd w:val="clear" w:color="auto" w:fill="auto"/>
            <w:noWrap/>
            <w:vAlign w:val="center"/>
            <w:hideMark/>
          </w:tcPr>
          <w:p w14:paraId="553773A8" w14:textId="77777777" w:rsidR="00EA76DA" w:rsidRPr="00EA76DA" w:rsidRDefault="00EA76DA" w:rsidP="003723FA">
            <w:pPr>
              <w:jc w:val="center"/>
            </w:pPr>
            <w:r w:rsidRPr="00EA76DA">
              <w:t>1</w:t>
            </w:r>
          </w:p>
        </w:tc>
      </w:tr>
      <w:tr w:rsidR="00EA76DA" w:rsidRPr="00EA76DA" w14:paraId="11321618" w14:textId="77777777" w:rsidTr="003723FA">
        <w:trPr>
          <w:trHeight w:val="170"/>
          <w:jc w:val="center"/>
        </w:trPr>
        <w:tc>
          <w:tcPr>
            <w:tcW w:w="543" w:type="dxa"/>
            <w:shd w:val="clear" w:color="auto" w:fill="auto"/>
            <w:noWrap/>
            <w:vAlign w:val="center"/>
            <w:hideMark/>
          </w:tcPr>
          <w:p w14:paraId="43162CE4" w14:textId="77777777" w:rsidR="00EA76DA" w:rsidRPr="00EA76DA" w:rsidRDefault="00EA76DA" w:rsidP="00EA76DA">
            <w:r w:rsidRPr="00EA76DA">
              <w:t>155</w:t>
            </w:r>
          </w:p>
        </w:tc>
        <w:tc>
          <w:tcPr>
            <w:tcW w:w="8066" w:type="dxa"/>
            <w:shd w:val="clear" w:color="auto" w:fill="auto"/>
            <w:noWrap/>
            <w:vAlign w:val="center"/>
            <w:hideMark/>
          </w:tcPr>
          <w:p w14:paraId="44C4F487" w14:textId="641CDA96" w:rsidR="00EA76DA" w:rsidRPr="00EA76DA" w:rsidRDefault="00EA76DA" w:rsidP="00EA76DA">
            <w:r w:rsidRPr="00EA76DA">
              <w:t>REEMPLAZO DE FASCIAS Y/O DEFENSAS</w:t>
            </w:r>
          </w:p>
        </w:tc>
        <w:tc>
          <w:tcPr>
            <w:tcW w:w="988" w:type="dxa"/>
            <w:shd w:val="clear" w:color="auto" w:fill="auto"/>
            <w:noWrap/>
            <w:vAlign w:val="center"/>
            <w:hideMark/>
          </w:tcPr>
          <w:p w14:paraId="52E5C6BE" w14:textId="77777777" w:rsidR="00EA76DA" w:rsidRPr="00EA76DA" w:rsidRDefault="00EA76DA" w:rsidP="003723FA">
            <w:pPr>
              <w:jc w:val="center"/>
            </w:pPr>
            <w:r w:rsidRPr="00EA76DA">
              <w:t>1</w:t>
            </w:r>
          </w:p>
        </w:tc>
        <w:tc>
          <w:tcPr>
            <w:tcW w:w="1127" w:type="dxa"/>
            <w:shd w:val="clear" w:color="auto" w:fill="auto"/>
            <w:noWrap/>
            <w:vAlign w:val="center"/>
            <w:hideMark/>
          </w:tcPr>
          <w:p w14:paraId="54064FD9" w14:textId="77777777" w:rsidR="00EA76DA" w:rsidRPr="00EA76DA" w:rsidRDefault="00EA76DA" w:rsidP="003723FA">
            <w:pPr>
              <w:jc w:val="center"/>
            </w:pPr>
            <w:r w:rsidRPr="00EA76DA">
              <w:t>1</w:t>
            </w:r>
          </w:p>
        </w:tc>
      </w:tr>
      <w:tr w:rsidR="00EA76DA" w:rsidRPr="00EA76DA" w14:paraId="6C2A0CB7" w14:textId="77777777" w:rsidTr="003723FA">
        <w:trPr>
          <w:trHeight w:val="170"/>
          <w:jc w:val="center"/>
        </w:trPr>
        <w:tc>
          <w:tcPr>
            <w:tcW w:w="543" w:type="dxa"/>
            <w:shd w:val="clear" w:color="auto" w:fill="auto"/>
            <w:noWrap/>
            <w:vAlign w:val="center"/>
            <w:hideMark/>
          </w:tcPr>
          <w:p w14:paraId="49865D87" w14:textId="77777777" w:rsidR="00EA76DA" w:rsidRPr="00EA76DA" w:rsidRDefault="00EA76DA" w:rsidP="00EA76DA">
            <w:r w:rsidRPr="00EA76DA">
              <w:t>156</w:t>
            </w:r>
          </w:p>
        </w:tc>
        <w:tc>
          <w:tcPr>
            <w:tcW w:w="8066" w:type="dxa"/>
            <w:shd w:val="clear" w:color="auto" w:fill="auto"/>
            <w:noWrap/>
            <w:vAlign w:val="center"/>
            <w:hideMark/>
          </w:tcPr>
          <w:p w14:paraId="42BED078" w14:textId="77777777" w:rsidR="00EA76DA" w:rsidRPr="00EA76DA" w:rsidRDefault="00EA76DA" w:rsidP="00EA76DA">
            <w:r w:rsidRPr="00EA76DA">
              <w:t>REEMPLAZO DE MARCHA</w:t>
            </w:r>
          </w:p>
        </w:tc>
        <w:tc>
          <w:tcPr>
            <w:tcW w:w="988" w:type="dxa"/>
            <w:shd w:val="clear" w:color="auto" w:fill="auto"/>
            <w:noWrap/>
            <w:vAlign w:val="center"/>
            <w:hideMark/>
          </w:tcPr>
          <w:p w14:paraId="2D506FED" w14:textId="77777777" w:rsidR="00EA76DA" w:rsidRPr="00EA76DA" w:rsidRDefault="00EA76DA" w:rsidP="003723FA">
            <w:pPr>
              <w:jc w:val="center"/>
            </w:pPr>
            <w:r w:rsidRPr="00EA76DA">
              <w:t>1</w:t>
            </w:r>
          </w:p>
        </w:tc>
        <w:tc>
          <w:tcPr>
            <w:tcW w:w="1127" w:type="dxa"/>
            <w:shd w:val="clear" w:color="auto" w:fill="auto"/>
            <w:noWrap/>
            <w:vAlign w:val="center"/>
            <w:hideMark/>
          </w:tcPr>
          <w:p w14:paraId="01E292E5" w14:textId="77777777" w:rsidR="00EA76DA" w:rsidRPr="00EA76DA" w:rsidRDefault="00EA76DA" w:rsidP="003723FA">
            <w:pPr>
              <w:jc w:val="center"/>
            </w:pPr>
            <w:r w:rsidRPr="00EA76DA">
              <w:t>1</w:t>
            </w:r>
          </w:p>
        </w:tc>
      </w:tr>
      <w:tr w:rsidR="00EA76DA" w:rsidRPr="00EA76DA" w14:paraId="63B8D032" w14:textId="77777777" w:rsidTr="003723FA">
        <w:trPr>
          <w:trHeight w:val="170"/>
          <w:jc w:val="center"/>
        </w:trPr>
        <w:tc>
          <w:tcPr>
            <w:tcW w:w="543" w:type="dxa"/>
            <w:shd w:val="clear" w:color="auto" w:fill="auto"/>
            <w:noWrap/>
            <w:vAlign w:val="center"/>
            <w:hideMark/>
          </w:tcPr>
          <w:p w14:paraId="2436CB29" w14:textId="77777777" w:rsidR="00EA76DA" w:rsidRPr="00EA76DA" w:rsidRDefault="00EA76DA" w:rsidP="00EA76DA">
            <w:r w:rsidRPr="00EA76DA">
              <w:t>157</w:t>
            </w:r>
          </w:p>
        </w:tc>
        <w:tc>
          <w:tcPr>
            <w:tcW w:w="8066" w:type="dxa"/>
            <w:shd w:val="clear" w:color="auto" w:fill="auto"/>
            <w:noWrap/>
            <w:vAlign w:val="center"/>
            <w:hideMark/>
          </w:tcPr>
          <w:p w14:paraId="651CA60E" w14:textId="77777777" w:rsidR="00EA76DA" w:rsidRPr="00EA76DA" w:rsidRDefault="00EA76DA" w:rsidP="00EA76DA">
            <w:r w:rsidRPr="00EA76DA">
              <w:t>REEMPLAZO DE MASA DELANTERA</w:t>
            </w:r>
          </w:p>
        </w:tc>
        <w:tc>
          <w:tcPr>
            <w:tcW w:w="988" w:type="dxa"/>
            <w:shd w:val="clear" w:color="auto" w:fill="auto"/>
            <w:noWrap/>
            <w:vAlign w:val="center"/>
            <w:hideMark/>
          </w:tcPr>
          <w:p w14:paraId="171B4FD7" w14:textId="77777777" w:rsidR="00EA76DA" w:rsidRPr="00EA76DA" w:rsidRDefault="00EA76DA" w:rsidP="003723FA">
            <w:pPr>
              <w:jc w:val="center"/>
            </w:pPr>
            <w:r w:rsidRPr="00EA76DA">
              <w:t>1</w:t>
            </w:r>
          </w:p>
        </w:tc>
        <w:tc>
          <w:tcPr>
            <w:tcW w:w="1127" w:type="dxa"/>
            <w:shd w:val="clear" w:color="auto" w:fill="auto"/>
            <w:noWrap/>
            <w:vAlign w:val="center"/>
            <w:hideMark/>
          </w:tcPr>
          <w:p w14:paraId="0DD29C09" w14:textId="77777777" w:rsidR="00EA76DA" w:rsidRPr="00EA76DA" w:rsidRDefault="00EA76DA" w:rsidP="003723FA">
            <w:pPr>
              <w:jc w:val="center"/>
            </w:pPr>
            <w:r w:rsidRPr="00EA76DA">
              <w:t>1</w:t>
            </w:r>
          </w:p>
        </w:tc>
      </w:tr>
      <w:tr w:rsidR="00EA76DA" w:rsidRPr="00EA76DA" w14:paraId="6CE50F8B" w14:textId="77777777" w:rsidTr="003723FA">
        <w:trPr>
          <w:trHeight w:val="170"/>
          <w:jc w:val="center"/>
        </w:trPr>
        <w:tc>
          <w:tcPr>
            <w:tcW w:w="543" w:type="dxa"/>
            <w:shd w:val="clear" w:color="auto" w:fill="auto"/>
            <w:noWrap/>
            <w:vAlign w:val="center"/>
            <w:hideMark/>
          </w:tcPr>
          <w:p w14:paraId="44180094" w14:textId="77777777" w:rsidR="00EA76DA" w:rsidRPr="00EA76DA" w:rsidRDefault="00EA76DA" w:rsidP="00EA76DA">
            <w:r w:rsidRPr="00EA76DA">
              <w:t>158</w:t>
            </w:r>
          </w:p>
        </w:tc>
        <w:tc>
          <w:tcPr>
            <w:tcW w:w="8066" w:type="dxa"/>
            <w:shd w:val="clear" w:color="auto" w:fill="auto"/>
            <w:noWrap/>
            <w:vAlign w:val="center"/>
            <w:hideMark/>
          </w:tcPr>
          <w:p w14:paraId="67DB159D" w14:textId="77777777" w:rsidR="00EA76DA" w:rsidRPr="00EA76DA" w:rsidRDefault="00EA76DA" w:rsidP="00EA76DA">
            <w:r w:rsidRPr="00EA76DA">
              <w:t>REEMPLAZO DE MOTOR DE LIMPIA PARABRISAS</w:t>
            </w:r>
          </w:p>
        </w:tc>
        <w:tc>
          <w:tcPr>
            <w:tcW w:w="988" w:type="dxa"/>
            <w:shd w:val="clear" w:color="auto" w:fill="auto"/>
            <w:noWrap/>
            <w:vAlign w:val="center"/>
            <w:hideMark/>
          </w:tcPr>
          <w:p w14:paraId="5AD91ECC" w14:textId="77777777" w:rsidR="00EA76DA" w:rsidRPr="00EA76DA" w:rsidRDefault="00EA76DA" w:rsidP="003723FA">
            <w:pPr>
              <w:jc w:val="center"/>
            </w:pPr>
            <w:r w:rsidRPr="00EA76DA">
              <w:t>1</w:t>
            </w:r>
          </w:p>
        </w:tc>
        <w:tc>
          <w:tcPr>
            <w:tcW w:w="1127" w:type="dxa"/>
            <w:shd w:val="clear" w:color="auto" w:fill="auto"/>
            <w:noWrap/>
            <w:vAlign w:val="center"/>
            <w:hideMark/>
          </w:tcPr>
          <w:p w14:paraId="567F4E20" w14:textId="77777777" w:rsidR="00EA76DA" w:rsidRPr="00EA76DA" w:rsidRDefault="00EA76DA" w:rsidP="003723FA">
            <w:pPr>
              <w:jc w:val="center"/>
            </w:pPr>
            <w:r w:rsidRPr="00EA76DA">
              <w:t>1</w:t>
            </w:r>
          </w:p>
        </w:tc>
      </w:tr>
      <w:tr w:rsidR="00EA76DA" w:rsidRPr="00EA76DA" w14:paraId="498CD181" w14:textId="77777777" w:rsidTr="003723FA">
        <w:trPr>
          <w:trHeight w:val="170"/>
          <w:jc w:val="center"/>
        </w:trPr>
        <w:tc>
          <w:tcPr>
            <w:tcW w:w="543" w:type="dxa"/>
            <w:shd w:val="clear" w:color="auto" w:fill="auto"/>
            <w:noWrap/>
            <w:vAlign w:val="center"/>
            <w:hideMark/>
          </w:tcPr>
          <w:p w14:paraId="2A92333F" w14:textId="77777777" w:rsidR="00EA76DA" w:rsidRPr="00EA76DA" w:rsidRDefault="00EA76DA" w:rsidP="00EA76DA">
            <w:r w:rsidRPr="00EA76DA">
              <w:t>159</w:t>
            </w:r>
          </w:p>
        </w:tc>
        <w:tc>
          <w:tcPr>
            <w:tcW w:w="8066" w:type="dxa"/>
            <w:shd w:val="clear" w:color="auto" w:fill="auto"/>
            <w:noWrap/>
            <w:vAlign w:val="center"/>
            <w:hideMark/>
          </w:tcPr>
          <w:p w14:paraId="45C4B328" w14:textId="77777777" w:rsidR="00EA76DA" w:rsidRPr="00EA76DA" w:rsidRDefault="00EA76DA" w:rsidP="00EA76DA">
            <w:r w:rsidRPr="00EA76DA">
              <w:t xml:space="preserve">REEMPLAZO DE </w:t>
            </w:r>
            <w:proofErr w:type="spellStart"/>
            <w:r w:rsidRPr="00EA76DA">
              <w:t>MOTOVENTILADOR</w:t>
            </w:r>
            <w:proofErr w:type="spellEnd"/>
          </w:p>
        </w:tc>
        <w:tc>
          <w:tcPr>
            <w:tcW w:w="988" w:type="dxa"/>
            <w:shd w:val="clear" w:color="auto" w:fill="auto"/>
            <w:noWrap/>
            <w:vAlign w:val="center"/>
            <w:hideMark/>
          </w:tcPr>
          <w:p w14:paraId="2619D302" w14:textId="77777777" w:rsidR="00EA76DA" w:rsidRPr="00EA76DA" w:rsidRDefault="00EA76DA" w:rsidP="003723FA">
            <w:pPr>
              <w:jc w:val="center"/>
            </w:pPr>
            <w:r w:rsidRPr="00EA76DA">
              <w:t>1</w:t>
            </w:r>
          </w:p>
        </w:tc>
        <w:tc>
          <w:tcPr>
            <w:tcW w:w="1127" w:type="dxa"/>
            <w:shd w:val="clear" w:color="auto" w:fill="auto"/>
            <w:noWrap/>
            <w:vAlign w:val="center"/>
            <w:hideMark/>
          </w:tcPr>
          <w:p w14:paraId="47C0C686" w14:textId="77777777" w:rsidR="00EA76DA" w:rsidRPr="00EA76DA" w:rsidRDefault="00EA76DA" w:rsidP="003723FA">
            <w:pPr>
              <w:jc w:val="center"/>
            </w:pPr>
            <w:r w:rsidRPr="00EA76DA">
              <w:t>1</w:t>
            </w:r>
          </w:p>
        </w:tc>
      </w:tr>
      <w:tr w:rsidR="00EA76DA" w:rsidRPr="00EA76DA" w14:paraId="7B635CE2" w14:textId="77777777" w:rsidTr="003723FA">
        <w:trPr>
          <w:trHeight w:val="170"/>
          <w:jc w:val="center"/>
        </w:trPr>
        <w:tc>
          <w:tcPr>
            <w:tcW w:w="543" w:type="dxa"/>
            <w:shd w:val="clear" w:color="auto" w:fill="auto"/>
            <w:noWrap/>
            <w:vAlign w:val="center"/>
            <w:hideMark/>
          </w:tcPr>
          <w:p w14:paraId="3A4E1F00" w14:textId="77777777" w:rsidR="00EA76DA" w:rsidRPr="00EA76DA" w:rsidRDefault="00EA76DA" w:rsidP="00EA76DA">
            <w:r w:rsidRPr="00EA76DA">
              <w:lastRenderedPageBreak/>
              <w:t>160</w:t>
            </w:r>
          </w:p>
        </w:tc>
        <w:tc>
          <w:tcPr>
            <w:tcW w:w="8066" w:type="dxa"/>
            <w:shd w:val="clear" w:color="auto" w:fill="auto"/>
            <w:noWrap/>
            <w:vAlign w:val="center"/>
            <w:hideMark/>
          </w:tcPr>
          <w:p w14:paraId="6208145F" w14:textId="77777777" w:rsidR="00EA76DA" w:rsidRPr="00EA76DA" w:rsidRDefault="00EA76DA" w:rsidP="00EA76DA">
            <w:r w:rsidRPr="00EA76DA">
              <w:t>REEMPLAZO DE PLANETARIOS</w:t>
            </w:r>
          </w:p>
        </w:tc>
        <w:tc>
          <w:tcPr>
            <w:tcW w:w="988" w:type="dxa"/>
            <w:shd w:val="clear" w:color="auto" w:fill="auto"/>
            <w:noWrap/>
            <w:vAlign w:val="center"/>
            <w:hideMark/>
          </w:tcPr>
          <w:p w14:paraId="6B026464" w14:textId="77777777" w:rsidR="00EA76DA" w:rsidRPr="00EA76DA" w:rsidRDefault="00EA76DA" w:rsidP="003723FA">
            <w:pPr>
              <w:jc w:val="center"/>
            </w:pPr>
            <w:r w:rsidRPr="00EA76DA">
              <w:t>1</w:t>
            </w:r>
          </w:p>
        </w:tc>
        <w:tc>
          <w:tcPr>
            <w:tcW w:w="1127" w:type="dxa"/>
            <w:shd w:val="clear" w:color="auto" w:fill="auto"/>
            <w:noWrap/>
            <w:vAlign w:val="center"/>
            <w:hideMark/>
          </w:tcPr>
          <w:p w14:paraId="55D22F09" w14:textId="77777777" w:rsidR="00EA76DA" w:rsidRPr="00EA76DA" w:rsidRDefault="00EA76DA" w:rsidP="003723FA">
            <w:pPr>
              <w:jc w:val="center"/>
            </w:pPr>
            <w:r w:rsidRPr="00EA76DA">
              <w:t>1</w:t>
            </w:r>
          </w:p>
        </w:tc>
      </w:tr>
      <w:tr w:rsidR="00EA76DA" w:rsidRPr="00EA76DA" w14:paraId="42D080E4" w14:textId="77777777" w:rsidTr="003723FA">
        <w:trPr>
          <w:trHeight w:val="170"/>
          <w:jc w:val="center"/>
        </w:trPr>
        <w:tc>
          <w:tcPr>
            <w:tcW w:w="543" w:type="dxa"/>
            <w:shd w:val="clear" w:color="auto" w:fill="auto"/>
            <w:noWrap/>
            <w:vAlign w:val="center"/>
            <w:hideMark/>
          </w:tcPr>
          <w:p w14:paraId="2DEF4A88" w14:textId="77777777" w:rsidR="00EA76DA" w:rsidRPr="00EA76DA" w:rsidRDefault="00EA76DA" w:rsidP="00EA76DA">
            <w:r w:rsidRPr="00EA76DA">
              <w:t>161</w:t>
            </w:r>
          </w:p>
        </w:tc>
        <w:tc>
          <w:tcPr>
            <w:tcW w:w="8066" w:type="dxa"/>
            <w:shd w:val="clear" w:color="auto" w:fill="auto"/>
            <w:noWrap/>
            <w:vAlign w:val="center"/>
            <w:hideMark/>
          </w:tcPr>
          <w:p w14:paraId="500B03C5" w14:textId="77777777" w:rsidR="00EA76DA" w:rsidRPr="00EA76DA" w:rsidRDefault="00EA76DA" w:rsidP="00EA76DA">
            <w:r w:rsidRPr="00EA76DA">
              <w:t>REEMPLAZO DE RADIADOR DE AIRE ACONDICIONADO</w:t>
            </w:r>
          </w:p>
        </w:tc>
        <w:tc>
          <w:tcPr>
            <w:tcW w:w="988" w:type="dxa"/>
            <w:shd w:val="clear" w:color="auto" w:fill="auto"/>
            <w:noWrap/>
            <w:vAlign w:val="center"/>
            <w:hideMark/>
          </w:tcPr>
          <w:p w14:paraId="519C7787" w14:textId="77777777" w:rsidR="00EA76DA" w:rsidRPr="00EA76DA" w:rsidRDefault="00EA76DA" w:rsidP="003723FA">
            <w:pPr>
              <w:jc w:val="center"/>
            </w:pPr>
            <w:r w:rsidRPr="00EA76DA">
              <w:t>1</w:t>
            </w:r>
          </w:p>
        </w:tc>
        <w:tc>
          <w:tcPr>
            <w:tcW w:w="1127" w:type="dxa"/>
            <w:shd w:val="clear" w:color="auto" w:fill="auto"/>
            <w:noWrap/>
            <w:vAlign w:val="center"/>
            <w:hideMark/>
          </w:tcPr>
          <w:p w14:paraId="7AA26383" w14:textId="77777777" w:rsidR="00EA76DA" w:rsidRPr="00EA76DA" w:rsidRDefault="00EA76DA" w:rsidP="003723FA">
            <w:pPr>
              <w:jc w:val="center"/>
            </w:pPr>
            <w:r w:rsidRPr="00EA76DA">
              <w:t>1</w:t>
            </w:r>
          </w:p>
        </w:tc>
      </w:tr>
      <w:tr w:rsidR="00EA76DA" w:rsidRPr="00EA76DA" w14:paraId="163B1DC9" w14:textId="77777777" w:rsidTr="003723FA">
        <w:trPr>
          <w:trHeight w:val="170"/>
          <w:jc w:val="center"/>
        </w:trPr>
        <w:tc>
          <w:tcPr>
            <w:tcW w:w="543" w:type="dxa"/>
            <w:shd w:val="clear" w:color="auto" w:fill="auto"/>
            <w:noWrap/>
            <w:vAlign w:val="center"/>
            <w:hideMark/>
          </w:tcPr>
          <w:p w14:paraId="53ED7EAC" w14:textId="77777777" w:rsidR="00EA76DA" w:rsidRPr="00EA76DA" w:rsidRDefault="00EA76DA" w:rsidP="00EA76DA">
            <w:r w:rsidRPr="00EA76DA">
              <w:t>162</w:t>
            </w:r>
          </w:p>
        </w:tc>
        <w:tc>
          <w:tcPr>
            <w:tcW w:w="8066" w:type="dxa"/>
            <w:shd w:val="clear" w:color="auto" w:fill="auto"/>
            <w:noWrap/>
            <w:vAlign w:val="center"/>
            <w:hideMark/>
          </w:tcPr>
          <w:p w14:paraId="59217023" w14:textId="77777777" w:rsidR="00EA76DA" w:rsidRPr="00EA76DA" w:rsidRDefault="00EA76DA" w:rsidP="00EA76DA">
            <w:r w:rsidRPr="00EA76DA">
              <w:t>REEMPLAZO DE RADIADOR DEL MOTOR</w:t>
            </w:r>
          </w:p>
        </w:tc>
        <w:tc>
          <w:tcPr>
            <w:tcW w:w="988" w:type="dxa"/>
            <w:shd w:val="clear" w:color="auto" w:fill="auto"/>
            <w:noWrap/>
            <w:vAlign w:val="center"/>
            <w:hideMark/>
          </w:tcPr>
          <w:p w14:paraId="72D7DEE1" w14:textId="77777777" w:rsidR="00EA76DA" w:rsidRPr="00EA76DA" w:rsidRDefault="00EA76DA" w:rsidP="003723FA">
            <w:pPr>
              <w:jc w:val="center"/>
            </w:pPr>
            <w:r w:rsidRPr="00EA76DA">
              <w:t>1</w:t>
            </w:r>
          </w:p>
        </w:tc>
        <w:tc>
          <w:tcPr>
            <w:tcW w:w="1127" w:type="dxa"/>
            <w:shd w:val="clear" w:color="auto" w:fill="auto"/>
            <w:noWrap/>
            <w:vAlign w:val="center"/>
            <w:hideMark/>
          </w:tcPr>
          <w:p w14:paraId="5E8E5AB8" w14:textId="77777777" w:rsidR="00EA76DA" w:rsidRPr="00EA76DA" w:rsidRDefault="00EA76DA" w:rsidP="003723FA">
            <w:pPr>
              <w:jc w:val="center"/>
            </w:pPr>
            <w:r w:rsidRPr="00EA76DA">
              <w:t>1</w:t>
            </w:r>
          </w:p>
        </w:tc>
      </w:tr>
      <w:tr w:rsidR="00EA76DA" w:rsidRPr="00EA76DA" w14:paraId="300D2808" w14:textId="77777777" w:rsidTr="003723FA">
        <w:trPr>
          <w:trHeight w:val="170"/>
          <w:jc w:val="center"/>
        </w:trPr>
        <w:tc>
          <w:tcPr>
            <w:tcW w:w="543" w:type="dxa"/>
            <w:shd w:val="clear" w:color="auto" w:fill="auto"/>
            <w:noWrap/>
            <w:vAlign w:val="center"/>
            <w:hideMark/>
          </w:tcPr>
          <w:p w14:paraId="74F272CC" w14:textId="77777777" w:rsidR="00EA76DA" w:rsidRPr="00EA76DA" w:rsidRDefault="00EA76DA" w:rsidP="00EA76DA">
            <w:r w:rsidRPr="00EA76DA">
              <w:t>163</w:t>
            </w:r>
          </w:p>
        </w:tc>
        <w:tc>
          <w:tcPr>
            <w:tcW w:w="8066" w:type="dxa"/>
            <w:shd w:val="clear" w:color="auto" w:fill="auto"/>
            <w:noWrap/>
            <w:vAlign w:val="center"/>
            <w:hideMark/>
          </w:tcPr>
          <w:p w14:paraId="142AE097" w14:textId="77777777" w:rsidR="00EA76DA" w:rsidRPr="00EA76DA" w:rsidRDefault="00EA76DA" w:rsidP="00EA76DA">
            <w:r w:rsidRPr="00EA76DA">
              <w:t>REEMPLAZO DE RINES (TODAS LAS MARCAS)</w:t>
            </w:r>
          </w:p>
        </w:tc>
        <w:tc>
          <w:tcPr>
            <w:tcW w:w="988" w:type="dxa"/>
            <w:shd w:val="clear" w:color="auto" w:fill="auto"/>
            <w:noWrap/>
            <w:vAlign w:val="center"/>
            <w:hideMark/>
          </w:tcPr>
          <w:p w14:paraId="4BF6CAA9" w14:textId="77777777" w:rsidR="00EA76DA" w:rsidRPr="00EA76DA" w:rsidRDefault="00EA76DA" w:rsidP="003723FA">
            <w:pPr>
              <w:jc w:val="center"/>
            </w:pPr>
            <w:r w:rsidRPr="00EA76DA">
              <w:t>1</w:t>
            </w:r>
          </w:p>
        </w:tc>
        <w:tc>
          <w:tcPr>
            <w:tcW w:w="1127" w:type="dxa"/>
            <w:shd w:val="clear" w:color="auto" w:fill="auto"/>
            <w:noWrap/>
            <w:vAlign w:val="center"/>
            <w:hideMark/>
          </w:tcPr>
          <w:p w14:paraId="55C98C03" w14:textId="77777777" w:rsidR="00EA76DA" w:rsidRPr="00EA76DA" w:rsidRDefault="00EA76DA" w:rsidP="003723FA">
            <w:pPr>
              <w:jc w:val="center"/>
            </w:pPr>
            <w:r w:rsidRPr="00EA76DA">
              <w:t>1</w:t>
            </w:r>
          </w:p>
        </w:tc>
      </w:tr>
      <w:tr w:rsidR="00EA76DA" w:rsidRPr="00EA76DA" w14:paraId="5E927E76" w14:textId="77777777" w:rsidTr="003723FA">
        <w:trPr>
          <w:trHeight w:val="170"/>
          <w:jc w:val="center"/>
        </w:trPr>
        <w:tc>
          <w:tcPr>
            <w:tcW w:w="543" w:type="dxa"/>
            <w:shd w:val="clear" w:color="auto" w:fill="auto"/>
            <w:noWrap/>
            <w:vAlign w:val="center"/>
            <w:hideMark/>
          </w:tcPr>
          <w:p w14:paraId="03C585B0" w14:textId="77777777" w:rsidR="00EA76DA" w:rsidRPr="00EA76DA" w:rsidRDefault="00EA76DA" w:rsidP="00EA76DA">
            <w:r w:rsidRPr="00EA76DA">
              <w:t>164</w:t>
            </w:r>
          </w:p>
        </w:tc>
        <w:tc>
          <w:tcPr>
            <w:tcW w:w="8066" w:type="dxa"/>
            <w:shd w:val="clear" w:color="auto" w:fill="auto"/>
            <w:noWrap/>
            <w:vAlign w:val="center"/>
            <w:hideMark/>
          </w:tcPr>
          <w:p w14:paraId="4BA66F0D" w14:textId="77777777" w:rsidR="00EA76DA" w:rsidRPr="00EA76DA" w:rsidRDefault="00EA76DA" w:rsidP="00EA76DA">
            <w:r w:rsidRPr="00EA76DA">
              <w:t xml:space="preserve">REEMPLAZO DE </w:t>
            </w:r>
            <w:proofErr w:type="spellStart"/>
            <w:r w:rsidRPr="00EA76DA">
              <w:t>SWITCH</w:t>
            </w:r>
            <w:proofErr w:type="spellEnd"/>
            <w:r w:rsidRPr="00EA76DA">
              <w:t xml:space="preserve"> DE ENCENDIDO</w:t>
            </w:r>
          </w:p>
        </w:tc>
        <w:tc>
          <w:tcPr>
            <w:tcW w:w="988" w:type="dxa"/>
            <w:shd w:val="clear" w:color="auto" w:fill="auto"/>
            <w:noWrap/>
            <w:vAlign w:val="center"/>
            <w:hideMark/>
          </w:tcPr>
          <w:p w14:paraId="4AFF35D1" w14:textId="77777777" w:rsidR="00EA76DA" w:rsidRPr="00EA76DA" w:rsidRDefault="00EA76DA" w:rsidP="003723FA">
            <w:pPr>
              <w:jc w:val="center"/>
            </w:pPr>
            <w:r w:rsidRPr="00EA76DA">
              <w:t>1</w:t>
            </w:r>
          </w:p>
        </w:tc>
        <w:tc>
          <w:tcPr>
            <w:tcW w:w="1127" w:type="dxa"/>
            <w:shd w:val="clear" w:color="auto" w:fill="auto"/>
            <w:noWrap/>
            <w:vAlign w:val="center"/>
            <w:hideMark/>
          </w:tcPr>
          <w:p w14:paraId="3BC06293" w14:textId="77777777" w:rsidR="00EA76DA" w:rsidRPr="00EA76DA" w:rsidRDefault="00EA76DA" w:rsidP="003723FA">
            <w:pPr>
              <w:jc w:val="center"/>
            </w:pPr>
            <w:r w:rsidRPr="00EA76DA">
              <w:t>1</w:t>
            </w:r>
          </w:p>
        </w:tc>
      </w:tr>
      <w:tr w:rsidR="00EA76DA" w:rsidRPr="00EA76DA" w14:paraId="28CDB241" w14:textId="77777777" w:rsidTr="003723FA">
        <w:trPr>
          <w:trHeight w:val="170"/>
          <w:jc w:val="center"/>
        </w:trPr>
        <w:tc>
          <w:tcPr>
            <w:tcW w:w="543" w:type="dxa"/>
            <w:shd w:val="clear" w:color="auto" w:fill="auto"/>
            <w:noWrap/>
            <w:vAlign w:val="center"/>
            <w:hideMark/>
          </w:tcPr>
          <w:p w14:paraId="350A65A3" w14:textId="77777777" w:rsidR="00EA76DA" w:rsidRPr="00EA76DA" w:rsidRDefault="00EA76DA" w:rsidP="00EA76DA">
            <w:r w:rsidRPr="00EA76DA">
              <w:t>165</w:t>
            </w:r>
          </w:p>
        </w:tc>
        <w:tc>
          <w:tcPr>
            <w:tcW w:w="8066" w:type="dxa"/>
            <w:shd w:val="clear" w:color="auto" w:fill="auto"/>
            <w:noWrap/>
            <w:vAlign w:val="center"/>
            <w:hideMark/>
          </w:tcPr>
          <w:p w14:paraId="6AE9DFDA" w14:textId="77777777" w:rsidR="00EA76DA" w:rsidRPr="00EA76DA" w:rsidRDefault="00EA76DA" w:rsidP="00EA76DA">
            <w:r w:rsidRPr="00EA76DA">
              <w:t xml:space="preserve">REEMPLAZO DE </w:t>
            </w:r>
            <w:proofErr w:type="spellStart"/>
            <w:r w:rsidRPr="00EA76DA">
              <w:t>SWITCH</w:t>
            </w:r>
            <w:proofErr w:type="spellEnd"/>
            <w:r w:rsidRPr="00EA76DA">
              <w:t xml:space="preserve"> DE LUCES</w:t>
            </w:r>
          </w:p>
        </w:tc>
        <w:tc>
          <w:tcPr>
            <w:tcW w:w="988" w:type="dxa"/>
            <w:shd w:val="clear" w:color="auto" w:fill="auto"/>
            <w:noWrap/>
            <w:vAlign w:val="center"/>
            <w:hideMark/>
          </w:tcPr>
          <w:p w14:paraId="293D8C88" w14:textId="77777777" w:rsidR="00EA76DA" w:rsidRPr="00EA76DA" w:rsidRDefault="00EA76DA" w:rsidP="003723FA">
            <w:pPr>
              <w:jc w:val="center"/>
            </w:pPr>
            <w:r w:rsidRPr="00EA76DA">
              <w:t>1</w:t>
            </w:r>
          </w:p>
        </w:tc>
        <w:tc>
          <w:tcPr>
            <w:tcW w:w="1127" w:type="dxa"/>
            <w:shd w:val="clear" w:color="auto" w:fill="auto"/>
            <w:noWrap/>
            <w:vAlign w:val="center"/>
            <w:hideMark/>
          </w:tcPr>
          <w:p w14:paraId="39450B42" w14:textId="77777777" w:rsidR="00EA76DA" w:rsidRPr="00EA76DA" w:rsidRDefault="00EA76DA" w:rsidP="003723FA">
            <w:pPr>
              <w:jc w:val="center"/>
            </w:pPr>
            <w:r w:rsidRPr="00EA76DA">
              <w:t>1</w:t>
            </w:r>
          </w:p>
        </w:tc>
      </w:tr>
      <w:tr w:rsidR="00EA76DA" w:rsidRPr="00EA76DA" w14:paraId="413B44A1" w14:textId="77777777" w:rsidTr="003723FA">
        <w:trPr>
          <w:trHeight w:val="170"/>
          <w:jc w:val="center"/>
        </w:trPr>
        <w:tc>
          <w:tcPr>
            <w:tcW w:w="543" w:type="dxa"/>
            <w:shd w:val="clear" w:color="auto" w:fill="auto"/>
            <w:noWrap/>
            <w:vAlign w:val="center"/>
            <w:hideMark/>
          </w:tcPr>
          <w:p w14:paraId="763C21D4" w14:textId="77777777" w:rsidR="00EA76DA" w:rsidRPr="00EA76DA" w:rsidRDefault="00EA76DA" w:rsidP="00EA76DA">
            <w:r w:rsidRPr="00EA76DA">
              <w:t>166</w:t>
            </w:r>
          </w:p>
        </w:tc>
        <w:tc>
          <w:tcPr>
            <w:tcW w:w="8066" w:type="dxa"/>
            <w:shd w:val="clear" w:color="auto" w:fill="auto"/>
            <w:noWrap/>
            <w:vAlign w:val="center"/>
            <w:hideMark/>
          </w:tcPr>
          <w:p w14:paraId="7BEAC762" w14:textId="77777777" w:rsidR="00EA76DA" w:rsidRPr="00EA76DA" w:rsidRDefault="00EA76DA" w:rsidP="00EA76DA">
            <w:r w:rsidRPr="00EA76DA">
              <w:t>REEMPLAZO DE TAPETES DE VINIL</w:t>
            </w:r>
          </w:p>
        </w:tc>
        <w:tc>
          <w:tcPr>
            <w:tcW w:w="988" w:type="dxa"/>
            <w:shd w:val="clear" w:color="auto" w:fill="auto"/>
            <w:noWrap/>
            <w:vAlign w:val="center"/>
            <w:hideMark/>
          </w:tcPr>
          <w:p w14:paraId="78F00717" w14:textId="77777777" w:rsidR="00EA76DA" w:rsidRPr="00EA76DA" w:rsidRDefault="00EA76DA" w:rsidP="003723FA">
            <w:pPr>
              <w:jc w:val="center"/>
            </w:pPr>
            <w:r w:rsidRPr="00EA76DA">
              <w:t>1</w:t>
            </w:r>
          </w:p>
        </w:tc>
        <w:tc>
          <w:tcPr>
            <w:tcW w:w="1127" w:type="dxa"/>
            <w:shd w:val="clear" w:color="auto" w:fill="auto"/>
            <w:noWrap/>
            <w:vAlign w:val="center"/>
            <w:hideMark/>
          </w:tcPr>
          <w:p w14:paraId="2B4CED60" w14:textId="77777777" w:rsidR="00EA76DA" w:rsidRPr="00EA76DA" w:rsidRDefault="00EA76DA" w:rsidP="003723FA">
            <w:pPr>
              <w:jc w:val="center"/>
            </w:pPr>
            <w:r w:rsidRPr="00EA76DA">
              <w:t>1</w:t>
            </w:r>
          </w:p>
        </w:tc>
      </w:tr>
      <w:tr w:rsidR="00EA76DA" w:rsidRPr="00EA76DA" w14:paraId="128B1CC2" w14:textId="77777777" w:rsidTr="003723FA">
        <w:trPr>
          <w:trHeight w:val="170"/>
          <w:jc w:val="center"/>
        </w:trPr>
        <w:tc>
          <w:tcPr>
            <w:tcW w:w="543" w:type="dxa"/>
            <w:shd w:val="clear" w:color="auto" w:fill="auto"/>
            <w:noWrap/>
            <w:vAlign w:val="center"/>
            <w:hideMark/>
          </w:tcPr>
          <w:p w14:paraId="19C4BCA4" w14:textId="77777777" w:rsidR="00EA76DA" w:rsidRPr="00EA76DA" w:rsidRDefault="00EA76DA" w:rsidP="00EA76DA">
            <w:r w:rsidRPr="00EA76DA">
              <w:t>167</w:t>
            </w:r>
          </w:p>
        </w:tc>
        <w:tc>
          <w:tcPr>
            <w:tcW w:w="8066" w:type="dxa"/>
            <w:shd w:val="clear" w:color="auto" w:fill="auto"/>
            <w:noWrap/>
            <w:vAlign w:val="center"/>
            <w:hideMark/>
          </w:tcPr>
          <w:p w14:paraId="2B85A57D" w14:textId="77777777" w:rsidR="00EA76DA" w:rsidRPr="00EA76DA" w:rsidRDefault="00EA76DA" w:rsidP="00EA76DA">
            <w:r w:rsidRPr="00EA76DA">
              <w:t>REEMPLAZO DE TAPÓN DE GASOLINA</w:t>
            </w:r>
          </w:p>
        </w:tc>
        <w:tc>
          <w:tcPr>
            <w:tcW w:w="988" w:type="dxa"/>
            <w:shd w:val="clear" w:color="auto" w:fill="auto"/>
            <w:noWrap/>
            <w:vAlign w:val="center"/>
            <w:hideMark/>
          </w:tcPr>
          <w:p w14:paraId="412A71F2" w14:textId="77777777" w:rsidR="00EA76DA" w:rsidRPr="00EA76DA" w:rsidRDefault="00EA76DA" w:rsidP="003723FA">
            <w:pPr>
              <w:jc w:val="center"/>
            </w:pPr>
            <w:r w:rsidRPr="00EA76DA">
              <w:t>1</w:t>
            </w:r>
          </w:p>
        </w:tc>
        <w:tc>
          <w:tcPr>
            <w:tcW w:w="1127" w:type="dxa"/>
            <w:shd w:val="clear" w:color="auto" w:fill="auto"/>
            <w:noWrap/>
            <w:vAlign w:val="center"/>
            <w:hideMark/>
          </w:tcPr>
          <w:p w14:paraId="146219F9" w14:textId="77777777" w:rsidR="00EA76DA" w:rsidRPr="00EA76DA" w:rsidRDefault="00EA76DA" w:rsidP="003723FA">
            <w:pPr>
              <w:jc w:val="center"/>
            </w:pPr>
            <w:r w:rsidRPr="00EA76DA">
              <w:t>1</w:t>
            </w:r>
          </w:p>
        </w:tc>
      </w:tr>
      <w:tr w:rsidR="00EA76DA" w:rsidRPr="00EA76DA" w14:paraId="3C42E27F" w14:textId="77777777" w:rsidTr="003723FA">
        <w:trPr>
          <w:trHeight w:val="170"/>
          <w:jc w:val="center"/>
        </w:trPr>
        <w:tc>
          <w:tcPr>
            <w:tcW w:w="543" w:type="dxa"/>
            <w:shd w:val="clear" w:color="auto" w:fill="auto"/>
            <w:noWrap/>
            <w:vAlign w:val="center"/>
            <w:hideMark/>
          </w:tcPr>
          <w:p w14:paraId="7DDAF3E6" w14:textId="77777777" w:rsidR="00EA76DA" w:rsidRPr="00EA76DA" w:rsidRDefault="00EA76DA" w:rsidP="00EA76DA">
            <w:r w:rsidRPr="00EA76DA">
              <w:t>168</w:t>
            </w:r>
          </w:p>
        </w:tc>
        <w:tc>
          <w:tcPr>
            <w:tcW w:w="8066" w:type="dxa"/>
            <w:shd w:val="clear" w:color="auto" w:fill="auto"/>
            <w:noWrap/>
            <w:vAlign w:val="center"/>
            <w:hideMark/>
          </w:tcPr>
          <w:p w14:paraId="53CBABF3" w14:textId="77777777" w:rsidR="00EA76DA" w:rsidRPr="00EA76DA" w:rsidRDefault="00EA76DA" w:rsidP="00EA76DA">
            <w:r w:rsidRPr="00EA76DA">
              <w:t>REEMPLAZO DE TRANSMISIÓN COMPLETA</w:t>
            </w:r>
          </w:p>
        </w:tc>
        <w:tc>
          <w:tcPr>
            <w:tcW w:w="988" w:type="dxa"/>
            <w:shd w:val="clear" w:color="auto" w:fill="auto"/>
            <w:noWrap/>
            <w:vAlign w:val="center"/>
            <w:hideMark/>
          </w:tcPr>
          <w:p w14:paraId="47906A9C" w14:textId="77777777" w:rsidR="00EA76DA" w:rsidRPr="00EA76DA" w:rsidRDefault="00EA76DA" w:rsidP="003723FA">
            <w:pPr>
              <w:jc w:val="center"/>
            </w:pPr>
            <w:r w:rsidRPr="00EA76DA">
              <w:t>1</w:t>
            </w:r>
          </w:p>
        </w:tc>
        <w:tc>
          <w:tcPr>
            <w:tcW w:w="1127" w:type="dxa"/>
            <w:shd w:val="clear" w:color="auto" w:fill="auto"/>
            <w:noWrap/>
            <w:vAlign w:val="center"/>
            <w:hideMark/>
          </w:tcPr>
          <w:p w14:paraId="0A56BAA4" w14:textId="77777777" w:rsidR="00EA76DA" w:rsidRPr="00EA76DA" w:rsidRDefault="00EA76DA" w:rsidP="003723FA">
            <w:pPr>
              <w:jc w:val="center"/>
            </w:pPr>
            <w:r w:rsidRPr="00EA76DA">
              <w:t>1</w:t>
            </w:r>
          </w:p>
        </w:tc>
      </w:tr>
      <w:tr w:rsidR="00EA76DA" w:rsidRPr="00EA76DA" w14:paraId="64C76703" w14:textId="77777777" w:rsidTr="003723FA">
        <w:trPr>
          <w:trHeight w:val="170"/>
          <w:jc w:val="center"/>
        </w:trPr>
        <w:tc>
          <w:tcPr>
            <w:tcW w:w="543" w:type="dxa"/>
            <w:shd w:val="clear" w:color="auto" w:fill="auto"/>
            <w:noWrap/>
            <w:vAlign w:val="center"/>
            <w:hideMark/>
          </w:tcPr>
          <w:p w14:paraId="6CF7EF76" w14:textId="77777777" w:rsidR="00EA76DA" w:rsidRPr="00EA76DA" w:rsidRDefault="00EA76DA" w:rsidP="00EA76DA">
            <w:r w:rsidRPr="00EA76DA">
              <w:t>169</w:t>
            </w:r>
          </w:p>
        </w:tc>
        <w:tc>
          <w:tcPr>
            <w:tcW w:w="8066" w:type="dxa"/>
            <w:shd w:val="clear" w:color="auto" w:fill="auto"/>
            <w:noWrap/>
            <w:vAlign w:val="center"/>
            <w:hideMark/>
          </w:tcPr>
          <w:p w14:paraId="7EAA6D16" w14:textId="77777777" w:rsidR="00EA76DA" w:rsidRPr="00EA76DA" w:rsidRDefault="00EA76DA" w:rsidP="00EA76DA">
            <w:r w:rsidRPr="00EA76DA">
              <w:t xml:space="preserve">REEMPLAZO DE TRANSMISIÓN HEAVY </w:t>
            </w:r>
            <w:proofErr w:type="spellStart"/>
            <w:r w:rsidRPr="00EA76DA">
              <w:t>DUTY</w:t>
            </w:r>
            <w:proofErr w:type="spellEnd"/>
          </w:p>
        </w:tc>
        <w:tc>
          <w:tcPr>
            <w:tcW w:w="988" w:type="dxa"/>
            <w:shd w:val="clear" w:color="auto" w:fill="auto"/>
            <w:noWrap/>
            <w:vAlign w:val="center"/>
            <w:hideMark/>
          </w:tcPr>
          <w:p w14:paraId="6B27E27F" w14:textId="77777777" w:rsidR="00EA76DA" w:rsidRPr="00EA76DA" w:rsidRDefault="00EA76DA" w:rsidP="003723FA">
            <w:pPr>
              <w:jc w:val="center"/>
            </w:pPr>
            <w:r w:rsidRPr="00EA76DA">
              <w:t>1</w:t>
            </w:r>
          </w:p>
        </w:tc>
        <w:tc>
          <w:tcPr>
            <w:tcW w:w="1127" w:type="dxa"/>
            <w:shd w:val="clear" w:color="auto" w:fill="auto"/>
            <w:noWrap/>
            <w:vAlign w:val="center"/>
            <w:hideMark/>
          </w:tcPr>
          <w:p w14:paraId="74290590" w14:textId="77777777" w:rsidR="00EA76DA" w:rsidRPr="00EA76DA" w:rsidRDefault="00EA76DA" w:rsidP="003723FA">
            <w:pPr>
              <w:jc w:val="center"/>
            </w:pPr>
            <w:r w:rsidRPr="00EA76DA">
              <w:t>1</w:t>
            </w:r>
          </w:p>
        </w:tc>
      </w:tr>
      <w:tr w:rsidR="00EA76DA" w:rsidRPr="00EA76DA" w14:paraId="4AD7F1B5" w14:textId="77777777" w:rsidTr="003723FA">
        <w:trPr>
          <w:trHeight w:val="170"/>
          <w:jc w:val="center"/>
        </w:trPr>
        <w:tc>
          <w:tcPr>
            <w:tcW w:w="543" w:type="dxa"/>
            <w:shd w:val="clear" w:color="auto" w:fill="auto"/>
            <w:noWrap/>
            <w:vAlign w:val="center"/>
            <w:hideMark/>
          </w:tcPr>
          <w:p w14:paraId="50C7C81D" w14:textId="77777777" w:rsidR="00EA76DA" w:rsidRPr="00EA76DA" w:rsidRDefault="00EA76DA" w:rsidP="00EA76DA">
            <w:r w:rsidRPr="00EA76DA">
              <w:t>170</w:t>
            </w:r>
          </w:p>
        </w:tc>
        <w:tc>
          <w:tcPr>
            <w:tcW w:w="8066" w:type="dxa"/>
            <w:shd w:val="clear" w:color="auto" w:fill="auto"/>
            <w:noWrap/>
            <w:vAlign w:val="center"/>
            <w:hideMark/>
          </w:tcPr>
          <w:p w14:paraId="1B54DB33" w14:textId="77777777" w:rsidR="00EA76DA" w:rsidRPr="00EA76DA" w:rsidRDefault="00EA76DA" w:rsidP="00EA76DA">
            <w:r w:rsidRPr="00EA76DA">
              <w:t>REEMPLAZO DE TUBO ENFRIADOR DE TURBO DIESEL</w:t>
            </w:r>
          </w:p>
        </w:tc>
        <w:tc>
          <w:tcPr>
            <w:tcW w:w="988" w:type="dxa"/>
            <w:shd w:val="clear" w:color="auto" w:fill="auto"/>
            <w:noWrap/>
            <w:vAlign w:val="center"/>
            <w:hideMark/>
          </w:tcPr>
          <w:p w14:paraId="216A0520" w14:textId="77777777" w:rsidR="00EA76DA" w:rsidRPr="00EA76DA" w:rsidRDefault="00EA76DA" w:rsidP="003723FA">
            <w:pPr>
              <w:jc w:val="center"/>
            </w:pPr>
            <w:r w:rsidRPr="00EA76DA">
              <w:t>1</w:t>
            </w:r>
          </w:p>
        </w:tc>
        <w:tc>
          <w:tcPr>
            <w:tcW w:w="1127" w:type="dxa"/>
            <w:shd w:val="clear" w:color="auto" w:fill="auto"/>
            <w:noWrap/>
            <w:vAlign w:val="center"/>
            <w:hideMark/>
          </w:tcPr>
          <w:p w14:paraId="7B536F0B" w14:textId="77777777" w:rsidR="00EA76DA" w:rsidRPr="00EA76DA" w:rsidRDefault="00EA76DA" w:rsidP="003723FA">
            <w:pPr>
              <w:jc w:val="center"/>
            </w:pPr>
            <w:r w:rsidRPr="00EA76DA">
              <w:t>1</w:t>
            </w:r>
          </w:p>
        </w:tc>
      </w:tr>
      <w:tr w:rsidR="00EA76DA" w:rsidRPr="00EA76DA" w14:paraId="54A7D1F2" w14:textId="77777777" w:rsidTr="003723FA">
        <w:trPr>
          <w:trHeight w:val="170"/>
          <w:jc w:val="center"/>
        </w:trPr>
        <w:tc>
          <w:tcPr>
            <w:tcW w:w="543" w:type="dxa"/>
            <w:shd w:val="clear" w:color="auto" w:fill="auto"/>
            <w:noWrap/>
            <w:vAlign w:val="center"/>
            <w:hideMark/>
          </w:tcPr>
          <w:p w14:paraId="59607835" w14:textId="77777777" w:rsidR="00EA76DA" w:rsidRPr="00EA76DA" w:rsidRDefault="00EA76DA" w:rsidP="00EA76DA">
            <w:r w:rsidRPr="00EA76DA">
              <w:t>171</w:t>
            </w:r>
          </w:p>
        </w:tc>
        <w:tc>
          <w:tcPr>
            <w:tcW w:w="8066" w:type="dxa"/>
            <w:shd w:val="clear" w:color="auto" w:fill="auto"/>
            <w:noWrap/>
            <w:vAlign w:val="center"/>
            <w:hideMark/>
          </w:tcPr>
          <w:p w14:paraId="64F05FB8" w14:textId="77777777" w:rsidR="00EA76DA" w:rsidRPr="00EA76DA" w:rsidRDefault="00EA76DA" w:rsidP="00EA76DA">
            <w:r w:rsidRPr="00EA76DA">
              <w:t>REEMPLAZO DE TORNILLOS ESTABILIZADORES</w:t>
            </w:r>
          </w:p>
        </w:tc>
        <w:tc>
          <w:tcPr>
            <w:tcW w:w="988" w:type="dxa"/>
            <w:shd w:val="clear" w:color="auto" w:fill="auto"/>
            <w:noWrap/>
            <w:vAlign w:val="center"/>
            <w:hideMark/>
          </w:tcPr>
          <w:p w14:paraId="74950735" w14:textId="77777777" w:rsidR="00EA76DA" w:rsidRPr="00EA76DA" w:rsidRDefault="00EA76DA" w:rsidP="003723FA">
            <w:pPr>
              <w:jc w:val="center"/>
            </w:pPr>
            <w:r w:rsidRPr="00EA76DA">
              <w:t>1</w:t>
            </w:r>
          </w:p>
        </w:tc>
        <w:tc>
          <w:tcPr>
            <w:tcW w:w="1127" w:type="dxa"/>
            <w:shd w:val="clear" w:color="auto" w:fill="auto"/>
            <w:noWrap/>
            <w:vAlign w:val="center"/>
            <w:hideMark/>
          </w:tcPr>
          <w:p w14:paraId="144275A4" w14:textId="77777777" w:rsidR="00EA76DA" w:rsidRPr="00EA76DA" w:rsidRDefault="00EA76DA" w:rsidP="003723FA">
            <w:pPr>
              <w:jc w:val="center"/>
            </w:pPr>
            <w:r w:rsidRPr="00EA76DA">
              <w:t>1</w:t>
            </w:r>
          </w:p>
        </w:tc>
      </w:tr>
      <w:tr w:rsidR="00EA76DA" w:rsidRPr="00EA76DA" w14:paraId="4FD8F19D" w14:textId="77777777" w:rsidTr="003723FA">
        <w:trPr>
          <w:trHeight w:val="170"/>
          <w:jc w:val="center"/>
        </w:trPr>
        <w:tc>
          <w:tcPr>
            <w:tcW w:w="543" w:type="dxa"/>
            <w:shd w:val="clear" w:color="auto" w:fill="auto"/>
            <w:noWrap/>
            <w:vAlign w:val="center"/>
            <w:hideMark/>
          </w:tcPr>
          <w:p w14:paraId="452E01B0" w14:textId="77777777" w:rsidR="00EA76DA" w:rsidRPr="00EA76DA" w:rsidRDefault="00EA76DA" w:rsidP="00EA76DA">
            <w:r w:rsidRPr="00EA76DA">
              <w:t>172</w:t>
            </w:r>
          </w:p>
        </w:tc>
        <w:tc>
          <w:tcPr>
            <w:tcW w:w="8066" w:type="dxa"/>
            <w:shd w:val="clear" w:color="auto" w:fill="auto"/>
            <w:noWrap/>
            <w:vAlign w:val="center"/>
            <w:hideMark/>
          </w:tcPr>
          <w:p w14:paraId="11038F70" w14:textId="77777777" w:rsidR="00EA76DA" w:rsidRPr="00EA76DA" w:rsidRDefault="00EA76DA" w:rsidP="00EA76DA">
            <w:r w:rsidRPr="00EA76DA">
              <w:t>REEMPLAZO DE VISERA</w:t>
            </w:r>
          </w:p>
        </w:tc>
        <w:tc>
          <w:tcPr>
            <w:tcW w:w="988" w:type="dxa"/>
            <w:shd w:val="clear" w:color="auto" w:fill="auto"/>
            <w:noWrap/>
            <w:vAlign w:val="center"/>
            <w:hideMark/>
          </w:tcPr>
          <w:p w14:paraId="50A26EA3" w14:textId="77777777" w:rsidR="00EA76DA" w:rsidRPr="00EA76DA" w:rsidRDefault="00EA76DA" w:rsidP="003723FA">
            <w:pPr>
              <w:jc w:val="center"/>
            </w:pPr>
            <w:r w:rsidRPr="00EA76DA">
              <w:t>1</w:t>
            </w:r>
          </w:p>
        </w:tc>
        <w:tc>
          <w:tcPr>
            <w:tcW w:w="1127" w:type="dxa"/>
            <w:shd w:val="clear" w:color="auto" w:fill="auto"/>
            <w:noWrap/>
            <w:vAlign w:val="center"/>
            <w:hideMark/>
          </w:tcPr>
          <w:p w14:paraId="027B50D7" w14:textId="77777777" w:rsidR="00EA76DA" w:rsidRPr="00EA76DA" w:rsidRDefault="00EA76DA" w:rsidP="003723FA">
            <w:pPr>
              <w:jc w:val="center"/>
            </w:pPr>
            <w:r w:rsidRPr="00EA76DA">
              <w:t>1</w:t>
            </w:r>
          </w:p>
        </w:tc>
      </w:tr>
      <w:tr w:rsidR="00EA76DA" w:rsidRPr="00EA76DA" w14:paraId="4DA7B5A3" w14:textId="77777777" w:rsidTr="003723FA">
        <w:trPr>
          <w:trHeight w:val="170"/>
          <w:jc w:val="center"/>
        </w:trPr>
        <w:tc>
          <w:tcPr>
            <w:tcW w:w="543" w:type="dxa"/>
            <w:shd w:val="clear" w:color="auto" w:fill="auto"/>
            <w:noWrap/>
            <w:vAlign w:val="center"/>
            <w:hideMark/>
          </w:tcPr>
          <w:p w14:paraId="50BA0601" w14:textId="77777777" w:rsidR="00EA76DA" w:rsidRPr="00EA76DA" w:rsidRDefault="00EA76DA" w:rsidP="00EA76DA">
            <w:r w:rsidRPr="00EA76DA">
              <w:t>173</w:t>
            </w:r>
          </w:p>
        </w:tc>
        <w:tc>
          <w:tcPr>
            <w:tcW w:w="8066" w:type="dxa"/>
            <w:shd w:val="clear" w:color="auto" w:fill="auto"/>
            <w:noWrap/>
            <w:vAlign w:val="center"/>
            <w:hideMark/>
          </w:tcPr>
          <w:p w14:paraId="0B852969" w14:textId="77777777" w:rsidR="00EA76DA" w:rsidRPr="00EA76DA" w:rsidRDefault="00EA76DA" w:rsidP="00EA76DA">
            <w:r w:rsidRPr="00EA76DA">
              <w:t>REEMPLAZO DE VOLANTE</w:t>
            </w:r>
          </w:p>
        </w:tc>
        <w:tc>
          <w:tcPr>
            <w:tcW w:w="988" w:type="dxa"/>
            <w:shd w:val="clear" w:color="auto" w:fill="auto"/>
            <w:noWrap/>
            <w:vAlign w:val="center"/>
            <w:hideMark/>
          </w:tcPr>
          <w:p w14:paraId="0E925AD8" w14:textId="77777777" w:rsidR="00EA76DA" w:rsidRPr="00EA76DA" w:rsidRDefault="00EA76DA" w:rsidP="003723FA">
            <w:pPr>
              <w:jc w:val="center"/>
            </w:pPr>
            <w:r w:rsidRPr="00EA76DA">
              <w:t>1</w:t>
            </w:r>
          </w:p>
        </w:tc>
        <w:tc>
          <w:tcPr>
            <w:tcW w:w="1127" w:type="dxa"/>
            <w:shd w:val="clear" w:color="auto" w:fill="auto"/>
            <w:noWrap/>
            <w:vAlign w:val="center"/>
            <w:hideMark/>
          </w:tcPr>
          <w:p w14:paraId="1FB3BEB4" w14:textId="77777777" w:rsidR="00EA76DA" w:rsidRPr="00EA76DA" w:rsidRDefault="00EA76DA" w:rsidP="003723FA">
            <w:pPr>
              <w:jc w:val="center"/>
            </w:pPr>
            <w:r w:rsidRPr="00EA76DA">
              <w:t>1</w:t>
            </w:r>
          </w:p>
        </w:tc>
      </w:tr>
      <w:tr w:rsidR="00EA76DA" w:rsidRPr="00EA76DA" w14:paraId="50A34011" w14:textId="77777777" w:rsidTr="003723FA">
        <w:trPr>
          <w:trHeight w:val="170"/>
          <w:jc w:val="center"/>
        </w:trPr>
        <w:tc>
          <w:tcPr>
            <w:tcW w:w="543" w:type="dxa"/>
            <w:shd w:val="clear" w:color="auto" w:fill="auto"/>
            <w:noWrap/>
            <w:vAlign w:val="center"/>
            <w:hideMark/>
          </w:tcPr>
          <w:p w14:paraId="35F01B89" w14:textId="77777777" w:rsidR="00EA76DA" w:rsidRPr="00EA76DA" w:rsidRDefault="00EA76DA" w:rsidP="00EA76DA">
            <w:r w:rsidRPr="00EA76DA">
              <w:t>174</w:t>
            </w:r>
          </w:p>
        </w:tc>
        <w:tc>
          <w:tcPr>
            <w:tcW w:w="8066" w:type="dxa"/>
            <w:shd w:val="clear" w:color="auto" w:fill="auto"/>
            <w:noWrap/>
            <w:vAlign w:val="center"/>
            <w:hideMark/>
          </w:tcPr>
          <w:p w14:paraId="575D3122" w14:textId="77777777" w:rsidR="00EA76DA" w:rsidRPr="00EA76DA" w:rsidRDefault="00EA76DA" w:rsidP="00EA76DA">
            <w:r w:rsidRPr="00EA76DA">
              <w:t>REEMPLAZO FLECHA LATERAL</w:t>
            </w:r>
          </w:p>
        </w:tc>
        <w:tc>
          <w:tcPr>
            <w:tcW w:w="988" w:type="dxa"/>
            <w:shd w:val="clear" w:color="auto" w:fill="auto"/>
            <w:noWrap/>
            <w:vAlign w:val="center"/>
            <w:hideMark/>
          </w:tcPr>
          <w:p w14:paraId="2D32C171" w14:textId="77777777" w:rsidR="00EA76DA" w:rsidRPr="00EA76DA" w:rsidRDefault="00EA76DA" w:rsidP="003723FA">
            <w:pPr>
              <w:jc w:val="center"/>
            </w:pPr>
            <w:r w:rsidRPr="00EA76DA">
              <w:t>1</w:t>
            </w:r>
          </w:p>
        </w:tc>
        <w:tc>
          <w:tcPr>
            <w:tcW w:w="1127" w:type="dxa"/>
            <w:shd w:val="clear" w:color="auto" w:fill="auto"/>
            <w:noWrap/>
            <w:vAlign w:val="center"/>
            <w:hideMark/>
          </w:tcPr>
          <w:p w14:paraId="0F33C899" w14:textId="77777777" w:rsidR="00EA76DA" w:rsidRPr="00EA76DA" w:rsidRDefault="00EA76DA" w:rsidP="003723FA">
            <w:pPr>
              <w:jc w:val="center"/>
            </w:pPr>
            <w:r w:rsidRPr="00EA76DA">
              <w:t>1</w:t>
            </w:r>
          </w:p>
        </w:tc>
      </w:tr>
      <w:tr w:rsidR="00EA76DA" w:rsidRPr="00EA76DA" w14:paraId="75703F1E" w14:textId="77777777" w:rsidTr="003723FA">
        <w:trPr>
          <w:trHeight w:val="170"/>
          <w:jc w:val="center"/>
        </w:trPr>
        <w:tc>
          <w:tcPr>
            <w:tcW w:w="543" w:type="dxa"/>
            <w:shd w:val="clear" w:color="auto" w:fill="auto"/>
            <w:noWrap/>
            <w:vAlign w:val="center"/>
            <w:hideMark/>
          </w:tcPr>
          <w:p w14:paraId="21DDA5A4" w14:textId="77777777" w:rsidR="00EA76DA" w:rsidRPr="00EA76DA" w:rsidRDefault="00EA76DA" w:rsidP="00EA76DA">
            <w:r w:rsidRPr="00EA76DA">
              <w:t>175</w:t>
            </w:r>
          </w:p>
        </w:tc>
        <w:tc>
          <w:tcPr>
            <w:tcW w:w="8066" w:type="dxa"/>
            <w:shd w:val="clear" w:color="auto" w:fill="auto"/>
            <w:noWrap/>
            <w:vAlign w:val="center"/>
            <w:hideMark/>
          </w:tcPr>
          <w:p w14:paraId="4F2859C5" w14:textId="458F9F10" w:rsidR="00EA76DA" w:rsidRPr="00EA76DA" w:rsidRDefault="00EA76DA" w:rsidP="00EA76DA">
            <w:r w:rsidRPr="00EA76DA">
              <w:t>REEMPLAZO FLECHA TRASERA</w:t>
            </w:r>
          </w:p>
        </w:tc>
        <w:tc>
          <w:tcPr>
            <w:tcW w:w="988" w:type="dxa"/>
            <w:shd w:val="clear" w:color="auto" w:fill="auto"/>
            <w:noWrap/>
            <w:vAlign w:val="center"/>
            <w:hideMark/>
          </w:tcPr>
          <w:p w14:paraId="5A08C88F" w14:textId="77777777" w:rsidR="00EA76DA" w:rsidRPr="00EA76DA" w:rsidRDefault="00EA76DA" w:rsidP="003723FA">
            <w:pPr>
              <w:jc w:val="center"/>
            </w:pPr>
            <w:r w:rsidRPr="00EA76DA">
              <w:t>1</w:t>
            </w:r>
          </w:p>
        </w:tc>
        <w:tc>
          <w:tcPr>
            <w:tcW w:w="1127" w:type="dxa"/>
            <w:shd w:val="clear" w:color="auto" w:fill="auto"/>
            <w:noWrap/>
            <w:vAlign w:val="center"/>
            <w:hideMark/>
          </w:tcPr>
          <w:p w14:paraId="1E0308AB" w14:textId="77777777" w:rsidR="00EA76DA" w:rsidRPr="00EA76DA" w:rsidRDefault="00EA76DA" w:rsidP="003723FA">
            <w:pPr>
              <w:jc w:val="center"/>
            </w:pPr>
            <w:r w:rsidRPr="00EA76DA">
              <w:t>1</w:t>
            </w:r>
          </w:p>
        </w:tc>
      </w:tr>
      <w:tr w:rsidR="00EA76DA" w:rsidRPr="00EA76DA" w14:paraId="195E8059" w14:textId="77777777" w:rsidTr="003723FA">
        <w:trPr>
          <w:trHeight w:val="170"/>
          <w:jc w:val="center"/>
        </w:trPr>
        <w:tc>
          <w:tcPr>
            <w:tcW w:w="543" w:type="dxa"/>
            <w:shd w:val="clear" w:color="auto" w:fill="auto"/>
            <w:noWrap/>
            <w:vAlign w:val="center"/>
            <w:hideMark/>
          </w:tcPr>
          <w:p w14:paraId="6E32482C" w14:textId="77777777" w:rsidR="00EA76DA" w:rsidRPr="00EA76DA" w:rsidRDefault="00EA76DA" w:rsidP="00EA76DA">
            <w:r w:rsidRPr="00EA76DA">
              <w:t>176</w:t>
            </w:r>
          </w:p>
        </w:tc>
        <w:tc>
          <w:tcPr>
            <w:tcW w:w="8066" w:type="dxa"/>
            <w:shd w:val="clear" w:color="auto" w:fill="auto"/>
            <w:noWrap/>
            <w:vAlign w:val="center"/>
            <w:hideMark/>
          </w:tcPr>
          <w:p w14:paraId="1A07BDF1" w14:textId="77777777" w:rsidR="00EA76DA" w:rsidRPr="00EA76DA" w:rsidRDefault="00EA76DA" w:rsidP="00EA76DA">
            <w:r w:rsidRPr="00EA76DA">
              <w:t>REEMPLAZO MOFLE</w:t>
            </w:r>
          </w:p>
        </w:tc>
        <w:tc>
          <w:tcPr>
            <w:tcW w:w="988" w:type="dxa"/>
            <w:shd w:val="clear" w:color="auto" w:fill="auto"/>
            <w:noWrap/>
            <w:vAlign w:val="center"/>
            <w:hideMark/>
          </w:tcPr>
          <w:p w14:paraId="360E8711" w14:textId="77777777" w:rsidR="00EA76DA" w:rsidRPr="00EA76DA" w:rsidRDefault="00EA76DA" w:rsidP="003723FA">
            <w:pPr>
              <w:jc w:val="center"/>
            </w:pPr>
            <w:r w:rsidRPr="00EA76DA">
              <w:t>1</w:t>
            </w:r>
          </w:p>
        </w:tc>
        <w:tc>
          <w:tcPr>
            <w:tcW w:w="1127" w:type="dxa"/>
            <w:shd w:val="clear" w:color="auto" w:fill="auto"/>
            <w:noWrap/>
            <w:vAlign w:val="center"/>
            <w:hideMark/>
          </w:tcPr>
          <w:p w14:paraId="666059B6" w14:textId="77777777" w:rsidR="00EA76DA" w:rsidRPr="00EA76DA" w:rsidRDefault="00EA76DA" w:rsidP="003723FA">
            <w:pPr>
              <w:jc w:val="center"/>
            </w:pPr>
            <w:r w:rsidRPr="00EA76DA">
              <w:t>1</w:t>
            </w:r>
          </w:p>
        </w:tc>
      </w:tr>
      <w:tr w:rsidR="00EA76DA" w:rsidRPr="00EA76DA" w14:paraId="67EFF89A" w14:textId="77777777" w:rsidTr="003723FA">
        <w:trPr>
          <w:trHeight w:val="170"/>
          <w:jc w:val="center"/>
        </w:trPr>
        <w:tc>
          <w:tcPr>
            <w:tcW w:w="543" w:type="dxa"/>
            <w:shd w:val="clear" w:color="auto" w:fill="auto"/>
            <w:noWrap/>
            <w:vAlign w:val="center"/>
            <w:hideMark/>
          </w:tcPr>
          <w:p w14:paraId="596E9904" w14:textId="77777777" w:rsidR="00EA76DA" w:rsidRPr="00EA76DA" w:rsidRDefault="00EA76DA" w:rsidP="00EA76DA">
            <w:r w:rsidRPr="00EA76DA">
              <w:t>177</w:t>
            </w:r>
          </w:p>
        </w:tc>
        <w:tc>
          <w:tcPr>
            <w:tcW w:w="8066" w:type="dxa"/>
            <w:shd w:val="clear" w:color="auto" w:fill="auto"/>
            <w:noWrap/>
            <w:vAlign w:val="center"/>
            <w:hideMark/>
          </w:tcPr>
          <w:p w14:paraId="02F1219F" w14:textId="77777777" w:rsidR="00EA76DA" w:rsidRPr="00EA76DA" w:rsidRDefault="00EA76DA" w:rsidP="00EA76DA">
            <w:r w:rsidRPr="00EA76DA">
              <w:t xml:space="preserve">REEMPLAZO </w:t>
            </w:r>
            <w:proofErr w:type="spellStart"/>
            <w:r w:rsidRPr="00EA76DA">
              <w:t>PCM</w:t>
            </w:r>
            <w:proofErr w:type="spellEnd"/>
          </w:p>
        </w:tc>
        <w:tc>
          <w:tcPr>
            <w:tcW w:w="988" w:type="dxa"/>
            <w:shd w:val="clear" w:color="auto" w:fill="auto"/>
            <w:noWrap/>
            <w:vAlign w:val="center"/>
            <w:hideMark/>
          </w:tcPr>
          <w:p w14:paraId="77A38B34" w14:textId="77777777" w:rsidR="00EA76DA" w:rsidRPr="00EA76DA" w:rsidRDefault="00EA76DA" w:rsidP="003723FA">
            <w:pPr>
              <w:jc w:val="center"/>
            </w:pPr>
            <w:r w:rsidRPr="00EA76DA">
              <w:t>1</w:t>
            </w:r>
          </w:p>
        </w:tc>
        <w:tc>
          <w:tcPr>
            <w:tcW w:w="1127" w:type="dxa"/>
            <w:shd w:val="clear" w:color="auto" w:fill="auto"/>
            <w:noWrap/>
            <w:vAlign w:val="center"/>
            <w:hideMark/>
          </w:tcPr>
          <w:p w14:paraId="58203DCE" w14:textId="77777777" w:rsidR="00EA76DA" w:rsidRPr="00EA76DA" w:rsidRDefault="00EA76DA" w:rsidP="003723FA">
            <w:pPr>
              <w:jc w:val="center"/>
            </w:pPr>
            <w:r w:rsidRPr="00EA76DA">
              <w:t>1</w:t>
            </w:r>
          </w:p>
        </w:tc>
      </w:tr>
      <w:tr w:rsidR="00EA76DA" w:rsidRPr="00EA76DA" w14:paraId="0943516E" w14:textId="77777777" w:rsidTr="003723FA">
        <w:trPr>
          <w:trHeight w:val="170"/>
          <w:jc w:val="center"/>
        </w:trPr>
        <w:tc>
          <w:tcPr>
            <w:tcW w:w="543" w:type="dxa"/>
            <w:shd w:val="clear" w:color="auto" w:fill="auto"/>
            <w:noWrap/>
            <w:vAlign w:val="center"/>
            <w:hideMark/>
          </w:tcPr>
          <w:p w14:paraId="7C2113F1" w14:textId="77777777" w:rsidR="00EA76DA" w:rsidRPr="00EA76DA" w:rsidRDefault="00EA76DA" w:rsidP="00EA76DA">
            <w:r w:rsidRPr="00EA76DA">
              <w:t>178</w:t>
            </w:r>
          </w:p>
        </w:tc>
        <w:tc>
          <w:tcPr>
            <w:tcW w:w="8066" w:type="dxa"/>
            <w:shd w:val="clear" w:color="auto" w:fill="auto"/>
            <w:noWrap/>
            <w:vAlign w:val="center"/>
            <w:hideMark/>
          </w:tcPr>
          <w:p w14:paraId="1C070940" w14:textId="77777777" w:rsidR="00EA76DA" w:rsidRPr="00EA76DA" w:rsidRDefault="00EA76DA" w:rsidP="00EA76DA">
            <w:r w:rsidRPr="00EA76DA">
              <w:t xml:space="preserve">REEMPLAZO SENSOR </w:t>
            </w:r>
            <w:proofErr w:type="spellStart"/>
            <w:r w:rsidRPr="00EA76DA">
              <w:t>MAF</w:t>
            </w:r>
            <w:proofErr w:type="spellEnd"/>
          </w:p>
        </w:tc>
        <w:tc>
          <w:tcPr>
            <w:tcW w:w="988" w:type="dxa"/>
            <w:shd w:val="clear" w:color="auto" w:fill="auto"/>
            <w:noWrap/>
            <w:vAlign w:val="center"/>
            <w:hideMark/>
          </w:tcPr>
          <w:p w14:paraId="54FAAA19" w14:textId="77777777" w:rsidR="00EA76DA" w:rsidRPr="00EA76DA" w:rsidRDefault="00EA76DA" w:rsidP="003723FA">
            <w:pPr>
              <w:jc w:val="center"/>
            </w:pPr>
            <w:r w:rsidRPr="00EA76DA">
              <w:t>1</w:t>
            </w:r>
          </w:p>
        </w:tc>
        <w:tc>
          <w:tcPr>
            <w:tcW w:w="1127" w:type="dxa"/>
            <w:shd w:val="clear" w:color="auto" w:fill="auto"/>
            <w:noWrap/>
            <w:vAlign w:val="center"/>
            <w:hideMark/>
          </w:tcPr>
          <w:p w14:paraId="2F5C76B9" w14:textId="77777777" w:rsidR="00EA76DA" w:rsidRPr="00EA76DA" w:rsidRDefault="00EA76DA" w:rsidP="003723FA">
            <w:pPr>
              <w:jc w:val="center"/>
            </w:pPr>
            <w:r w:rsidRPr="00EA76DA">
              <w:t>1</w:t>
            </w:r>
          </w:p>
        </w:tc>
      </w:tr>
      <w:tr w:rsidR="00EA76DA" w:rsidRPr="00EA76DA" w14:paraId="6FAC8C7D" w14:textId="77777777" w:rsidTr="003723FA">
        <w:trPr>
          <w:trHeight w:val="170"/>
          <w:jc w:val="center"/>
        </w:trPr>
        <w:tc>
          <w:tcPr>
            <w:tcW w:w="543" w:type="dxa"/>
            <w:shd w:val="clear" w:color="auto" w:fill="auto"/>
            <w:noWrap/>
            <w:vAlign w:val="center"/>
            <w:hideMark/>
          </w:tcPr>
          <w:p w14:paraId="7697A19B" w14:textId="77777777" w:rsidR="00EA76DA" w:rsidRPr="00EA76DA" w:rsidRDefault="00EA76DA" w:rsidP="00EA76DA">
            <w:r w:rsidRPr="00EA76DA">
              <w:t>179</w:t>
            </w:r>
          </w:p>
        </w:tc>
        <w:tc>
          <w:tcPr>
            <w:tcW w:w="8066" w:type="dxa"/>
            <w:shd w:val="clear" w:color="auto" w:fill="auto"/>
            <w:noWrap/>
            <w:vAlign w:val="center"/>
            <w:hideMark/>
          </w:tcPr>
          <w:p w14:paraId="321F9D70" w14:textId="77777777" w:rsidR="00EA76DA" w:rsidRPr="00EA76DA" w:rsidRDefault="00EA76DA" w:rsidP="00EA76DA">
            <w:r w:rsidRPr="00EA76DA">
              <w:t>REEMPLAZO SENSOR OXIGENO</w:t>
            </w:r>
          </w:p>
        </w:tc>
        <w:tc>
          <w:tcPr>
            <w:tcW w:w="988" w:type="dxa"/>
            <w:shd w:val="clear" w:color="auto" w:fill="auto"/>
            <w:noWrap/>
            <w:vAlign w:val="center"/>
            <w:hideMark/>
          </w:tcPr>
          <w:p w14:paraId="01E79B59" w14:textId="77777777" w:rsidR="00EA76DA" w:rsidRPr="00EA76DA" w:rsidRDefault="00EA76DA" w:rsidP="003723FA">
            <w:pPr>
              <w:jc w:val="center"/>
            </w:pPr>
            <w:r w:rsidRPr="00EA76DA">
              <w:t>1</w:t>
            </w:r>
          </w:p>
        </w:tc>
        <w:tc>
          <w:tcPr>
            <w:tcW w:w="1127" w:type="dxa"/>
            <w:shd w:val="clear" w:color="auto" w:fill="auto"/>
            <w:noWrap/>
            <w:vAlign w:val="center"/>
            <w:hideMark/>
          </w:tcPr>
          <w:p w14:paraId="2D3F47A7" w14:textId="77777777" w:rsidR="00EA76DA" w:rsidRPr="00EA76DA" w:rsidRDefault="00EA76DA" w:rsidP="003723FA">
            <w:pPr>
              <w:jc w:val="center"/>
            </w:pPr>
            <w:r w:rsidRPr="00EA76DA">
              <w:t>1</w:t>
            </w:r>
          </w:p>
        </w:tc>
      </w:tr>
      <w:tr w:rsidR="00EA76DA" w:rsidRPr="00EA76DA" w14:paraId="03549794" w14:textId="77777777" w:rsidTr="003723FA">
        <w:trPr>
          <w:trHeight w:val="170"/>
          <w:jc w:val="center"/>
        </w:trPr>
        <w:tc>
          <w:tcPr>
            <w:tcW w:w="543" w:type="dxa"/>
            <w:shd w:val="clear" w:color="auto" w:fill="auto"/>
            <w:noWrap/>
            <w:vAlign w:val="center"/>
            <w:hideMark/>
          </w:tcPr>
          <w:p w14:paraId="49967871" w14:textId="77777777" w:rsidR="00EA76DA" w:rsidRPr="00EA76DA" w:rsidRDefault="00EA76DA" w:rsidP="00EA76DA">
            <w:r w:rsidRPr="00EA76DA">
              <w:t>180</w:t>
            </w:r>
          </w:p>
        </w:tc>
        <w:tc>
          <w:tcPr>
            <w:tcW w:w="8066" w:type="dxa"/>
            <w:shd w:val="clear" w:color="auto" w:fill="auto"/>
            <w:noWrap/>
            <w:vAlign w:val="center"/>
            <w:hideMark/>
          </w:tcPr>
          <w:p w14:paraId="2C976995" w14:textId="77777777" w:rsidR="00EA76DA" w:rsidRPr="00EA76DA" w:rsidRDefault="00EA76DA" w:rsidP="00EA76DA">
            <w:r w:rsidRPr="00EA76DA">
              <w:t xml:space="preserve">REEMPLAZO SENSOR </w:t>
            </w:r>
            <w:proofErr w:type="spellStart"/>
            <w:r w:rsidRPr="00EA76DA">
              <w:t>TPS</w:t>
            </w:r>
            <w:proofErr w:type="spellEnd"/>
          </w:p>
        </w:tc>
        <w:tc>
          <w:tcPr>
            <w:tcW w:w="988" w:type="dxa"/>
            <w:shd w:val="clear" w:color="auto" w:fill="auto"/>
            <w:noWrap/>
            <w:vAlign w:val="center"/>
            <w:hideMark/>
          </w:tcPr>
          <w:p w14:paraId="47BA4D7F" w14:textId="77777777" w:rsidR="00EA76DA" w:rsidRPr="00EA76DA" w:rsidRDefault="00EA76DA" w:rsidP="003723FA">
            <w:pPr>
              <w:jc w:val="center"/>
            </w:pPr>
            <w:r w:rsidRPr="00EA76DA">
              <w:t>1</w:t>
            </w:r>
          </w:p>
        </w:tc>
        <w:tc>
          <w:tcPr>
            <w:tcW w:w="1127" w:type="dxa"/>
            <w:shd w:val="clear" w:color="auto" w:fill="auto"/>
            <w:noWrap/>
            <w:vAlign w:val="center"/>
            <w:hideMark/>
          </w:tcPr>
          <w:p w14:paraId="513BEF35" w14:textId="77777777" w:rsidR="00EA76DA" w:rsidRPr="00EA76DA" w:rsidRDefault="00EA76DA" w:rsidP="003723FA">
            <w:pPr>
              <w:jc w:val="center"/>
            </w:pPr>
            <w:r w:rsidRPr="00EA76DA">
              <w:t>1</w:t>
            </w:r>
          </w:p>
        </w:tc>
      </w:tr>
      <w:tr w:rsidR="00EA76DA" w:rsidRPr="00EA76DA" w14:paraId="46CC30CC" w14:textId="77777777" w:rsidTr="003723FA">
        <w:trPr>
          <w:trHeight w:val="170"/>
          <w:jc w:val="center"/>
        </w:trPr>
        <w:tc>
          <w:tcPr>
            <w:tcW w:w="543" w:type="dxa"/>
            <w:shd w:val="clear" w:color="auto" w:fill="auto"/>
            <w:noWrap/>
            <w:vAlign w:val="center"/>
            <w:hideMark/>
          </w:tcPr>
          <w:p w14:paraId="5F47BBA4" w14:textId="77777777" w:rsidR="00EA76DA" w:rsidRPr="00EA76DA" w:rsidRDefault="00EA76DA" w:rsidP="00EA76DA">
            <w:r w:rsidRPr="00EA76DA">
              <w:t>181</w:t>
            </w:r>
          </w:p>
        </w:tc>
        <w:tc>
          <w:tcPr>
            <w:tcW w:w="8066" w:type="dxa"/>
            <w:shd w:val="clear" w:color="auto" w:fill="auto"/>
            <w:noWrap/>
            <w:vAlign w:val="center"/>
            <w:hideMark/>
          </w:tcPr>
          <w:p w14:paraId="5DF6693B" w14:textId="7D0AB17D" w:rsidR="00EA76DA" w:rsidRPr="00EA76DA" w:rsidRDefault="00EA76DA" w:rsidP="00EA76DA">
            <w:r w:rsidRPr="00EA76DA">
              <w:t>REEMPLAZO SENSOR DEL CIGÜEÑAL</w:t>
            </w:r>
          </w:p>
        </w:tc>
        <w:tc>
          <w:tcPr>
            <w:tcW w:w="988" w:type="dxa"/>
            <w:shd w:val="clear" w:color="auto" w:fill="auto"/>
            <w:noWrap/>
            <w:vAlign w:val="center"/>
            <w:hideMark/>
          </w:tcPr>
          <w:p w14:paraId="512FE76E" w14:textId="77777777" w:rsidR="00EA76DA" w:rsidRPr="00EA76DA" w:rsidRDefault="00EA76DA" w:rsidP="003723FA">
            <w:pPr>
              <w:jc w:val="center"/>
            </w:pPr>
            <w:r w:rsidRPr="00EA76DA">
              <w:t>1</w:t>
            </w:r>
          </w:p>
        </w:tc>
        <w:tc>
          <w:tcPr>
            <w:tcW w:w="1127" w:type="dxa"/>
            <w:shd w:val="clear" w:color="auto" w:fill="auto"/>
            <w:noWrap/>
            <w:vAlign w:val="center"/>
            <w:hideMark/>
          </w:tcPr>
          <w:p w14:paraId="35CE4F7D" w14:textId="77777777" w:rsidR="00EA76DA" w:rsidRPr="00EA76DA" w:rsidRDefault="00EA76DA" w:rsidP="003723FA">
            <w:pPr>
              <w:jc w:val="center"/>
            </w:pPr>
            <w:r w:rsidRPr="00EA76DA">
              <w:t>1</w:t>
            </w:r>
          </w:p>
        </w:tc>
      </w:tr>
      <w:tr w:rsidR="00EA76DA" w:rsidRPr="00EA76DA" w14:paraId="44020A8A" w14:textId="77777777" w:rsidTr="003723FA">
        <w:trPr>
          <w:trHeight w:val="170"/>
          <w:jc w:val="center"/>
        </w:trPr>
        <w:tc>
          <w:tcPr>
            <w:tcW w:w="543" w:type="dxa"/>
            <w:shd w:val="clear" w:color="auto" w:fill="auto"/>
            <w:noWrap/>
            <w:vAlign w:val="center"/>
            <w:hideMark/>
          </w:tcPr>
          <w:p w14:paraId="2278D967" w14:textId="77777777" w:rsidR="00EA76DA" w:rsidRPr="00EA76DA" w:rsidRDefault="00EA76DA" w:rsidP="00EA76DA">
            <w:r w:rsidRPr="00EA76DA">
              <w:t>182</w:t>
            </w:r>
          </w:p>
        </w:tc>
        <w:tc>
          <w:tcPr>
            <w:tcW w:w="8066" w:type="dxa"/>
            <w:shd w:val="clear" w:color="auto" w:fill="auto"/>
            <w:noWrap/>
            <w:vAlign w:val="center"/>
            <w:hideMark/>
          </w:tcPr>
          <w:p w14:paraId="11390F59" w14:textId="77777777" w:rsidR="00EA76DA" w:rsidRPr="00EA76DA" w:rsidRDefault="00EA76DA" w:rsidP="00EA76DA">
            <w:r w:rsidRPr="00EA76DA">
              <w:t xml:space="preserve">REEMPLAZO VÁLVULA  </w:t>
            </w:r>
            <w:proofErr w:type="spellStart"/>
            <w:r w:rsidRPr="00EA76DA">
              <w:t>EGR</w:t>
            </w:r>
            <w:proofErr w:type="spellEnd"/>
          </w:p>
        </w:tc>
        <w:tc>
          <w:tcPr>
            <w:tcW w:w="988" w:type="dxa"/>
            <w:shd w:val="clear" w:color="auto" w:fill="auto"/>
            <w:noWrap/>
            <w:vAlign w:val="center"/>
            <w:hideMark/>
          </w:tcPr>
          <w:p w14:paraId="550E9562" w14:textId="77777777" w:rsidR="00EA76DA" w:rsidRPr="00EA76DA" w:rsidRDefault="00EA76DA" w:rsidP="003723FA">
            <w:pPr>
              <w:jc w:val="center"/>
            </w:pPr>
            <w:r w:rsidRPr="00EA76DA">
              <w:t>1</w:t>
            </w:r>
          </w:p>
        </w:tc>
        <w:tc>
          <w:tcPr>
            <w:tcW w:w="1127" w:type="dxa"/>
            <w:shd w:val="clear" w:color="auto" w:fill="auto"/>
            <w:noWrap/>
            <w:vAlign w:val="center"/>
            <w:hideMark/>
          </w:tcPr>
          <w:p w14:paraId="2B85B874" w14:textId="77777777" w:rsidR="00EA76DA" w:rsidRPr="00EA76DA" w:rsidRDefault="00EA76DA" w:rsidP="003723FA">
            <w:pPr>
              <w:jc w:val="center"/>
            </w:pPr>
            <w:r w:rsidRPr="00EA76DA">
              <w:t>1</w:t>
            </w:r>
          </w:p>
        </w:tc>
      </w:tr>
      <w:tr w:rsidR="00EA76DA" w:rsidRPr="00EA76DA" w14:paraId="0739DA2B" w14:textId="77777777" w:rsidTr="003723FA">
        <w:trPr>
          <w:trHeight w:val="170"/>
          <w:jc w:val="center"/>
        </w:trPr>
        <w:tc>
          <w:tcPr>
            <w:tcW w:w="543" w:type="dxa"/>
            <w:shd w:val="clear" w:color="auto" w:fill="auto"/>
            <w:noWrap/>
            <w:vAlign w:val="center"/>
            <w:hideMark/>
          </w:tcPr>
          <w:p w14:paraId="1D5B2627" w14:textId="77777777" w:rsidR="00EA76DA" w:rsidRPr="00EA76DA" w:rsidRDefault="00EA76DA" w:rsidP="00EA76DA">
            <w:r w:rsidRPr="00EA76DA">
              <w:t>183</w:t>
            </w:r>
          </w:p>
        </w:tc>
        <w:tc>
          <w:tcPr>
            <w:tcW w:w="8066" w:type="dxa"/>
            <w:shd w:val="clear" w:color="auto" w:fill="auto"/>
            <w:noWrap/>
            <w:vAlign w:val="center"/>
            <w:hideMark/>
          </w:tcPr>
          <w:p w14:paraId="4CD36DB9" w14:textId="77777777" w:rsidR="00EA76DA" w:rsidRPr="00EA76DA" w:rsidRDefault="00EA76DA" w:rsidP="00EA76DA">
            <w:r w:rsidRPr="00EA76DA">
              <w:t xml:space="preserve">REEMPLAZO VÁLVULA </w:t>
            </w:r>
            <w:proofErr w:type="spellStart"/>
            <w:r w:rsidRPr="00EA76DA">
              <w:t>IAC</w:t>
            </w:r>
            <w:proofErr w:type="spellEnd"/>
          </w:p>
        </w:tc>
        <w:tc>
          <w:tcPr>
            <w:tcW w:w="988" w:type="dxa"/>
            <w:shd w:val="clear" w:color="auto" w:fill="auto"/>
            <w:noWrap/>
            <w:vAlign w:val="center"/>
            <w:hideMark/>
          </w:tcPr>
          <w:p w14:paraId="66253DF4" w14:textId="77777777" w:rsidR="00EA76DA" w:rsidRPr="00EA76DA" w:rsidRDefault="00EA76DA" w:rsidP="003723FA">
            <w:pPr>
              <w:jc w:val="center"/>
            </w:pPr>
            <w:r w:rsidRPr="00EA76DA">
              <w:t>1</w:t>
            </w:r>
          </w:p>
        </w:tc>
        <w:tc>
          <w:tcPr>
            <w:tcW w:w="1127" w:type="dxa"/>
            <w:shd w:val="clear" w:color="auto" w:fill="auto"/>
            <w:noWrap/>
            <w:vAlign w:val="center"/>
            <w:hideMark/>
          </w:tcPr>
          <w:p w14:paraId="3DC69B1F" w14:textId="77777777" w:rsidR="00EA76DA" w:rsidRPr="00EA76DA" w:rsidRDefault="00EA76DA" w:rsidP="003723FA">
            <w:pPr>
              <w:jc w:val="center"/>
            </w:pPr>
            <w:r w:rsidRPr="00EA76DA">
              <w:t>1</w:t>
            </w:r>
          </w:p>
        </w:tc>
      </w:tr>
      <w:tr w:rsidR="00EA76DA" w:rsidRPr="00EA76DA" w14:paraId="3936EF03" w14:textId="77777777" w:rsidTr="003723FA">
        <w:trPr>
          <w:trHeight w:val="170"/>
          <w:jc w:val="center"/>
        </w:trPr>
        <w:tc>
          <w:tcPr>
            <w:tcW w:w="543" w:type="dxa"/>
            <w:shd w:val="clear" w:color="auto" w:fill="auto"/>
            <w:noWrap/>
            <w:vAlign w:val="center"/>
            <w:hideMark/>
          </w:tcPr>
          <w:p w14:paraId="5173584C" w14:textId="77777777" w:rsidR="00EA76DA" w:rsidRPr="00EA76DA" w:rsidRDefault="00EA76DA" w:rsidP="00EA76DA">
            <w:r w:rsidRPr="00EA76DA">
              <w:t>184</w:t>
            </w:r>
          </w:p>
        </w:tc>
        <w:tc>
          <w:tcPr>
            <w:tcW w:w="8066" w:type="dxa"/>
            <w:shd w:val="clear" w:color="auto" w:fill="auto"/>
            <w:noWrap/>
            <w:vAlign w:val="center"/>
            <w:hideMark/>
          </w:tcPr>
          <w:p w14:paraId="510F29AF" w14:textId="77777777" w:rsidR="00EA76DA" w:rsidRPr="00EA76DA" w:rsidRDefault="00EA76DA" w:rsidP="00EA76DA">
            <w:r w:rsidRPr="00EA76DA">
              <w:t>REMPLAZO DE MICAS</w:t>
            </w:r>
          </w:p>
        </w:tc>
        <w:tc>
          <w:tcPr>
            <w:tcW w:w="988" w:type="dxa"/>
            <w:shd w:val="clear" w:color="auto" w:fill="auto"/>
            <w:noWrap/>
            <w:vAlign w:val="center"/>
            <w:hideMark/>
          </w:tcPr>
          <w:p w14:paraId="4DBF02C1" w14:textId="77777777" w:rsidR="00EA76DA" w:rsidRPr="00EA76DA" w:rsidRDefault="00EA76DA" w:rsidP="003723FA">
            <w:pPr>
              <w:jc w:val="center"/>
            </w:pPr>
            <w:r w:rsidRPr="00EA76DA">
              <w:t>1</w:t>
            </w:r>
          </w:p>
        </w:tc>
        <w:tc>
          <w:tcPr>
            <w:tcW w:w="1127" w:type="dxa"/>
            <w:shd w:val="clear" w:color="auto" w:fill="auto"/>
            <w:noWrap/>
            <w:vAlign w:val="center"/>
            <w:hideMark/>
          </w:tcPr>
          <w:p w14:paraId="33D97A55" w14:textId="77777777" w:rsidR="00EA76DA" w:rsidRPr="00EA76DA" w:rsidRDefault="00EA76DA" w:rsidP="003723FA">
            <w:pPr>
              <w:jc w:val="center"/>
            </w:pPr>
            <w:r w:rsidRPr="00EA76DA">
              <w:t>1</w:t>
            </w:r>
          </w:p>
        </w:tc>
      </w:tr>
      <w:tr w:rsidR="00EA76DA" w:rsidRPr="00EA76DA" w14:paraId="4EB67B7D" w14:textId="77777777" w:rsidTr="003723FA">
        <w:trPr>
          <w:trHeight w:val="170"/>
          <w:jc w:val="center"/>
        </w:trPr>
        <w:tc>
          <w:tcPr>
            <w:tcW w:w="543" w:type="dxa"/>
            <w:shd w:val="clear" w:color="auto" w:fill="auto"/>
            <w:noWrap/>
            <w:vAlign w:val="center"/>
            <w:hideMark/>
          </w:tcPr>
          <w:p w14:paraId="0B7C21A8" w14:textId="77777777" w:rsidR="00EA76DA" w:rsidRPr="00EA76DA" w:rsidRDefault="00EA76DA" w:rsidP="00EA76DA">
            <w:r w:rsidRPr="00EA76DA">
              <w:t>185</w:t>
            </w:r>
          </w:p>
        </w:tc>
        <w:tc>
          <w:tcPr>
            <w:tcW w:w="8066" w:type="dxa"/>
            <w:shd w:val="clear" w:color="auto" w:fill="auto"/>
            <w:noWrap/>
            <w:vAlign w:val="center"/>
            <w:hideMark/>
          </w:tcPr>
          <w:p w14:paraId="3423DC29" w14:textId="77777777" w:rsidR="00EA76DA" w:rsidRPr="00EA76DA" w:rsidRDefault="00EA76DA" w:rsidP="00EA76DA">
            <w:r w:rsidRPr="00EA76DA">
              <w:t>REMPLAZO DE MICAS DE AMBULANCIA (CÓDIGOS, BLANCOS, AMARILLOS Y ROJOS)</w:t>
            </w:r>
          </w:p>
        </w:tc>
        <w:tc>
          <w:tcPr>
            <w:tcW w:w="988" w:type="dxa"/>
            <w:shd w:val="clear" w:color="auto" w:fill="auto"/>
            <w:noWrap/>
            <w:vAlign w:val="center"/>
            <w:hideMark/>
          </w:tcPr>
          <w:p w14:paraId="5EC1D83A" w14:textId="77777777" w:rsidR="00EA76DA" w:rsidRPr="00EA76DA" w:rsidRDefault="00EA76DA" w:rsidP="003723FA">
            <w:pPr>
              <w:jc w:val="center"/>
            </w:pPr>
            <w:r w:rsidRPr="00EA76DA">
              <w:t>1</w:t>
            </w:r>
          </w:p>
        </w:tc>
        <w:tc>
          <w:tcPr>
            <w:tcW w:w="1127" w:type="dxa"/>
            <w:shd w:val="clear" w:color="auto" w:fill="auto"/>
            <w:noWrap/>
            <w:vAlign w:val="center"/>
            <w:hideMark/>
          </w:tcPr>
          <w:p w14:paraId="4D90FFE9" w14:textId="77777777" w:rsidR="00EA76DA" w:rsidRPr="00EA76DA" w:rsidRDefault="00EA76DA" w:rsidP="003723FA">
            <w:pPr>
              <w:jc w:val="center"/>
            </w:pPr>
            <w:r w:rsidRPr="00EA76DA">
              <w:t>1</w:t>
            </w:r>
          </w:p>
        </w:tc>
      </w:tr>
      <w:tr w:rsidR="00EA76DA" w:rsidRPr="00EA76DA" w14:paraId="052B7AC5" w14:textId="77777777" w:rsidTr="003723FA">
        <w:trPr>
          <w:trHeight w:val="170"/>
          <w:jc w:val="center"/>
        </w:trPr>
        <w:tc>
          <w:tcPr>
            <w:tcW w:w="543" w:type="dxa"/>
            <w:shd w:val="clear" w:color="auto" w:fill="auto"/>
            <w:noWrap/>
            <w:vAlign w:val="center"/>
            <w:hideMark/>
          </w:tcPr>
          <w:p w14:paraId="49AC4F30" w14:textId="77777777" w:rsidR="00EA76DA" w:rsidRPr="00EA76DA" w:rsidRDefault="00EA76DA" w:rsidP="00EA76DA">
            <w:r w:rsidRPr="00EA76DA">
              <w:t>186</w:t>
            </w:r>
          </w:p>
        </w:tc>
        <w:tc>
          <w:tcPr>
            <w:tcW w:w="8066" w:type="dxa"/>
            <w:shd w:val="clear" w:color="auto" w:fill="auto"/>
            <w:noWrap/>
            <w:vAlign w:val="center"/>
            <w:hideMark/>
          </w:tcPr>
          <w:p w14:paraId="7266CA0A" w14:textId="77777777" w:rsidR="00EA76DA" w:rsidRPr="00EA76DA" w:rsidRDefault="00EA76DA" w:rsidP="00EA76DA">
            <w:r w:rsidRPr="00EA76DA">
              <w:t>REPARACIÓN DE AIRE ACONDICIONADO</w:t>
            </w:r>
          </w:p>
        </w:tc>
        <w:tc>
          <w:tcPr>
            <w:tcW w:w="988" w:type="dxa"/>
            <w:shd w:val="clear" w:color="auto" w:fill="auto"/>
            <w:noWrap/>
            <w:vAlign w:val="center"/>
            <w:hideMark/>
          </w:tcPr>
          <w:p w14:paraId="6C61C729" w14:textId="77777777" w:rsidR="00EA76DA" w:rsidRPr="00EA76DA" w:rsidRDefault="00EA76DA" w:rsidP="003723FA">
            <w:pPr>
              <w:jc w:val="center"/>
            </w:pPr>
            <w:r w:rsidRPr="00EA76DA">
              <w:t>1</w:t>
            </w:r>
          </w:p>
        </w:tc>
        <w:tc>
          <w:tcPr>
            <w:tcW w:w="1127" w:type="dxa"/>
            <w:shd w:val="clear" w:color="auto" w:fill="auto"/>
            <w:noWrap/>
            <w:vAlign w:val="center"/>
            <w:hideMark/>
          </w:tcPr>
          <w:p w14:paraId="7E224E87" w14:textId="77777777" w:rsidR="00EA76DA" w:rsidRPr="00EA76DA" w:rsidRDefault="00EA76DA" w:rsidP="003723FA">
            <w:pPr>
              <w:jc w:val="center"/>
            </w:pPr>
            <w:r w:rsidRPr="00EA76DA">
              <w:t>1</w:t>
            </w:r>
          </w:p>
        </w:tc>
      </w:tr>
      <w:tr w:rsidR="00EA76DA" w:rsidRPr="00EA76DA" w14:paraId="6887D36A" w14:textId="77777777" w:rsidTr="003723FA">
        <w:trPr>
          <w:trHeight w:val="170"/>
          <w:jc w:val="center"/>
        </w:trPr>
        <w:tc>
          <w:tcPr>
            <w:tcW w:w="543" w:type="dxa"/>
            <w:shd w:val="clear" w:color="auto" w:fill="auto"/>
            <w:noWrap/>
            <w:vAlign w:val="center"/>
            <w:hideMark/>
          </w:tcPr>
          <w:p w14:paraId="7011966E" w14:textId="77777777" w:rsidR="00EA76DA" w:rsidRPr="00EA76DA" w:rsidRDefault="00EA76DA" w:rsidP="00EA76DA">
            <w:r w:rsidRPr="00EA76DA">
              <w:t>187</w:t>
            </w:r>
          </w:p>
        </w:tc>
        <w:tc>
          <w:tcPr>
            <w:tcW w:w="8066" w:type="dxa"/>
            <w:shd w:val="clear" w:color="auto" w:fill="auto"/>
            <w:noWrap/>
            <w:vAlign w:val="center"/>
            <w:hideMark/>
          </w:tcPr>
          <w:p w14:paraId="6DC4E302" w14:textId="77777777" w:rsidR="00EA76DA" w:rsidRPr="00EA76DA" w:rsidRDefault="00EA76DA" w:rsidP="00EA76DA">
            <w:r w:rsidRPr="00EA76DA">
              <w:t>REPARACIÓN DE ALTAVOZ</w:t>
            </w:r>
          </w:p>
        </w:tc>
        <w:tc>
          <w:tcPr>
            <w:tcW w:w="988" w:type="dxa"/>
            <w:shd w:val="clear" w:color="auto" w:fill="auto"/>
            <w:noWrap/>
            <w:vAlign w:val="center"/>
            <w:hideMark/>
          </w:tcPr>
          <w:p w14:paraId="3545B70B" w14:textId="77777777" w:rsidR="00EA76DA" w:rsidRPr="00EA76DA" w:rsidRDefault="00EA76DA" w:rsidP="003723FA">
            <w:pPr>
              <w:jc w:val="center"/>
            </w:pPr>
            <w:r w:rsidRPr="00EA76DA">
              <w:t>1</w:t>
            </w:r>
          </w:p>
        </w:tc>
        <w:tc>
          <w:tcPr>
            <w:tcW w:w="1127" w:type="dxa"/>
            <w:shd w:val="clear" w:color="auto" w:fill="auto"/>
            <w:noWrap/>
            <w:vAlign w:val="center"/>
            <w:hideMark/>
          </w:tcPr>
          <w:p w14:paraId="4E8BE974" w14:textId="77777777" w:rsidR="00EA76DA" w:rsidRPr="00EA76DA" w:rsidRDefault="00EA76DA" w:rsidP="003723FA">
            <w:pPr>
              <w:jc w:val="center"/>
            </w:pPr>
            <w:r w:rsidRPr="00EA76DA">
              <w:t>1</w:t>
            </w:r>
          </w:p>
        </w:tc>
      </w:tr>
      <w:tr w:rsidR="00EA76DA" w:rsidRPr="00EA76DA" w14:paraId="61AC434F" w14:textId="77777777" w:rsidTr="003723FA">
        <w:trPr>
          <w:trHeight w:val="170"/>
          <w:jc w:val="center"/>
        </w:trPr>
        <w:tc>
          <w:tcPr>
            <w:tcW w:w="543" w:type="dxa"/>
            <w:shd w:val="clear" w:color="auto" w:fill="auto"/>
            <w:noWrap/>
            <w:vAlign w:val="center"/>
            <w:hideMark/>
          </w:tcPr>
          <w:p w14:paraId="3DC68644" w14:textId="77777777" w:rsidR="00EA76DA" w:rsidRPr="00EA76DA" w:rsidRDefault="00EA76DA" w:rsidP="00EA76DA">
            <w:r w:rsidRPr="00EA76DA">
              <w:t>188</w:t>
            </w:r>
          </w:p>
        </w:tc>
        <w:tc>
          <w:tcPr>
            <w:tcW w:w="8066" w:type="dxa"/>
            <w:shd w:val="clear" w:color="auto" w:fill="auto"/>
            <w:noWrap/>
            <w:vAlign w:val="center"/>
            <w:hideMark/>
          </w:tcPr>
          <w:p w14:paraId="0419A2BE" w14:textId="77777777" w:rsidR="00EA76DA" w:rsidRPr="00EA76DA" w:rsidRDefault="00EA76DA" w:rsidP="00EA76DA">
            <w:r w:rsidRPr="00EA76DA">
              <w:t>REPARACIÓN DE ALTERNADOR</w:t>
            </w:r>
          </w:p>
        </w:tc>
        <w:tc>
          <w:tcPr>
            <w:tcW w:w="988" w:type="dxa"/>
            <w:shd w:val="clear" w:color="auto" w:fill="auto"/>
            <w:noWrap/>
            <w:vAlign w:val="center"/>
            <w:hideMark/>
          </w:tcPr>
          <w:p w14:paraId="668503CD" w14:textId="77777777" w:rsidR="00EA76DA" w:rsidRPr="00EA76DA" w:rsidRDefault="00EA76DA" w:rsidP="003723FA">
            <w:pPr>
              <w:jc w:val="center"/>
            </w:pPr>
            <w:r w:rsidRPr="00EA76DA">
              <w:t>1</w:t>
            </w:r>
          </w:p>
        </w:tc>
        <w:tc>
          <w:tcPr>
            <w:tcW w:w="1127" w:type="dxa"/>
            <w:shd w:val="clear" w:color="auto" w:fill="auto"/>
            <w:noWrap/>
            <w:vAlign w:val="center"/>
            <w:hideMark/>
          </w:tcPr>
          <w:p w14:paraId="17EFB2D5" w14:textId="77777777" w:rsidR="00EA76DA" w:rsidRPr="00EA76DA" w:rsidRDefault="00EA76DA" w:rsidP="003723FA">
            <w:pPr>
              <w:jc w:val="center"/>
            </w:pPr>
            <w:r w:rsidRPr="00EA76DA">
              <w:t>1</w:t>
            </w:r>
          </w:p>
        </w:tc>
      </w:tr>
      <w:tr w:rsidR="00EA76DA" w:rsidRPr="00EA76DA" w14:paraId="01ACA46B" w14:textId="77777777" w:rsidTr="003723FA">
        <w:trPr>
          <w:trHeight w:val="170"/>
          <w:jc w:val="center"/>
        </w:trPr>
        <w:tc>
          <w:tcPr>
            <w:tcW w:w="543" w:type="dxa"/>
            <w:shd w:val="clear" w:color="auto" w:fill="auto"/>
            <w:noWrap/>
            <w:vAlign w:val="center"/>
            <w:hideMark/>
          </w:tcPr>
          <w:p w14:paraId="289F14CD" w14:textId="77777777" w:rsidR="00EA76DA" w:rsidRPr="00EA76DA" w:rsidRDefault="00EA76DA" w:rsidP="00EA76DA">
            <w:r w:rsidRPr="00EA76DA">
              <w:t>189</w:t>
            </w:r>
          </w:p>
        </w:tc>
        <w:tc>
          <w:tcPr>
            <w:tcW w:w="8066" w:type="dxa"/>
            <w:shd w:val="clear" w:color="auto" w:fill="auto"/>
            <w:noWrap/>
            <w:vAlign w:val="center"/>
            <w:hideMark/>
          </w:tcPr>
          <w:p w14:paraId="79EDD3E9" w14:textId="77777777" w:rsidR="00EA76DA" w:rsidRPr="00EA76DA" w:rsidRDefault="00EA76DA" w:rsidP="00EA76DA">
            <w:r w:rsidRPr="00EA76DA">
              <w:t>REPARACIÓN DE ASIENTO</w:t>
            </w:r>
          </w:p>
        </w:tc>
        <w:tc>
          <w:tcPr>
            <w:tcW w:w="988" w:type="dxa"/>
            <w:shd w:val="clear" w:color="auto" w:fill="auto"/>
            <w:noWrap/>
            <w:vAlign w:val="center"/>
            <w:hideMark/>
          </w:tcPr>
          <w:p w14:paraId="33E790E0" w14:textId="77777777" w:rsidR="00EA76DA" w:rsidRPr="00EA76DA" w:rsidRDefault="00EA76DA" w:rsidP="003723FA">
            <w:pPr>
              <w:jc w:val="center"/>
            </w:pPr>
            <w:r w:rsidRPr="00EA76DA">
              <w:t>1</w:t>
            </w:r>
          </w:p>
        </w:tc>
        <w:tc>
          <w:tcPr>
            <w:tcW w:w="1127" w:type="dxa"/>
            <w:shd w:val="clear" w:color="auto" w:fill="auto"/>
            <w:noWrap/>
            <w:vAlign w:val="center"/>
            <w:hideMark/>
          </w:tcPr>
          <w:p w14:paraId="55ADA555" w14:textId="77777777" w:rsidR="00EA76DA" w:rsidRPr="00EA76DA" w:rsidRDefault="00EA76DA" w:rsidP="003723FA">
            <w:pPr>
              <w:jc w:val="center"/>
            </w:pPr>
            <w:r w:rsidRPr="00EA76DA">
              <w:t>1</w:t>
            </w:r>
          </w:p>
        </w:tc>
      </w:tr>
      <w:tr w:rsidR="00EA76DA" w:rsidRPr="00EA76DA" w14:paraId="243FCFF3" w14:textId="77777777" w:rsidTr="003723FA">
        <w:trPr>
          <w:trHeight w:val="170"/>
          <w:jc w:val="center"/>
        </w:trPr>
        <w:tc>
          <w:tcPr>
            <w:tcW w:w="543" w:type="dxa"/>
            <w:shd w:val="clear" w:color="auto" w:fill="auto"/>
            <w:noWrap/>
            <w:vAlign w:val="center"/>
            <w:hideMark/>
          </w:tcPr>
          <w:p w14:paraId="572C5DFC" w14:textId="77777777" w:rsidR="00EA76DA" w:rsidRPr="00EA76DA" w:rsidRDefault="00EA76DA" w:rsidP="00EA76DA">
            <w:r w:rsidRPr="00EA76DA">
              <w:t>190</w:t>
            </w:r>
          </w:p>
        </w:tc>
        <w:tc>
          <w:tcPr>
            <w:tcW w:w="8066" w:type="dxa"/>
            <w:shd w:val="clear" w:color="auto" w:fill="auto"/>
            <w:noWrap/>
            <w:vAlign w:val="center"/>
            <w:hideMark/>
          </w:tcPr>
          <w:p w14:paraId="5C1E6078" w14:textId="77777777" w:rsidR="00EA76DA" w:rsidRPr="00EA76DA" w:rsidRDefault="00EA76DA" w:rsidP="00EA76DA">
            <w:r w:rsidRPr="00EA76DA">
              <w:t xml:space="preserve">REPARACIÓN DE </w:t>
            </w:r>
            <w:proofErr w:type="spellStart"/>
            <w:r w:rsidRPr="00EA76DA">
              <w:t>BOOSTER</w:t>
            </w:r>
            <w:proofErr w:type="spellEnd"/>
            <w:r w:rsidRPr="00EA76DA">
              <w:t xml:space="preserve"> DE FRENOS</w:t>
            </w:r>
          </w:p>
        </w:tc>
        <w:tc>
          <w:tcPr>
            <w:tcW w:w="988" w:type="dxa"/>
            <w:shd w:val="clear" w:color="auto" w:fill="auto"/>
            <w:noWrap/>
            <w:vAlign w:val="center"/>
            <w:hideMark/>
          </w:tcPr>
          <w:p w14:paraId="1467B6DC" w14:textId="77777777" w:rsidR="00EA76DA" w:rsidRPr="00EA76DA" w:rsidRDefault="00EA76DA" w:rsidP="003723FA">
            <w:pPr>
              <w:jc w:val="center"/>
            </w:pPr>
            <w:r w:rsidRPr="00EA76DA">
              <w:t>1</w:t>
            </w:r>
          </w:p>
        </w:tc>
        <w:tc>
          <w:tcPr>
            <w:tcW w:w="1127" w:type="dxa"/>
            <w:shd w:val="clear" w:color="auto" w:fill="auto"/>
            <w:noWrap/>
            <w:vAlign w:val="center"/>
            <w:hideMark/>
          </w:tcPr>
          <w:p w14:paraId="69DED289" w14:textId="77777777" w:rsidR="00EA76DA" w:rsidRPr="00EA76DA" w:rsidRDefault="00EA76DA" w:rsidP="003723FA">
            <w:pPr>
              <w:jc w:val="center"/>
            </w:pPr>
            <w:r w:rsidRPr="00EA76DA">
              <w:t>1</w:t>
            </w:r>
          </w:p>
        </w:tc>
      </w:tr>
      <w:tr w:rsidR="00EA76DA" w:rsidRPr="00EA76DA" w14:paraId="1819260E" w14:textId="77777777" w:rsidTr="003723FA">
        <w:trPr>
          <w:trHeight w:val="170"/>
          <w:jc w:val="center"/>
        </w:trPr>
        <w:tc>
          <w:tcPr>
            <w:tcW w:w="543" w:type="dxa"/>
            <w:shd w:val="clear" w:color="auto" w:fill="auto"/>
            <w:noWrap/>
            <w:vAlign w:val="center"/>
            <w:hideMark/>
          </w:tcPr>
          <w:p w14:paraId="3F19729F" w14:textId="77777777" w:rsidR="00EA76DA" w:rsidRPr="00EA76DA" w:rsidRDefault="00EA76DA" w:rsidP="00EA76DA">
            <w:r w:rsidRPr="00EA76DA">
              <w:t>191</w:t>
            </w:r>
          </w:p>
        </w:tc>
        <w:tc>
          <w:tcPr>
            <w:tcW w:w="8066" w:type="dxa"/>
            <w:shd w:val="clear" w:color="auto" w:fill="auto"/>
            <w:noWrap/>
            <w:vAlign w:val="center"/>
            <w:hideMark/>
          </w:tcPr>
          <w:p w14:paraId="4E4F1354" w14:textId="77777777" w:rsidR="00EA76DA" w:rsidRPr="00EA76DA" w:rsidRDefault="00EA76DA" w:rsidP="00EA76DA">
            <w:r w:rsidRPr="00EA76DA">
              <w:t>REPARACIÓN DE CAJA SECA</w:t>
            </w:r>
          </w:p>
        </w:tc>
        <w:tc>
          <w:tcPr>
            <w:tcW w:w="988" w:type="dxa"/>
            <w:shd w:val="clear" w:color="auto" w:fill="auto"/>
            <w:noWrap/>
            <w:vAlign w:val="center"/>
            <w:hideMark/>
          </w:tcPr>
          <w:p w14:paraId="4AA567FD" w14:textId="77777777" w:rsidR="00EA76DA" w:rsidRPr="00EA76DA" w:rsidRDefault="00EA76DA" w:rsidP="003723FA">
            <w:pPr>
              <w:jc w:val="center"/>
            </w:pPr>
            <w:r w:rsidRPr="00EA76DA">
              <w:t>1</w:t>
            </w:r>
          </w:p>
        </w:tc>
        <w:tc>
          <w:tcPr>
            <w:tcW w:w="1127" w:type="dxa"/>
            <w:shd w:val="clear" w:color="auto" w:fill="auto"/>
            <w:noWrap/>
            <w:vAlign w:val="center"/>
            <w:hideMark/>
          </w:tcPr>
          <w:p w14:paraId="46933305" w14:textId="77777777" w:rsidR="00EA76DA" w:rsidRPr="00EA76DA" w:rsidRDefault="00EA76DA" w:rsidP="003723FA">
            <w:pPr>
              <w:jc w:val="center"/>
            </w:pPr>
            <w:r w:rsidRPr="00EA76DA">
              <w:t>1</w:t>
            </w:r>
          </w:p>
        </w:tc>
      </w:tr>
      <w:tr w:rsidR="00EA76DA" w:rsidRPr="00EA76DA" w14:paraId="578D61CC" w14:textId="77777777" w:rsidTr="003723FA">
        <w:trPr>
          <w:trHeight w:val="170"/>
          <w:jc w:val="center"/>
        </w:trPr>
        <w:tc>
          <w:tcPr>
            <w:tcW w:w="543" w:type="dxa"/>
            <w:shd w:val="clear" w:color="auto" w:fill="auto"/>
            <w:noWrap/>
            <w:vAlign w:val="center"/>
            <w:hideMark/>
          </w:tcPr>
          <w:p w14:paraId="17D59565" w14:textId="77777777" w:rsidR="00EA76DA" w:rsidRPr="00EA76DA" w:rsidRDefault="00EA76DA" w:rsidP="00EA76DA">
            <w:r w:rsidRPr="00EA76DA">
              <w:t>192</w:t>
            </w:r>
          </w:p>
        </w:tc>
        <w:tc>
          <w:tcPr>
            <w:tcW w:w="8066" w:type="dxa"/>
            <w:shd w:val="clear" w:color="auto" w:fill="auto"/>
            <w:noWrap/>
            <w:vAlign w:val="center"/>
            <w:hideMark/>
          </w:tcPr>
          <w:p w14:paraId="77D100E8" w14:textId="77777777" w:rsidR="00EA76DA" w:rsidRPr="00EA76DA" w:rsidRDefault="00EA76DA" w:rsidP="00EA76DA">
            <w:r w:rsidRPr="00EA76DA">
              <w:t>reparación DE CAMPER</w:t>
            </w:r>
          </w:p>
        </w:tc>
        <w:tc>
          <w:tcPr>
            <w:tcW w:w="988" w:type="dxa"/>
            <w:shd w:val="clear" w:color="auto" w:fill="auto"/>
            <w:noWrap/>
            <w:vAlign w:val="center"/>
            <w:hideMark/>
          </w:tcPr>
          <w:p w14:paraId="281CAD7B" w14:textId="77777777" w:rsidR="00EA76DA" w:rsidRPr="00EA76DA" w:rsidRDefault="00EA76DA" w:rsidP="003723FA">
            <w:pPr>
              <w:jc w:val="center"/>
            </w:pPr>
            <w:r w:rsidRPr="00EA76DA">
              <w:t>1</w:t>
            </w:r>
          </w:p>
        </w:tc>
        <w:tc>
          <w:tcPr>
            <w:tcW w:w="1127" w:type="dxa"/>
            <w:shd w:val="clear" w:color="auto" w:fill="auto"/>
            <w:noWrap/>
            <w:vAlign w:val="center"/>
            <w:hideMark/>
          </w:tcPr>
          <w:p w14:paraId="6F38226B" w14:textId="77777777" w:rsidR="00EA76DA" w:rsidRPr="00EA76DA" w:rsidRDefault="00EA76DA" w:rsidP="003723FA">
            <w:pPr>
              <w:jc w:val="center"/>
            </w:pPr>
            <w:r w:rsidRPr="00EA76DA">
              <w:t>1</w:t>
            </w:r>
          </w:p>
        </w:tc>
      </w:tr>
      <w:tr w:rsidR="00EA76DA" w:rsidRPr="00EA76DA" w14:paraId="2866BECC" w14:textId="77777777" w:rsidTr="003723FA">
        <w:trPr>
          <w:trHeight w:val="170"/>
          <w:jc w:val="center"/>
        </w:trPr>
        <w:tc>
          <w:tcPr>
            <w:tcW w:w="543" w:type="dxa"/>
            <w:shd w:val="clear" w:color="auto" w:fill="auto"/>
            <w:noWrap/>
            <w:vAlign w:val="center"/>
            <w:hideMark/>
          </w:tcPr>
          <w:p w14:paraId="65EDC3EC" w14:textId="77777777" w:rsidR="00EA76DA" w:rsidRPr="00EA76DA" w:rsidRDefault="00EA76DA" w:rsidP="00EA76DA">
            <w:r w:rsidRPr="00EA76DA">
              <w:t>193</w:t>
            </w:r>
          </w:p>
        </w:tc>
        <w:tc>
          <w:tcPr>
            <w:tcW w:w="8066" w:type="dxa"/>
            <w:shd w:val="clear" w:color="auto" w:fill="auto"/>
            <w:noWrap/>
            <w:vAlign w:val="center"/>
            <w:hideMark/>
          </w:tcPr>
          <w:p w14:paraId="6D821564" w14:textId="77777777" w:rsidR="00EA76DA" w:rsidRPr="00EA76DA" w:rsidRDefault="00EA76DA" w:rsidP="00EA76DA">
            <w:r w:rsidRPr="00EA76DA">
              <w:t>REPARACIÓN DE CARCAZA DE DIFERENCIAL</w:t>
            </w:r>
          </w:p>
        </w:tc>
        <w:tc>
          <w:tcPr>
            <w:tcW w:w="988" w:type="dxa"/>
            <w:shd w:val="clear" w:color="auto" w:fill="auto"/>
            <w:noWrap/>
            <w:vAlign w:val="center"/>
            <w:hideMark/>
          </w:tcPr>
          <w:p w14:paraId="327B834F" w14:textId="77777777" w:rsidR="00EA76DA" w:rsidRPr="00EA76DA" w:rsidRDefault="00EA76DA" w:rsidP="003723FA">
            <w:pPr>
              <w:jc w:val="center"/>
            </w:pPr>
            <w:r w:rsidRPr="00EA76DA">
              <w:t>1</w:t>
            </w:r>
          </w:p>
        </w:tc>
        <w:tc>
          <w:tcPr>
            <w:tcW w:w="1127" w:type="dxa"/>
            <w:shd w:val="clear" w:color="auto" w:fill="auto"/>
            <w:noWrap/>
            <w:vAlign w:val="center"/>
            <w:hideMark/>
          </w:tcPr>
          <w:p w14:paraId="4769296B" w14:textId="77777777" w:rsidR="00EA76DA" w:rsidRPr="00EA76DA" w:rsidRDefault="00EA76DA" w:rsidP="003723FA">
            <w:pPr>
              <w:jc w:val="center"/>
            </w:pPr>
            <w:r w:rsidRPr="00EA76DA">
              <w:t>1</w:t>
            </w:r>
          </w:p>
        </w:tc>
      </w:tr>
      <w:tr w:rsidR="00EA76DA" w:rsidRPr="00EA76DA" w14:paraId="0B5766A2" w14:textId="77777777" w:rsidTr="003723FA">
        <w:trPr>
          <w:trHeight w:val="170"/>
          <w:jc w:val="center"/>
        </w:trPr>
        <w:tc>
          <w:tcPr>
            <w:tcW w:w="543" w:type="dxa"/>
            <w:shd w:val="clear" w:color="auto" w:fill="auto"/>
            <w:noWrap/>
            <w:vAlign w:val="center"/>
            <w:hideMark/>
          </w:tcPr>
          <w:p w14:paraId="08B2522F" w14:textId="77777777" w:rsidR="00EA76DA" w:rsidRPr="00EA76DA" w:rsidRDefault="00EA76DA" w:rsidP="00EA76DA">
            <w:r w:rsidRPr="00EA76DA">
              <w:t>194</w:t>
            </w:r>
          </w:p>
        </w:tc>
        <w:tc>
          <w:tcPr>
            <w:tcW w:w="8066" w:type="dxa"/>
            <w:shd w:val="clear" w:color="auto" w:fill="auto"/>
            <w:noWrap/>
            <w:vAlign w:val="center"/>
            <w:hideMark/>
          </w:tcPr>
          <w:p w14:paraId="3C077FC9" w14:textId="77777777" w:rsidR="00EA76DA" w:rsidRPr="00EA76DA" w:rsidRDefault="00EA76DA" w:rsidP="00EA76DA">
            <w:r w:rsidRPr="00EA76DA">
              <w:t>REPARACIÓN DE COLUMNA DE DIRECCIÓN</w:t>
            </w:r>
          </w:p>
        </w:tc>
        <w:tc>
          <w:tcPr>
            <w:tcW w:w="988" w:type="dxa"/>
            <w:shd w:val="clear" w:color="auto" w:fill="auto"/>
            <w:noWrap/>
            <w:vAlign w:val="center"/>
            <w:hideMark/>
          </w:tcPr>
          <w:p w14:paraId="06BE0A08" w14:textId="77777777" w:rsidR="00EA76DA" w:rsidRPr="00EA76DA" w:rsidRDefault="00EA76DA" w:rsidP="003723FA">
            <w:pPr>
              <w:jc w:val="center"/>
            </w:pPr>
            <w:r w:rsidRPr="00EA76DA">
              <w:t>1</w:t>
            </w:r>
          </w:p>
        </w:tc>
        <w:tc>
          <w:tcPr>
            <w:tcW w:w="1127" w:type="dxa"/>
            <w:shd w:val="clear" w:color="auto" w:fill="auto"/>
            <w:noWrap/>
            <w:vAlign w:val="center"/>
            <w:hideMark/>
          </w:tcPr>
          <w:p w14:paraId="43937760" w14:textId="77777777" w:rsidR="00EA76DA" w:rsidRPr="00EA76DA" w:rsidRDefault="00EA76DA" w:rsidP="003723FA">
            <w:pPr>
              <w:jc w:val="center"/>
            </w:pPr>
            <w:r w:rsidRPr="00EA76DA">
              <w:t>1</w:t>
            </w:r>
          </w:p>
        </w:tc>
      </w:tr>
      <w:tr w:rsidR="00EA76DA" w:rsidRPr="00EA76DA" w14:paraId="738E96C0" w14:textId="77777777" w:rsidTr="003723FA">
        <w:trPr>
          <w:trHeight w:val="170"/>
          <w:jc w:val="center"/>
        </w:trPr>
        <w:tc>
          <w:tcPr>
            <w:tcW w:w="543" w:type="dxa"/>
            <w:shd w:val="clear" w:color="auto" w:fill="auto"/>
            <w:noWrap/>
            <w:vAlign w:val="center"/>
            <w:hideMark/>
          </w:tcPr>
          <w:p w14:paraId="330916A4" w14:textId="77777777" w:rsidR="00EA76DA" w:rsidRPr="00EA76DA" w:rsidRDefault="00EA76DA" w:rsidP="00EA76DA">
            <w:r w:rsidRPr="00EA76DA">
              <w:t>195</w:t>
            </w:r>
          </w:p>
        </w:tc>
        <w:tc>
          <w:tcPr>
            <w:tcW w:w="8066" w:type="dxa"/>
            <w:shd w:val="clear" w:color="auto" w:fill="auto"/>
            <w:noWrap/>
            <w:vAlign w:val="center"/>
            <w:hideMark/>
          </w:tcPr>
          <w:p w14:paraId="7EB6577C" w14:textId="77777777" w:rsidR="00EA76DA" w:rsidRPr="00EA76DA" w:rsidRDefault="00EA76DA" w:rsidP="00EA76DA">
            <w:r w:rsidRPr="00EA76DA">
              <w:t xml:space="preserve">REPARACIÓN DE COMPUTADORA </w:t>
            </w:r>
            <w:proofErr w:type="spellStart"/>
            <w:r w:rsidRPr="00EA76DA">
              <w:t>PCM</w:t>
            </w:r>
            <w:proofErr w:type="spellEnd"/>
          </w:p>
        </w:tc>
        <w:tc>
          <w:tcPr>
            <w:tcW w:w="988" w:type="dxa"/>
            <w:shd w:val="clear" w:color="auto" w:fill="auto"/>
            <w:noWrap/>
            <w:vAlign w:val="center"/>
            <w:hideMark/>
          </w:tcPr>
          <w:p w14:paraId="34471BF2" w14:textId="77777777" w:rsidR="00EA76DA" w:rsidRPr="00EA76DA" w:rsidRDefault="00EA76DA" w:rsidP="003723FA">
            <w:pPr>
              <w:jc w:val="center"/>
            </w:pPr>
            <w:r w:rsidRPr="00EA76DA">
              <w:t>1</w:t>
            </w:r>
          </w:p>
        </w:tc>
        <w:tc>
          <w:tcPr>
            <w:tcW w:w="1127" w:type="dxa"/>
            <w:shd w:val="clear" w:color="auto" w:fill="auto"/>
            <w:noWrap/>
            <w:vAlign w:val="center"/>
            <w:hideMark/>
          </w:tcPr>
          <w:p w14:paraId="2707DBF9" w14:textId="77777777" w:rsidR="00EA76DA" w:rsidRPr="00EA76DA" w:rsidRDefault="00EA76DA" w:rsidP="003723FA">
            <w:pPr>
              <w:jc w:val="center"/>
            </w:pPr>
            <w:r w:rsidRPr="00EA76DA">
              <w:t>1</w:t>
            </w:r>
          </w:p>
        </w:tc>
      </w:tr>
      <w:tr w:rsidR="00EA76DA" w:rsidRPr="00EA76DA" w14:paraId="095F24C7" w14:textId="77777777" w:rsidTr="003723FA">
        <w:trPr>
          <w:trHeight w:val="170"/>
          <w:jc w:val="center"/>
        </w:trPr>
        <w:tc>
          <w:tcPr>
            <w:tcW w:w="543" w:type="dxa"/>
            <w:shd w:val="clear" w:color="auto" w:fill="auto"/>
            <w:noWrap/>
            <w:vAlign w:val="center"/>
            <w:hideMark/>
          </w:tcPr>
          <w:p w14:paraId="403A45E7" w14:textId="77777777" w:rsidR="00EA76DA" w:rsidRPr="00EA76DA" w:rsidRDefault="00EA76DA" w:rsidP="00EA76DA">
            <w:r w:rsidRPr="00EA76DA">
              <w:t>196</w:t>
            </w:r>
          </w:p>
        </w:tc>
        <w:tc>
          <w:tcPr>
            <w:tcW w:w="8066" w:type="dxa"/>
            <w:shd w:val="clear" w:color="auto" w:fill="auto"/>
            <w:noWrap/>
            <w:vAlign w:val="center"/>
            <w:hideMark/>
          </w:tcPr>
          <w:p w14:paraId="16987607" w14:textId="77777777" w:rsidR="00EA76DA" w:rsidRPr="00EA76DA" w:rsidRDefault="00EA76DA" w:rsidP="00EA76DA">
            <w:r w:rsidRPr="00EA76DA">
              <w:t>REPARACIÓN DE CONSOLA DE CONTROL DE LUCES DE EMERGENCIA</w:t>
            </w:r>
          </w:p>
        </w:tc>
        <w:tc>
          <w:tcPr>
            <w:tcW w:w="988" w:type="dxa"/>
            <w:shd w:val="clear" w:color="auto" w:fill="auto"/>
            <w:noWrap/>
            <w:vAlign w:val="center"/>
            <w:hideMark/>
          </w:tcPr>
          <w:p w14:paraId="71F4AC7A" w14:textId="77777777" w:rsidR="00EA76DA" w:rsidRPr="00EA76DA" w:rsidRDefault="00EA76DA" w:rsidP="003723FA">
            <w:pPr>
              <w:jc w:val="center"/>
            </w:pPr>
            <w:r w:rsidRPr="00EA76DA">
              <w:t>1</w:t>
            </w:r>
          </w:p>
        </w:tc>
        <w:tc>
          <w:tcPr>
            <w:tcW w:w="1127" w:type="dxa"/>
            <w:shd w:val="clear" w:color="auto" w:fill="auto"/>
            <w:noWrap/>
            <w:vAlign w:val="center"/>
            <w:hideMark/>
          </w:tcPr>
          <w:p w14:paraId="5289BE87" w14:textId="77777777" w:rsidR="00EA76DA" w:rsidRPr="00EA76DA" w:rsidRDefault="00EA76DA" w:rsidP="003723FA">
            <w:pPr>
              <w:jc w:val="center"/>
            </w:pPr>
            <w:r w:rsidRPr="00EA76DA">
              <w:t>1</w:t>
            </w:r>
          </w:p>
        </w:tc>
      </w:tr>
      <w:tr w:rsidR="00EA76DA" w:rsidRPr="00EA76DA" w14:paraId="5E7C4FE1" w14:textId="77777777" w:rsidTr="003723FA">
        <w:trPr>
          <w:trHeight w:val="170"/>
          <w:jc w:val="center"/>
        </w:trPr>
        <w:tc>
          <w:tcPr>
            <w:tcW w:w="543" w:type="dxa"/>
            <w:shd w:val="clear" w:color="auto" w:fill="auto"/>
            <w:noWrap/>
            <w:vAlign w:val="center"/>
            <w:hideMark/>
          </w:tcPr>
          <w:p w14:paraId="221290B4" w14:textId="77777777" w:rsidR="00EA76DA" w:rsidRPr="00EA76DA" w:rsidRDefault="00EA76DA" w:rsidP="00EA76DA">
            <w:r w:rsidRPr="00EA76DA">
              <w:t>197</w:t>
            </w:r>
          </w:p>
        </w:tc>
        <w:tc>
          <w:tcPr>
            <w:tcW w:w="8066" w:type="dxa"/>
            <w:shd w:val="clear" w:color="auto" w:fill="auto"/>
            <w:noWrap/>
            <w:vAlign w:val="center"/>
            <w:hideMark/>
          </w:tcPr>
          <w:p w14:paraId="3D461BE3" w14:textId="77777777" w:rsidR="00EA76DA" w:rsidRPr="00EA76DA" w:rsidRDefault="00EA76DA" w:rsidP="00EA76DA">
            <w:r w:rsidRPr="00EA76DA">
              <w:t xml:space="preserve">REPARACIÓN DE CONVERTIDOR DE CORRIENTE 800 A 1200 </w:t>
            </w:r>
            <w:proofErr w:type="spellStart"/>
            <w:r w:rsidRPr="00EA76DA">
              <w:t>WATS</w:t>
            </w:r>
            <w:proofErr w:type="spellEnd"/>
          </w:p>
        </w:tc>
        <w:tc>
          <w:tcPr>
            <w:tcW w:w="988" w:type="dxa"/>
            <w:shd w:val="clear" w:color="auto" w:fill="auto"/>
            <w:noWrap/>
            <w:vAlign w:val="center"/>
            <w:hideMark/>
          </w:tcPr>
          <w:p w14:paraId="45A8ACC8" w14:textId="77777777" w:rsidR="00EA76DA" w:rsidRPr="00EA76DA" w:rsidRDefault="00EA76DA" w:rsidP="003723FA">
            <w:pPr>
              <w:jc w:val="center"/>
            </w:pPr>
            <w:r w:rsidRPr="00EA76DA">
              <w:t>1</w:t>
            </w:r>
          </w:p>
        </w:tc>
        <w:tc>
          <w:tcPr>
            <w:tcW w:w="1127" w:type="dxa"/>
            <w:shd w:val="clear" w:color="auto" w:fill="auto"/>
            <w:noWrap/>
            <w:vAlign w:val="center"/>
            <w:hideMark/>
          </w:tcPr>
          <w:p w14:paraId="72F93BE9" w14:textId="77777777" w:rsidR="00EA76DA" w:rsidRPr="00EA76DA" w:rsidRDefault="00EA76DA" w:rsidP="003723FA">
            <w:pPr>
              <w:jc w:val="center"/>
            </w:pPr>
            <w:r w:rsidRPr="00EA76DA">
              <w:t>1</w:t>
            </w:r>
          </w:p>
        </w:tc>
      </w:tr>
      <w:tr w:rsidR="00EA76DA" w:rsidRPr="00EA76DA" w14:paraId="43156B15" w14:textId="77777777" w:rsidTr="003723FA">
        <w:trPr>
          <w:trHeight w:val="170"/>
          <w:jc w:val="center"/>
        </w:trPr>
        <w:tc>
          <w:tcPr>
            <w:tcW w:w="543" w:type="dxa"/>
            <w:shd w:val="clear" w:color="auto" w:fill="auto"/>
            <w:noWrap/>
            <w:vAlign w:val="center"/>
            <w:hideMark/>
          </w:tcPr>
          <w:p w14:paraId="62115CDA" w14:textId="77777777" w:rsidR="00EA76DA" w:rsidRPr="00EA76DA" w:rsidRDefault="00EA76DA" w:rsidP="00EA76DA">
            <w:r w:rsidRPr="00EA76DA">
              <w:t>198</w:t>
            </w:r>
          </w:p>
        </w:tc>
        <w:tc>
          <w:tcPr>
            <w:tcW w:w="8066" w:type="dxa"/>
            <w:shd w:val="clear" w:color="auto" w:fill="auto"/>
            <w:noWrap/>
            <w:vAlign w:val="center"/>
            <w:hideMark/>
          </w:tcPr>
          <w:p w14:paraId="4F240989" w14:textId="77777777" w:rsidR="00EA76DA" w:rsidRPr="00EA76DA" w:rsidRDefault="00EA76DA" w:rsidP="00EA76DA">
            <w:r w:rsidRPr="00EA76DA">
              <w:t>REPARACIÓN DE ELEVADORES MANUALES /ELÉCTRICOS</w:t>
            </w:r>
          </w:p>
        </w:tc>
        <w:tc>
          <w:tcPr>
            <w:tcW w:w="988" w:type="dxa"/>
            <w:shd w:val="clear" w:color="auto" w:fill="auto"/>
            <w:noWrap/>
            <w:vAlign w:val="center"/>
            <w:hideMark/>
          </w:tcPr>
          <w:p w14:paraId="348EADA7" w14:textId="77777777" w:rsidR="00EA76DA" w:rsidRPr="00EA76DA" w:rsidRDefault="00EA76DA" w:rsidP="003723FA">
            <w:pPr>
              <w:jc w:val="center"/>
            </w:pPr>
            <w:r w:rsidRPr="00EA76DA">
              <w:t>1</w:t>
            </w:r>
          </w:p>
        </w:tc>
        <w:tc>
          <w:tcPr>
            <w:tcW w:w="1127" w:type="dxa"/>
            <w:shd w:val="clear" w:color="auto" w:fill="auto"/>
            <w:noWrap/>
            <w:vAlign w:val="center"/>
            <w:hideMark/>
          </w:tcPr>
          <w:p w14:paraId="60A8B42F" w14:textId="77777777" w:rsidR="00EA76DA" w:rsidRPr="00EA76DA" w:rsidRDefault="00EA76DA" w:rsidP="003723FA">
            <w:pPr>
              <w:jc w:val="center"/>
            </w:pPr>
            <w:r w:rsidRPr="00EA76DA">
              <w:t>1</w:t>
            </w:r>
          </w:p>
        </w:tc>
      </w:tr>
      <w:tr w:rsidR="00EA76DA" w:rsidRPr="00EA76DA" w14:paraId="08CF7AFA" w14:textId="77777777" w:rsidTr="003723FA">
        <w:trPr>
          <w:trHeight w:val="170"/>
          <w:jc w:val="center"/>
        </w:trPr>
        <w:tc>
          <w:tcPr>
            <w:tcW w:w="543" w:type="dxa"/>
            <w:shd w:val="clear" w:color="auto" w:fill="auto"/>
            <w:noWrap/>
            <w:vAlign w:val="center"/>
            <w:hideMark/>
          </w:tcPr>
          <w:p w14:paraId="27B9CFB5" w14:textId="77777777" w:rsidR="00EA76DA" w:rsidRPr="00EA76DA" w:rsidRDefault="00EA76DA" w:rsidP="00EA76DA">
            <w:r w:rsidRPr="00EA76DA">
              <w:t>199</w:t>
            </w:r>
          </w:p>
        </w:tc>
        <w:tc>
          <w:tcPr>
            <w:tcW w:w="8066" w:type="dxa"/>
            <w:shd w:val="clear" w:color="auto" w:fill="auto"/>
            <w:noWrap/>
            <w:vAlign w:val="center"/>
            <w:hideMark/>
          </w:tcPr>
          <w:p w14:paraId="1E622CBF" w14:textId="77777777" w:rsidR="00EA76DA" w:rsidRPr="00EA76DA" w:rsidRDefault="00EA76DA" w:rsidP="00EA76DA">
            <w:r w:rsidRPr="00EA76DA">
              <w:t>REPARACIÓN DE ESCAPE</w:t>
            </w:r>
          </w:p>
        </w:tc>
        <w:tc>
          <w:tcPr>
            <w:tcW w:w="988" w:type="dxa"/>
            <w:shd w:val="clear" w:color="auto" w:fill="auto"/>
            <w:noWrap/>
            <w:vAlign w:val="center"/>
            <w:hideMark/>
          </w:tcPr>
          <w:p w14:paraId="375B54A2" w14:textId="77777777" w:rsidR="00EA76DA" w:rsidRPr="00EA76DA" w:rsidRDefault="00EA76DA" w:rsidP="003723FA">
            <w:pPr>
              <w:jc w:val="center"/>
            </w:pPr>
            <w:r w:rsidRPr="00EA76DA">
              <w:t>1</w:t>
            </w:r>
          </w:p>
        </w:tc>
        <w:tc>
          <w:tcPr>
            <w:tcW w:w="1127" w:type="dxa"/>
            <w:shd w:val="clear" w:color="auto" w:fill="auto"/>
            <w:noWrap/>
            <w:vAlign w:val="center"/>
            <w:hideMark/>
          </w:tcPr>
          <w:p w14:paraId="45CA9C00" w14:textId="77777777" w:rsidR="00EA76DA" w:rsidRPr="00EA76DA" w:rsidRDefault="00EA76DA" w:rsidP="003723FA">
            <w:pPr>
              <w:jc w:val="center"/>
            </w:pPr>
            <w:r w:rsidRPr="00EA76DA">
              <w:t>1</w:t>
            </w:r>
          </w:p>
        </w:tc>
      </w:tr>
      <w:tr w:rsidR="00EA76DA" w:rsidRPr="00EA76DA" w14:paraId="78FADB9C" w14:textId="77777777" w:rsidTr="003723FA">
        <w:trPr>
          <w:trHeight w:val="170"/>
          <w:jc w:val="center"/>
        </w:trPr>
        <w:tc>
          <w:tcPr>
            <w:tcW w:w="543" w:type="dxa"/>
            <w:shd w:val="clear" w:color="auto" w:fill="auto"/>
            <w:noWrap/>
            <w:vAlign w:val="center"/>
            <w:hideMark/>
          </w:tcPr>
          <w:p w14:paraId="1AAD8D88" w14:textId="77777777" w:rsidR="00EA76DA" w:rsidRPr="00EA76DA" w:rsidRDefault="00EA76DA" w:rsidP="00EA76DA">
            <w:r w:rsidRPr="00EA76DA">
              <w:t>200</w:t>
            </w:r>
          </w:p>
        </w:tc>
        <w:tc>
          <w:tcPr>
            <w:tcW w:w="8066" w:type="dxa"/>
            <w:shd w:val="clear" w:color="auto" w:fill="auto"/>
            <w:noWrap/>
            <w:vAlign w:val="center"/>
            <w:hideMark/>
          </w:tcPr>
          <w:p w14:paraId="0F1B638A" w14:textId="4F1639A2" w:rsidR="00EA76DA" w:rsidRPr="00EA76DA" w:rsidRDefault="00EA76DA" w:rsidP="00EA76DA">
            <w:r w:rsidRPr="00EA76DA">
              <w:t>REPARACIÓN DE FASCIAS Y/O DEFENSAS</w:t>
            </w:r>
          </w:p>
        </w:tc>
        <w:tc>
          <w:tcPr>
            <w:tcW w:w="988" w:type="dxa"/>
            <w:shd w:val="clear" w:color="auto" w:fill="auto"/>
            <w:noWrap/>
            <w:vAlign w:val="center"/>
            <w:hideMark/>
          </w:tcPr>
          <w:p w14:paraId="28C66366" w14:textId="77777777" w:rsidR="00EA76DA" w:rsidRPr="00EA76DA" w:rsidRDefault="00EA76DA" w:rsidP="003723FA">
            <w:pPr>
              <w:jc w:val="center"/>
            </w:pPr>
            <w:r w:rsidRPr="00EA76DA">
              <w:t>1</w:t>
            </w:r>
          </w:p>
        </w:tc>
        <w:tc>
          <w:tcPr>
            <w:tcW w:w="1127" w:type="dxa"/>
            <w:shd w:val="clear" w:color="auto" w:fill="auto"/>
            <w:noWrap/>
            <w:vAlign w:val="center"/>
            <w:hideMark/>
          </w:tcPr>
          <w:p w14:paraId="5DE017B8" w14:textId="77777777" w:rsidR="00EA76DA" w:rsidRPr="00EA76DA" w:rsidRDefault="00EA76DA" w:rsidP="003723FA">
            <w:pPr>
              <w:jc w:val="center"/>
            </w:pPr>
            <w:r w:rsidRPr="00EA76DA">
              <w:t>1</w:t>
            </w:r>
          </w:p>
        </w:tc>
      </w:tr>
      <w:tr w:rsidR="00EA76DA" w:rsidRPr="00EA76DA" w14:paraId="6A649ADE" w14:textId="77777777" w:rsidTr="003723FA">
        <w:trPr>
          <w:trHeight w:val="170"/>
          <w:jc w:val="center"/>
        </w:trPr>
        <w:tc>
          <w:tcPr>
            <w:tcW w:w="543" w:type="dxa"/>
            <w:shd w:val="clear" w:color="auto" w:fill="auto"/>
            <w:noWrap/>
            <w:vAlign w:val="center"/>
            <w:hideMark/>
          </w:tcPr>
          <w:p w14:paraId="4AC7F3D8" w14:textId="77777777" w:rsidR="00EA76DA" w:rsidRPr="00EA76DA" w:rsidRDefault="00EA76DA" w:rsidP="00EA76DA">
            <w:r w:rsidRPr="00EA76DA">
              <w:t>201</w:t>
            </w:r>
          </w:p>
        </w:tc>
        <w:tc>
          <w:tcPr>
            <w:tcW w:w="8066" w:type="dxa"/>
            <w:shd w:val="clear" w:color="auto" w:fill="auto"/>
            <w:noWrap/>
            <w:vAlign w:val="center"/>
            <w:hideMark/>
          </w:tcPr>
          <w:p w14:paraId="73E28F31" w14:textId="77777777" w:rsidR="00EA76DA" w:rsidRPr="00EA76DA" w:rsidRDefault="00EA76DA" w:rsidP="00EA76DA">
            <w:r w:rsidRPr="00EA76DA">
              <w:t>REPARACIÓN DE FRENOS EN GENERAL DIESEL</w:t>
            </w:r>
          </w:p>
        </w:tc>
        <w:tc>
          <w:tcPr>
            <w:tcW w:w="988" w:type="dxa"/>
            <w:shd w:val="clear" w:color="auto" w:fill="auto"/>
            <w:noWrap/>
            <w:vAlign w:val="center"/>
            <w:hideMark/>
          </w:tcPr>
          <w:p w14:paraId="559C2FF4" w14:textId="77777777" w:rsidR="00EA76DA" w:rsidRPr="00EA76DA" w:rsidRDefault="00EA76DA" w:rsidP="003723FA">
            <w:pPr>
              <w:jc w:val="center"/>
            </w:pPr>
            <w:r w:rsidRPr="00EA76DA">
              <w:t>1</w:t>
            </w:r>
          </w:p>
        </w:tc>
        <w:tc>
          <w:tcPr>
            <w:tcW w:w="1127" w:type="dxa"/>
            <w:shd w:val="clear" w:color="auto" w:fill="auto"/>
            <w:noWrap/>
            <w:vAlign w:val="center"/>
            <w:hideMark/>
          </w:tcPr>
          <w:p w14:paraId="63E885DF" w14:textId="77777777" w:rsidR="00EA76DA" w:rsidRPr="00EA76DA" w:rsidRDefault="00EA76DA" w:rsidP="003723FA">
            <w:pPr>
              <w:jc w:val="center"/>
            </w:pPr>
            <w:r w:rsidRPr="00EA76DA">
              <w:t>1</w:t>
            </w:r>
          </w:p>
        </w:tc>
      </w:tr>
      <w:tr w:rsidR="00EA76DA" w:rsidRPr="00EA76DA" w14:paraId="61764A8E" w14:textId="77777777" w:rsidTr="003723FA">
        <w:trPr>
          <w:trHeight w:val="170"/>
          <w:jc w:val="center"/>
        </w:trPr>
        <w:tc>
          <w:tcPr>
            <w:tcW w:w="543" w:type="dxa"/>
            <w:shd w:val="clear" w:color="auto" w:fill="auto"/>
            <w:noWrap/>
            <w:vAlign w:val="center"/>
            <w:hideMark/>
          </w:tcPr>
          <w:p w14:paraId="30963534" w14:textId="77777777" w:rsidR="00EA76DA" w:rsidRPr="00EA76DA" w:rsidRDefault="00EA76DA" w:rsidP="00EA76DA">
            <w:r w:rsidRPr="00EA76DA">
              <w:t>202</w:t>
            </w:r>
          </w:p>
        </w:tc>
        <w:tc>
          <w:tcPr>
            <w:tcW w:w="8066" w:type="dxa"/>
            <w:shd w:val="clear" w:color="auto" w:fill="auto"/>
            <w:noWrap/>
            <w:vAlign w:val="center"/>
            <w:hideMark/>
          </w:tcPr>
          <w:p w14:paraId="0D83DDB7" w14:textId="77777777" w:rsidR="00EA76DA" w:rsidRPr="00EA76DA" w:rsidRDefault="00EA76DA" w:rsidP="00EA76DA">
            <w:r w:rsidRPr="00EA76DA">
              <w:t>REPARACIÓN DE INDICADORES DE TABLERO</w:t>
            </w:r>
          </w:p>
        </w:tc>
        <w:tc>
          <w:tcPr>
            <w:tcW w:w="988" w:type="dxa"/>
            <w:shd w:val="clear" w:color="auto" w:fill="auto"/>
            <w:noWrap/>
            <w:vAlign w:val="center"/>
            <w:hideMark/>
          </w:tcPr>
          <w:p w14:paraId="16DD7672" w14:textId="77777777" w:rsidR="00EA76DA" w:rsidRPr="00EA76DA" w:rsidRDefault="00EA76DA" w:rsidP="003723FA">
            <w:pPr>
              <w:jc w:val="center"/>
            </w:pPr>
            <w:r w:rsidRPr="00EA76DA">
              <w:t>1</w:t>
            </w:r>
          </w:p>
        </w:tc>
        <w:tc>
          <w:tcPr>
            <w:tcW w:w="1127" w:type="dxa"/>
            <w:shd w:val="clear" w:color="auto" w:fill="auto"/>
            <w:noWrap/>
            <w:vAlign w:val="center"/>
            <w:hideMark/>
          </w:tcPr>
          <w:p w14:paraId="4915B966" w14:textId="77777777" w:rsidR="00EA76DA" w:rsidRPr="00EA76DA" w:rsidRDefault="00EA76DA" w:rsidP="003723FA">
            <w:pPr>
              <w:jc w:val="center"/>
            </w:pPr>
            <w:r w:rsidRPr="00EA76DA">
              <w:t>1</w:t>
            </w:r>
          </w:p>
        </w:tc>
      </w:tr>
      <w:tr w:rsidR="00EA76DA" w:rsidRPr="00EA76DA" w14:paraId="0C02FAAA" w14:textId="77777777" w:rsidTr="003723FA">
        <w:trPr>
          <w:trHeight w:val="170"/>
          <w:jc w:val="center"/>
        </w:trPr>
        <w:tc>
          <w:tcPr>
            <w:tcW w:w="543" w:type="dxa"/>
            <w:shd w:val="clear" w:color="auto" w:fill="auto"/>
            <w:noWrap/>
            <w:vAlign w:val="center"/>
            <w:hideMark/>
          </w:tcPr>
          <w:p w14:paraId="121714E3" w14:textId="77777777" w:rsidR="00EA76DA" w:rsidRPr="00EA76DA" w:rsidRDefault="00EA76DA" w:rsidP="00EA76DA">
            <w:r w:rsidRPr="00EA76DA">
              <w:t>203</w:t>
            </w:r>
          </w:p>
        </w:tc>
        <w:tc>
          <w:tcPr>
            <w:tcW w:w="8066" w:type="dxa"/>
            <w:shd w:val="clear" w:color="auto" w:fill="auto"/>
            <w:noWrap/>
            <w:vAlign w:val="center"/>
            <w:hideMark/>
          </w:tcPr>
          <w:p w14:paraId="1A890024" w14:textId="77777777" w:rsidR="00EA76DA" w:rsidRPr="00EA76DA" w:rsidRDefault="00EA76DA" w:rsidP="00EA76DA">
            <w:r w:rsidRPr="00EA76DA">
              <w:t>REPARACIÓN DE LUCES DE EMERGENCIA EN GENERAL DIESEL</w:t>
            </w:r>
          </w:p>
        </w:tc>
        <w:tc>
          <w:tcPr>
            <w:tcW w:w="988" w:type="dxa"/>
            <w:shd w:val="clear" w:color="auto" w:fill="auto"/>
            <w:noWrap/>
            <w:vAlign w:val="center"/>
            <w:hideMark/>
          </w:tcPr>
          <w:p w14:paraId="14D716FC" w14:textId="77777777" w:rsidR="00EA76DA" w:rsidRPr="00EA76DA" w:rsidRDefault="00EA76DA" w:rsidP="003723FA">
            <w:pPr>
              <w:jc w:val="center"/>
            </w:pPr>
            <w:r w:rsidRPr="00EA76DA">
              <w:t>1</w:t>
            </w:r>
          </w:p>
        </w:tc>
        <w:tc>
          <w:tcPr>
            <w:tcW w:w="1127" w:type="dxa"/>
            <w:shd w:val="clear" w:color="auto" w:fill="auto"/>
            <w:noWrap/>
            <w:vAlign w:val="center"/>
            <w:hideMark/>
          </w:tcPr>
          <w:p w14:paraId="1A9973FA" w14:textId="77777777" w:rsidR="00EA76DA" w:rsidRPr="00EA76DA" w:rsidRDefault="00EA76DA" w:rsidP="003723FA">
            <w:pPr>
              <w:jc w:val="center"/>
            </w:pPr>
            <w:r w:rsidRPr="00EA76DA">
              <w:t>1</w:t>
            </w:r>
          </w:p>
        </w:tc>
      </w:tr>
      <w:tr w:rsidR="00EA76DA" w:rsidRPr="00EA76DA" w14:paraId="4CDFD3AB" w14:textId="77777777" w:rsidTr="003723FA">
        <w:trPr>
          <w:trHeight w:val="170"/>
          <w:jc w:val="center"/>
        </w:trPr>
        <w:tc>
          <w:tcPr>
            <w:tcW w:w="543" w:type="dxa"/>
            <w:shd w:val="clear" w:color="auto" w:fill="auto"/>
            <w:noWrap/>
            <w:vAlign w:val="center"/>
            <w:hideMark/>
          </w:tcPr>
          <w:p w14:paraId="6957121D" w14:textId="77777777" w:rsidR="00EA76DA" w:rsidRPr="00EA76DA" w:rsidRDefault="00EA76DA" w:rsidP="00EA76DA">
            <w:r w:rsidRPr="00EA76DA">
              <w:t>204</w:t>
            </w:r>
          </w:p>
        </w:tc>
        <w:tc>
          <w:tcPr>
            <w:tcW w:w="8066" w:type="dxa"/>
            <w:shd w:val="clear" w:color="auto" w:fill="auto"/>
            <w:noWrap/>
            <w:vAlign w:val="center"/>
            <w:hideMark/>
          </w:tcPr>
          <w:p w14:paraId="4C5ED1E1" w14:textId="77777777" w:rsidR="00EA76DA" w:rsidRPr="00EA76DA" w:rsidRDefault="00EA76DA" w:rsidP="00EA76DA">
            <w:r w:rsidRPr="00EA76DA">
              <w:t>REPARACIÓN DE MARCHA (TODAS LAS MARCAS)</w:t>
            </w:r>
          </w:p>
        </w:tc>
        <w:tc>
          <w:tcPr>
            <w:tcW w:w="988" w:type="dxa"/>
            <w:shd w:val="clear" w:color="auto" w:fill="auto"/>
            <w:noWrap/>
            <w:vAlign w:val="center"/>
            <w:hideMark/>
          </w:tcPr>
          <w:p w14:paraId="6CA67B6E" w14:textId="77777777" w:rsidR="00EA76DA" w:rsidRPr="00EA76DA" w:rsidRDefault="00EA76DA" w:rsidP="003723FA">
            <w:pPr>
              <w:jc w:val="center"/>
            </w:pPr>
            <w:r w:rsidRPr="00EA76DA">
              <w:t>1</w:t>
            </w:r>
          </w:p>
        </w:tc>
        <w:tc>
          <w:tcPr>
            <w:tcW w:w="1127" w:type="dxa"/>
            <w:shd w:val="clear" w:color="auto" w:fill="auto"/>
            <w:noWrap/>
            <w:vAlign w:val="center"/>
            <w:hideMark/>
          </w:tcPr>
          <w:p w14:paraId="49DA0ADE" w14:textId="77777777" w:rsidR="00EA76DA" w:rsidRPr="00EA76DA" w:rsidRDefault="00EA76DA" w:rsidP="003723FA">
            <w:pPr>
              <w:jc w:val="center"/>
            </w:pPr>
            <w:r w:rsidRPr="00EA76DA">
              <w:t>1</w:t>
            </w:r>
          </w:p>
        </w:tc>
      </w:tr>
      <w:tr w:rsidR="00EA76DA" w:rsidRPr="00EA76DA" w14:paraId="5215DCDA" w14:textId="77777777" w:rsidTr="003723FA">
        <w:trPr>
          <w:trHeight w:val="170"/>
          <w:jc w:val="center"/>
        </w:trPr>
        <w:tc>
          <w:tcPr>
            <w:tcW w:w="543" w:type="dxa"/>
            <w:shd w:val="clear" w:color="auto" w:fill="auto"/>
            <w:noWrap/>
            <w:vAlign w:val="center"/>
            <w:hideMark/>
          </w:tcPr>
          <w:p w14:paraId="41C82BFA" w14:textId="77777777" w:rsidR="00EA76DA" w:rsidRPr="00EA76DA" w:rsidRDefault="00EA76DA" w:rsidP="00EA76DA">
            <w:r w:rsidRPr="00EA76DA">
              <w:t>205</w:t>
            </w:r>
          </w:p>
        </w:tc>
        <w:tc>
          <w:tcPr>
            <w:tcW w:w="8066" w:type="dxa"/>
            <w:shd w:val="clear" w:color="auto" w:fill="auto"/>
            <w:noWrap/>
            <w:vAlign w:val="center"/>
            <w:hideMark/>
          </w:tcPr>
          <w:p w14:paraId="374BDC07" w14:textId="77777777" w:rsidR="00EA76DA" w:rsidRPr="00EA76DA" w:rsidRDefault="00EA76DA" w:rsidP="00EA76DA">
            <w:r w:rsidRPr="00EA76DA">
              <w:t>REPARACIÓN DE MASTER</w:t>
            </w:r>
          </w:p>
        </w:tc>
        <w:tc>
          <w:tcPr>
            <w:tcW w:w="988" w:type="dxa"/>
            <w:shd w:val="clear" w:color="auto" w:fill="auto"/>
            <w:noWrap/>
            <w:vAlign w:val="center"/>
            <w:hideMark/>
          </w:tcPr>
          <w:p w14:paraId="7444D9F2" w14:textId="77777777" w:rsidR="00EA76DA" w:rsidRPr="00EA76DA" w:rsidRDefault="00EA76DA" w:rsidP="003723FA">
            <w:pPr>
              <w:jc w:val="center"/>
            </w:pPr>
            <w:r w:rsidRPr="00EA76DA">
              <w:t>1</w:t>
            </w:r>
          </w:p>
        </w:tc>
        <w:tc>
          <w:tcPr>
            <w:tcW w:w="1127" w:type="dxa"/>
            <w:shd w:val="clear" w:color="auto" w:fill="auto"/>
            <w:noWrap/>
            <w:vAlign w:val="center"/>
            <w:hideMark/>
          </w:tcPr>
          <w:p w14:paraId="106A1E37" w14:textId="77777777" w:rsidR="00EA76DA" w:rsidRPr="00EA76DA" w:rsidRDefault="00EA76DA" w:rsidP="003723FA">
            <w:pPr>
              <w:jc w:val="center"/>
            </w:pPr>
            <w:r w:rsidRPr="00EA76DA">
              <w:t>1</w:t>
            </w:r>
          </w:p>
        </w:tc>
      </w:tr>
      <w:tr w:rsidR="00EA76DA" w:rsidRPr="00EA76DA" w14:paraId="691729A8" w14:textId="77777777" w:rsidTr="003723FA">
        <w:trPr>
          <w:trHeight w:val="170"/>
          <w:jc w:val="center"/>
        </w:trPr>
        <w:tc>
          <w:tcPr>
            <w:tcW w:w="543" w:type="dxa"/>
            <w:shd w:val="clear" w:color="auto" w:fill="auto"/>
            <w:noWrap/>
            <w:vAlign w:val="center"/>
            <w:hideMark/>
          </w:tcPr>
          <w:p w14:paraId="2BC66BDE" w14:textId="77777777" w:rsidR="00EA76DA" w:rsidRPr="00EA76DA" w:rsidRDefault="00EA76DA" w:rsidP="00EA76DA">
            <w:r w:rsidRPr="00EA76DA">
              <w:lastRenderedPageBreak/>
              <w:t>206</w:t>
            </w:r>
          </w:p>
        </w:tc>
        <w:tc>
          <w:tcPr>
            <w:tcW w:w="8066" w:type="dxa"/>
            <w:shd w:val="clear" w:color="auto" w:fill="auto"/>
            <w:noWrap/>
            <w:vAlign w:val="center"/>
            <w:hideMark/>
          </w:tcPr>
          <w:p w14:paraId="7624E0DD" w14:textId="77777777" w:rsidR="00EA76DA" w:rsidRPr="00EA76DA" w:rsidRDefault="00EA76DA" w:rsidP="00EA76DA">
            <w:r w:rsidRPr="00EA76DA">
              <w:t>REPARACIÓN DE MOTOR DE  LIMPIADORES  (TODOS LOS MODELOS)</w:t>
            </w:r>
          </w:p>
        </w:tc>
        <w:tc>
          <w:tcPr>
            <w:tcW w:w="988" w:type="dxa"/>
            <w:shd w:val="clear" w:color="auto" w:fill="auto"/>
            <w:noWrap/>
            <w:vAlign w:val="center"/>
            <w:hideMark/>
          </w:tcPr>
          <w:p w14:paraId="7FD3677B" w14:textId="77777777" w:rsidR="00EA76DA" w:rsidRPr="00EA76DA" w:rsidRDefault="00EA76DA" w:rsidP="003723FA">
            <w:pPr>
              <w:jc w:val="center"/>
            </w:pPr>
            <w:r w:rsidRPr="00EA76DA">
              <w:t>1</w:t>
            </w:r>
          </w:p>
        </w:tc>
        <w:tc>
          <w:tcPr>
            <w:tcW w:w="1127" w:type="dxa"/>
            <w:shd w:val="clear" w:color="auto" w:fill="auto"/>
            <w:noWrap/>
            <w:vAlign w:val="center"/>
            <w:hideMark/>
          </w:tcPr>
          <w:p w14:paraId="6C35DAC8" w14:textId="77777777" w:rsidR="00EA76DA" w:rsidRPr="00EA76DA" w:rsidRDefault="00EA76DA" w:rsidP="003723FA">
            <w:pPr>
              <w:jc w:val="center"/>
            </w:pPr>
            <w:r w:rsidRPr="00EA76DA">
              <w:t>1</w:t>
            </w:r>
          </w:p>
        </w:tc>
      </w:tr>
      <w:tr w:rsidR="00EA76DA" w:rsidRPr="00EA76DA" w14:paraId="290CDB8B" w14:textId="77777777" w:rsidTr="003723FA">
        <w:trPr>
          <w:trHeight w:val="170"/>
          <w:jc w:val="center"/>
        </w:trPr>
        <w:tc>
          <w:tcPr>
            <w:tcW w:w="543" w:type="dxa"/>
            <w:shd w:val="clear" w:color="auto" w:fill="auto"/>
            <w:noWrap/>
            <w:vAlign w:val="center"/>
            <w:hideMark/>
          </w:tcPr>
          <w:p w14:paraId="38A60DBD" w14:textId="77777777" w:rsidR="00EA76DA" w:rsidRPr="00EA76DA" w:rsidRDefault="00EA76DA" w:rsidP="00EA76DA">
            <w:r w:rsidRPr="00EA76DA">
              <w:t>207</w:t>
            </w:r>
          </w:p>
        </w:tc>
        <w:tc>
          <w:tcPr>
            <w:tcW w:w="8066" w:type="dxa"/>
            <w:shd w:val="clear" w:color="auto" w:fill="auto"/>
            <w:noWrap/>
            <w:vAlign w:val="center"/>
            <w:hideMark/>
          </w:tcPr>
          <w:p w14:paraId="5569E13A" w14:textId="77777777" w:rsidR="00EA76DA" w:rsidRPr="00EA76DA" w:rsidRDefault="00EA76DA" w:rsidP="00EA76DA">
            <w:r w:rsidRPr="00EA76DA">
              <w:t>REPARACIÓN DE PISO</w:t>
            </w:r>
          </w:p>
        </w:tc>
        <w:tc>
          <w:tcPr>
            <w:tcW w:w="988" w:type="dxa"/>
            <w:shd w:val="clear" w:color="auto" w:fill="auto"/>
            <w:noWrap/>
            <w:vAlign w:val="center"/>
            <w:hideMark/>
          </w:tcPr>
          <w:p w14:paraId="59F2588B" w14:textId="77777777" w:rsidR="00EA76DA" w:rsidRPr="00EA76DA" w:rsidRDefault="00EA76DA" w:rsidP="003723FA">
            <w:pPr>
              <w:jc w:val="center"/>
            </w:pPr>
            <w:r w:rsidRPr="00EA76DA">
              <w:t>1</w:t>
            </w:r>
          </w:p>
        </w:tc>
        <w:tc>
          <w:tcPr>
            <w:tcW w:w="1127" w:type="dxa"/>
            <w:shd w:val="clear" w:color="auto" w:fill="auto"/>
            <w:noWrap/>
            <w:vAlign w:val="center"/>
            <w:hideMark/>
          </w:tcPr>
          <w:p w14:paraId="413BAA9B" w14:textId="77777777" w:rsidR="00EA76DA" w:rsidRPr="00EA76DA" w:rsidRDefault="00EA76DA" w:rsidP="003723FA">
            <w:pPr>
              <w:jc w:val="center"/>
            </w:pPr>
            <w:r w:rsidRPr="00EA76DA">
              <w:t>1</w:t>
            </w:r>
          </w:p>
        </w:tc>
      </w:tr>
      <w:tr w:rsidR="00EA76DA" w:rsidRPr="00EA76DA" w14:paraId="4A5F5957" w14:textId="77777777" w:rsidTr="003723FA">
        <w:trPr>
          <w:trHeight w:val="170"/>
          <w:jc w:val="center"/>
        </w:trPr>
        <w:tc>
          <w:tcPr>
            <w:tcW w:w="543" w:type="dxa"/>
            <w:shd w:val="clear" w:color="auto" w:fill="auto"/>
            <w:noWrap/>
            <w:vAlign w:val="center"/>
            <w:hideMark/>
          </w:tcPr>
          <w:p w14:paraId="6D4F382A" w14:textId="77777777" w:rsidR="00EA76DA" w:rsidRPr="00EA76DA" w:rsidRDefault="00EA76DA" w:rsidP="00EA76DA">
            <w:r w:rsidRPr="00EA76DA">
              <w:t>208</w:t>
            </w:r>
          </w:p>
        </w:tc>
        <w:tc>
          <w:tcPr>
            <w:tcW w:w="8066" w:type="dxa"/>
            <w:shd w:val="clear" w:color="auto" w:fill="auto"/>
            <w:noWrap/>
            <w:vAlign w:val="center"/>
            <w:hideMark/>
          </w:tcPr>
          <w:p w14:paraId="132A86D7" w14:textId="77777777" w:rsidR="00EA76DA" w:rsidRPr="00EA76DA" w:rsidRDefault="00EA76DA" w:rsidP="00EA76DA">
            <w:r w:rsidRPr="00EA76DA">
              <w:t>REPARACIÓN DE SELECTOR DE VELOCIDADES</w:t>
            </w:r>
          </w:p>
        </w:tc>
        <w:tc>
          <w:tcPr>
            <w:tcW w:w="988" w:type="dxa"/>
            <w:shd w:val="clear" w:color="auto" w:fill="auto"/>
            <w:noWrap/>
            <w:vAlign w:val="center"/>
            <w:hideMark/>
          </w:tcPr>
          <w:p w14:paraId="6183A904" w14:textId="77777777" w:rsidR="00EA76DA" w:rsidRPr="00EA76DA" w:rsidRDefault="00EA76DA" w:rsidP="003723FA">
            <w:pPr>
              <w:jc w:val="center"/>
            </w:pPr>
            <w:r w:rsidRPr="00EA76DA">
              <w:t>1</w:t>
            </w:r>
          </w:p>
        </w:tc>
        <w:tc>
          <w:tcPr>
            <w:tcW w:w="1127" w:type="dxa"/>
            <w:shd w:val="clear" w:color="auto" w:fill="auto"/>
            <w:noWrap/>
            <w:vAlign w:val="center"/>
            <w:hideMark/>
          </w:tcPr>
          <w:p w14:paraId="12F7E02A" w14:textId="77777777" w:rsidR="00EA76DA" w:rsidRPr="00EA76DA" w:rsidRDefault="00EA76DA" w:rsidP="003723FA">
            <w:pPr>
              <w:jc w:val="center"/>
            </w:pPr>
            <w:r w:rsidRPr="00EA76DA">
              <w:t>1</w:t>
            </w:r>
          </w:p>
        </w:tc>
      </w:tr>
      <w:tr w:rsidR="00EA76DA" w:rsidRPr="00EA76DA" w14:paraId="043DE7CB" w14:textId="77777777" w:rsidTr="003723FA">
        <w:trPr>
          <w:trHeight w:val="170"/>
          <w:jc w:val="center"/>
        </w:trPr>
        <w:tc>
          <w:tcPr>
            <w:tcW w:w="543" w:type="dxa"/>
            <w:shd w:val="clear" w:color="auto" w:fill="auto"/>
            <w:noWrap/>
            <w:vAlign w:val="center"/>
            <w:hideMark/>
          </w:tcPr>
          <w:p w14:paraId="46F32D48" w14:textId="77777777" w:rsidR="00EA76DA" w:rsidRPr="00EA76DA" w:rsidRDefault="00EA76DA" w:rsidP="00EA76DA">
            <w:r w:rsidRPr="00EA76DA">
              <w:t>209</w:t>
            </w:r>
          </w:p>
        </w:tc>
        <w:tc>
          <w:tcPr>
            <w:tcW w:w="8066" w:type="dxa"/>
            <w:shd w:val="clear" w:color="auto" w:fill="auto"/>
            <w:noWrap/>
            <w:vAlign w:val="center"/>
            <w:hideMark/>
          </w:tcPr>
          <w:p w14:paraId="7A1CF25A" w14:textId="77777777" w:rsidR="00EA76DA" w:rsidRPr="00EA76DA" w:rsidRDefault="00EA76DA" w:rsidP="00EA76DA">
            <w:r w:rsidRPr="00EA76DA">
              <w:t>REPARACIÓN DE SIRENA DE ALTAVOZ</w:t>
            </w:r>
          </w:p>
        </w:tc>
        <w:tc>
          <w:tcPr>
            <w:tcW w:w="988" w:type="dxa"/>
            <w:shd w:val="clear" w:color="auto" w:fill="auto"/>
            <w:noWrap/>
            <w:vAlign w:val="center"/>
            <w:hideMark/>
          </w:tcPr>
          <w:p w14:paraId="438A66AC" w14:textId="77777777" w:rsidR="00EA76DA" w:rsidRPr="00EA76DA" w:rsidRDefault="00EA76DA" w:rsidP="003723FA">
            <w:pPr>
              <w:jc w:val="center"/>
            </w:pPr>
            <w:r w:rsidRPr="00EA76DA">
              <w:t>1</w:t>
            </w:r>
          </w:p>
        </w:tc>
        <w:tc>
          <w:tcPr>
            <w:tcW w:w="1127" w:type="dxa"/>
            <w:shd w:val="clear" w:color="auto" w:fill="auto"/>
            <w:noWrap/>
            <w:vAlign w:val="center"/>
            <w:hideMark/>
          </w:tcPr>
          <w:p w14:paraId="2F91B79E" w14:textId="77777777" w:rsidR="00EA76DA" w:rsidRPr="00EA76DA" w:rsidRDefault="00EA76DA" w:rsidP="003723FA">
            <w:pPr>
              <w:jc w:val="center"/>
            </w:pPr>
            <w:r w:rsidRPr="00EA76DA">
              <w:t>1</w:t>
            </w:r>
          </w:p>
        </w:tc>
      </w:tr>
      <w:tr w:rsidR="00EA76DA" w:rsidRPr="00EA76DA" w14:paraId="01DC9182" w14:textId="77777777" w:rsidTr="003723FA">
        <w:trPr>
          <w:trHeight w:val="170"/>
          <w:jc w:val="center"/>
        </w:trPr>
        <w:tc>
          <w:tcPr>
            <w:tcW w:w="543" w:type="dxa"/>
            <w:shd w:val="clear" w:color="auto" w:fill="auto"/>
            <w:noWrap/>
            <w:vAlign w:val="center"/>
            <w:hideMark/>
          </w:tcPr>
          <w:p w14:paraId="55F1FD7C" w14:textId="77777777" w:rsidR="00EA76DA" w:rsidRPr="00EA76DA" w:rsidRDefault="00EA76DA" w:rsidP="00EA76DA">
            <w:r w:rsidRPr="00EA76DA">
              <w:t>210</w:t>
            </w:r>
          </w:p>
        </w:tc>
        <w:tc>
          <w:tcPr>
            <w:tcW w:w="8066" w:type="dxa"/>
            <w:shd w:val="clear" w:color="auto" w:fill="auto"/>
            <w:noWrap/>
            <w:vAlign w:val="center"/>
            <w:hideMark/>
          </w:tcPr>
          <w:p w14:paraId="3F96545D" w14:textId="77777777" w:rsidR="00EA76DA" w:rsidRPr="00EA76DA" w:rsidRDefault="00EA76DA" w:rsidP="00EA76DA">
            <w:r w:rsidRPr="00EA76DA">
              <w:t>REPARACIÓN DE SUJETADOR DE CAMILLA</w:t>
            </w:r>
          </w:p>
        </w:tc>
        <w:tc>
          <w:tcPr>
            <w:tcW w:w="988" w:type="dxa"/>
            <w:shd w:val="clear" w:color="auto" w:fill="auto"/>
            <w:noWrap/>
            <w:vAlign w:val="center"/>
            <w:hideMark/>
          </w:tcPr>
          <w:p w14:paraId="052F5738" w14:textId="77777777" w:rsidR="00EA76DA" w:rsidRPr="00EA76DA" w:rsidRDefault="00EA76DA" w:rsidP="003723FA">
            <w:pPr>
              <w:jc w:val="center"/>
            </w:pPr>
            <w:r w:rsidRPr="00EA76DA">
              <w:t>1</w:t>
            </w:r>
          </w:p>
        </w:tc>
        <w:tc>
          <w:tcPr>
            <w:tcW w:w="1127" w:type="dxa"/>
            <w:shd w:val="clear" w:color="auto" w:fill="auto"/>
            <w:noWrap/>
            <w:vAlign w:val="center"/>
            <w:hideMark/>
          </w:tcPr>
          <w:p w14:paraId="0431B43F" w14:textId="77777777" w:rsidR="00EA76DA" w:rsidRPr="00EA76DA" w:rsidRDefault="00EA76DA" w:rsidP="003723FA">
            <w:pPr>
              <w:jc w:val="center"/>
            </w:pPr>
            <w:r w:rsidRPr="00EA76DA">
              <w:t>1</w:t>
            </w:r>
          </w:p>
        </w:tc>
      </w:tr>
      <w:tr w:rsidR="00EA76DA" w:rsidRPr="00EA76DA" w14:paraId="08437CF0" w14:textId="77777777" w:rsidTr="003723FA">
        <w:trPr>
          <w:trHeight w:val="170"/>
          <w:jc w:val="center"/>
        </w:trPr>
        <w:tc>
          <w:tcPr>
            <w:tcW w:w="543" w:type="dxa"/>
            <w:shd w:val="clear" w:color="auto" w:fill="auto"/>
            <w:noWrap/>
            <w:vAlign w:val="center"/>
            <w:hideMark/>
          </w:tcPr>
          <w:p w14:paraId="05C6D9AF" w14:textId="77777777" w:rsidR="00EA76DA" w:rsidRPr="00EA76DA" w:rsidRDefault="00EA76DA" w:rsidP="00EA76DA">
            <w:r w:rsidRPr="00EA76DA">
              <w:t>211</w:t>
            </w:r>
          </w:p>
        </w:tc>
        <w:tc>
          <w:tcPr>
            <w:tcW w:w="8066" w:type="dxa"/>
            <w:shd w:val="clear" w:color="auto" w:fill="auto"/>
            <w:noWrap/>
            <w:vAlign w:val="center"/>
            <w:hideMark/>
          </w:tcPr>
          <w:p w14:paraId="3899BD8F" w14:textId="77777777" w:rsidR="00EA76DA" w:rsidRPr="00EA76DA" w:rsidRDefault="00EA76DA" w:rsidP="00EA76DA">
            <w:r w:rsidRPr="00EA76DA">
              <w:t>REPARACIÓN DE TABLERO</w:t>
            </w:r>
          </w:p>
        </w:tc>
        <w:tc>
          <w:tcPr>
            <w:tcW w:w="988" w:type="dxa"/>
            <w:shd w:val="clear" w:color="auto" w:fill="auto"/>
            <w:noWrap/>
            <w:vAlign w:val="center"/>
            <w:hideMark/>
          </w:tcPr>
          <w:p w14:paraId="7D09DD25" w14:textId="77777777" w:rsidR="00EA76DA" w:rsidRPr="00EA76DA" w:rsidRDefault="00EA76DA" w:rsidP="003723FA">
            <w:pPr>
              <w:jc w:val="center"/>
            </w:pPr>
            <w:r w:rsidRPr="00EA76DA">
              <w:t>1</w:t>
            </w:r>
          </w:p>
        </w:tc>
        <w:tc>
          <w:tcPr>
            <w:tcW w:w="1127" w:type="dxa"/>
            <w:shd w:val="clear" w:color="auto" w:fill="auto"/>
            <w:noWrap/>
            <w:vAlign w:val="center"/>
            <w:hideMark/>
          </w:tcPr>
          <w:p w14:paraId="7E75CCEC" w14:textId="77777777" w:rsidR="00EA76DA" w:rsidRPr="00EA76DA" w:rsidRDefault="00EA76DA" w:rsidP="003723FA">
            <w:pPr>
              <w:jc w:val="center"/>
            </w:pPr>
            <w:r w:rsidRPr="00EA76DA">
              <w:t>1</w:t>
            </w:r>
          </w:p>
        </w:tc>
      </w:tr>
      <w:tr w:rsidR="00EA76DA" w:rsidRPr="00EA76DA" w14:paraId="391B63D2" w14:textId="77777777" w:rsidTr="003723FA">
        <w:trPr>
          <w:trHeight w:val="170"/>
          <w:jc w:val="center"/>
        </w:trPr>
        <w:tc>
          <w:tcPr>
            <w:tcW w:w="543" w:type="dxa"/>
            <w:shd w:val="clear" w:color="auto" w:fill="auto"/>
            <w:noWrap/>
            <w:vAlign w:val="center"/>
            <w:hideMark/>
          </w:tcPr>
          <w:p w14:paraId="201CB8C3" w14:textId="77777777" w:rsidR="00EA76DA" w:rsidRPr="00EA76DA" w:rsidRDefault="00EA76DA" w:rsidP="00EA76DA">
            <w:r w:rsidRPr="00EA76DA">
              <w:t>212</w:t>
            </w:r>
          </w:p>
        </w:tc>
        <w:tc>
          <w:tcPr>
            <w:tcW w:w="8066" w:type="dxa"/>
            <w:shd w:val="clear" w:color="auto" w:fill="auto"/>
            <w:noWrap/>
            <w:vAlign w:val="center"/>
            <w:hideMark/>
          </w:tcPr>
          <w:p w14:paraId="08E8E5D0" w14:textId="77777777" w:rsidR="00EA76DA" w:rsidRPr="00EA76DA" w:rsidRDefault="00EA76DA" w:rsidP="00EA76DA">
            <w:r w:rsidRPr="00EA76DA">
              <w:t>REPARACIÓN DE TORRETA DE AMBULANCIA</w:t>
            </w:r>
          </w:p>
        </w:tc>
        <w:tc>
          <w:tcPr>
            <w:tcW w:w="988" w:type="dxa"/>
            <w:shd w:val="clear" w:color="auto" w:fill="auto"/>
            <w:noWrap/>
            <w:vAlign w:val="center"/>
            <w:hideMark/>
          </w:tcPr>
          <w:p w14:paraId="69C50F49" w14:textId="77777777" w:rsidR="00EA76DA" w:rsidRPr="00EA76DA" w:rsidRDefault="00EA76DA" w:rsidP="003723FA">
            <w:pPr>
              <w:jc w:val="center"/>
            </w:pPr>
            <w:r w:rsidRPr="00EA76DA">
              <w:t>1</w:t>
            </w:r>
          </w:p>
        </w:tc>
        <w:tc>
          <w:tcPr>
            <w:tcW w:w="1127" w:type="dxa"/>
            <w:shd w:val="clear" w:color="auto" w:fill="auto"/>
            <w:noWrap/>
            <w:vAlign w:val="center"/>
            <w:hideMark/>
          </w:tcPr>
          <w:p w14:paraId="47E86299" w14:textId="77777777" w:rsidR="00EA76DA" w:rsidRPr="00EA76DA" w:rsidRDefault="00EA76DA" w:rsidP="003723FA">
            <w:pPr>
              <w:jc w:val="center"/>
            </w:pPr>
            <w:r w:rsidRPr="00EA76DA">
              <w:t>1</w:t>
            </w:r>
          </w:p>
        </w:tc>
      </w:tr>
      <w:tr w:rsidR="00EA76DA" w:rsidRPr="00EA76DA" w14:paraId="75BA1CC1" w14:textId="77777777" w:rsidTr="003723FA">
        <w:trPr>
          <w:trHeight w:val="170"/>
          <w:jc w:val="center"/>
        </w:trPr>
        <w:tc>
          <w:tcPr>
            <w:tcW w:w="543" w:type="dxa"/>
            <w:shd w:val="clear" w:color="auto" w:fill="auto"/>
            <w:noWrap/>
            <w:vAlign w:val="center"/>
            <w:hideMark/>
          </w:tcPr>
          <w:p w14:paraId="6AD139C4" w14:textId="77777777" w:rsidR="00EA76DA" w:rsidRPr="00EA76DA" w:rsidRDefault="00EA76DA" w:rsidP="00EA76DA">
            <w:r w:rsidRPr="00EA76DA">
              <w:t>213</w:t>
            </w:r>
          </w:p>
        </w:tc>
        <w:tc>
          <w:tcPr>
            <w:tcW w:w="8066" w:type="dxa"/>
            <w:shd w:val="clear" w:color="auto" w:fill="auto"/>
            <w:noWrap/>
            <w:vAlign w:val="center"/>
            <w:hideMark/>
          </w:tcPr>
          <w:p w14:paraId="77A2032B" w14:textId="77777777" w:rsidR="00EA76DA" w:rsidRPr="00EA76DA" w:rsidRDefault="00EA76DA" w:rsidP="00EA76DA">
            <w:r w:rsidRPr="00EA76DA">
              <w:t>REPARACIÓN DE TRANSMISIÓN AUTOMÁTICA</w:t>
            </w:r>
          </w:p>
        </w:tc>
        <w:tc>
          <w:tcPr>
            <w:tcW w:w="988" w:type="dxa"/>
            <w:shd w:val="clear" w:color="auto" w:fill="auto"/>
            <w:noWrap/>
            <w:vAlign w:val="center"/>
            <w:hideMark/>
          </w:tcPr>
          <w:p w14:paraId="1D608947" w14:textId="77777777" w:rsidR="00EA76DA" w:rsidRPr="00EA76DA" w:rsidRDefault="00EA76DA" w:rsidP="003723FA">
            <w:pPr>
              <w:jc w:val="center"/>
            </w:pPr>
            <w:r w:rsidRPr="00EA76DA">
              <w:t>1</w:t>
            </w:r>
          </w:p>
        </w:tc>
        <w:tc>
          <w:tcPr>
            <w:tcW w:w="1127" w:type="dxa"/>
            <w:shd w:val="clear" w:color="auto" w:fill="auto"/>
            <w:noWrap/>
            <w:vAlign w:val="center"/>
            <w:hideMark/>
          </w:tcPr>
          <w:p w14:paraId="1B7F17A0" w14:textId="77777777" w:rsidR="00EA76DA" w:rsidRPr="00EA76DA" w:rsidRDefault="00EA76DA" w:rsidP="003723FA">
            <w:pPr>
              <w:jc w:val="center"/>
            </w:pPr>
            <w:r w:rsidRPr="00EA76DA">
              <w:t>1</w:t>
            </w:r>
          </w:p>
        </w:tc>
      </w:tr>
      <w:tr w:rsidR="00EA76DA" w:rsidRPr="00EA76DA" w14:paraId="709A0B80" w14:textId="77777777" w:rsidTr="003723FA">
        <w:trPr>
          <w:trHeight w:val="170"/>
          <w:jc w:val="center"/>
        </w:trPr>
        <w:tc>
          <w:tcPr>
            <w:tcW w:w="543" w:type="dxa"/>
            <w:shd w:val="clear" w:color="auto" w:fill="auto"/>
            <w:noWrap/>
            <w:vAlign w:val="center"/>
            <w:hideMark/>
          </w:tcPr>
          <w:p w14:paraId="7FEE0AD3" w14:textId="77777777" w:rsidR="00EA76DA" w:rsidRPr="00EA76DA" w:rsidRDefault="00EA76DA" w:rsidP="00EA76DA">
            <w:r w:rsidRPr="00EA76DA">
              <w:t>214</w:t>
            </w:r>
          </w:p>
        </w:tc>
        <w:tc>
          <w:tcPr>
            <w:tcW w:w="8066" w:type="dxa"/>
            <w:shd w:val="clear" w:color="auto" w:fill="auto"/>
            <w:noWrap/>
            <w:vAlign w:val="center"/>
            <w:hideMark/>
          </w:tcPr>
          <w:p w14:paraId="6A224473" w14:textId="77777777" w:rsidR="00EA76DA" w:rsidRPr="00EA76DA" w:rsidRDefault="00EA76DA" w:rsidP="00EA76DA">
            <w:r w:rsidRPr="00EA76DA">
              <w:t>REPARACIÓN DE TRANSMISIÓN ESTÁNDAR</w:t>
            </w:r>
          </w:p>
        </w:tc>
        <w:tc>
          <w:tcPr>
            <w:tcW w:w="988" w:type="dxa"/>
            <w:shd w:val="clear" w:color="auto" w:fill="auto"/>
            <w:noWrap/>
            <w:vAlign w:val="center"/>
            <w:hideMark/>
          </w:tcPr>
          <w:p w14:paraId="3FA8DD19" w14:textId="77777777" w:rsidR="00EA76DA" w:rsidRPr="00EA76DA" w:rsidRDefault="00EA76DA" w:rsidP="003723FA">
            <w:pPr>
              <w:jc w:val="center"/>
            </w:pPr>
            <w:r w:rsidRPr="00EA76DA">
              <w:t>1</w:t>
            </w:r>
          </w:p>
        </w:tc>
        <w:tc>
          <w:tcPr>
            <w:tcW w:w="1127" w:type="dxa"/>
            <w:shd w:val="clear" w:color="auto" w:fill="auto"/>
            <w:noWrap/>
            <w:vAlign w:val="center"/>
            <w:hideMark/>
          </w:tcPr>
          <w:p w14:paraId="4C36E272" w14:textId="77777777" w:rsidR="00EA76DA" w:rsidRPr="00EA76DA" w:rsidRDefault="00EA76DA" w:rsidP="003723FA">
            <w:pPr>
              <w:jc w:val="center"/>
            </w:pPr>
            <w:r w:rsidRPr="00EA76DA">
              <w:t>1</w:t>
            </w:r>
          </w:p>
        </w:tc>
      </w:tr>
      <w:tr w:rsidR="00EA76DA" w:rsidRPr="00EA76DA" w14:paraId="01EC1974" w14:textId="77777777" w:rsidTr="003723FA">
        <w:trPr>
          <w:trHeight w:val="170"/>
          <w:jc w:val="center"/>
        </w:trPr>
        <w:tc>
          <w:tcPr>
            <w:tcW w:w="543" w:type="dxa"/>
            <w:shd w:val="clear" w:color="auto" w:fill="auto"/>
            <w:noWrap/>
            <w:vAlign w:val="center"/>
            <w:hideMark/>
          </w:tcPr>
          <w:p w14:paraId="60B81067" w14:textId="77777777" w:rsidR="00EA76DA" w:rsidRPr="00EA76DA" w:rsidRDefault="00EA76DA" w:rsidP="00EA76DA">
            <w:r w:rsidRPr="00EA76DA">
              <w:t>215</w:t>
            </w:r>
          </w:p>
        </w:tc>
        <w:tc>
          <w:tcPr>
            <w:tcW w:w="8066" w:type="dxa"/>
            <w:shd w:val="clear" w:color="auto" w:fill="auto"/>
            <w:noWrap/>
            <w:vAlign w:val="center"/>
            <w:hideMark/>
          </w:tcPr>
          <w:p w14:paraId="105A36A2" w14:textId="77777777" w:rsidR="00EA76DA" w:rsidRPr="00EA76DA" w:rsidRDefault="00EA76DA" w:rsidP="00EA76DA">
            <w:r w:rsidRPr="00EA76DA">
              <w:t>REPARACIÓN DE TURBO DIESEL CONTROL ELECTRÓNICO</w:t>
            </w:r>
          </w:p>
        </w:tc>
        <w:tc>
          <w:tcPr>
            <w:tcW w:w="988" w:type="dxa"/>
            <w:shd w:val="clear" w:color="auto" w:fill="auto"/>
            <w:noWrap/>
            <w:vAlign w:val="center"/>
            <w:hideMark/>
          </w:tcPr>
          <w:p w14:paraId="6FEE97F3" w14:textId="77777777" w:rsidR="00EA76DA" w:rsidRPr="00EA76DA" w:rsidRDefault="00EA76DA" w:rsidP="003723FA">
            <w:pPr>
              <w:jc w:val="center"/>
            </w:pPr>
            <w:r w:rsidRPr="00EA76DA">
              <w:t>1</w:t>
            </w:r>
          </w:p>
        </w:tc>
        <w:tc>
          <w:tcPr>
            <w:tcW w:w="1127" w:type="dxa"/>
            <w:shd w:val="clear" w:color="auto" w:fill="auto"/>
            <w:noWrap/>
            <w:vAlign w:val="center"/>
            <w:hideMark/>
          </w:tcPr>
          <w:p w14:paraId="2F4840D6" w14:textId="77777777" w:rsidR="00EA76DA" w:rsidRPr="00EA76DA" w:rsidRDefault="00EA76DA" w:rsidP="003723FA">
            <w:pPr>
              <w:jc w:val="center"/>
            </w:pPr>
            <w:r w:rsidRPr="00EA76DA">
              <w:t>1</w:t>
            </w:r>
          </w:p>
        </w:tc>
      </w:tr>
      <w:tr w:rsidR="00EA76DA" w:rsidRPr="00EA76DA" w14:paraId="570D7705" w14:textId="77777777" w:rsidTr="003723FA">
        <w:trPr>
          <w:trHeight w:val="170"/>
          <w:jc w:val="center"/>
        </w:trPr>
        <w:tc>
          <w:tcPr>
            <w:tcW w:w="543" w:type="dxa"/>
            <w:shd w:val="clear" w:color="auto" w:fill="auto"/>
            <w:noWrap/>
            <w:vAlign w:val="center"/>
            <w:hideMark/>
          </w:tcPr>
          <w:p w14:paraId="59992419" w14:textId="77777777" w:rsidR="00EA76DA" w:rsidRPr="00EA76DA" w:rsidRDefault="00EA76DA" w:rsidP="00EA76DA">
            <w:r w:rsidRPr="00EA76DA">
              <w:t>216</w:t>
            </w:r>
          </w:p>
        </w:tc>
        <w:tc>
          <w:tcPr>
            <w:tcW w:w="8066" w:type="dxa"/>
            <w:shd w:val="clear" w:color="auto" w:fill="auto"/>
            <w:noWrap/>
            <w:vAlign w:val="center"/>
            <w:hideMark/>
          </w:tcPr>
          <w:p w14:paraId="630AAC52" w14:textId="77777777" w:rsidR="00EA76DA" w:rsidRPr="00EA76DA" w:rsidRDefault="00EA76DA" w:rsidP="00EA76DA">
            <w:r w:rsidRPr="00EA76DA">
              <w:t>REPARACIÓN DE TURBO DIESEL CONTROL MECÁNICO</w:t>
            </w:r>
          </w:p>
        </w:tc>
        <w:tc>
          <w:tcPr>
            <w:tcW w:w="988" w:type="dxa"/>
            <w:shd w:val="clear" w:color="auto" w:fill="auto"/>
            <w:noWrap/>
            <w:vAlign w:val="center"/>
            <w:hideMark/>
          </w:tcPr>
          <w:p w14:paraId="2B81C372" w14:textId="77777777" w:rsidR="00EA76DA" w:rsidRPr="00EA76DA" w:rsidRDefault="00EA76DA" w:rsidP="003723FA">
            <w:pPr>
              <w:jc w:val="center"/>
            </w:pPr>
            <w:r w:rsidRPr="00EA76DA">
              <w:t>1</w:t>
            </w:r>
          </w:p>
        </w:tc>
        <w:tc>
          <w:tcPr>
            <w:tcW w:w="1127" w:type="dxa"/>
            <w:shd w:val="clear" w:color="auto" w:fill="auto"/>
            <w:noWrap/>
            <w:vAlign w:val="center"/>
            <w:hideMark/>
          </w:tcPr>
          <w:p w14:paraId="2C33B758" w14:textId="77777777" w:rsidR="00EA76DA" w:rsidRPr="00EA76DA" w:rsidRDefault="00EA76DA" w:rsidP="003723FA">
            <w:pPr>
              <w:jc w:val="center"/>
            </w:pPr>
            <w:r w:rsidRPr="00EA76DA">
              <w:t>1</w:t>
            </w:r>
          </w:p>
        </w:tc>
      </w:tr>
      <w:tr w:rsidR="00EA76DA" w:rsidRPr="00EA76DA" w14:paraId="2C99D5DC" w14:textId="77777777" w:rsidTr="003723FA">
        <w:trPr>
          <w:trHeight w:val="170"/>
          <w:jc w:val="center"/>
        </w:trPr>
        <w:tc>
          <w:tcPr>
            <w:tcW w:w="543" w:type="dxa"/>
            <w:shd w:val="clear" w:color="auto" w:fill="auto"/>
            <w:noWrap/>
            <w:vAlign w:val="center"/>
            <w:hideMark/>
          </w:tcPr>
          <w:p w14:paraId="3A9BE2AB" w14:textId="77777777" w:rsidR="00EA76DA" w:rsidRPr="00EA76DA" w:rsidRDefault="00EA76DA" w:rsidP="00EA76DA">
            <w:r w:rsidRPr="00EA76DA">
              <w:t>217</w:t>
            </w:r>
          </w:p>
        </w:tc>
        <w:tc>
          <w:tcPr>
            <w:tcW w:w="8066" w:type="dxa"/>
            <w:shd w:val="clear" w:color="auto" w:fill="auto"/>
            <w:noWrap/>
            <w:vAlign w:val="center"/>
            <w:hideMark/>
          </w:tcPr>
          <w:p w14:paraId="09538A86" w14:textId="77777777" w:rsidR="00EA76DA" w:rsidRPr="00EA76DA" w:rsidRDefault="00EA76DA" w:rsidP="00EA76DA">
            <w:r w:rsidRPr="00EA76DA">
              <w:t>REPARACIÓN DE VELOCÍMETROS EN GENERAL</w:t>
            </w:r>
          </w:p>
        </w:tc>
        <w:tc>
          <w:tcPr>
            <w:tcW w:w="988" w:type="dxa"/>
            <w:shd w:val="clear" w:color="auto" w:fill="auto"/>
            <w:noWrap/>
            <w:vAlign w:val="center"/>
            <w:hideMark/>
          </w:tcPr>
          <w:p w14:paraId="64F5E655" w14:textId="77777777" w:rsidR="00EA76DA" w:rsidRPr="00EA76DA" w:rsidRDefault="00EA76DA" w:rsidP="003723FA">
            <w:pPr>
              <w:jc w:val="center"/>
            </w:pPr>
            <w:r w:rsidRPr="00EA76DA">
              <w:t>1</w:t>
            </w:r>
          </w:p>
        </w:tc>
        <w:tc>
          <w:tcPr>
            <w:tcW w:w="1127" w:type="dxa"/>
            <w:shd w:val="clear" w:color="auto" w:fill="auto"/>
            <w:noWrap/>
            <w:vAlign w:val="center"/>
            <w:hideMark/>
          </w:tcPr>
          <w:p w14:paraId="489238CC" w14:textId="77777777" w:rsidR="00EA76DA" w:rsidRPr="00EA76DA" w:rsidRDefault="00EA76DA" w:rsidP="003723FA">
            <w:pPr>
              <w:jc w:val="center"/>
            </w:pPr>
            <w:r w:rsidRPr="00EA76DA">
              <w:t>1</w:t>
            </w:r>
          </w:p>
        </w:tc>
      </w:tr>
      <w:tr w:rsidR="00EA76DA" w:rsidRPr="00EA76DA" w14:paraId="0D3F479D" w14:textId="77777777" w:rsidTr="003723FA">
        <w:trPr>
          <w:trHeight w:val="170"/>
          <w:jc w:val="center"/>
        </w:trPr>
        <w:tc>
          <w:tcPr>
            <w:tcW w:w="543" w:type="dxa"/>
            <w:shd w:val="clear" w:color="auto" w:fill="auto"/>
            <w:noWrap/>
            <w:vAlign w:val="center"/>
            <w:hideMark/>
          </w:tcPr>
          <w:p w14:paraId="24AE140B" w14:textId="77777777" w:rsidR="00EA76DA" w:rsidRPr="00EA76DA" w:rsidRDefault="00EA76DA" w:rsidP="00EA76DA">
            <w:r w:rsidRPr="00EA76DA">
              <w:t>218</w:t>
            </w:r>
          </w:p>
        </w:tc>
        <w:tc>
          <w:tcPr>
            <w:tcW w:w="8066" w:type="dxa"/>
            <w:shd w:val="clear" w:color="auto" w:fill="auto"/>
            <w:noWrap/>
            <w:vAlign w:val="center"/>
            <w:hideMark/>
          </w:tcPr>
          <w:p w14:paraId="4543A989" w14:textId="77777777" w:rsidR="00EA76DA" w:rsidRPr="00EA76DA" w:rsidRDefault="00EA76DA" w:rsidP="00EA76DA">
            <w:r w:rsidRPr="00EA76DA">
              <w:t>REPARACIÓN GENERAL DE CAMILLA DE TRASLADO RODANTE</w:t>
            </w:r>
          </w:p>
        </w:tc>
        <w:tc>
          <w:tcPr>
            <w:tcW w:w="988" w:type="dxa"/>
            <w:shd w:val="clear" w:color="auto" w:fill="auto"/>
            <w:noWrap/>
            <w:vAlign w:val="center"/>
            <w:hideMark/>
          </w:tcPr>
          <w:p w14:paraId="4FCBC7CF" w14:textId="77777777" w:rsidR="00EA76DA" w:rsidRPr="00EA76DA" w:rsidRDefault="00EA76DA" w:rsidP="003723FA">
            <w:pPr>
              <w:jc w:val="center"/>
            </w:pPr>
            <w:r w:rsidRPr="00EA76DA">
              <w:t>1</w:t>
            </w:r>
          </w:p>
        </w:tc>
        <w:tc>
          <w:tcPr>
            <w:tcW w:w="1127" w:type="dxa"/>
            <w:shd w:val="clear" w:color="auto" w:fill="auto"/>
            <w:noWrap/>
            <w:vAlign w:val="center"/>
            <w:hideMark/>
          </w:tcPr>
          <w:p w14:paraId="57BD1E46" w14:textId="77777777" w:rsidR="00EA76DA" w:rsidRPr="00EA76DA" w:rsidRDefault="00EA76DA" w:rsidP="003723FA">
            <w:pPr>
              <w:jc w:val="center"/>
            </w:pPr>
            <w:r w:rsidRPr="00EA76DA">
              <w:t>1</w:t>
            </w:r>
          </w:p>
        </w:tc>
      </w:tr>
      <w:tr w:rsidR="00EA76DA" w:rsidRPr="00EA76DA" w14:paraId="42F22AB7" w14:textId="77777777" w:rsidTr="003723FA">
        <w:trPr>
          <w:trHeight w:val="170"/>
          <w:jc w:val="center"/>
        </w:trPr>
        <w:tc>
          <w:tcPr>
            <w:tcW w:w="543" w:type="dxa"/>
            <w:shd w:val="clear" w:color="auto" w:fill="auto"/>
            <w:noWrap/>
            <w:vAlign w:val="center"/>
            <w:hideMark/>
          </w:tcPr>
          <w:p w14:paraId="4FAAFFE4" w14:textId="77777777" w:rsidR="00EA76DA" w:rsidRPr="00EA76DA" w:rsidRDefault="00EA76DA" w:rsidP="00EA76DA">
            <w:r w:rsidRPr="00EA76DA">
              <w:t>219</w:t>
            </w:r>
          </w:p>
        </w:tc>
        <w:tc>
          <w:tcPr>
            <w:tcW w:w="8066" w:type="dxa"/>
            <w:shd w:val="clear" w:color="auto" w:fill="auto"/>
            <w:noWrap/>
            <w:vAlign w:val="center"/>
            <w:hideMark/>
          </w:tcPr>
          <w:p w14:paraId="6E27ADF5" w14:textId="77777777" w:rsidR="00EA76DA" w:rsidRPr="00EA76DA" w:rsidRDefault="00EA76DA" w:rsidP="00EA76DA">
            <w:r w:rsidRPr="00EA76DA">
              <w:t>REPARACIÓN GENERAL DE CAMILLA MARINA</w:t>
            </w:r>
          </w:p>
        </w:tc>
        <w:tc>
          <w:tcPr>
            <w:tcW w:w="988" w:type="dxa"/>
            <w:shd w:val="clear" w:color="auto" w:fill="auto"/>
            <w:noWrap/>
            <w:vAlign w:val="center"/>
            <w:hideMark/>
          </w:tcPr>
          <w:p w14:paraId="034991EF" w14:textId="77777777" w:rsidR="00EA76DA" w:rsidRPr="00EA76DA" w:rsidRDefault="00EA76DA" w:rsidP="003723FA">
            <w:pPr>
              <w:jc w:val="center"/>
            </w:pPr>
            <w:r w:rsidRPr="00EA76DA">
              <w:t>1</w:t>
            </w:r>
          </w:p>
        </w:tc>
        <w:tc>
          <w:tcPr>
            <w:tcW w:w="1127" w:type="dxa"/>
            <w:shd w:val="clear" w:color="auto" w:fill="auto"/>
            <w:noWrap/>
            <w:vAlign w:val="center"/>
            <w:hideMark/>
          </w:tcPr>
          <w:p w14:paraId="3870301A" w14:textId="77777777" w:rsidR="00EA76DA" w:rsidRPr="00EA76DA" w:rsidRDefault="00EA76DA" w:rsidP="003723FA">
            <w:pPr>
              <w:jc w:val="center"/>
            </w:pPr>
            <w:r w:rsidRPr="00EA76DA">
              <w:t>1</w:t>
            </w:r>
          </w:p>
        </w:tc>
      </w:tr>
      <w:tr w:rsidR="00EA76DA" w:rsidRPr="00EA76DA" w14:paraId="116DAC94" w14:textId="77777777" w:rsidTr="003723FA">
        <w:trPr>
          <w:trHeight w:val="170"/>
          <w:jc w:val="center"/>
        </w:trPr>
        <w:tc>
          <w:tcPr>
            <w:tcW w:w="543" w:type="dxa"/>
            <w:shd w:val="clear" w:color="auto" w:fill="auto"/>
            <w:noWrap/>
            <w:vAlign w:val="center"/>
            <w:hideMark/>
          </w:tcPr>
          <w:p w14:paraId="5F5D9415" w14:textId="77777777" w:rsidR="00EA76DA" w:rsidRPr="00EA76DA" w:rsidRDefault="00EA76DA" w:rsidP="00EA76DA">
            <w:r w:rsidRPr="00EA76DA">
              <w:t>220</w:t>
            </w:r>
          </w:p>
        </w:tc>
        <w:tc>
          <w:tcPr>
            <w:tcW w:w="8066" w:type="dxa"/>
            <w:shd w:val="clear" w:color="auto" w:fill="auto"/>
            <w:noWrap/>
            <w:vAlign w:val="center"/>
            <w:hideMark/>
          </w:tcPr>
          <w:p w14:paraId="2406CF29" w14:textId="77777777" w:rsidR="00EA76DA" w:rsidRPr="00EA76DA" w:rsidRDefault="00EA76DA" w:rsidP="00EA76DA">
            <w:r w:rsidRPr="00EA76DA">
              <w:t>REPARACIÓN GENERAL DE DIFERENCIAL</w:t>
            </w:r>
          </w:p>
        </w:tc>
        <w:tc>
          <w:tcPr>
            <w:tcW w:w="988" w:type="dxa"/>
            <w:shd w:val="clear" w:color="auto" w:fill="auto"/>
            <w:noWrap/>
            <w:vAlign w:val="center"/>
            <w:hideMark/>
          </w:tcPr>
          <w:p w14:paraId="34461017" w14:textId="77777777" w:rsidR="00EA76DA" w:rsidRPr="00EA76DA" w:rsidRDefault="00EA76DA" w:rsidP="003723FA">
            <w:pPr>
              <w:jc w:val="center"/>
            </w:pPr>
            <w:r w:rsidRPr="00EA76DA">
              <w:t>1</w:t>
            </w:r>
          </w:p>
        </w:tc>
        <w:tc>
          <w:tcPr>
            <w:tcW w:w="1127" w:type="dxa"/>
            <w:shd w:val="clear" w:color="auto" w:fill="auto"/>
            <w:noWrap/>
            <w:vAlign w:val="center"/>
            <w:hideMark/>
          </w:tcPr>
          <w:p w14:paraId="7EE42508" w14:textId="77777777" w:rsidR="00EA76DA" w:rsidRPr="00EA76DA" w:rsidRDefault="00EA76DA" w:rsidP="003723FA">
            <w:pPr>
              <w:jc w:val="center"/>
            </w:pPr>
            <w:r w:rsidRPr="00EA76DA">
              <w:t>1</w:t>
            </w:r>
          </w:p>
        </w:tc>
      </w:tr>
      <w:tr w:rsidR="00EA76DA" w:rsidRPr="00EA76DA" w14:paraId="208CFB5B" w14:textId="77777777" w:rsidTr="003723FA">
        <w:trPr>
          <w:trHeight w:val="170"/>
          <w:jc w:val="center"/>
        </w:trPr>
        <w:tc>
          <w:tcPr>
            <w:tcW w:w="543" w:type="dxa"/>
            <w:shd w:val="clear" w:color="auto" w:fill="auto"/>
            <w:noWrap/>
            <w:vAlign w:val="center"/>
            <w:hideMark/>
          </w:tcPr>
          <w:p w14:paraId="3782693B" w14:textId="77777777" w:rsidR="00EA76DA" w:rsidRPr="00EA76DA" w:rsidRDefault="00EA76DA" w:rsidP="00EA76DA">
            <w:r w:rsidRPr="00EA76DA">
              <w:t>221</w:t>
            </w:r>
          </w:p>
        </w:tc>
        <w:tc>
          <w:tcPr>
            <w:tcW w:w="8066" w:type="dxa"/>
            <w:shd w:val="clear" w:color="auto" w:fill="auto"/>
            <w:noWrap/>
            <w:vAlign w:val="center"/>
            <w:hideMark/>
          </w:tcPr>
          <w:p w14:paraId="210BD081" w14:textId="77777777" w:rsidR="00EA76DA" w:rsidRPr="00EA76DA" w:rsidRDefault="00EA76DA" w:rsidP="00EA76DA">
            <w:r w:rsidRPr="00EA76DA">
              <w:t>REPARACIÓN GENERAL DE FRENOS</w:t>
            </w:r>
          </w:p>
        </w:tc>
        <w:tc>
          <w:tcPr>
            <w:tcW w:w="988" w:type="dxa"/>
            <w:shd w:val="clear" w:color="auto" w:fill="auto"/>
            <w:noWrap/>
            <w:vAlign w:val="center"/>
            <w:hideMark/>
          </w:tcPr>
          <w:p w14:paraId="5D4AB70F" w14:textId="77777777" w:rsidR="00EA76DA" w:rsidRPr="00EA76DA" w:rsidRDefault="00EA76DA" w:rsidP="003723FA">
            <w:pPr>
              <w:jc w:val="center"/>
            </w:pPr>
            <w:r w:rsidRPr="00EA76DA">
              <w:t>1</w:t>
            </w:r>
          </w:p>
        </w:tc>
        <w:tc>
          <w:tcPr>
            <w:tcW w:w="1127" w:type="dxa"/>
            <w:shd w:val="clear" w:color="auto" w:fill="auto"/>
            <w:noWrap/>
            <w:vAlign w:val="center"/>
            <w:hideMark/>
          </w:tcPr>
          <w:p w14:paraId="165D9E42" w14:textId="77777777" w:rsidR="00EA76DA" w:rsidRPr="00EA76DA" w:rsidRDefault="00EA76DA" w:rsidP="003723FA">
            <w:pPr>
              <w:jc w:val="center"/>
            </w:pPr>
            <w:r w:rsidRPr="00EA76DA">
              <w:t>1</w:t>
            </w:r>
          </w:p>
        </w:tc>
      </w:tr>
      <w:tr w:rsidR="00EA76DA" w:rsidRPr="00EA76DA" w14:paraId="57AC7804" w14:textId="77777777" w:rsidTr="003723FA">
        <w:trPr>
          <w:trHeight w:val="170"/>
          <w:jc w:val="center"/>
        </w:trPr>
        <w:tc>
          <w:tcPr>
            <w:tcW w:w="543" w:type="dxa"/>
            <w:shd w:val="clear" w:color="auto" w:fill="auto"/>
            <w:noWrap/>
            <w:vAlign w:val="center"/>
            <w:hideMark/>
          </w:tcPr>
          <w:p w14:paraId="5B93A06F" w14:textId="77777777" w:rsidR="00EA76DA" w:rsidRPr="00EA76DA" w:rsidRDefault="00EA76DA" w:rsidP="00EA76DA">
            <w:r w:rsidRPr="00EA76DA">
              <w:t>222</w:t>
            </w:r>
          </w:p>
        </w:tc>
        <w:tc>
          <w:tcPr>
            <w:tcW w:w="8066" w:type="dxa"/>
            <w:shd w:val="clear" w:color="auto" w:fill="auto"/>
            <w:noWrap/>
            <w:vAlign w:val="center"/>
            <w:hideMark/>
          </w:tcPr>
          <w:p w14:paraId="497E9C03" w14:textId="77777777" w:rsidR="00EA76DA" w:rsidRPr="00EA76DA" w:rsidRDefault="00EA76DA" w:rsidP="00EA76DA">
            <w:r w:rsidRPr="00EA76DA">
              <w:t>REPARACIÓN LUCES EN GENERAL</w:t>
            </w:r>
          </w:p>
        </w:tc>
        <w:tc>
          <w:tcPr>
            <w:tcW w:w="988" w:type="dxa"/>
            <w:shd w:val="clear" w:color="auto" w:fill="auto"/>
            <w:noWrap/>
            <w:vAlign w:val="center"/>
            <w:hideMark/>
          </w:tcPr>
          <w:p w14:paraId="19340931" w14:textId="77777777" w:rsidR="00EA76DA" w:rsidRPr="00EA76DA" w:rsidRDefault="00EA76DA" w:rsidP="003723FA">
            <w:pPr>
              <w:jc w:val="center"/>
            </w:pPr>
            <w:r w:rsidRPr="00EA76DA">
              <w:t>1</w:t>
            </w:r>
          </w:p>
        </w:tc>
        <w:tc>
          <w:tcPr>
            <w:tcW w:w="1127" w:type="dxa"/>
            <w:shd w:val="clear" w:color="auto" w:fill="auto"/>
            <w:noWrap/>
            <w:vAlign w:val="center"/>
            <w:hideMark/>
          </w:tcPr>
          <w:p w14:paraId="7C515811" w14:textId="77777777" w:rsidR="00EA76DA" w:rsidRPr="00EA76DA" w:rsidRDefault="00EA76DA" w:rsidP="003723FA">
            <w:pPr>
              <w:jc w:val="center"/>
            </w:pPr>
            <w:r w:rsidRPr="00EA76DA">
              <w:t>1</w:t>
            </w:r>
          </w:p>
        </w:tc>
      </w:tr>
      <w:tr w:rsidR="00EA76DA" w:rsidRPr="00EA76DA" w14:paraId="37904DFB" w14:textId="77777777" w:rsidTr="003723FA">
        <w:trPr>
          <w:trHeight w:val="170"/>
          <w:jc w:val="center"/>
        </w:trPr>
        <w:tc>
          <w:tcPr>
            <w:tcW w:w="543" w:type="dxa"/>
            <w:shd w:val="clear" w:color="auto" w:fill="auto"/>
            <w:noWrap/>
            <w:vAlign w:val="center"/>
            <w:hideMark/>
          </w:tcPr>
          <w:p w14:paraId="0E850467" w14:textId="77777777" w:rsidR="00EA76DA" w:rsidRPr="00EA76DA" w:rsidRDefault="00EA76DA" w:rsidP="00EA76DA">
            <w:r w:rsidRPr="00EA76DA">
              <w:t>223</w:t>
            </w:r>
          </w:p>
        </w:tc>
        <w:tc>
          <w:tcPr>
            <w:tcW w:w="8066" w:type="dxa"/>
            <w:shd w:val="clear" w:color="auto" w:fill="auto"/>
            <w:noWrap/>
            <w:vAlign w:val="center"/>
            <w:hideMark/>
          </w:tcPr>
          <w:p w14:paraId="200699D1" w14:textId="77777777" w:rsidR="00EA76DA" w:rsidRPr="00EA76DA" w:rsidRDefault="00EA76DA" w:rsidP="00EA76DA">
            <w:r w:rsidRPr="00EA76DA">
              <w:t>REPARACIÓN MUELLES POR LADO</w:t>
            </w:r>
          </w:p>
        </w:tc>
        <w:tc>
          <w:tcPr>
            <w:tcW w:w="988" w:type="dxa"/>
            <w:shd w:val="clear" w:color="auto" w:fill="auto"/>
            <w:noWrap/>
            <w:vAlign w:val="center"/>
            <w:hideMark/>
          </w:tcPr>
          <w:p w14:paraId="3847BBD2" w14:textId="77777777" w:rsidR="00EA76DA" w:rsidRPr="00EA76DA" w:rsidRDefault="00EA76DA" w:rsidP="003723FA">
            <w:pPr>
              <w:jc w:val="center"/>
            </w:pPr>
            <w:r w:rsidRPr="00EA76DA">
              <w:t>1</w:t>
            </w:r>
          </w:p>
        </w:tc>
        <w:tc>
          <w:tcPr>
            <w:tcW w:w="1127" w:type="dxa"/>
            <w:shd w:val="clear" w:color="auto" w:fill="auto"/>
            <w:noWrap/>
            <w:vAlign w:val="center"/>
            <w:hideMark/>
          </w:tcPr>
          <w:p w14:paraId="32FD3969" w14:textId="77777777" w:rsidR="00EA76DA" w:rsidRPr="00EA76DA" w:rsidRDefault="00EA76DA" w:rsidP="003723FA">
            <w:pPr>
              <w:jc w:val="center"/>
            </w:pPr>
            <w:r w:rsidRPr="00EA76DA">
              <w:t>1</w:t>
            </w:r>
          </w:p>
        </w:tc>
      </w:tr>
      <w:tr w:rsidR="00EA76DA" w:rsidRPr="00EA76DA" w14:paraId="0844E490" w14:textId="77777777" w:rsidTr="003723FA">
        <w:trPr>
          <w:trHeight w:val="170"/>
          <w:jc w:val="center"/>
        </w:trPr>
        <w:tc>
          <w:tcPr>
            <w:tcW w:w="543" w:type="dxa"/>
            <w:shd w:val="clear" w:color="auto" w:fill="auto"/>
            <w:noWrap/>
            <w:vAlign w:val="center"/>
            <w:hideMark/>
          </w:tcPr>
          <w:p w14:paraId="360C720C" w14:textId="77777777" w:rsidR="00EA76DA" w:rsidRPr="00EA76DA" w:rsidRDefault="00EA76DA" w:rsidP="00EA76DA">
            <w:r w:rsidRPr="00EA76DA">
              <w:t>224</w:t>
            </w:r>
          </w:p>
        </w:tc>
        <w:tc>
          <w:tcPr>
            <w:tcW w:w="8066" w:type="dxa"/>
            <w:shd w:val="clear" w:color="auto" w:fill="auto"/>
            <w:noWrap/>
            <w:vAlign w:val="center"/>
            <w:hideMark/>
          </w:tcPr>
          <w:p w14:paraId="1680045D" w14:textId="77777777" w:rsidR="00EA76DA" w:rsidRPr="00EA76DA" w:rsidRDefault="00EA76DA" w:rsidP="00EA76DA">
            <w:r w:rsidRPr="00EA76DA">
              <w:t>REPARACIÓN SISTEMA DE FRENOS ABS</w:t>
            </w:r>
          </w:p>
        </w:tc>
        <w:tc>
          <w:tcPr>
            <w:tcW w:w="988" w:type="dxa"/>
            <w:shd w:val="clear" w:color="auto" w:fill="auto"/>
            <w:noWrap/>
            <w:vAlign w:val="center"/>
            <w:hideMark/>
          </w:tcPr>
          <w:p w14:paraId="48341AA2" w14:textId="77777777" w:rsidR="00EA76DA" w:rsidRPr="00EA76DA" w:rsidRDefault="00EA76DA" w:rsidP="003723FA">
            <w:pPr>
              <w:jc w:val="center"/>
            </w:pPr>
            <w:r w:rsidRPr="00EA76DA">
              <w:t>1</w:t>
            </w:r>
          </w:p>
        </w:tc>
        <w:tc>
          <w:tcPr>
            <w:tcW w:w="1127" w:type="dxa"/>
            <w:shd w:val="clear" w:color="auto" w:fill="auto"/>
            <w:noWrap/>
            <w:vAlign w:val="center"/>
            <w:hideMark/>
          </w:tcPr>
          <w:p w14:paraId="11EE9132" w14:textId="77777777" w:rsidR="00EA76DA" w:rsidRPr="00EA76DA" w:rsidRDefault="00EA76DA" w:rsidP="003723FA">
            <w:pPr>
              <w:jc w:val="center"/>
            </w:pPr>
            <w:r w:rsidRPr="00EA76DA">
              <w:t>1</w:t>
            </w:r>
          </w:p>
        </w:tc>
      </w:tr>
      <w:tr w:rsidR="00EA76DA" w:rsidRPr="00EA76DA" w14:paraId="67A52871" w14:textId="77777777" w:rsidTr="003723FA">
        <w:trPr>
          <w:trHeight w:val="170"/>
          <w:jc w:val="center"/>
        </w:trPr>
        <w:tc>
          <w:tcPr>
            <w:tcW w:w="543" w:type="dxa"/>
            <w:shd w:val="clear" w:color="auto" w:fill="auto"/>
            <w:noWrap/>
            <w:vAlign w:val="center"/>
            <w:hideMark/>
          </w:tcPr>
          <w:p w14:paraId="56012108" w14:textId="77777777" w:rsidR="00EA76DA" w:rsidRPr="00EA76DA" w:rsidRDefault="00EA76DA" w:rsidP="00EA76DA">
            <w:r w:rsidRPr="00EA76DA">
              <w:t>225</w:t>
            </w:r>
          </w:p>
        </w:tc>
        <w:tc>
          <w:tcPr>
            <w:tcW w:w="8066" w:type="dxa"/>
            <w:shd w:val="clear" w:color="auto" w:fill="auto"/>
            <w:noWrap/>
            <w:vAlign w:val="center"/>
            <w:hideMark/>
          </w:tcPr>
          <w:p w14:paraId="045D1D01" w14:textId="77777777" w:rsidR="00EA76DA" w:rsidRPr="00EA76DA" w:rsidRDefault="00EA76DA" w:rsidP="00EA76DA">
            <w:r w:rsidRPr="00EA76DA">
              <w:t>REPARAR DIRECCIÓN HIDRÁULICA</w:t>
            </w:r>
          </w:p>
        </w:tc>
        <w:tc>
          <w:tcPr>
            <w:tcW w:w="988" w:type="dxa"/>
            <w:shd w:val="clear" w:color="auto" w:fill="auto"/>
            <w:noWrap/>
            <w:vAlign w:val="center"/>
            <w:hideMark/>
          </w:tcPr>
          <w:p w14:paraId="032E74D3" w14:textId="77777777" w:rsidR="00EA76DA" w:rsidRPr="00EA76DA" w:rsidRDefault="00EA76DA" w:rsidP="003723FA">
            <w:pPr>
              <w:jc w:val="center"/>
            </w:pPr>
            <w:r w:rsidRPr="00EA76DA">
              <w:t>1</w:t>
            </w:r>
          </w:p>
        </w:tc>
        <w:tc>
          <w:tcPr>
            <w:tcW w:w="1127" w:type="dxa"/>
            <w:shd w:val="clear" w:color="auto" w:fill="auto"/>
            <w:noWrap/>
            <w:vAlign w:val="center"/>
            <w:hideMark/>
          </w:tcPr>
          <w:p w14:paraId="284484BE" w14:textId="77777777" w:rsidR="00EA76DA" w:rsidRPr="00EA76DA" w:rsidRDefault="00EA76DA" w:rsidP="003723FA">
            <w:pPr>
              <w:jc w:val="center"/>
            </w:pPr>
            <w:r w:rsidRPr="00EA76DA">
              <w:t>1</w:t>
            </w:r>
          </w:p>
        </w:tc>
      </w:tr>
      <w:tr w:rsidR="00EA76DA" w:rsidRPr="00EA76DA" w14:paraId="195305DF" w14:textId="77777777" w:rsidTr="003723FA">
        <w:trPr>
          <w:trHeight w:val="170"/>
          <w:jc w:val="center"/>
        </w:trPr>
        <w:tc>
          <w:tcPr>
            <w:tcW w:w="543" w:type="dxa"/>
            <w:shd w:val="clear" w:color="auto" w:fill="auto"/>
            <w:noWrap/>
            <w:vAlign w:val="center"/>
            <w:hideMark/>
          </w:tcPr>
          <w:p w14:paraId="460D6977" w14:textId="77777777" w:rsidR="00EA76DA" w:rsidRPr="00EA76DA" w:rsidRDefault="00EA76DA" w:rsidP="00EA76DA">
            <w:r w:rsidRPr="00EA76DA">
              <w:t>226</w:t>
            </w:r>
          </w:p>
        </w:tc>
        <w:tc>
          <w:tcPr>
            <w:tcW w:w="8066" w:type="dxa"/>
            <w:shd w:val="clear" w:color="auto" w:fill="auto"/>
            <w:noWrap/>
            <w:vAlign w:val="center"/>
            <w:hideMark/>
          </w:tcPr>
          <w:p w14:paraId="0B93E216" w14:textId="77777777" w:rsidR="00EA76DA" w:rsidRPr="00EA76DA" w:rsidRDefault="00EA76DA" w:rsidP="00EA76DA">
            <w:r w:rsidRPr="00EA76DA">
              <w:t>REPARAR ENFRIADOR DE AIRE DEL TURBO DIESEL</w:t>
            </w:r>
          </w:p>
        </w:tc>
        <w:tc>
          <w:tcPr>
            <w:tcW w:w="988" w:type="dxa"/>
            <w:shd w:val="clear" w:color="auto" w:fill="auto"/>
            <w:noWrap/>
            <w:vAlign w:val="center"/>
            <w:hideMark/>
          </w:tcPr>
          <w:p w14:paraId="43551007" w14:textId="77777777" w:rsidR="00EA76DA" w:rsidRPr="00EA76DA" w:rsidRDefault="00EA76DA" w:rsidP="003723FA">
            <w:pPr>
              <w:jc w:val="center"/>
            </w:pPr>
            <w:r w:rsidRPr="00EA76DA">
              <w:t>1</w:t>
            </w:r>
          </w:p>
        </w:tc>
        <w:tc>
          <w:tcPr>
            <w:tcW w:w="1127" w:type="dxa"/>
            <w:shd w:val="clear" w:color="auto" w:fill="auto"/>
            <w:noWrap/>
            <w:vAlign w:val="center"/>
            <w:hideMark/>
          </w:tcPr>
          <w:p w14:paraId="3154B290" w14:textId="77777777" w:rsidR="00EA76DA" w:rsidRPr="00EA76DA" w:rsidRDefault="00EA76DA" w:rsidP="003723FA">
            <w:pPr>
              <w:jc w:val="center"/>
            </w:pPr>
            <w:r w:rsidRPr="00EA76DA">
              <w:t>1</w:t>
            </w:r>
          </w:p>
        </w:tc>
      </w:tr>
      <w:tr w:rsidR="00EA76DA" w:rsidRPr="00EA76DA" w14:paraId="25102FF1" w14:textId="77777777" w:rsidTr="003723FA">
        <w:trPr>
          <w:trHeight w:val="170"/>
          <w:jc w:val="center"/>
        </w:trPr>
        <w:tc>
          <w:tcPr>
            <w:tcW w:w="543" w:type="dxa"/>
            <w:shd w:val="clear" w:color="auto" w:fill="auto"/>
            <w:noWrap/>
            <w:vAlign w:val="center"/>
            <w:hideMark/>
          </w:tcPr>
          <w:p w14:paraId="21150166" w14:textId="77777777" w:rsidR="00EA76DA" w:rsidRPr="00EA76DA" w:rsidRDefault="00EA76DA" w:rsidP="00EA76DA">
            <w:r w:rsidRPr="00EA76DA">
              <w:t>227</w:t>
            </w:r>
          </w:p>
        </w:tc>
        <w:tc>
          <w:tcPr>
            <w:tcW w:w="8066" w:type="dxa"/>
            <w:shd w:val="clear" w:color="auto" w:fill="auto"/>
            <w:noWrap/>
            <w:vAlign w:val="center"/>
            <w:hideMark/>
          </w:tcPr>
          <w:p w14:paraId="3DE3612C" w14:textId="77777777" w:rsidR="00EA76DA" w:rsidRPr="00EA76DA" w:rsidRDefault="00EA76DA" w:rsidP="00EA76DA">
            <w:r w:rsidRPr="00EA76DA">
              <w:t>REPARAR ENFRIADOR DE ACEITE</w:t>
            </w:r>
          </w:p>
        </w:tc>
        <w:tc>
          <w:tcPr>
            <w:tcW w:w="988" w:type="dxa"/>
            <w:shd w:val="clear" w:color="auto" w:fill="auto"/>
            <w:noWrap/>
            <w:vAlign w:val="center"/>
            <w:hideMark/>
          </w:tcPr>
          <w:p w14:paraId="5713BAE3" w14:textId="77777777" w:rsidR="00EA76DA" w:rsidRPr="00EA76DA" w:rsidRDefault="00EA76DA" w:rsidP="003723FA">
            <w:pPr>
              <w:jc w:val="center"/>
            </w:pPr>
            <w:r w:rsidRPr="00EA76DA">
              <w:t>1</w:t>
            </w:r>
          </w:p>
        </w:tc>
        <w:tc>
          <w:tcPr>
            <w:tcW w:w="1127" w:type="dxa"/>
            <w:shd w:val="clear" w:color="auto" w:fill="auto"/>
            <w:noWrap/>
            <w:vAlign w:val="center"/>
            <w:hideMark/>
          </w:tcPr>
          <w:p w14:paraId="2AF57181" w14:textId="77777777" w:rsidR="00EA76DA" w:rsidRPr="00EA76DA" w:rsidRDefault="00EA76DA" w:rsidP="003723FA">
            <w:pPr>
              <w:jc w:val="center"/>
            </w:pPr>
            <w:r w:rsidRPr="00EA76DA">
              <w:t>1</w:t>
            </w:r>
          </w:p>
        </w:tc>
      </w:tr>
      <w:tr w:rsidR="00EA76DA" w:rsidRPr="00EA76DA" w14:paraId="7ADC6255" w14:textId="77777777" w:rsidTr="003723FA">
        <w:trPr>
          <w:trHeight w:val="170"/>
          <w:jc w:val="center"/>
        </w:trPr>
        <w:tc>
          <w:tcPr>
            <w:tcW w:w="543" w:type="dxa"/>
            <w:shd w:val="clear" w:color="auto" w:fill="auto"/>
            <w:noWrap/>
            <w:vAlign w:val="center"/>
            <w:hideMark/>
          </w:tcPr>
          <w:p w14:paraId="790BEE5D" w14:textId="77777777" w:rsidR="00EA76DA" w:rsidRPr="00EA76DA" w:rsidRDefault="00EA76DA" w:rsidP="00EA76DA">
            <w:r w:rsidRPr="00EA76DA">
              <w:t>228</w:t>
            </w:r>
          </w:p>
        </w:tc>
        <w:tc>
          <w:tcPr>
            <w:tcW w:w="8066" w:type="dxa"/>
            <w:shd w:val="clear" w:color="auto" w:fill="auto"/>
            <w:noWrap/>
            <w:vAlign w:val="center"/>
            <w:hideMark/>
          </w:tcPr>
          <w:p w14:paraId="59C4605E" w14:textId="77777777" w:rsidR="00EA76DA" w:rsidRPr="00EA76DA" w:rsidRDefault="00EA76DA" w:rsidP="00EA76DA">
            <w:r w:rsidRPr="00EA76DA">
              <w:t>REPARAR FUGA DE ACEITE DE DIFERENCIAL O TRANSMISIÓN</w:t>
            </w:r>
          </w:p>
        </w:tc>
        <w:tc>
          <w:tcPr>
            <w:tcW w:w="988" w:type="dxa"/>
            <w:shd w:val="clear" w:color="auto" w:fill="auto"/>
            <w:noWrap/>
            <w:vAlign w:val="center"/>
            <w:hideMark/>
          </w:tcPr>
          <w:p w14:paraId="5DB1D648" w14:textId="77777777" w:rsidR="00EA76DA" w:rsidRPr="00EA76DA" w:rsidRDefault="00EA76DA" w:rsidP="003723FA">
            <w:pPr>
              <w:jc w:val="center"/>
            </w:pPr>
            <w:r w:rsidRPr="00EA76DA">
              <w:t>1</w:t>
            </w:r>
          </w:p>
        </w:tc>
        <w:tc>
          <w:tcPr>
            <w:tcW w:w="1127" w:type="dxa"/>
            <w:shd w:val="clear" w:color="auto" w:fill="auto"/>
            <w:noWrap/>
            <w:vAlign w:val="center"/>
            <w:hideMark/>
          </w:tcPr>
          <w:p w14:paraId="0A7663B9" w14:textId="77777777" w:rsidR="00EA76DA" w:rsidRPr="00EA76DA" w:rsidRDefault="00EA76DA" w:rsidP="003723FA">
            <w:pPr>
              <w:jc w:val="center"/>
            </w:pPr>
            <w:r w:rsidRPr="00EA76DA">
              <w:t>1</w:t>
            </w:r>
          </w:p>
        </w:tc>
      </w:tr>
      <w:tr w:rsidR="00EA76DA" w:rsidRPr="00EA76DA" w14:paraId="7BA07796" w14:textId="77777777" w:rsidTr="003723FA">
        <w:trPr>
          <w:trHeight w:val="170"/>
          <w:jc w:val="center"/>
        </w:trPr>
        <w:tc>
          <w:tcPr>
            <w:tcW w:w="543" w:type="dxa"/>
            <w:shd w:val="clear" w:color="auto" w:fill="auto"/>
            <w:noWrap/>
            <w:vAlign w:val="center"/>
            <w:hideMark/>
          </w:tcPr>
          <w:p w14:paraId="73B54492" w14:textId="77777777" w:rsidR="00EA76DA" w:rsidRPr="00EA76DA" w:rsidRDefault="00EA76DA" w:rsidP="00EA76DA">
            <w:r w:rsidRPr="00EA76DA">
              <w:t>229</w:t>
            </w:r>
          </w:p>
        </w:tc>
        <w:tc>
          <w:tcPr>
            <w:tcW w:w="8066" w:type="dxa"/>
            <w:shd w:val="clear" w:color="auto" w:fill="auto"/>
            <w:noWrap/>
            <w:vAlign w:val="center"/>
            <w:hideMark/>
          </w:tcPr>
          <w:p w14:paraId="0C14923F" w14:textId="77777777" w:rsidR="00EA76DA" w:rsidRPr="00EA76DA" w:rsidRDefault="00EA76DA" w:rsidP="00EA76DA">
            <w:r w:rsidRPr="00EA76DA">
              <w:t>REPARAR SEMIEJE</w:t>
            </w:r>
          </w:p>
        </w:tc>
        <w:tc>
          <w:tcPr>
            <w:tcW w:w="988" w:type="dxa"/>
            <w:shd w:val="clear" w:color="auto" w:fill="auto"/>
            <w:noWrap/>
            <w:vAlign w:val="center"/>
            <w:hideMark/>
          </w:tcPr>
          <w:p w14:paraId="0C3B4272" w14:textId="77777777" w:rsidR="00EA76DA" w:rsidRPr="00EA76DA" w:rsidRDefault="00EA76DA" w:rsidP="003723FA">
            <w:pPr>
              <w:jc w:val="center"/>
            </w:pPr>
            <w:r w:rsidRPr="00EA76DA">
              <w:t>1</w:t>
            </w:r>
          </w:p>
        </w:tc>
        <w:tc>
          <w:tcPr>
            <w:tcW w:w="1127" w:type="dxa"/>
            <w:shd w:val="clear" w:color="auto" w:fill="auto"/>
            <w:noWrap/>
            <w:vAlign w:val="center"/>
            <w:hideMark/>
          </w:tcPr>
          <w:p w14:paraId="5870D4CC" w14:textId="77777777" w:rsidR="00EA76DA" w:rsidRPr="00EA76DA" w:rsidRDefault="00EA76DA" w:rsidP="003723FA">
            <w:pPr>
              <w:jc w:val="center"/>
            </w:pPr>
            <w:r w:rsidRPr="00EA76DA">
              <w:t>1</w:t>
            </w:r>
          </w:p>
        </w:tc>
      </w:tr>
      <w:tr w:rsidR="00EA76DA" w:rsidRPr="00EA76DA" w14:paraId="4602B56D" w14:textId="77777777" w:rsidTr="003723FA">
        <w:trPr>
          <w:trHeight w:val="170"/>
          <w:jc w:val="center"/>
        </w:trPr>
        <w:tc>
          <w:tcPr>
            <w:tcW w:w="543" w:type="dxa"/>
            <w:shd w:val="clear" w:color="auto" w:fill="auto"/>
            <w:noWrap/>
            <w:vAlign w:val="center"/>
            <w:hideMark/>
          </w:tcPr>
          <w:p w14:paraId="5618C1C2" w14:textId="77777777" w:rsidR="00EA76DA" w:rsidRPr="00EA76DA" w:rsidRDefault="00EA76DA" w:rsidP="00EA76DA">
            <w:r w:rsidRPr="00EA76DA">
              <w:t>230</w:t>
            </w:r>
          </w:p>
        </w:tc>
        <w:tc>
          <w:tcPr>
            <w:tcW w:w="8066" w:type="dxa"/>
            <w:shd w:val="clear" w:color="auto" w:fill="auto"/>
            <w:noWrap/>
            <w:vAlign w:val="center"/>
            <w:hideMark/>
          </w:tcPr>
          <w:p w14:paraId="0ECE0A85" w14:textId="0DFE57F2" w:rsidR="00EA76DA" w:rsidRPr="00EA76DA" w:rsidRDefault="00EA76DA" w:rsidP="00EA76DA">
            <w:r w:rsidRPr="00EA76DA">
              <w:t>REPINTADO DE FASCIAS O DEFENSAS</w:t>
            </w:r>
          </w:p>
        </w:tc>
        <w:tc>
          <w:tcPr>
            <w:tcW w:w="988" w:type="dxa"/>
            <w:shd w:val="clear" w:color="auto" w:fill="auto"/>
            <w:noWrap/>
            <w:vAlign w:val="center"/>
            <w:hideMark/>
          </w:tcPr>
          <w:p w14:paraId="11763808" w14:textId="77777777" w:rsidR="00EA76DA" w:rsidRPr="00EA76DA" w:rsidRDefault="00EA76DA" w:rsidP="003723FA">
            <w:pPr>
              <w:jc w:val="center"/>
            </w:pPr>
            <w:r w:rsidRPr="00EA76DA">
              <w:t>1</w:t>
            </w:r>
          </w:p>
        </w:tc>
        <w:tc>
          <w:tcPr>
            <w:tcW w:w="1127" w:type="dxa"/>
            <w:shd w:val="clear" w:color="auto" w:fill="auto"/>
            <w:noWrap/>
            <w:vAlign w:val="center"/>
            <w:hideMark/>
          </w:tcPr>
          <w:p w14:paraId="7F5048B8" w14:textId="77777777" w:rsidR="00EA76DA" w:rsidRPr="00EA76DA" w:rsidRDefault="00EA76DA" w:rsidP="003723FA">
            <w:pPr>
              <w:jc w:val="center"/>
            </w:pPr>
            <w:r w:rsidRPr="00EA76DA">
              <w:t>1</w:t>
            </w:r>
          </w:p>
        </w:tc>
      </w:tr>
      <w:tr w:rsidR="00EA76DA" w:rsidRPr="00EA76DA" w14:paraId="03FF28EB" w14:textId="77777777" w:rsidTr="003723FA">
        <w:trPr>
          <w:trHeight w:val="170"/>
          <w:jc w:val="center"/>
        </w:trPr>
        <w:tc>
          <w:tcPr>
            <w:tcW w:w="543" w:type="dxa"/>
            <w:shd w:val="clear" w:color="auto" w:fill="auto"/>
            <w:noWrap/>
            <w:vAlign w:val="center"/>
            <w:hideMark/>
          </w:tcPr>
          <w:p w14:paraId="70F6F6BA" w14:textId="77777777" w:rsidR="00EA76DA" w:rsidRPr="00EA76DA" w:rsidRDefault="00EA76DA" w:rsidP="00EA76DA">
            <w:r w:rsidRPr="00EA76DA">
              <w:t>231</w:t>
            </w:r>
          </w:p>
        </w:tc>
        <w:tc>
          <w:tcPr>
            <w:tcW w:w="8066" w:type="dxa"/>
            <w:shd w:val="clear" w:color="auto" w:fill="auto"/>
            <w:noWrap/>
            <w:vAlign w:val="center"/>
            <w:hideMark/>
          </w:tcPr>
          <w:p w14:paraId="4D643F7F" w14:textId="77777777" w:rsidR="00EA76DA" w:rsidRPr="00EA76DA" w:rsidRDefault="00EA76DA" w:rsidP="00EA76DA">
            <w:r w:rsidRPr="00EA76DA">
              <w:t>ROTULACIÓN DE VEHÍCULOS OFICIALES</w:t>
            </w:r>
          </w:p>
        </w:tc>
        <w:tc>
          <w:tcPr>
            <w:tcW w:w="988" w:type="dxa"/>
            <w:shd w:val="clear" w:color="auto" w:fill="auto"/>
            <w:noWrap/>
            <w:vAlign w:val="center"/>
            <w:hideMark/>
          </w:tcPr>
          <w:p w14:paraId="19E4C3C8" w14:textId="77777777" w:rsidR="00EA76DA" w:rsidRPr="00EA76DA" w:rsidRDefault="00EA76DA" w:rsidP="003723FA">
            <w:pPr>
              <w:jc w:val="center"/>
            </w:pPr>
            <w:r w:rsidRPr="00EA76DA">
              <w:t>1</w:t>
            </w:r>
          </w:p>
        </w:tc>
        <w:tc>
          <w:tcPr>
            <w:tcW w:w="1127" w:type="dxa"/>
            <w:shd w:val="clear" w:color="auto" w:fill="auto"/>
            <w:noWrap/>
            <w:vAlign w:val="center"/>
            <w:hideMark/>
          </w:tcPr>
          <w:p w14:paraId="78377E8F" w14:textId="77777777" w:rsidR="00EA76DA" w:rsidRPr="00EA76DA" w:rsidRDefault="00EA76DA" w:rsidP="003723FA">
            <w:pPr>
              <w:jc w:val="center"/>
            </w:pPr>
            <w:r w:rsidRPr="00EA76DA">
              <w:t>1</w:t>
            </w:r>
          </w:p>
        </w:tc>
      </w:tr>
      <w:tr w:rsidR="00EA76DA" w:rsidRPr="00EA76DA" w14:paraId="6F266462" w14:textId="77777777" w:rsidTr="003723FA">
        <w:trPr>
          <w:trHeight w:val="170"/>
          <w:jc w:val="center"/>
        </w:trPr>
        <w:tc>
          <w:tcPr>
            <w:tcW w:w="543" w:type="dxa"/>
            <w:shd w:val="clear" w:color="auto" w:fill="auto"/>
            <w:noWrap/>
            <w:vAlign w:val="center"/>
            <w:hideMark/>
          </w:tcPr>
          <w:p w14:paraId="6ED16150" w14:textId="77777777" w:rsidR="00EA76DA" w:rsidRPr="00EA76DA" w:rsidRDefault="00EA76DA" w:rsidP="00EA76DA">
            <w:r w:rsidRPr="00EA76DA">
              <w:t>232</w:t>
            </w:r>
          </w:p>
        </w:tc>
        <w:tc>
          <w:tcPr>
            <w:tcW w:w="8066" w:type="dxa"/>
            <w:shd w:val="clear" w:color="auto" w:fill="auto"/>
            <w:noWrap/>
            <w:vAlign w:val="center"/>
            <w:hideMark/>
          </w:tcPr>
          <w:p w14:paraId="718F1EC3" w14:textId="77777777" w:rsidR="00EA76DA" w:rsidRPr="00EA76DA" w:rsidRDefault="00EA76DA" w:rsidP="00EA76DA">
            <w:r w:rsidRPr="00EA76DA">
              <w:t>SERVICIO DE RADIADOR</w:t>
            </w:r>
          </w:p>
        </w:tc>
        <w:tc>
          <w:tcPr>
            <w:tcW w:w="988" w:type="dxa"/>
            <w:shd w:val="clear" w:color="auto" w:fill="auto"/>
            <w:noWrap/>
            <w:vAlign w:val="center"/>
            <w:hideMark/>
          </w:tcPr>
          <w:p w14:paraId="1A9C23D7" w14:textId="77777777" w:rsidR="00EA76DA" w:rsidRPr="00EA76DA" w:rsidRDefault="00EA76DA" w:rsidP="003723FA">
            <w:pPr>
              <w:jc w:val="center"/>
            </w:pPr>
            <w:r w:rsidRPr="00EA76DA">
              <w:t>1</w:t>
            </w:r>
          </w:p>
        </w:tc>
        <w:tc>
          <w:tcPr>
            <w:tcW w:w="1127" w:type="dxa"/>
            <w:shd w:val="clear" w:color="auto" w:fill="auto"/>
            <w:noWrap/>
            <w:vAlign w:val="center"/>
            <w:hideMark/>
          </w:tcPr>
          <w:p w14:paraId="7317B277" w14:textId="77777777" w:rsidR="00EA76DA" w:rsidRPr="00EA76DA" w:rsidRDefault="00EA76DA" w:rsidP="003723FA">
            <w:pPr>
              <w:jc w:val="center"/>
            </w:pPr>
            <w:r w:rsidRPr="00EA76DA">
              <w:t>1</w:t>
            </w:r>
          </w:p>
        </w:tc>
      </w:tr>
      <w:tr w:rsidR="00EA76DA" w:rsidRPr="00EA76DA" w14:paraId="4E61187B" w14:textId="77777777" w:rsidTr="003723FA">
        <w:trPr>
          <w:trHeight w:val="170"/>
          <w:jc w:val="center"/>
        </w:trPr>
        <w:tc>
          <w:tcPr>
            <w:tcW w:w="543" w:type="dxa"/>
            <w:shd w:val="clear" w:color="auto" w:fill="auto"/>
            <w:noWrap/>
            <w:vAlign w:val="center"/>
            <w:hideMark/>
          </w:tcPr>
          <w:p w14:paraId="2EE5E5D5" w14:textId="77777777" w:rsidR="00EA76DA" w:rsidRPr="00EA76DA" w:rsidRDefault="00EA76DA" w:rsidP="00EA76DA">
            <w:r w:rsidRPr="00EA76DA">
              <w:t>233</w:t>
            </w:r>
          </w:p>
        </w:tc>
        <w:tc>
          <w:tcPr>
            <w:tcW w:w="8066" w:type="dxa"/>
            <w:shd w:val="clear" w:color="auto" w:fill="auto"/>
            <w:noWrap/>
            <w:vAlign w:val="center"/>
            <w:hideMark/>
          </w:tcPr>
          <w:p w14:paraId="44AEFB50" w14:textId="77777777" w:rsidR="00EA76DA" w:rsidRPr="00EA76DA" w:rsidRDefault="00EA76DA" w:rsidP="00EA76DA">
            <w:r w:rsidRPr="00EA76DA">
              <w:t>TAPICERÍA EN GENERAL</w:t>
            </w:r>
          </w:p>
        </w:tc>
        <w:tc>
          <w:tcPr>
            <w:tcW w:w="988" w:type="dxa"/>
            <w:shd w:val="clear" w:color="auto" w:fill="auto"/>
            <w:noWrap/>
            <w:vAlign w:val="center"/>
            <w:hideMark/>
          </w:tcPr>
          <w:p w14:paraId="07EC0B3A" w14:textId="77777777" w:rsidR="00EA76DA" w:rsidRPr="00EA76DA" w:rsidRDefault="00EA76DA" w:rsidP="003723FA">
            <w:pPr>
              <w:jc w:val="center"/>
            </w:pPr>
            <w:r w:rsidRPr="00EA76DA">
              <w:t>1</w:t>
            </w:r>
          </w:p>
        </w:tc>
        <w:tc>
          <w:tcPr>
            <w:tcW w:w="1127" w:type="dxa"/>
            <w:shd w:val="clear" w:color="auto" w:fill="auto"/>
            <w:noWrap/>
            <w:vAlign w:val="center"/>
            <w:hideMark/>
          </w:tcPr>
          <w:p w14:paraId="05775769" w14:textId="77777777" w:rsidR="00EA76DA" w:rsidRPr="00EA76DA" w:rsidRDefault="00EA76DA" w:rsidP="003723FA">
            <w:pPr>
              <w:jc w:val="center"/>
            </w:pPr>
            <w:r w:rsidRPr="00EA76DA">
              <w:t>1</w:t>
            </w:r>
          </w:p>
        </w:tc>
      </w:tr>
      <w:tr w:rsidR="00EA76DA" w:rsidRPr="00EA76DA" w14:paraId="7684BBAC" w14:textId="77777777" w:rsidTr="003723FA">
        <w:trPr>
          <w:trHeight w:val="170"/>
          <w:jc w:val="center"/>
        </w:trPr>
        <w:tc>
          <w:tcPr>
            <w:tcW w:w="543" w:type="dxa"/>
            <w:shd w:val="clear" w:color="auto" w:fill="auto"/>
            <w:noWrap/>
            <w:vAlign w:val="center"/>
          </w:tcPr>
          <w:p w14:paraId="7DF50F81" w14:textId="77777777" w:rsidR="00EA76DA" w:rsidRPr="00EA76DA" w:rsidRDefault="00EA76DA" w:rsidP="00EA76DA">
            <w:r w:rsidRPr="00EA76DA">
              <w:t>234</w:t>
            </w:r>
          </w:p>
        </w:tc>
        <w:tc>
          <w:tcPr>
            <w:tcW w:w="8066" w:type="dxa"/>
            <w:shd w:val="clear" w:color="auto" w:fill="auto"/>
            <w:noWrap/>
            <w:vAlign w:val="center"/>
          </w:tcPr>
          <w:p w14:paraId="3D60CC7D" w14:textId="77777777" w:rsidR="00EA76DA" w:rsidRPr="00EA76DA" w:rsidRDefault="00EA76DA" w:rsidP="00EA76DA">
            <w:r w:rsidRPr="00EA76DA">
              <w:t>SERVICIO DE LAVADO Y ENGRASADO Y CAMBIO DE ACEITE PARA VEHÍCULOS 4 CILINDROS DIESEL</w:t>
            </w:r>
          </w:p>
        </w:tc>
        <w:tc>
          <w:tcPr>
            <w:tcW w:w="988" w:type="dxa"/>
            <w:shd w:val="clear" w:color="auto" w:fill="auto"/>
            <w:noWrap/>
            <w:vAlign w:val="center"/>
          </w:tcPr>
          <w:p w14:paraId="45919E5E" w14:textId="77777777" w:rsidR="00EA76DA" w:rsidRPr="00EA76DA" w:rsidRDefault="00EA76DA" w:rsidP="003723FA">
            <w:pPr>
              <w:jc w:val="center"/>
            </w:pPr>
            <w:r w:rsidRPr="00EA76DA">
              <w:t>1</w:t>
            </w:r>
          </w:p>
        </w:tc>
        <w:tc>
          <w:tcPr>
            <w:tcW w:w="1127" w:type="dxa"/>
            <w:shd w:val="clear" w:color="auto" w:fill="auto"/>
            <w:noWrap/>
            <w:vAlign w:val="center"/>
          </w:tcPr>
          <w:p w14:paraId="7E755682" w14:textId="77777777" w:rsidR="00EA76DA" w:rsidRPr="00EA76DA" w:rsidRDefault="00EA76DA" w:rsidP="003723FA">
            <w:pPr>
              <w:jc w:val="center"/>
            </w:pPr>
            <w:r w:rsidRPr="00EA76DA">
              <w:t>1</w:t>
            </w:r>
          </w:p>
        </w:tc>
      </w:tr>
      <w:tr w:rsidR="00EA76DA" w:rsidRPr="00EA76DA" w14:paraId="0B15669C" w14:textId="77777777" w:rsidTr="003723FA">
        <w:trPr>
          <w:trHeight w:val="170"/>
          <w:jc w:val="center"/>
        </w:trPr>
        <w:tc>
          <w:tcPr>
            <w:tcW w:w="543" w:type="dxa"/>
            <w:shd w:val="clear" w:color="auto" w:fill="auto"/>
            <w:noWrap/>
            <w:vAlign w:val="center"/>
          </w:tcPr>
          <w:p w14:paraId="5D20BED4" w14:textId="77777777" w:rsidR="00EA76DA" w:rsidRPr="00EA76DA" w:rsidRDefault="00EA76DA" w:rsidP="00EA76DA">
            <w:r w:rsidRPr="00EA76DA">
              <w:t>235</w:t>
            </w:r>
          </w:p>
        </w:tc>
        <w:tc>
          <w:tcPr>
            <w:tcW w:w="8066" w:type="dxa"/>
            <w:shd w:val="clear" w:color="auto" w:fill="auto"/>
            <w:noWrap/>
            <w:vAlign w:val="center"/>
          </w:tcPr>
          <w:p w14:paraId="4C45A2E8" w14:textId="77777777" w:rsidR="00EA76DA" w:rsidRPr="00EA76DA" w:rsidRDefault="00EA76DA" w:rsidP="00EA76DA">
            <w:r w:rsidRPr="00EA76DA">
              <w:t>SERVICIO DE LAVADO Y ENGRASADO Y CAMBIO DE ACEITE PARA VEHÍCULOS 4 CILINDROS GASOLINA</w:t>
            </w:r>
          </w:p>
        </w:tc>
        <w:tc>
          <w:tcPr>
            <w:tcW w:w="988" w:type="dxa"/>
            <w:shd w:val="clear" w:color="auto" w:fill="auto"/>
            <w:noWrap/>
            <w:vAlign w:val="center"/>
          </w:tcPr>
          <w:p w14:paraId="26877A98" w14:textId="77777777" w:rsidR="00EA76DA" w:rsidRPr="00EA76DA" w:rsidRDefault="00EA76DA" w:rsidP="003723FA">
            <w:pPr>
              <w:jc w:val="center"/>
            </w:pPr>
            <w:r w:rsidRPr="00EA76DA">
              <w:t>1</w:t>
            </w:r>
          </w:p>
        </w:tc>
        <w:tc>
          <w:tcPr>
            <w:tcW w:w="1127" w:type="dxa"/>
            <w:shd w:val="clear" w:color="auto" w:fill="auto"/>
            <w:noWrap/>
            <w:vAlign w:val="center"/>
          </w:tcPr>
          <w:p w14:paraId="3676EAAB" w14:textId="77777777" w:rsidR="00EA76DA" w:rsidRPr="00EA76DA" w:rsidRDefault="00EA76DA" w:rsidP="003723FA">
            <w:pPr>
              <w:jc w:val="center"/>
            </w:pPr>
            <w:r w:rsidRPr="00EA76DA">
              <w:t>1</w:t>
            </w:r>
          </w:p>
        </w:tc>
      </w:tr>
      <w:tr w:rsidR="00EA76DA" w:rsidRPr="00EA76DA" w14:paraId="04A6C349" w14:textId="77777777" w:rsidTr="003723FA">
        <w:trPr>
          <w:trHeight w:val="170"/>
          <w:jc w:val="center"/>
        </w:trPr>
        <w:tc>
          <w:tcPr>
            <w:tcW w:w="543" w:type="dxa"/>
            <w:shd w:val="clear" w:color="auto" w:fill="auto"/>
            <w:noWrap/>
            <w:vAlign w:val="center"/>
          </w:tcPr>
          <w:p w14:paraId="4F0E22E5" w14:textId="77777777" w:rsidR="00EA76DA" w:rsidRPr="00EA76DA" w:rsidRDefault="00EA76DA" w:rsidP="00EA76DA">
            <w:r w:rsidRPr="00EA76DA">
              <w:t>236</w:t>
            </w:r>
          </w:p>
        </w:tc>
        <w:tc>
          <w:tcPr>
            <w:tcW w:w="8066" w:type="dxa"/>
            <w:shd w:val="clear" w:color="auto" w:fill="auto"/>
            <w:noWrap/>
            <w:vAlign w:val="center"/>
          </w:tcPr>
          <w:p w14:paraId="6C5D9C2E" w14:textId="77777777" w:rsidR="00EA76DA" w:rsidRPr="00EA76DA" w:rsidRDefault="00EA76DA" w:rsidP="00EA76DA">
            <w:r w:rsidRPr="00EA76DA">
              <w:t>SERVICIO DE LAVADO Y ENGRASADO Y CAMBIO DE ACEITE PARA VEHÍCULOS 6 CILINDROS GASOLINA</w:t>
            </w:r>
          </w:p>
        </w:tc>
        <w:tc>
          <w:tcPr>
            <w:tcW w:w="988" w:type="dxa"/>
            <w:shd w:val="clear" w:color="auto" w:fill="auto"/>
            <w:noWrap/>
            <w:vAlign w:val="center"/>
          </w:tcPr>
          <w:p w14:paraId="5E3D8D9D" w14:textId="77777777" w:rsidR="00EA76DA" w:rsidRPr="00EA76DA" w:rsidRDefault="00EA76DA" w:rsidP="003723FA">
            <w:pPr>
              <w:jc w:val="center"/>
            </w:pPr>
            <w:r w:rsidRPr="00EA76DA">
              <w:t>1</w:t>
            </w:r>
          </w:p>
        </w:tc>
        <w:tc>
          <w:tcPr>
            <w:tcW w:w="1127" w:type="dxa"/>
            <w:shd w:val="clear" w:color="auto" w:fill="auto"/>
            <w:noWrap/>
            <w:vAlign w:val="center"/>
          </w:tcPr>
          <w:p w14:paraId="7A6EB871" w14:textId="77777777" w:rsidR="00EA76DA" w:rsidRPr="00EA76DA" w:rsidRDefault="00EA76DA" w:rsidP="003723FA">
            <w:pPr>
              <w:jc w:val="center"/>
            </w:pPr>
            <w:r w:rsidRPr="00EA76DA">
              <w:t>1</w:t>
            </w:r>
          </w:p>
        </w:tc>
      </w:tr>
      <w:tr w:rsidR="00EA76DA" w:rsidRPr="00EA76DA" w14:paraId="2559FCE1" w14:textId="77777777" w:rsidTr="008C2931">
        <w:trPr>
          <w:trHeight w:val="170"/>
          <w:jc w:val="center"/>
        </w:trPr>
        <w:tc>
          <w:tcPr>
            <w:tcW w:w="543" w:type="dxa"/>
            <w:shd w:val="clear" w:color="000000" w:fill="00B050"/>
            <w:noWrap/>
            <w:vAlign w:val="center"/>
          </w:tcPr>
          <w:p w14:paraId="0C9E814B" w14:textId="77777777" w:rsidR="00EA76DA" w:rsidRPr="00EA76DA" w:rsidRDefault="00EA76DA" w:rsidP="00EA76DA">
            <w:r w:rsidRPr="00EA76DA">
              <w:t>NO</w:t>
            </w:r>
          </w:p>
        </w:tc>
        <w:tc>
          <w:tcPr>
            <w:tcW w:w="8066" w:type="dxa"/>
            <w:shd w:val="clear" w:color="000000" w:fill="00B050"/>
            <w:noWrap/>
            <w:vAlign w:val="center"/>
          </w:tcPr>
          <w:p w14:paraId="37D2CF72" w14:textId="77777777" w:rsidR="00EA76DA" w:rsidRPr="00EA76DA" w:rsidRDefault="00EA76DA" w:rsidP="00EA76DA">
            <w:r w:rsidRPr="00EA76DA">
              <w:t>SERVICIOS DE MOTOR EN GASOLINA  Y DIESEL 8 Y 10 CILINDROS</w:t>
            </w:r>
          </w:p>
        </w:tc>
        <w:tc>
          <w:tcPr>
            <w:tcW w:w="988" w:type="dxa"/>
            <w:shd w:val="clear" w:color="000000" w:fill="00B050"/>
            <w:noWrap/>
            <w:vAlign w:val="center"/>
          </w:tcPr>
          <w:p w14:paraId="2D6D20E8" w14:textId="77777777" w:rsidR="00EA76DA" w:rsidRPr="00EA76DA" w:rsidRDefault="00EA76DA" w:rsidP="00EA76DA">
            <w:r w:rsidRPr="00EA76DA">
              <w:t>SERVICIOS MÍNIMOS</w:t>
            </w:r>
          </w:p>
        </w:tc>
        <w:tc>
          <w:tcPr>
            <w:tcW w:w="1127" w:type="dxa"/>
            <w:shd w:val="clear" w:color="000000" w:fill="00B050"/>
            <w:noWrap/>
            <w:vAlign w:val="center"/>
          </w:tcPr>
          <w:p w14:paraId="4E942B9D" w14:textId="77777777" w:rsidR="00EA76DA" w:rsidRPr="00EA76DA" w:rsidRDefault="00EA76DA" w:rsidP="00EA76DA">
            <w:r w:rsidRPr="00EA76DA">
              <w:t xml:space="preserve">SERVICIOS MÁXIMOS </w:t>
            </w:r>
          </w:p>
        </w:tc>
      </w:tr>
      <w:tr w:rsidR="00EA76DA" w:rsidRPr="00EA76DA" w14:paraId="03DBE320" w14:textId="77777777" w:rsidTr="003723FA">
        <w:trPr>
          <w:trHeight w:val="170"/>
          <w:jc w:val="center"/>
        </w:trPr>
        <w:tc>
          <w:tcPr>
            <w:tcW w:w="543" w:type="dxa"/>
            <w:shd w:val="clear" w:color="auto" w:fill="auto"/>
            <w:noWrap/>
            <w:vAlign w:val="center"/>
          </w:tcPr>
          <w:p w14:paraId="08470B39" w14:textId="77777777" w:rsidR="00EA76DA" w:rsidRPr="00EA76DA" w:rsidRDefault="00EA76DA" w:rsidP="00EA76DA">
            <w:r w:rsidRPr="00EA76DA">
              <w:t>1</w:t>
            </w:r>
          </w:p>
        </w:tc>
        <w:tc>
          <w:tcPr>
            <w:tcW w:w="8066" w:type="dxa"/>
            <w:shd w:val="clear" w:color="auto" w:fill="auto"/>
            <w:noWrap/>
            <w:vAlign w:val="center"/>
          </w:tcPr>
          <w:p w14:paraId="28864820" w14:textId="77777777" w:rsidR="00EA76DA" w:rsidRPr="00EA76DA" w:rsidRDefault="00EA76DA" w:rsidP="00EA76DA">
            <w:r w:rsidRPr="00EA76DA">
              <w:t>ACORAZADOS DE CHASIS.</w:t>
            </w:r>
          </w:p>
        </w:tc>
        <w:tc>
          <w:tcPr>
            <w:tcW w:w="988" w:type="dxa"/>
            <w:shd w:val="clear" w:color="auto" w:fill="auto"/>
            <w:noWrap/>
            <w:vAlign w:val="center"/>
          </w:tcPr>
          <w:p w14:paraId="4289B2DD" w14:textId="77777777" w:rsidR="00EA76DA" w:rsidRPr="00EA76DA" w:rsidRDefault="00EA76DA" w:rsidP="003723FA">
            <w:pPr>
              <w:jc w:val="center"/>
            </w:pPr>
            <w:r w:rsidRPr="00EA76DA">
              <w:t>1</w:t>
            </w:r>
          </w:p>
        </w:tc>
        <w:tc>
          <w:tcPr>
            <w:tcW w:w="1127" w:type="dxa"/>
            <w:shd w:val="clear" w:color="auto" w:fill="auto"/>
            <w:noWrap/>
            <w:vAlign w:val="center"/>
          </w:tcPr>
          <w:p w14:paraId="379FADD0" w14:textId="77777777" w:rsidR="00EA76DA" w:rsidRPr="00EA76DA" w:rsidRDefault="00EA76DA" w:rsidP="003723FA">
            <w:pPr>
              <w:jc w:val="center"/>
            </w:pPr>
            <w:r w:rsidRPr="00EA76DA">
              <w:t>1</w:t>
            </w:r>
          </w:p>
        </w:tc>
      </w:tr>
      <w:tr w:rsidR="00EA76DA" w:rsidRPr="00EA76DA" w14:paraId="0968F578" w14:textId="77777777" w:rsidTr="003723FA">
        <w:trPr>
          <w:trHeight w:val="208"/>
          <w:jc w:val="center"/>
        </w:trPr>
        <w:tc>
          <w:tcPr>
            <w:tcW w:w="543" w:type="dxa"/>
            <w:shd w:val="clear" w:color="auto" w:fill="auto"/>
            <w:vAlign w:val="center"/>
            <w:hideMark/>
          </w:tcPr>
          <w:p w14:paraId="25A4FEF2" w14:textId="77777777" w:rsidR="00EA76DA" w:rsidRPr="00EA76DA" w:rsidRDefault="00EA76DA" w:rsidP="00EA76DA">
            <w:r w:rsidRPr="00EA76DA">
              <w:t>2</w:t>
            </w:r>
          </w:p>
        </w:tc>
        <w:tc>
          <w:tcPr>
            <w:tcW w:w="8066" w:type="dxa"/>
            <w:shd w:val="clear" w:color="auto" w:fill="auto"/>
            <w:vAlign w:val="center"/>
            <w:hideMark/>
          </w:tcPr>
          <w:p w14:paraId="45D545DB" w14:textId="77777777" w:rsidR="00EA76DA" w:rsidRPr="00EA76DA" w:rsidRDefault="00EA76DA" w:rsidP="00EA76DA">
            <w:r w:rsidRPr="00EA76DA">
              <w:t xml:space="preserve">AFINACIÓN MENOR DE MOTOR FUEL </w:t>
            </w:r>
            <w:proofErr w:type="spellStart"/>
            <w:r w:rsidRPr="00EA76DA">
              <w:t>INYECTION</w:t>
            </w:r>
            <w:proofErr w:type="spellEnd"/>
            <w:r w:rsidRPr="00EA76DA">
              <w:t>.</w:t>
            </w:r>
          </w:p>
        </w:tc>
        <w:tc>
          <w:tcPr>
            <w:tcW w:w="988" w:type="dxa"/>
            <w:shd w:val="clear" w:color="auto" w:fill="auto"/>
            <w:vAlign w:val="center"/>
            <w:hideMark/>
          </w:tcPr>
          <w:p w14:paraId="21E5C863" w14:textId="77777777" w:rsidR="00EA76DA" w:rsidRPr="00EA76DA" w:rsidRDefault="00EA76DA" w:rsidP="003723FA">
            <w:pPr>
              <w:jc w:val="center"/>
            </w:pPr>
            <w:r w:rsidRPr="00EA76DA">
              <w:t>1</w:t>
            </w:r>
          </w:p>
        </w:tc>
        <w:tc>
          <w:tcPr>
            <w:tcW w:w="1127" w:type="dxa"/>
            <w:shd w:val="clear" w:color="auto" w:fill="auto"/>
            <w:vAlign w:val="center"/>
            <w:hideMark/>
          </w:tcPr>
          <w:p w14:paraId="0745520A" w14:textId="77777777" w:rsidR="00EA76DA" w:rsidRPr="00EA76DA" w:rsidRDefault="00EA76DA" w:rsidP="003723FA">
            <w:pPr>
              <w:jc w:val="center"/>
            </w:pPr>
            <w:r w:rsidRPr="00EA76DA">
              <w:t>1</w:t>
            </w:r>
          </w:p>
        </w:tc>
      </w:tr>
      <w:tr w:rsidR="00EA76DA" w:rsidRPr="00EA76DA" w14:paraId="79B82F77" w14:textId="77777777" w:rsidTr="003723FA">
        <w:trPr>
          <w:trHeight w:val="170"/>
          <w:jc w:val="center"/>
        </w:trPr>
        <w:tc>
          <w:tcPr>
            <w:tcW w:w="543" w:type="dxa"/>
            <w:shd w:val="clear" w:color="auto" w:fill="auto"/>
            <w:noWrap/>
            <w:vAlign w:val="center"/>
            <w:hideMark/>
          </w:tcPr>
          <w:p w14:paraId="1A9DBA0A" w14:textId="77777777" w:rsidR="00EA76DA" w:rsidRPr="00EA76DA" w:rsidRDefault="00EA76DA" w:rsidP="00EA76DA">
            <w:r w:rsidRPr="00EA76DA">
              <w:t>3</w:t>
            </w:r>
          </w:p>
        </w:tc>
        <w:tc>
          <w:tcPr>
            <w:tcW w:w="8066" w:type="dxa"/>
            <w:shd w:val="clear" w:color="auto" w:fill="auto"/>
            <w:noWrap/>
            <w:vAlign w:val="center"/>
            <w:hideMark/>
          </w:tcPr>
          <w:p w14:paraId="2FF6C303" w14:textId="77777777" w:rsidR="00EA76DA" w:rsidRPr="00EA76DA" w:rsidRDefault="00EA76DA" w:rsidP="00EA76DA">
            <w:r w:rsidRPr="00EA76DA">
              <w:t>AFINACIÓN DE TRANSMISIÓN AUTOMÁTICA.</w:t>
            </w:r>
          </w:p>
        </w:tc>
        <w:tc>
          <w:tcPr>
            <w:tcW w:w="988" w:type="dxa"/>
            <w:shd w:val="clear" w:color="auto" w:fill="auto"/>
            <w:noWrap/>
            <w:vAlign w:val="center"/>
            <w:hideMark/>
          </w:tcPr>
          <w:p w14:paraId="28A41877" w14:textId="77777777" w:rsidR="00EA76DA" w:rsidRPr="00EA76DA" w:rsidRDefault="00EA76DA" w:rsidP="003723FA">
            <w:pPr>
              <w:jc w:val="center"/>
            </w:pPr>
            <w:r w:rsidRPr="00EA76DA">
              <w:t>1</w:t>
            </w:r>
          </w:p>
        </w:tc>
        <w:tc>
          <w:tcPr>
            <w:tcW w:w="1127" w:type="dxa"/>
            <w:shd w:val="clear" w:color="auto" w:fill="auto"/>
            <w:noWrap/>
            <w:vAlign w:val="center"/>
            <w:hideMark/>
          </w:tcPr>
          <w:p w14:paraId="3A4B66EC" w14:textId="77777777" w:rsidR="00EA76DA" w:rsidRPr="00EA76DA" w:rsidRDefault="00EA76DA" w:rsidP="003723FA">
            <w:pPr>
              <w:jc w:val="center"/>
            </w:pPr>
            <w:r w:rsidRPr="00EA76DA">
              <w:t>1</w:t>
            </w:r>
          </w:p>
        </w:tc>
      </w:tr>
      <w:tr w:rsidR="00EA76DA" w:rsidRPr="00EA76DA" w14:paraId="126B88E6" w14:textId="77777777" w:rsidTr="003723FA">
        <w:trPr>
          <w:trHeight w:val="170"/>
          <w:jc w:val="center"/>
        </w:trPr>
        <w:tc>
          <w:tcPr>
            <w:tcW w:w="543" w:type="dxa"/>
            <w:shd w:val="clear" w:color="auto" w:fill="auto"/>
            <w:noWrap/>
            <w:vAlign w:val="center"/>
            <w:hideMark/>
          </w:tcPr>
          <w:p w14:paraId="2A01F03A" w14:textId="77777777" w:rsidR="00EA76DA" w:rsidRPr="00EA76DA" w:rsidRDefault="00EA76DA" w:rsidP="00EA76DA">
            <w:r w:rsidRPr="00EA76DA">
              <w:t>4</w:t>
            </w:r>
          </w:p>
        </w:tc>
        <w:tc>
          <w:tcPr>
            <w:tcW w:w="8066" w:type="dxa"/>
            <w:shd w:val="clear" w:color="auto" w:fill="auto"/>
            <w:noWrap/>
            <w:vAlign w:val="center"/>
            <w:hideMark/>
          </w:tcPr>
          <w:p w14:paraId="2769AE9F" w14:textId="77777777" w:rsidR="00EA76DA" w:rsidRPr="00EA76DA" w:rsidRDefault="00EA76DA" w:rsidP="00EA76DA">
            <w:r w:rsidRPr="00EA76DA">
              <w:t>AJUSTE GENERAL DE MOTOR.</w:t>
            </w:r>
          </w:p>
        </w:tc>
        <w:tc>
          <w:tcPr>
            <w:tcW w:w="988" w:type="dxa"/>
            <w:shd w:val="clear" w:color="auto" w:fill="auto"/>
            <w:noWrap/>
            <w:vAlign w:val="center"/>
            <w:hideMark/>
          </w:tcPr>
          <w:p w14:paraId="1C5CE387" w14:textId="77777777" w:rsidR="00EA76DA" w:rsidRPr="00EA76DA" w:rsidRDefault="00EA76DA" w:rsidP="003723FA">
            <w:pPr>
              <w:jc w:val="center"/>
            </w:pPr>
            <w:r w:rsidRPr="00EA76DA">
              <w:t>1</w:t>
            </w:r>
          </w:p>
        </w:tc>
        <w:tc>
          <w:tcPr>
            <w:tcW w:w="1127" w:type="dxa"/>
            <w:shd w:val="clear" w:color="auto" w:fill="auto"/>
            <w:noWrap/>
            <w:vAlign w:val="center"/>
            <w:hideMark/>
          </w:tcPr>
          <w:p w14:paraId="32917CBF" w14:textId="77777777" w:rsidR="00EA76DA" w:rsidRPr="00EA76DA" w:rsidRDefault="00EA76DA" w:rsidP="003723FA">
            <w:pPr>
              <w:jc w:val="center"/>
            </w:pPr>
            <w:r w:rsidRPr="00EA76DA">
              <w:t>1</w:t>
            </w:r>
          </w:p>
        </w:tc>
      </w:tr>
      <w:tr w:rsidR="00EA76DA" w:rsidRPr="00EA76DA" w14:paraId="03BBB21F" w14:textId="77777777" w:rsidTr="003723FA">
        <w:trPr>
          <w:trHeight w:val="170"/>
          <w:jc w:val="center"/>
        </w:trPr>
        <w:tc>
          <w:tcPr>
            <w:tcW w:w="543" w:type="dxa"/>
            <w:shd w:val="clear" w:color="auto" w:fill="auto"/>
            <w:noWrap/>
            <w:vAlign w:val="center"/>
            <w:hideMark/>
          </w:tcPr>
          <w:p w14:paraId="426FAD68" w14:textId="77777777" w:rsidR="00EA76DA" w:rsidRPr="00EA76DA" w:rsidRDefault="00EA76DA" w:rsidP="00EA76DA">
            <w:r w:rsidRPr="00EA76DA">
              <w:t>5</w:t>
            </w:r>
          </w:p>
        </w:tc>
        <w:tc>
          <w:tcPr>
            <w:tcW w:w="8066" w:type="dxa"/>
            <w:shd w:val="clear" w:color="auto" w:fill="auto"/>
            <w:noWrap/>
            <w:vAlign w:val="center"/>
            <w:hideMark/>
          </w:tcPr>
          <w:p w14:paraId="515C3E0E" w14:textId="77777777" w:rsidR="00EA76DA" w:rsidRPr="00EA76DA" w:rsidRDefault="00EA76DA" w:rsidP="00EA76DA">
            <w:r w:rsidRPr="00EA76DA">
              <w:t>ALINEACIÓN POR EJE.</w:t>
            </w:r>
          </w:p>
        </w:tc>
        <w:tc>
          <w:tcPr>
            <w:tcW w:w="988" w:type="dxa"/>
            <w:shd w:val="clear" w:color="auto" w:fill="auto"/>
            <w:noWrap/>
            <w:vAlign w:val="center"/>
            <w:hideMark/>
          </w:tcPr>
          <w:p w14:paraId="5AC57FAB" w14:textId="77777777" w:rsidR="00EA76DA" w:rsidRPr="00EA76DA" w:rsidRDefault="00EA76DA" w:rsidP="003723FA">
            <w:pPr>
              <w:jc w:val="center"/>
            </w:pPr>
            <w:r w:rsidRPr="00EA76DA">
              <w:t>1</w:t>
            </w:r>
          </w:p>
        </w:tc>
        <w:tc>
          <w:tcPr>
            <w:tcW w:w="1127" w:type="dxa"/>
            <w:shd w:val="clear" w:color="auto" w:fill="auto"/>
            <w:noWrap/>
            <w:vAlign w:val="center"/>
            <w:hideMark/>
          </w:tcPr>
          <w:p w14:paraId="65BFA221" w14:textId="77777777" w:rsidR="00EA76DA" w:rsidRPr="00EA76DA" w:rsidRDefault="00EA76DA" w:rsidP="003723FA">
            <w:pPr>
              <w:jc w:val="center"/>
            </w:pPr>
            <w:r w:rsidRPr="00EA76DA">
              <w:t>1</w:t>
            </w:r>
          </w:p>
        </w:tc>
      </w:tr>
      <w:tr w:rsidR="00EA76DA" w:rsidRPr="00EA76DA" w14:paraId="0B7706EE" w14:textId="77777777" w:rsidTr="003723FA">
        <w:trPr>
          <w:trHeight w:val="170"/>
          <w:jc w:val="center"/>
        </w:trPr>
        <w:tc>
          <w:tcPr>
            <w:tcW w:w="543" w:type="dxa"/>
            <w:shd w:val="clear" w:color="auto" w:fill="auto"/>
            <w:noWrap/>
            <w:vAlign w:val="center"/>
            <w:hideMark/>
          </w:tcPr>
          <w:p w14:paraId="52ACF27A" w14:textId="77777777" w:rsidR="00EA76DA" w:rsidRPr="00EA76DA" w:rsidRDefault="00EA76DA" w:rsidP="00EA76DA">
            <w:r w:rsidRPr="00EA76DA">
              <w:t>6</w:t>
            </w:r>
          </w:p>
        </w:tc>
        <w:tc>
          <w:tcPr>
            <w:tcW w:w="8066" w:type="dxa"/>
            <w:shd w:val="clear" w:color="auto" w:fill="auto"/>
            <w:noWrap/>
            <w:vAlign w:val="center"/>
            <w:hideMark/>
          </w:tcPr>
          <w:p w14:paraId="4FDF1A65" w14:textId="6DC78021" w:rsidR="00EA76DA" w:rsidRPr="00EA76DA" w:rsidRDefault="00EA76DA" w:rsidP="00EA76DA">
            <w:r w:rsidRPr="00EA76DA">
              <w:t>ARNESES ELÉCTRICOS.</w:t>
            </w:r>
          </w:p>
        </w:tc>
        <w:tc>
          <w:tcPr>
            <w:tcW w:w="988" w:type="dxa"/>
            <w:shd w:val="clear" w:color="auto" w:fill="auto"/>
            <w:noWrap/>
            <w:vAlign w:val="center"/>
            <w:hideMark/>
          </w:tcPr>
          <w:p w14:paraId="3D0479FF" w14:textId="77777777" w:rsidR="00EA76DA" w:rsidRPr="00EA76DA" w:rsidRDefault="00EA76DA" w:rsidP="003723FA">
            <w:pPr>
              <w:jc w:val="center"/>
            </w:pPr>
            <w:r w:rsidRPr="00EA76DA">
              <w:t>1</w:t>
            </w:r>
          </w:p>
        </w:tc>
        <w:tc>
          <w:tcPr>
            <w:tcW w:w="1127" w:type="dxa"/>
            <w:shd w:val="clear" w:color="auto" w:fill="auto"/>
            <w:noWrap/>
            <w:vAlign w:val="center"/>
            <w:hideMark/>
          </w:tcPr>
          <w:p w14:paraId="6FC8F54A" w14:textId="77777777" w:rsidR="00EA76DA" w:rsidRPr="00EA76DA" w:rsidRDefault="00EA76DA" w:rsidP="003723FA">
            <w:pPr>
              <w:jc w:val="center"/>
            </w:pPr>
            <w:r w:rsidRPr="00EA76DA">
              <w:t>1</w:t>
            </w:r>
          </w:p>
        </w:tc>
      </w:tr>
      <w:tr w:rsidR="00EA76DA" w:rsidRPr="00EA76DA" w14:paraId="0B961252" w14:textId="77777777" w:rsidTr="003723FA">
        <w:trPr>
          <w:trHeight w:val="170"/>
          <w:jc w:val="center"/>
        </w:trPr>
        <w:tc>
          <w:tcPr>
            <w:tcW w:w="543" w:type="dxa"/>
            <w:shd w:val="clear" w:color="auto" w:fill="auto"/>
            <w:noWrap/>
            <w:vAlign w:val="center"/>
            <w:hideMark/>
          </w:tcPr>
          <w:p w14:paraId="7051936D" w14:textId="77777777" w:rsidR="00EA76DA" w:rsidRPr="00EA76DA" w:rsidRDefault="00EA76DA" w:rsidP="00EA76DA">
            <w:r w:rsidRPr="00EA76DA">
              <w:t>7</w:t>
            </w:r>
          </w:p>
        </w:tc>
        <w:tc>
          <w:tcPr>
            <w:tcW w:w="8066" w:type="dxa"/>
            <w:shd w:val="clear" w:color="auto" w:fill="auto"/>
            <w:noWrap/>
            <w:vAlign w:val="center"/>
            <w:hideMark/>
          </w:tcPr>
          <w:p w14:paraId="0491BAEE" w14:textId="12333B62" w:rsidR="00EA76DA" w:rsidRPr="00EA76DA" w:rsidRDefault="00EA76DA" w:rsidP="00EA76DA">
            <w:r w:rsidRPr="00EA76DA">
              <w:t>ARRASTRE EN GRÚA</w:t>
            </w:r>
          </w:p>
        </w:tc>
        <w:tc>
          <w:tcPr>
            <w:tcW w:w="988" w:type="dxa"/>
            <w:shd w:val="clear" w:color="auto" w:fill="auto"/>
            <w:noWrap/>
            <w:vAlign w:val="center"/>
            <w:hideMark/>
          </w:tcPr>
          <w:p w14:paraId="65BCF987" w14:textId="77777777" w:rsidR="00EA76DA" w:rsidRPr="00EA76DA" w:rsidRDefault="00EA76DA" w:rsidP="003723FA">
            <w:pPr>
              <w:jc w:val="center"/>
            </w:pPr>
            <w:r w:rsidRPr="00EA76DA">
              <w:t>1</w:t>
            </w:r>
          </w:p>
        </w:tc>
        <w:tc>
          <w:tcPr>
            <w:tcW w:w="1127" w:type="dxa"/>
            <w:shd w:val="clear" w:color="auto" w:fill="auto"/>
            <w:noWrap/>
            <w:vAlign w:val="center"/>
            <w:hideMark/>
          </w:tcPr>
          <w:p w14:paraId="1DBD8B4F" w14:textId="77777777" w:rsidR="00EA76DA" w:rsidRPr="00EA76DA" w:rsidRDefault="00EA76DA" w:rsidP="003723FA">
            <w:pPr>
              <w:jc w:val="center"/>
            </w:pPr>
            <w:r w:rsidRPr="00EA76DA">
              <w:t>1</w:t>
            </w:r>
          </w:p>
        </w:tc>
      </w:tr>
      <w:tr w:rsidR="00EA76DA" w:rsidRPr="00EA76DA" w14:paraId="705721FD" w14:textId="77777777" w:rsidTr="003723FA">
        <w:trPr>
          <w:trHeight w:val="170"/>
          <w:jc w:val="center"/>
        </w:trPr>
        <w:tc>
          <w:tcPr>
            <w:tcW w:w="543" w:type="dxa"/>
            <w:shd w:val="clear" w:color="auto" w:fill="auto"/>
            <w:noWrap/>
            <w:vAlign w:val="center"/>
            <w:hideMark/>
          </w:tcPr>
          <w:p w14:paraId="1749853F" w14:textId="77777777" w:rsidR="00EA76DA" w:rsidRPr="00EA76DA" w:rsidRDefault="00EA76DA" w:rsidP="00EA76DA">
            <w:r w:rsidRPr="00EA76DA">
              <w:t>8</w:t>
            </w:r>
          </w:p>
        </w:tc>
        <w:tc>
          <w:tcPr>
            <w:tcW w:w="8066" w:type="dxa"/>
            <w:shd w:val="clear" w:color="auto" w:fill="auto"/>
            <w:noWrap/>
            <w:vAlign w:val="center"/>
            <w:hideMark/>
          </w:tcPr>
          <w:p w14:paraId="7A8970DD" w14:textId="77777777" w:rsidR="00EA76DA" w:rsidRPr="00EA76DA" w:rsidRDefault="00EA76DA" w:rsidP="00EA76DA">
            <w:r w:rsidRPr="00EA76DA">
              <w:t>AUXILIO VIAL</w:t>
            </w:r>
          </w:p>
        </w:tc>
        <w:tc>
          <w:tcPr>
            <w:tcW w:w="988" w:type="dxa"/>
            <w:shd w:val="clear" w:color="auto" w:fill="auto"/>
            <w:noWrap/>
            <w:vAlign w:val="center"/>
            <w:hideMark/>
          </w:tcPr>
          <w:p w14:paraId="05BBCA38" w14:textId="77777777" w:rsidR="00EA76DA" w:rsidRPr="00EA76DA" w:rsidRDefault="00EA76DA" w:rsidP="003723FA">
            <w:pPr>
              <w:jc w:val="center"/>
            </w:pPr>
            <w:r w:rsidRPr="00EA76DA">
              <w:t>1</w:t>
            </w:r>
          </w:p>
        </w:tc>
        <w:tc>
          <w:tcPr>
            <w:tcW w:w="1127" w:type="dxa"/>
            <w:shd w:val="clear" w:color="auto" w:fill="auto"/>
            <w:noWrap/>
            <w:vAlign w:val="center"/>
            <w:hideMark/>
          </w:tcPr>
          <w:p w14:paraId="10498A9B" w14:textId="77777777" w:rsidR="00EA76DA" w:rsidRPr="00EA76DA" w:rsidRDefault="00EA76DA" w:rsidP="003723FA">
            <w:pPr>
              <w:jc w:val="center"/>
            </w:pPr>
            <w:r w:rsidRPr="00EA76DA">
              <w:t>1</w:t>
            </w:r>
          </w:p>
        </w:tc>
      </w:tr>
      <w:tr w:rsidR="00EA76DA" w:rsidRPr="00EA76DA" w14:paraId="4D89008E" w14:textId="77777777" w:rsidTr="003723FA">
        <w:trPr>
          <w:trHeight w:val="170"/>
          <w:jc w:val="center"/>
        </w:trPr>
        <w:tc>
          <w:tcPr>
            <w:tcW w:w="543" w:type="dxa"/>
            <w:shd w:val="clear" w:color="auto" w:fill="auto"/>
            <w:noWrap/>
            <w:vAlign w:val="center"/>
            <w:hideMark/>
          </w:tcPr>
          <w:p w14:paraId="59BFE444" w14:textId="77777777" w:rsidR="00EA76DA" w:rsidRPr="00EA76DA" w:rsidRDefault="00EA76DA" w:rsidP="00EA76DA">
            <w:r w:rsidRPr="00EA76DA">
              <w:t>9</w:t>
            </w:r>
          </w:p>
        </w:tc>
        <w:tc>
          <w:tcPr>
            <w:tcW w:w="8066" w:type="dxa"/>
            <w:shd w:val="clear" w:color="auto" w:fill="auto"/>
            <w:noWrap/>
            <w:vAlign w:val="center"/>
            <w:hideMark/>
          </w:tcPr>
          <w:p w14:paraId="31A4DA33" w14:textId="77777777" w:rsidR="00EA76DA" w:rsidRPr="00EA76DA" w:rsidRDefault="00EA76DA" w:rsidP="00EA76DA">
            <w:r w:rsidRPr="00EA76DA">
              <w:t>BALANCEO DE INYECTORES.</w:t>
            </w:r>
          </w:p>
        </w:tc>
        <w:tc>
          <w:tcPr>
            <w:tcW w:w="988" w:type="dxa"/>
            <w:shd w:val="clear" w:color="auto" w:fill="auto"/>
            <w:noWrap/>
            <w:vAlign w:val="center"/>
            <w:hideMark/>
          </w:tcPr>
          <w:p w14:paraId="1C5393AC" w14:textId="77777777" w:rsidR="00EA76DA" w:rsidRPr="00EA76DA" w:rsidRDefault="00EA76DA" w:rsidP="003723FA">
            <w:pPr>
              <w:jc w:val="center"/>
            </w:pPr>
            <w:r w:rsidRPr="00EA76DA">
              <w:t>1</w:t>
            </w:r>
          </w:p>
        </w:tc>
        <w:tc>
          <w:tcPr>
            <w:tcW w:w="1127" w:type="dxa"/>
            <w:shd w:val="clear" w:color="auto" w:fill="auto"/>
            <w:noWrap/>
            <w:vAlign w:val="center"/>
            <w:hideMark/>
          </w:tcPr>
          <w:p w14:paraId="4D54E95A" w14:textId="77777777" w:rsidR="00EA76DA" w:rsidRPr="00EA76DA" w:rsidRDefault="00EA76DA" w:rsidP="003723FA">
            <w:pPr>
              <w:jc w:val="center"/>
            </w:pPr>
            <w:r w:rsidRPr="00EA76DA">
              <w:t>1</w:t>
            </w:r>
          </w:p>
        </w:tc>
      </w:tr>
      <w:tr w:rsidR="00EA76DA" w:rsidRPr="00EA76DA" w14:paraId="70C6F1B7" w14:textId="77777777" w:rsidTr="003723FA">
        <w:trPr>
          <w:trHeight w:val="170"/>
          <w:jc w:val="center"/>
        </w:trPr>
        <w:tc>
          <w:tcPr>
            <w:tcW w:w="543" w:type="dxa"/>
            <w:shd w:val="clear" w:color="auto" w:fill="auto"/>
            <w:noWrap/>
            <w:vAlign w:val="center"/>
            <w:hideMark/>
          </w:tcPr>
          <w:p w14:paraId="1BE71FC7" w14:textId="77777777" w:rsidR="00EA76DA" w:rsidRPr="00EA76DA" w:rsidRDefault="00EA76DA" w:rsidP="00EA76DA">
            <w:r w:rsidRPr="00EA76DA">
              <w:t>10</w:t>
            </w:r>
          </w:p>
        </w:tc>
        <w:tc>
          <w:tcPr>
            <w:tcW w:w="8066" w:type="dxa"/>
            <w:shd w:val="clear" w:color="auto" w:fill="auto"/>
            <w:noWrap/>
            <w:vAlign w:val="center"/>
            <w:hideMark/>
          </w:tcPr>
          <w:p w14:paraId="0CBAE71E" w14:textId="77777777" w:rsidR="00EA76DA" w:rsidRPr="00EA76DA" w:rsidRDefault="00EA76DA" w:rsidP="00EA76DA">
            <w:r w:rsidRPr="00EA76DA">
              <w:t>BALANCEO FLECHA CARDAN.</w:t>
            </w:r>
          </w:p>
        </w:tc>
        <w:tc>
          <w:tcPr>
            <w:tcW w:w="988" w:type="dxa"/>
            <w:shd w:val="clear" w:color="auto" w:fill="auto"/>
            <w:noWrap/>
            <w:vAlign w:val="center"/>
            <w:hideMark/>
          </w:tcPr>
          <w:p w14:paraId="79412ADC" w14:textId="77777777" w:rsidR="00EA76DA" w:rsidRPr="00EA76DA" w:rsidRDefault="00EA76DA" w:rsidP="003723FA">
            <w:pPr>
              <w:jc w:val="center"/>
            </w:pPr>
            <w:r w:rsidRPr="00EA76DA">
              <w:t>1</w:t>
            </w:r>
          </w:p>
        </w:tc>
        <w:tc>
          <w:tcPr>
            <w:tcW w:w="1127" w:type="dxa"/>
            <w:shd w:val="clear" w:color="auto" w:fill="auto"/>
            <w:noWrap/>
            <w:vAlign w:val="center"/>
            <w:hideMark/>
          </w:tcPr>
          <w:p w14:paraId="54162644" w14:textId="77777777" w:rsidR="00EA76DA" w:rsidRPr="00EA76DA" w:rsidRDefault="00EA76DA" w:rsidP="003723FA">
            <w:pPr>
              <w:jc w:val="center"/>
            </w:pPr>
            <w:r w:rsidRPr="00EA76DA">
              <w:t>1</w:t>
            </w:r>
          </w:p>
        </w:tc>
      </w:tr>
      <w:tr w:rsidR="00EA76DA" w:rsidRPr="00EA76DA" w14:paraId="52C2F2A8" w14:textId="77777777" w:rsidTr="003723FA">
        <w:trPr>
          <w:trHeight w:val="185"/>
          <w:jc w:val="center"/>
        </w:trPr>
        <w:tc>
          <w:tcPr>
            <w:tcW w:w="543" w:type="dxa"/>
            <w:shd w:val="clear" w:color="auto" w:fill="auto"/>
            <w:noWrap/>
            <w:vAlign w:val="center"/>
            <w:hideMark/>
          </w:tcPr>
          <w:p w14:paraId="1B33F2B8" w14:textId="77777777" w:rsidR="00EA76DA" w:rsidRPr="00EA76DA" w:rsidRDefault="00EA76DA" w:rsidP="00EA76DA">
            <w:r w:rsidRPr="00EA76DA">
              <w:lastRenderedPageBreak/>
              <w:t xml:space="preserve">  11</w:t>
            </w:r>
          </w:p>
        </w:tc>
        <w:tc>
          <w:tcPr>
            <w:tcW w:w="8066" w:type="dxa"/>
            <w:shd w:val="clear" w:color="auto" w:fill="auto"/>
            <w:noWrap/>
            <w:vAlign w:val="center"/>
            <w:hideMark/>
          </w:tcPr>
          <w:p w14:paraId="32F32C6D" w14:textId="77777777" w:rsidR="00EA76DA" w:rsidRPr="00EA76DA" w:rsidRDefault="00EA76DA" w:rsidP="00EA76DA">
            <w:r w:rsidRPr="00EA76DA">
              <w:t>BALANCEO DE SEMIEJES</w:t>
            </w:r>
          </w:p>
        </w:tc>
        <w:tc>
          <w:tcPr>
            <w:tcW w:w="988" w:type="dxa"/>
            <w:shd w:val="clear" w:color="auto" w:fill="auto"/>
            <w:noWrap/>
            <w:vAlign w:val="center"/>
            <w:hideMark/>
          </w:tcPr>
          <w:p w14:paraId="35FC1230" w14:textId="6C602B0B" w:rsidR="00EA76DA" w:rsidRPr="00EA76DA" w:rsidRDefault="00EA76DA" w:rsidP="003723FA">
            <w:pPr>
              <w:jc w:val="center"/>
            </w:pPr>
            <w:r w:rsidRPr="00EA76DA">
              <w:t>1</w:t>
            </w:r>
          </w:p>
        </w:tc>
        <w:tc>
          <w:tcPr>
            <w:tcW w:w="1127" w:type="dxa"/>
            <w:shd w:val="clear" w:color="auto" w:fill="auto"/>
            <w:noWrap/>
            <w:vAlign w:val="center"/>
            <w:hideMark/>
          </w:tcPr>
          <w:p w14:paraId="225284F2" w14:textId="40602D5F" w:rsidR="00EA76DA" w:rsidRPr="00EA76DA" w:rsidRDefault="00EA76DA" w:rsidP="003723FA">
            <w:pPr>
              <w:jc w:val="center"/>
            </w:pPr>
            <w:r w:rsidRPr="00EA76DA">
              <w:t>1</w:t>
            </w:r>
          </w:p>
        </w:tc>
      </w:tr>
      <w:tr w:rsidR="00EA76DA" w:rsidRPr="00EA76DA" w14:paraId="7164AA81" w14:textId="77777777" w:rsidTr="003723FA">
        <w:trPr>
          <w:trHeight w:val="170"/>
          <w:jc w:val="center"/>
        </w:trPr>
        <w:tc>
          <w:tcPr>
            <w:tcW w:w="543" w:type="dxa"/>
            <w:shd w:val="clear" w:color="auto" w:fill="auto"/>
            <w:noWrap/>
            <w:vAlign w:val="center"/>
            <w:hideMark/>
          </w:tcPr>
          <w:p w14:paraId="1BE40075" w14:textId="77777777" w:rsidR="00EA76DA" w:rsidRPr="00EA76DA" w:rsidRDefault="00EA76DA" w:rsidP="00EA76DA">
            <w:r w:rsidRPr="00EA76DA">
              <w:t>12</w:t>
            </w:r>
          </w:p>
        </w:tc>
        <w:tc>
          <w:tcPr>
            <w:tcW w:w="8066" w:type="dxa"/>
            <w:shd w:val="clear" w:color="auto" w:fill="auto"/>
            <w:noWrap/>
            <w:vAlign w:val="center"/>
            <w:hideMark/>
          </w:tcPr>
          <w:p w14:paraId="14F251C9" w14:textId="77777777" w:rsidR="00EA76DA" w:rsidRPr="00EA76DA" w:rsidRDefault="00EA76DA" w:rsidP="00EA76DA">
            <w:r w:rsidRPr="00EA76DA">
              <w:t>BALANCEO POR RUEDA.</w:t>
            </w:r>
          </w:p>
        </w:tc>
        <w:tc>
          <w:tcPr>
            <w:tcW w:w="988" w:type="dxa"/>
            <w:shd w:val="clear" w:color="auto" w:fill="auto"/>
            <w:noWrap/>
            <w:vAlign w:val="center"/>
            <w:hideMark/>
          </w:tcPr>
          <w:p w14:paraId="2F385839" w14:textId="44B97066" w:rsidR="00EA76DA" w:rsidRPr="00EA76DA" w:rsidRDefault="00EA76DA" w:rsidP="003723FA">
            <w:pPr>
              <w:jc w:val="center"/>
            </w:pPr>
            <w:r w:rsidRPr="00EA76DA">
              <w:t>1</w:t>
            </w:r>
          </w:p>
        </w:tc>
        <w:tc>
          <w:tcPr>
            <w:tcW w:w="1127" w:type="dxa"/>
            <w:shd w:val="clear" w:color="auto" w:fill="auto"/>
            <w:noWrap/>
            <w:vAlign w:val="center"/>
            <w:hideMark/>
          </w:tcPr>
          <w:p w14:paraId="1F9D5222" w14:textId="77777777" w:rsidR="00EA76DA" w:rsidRPr="00EA76DA" w:rsidRDefault="00EA76DA" w:rsidP="003723FA">
            <w:pPr>
              <w:jc w:val="center"/>
            </w:pPr>
            <w:r w:rsidRPr="00EA76DA">
              <w:t>1</w:t>
            </w:r>
          </w:p>
        </w:tc>
      </w:tr>
      <w:tr w:rsidR="00EA76DA" w:rsidRPr="00EA76DA" w14:paraId="7478DC98" w14:textId="77777777" w:rsidTr="003723FA">
        <w:trPr>
          <w:trHeight w:val="170"/>
          <w:jc w:val="center"/>
        </w:trPr>
        <w:tc>
          <w:tcPr>
            <w:tcW w:w="543" w:type="dxa"/>
            <w:shd w:val="clear" w:color="auto" w:fill="auto"/>
            <w:noWrap/>
            <w:vAlign w:val="center"/>
            <w:hideMark/>
          </w:tcPr>
          <w:p w14:paraId="3DEE13FE" w14:textId="77777777" w:rsidR="00EA76DA" w:rsidRPr="00EA76DA" w:rsidRDefault="00EA76DA" w:rsidP="00EA76DA">
            <w:r w:rsidRPr="00EA76DA">
              <w:t>13</w:t>
            </w:r>
          </w:p>
        </w:tc>
        <w:tc>
          <w:tcPr>
            <w:tcW w:w="8066" w:type="dxa"/>
            <w:shd w:val="clear" w:color="auto" w:fill="auto"/>
            <w:noWrap/>
            <w:vAlign w:val="center"/>
            <w:hideMark/>
          </w:tcPr>
          <w:p w14:paraId="7181DE4C" w14:textId="77777777" w:rsidR="00EA76DA" w:rsidRPr="00EA76DA" w:rsidRDefault="00EA76DA" w:rsidP="00EA76DA">
            <w:r w:rsidRPr="00EA76DA">
              <w:t xml:space="preserve">BASES DE AMORTIGUADOR MC </w:t>
            </w:r>
            <w:proofErr w:type="spellStart"/>
            <w:r w:rsidRPr="00EA76DA">
              <w:t>PHERSON</w:t>
            </w:r>
            <w:proofErr w:type="spellEnd"/>
          </w:p>
        </w:tc>
        <w:tc>
          <w:tcPr>
            <w:tcW w:w="988" w:type="dxa"/>
            <w:shd w:val="clear" w:color="auto" w:fill="auto"/>
            <w:noWrap/>
            <w:vAlign w:val="center"/>
            <w:hideMark/>
          </w:tcPr>
          <w:p w14:paraId="1E3A0073" w14:textId="77777777" w:rsidR="00EA76DA" w:rsidRPr="00EA76DA" w:rsidRDefault="00EA76DA" w:rsidP="003723FA">
            <w:pPr>
              <w:jc w:val="center"/>
            </w:pPr>
            <w:r w:rsidRPr="00EA76DA">
              <w:t>1</w:t>
            </w:r>
          </w:p>
        </w:tc>
        <w:tc>
          <w:tcPr>
            <w:tcW w:w="1127" w:type="dxa"/>
            <w:shd w:val="clear" w:color="auto" w:fill="auto"/>
            <w:noWrap/>
            <w:vAlign w:val="center"/>
            <w:hideMark/>
          </w:tcPr>
          <w:p w14:paraId="322FF28D" w14:textId="77777777" w:rsidR="00EA76DA" w:rsidRPr="00EA76DA" w:rsidRDefault="00EA76DA" w:rsidP="003723FA">
            <w:pPr>
              <w:jc w:val="center"/>
            </w:pPr>
            <w:r w:rsidRPr="00EA76DA">
              <w:t>1</w:t>
            </w:r>
          </w:p>
        </w:tc>
      </w:tr>
      <w:tr w:rsidR="00EA76DA" w:rsidRPr="00EA76DA" w14:paraId="48888C98" w14:textId="77777777" w:rsidTr="003723FA">
        <w:trPr>
          <w:trHeight w:val="170"/>
          <w:jc w:val="center"/>
        </w:trPr>
        <w:tc>
          <w:tcPr>
            <w:tcW w:w="543" w:type="dxa"/>
            <w:shd w:val="clear" w:color="auto" w:fill="auto"/>
            <w:noWrap/>
            <w:vAlign w:val="center"/>
            <w:hideMark/>
          </w:tcPr>
          <w:p w14:paraId="5BB39719" w14:textId="77777777" w:rsidR="00EA76DA" w:rsidRPr="00EA76DA" w:rsidRDefault="00EA76DA" w:rsidP="00EA76DA">
            <w:r w:rsidRPr="00EA76DA">
              <w:t>14</w:t>
            </w:r>
          </w:p>
        </w:tc>
        <w:tc>
          <w:tcPr>
            <w:tcW w:w="8066" w:type="dxa"/>
            <w:shd w:val="clear" w:color="auto" w:fill="auto"/>
            <w:noWrap/>
            <w:vAlign w:val="center"/>
            <w:hideMark/>
          </w:tcPr>
          <w:p w14:paraId="13B878DF" w14:textId="77777777" w:rsidR="00EA76DA" w:rsidRPr="00EA76DA" w:rsidRDefault="00EA76DA" w:rsidP="00EA76DA">
            <w:r w:rsidRPr="00EA76DA">
              <w:t>BATERÍA.</w:t>
            </w:r>
          </w:p>
        </w:tc>
        <w:tc>
          <w:tcPr>
            <w:tcW w:w="988" w:type="dxa"/>
            <w:shd w:val="clear" w:color="auto" w:fill="auto"/>
            <w:noWrap/>
            <w:vAlign w:val="center"/>
            <w:hideMark/>
          </w:tcPr>
          <w:p w14:paraId="2701ADDF" w14:textId="77777777" w:rsidR="00EA76DA" w:rsidRPr="00EA76DA" w:rsidRDefault="00EA76DA" w:rsidP="003723FA">
            <w:pPr>
              <w:jc w:val="center"/>
            </w:pPr>
            <w:r w:rsidRPr="00EA76DA">
              <w:t>1</w:t>
            </w:r>
          </w:p>
        </w:tc>
        <w:tc>
          <w:tcPr>
            <w:tcW w:w="1127" w:type="dxa"/>
            <w:shd w:val="clear" w:color="auto" w:fill="auto"/>
            <w:noWrap/>
            <w:vAlign w:val="center"/>
            <w:hideMark/>
          </w:tcPr>
          <w:p w14:paraId="067819F5" w14:textId="77777777" w:rsidR="00EA76DA" w:rsidRPr="00EA76DA" w:rsidRDefault="00EA76DA" w:rsidP="003723FA">
            <w:pPr>
              <w:jc w:val="center"/>
            </w:pPr>
            <w:r w:rsidRPr="00EA76DA">
              <w:t>1</w:t>
            </w:r>
          </w:p>
        </w:tc>
      </w:tr>
      <w:tr w:rsidR="00EA76DA" w:rsidRPr="00EA76DA" w14:paraId="1FDCEA73" w14:textId="77777777" w:rsidTr="003723FA">
        <w:trPr>
          <w:trHeight w:val="170"/>
          <w:jc w:val="center"/>
        </w:trPr>
        <w:tc>
          <w:tcPr>
            <w:tcW w:w="543" w:type="dxa"/>
            <w:shd w:val="clear" w:color="auto" w:fill="auto"/>
            <w:noWrap/>
            <w:vAlign w:val="center"/>
            <w:hideMark/>
          </w:tcPr>
          <w:p w14:paraId="39866CB9" w14:textId="77777777" w:rsidR="00EA76DA" w:rsidRPr="00EA76DA" w:rsidRDefault="00EA76DA" w:rsidP="00EA76DA">
            <w:r w:rsidRPr="00EA76DA">
              <w:t>15</w:t>
            </w:r>
          </w:p>
        </w:tc>
        <w:tc>
          <w:tcPr>
            <w:tcW w:w="8066" w:type="dxa"/>
            <w:shd w:val="clear" w:color="auto" w:fill="auto"/>
            <w:noWrap/>
            <w:vAlign w:val="center"/>
            <w:hideMark/>
          </w:tcPr>
          <w:p w14:paraId="7505D650" w14:textId="77777777" w:rsidR="00EA76DA" w:rsidRPr="00EA76DA" w:rsidRDefault="00EA76DA" w:rsidP="00EA76DA">
            <w:r w:rsidRPr="00EA76DA">
              <w:t>CALAVERAS.</w:t>
            </w:r>
          </w:p>
        </w:tc>
        <w:tc>
          <w:tcPr>
            <w:tcW w:w="988" w:type="dxa"/>
            <w:shd w:val="clear" w:color="auto" w:fill="auto"/>
            <w:noWrap/>
            <w:vAlign w:val="center"/>
            <w:hideMark/>
          </w:tcPr>
          <w:p w14:paraId="7BFBA47C" w14:textId="77777777" w:rsidR="00EA76DA" w:rsidRPr="00EA76DA" w:rsidRDefault="00EA76DA" w:rsidP="003723FA">
            <w:pPr>
              <w:jc w:val="center"/>
            </w:pPr>
            <w:r w:rsidRPr="00EA76DA">
              <w:t>1</w:t>
            </w:r>
          </w:p>
        </w:tc>
        <w:tc>
          <w:tcPr>
            <w:tcW w:w="1127" w:type="dxa"/>
            <w:shd w:val="clear" w:color="auto" w:fill="auto"/>
            <w:noWrap/>
            <w:vAlign w:val="center"/>
            <w:hideMark/>
          </w:tcPr>
          <w:p w14:paraId="7FE218C3" w14:textId="77777777" w:rsidR="00EA76DA" w:rsidRPr="00EA76DA" w:rsidRDefault="00EA76DA" w:rsidP="003723FA">
            <w:pPr>
              <w:jc w:val="center"/>
            </w:pPr>
            <w:r w:rsidRPr="00EA76DA">
              <w:t>1</w:t>
            </w:r>
          </w:p>
        </w:tc>
      </w:tr>
      <w:tr w:rsidR="00EA76DA" w:rsidRPr="00EA76DA" w14:paraId="3E6BDB92" w14:textId="77777777" w:rsidTr="003723FA">
        <w:trPr>
          <w:trHeight w:val="170"/>
          <w:jc w:val="center"/>
        </w:trPr>
        <w:tc>
          <w:tcPr>
            <w:tcW w:w="543" w:type="dxa"/>
            <w:shd w:val="clear" w:color="auto" w:fill="auto"/>
            <w:noWrap/>
            <w:vAlign w:val="center"/>
            <w:hideMark/>
          </w:tcPr>
          <w:p w14:paraId="791B101F" w14:textId="77777777" w:rsidR="00EA76DA" w:rsidRPr="00EA76DA" w:rsidRDefault="00EA76DA" w:rsidP="00EA76DA">
            <w:r w:rsidRPr="00EA76DA">
              <w:t>16</w:t>
            </w:r>
          </w:p>
        </w:tc>
        <w:tc>
          <w:tcPr>
            <w:tcW w:w="8066" w:type="dxa"/>
            <w:shd w:val="clear" w:color="auto" w:fill="auto"/>
            <w:noWrap/>
            <w:vAlign w:val="center"/>
            <w:hideMark/>
          </w:tcPr>
          <w:p w14:paraId="1E466701" w14:textId="77777777" w:rsidR="00EA76DA" w:rsidRPr="00EA76DA" w:rsidRDefault="00EA76DA" w:rsidP="00EA76DA">
            <w:r w:rsidRPr="00EA76DA">
              <w:t>CAMBIAR ALTERNADOR</w:t>
            </w:r>
          </w:p>
        </w:tc>
        <w:tc>
          <w:tcPr>
            <w:tcW w:w="988" w:type="dxa"/>
            <w:shd w:val="clear" w:color="auto" w:fill="auto"/>
            <w:noWrap/>
            <w:vAlign w:val="center"/>
            <w:hideMark/>
          </w:tcPr>
          <w:p w14:paraId="0DEA6104" w14:textId="77777777" w:rsidR="00EA76DA" w:rsidRPr="00EA76DA" w:rsidRDefault="00EA76DA" w:rsidP="003723FA">
            <w:pPr>
              <w:jc w:val="center"/>
            </w:pPr>
            <w:r w:rsidRPr="00EA76DA">
              <w:t>1</w:t>
            </w:r>
          </w:p>
        </w:tc>
        <w:tc>
          <w:tcPr>
            <w:tcW w:w="1127" w:type="dxa"/>
            <w:shd w:val="clear" w:color="auto" w:fill="auto"/>
            <w:noWrap/>
            <w:vAlign w:val="center"/>
            <w:hideMark/>
          </w:tcPr>
          <w:p w14:paraId="73988D26" w14:textId="77777777" w:rsidR="00EA76DA" w:rsidRPr="00EA76DA" w:rsidRDefault="00EA76DA" w:rsidP="003723FA">
            <w:pPr>
              <w:jc w:val="center"/>
            </w:pPr>
            <w:r w:rsidRPr="00EA76DA">
              <w:t>1</w:t>
            </w:r>
          </w:p>
        </w:tc>
      </w:tr>
      <w:tr w:rsidR="00EA76DA" w:rsidRPr="00EA76DA" w14:paraId="698CFEA5" w14:textId="77777777" w:rsidTr="003723FA">
        <w:trPr>
          <w:trHeight w:val="170"/>
          <w:jc w:val="center"/>
        </w:trPr>
        <w:tc>
          <w:tcPr>
            <w:tcW w:w="543" w:type="dxa"/>
            <w:shd w:val="clear" w:color="auto" w:fill="auto"/>
            <w:noWrap/>
            <w:vAlign w:val="center"/>
            <w:hideMark/>
          </w:tcPr>
          <w:p w14:paraId="4AD3581D" w14:textId="77777777" w:rsidR="00EA76DA" w:rsidRPr="00EA76DA" w:rsidRDefault="00EA76DA" w:rsidP="00EA76DA">
            <w:r w:rsidRPr="00EA76DA">
              <w:t>17</w:t>
            </w:r>
          </w:p>
        </w:tc>
        <w:tc>
          <w:tcPr>
            <w:tcW w:w="8066" w:type="dxa"/>
            <w:shd w:val="clear" w:color="auto" w:fill="auto"/>
            <w:noWrap/>
            <w:vAlign w:val="center"/>
            <w:hideMark/>
          </w:tcPr>
          <w:p w14:paraId="28E835D7" w14:textId="77777777" w:rsidR="00EA76DA" w:rsidRPr="00EA76DA" w:rsidRDefault="00EA76DA" w:rsidP="00EA76DA">
            <w:r w:rsidRPr="00EA76DA">
              <w:t>CAMBIAR  CADENA, ENGRANES DE DISTRIBUCIÓN</w:t>
            </w:r>
          </w:p>
        </w:tc>
        <w:tc>
          <w:tcPr>
            <w:tcW w:w="988" w:type="dxa"/>
            <w:shd w:val="clear" w:color="auto" w:fill="auto"/>
            <w:noWrap/>
            <w:vAlign w:val="center"/>
            <w:hideMark/>
          </w:tcPr>
          <w:p w14:paraId="6F6642C2" w14:textId="77777777" w:rsidR="00EA76DA" w:rsidRPr="00EA76DA" w:rsidRDefault="00EA76DA" w:rsidP="003723FA">
            <w:pPr>
              <w:jc w:val="center"/>
            </w:pPr>
            <w:r w:rsidRPr="00EA76DA">
              <w:t>1</w:t>
            </w:r>
          </w:p>
        </w:tc>
        <w:tc>
          <w:tcPr>
            <w:tcW w:w="1127" w:type="dxa"/>
            <w:shd w:val="clear" w:color="auto" w:fill="auto"/>
            <w:noWrap/>
            <w:vAlign w:val="center"/>
            <w:hideMark/>
          </w:tcPr>
          <w:p w14:paraId="411BFB85" w14:textId="77777777" w:rsidR="00EA76DA" w:rsidRPr="00EA76DA" w:rsidRDefault="00EA76DA" w:rsidP="003723FA">
            <w:pPr>
              <w:jc w:val="center"/>
            </w:pPr>
            <w:r w:rsidRPr="00EA76DA">
              <w:t>1</w:t>
            </w:r>
          </w:p>
        </w:tc>
      </w:tr>
      <w:tr w:rsidR="00EA76DA" w:rsidRPr="00EA76DA" w14:paraId="078047AF" w14:textId="77777777" w:rsidTr="003723FA">
        <w:trPr>
          <w:trHeight w:val="170"/>
          <w:jc w:val="center"/>
        </w:trPr>
        <w:tc>
          <w:tcPr>
            <w:tcW w:w="543" w:type="dxa"/>
            <w:shd w:val="clear" w:color="auto" w:fill="auto"/>
            <w:noWrap/>
            <w:vAlign w:val="center"/>
            <w:hideMark/>
          </w:tcPr>
          <w:p w14:paraId="6111FE45" w14:textId="77777777" w:rsidR="00EA76DA" w:rsidRPr="00EA76DA" w:rsidRDefault="00EA76DA" w:rsidP="00EA76DA">
            <w:r w:rsidRPr="00EA76DA">
              <w:t>18</w:t>
            </w:r>
          </w:p>
        </w:tc>
        <w:tc>
          <w:tcPr>
            <w:tcW w:w="8066" w:type="dxa"/>
            <w:shd w:val="clear" w:color="auto" w:fill="auto"/>
            <w:noWrap/>
            <w:vAlign w:val="center"/>
            <w:hideMark/>
          </w:tcPr>
          <w:p w14:paraId="0A54805A" w14:textId="77777777" w:rsidR="00EA76DA" w:rsidRPr="00EA76DA" w:rsidRDefault="00EA76DA" w:rsidP="00EA76DA">
            <w:r w:rsidRPr="00EA76DA">
              <w:t xml:space="preserve">CAMBIAR </w:t>
            </w:r>
            <w:proofErr w:type="spellStart"/>
            <w:r w:rsidRPr="00EA76DA">
              <w:t>BIELETAS</w:t>
            </w:r>
            <w:proofErr w:type="spellEnd"/>
            <w:r w:rsidRPr="00EA76DA">
              <w:t xml:space="preserve"> (CANILLAS)</w:t>
            </w:r>
          </w:p>
        </w:tc>
        <w:tc>
          <w:tcPr>
            <w:tcW w:w="988" w:type="dxa"/>
            <w:shd w:val="clear" w:color="auto" w:fill="auto"/>
            <w:noWrap/>
            <w:vAlign w:val="center"/>
            <w:hideMark/>
          </w:tcPr>
          <w:p w14:paraId="66CCA3A8" w14:textId="77777777" w:rsidR="00EA76DA" w:rsidRPr="00EA76DA" w:rsidRDefault="00EA76DA" w:rsidP="003723FA">
            <w:pPr>
              <w:jc w:val="center"/>
            </w:pPr>
            <w:r w:rsidRPr="00EA76DA">
              <w:t>1</w:t>
            </w:r>
          </w:p>
        </w:tc>
        <w:tc>
          <w:tcPr>
            <w:tcW w:w="1127" w:type="dxa"/>
            <w:shd w:val="clear" w:color="auto" w:fill="auto"/>
            <w:noWrap/>
            <w:vAlign w:val="center"/>
            <w:hideMark/>
          </w:tcPr>
          <w:p w14:paraId="53AF4F41" w14:textId="77777777" w:rsidR="00EA76DA" w:rsidRPr="00EA76DA" w:rsidRDefault="00EA76DA" w:rsidP="003723FA">
            <w:pPr>
              <w:jc w:val="center"/>
            </w:pPr>
            <w:r w:rsidRPr="00EA76DA">
              <w:t>1</w:t>
            </w:r>
          </w:p>
        </w:tc>
      </w:tr>
      <w:tr w:rsidR="00EA76DA" w:rsidRPr="00EA76DA" w14:paraId="1DDE66DC" w14:textId="77777777" w:rsidTr="003723FA">
        <w:trPr>
          <w:trHeight w:val="170"/>
          <w:jc w:val="center"/>
        </w:trPr>
        <w:tc>
          <w:tcPr>
            <w:tcW w:w="543" w:type="dxa"/>
            <w:shd w:val="clear" w:color="auto" w:fill="auto"/>
            <w:noWrap/>
            <w:vAlign w:val="center"/>
            <w:hideMark/>
          </w:tcPr>
          <w:p w14:paraId="5F4ABA99" w14:textId="77777777" w:rsidR="00EA76DA" w:rsidRPr="00EA76DA" w:rsidRDefault="00EA76DA" w:rsidP="00EA76DA">
            <w:r w:rsidRPr="00EA76DA">
              <w:t>19</w:t>
            </w:r>
          </w:p>
        </w:tc>
        <w:tc>
          <w:tcPr>
            <w:tcW w:w="8066" w:type="dxa"/>
            <w:shd w:val="clear" w:color="auto" w:fill="auto"/>
            <w:noWrap/>
            <w:vAlign w:val="center"/>
            <w:hideMark/>
          </w:tcPr>
          <w:p w14:paraId="50E557FF" w14:textId="77777777" w:rsidR="00EA76DA" w:rsidRPr="00EA76DA" w:rsidRDefault="00EA76DA" w:rsidP="00EA76DA">
            <w:r w:rsidRPr="00EA76DA">
              <w:t>CAMBIAR BOMBA DE AGUA</w:t>
            </w:r>
          </w:p>
        </w:tc>
        <w:tc>
          <w:tcPr>
            <w:tcW w:w="988" w:type="dxa"/>
            <w:shd w:val="clear" w:color="auto" w:fill="auto"/>
            <w:noWrap/>
            <w:vAlign w:val="center"/>
            <w:hideMark/>
          </w:tcPr>
          <w:p w14:paraId="096DB85E" w14:textId="77777777" w:rsidR="00EA76DA" w:rsidRPr="00EA76DA" w:rsidRDefault="00EA76DA" w:rsidP="003723FA">
            <w:pPr>
              <w:jc w:val="center"/>
            </w:pPr>
            <w:r w:rsidRPr="00EA76DA">
              <w:t>1</w:t>
            </w:r>
          </w:p>
        </w:tc>
        <w:tc>
          <w:tcPr>
            <w:tcW w:w="1127" w:type="dxa"/>
            <w:shd w:val="clear" w:color="auto" w:fill="auto"/>
            <w:noWrap/>
            <w:vAlign w:val="center"/>
            <w:hideMark/>
          </w:tcPr>
          <w:p w14:paraId="5146A2BF" w14:textId="77777777" w:rsidR="00EA76DA" w:rsidRPr="00EA76DA" w:rsidRDefault="00EA76DA" w:rsidP="003723FA">
            <w:pPr>
              <w:jc w:val="center"/>
            </w:pPr>
            <w:r w:rsidRPr="00EA76DA">
              <w:t>1</w:t>
            </w:r>
          </w:p>
        </w:tc>
      </w:tr>
      <w:tr w:rsidR="00EA76DA" w:rsidRPr="00EA76DA" w14:paraId="1BA89415" w14:textId="77777777" w:rsidTr="003723FA">
        <w:trPr>
          <w:trHeight w:val="170"/>
          <w:jc w:val="center"/>
        </w:trPr>
        <w:tc>
          <w:tcPr>
            <w:tcW w:w="543" w:type="dxa"/>
            <w:shd w:val="clear" w:color="auto" w:fill="auto"/>
            <w:noWrap/>
            <w:vAlign w:val="center"/>
            <w:hideMark/>
          </w:tcPr>
          <w:p w14:paraId="781CC7DB" w14:textId="77777777" w:rsidR="00EA76DA" w:rsidRPr="00EA76DA" w:rsidRDefault="00EA76DA" w:rsidP="00EA76DA">
            <w:r w:rsidRPr="00EA76DA">
              <w:t>20</w:t>
            </w:r>
          </w:p>
        </w:tc>
        <w:tc>
          <w:tcPr>
            <w:tcW w:w="8066" w:type="dxa"/>
            <w:shd w:val="clear" w:color="auto" w:fill="auto"/>
            <w:noWrap/>
            <w:vAlign w:val="center"/>
            <w:hideMark/>
          </w:tcPr>
          <w:p w14:paraId="032C16C5" w14:textId="77777777" w:rsidR="00EA76DA" w:rsidRPr="00EA76DA" w:rsidRDefault="00EA76DA" w:rsidP="00EA76DA">
            <w:r w:rsidRPr="00EA76DA">
              <w:t>CAMBIAR HORQUILLAS</w:t>
            </w:r>
          </w:p>
        </w:tc>
        <w:tc>
          <w:tcPr>
            <w:tcW w:w="988" w:type="dxa"/>
            <w:shd w:val="clear" w:color="auto" w:fill="auto"/>
            <w:noWrap/>
            <w:vAlign w:val="center"/>
            <w:hideMark/>
          </w:tcPr>
          <w:p w14:paraId="4D7240EF" w14:textId="77777777" w:rsidR="00EA76DA" w:rsidRPr="00EA76DA" w:rsidRDefault="00EA76DA" w:rsidP="003723FA">
            <w:pPr>
              <w:jc w:val="center"/>
            </w:pPr>
            <w:r w:rsidRPr="00EA76DA">
              <w:t>1</w:t>
            </w:r>
          </w:p>
        </w:tc>
        <w:tc>
          <w:tcPr>
            <w:tcW w:w="1127" w:type="dxa"/>
            <w:shd w:val="clear" w:color="auto" w:fill="auto"/>
            <w:noWrap/>
            <w:vAlign w:val="center"/>
            <w:hideMark/>
          </w:tcPr>
          <w:p w14:paraId="3331E19A" w14:textId="77777777" w:rsidR="00EA76DA" w:rsidRPr="00EA76DA" w:rsidRDefault="00EA76DA" w:rsidP="003723FA">
            <w:pPr>
              <w:jc w:val="center"/>
            </w:pPr>
            <w:r w:rsidRPr="00EA76DA">
              <w:t>1</w:t>
            </w:r>
          </w:p>
        </w:tc>
      </w:tr>
      <w:tr w:rsidR="00EA76DA" w:rsidRPr="00EA76DA" w14:paraId="42827C6F" w14:textId="77777777" w:rsidTr="003723FA">
        <w:trPr>
          <w:trHeight w:val="170"/>
          <w:jc w:val="center"/>
        </w:trPr>
        <w:tc>
          <w:tcPr>
            <w:tcW w:w="543" w:type="dxa"/>
            <w:shd w:val="clear" w:color="auto" w:fill="auto"/>
            <w:noWrap/>
            <w:vAlign w:val="center"/>
            <w:hideMark/>
          </w:tcPr>
          <w:p w14:paraId="2D45B9E1" w14:textId="77777777" w:rsidR="00EA76DA" w:rsidRPr="00EA76DA" w:rsidRDefault="00EA76DA" w:rsidP="00EA76DA">
            <w:r w:rsidRPr="00EA76DA">
              <w:t>21</w:t>
            </w:r>
          </w:p>
        </w:tc>
        <w:tc>
          <w:tcPr>
            <w:tcW w:w="8066" w:type="dxa"/>
            <w:shd w:val="clear" w:color="auto" w:fill="auto"/>
            <w:noWrap/>
            <w:vAlign w:val="center"/>
            <w:hideMark/>
          </w:tcPr>
          <w:p w14:paraId="66F8B4D1" w14:textId="77777777" w:rsidR="00EA76DA" w:rsidRPr="00EA76DA" w:rsidRDefault="00EA76DA" w:rsidP="00EA76DA">
            <w:r w:rsidRPr="00EA76DA">
              <w:t>CAMBIAR JUNTAS DE MOTOR</w:t>
            </w:r>
          </w:p>
        </w:tc>
        <w:tc>
          <w:tcPr>
            <w:tcW w:w="988" w:type="dxa"/>
            <w:shd w:val="clear" w:color="auto" w:fill="auto"/>
            <w:noWrap/>
            <w:vAlign w:val="center"/>
            <w:hideMark/>
          </w:tcPr>
          <w:p w14:paraId="6E3DAC16" w14:textId="77777777" w:rsidR="00EA76DA" w:rsidRPr="00EA76DA" w:rsidRDefault="00EA76DA" w:rsidP="003723FA">
            <w:pPr>
              <w:jc w:val="center"/>
            </w:pPr>
            <w:r w:rsidRPr="00EA76DA">
              <w:t>1</w:t>
            </w:r>
          </w:p>
        </w:tc>
        <w:tc>
          <w:tcPr>
            <w:tcW w:w="1127" w:type="dxa"/>
            <w:shd w:val="clear" w:color="auto" w:fill="auto"/>
            <w:noWrap/>
            <w:vAlign w:val="center"/>
            <w:hideMark/>
          </w:tcPr>
          <w:p w14:paraId="4EFFB2FD" w14:textId="77777777" w:rsidR="00EA76DA" w:rsidRPr="00EA76DA" w:rsidRDefault="00EA76DA" w:rsidP="003723FA">
            <w:pPr>
              <w:jc w:val="center"/>
            </w:pPr>
            <w:r w:rsidRPr="00EA76DA">
              <w:t>1</w:t>
            </w:r>
          </w:p>
        </w:tc>
      </w:tr>
      <w:tr w:rsidR="00EA76DA" w:rsidRPr="00EA76DA" w14:paraId="7F7FC96A" w14:textId="77777777" w:rsidTr="003723FA">
        <w:trPr>
          <w:trHeight w:val="170"/>
          <w:jc w:val="center"/>
        </w:trPr>
        <w:tc>
          <w:tcPr>
            <w:tcW w:w="543" w:type="dxa"/>
            <w:shd w:val="clear" w:color="auto" w:fill="auto"/>
            <w:noWrap/>
            <w:vAlign w:val="center"/>
            <w:hideMark/>
          </w:tcPr>
          <w:p w14:paraId="22EC9713" w14:textId="77777777" w:rsidR="00EA76DA" w:rsidRPr="00EA76DA" w:rsidRDefault="00EA76DA" w:rsidP="00EA76DA">
            <w:r w:rsidRPr="00EA76DA">
              <w:t>22</w:t>
            </w:r>
          </w:p>
        </w:tc>
        <w:tc>
          <w:tcPr>
            <w:tcW w:w="8066" w:type="dxa"/>
            <w:shd w:val="clear" w:color="auto" w:fill="auto"/>
            <w:noWrap/>
            <w:vAlign w:val="center"/>
            <w:hideMark/>
          </w:tcPr>
          <w:p w14:paraId="696C8B31" w14:textId="77777777" w:rsidR="00EA76DA" w:rsidRPr="00EA76DA" w:rsidRDefault="00EA76DA" w:rsidP="00EA76DA">
            <w:r w:rsidRPr="00EA76DA">
              <w:t>CAMBIAR KIT DE BANDA DE DISTRIBUCIÓN</w:t>
            </w:r>
          </w:p>
        </w:tc>
        <w:tc>
          <w:tcPr>
            <w:tcW w:w="988" w:type="dxa"/>
            <w:shd w:val="clear" w:color="auto" w:fill="auto"/>
            <w:noWrap/>
            <w:vAlign w:val="center"/>
            <w:hideMark/>
          </w:tcPr>
          <w:p w14:paraId="0424C819" w14:textId="77777777" w:rsidR="00EA76DA" w:rsidRPr="00EA76DA" w:rsidRDefault="00EA76DA" w:rsidP="003723FA">
            <w:pPr>
              <w:jc w:val="center"/>
            </w:pPr>
            <w:r w:rsidRPr="00EA76DA">
              <w:t>1</w:t>
            </w:r>
          </w:p>
        </w:tc>
        <w:tc>
          <w:tcPr>
            <w:tcW w:w="1127" w:type="dxa"/>
            <w:shd w:val="clear" w:color="auto" w:fill="auto"/>
            <w:noWrap/>
            <w:vAlign w:val="center"/>
            <w:hideMark/>
          </w:tcPr>
          <w:p w14:paraId="121D0CC6" w14:textId="77777777" w:rsidR="00EA76DA" w:rsidRPr="00EA76DA" w:rsidRDefault="00EA76DA" w:rsidP="003723FA">
            <w:pPr>
              <w:jc w:val="center"/>
            </w:pPr>
            <w:r w:rsidRPr="00EA76DA">
              <w:t>1</w:t>
            </w:r>
          </w:p>
        </w:tc>
      </w:tr>
      <w:tr w:rsidR="00EA76DA" w:rsidRPr="00EA76DA" w14:paraId="62EC03FE" w14:textId="77777777" w:rsidTr="003723FA">
        <w:trPr>
          <w:trHeight w:val="170"/>
          <w:jc w:val="center"/>
        </w:trPr>
        <w:tc>
          <w:tcPr>
            <w:tcW w:w="543" w:type="dxa"/>
            <w:shd w:val="clear" w:color="auto" w:fill="auto"/>
            <w:noWrap/>
            <w:vAlign w:val="center"/>
            <w:hideMark/>
          </w:tcPr>
          <w:p w14:paraId="645EDE44" w14:textId="77777777" w:rsidR="00EA76DA" w:rsidRPr="00EA76DA" w:rsidRDefault="00EA76DA" w:rsidP="00EA76DA">
            <w:r w:rsidRPr="00EA76DA">
              <w:t>23</w:t>
            </w:r>
          </w:p>
        </w:tc>
        <w:tc>
          <w:tcPr>
            <w:tcW w:w="8066" w:type="dxa"/>
            <w:shd w:val="clear" w:color="auto" w:fill="auto"/>
            <w:noWrap/>
            <w:vAlign w:val="center"/>
            <w:hideMark/>
          </w:tcPr>
          <w:p w14:paraId="2681D329" w14:textId="77777777" w:rsidR="00EA76DA" w:rsidRPr="00EA76DA" w:rsidRDefault="00EA76DA" w:rsidP="00EA76DA">
            <w:r w:rsidRPr="00EA76DA">
              <w:t>CAMBIAR MANGUERA DEL SISTEMA DE ENFRIAMIENTO</w:t>
            </w:r>
          </w:p>
        </w:tc>
        <w:tc>
          <w:tcPr>
            <w:tcW w:w="988" w:type="dxa"/>
            <w:shd w:val="clear" w:color="auto" w:fill="auto"/>
            <w:noWrap/>
            <w:vAlign w:val="center"/>
            <w:hideMark/>
          </w:tcPr>
          <w:p w14:paraId="5D8E9A6B" w14:textId="77777777" w:rsidR="00EA76DA" w:rsidRPr="00EA76DA" w:rsidRDefault="00EA76DA" w:rsidP="003723FA">
            <w:pPr>
              <w:jc w:val="center"/>
            </w:pPr>
            <w:r w:rsidRPr="00EA76DA">
              <w:t>1</w:t>
            </w:r>
          </w:p>
        </w:tc>
        <w:tc>
          <w:tcPr>
            <w:tcW w:w="1127" w:type="dxa"/>
            <w:shd w:val="clear" w:color="auto" w:fill="auto"/>
            <w:noWrap/>
            <w:vAlign w:val="center"/>
            <w:hideMark/>
          </w:tcPr>
          <w:p w14:paraId="42C6E27F" w14:textId="77777777" w:rsidR="00EA76DA" w:rsidRPr="00EA76DA" w:rsidRDefault="00EA76DA" w:rsidP="003723FA">
            <w:pPr>
              <w:jc w:val="center"/>
            </w:pPr>
            <w:r w:rsidRPr="00EA76DA">
              <w:t>1</w:t>
            </w:r>
          </w:p>
        </w:tc>
      </w:tr>
      <w:tr w:rsidR="00EA76DA" w:rsidRPr="00EA76DA" w14:paraId="3F89CA71" w14:textId="77777777" w:rsidTr="003723FA">
        <w:trPr>
          <w:trHeight w:val="170"/>
          <w:jc w:val="center"/>
        </w:trPr>
        <w:tc>
          <w:tcPr>
            <w:tcW w:w="543" w:type="dxa"/>
            <w:shd w:val="clear" w:color="auto" w:fill="auto"/>
            <w:noWrap/>
            <w:vAlign w:val="center"/>
            <w:hideMark/>
          </w:tcPr>
          <w:p w14:paraId="136209A8" w14:textId="77777777" w:rsidR="00EA76DA" w:rsidRPr="00EA76DA" w:rsidRDefault="00EA76DA" w:rsidP="00EA76DA">
            <w:r w:rsidRPr="00EA76DA">
              <w:t>24</w:t>
            </w:r>
          </w:p>
        </w:tc>
        <w:tc>
          <w:tcPr>
            <w:tcW w:w="8066" w:type="dxa"/>
            <w:shd w:val="clear" w:color="auto" w:fill="auto"/>
            <w:noWrap/>
            <w:vAlign w:val="center"/>
            <w:hideMark/>
          </w:tcPr>
          <w:p w14:paraId="33193877" w14:textId="77777777" w:rsidR="00EA76DA" w:rsidRPr="00EA76DA" w:rsidRDefault="00EA76DA" w:rsidP="00EA76DA">
            <w:r w:rsidRPr="00EA76DA">
              <w:t>CAMBIAR TAPA DE DISTRIBUIDOR</w:t>
            </w:r>
          </w:p>
        </w:tc>
        <w:tc>
          <w:tcPr>
            <w:tcW w:w="988" w:type="dxa"/>
            <w:shd w:val="clear" w:color="auto" w:fill="auto"/>
            <w:noWrap/>
            <w:vAlign w:val="center"/>
            <w:hideMark/>
          </w:tcPr>
          <w:p w14:paraId="6997FD2D" w14:textId="77777777" w:rsidR="00EA76DA" w:rsidRPr="00EA76DA" w:rsidRDefault="00EA76DA" w:rsidP="003723FA">
            <w:pPr>
              <w:jc w:val="center"/>
            </w:pPr>
            <w:r w:rsidRPr="00EA76DA">
              <w:t>1</w:t>
            </w:r>
          </w:p>
        </w:tc>
        <w:tc>
          <w:tcPr>
            <w:tcW w:w="1127" w:type="dxa"/>
            <w:shd w:val="clear" w:color="auto" w:fill="auto"/>
            <w:noWrap/>
            <w:vAlign w:val="center"/>
            <w:hideMark/>
          </w:tcPr>
          <w:p w14:paraId="06D8A049" w14:textId="77777777" w:rsidR="00EA76DA" w:rsidRPr="00EA76DA" w:rsidRDefault="00EA76DA" w:rsidP="003723FA">
            <w:pPr>
              <w:jc w:val="center"/>
            </w:pPr>
            <w:r w:rsidRPr="00EA76DA">
              <w:t>1</w:t>
            </w:r>
          </w:p>
        </w:tc>
      </w:tr>
      <w:tr w:rsidR="00EA76DA" w:rsidRPr="00EA76DA" w14:paraId="24822609" w14:textId="77777777" w:rsidTr="003723FA">
        <w:trPr>
          <w:trHeight w:val="170"/>
          <w:jc w:val="center"/>
        </w:trPr>
        <w:tc>
          <w:tcPr>
            <w:tcW w:w="543" w:type="dxa"/>
            <w:shd w:val="clear" w:color="auto" w:fill="auto"/>
            <w:noWrap/>
            <w:vAlign w:val="center"/>
            <w:hideMark/>
          </w:tcPr>
          <w:p w14:paraId="24281430" w14:textId="77777777" w:rsidR="00EA76DA" w:rsidRPr="00EA76DA" w:rsidRDefault="00EA76DA" w:rsidP="00EA76DA">
            <w:r w:rsidRPr="00EA76DA">
              <w:t>25</w:t>
            </w:r>
          </w:p>
        </w:tc>
        <w:tc>
          <w:tcPr>
            <w:tcW w:w="8066" w:type="dxa"/>
            <w:shd w:val="clear" w:color="auto" w:fill="auto"/>
            <w:noWrap/>
            <w:vAlign w:val="center"/>
            <w:hideMark/>
          </w:tcPr>
          <w:p w14:paraId="309B45B0" w14:textId="77777777" w:rsidR="00EA76DA" w:rsidRPr="00EA76DA" w:rsidRDefault="00EA76DA" w:rsidP="00EA76DA">
            <w:r w:rsidRPr="00EA76DA">
              <w:t>CAMBIAR RETEN DE ACEITE DE PIÑÓN</w:t>
            </w:r>
          </w:p>
        </w:tc>
        <w:tc>
          <w:tcPr>
            <w:tcW w:w="988" w:type="dxa"/>
            <w:shd w:val="clear" w:color="auto" w:fill="auto"/>
            <w:noWrap/>
            <w:vAlign w:val="center"/>
            <w:hideMark/>
          </w:tcPr>
          <w:p w14:paraId="4FCD3905" w14:textId="77777777" w:rsidR="00EA76DA" w:rsidRPr="00EA76DA" w:rsidRDefault="00EA76DA" w:rsidP="003723FA">
            <w:pPr>
              <w:jc w:val="center"/>
            </w:pPr>
            <w:r w:rsidRPr="00EA76DA">
              <w:t>1</w:t>
            </w:r>
          </w:p>
        </w:tc>
        <w:tc>
          <w:tcPr>
            <w:tcW w:w="1127" w:type="dxa"/>
            <w:shd w:val="clear" w:color="auto" w:fill="auto"/>
            <w:noWrap/>
            <w:vAlign w:val="center"/>
            <w:hideMark/>
          </w:tcPr>
          <w:p w14:paraId="0F11449E" w14:textId="77777777" w:rsidR="00EA76DA" w:rsidRPr="00EA76DA" w:rsidRDefault="00EA76DA" w:rsidP="003723FA">
            <w:pPr>
              <w:jc w:val="center"/>
            </w:pPr>
            <w:r w:rsidRPr="00EA76DA">
              <w:t>1</w:t>
            </w:r>
          </w:p>
        </w:tc>
      </w:tr>
      <w:tr w:rsidR="00EA76DA" w:rsidRPr="00EA76DA" w14:paraId="04D7A1F5" w14:textId="77777777" w:rsidTr="003723FA">
        <w:trPr>
          <w:trHeight w:val="170"/>
          <w:jc w:val="center"/>
        </w:trPr>
        <w:tc>
          <w:tcPr>
            <w:tcW w:w="543" w:type="dxa"/>
            <w:shd w:val="clear" w:color="auto" w:fill="auto"/>
            <w:noWrap/>
            <w:vAlign w:val="center"/>
            <w:hideMark/>
          </w:tcPr>
          <w:p w14:paraId="2FF9E96F" w14:textId="77777777" w:rsidR="00EA76DA" w:rsidRPr="00EA76DA" w:rsidRDefault="00EA76DA" w:rsidP="00EA76DA">
            <w:r w:rsidRPr="00EA76DA">
              <w:t>26</w:t>
            </w:r>
          </w:p>
        </w:tc>
        <w:tc>
          <w:tcPr>
            <w:tcW w:w="8066" w:type="dxa"/>
            <w:shd w:val="clear" w:color="auto" w:fill="auto"/>
            <w:noWrap/>
            <w:vAlign w:val="center"/>
            <w:hideMark/>
          </w:tcPr>
          <w:p w14:paraId="217D09B6" w14:textId="77777777" w:rsidR="00EA76DA" w:rsidRPr="00EA76DA" w:rsidRDefault="00EA76DA" w:rsidP="00EA76DA">
            <w:r w:rsidRPr="00EA76DA">
              <w:t>CAMBIAR SENSOR (</w:t>
            </w:r>
            <w:proofErr w:type="spellStart"/>
            <w:r w:rsidRPr="00EA76DA">
              <w:t>CTS</w:t>
            </w:r>
            <w:proofErr w:type="spellEnd"/>
            <w:r w:rsidRPr="00EA76DA">
              <w:t xml:space="preserve">) DE REFRIGERANTE </w:t>
            </w:r>
          </w:p>
        </w:tc>
        <w:tc>
          <w:tcPr>
            <w:tcW w:w="988" w:type="dxa"/>
            <w:shd w:val="clear" w:color="auto" w:fill="auto"/>
            <w:noWrap/>
            <w:vAlign w:val="center"/>
            <w:hideMark/>
          </w:tcPr>
          <w:p w14:paraId="54EA6268" w14:textId="77777777" w:rsidR="00EA76DA" w:rsidRPr="00EA76DA" w:rsidRDefault="00EA76DA" w:rsidP="003723FA">
            <w:pPr>
              <w:jc w:val="center"/>
            </w:pPr>
            <w:r w:rsidRPr="00EA76DA">
              <w:t>1</w:t>
            </w:r>
          </w:p>
        </w:tc>
        <w:tc>
          <w:tcPr>
            <w:tcW w:w="1127" w:type="dxa"/>
            <w:shd w:val="clear" w:color="auto" w:fill="auto"/>
            <w:noWrap/>
            <w:vAlign w:val="center"/>
            <w:hideMark/>
          </w:tcPr>
          <w:p w14:paraId="3ECE2113" w14:textId="77777777" w:rsidR="00EA76DA" w:rsidRPr="00EA76DA" w:rsidRDefault="00EA76DA" w:rsidP="003723FA">
            <w:pPr>
              <w:jc w:val="center"/>
            </w:pPr>
            <w:r w:rsidRPr="00EA76DA">
              <w:t>1</w:t>
            </w:r>
          </w:p>
        </w:tc>
      </w:tr>
      <w:tr w:rsidR="00EA76DA" w:rsidRPr="00EA76DA" w14:paraId="65BD191E" w14:textId="77777777" w:rsidTr="003723FA">
        <w:trPr>
          <w:trHeight w:val="170"/>
          <w:jc w:val="center"/>
        </w:trPr>
        <w:tc>
          <w:tcPr>
            <w:tcW w:w="543" w:type="dxa"/>
            <w:shd w:val="clear" w:color="auto" w:fill="auto"/>
            <w:noWrap/>
            <w:vAlign w:val="center"/>
            <w:hideMark/>
          </w:tcPr>
          <w:p w14:paraId="5F6CF57D" w14:textId="77777777" w:rsidR="00EA76DA" w:rsidRPr="00EA76DA" w:rsidRDefault="00EA76DA" w:rsidP="00EA76DA">
            <w:r w:rsidRPr="00EA76DA">
              <w:t>27</w:t>
            </w:r>
          </w:p>
        </w:tc>
        <w:tc>
          <w:tcPr>
            <w:tcW w:w="8066" w:type="dxa"/>
            <w:shd w:val="clear" w:color="auto" w:fill="auto"/>
            <w:noWrap/>
            <w:vAlign w:val="center"/>
            <w:hideMark/>
          </w:tcPr>
          <w:p w14:paraId="7212B32B" w14:textId="77777777" w:rsidR="00EA76DA" w:rsidRPr="00EA76DA" w:rsidRDefault="00EA76DA" w:rsidP="00EA76DA">
            <w:r w:rsidRPr="00EA76DA">
              <w:t xml:space="preserve">CAMBIAR VOLANTE DE </w:t>
            </w:r>
            <w:proofErr w:type="spellStart"/>
            <w:r w:rsidRPr="00EA76DA">
              <w:t>CLUTCH</w:t>
            </w:r>
            <w:proofErr w:type="spellEnd"/>
          </w:p>
        </w:tc>
        <w:tc>
          <w:tcPr>
            <w:tcW w:w="988" w:type="dxa"/>
            <w:shd w:val="clear" w:color="auto" w:fill="auto"/>
            <w:noWrap/>
            <w:vAlign w:val="center"/>
            <w:hideMark/>
          </w:tcPr>
          <w:p w14:paraId="52707500" w14:textId="77777777" w:rsidR="00EA76DA" w:rsidRPr="00EA76DA" w:rsidRDefault="00EA76DA" w:rsidP="003723FA">
            <w:pPr>
              <w:jc w:val="center"/>
            </w:pPr>
            <w:r w:rsidRPr="00EA76DA">
              <w:t>1</w:t>
            </w:r>
          </w:p>
        </w:tc>
        <w:tc>
          <w:tcPr>
            <w:tcW w:w="1127" w:type="dxa"/>
            <w:shd w:val="clear" w:color="auto" w:fill="auto"/>
            <w:noWrap/>
            <w:vAlign w:val="center"/>
            <w:hideMark/>
          </w:tcPr>
          <w:p w14:paraId="3F456EEC" w14:textId="77777777" w:rsidR="00EA76DA" w:rsidRPr="00EA76DA" w:rsidRDefault="00EA76DA" w:rsidP="003723FA">
            <w:pPr>
              <w:jc w:val="center"/>
            </w:pPr>
            <w:r w:rsidRPr="00EA76DA">
              <w:t>1</w:t>
            </w:r>
          </w:p>
        </w:tc>
      </w:tr>
      <w:tr w:rsidR="00EA76DA" w:rsidRPr="00EA76DA" w14:paraId="12D3C0A4" w14:textId="77777777" w:rsidTr="003723FA">
        <w:trPr>
          <w:trHeight w:val="170"/>
          <w:jc w:val="center"/>
        </w:trPr>
        <w:tc>
          <w:tcPr>
            <w:tcW w:w="543" w:type="dxa"/>
            <w:shd w:val="clear" w:color="auto" w:fill="auto"/>
            <w:noWrap/>
            <w:vAlign w:val="center"/>
            <w:hideMark/>
          </w:tcPr>
          <w:p w14:paraId="22797562" w14:textId="77777777" w:rsidR="00EA76DA" w:rsidRPr="00EA76DA" w:rsidRDefault="00EA76DA" w:rsidP="00EA76DA">
            <w:r w:rsidRPr="00EA76DA">
              <w:t>28</w:t>
            </w:r>
          </w:p>
        </w:tc>
        <w:tc>
          <w:tcPr>
            <w:tcW w:w="8066" w:type="dxa"/>
            <w:shd w:val="clear" w:color="auto" w:fill="auto"/>
            <w:noWrap/>
            <w:vAlign w:val="center"/>
            <w:hideMark/>
          </w:tcPr>
          <w:p w14:paraId="2898F024" w14:textId="77777777" w:rsidR="00EA76DA" w:rsidRPr="00EA76DA" w:rsidRDefault="00EA76DA" w:rsidP="00EA76DA">
            <w:r w:rsidRPr="00EA76DA">
              <w:t>CAMBIO DE ABRAZADERAS DE CAJA SECA</w:t>
            </w:r>
          </w:p>
        </w:tc>
        <w:tc>
          <w:tcPr>
            <w:tcW w:w="988" w:type="dxa"/>
            <w:shd w:val="clear" w:color="auto" w:fill="auto"/>
            <w:noWrap/>
            <w:vAlign w:val="center"/>
            <w:hideMark/>
          </w:tcPr>
          <w:p w14:paraId="0E41701F" w14:textId="77777777" w:rsidR="00EA76DA" w:rsidRPr="00EA76DA" w:rsidRDefault="00EA76DA" w:rsidP="003723FA">
            <w:pPr>
              <w:jc w:val="center"/>
            </w:pPr>
            <w:r w:rsidRPr="00EA76DA">
              <w:t>1</w:t>
            </w:r>
          </w:p>
        </w:tc>
        <w:tc>
          <w:tcPr>
            <w:tcW w:w="1127" w:type="dxa"/>
            <w:shd w:val="clear" w:color="auto" w:fill="auto"/>
            <w:noWrap/>
            <w:vAlign w:val="center"/>
            <w:hideMark/>
          </w:tcPr>
          <w:p w14:paraId="7F76FCF8" w14:textId="77777777" w:rsidR="00EA76DA" w:rsidRPr="00EA76DA" w:rsidRDefault="00EA76DA" w:rsidP="003723FA">
            <w:pPr>
              <w:jc w:val="center"/>
            </w:pPr>
            <w:r w:rsidRPr="00EA76DA">
              <w:t>1</w:t>
            </w:r>
          </w:p>
        </w:tc>
      </w:tr>
      <w:tr w:rsidR="00EA76DA" w:rsidRPr="00EA76DA" w14:paraId="06A471D3" w14:textId="77777777" w:rsidTr="003723FA">
        <w:trPr>
          <w:trHeight w:val="170"/>
          <w:jc w:val="center"/>
        </w:trPr>
        <w:tc>
          <w:tcPr>
            <w:tcW w:w="543" w:type="dxa"/>
            <w:shd w:val="clear" w:color="auto" w:fill="auto"/>
            <w:noWrap/>
            <w:vAlign w:val="center"/>
            <w:hideMark/>
          </w:tcPr>
          <w:p w14:paraId="60920182" w14:textId="77777777" w:rsidR="00EA76DA" w:rsidRPr="00EA76DA" w:rsidRDefault="00EA76DA" w:rsidP="00EA76DA">
            <w:r w:rsidRPr="00EA76DA">
              <w:t>29</w:t>
            </w:r>
          </w:p>
        </w:tc>
        <w:tc>
          <w:tcPr>
            <w:tcW w:w="8066" w:type="dxa"/>
            <w:shd w:val="clear" w:color="auto" w:fill="auto"/>
            <w:noWrap/>
            <w:vAlign w:val="center"/>
            <w:hideMark/>
          </w:tcPr>
          <w:p w14:paraId="5C50BF54" w14:textId="77777777" w:rsidR="00EA76DA" w:rsidRPr="00EA76DA" w:rsidRDefault="00EA76DA" w:rsidP="00EA76DA">
            <w:r w:rsidRPr="00EA76DA">
              <w:t>CAMBIO DE AMORTIGUADORES</w:t>
            </w:r>
          </w:p>
        </w:tc>
        <w:tc>
          <w:tcPr>
            <w:tcW w:w="988" w:type="dxa"/>
            <w:shd w:val="clear" w:color="auto" w:fill="auto"/>
            <w:noWrap/>
            <w:vAlign w:val="center"/>
            <w:hideMark/>
          </w:tcPr>
          <w:p w14:paraId="20C8D0F6" w14:textId="77777777" w:rsidR="00EA76DA" w:rsidRPr="00EA76DA" w:rsidRDefault="00EA76DA" w:rsidP="003723FA">
            <w:pPr>
              <w:jc w:val="center"/>
            </w:pPr>
            <w:r w:rsidRPr="00EA76DA">
              <w:t>1</w:t>
            </w:r>
          </w:p>
        </w:tc>
        <w:tc>
          <w:tcPr>
            <w:tcW w:w="1127" w:type="dxa"/>
            <w:shd w:val="clear" w:color="auto" w:fill="auto"/>
            <w:noWrap/>
            <w:vAlign w:val="center"/>
            <w:hideMark/>
          </w:tcPr>
          <w:p w14:paraId="53051FDE" w14:textId="77777777" w:rsidR="00EA76DA" w:rsidRPr="00EA76DA" w:rsidRDefault="00EA76DA" w:rsidP="003723FA">
            <w:pPr>
              <w:jc w:val="center"/>
            </w:pPr>
            <w:r w:rsidRPr="00EA76DA">
              <w:t>1</w:t>
            </w:r>
          </w:p>
        </w:tc>
      </w:tr>
      <w:tr w:rsidR="00EA76DA" w:rsidRPr="00EA76DA" w14:paraId="50764518" w14:textId="77777777" w:rsidTr="003723FA">
        <w:trPr>
          <w:trHeight w:val="170"/>
          <w:jc w:val="center"/>
        </w:trPr>
        <w:tc>
          <w:tcPr>
            <w:tcW w:w="543" w:type="dxa"/>
            <w:shd w:val="clear" w:color="auto" w:fill="auto"/>
            <w:noWrap/>
            <w:vAlign w:val="center"/>
            <w:hideMark/>
          </w:tcPr>
          <w:p w14:paraId="6DAF6DE3" w14:textId="77777777" w:rsidR="00EA76DA" w:rsidRPr="00EA76DA" w:rsidRDefault="00EA76DA" w:rsidP="00EA76DA">
            <w:r w:rsidRPr="00EA76DA">
              <w:t>30</w:t>
            </w:r>
          </w:p>
        </w:tc>
        <w:tc>
          <w:tcPr>
            <w:tcW w:w="8066" w:type="dxa"/>
            <w:shd w:val="clear" w:color="auto" w:fill="auto"/>
            <w:noWrap/>
            <w:vAlign w:val="center"/>
            <w:hideMark/>
          </w:tcPr>
          <w:p w14:paraId="7E178D2E" w14:textId="77777777" w:rsidR="00EA76DA" w:rsidRPr="00EA76DA" w:rsidRDefault="00EA76DA" w:rsidP="00EA76DA">
            <w:r w:rsidRPr="00EA76DA">
              <w:t>CAMBIO DE AMORTIGUADORES QUINTA PUERTA/COFRE</w:t>
            </w:r>
          </w:p>
        </w:tc>
        <w:tc>
          <w:tcPr>
            <w:tcW w:w="988" w:type="dxa"/>
            <w:shd w:val="clear" w:color="auto" w:fill="auto"/>
            <w:noWrap/>
            <w:vAlign w:val="center"/>
            <w:hideMark/>
          </w:tcPr>
          <w:p w14:paraId="68901751" w14:textId="77777777" w:rsidR="00EA76DA" w:rsidRPr="00EA76DA" w:rsidRDefault="00EA76DA" w:rsidP="003723FA">
            <w:pPr>
              <w:jc w:val="center"/>
            </w:pPr>
            <w:r w:rsidRPr="00EA76DA">
              <w:t>1</w:t>
            </w:r>
          </w:p>
        </w:tc>
        <w:tc>
          <w:tcPr>
            <w:tcW w:w="1127" w:type="dxa"/>
            <w:shd w:val="clear" w:color="auto" w:fill="auto"/>
            <w:noWrap/>
            <w:vAlign w:val="center"/>
            <w:hideMark/>
          </w:tcPr>
          <w:p w14:paraId="7ADB7722" w14:textId="77777777" w:rsidR="00EA76DA" w:rsidRPr="00EA76DA" w:rsidRDefault="00EA76DA" w:rsidP="003723FA">
            <w:pPr>
              <w:jc w:val="center"/>
            </w:pPr>
            <w:r w:rsidRPr="00EA76DA">
              <w:t>1</w:t>
            </w:r>
          </w:p>
        </w:tc>
      </w:tr>
      <w:tr w:rsidR="00EA76DA" w:rsidRPr="00EA76DA" w14:paraId="10F0D544" w14:textId="77777777" w:rsidTr="003723FA">
        <w:trPr>
          <w:trHeight w:val="170"/>
          <w:jc w:val="center"/>
        </w:trPr>
        <w:tc>
          <w:tcPr>
            <w:tcW w:w="543" w:type="dxa"/>
            <w:shd w:val="clear" w:color="auto" w:fill="auto"/>
            <w:noWrap/>
            <w:vAlign w:val="center"/>
            <w:hideMark/>
          </w:tcPr>
          <w:p w14:paraId="6445795E" w14:textId="77777777" w:rsidR="00EA76DA" w:rsidRPr="00EA76DA" w:rsidRDefault="00EA76DA" w:rsidP="00EA76DA">
            <w:r w:rsidRPr="00EA76DA">
              <w:t>31</w:t>
            </w:r>
          </w:p>
        </w:tc>
        <w:tc>
          <w:tcPr>
            <w:tcW w:w="8066" w:type="dxa"/>
            <w:shd w:val="clear" w:color="auto" w:fill="auto"/>
            <w:noWrap/>
            <w:vAlign w:val="center"/>
            <w:hideMark/>
          </w:tcPr>
          <w:p w14:paraId="584DE835" w14:textId="77777777" w:rsidR="00EA76DA" w:rsidRPr="00EA76DA" w:rsidRDefault="00EA76DA" w:rsidP="00EA76DA">
            <w:r w:rsidRPr="00EA76DA">
              <w:t>CAMBIO DE BALEROS Y RETENES DE RUEDA DELANTERA</w:t>
            </w:r>
          </w:p>
        </w:tc>
        <w:tc>
          <w:tcPr>
            <w:tcW w:w="988" w:type="dxa"/>
            <w:shd w:val="clear" w:color="auto" w:fill="auto"/>
            <w:noWrap/>
            <w:vAlign w:val="center"/>
            <w:hideMark/>
          </w:tcPr>
          <w:p w14:paraId="3FD22A05" w14:textId="77777777" w:rsidR="00EA76DA" w:rsidRPr="00EA76DA" w:rsidRDefault="00EA76DA" w:rsidP="003723FA">
            <w:pPr>
              <w:jc w:val="center"/>
            </w:pPr>
            <w:r w:rsidRPr="00EA76DA">
              <w:t>1</w:t>
            </w:r>
          </w:p>
        </w:tc>
        <w:tc>
          <w:tcPr>
            <w:tcW w:w="1127" w:type="dxa"/>
            <w:shd w:val="clear" w:color="auto" w:fill="auto"/>
            <w:noWrap/>
            <w:vAlign w:val="center"/>
            <w:hideMark/>
          </w:tcPr>
          <w:p w14:paraId="7CA2E9D0" w14:textId="77777777" w:rsidR="00EA76DA" w:rsidRPr="00EA76DA" w:rsidRDefault="00EA76DA" w:rsidP="003723FA">
            <w:pPr>
              <w:jc w:val="center"/>
            </w:pPr>
            <w:r w:rsidRPr="00EA76DA">
              <w:t>1</w:t>
            </w:r>
          </w:p>
        </w:tc>
      </w:tr>
      <w:tr w:rsidR="00EA76DA" w:rsidRPr="00EA76DA" w14:paraId="10E02883" w14:textId="77777777" w:rsidTr="003723FA">
        <w:trPr>
          <w:trHeight w:val="170"/>
          <w:jc w:val="center"/>
        </w:trPr>
        <w:tc>
          <w:tcPr>
            <w:tcW w:w="543" w:type="dxa"/>
            <w:shd w:val="clear" w:color="auto" w:fill="auto"/>
            <w:noWrap/>
            <w:vAlign w:val="center"/>
            <w:hideMark/>
          </w:tcPr>
          <w:p w14:paraId="02323932" w14:textId="77777777" w:rsidR="00EA76DA" w:rsidRPr="00EA76DA" w:rsidRDefault="00EA76DA" w:rsidP="00EA76DA">
            <w:r w:rsidRPr="00EA76DA">
              <w:t>32</w:t>
            </w:r>
          </w:p>
        </w:tc>
        <w:tc>
          <w:tcPr>
            <w:tcW w:w="8066" w:type="dxa"/>
            <w:shd w:val="clear" w:color="auto" w:fill="auto"/>
            <w:noWrap/>
            <w:vAlign w:val="center"/>
            <w:hideMark/>
          </w:tcPr>
          <w:p w14:paraId="5BC8DC13" w14:textId="77777777" w:rsidR="00EA76DA" w:rsidRPr="00EA76DA" w:rsidRDefault="00EA76DA" w:rsidP="00EA76DA">
            <w:r w:rsidRPr="00EA76DA">
              <w:t>CAMBIO DE BALEROS Y RETENES DE RUEDA TRASERA</w:t>
            </w:r>
          </w:p>
        </w:tc>
        <w:tc>
          <w:tcPr>
            <w:tcW w:w="988" w:type="dxa"/>
            <w:shd w:val="clear" w:color="auto" w:fill="auto"/>
            <w:noWrap/>
            <w:vAlign w:val="center"/>
            <w:hideMark/>
          </w:tcPr>
          <w:p w14:paraId="43AFA57D" w14:textId="77777777" w:rsidR="00EA76DA" w:rsidRPr="00EA76DA" w:rsidRDefault="00EA76DA" w:rsidP="003723FA">
            <w:pPr>
              <w:jc w:val="center"/>
            </w:pPr>
            <w:r w:rsidRPr="00EA76DA">
              <w:t>1</w:t>
            </w:r>
          </w:p>
        </w:tc>
        <w:tc>
          <w:tcPr>
            <w:tcW w:w="1127" w:type="dxa"/>
            <w:shd w:val="clear" w:color="auto" w:fill="auto"/>
            <w:noWrap/>
            <w:vAlign w:val="center"/>
            <w:hideMark/>
          </w:tcPr>
          <w:p w14:paraId="446C7C0F" w14:textId="77777777" w:rsidR="00EA76DA" w:rsidRPr="00EA76DA" w:rsidRDefault="00EA76DA" w:rsidP="003723FA">
            <w:pPr>
              <w:jc w:val="center"/>
            </w:pPr>
            <w:r w:rsidRPr="00EA76DA">
              <w:t>1</w:t>
            </w:r>
          </w:p>
        </w:tc>
      </w:tr>
      <w:tr w:rsidR="00EA76DA" w:rsidRPr="00EA76DA" w14:paraId="672C87C9" w14:textId="77777777" w:rsidTr="003723FA">
        <w:trPr>
          <w:trHeight w:val="170"/>
          <w:jc w:val="center"/>
        </w:trPr>
        <w:tc>
          <w:tcPr>
            <w:tcW w:w="543" w:type="dxa"/>
            <w:shd w:val="clear" w:color="auto" w:fill="auto"/>
            <w:noWrap/>
            <w:vAlign w:val="center"/>
            <w:hideMark/>
          </w:tcPr>
          <w:p w14:paraId="027EF3FF" w14:textId="77777777" w:rsidR="00EA76DA" w:rsidRPr="00EA76DA" w:rsidRDefault="00EA76DA" w:rsidP="00EA76DA">
            <w:r w:rsidRPr="00EA76DA">
              <w:t>33</w:t>
            </w:r>
          </w:p>
        </w:tc>
        <w:tc>
          <w:tcPr>
            <w:tcW w:w="8066" w:type="dxa"/>
            <w:shd w:val="clear" w:color="auto" w:fill="auto"/>
            <w:noWrap/>
            <w:vAlign w:val="center"/>
            <w:hideMark/>
          </w:tcPr>
          <w:p w14:paraId="5B633F46" w14:textId="77777777" w:rsidR="00EA76DA" w:rsidRPr="00EA76DA" w:rsidRDefault="00EA76DA" w:rsidP="00EA76DA">
            <w:r w:rsidRPr="00EA76DA">
              <w:t>CAMBIO DE BANDA DE MOTOR</w:t>
            </w:r>
          </w:p>
        </w:tc>
        <w:tc>
          <w:tcPr>
            <w:tcW w:w="988" w:type="dxa"/>
            <w:shd w:val="clear" w:color="auto" w:fill="auto"/>
            <w:noWrap/>
            <w:vAlign w:val="center"/>
            <w:hideMark/>
          </w:tcPr>
          <w:p w14:paraId="097F3EC5" w14:textId="77777777" w:rsidR="00EA76DA" w:rsidRPr="00EA76DA" w:rsidRDefault="00EA76DA" w:rsidP="003723FA">
            <w:pPr>
              <w:jc w:val="center"/>
            </w:pPr>
            <w:r w:rsidRPr="00EA76DA">
              <w:t>1</w:t>
            </w:r>
          </w:p>
        </w:tc>
        <w:tc>
          <w:tcPr>
            <w:tcW w:w="1127" w:type="dxa"/>
            <w:shd w:val="clear" w:color="auto" w:fill="auto"/>
            <w:noWrap/>
            <w:vAlign w:val="center"/>
            <w:hideMark/>
          </w:tcPr>
          <w:p w14:paraId="7197C9FB" w14:textId="77777777" w:rsidR="00EA76DA" w:rsidRPr="00EA76DA" w:rsidRDefault="00EA76DA" w:rsidP="003723FA">
            <w:pPr>
              <w:jc w:val="center"/>
            </w:pPr>
            <w:r w:rsidRPr="00EA76DA">
              <w:t>1</w:t>
            </w:r>
          </w:p>
        </w:tc>
      </w:tr>
      <w:tr w:rsidR="00EA76DA" w:rsidRPr="00EA76DA" w14:paraId="456D16BE" w14:textId="77777777" w:rsidTr="003723FA">
        <w:trPr>
          <w:trHeight w:val="170"/>
          <w:jc w:val="center"/>
        </w:trPr>
        <w:tc>
          <w:tcPr>
            <w:tcW w:w="543" w:type="dxa"/>
            <w:shd w:val="clear" w:color="auto" w:fill="auto"/>
            <w:noWrap/>
            <w:vAlign w:val="center"/>
            <w:hideMark/>
          </w:tcPr>
          <w:p w14:paraId="32620F8C" w14:textId="77777777" w:rsidR="00EA76DA" w:rsidRPr="00EA76DA" w:rsidRDefault="00EA76DA" w:rsidP="00EA76DA">
            <w:r w:rsidRPr="00EA76DA">
              <w:t>34</w:t>
            </w:r>
          </w:p>
        </w:tc>
        <w:tc>
          <w:tcPr>
            <w:tcW w:w="8066" w:type="dxa"/>
            <w:shd w:val="clear" w:color="auto" w:fill="auto"/>
            <w:noWrap/>
            <w:vAlign w:val="center"/>
            <w:hideMark/>
          </w:tcPr>
          <w:p w14:paraId="76FB4C6A" w14:textId="77777777" w:rsidR="00EA76DA" w:rsidRPr="00EA76DA" w:rsidRDefault="00EA76DA" w:rsidP="00EA76DA">
            <w:r w:rsidRPr="00EA76DA">
              <w:t>CAMBIO DE BARRA DE DIRECCIÓN</w:t>
            </w:r>
          </w:p>
        </w:tc>
        <w:tc>
          <w:tcPr>
            <w:tcW w:w="988" w:type="dxa"/>
            <w:shd w:val="clear" w:color="auto" w:fill="auto"/>
            <w:noWrap/>
            <w:vAlign w:val="center"/>
            <w:hideMark/>
          </w:tcPr>
          <w:p w14:paraId="21AF878E" w14:textId="77777777" w:rsidR="00EA76DA" w:rsidRPr="00EA76DA" w:rsidRDefault="00EA76DA" w:rsidP="003723FA">
            <w:pPr>
              <w:jc w:val="center"/>
            </w:pPr>
            <w:r w:rsidRPr="00EA76DA">
              <w:t>1</w:t>
            </w:r>
          </w:p>
        </w:tc>
        <w:tc>
          <w:tcPr>
            <w:tcW w:w="1127" w:type="dxa"/>
            <w:shd w:val="clear" w:color="auto" w:fill="auto"/>
            <w:noWrap/>
            <w:vAlign w:val="center"/>
            <w:hideMark/>
          </w:tcPr>
          <w:p w14:paraId="65F00E9A" w14:textId="77777777" w:rsidR="00EA76DA" w:rsidRPr="00EA76DA" w:rsidRDefault="00EA76DA" w:rsidP="003723FA">
            <w:pPr>
              <w:jc w:val="center"/>
            </w:pPr>
            <w:r w:rsidRPr="00EA76DA">
              <w:t>1</w:t>
            </w:r>
          </w:p>
        </w:tc>
      </w:tr>
      <w:tr w:rsidR="00EA76DA" w:rsidRPr="00EA76DA" w14:paraId="5ABE316A" w14:textId="77777777" w:rsidTr="003723FA">
        <w:trPr>
          <w:trHeight w:val="170"/>
          <w:jc w:val="center"/>
        </w:trPr>
        <w:tc>
          <w:tcPr>
            <w:tcW w:w="543" w:type="dxa"/>
            <w:shd w:val="clear" w:color="auto" w:fill="auto"/>
            <w:noWrap/>
            <w:vAlign w:val="center"/>
            <w:hideMark/>
          </w:tcPr>
          <w:p w14:paraId="050E46FA" w14:textId="77777777" w:rsidR="00EA76DA" w:rsidRPr="00EA76DA" w:rsidRDefault="00EA76DA" w:rsidP="00EA76DA">
            <w:r w:rsidRPr="00EA76DA">
              <w:t>35</w:t>
            </w:r>
          </w:p>
        </w:tc>
        <w:tc>
          <w:tcPr>
            <w:tcW w:w="8066" w:type="dxa"/>
            <w:shd w:val="clear" w:color="auto" w:fill="auto"/>
            <w:noWrap/>
            <w:vAlign w:val="center"/>
            <w:hideMark/>
          </w:tcPr>
          <w:p w14:paraId="0FC59108" w14:textId="77777777" w:rsidR="00EA76DA" w:rsidRPr="00EA76DA" w:rsidRDefault="00EA76DA" w:rsidP="00EA76DA">
            <w:r w:rsidRPr="00EA76DA">
              <w:t>CAMBIO DE BIRLOS DE RUEDAS</w:t>
            </w:r>
          </w:p>
        </w:tc>
        <w:tc>
          <w:tcPr>
            <w:tcW w:w="988" w:type="dxa"/>
            <w:shd w:val="clear" w:color="auto" w:fill="auto"/>
            <w:noWrap/>
            <w:vAlign w:val="center"/>
            <w:hideMark/>
          </w:tcPr>
          <w:p w14:paraId="295999D4" w14:textId="77777777" w:rsidR="00EA76DA" w:rsidRPr="00EA76DA" w:rsidRDefault="00EA76DA" w:rsidP="003723FA">
            <w:pPr>
              <w:jc w:val="center"/>
            </w:pPr>
            <w:r w:rsidRPr="00EA76DA">
              <w:t>1</w:t>
            </w:r>
          </w:p>
        </w:tc>
        <w:tc>
          <w:tcPr>
            <w:tcW w:w="1127" w:type="dxa"/>
            <w:shd w:val="clear" w:color="auto" w:fill="auto"/>
            <w:noWrap/>
            <w:vAlign w:val="center"/>
            <w:hideMark/>
          </w:tcPr>
          <w:p w14:paraId="6D6F1D26" w14:textId="77777777" w:rsidR="00EA76DA" w:rsidRPr="00EA76DA" w:rsidRDefault="00EA76DA" w:rsidP="003723FA">
            <w:pPr>
              <w:jc w:val="center"/>
            </w:pPr>
            <w:r w:rsidRPr="00EA76DA">
              <w:t>1</w:t>
            </w:r>
          </w:p>
        </w:tc>
      </w:tr>
      <w:tr w:rsidR="00EA76DA" w:rsidRPr="00EA76DA" w14:paraId="03AC5113" w14:textId="77777777" w:rsidTr="003723FA">
        <w:trPr>
          <w:trHeight w:val="170"/>
          <w:jc w:val="center"/>
        </w:trPr>
        <w:tc>
          <w:tcPr>
            <w:tcW w:w="543" w:type="dxa"/>
            <w:shd w:val="clear" w:color="auto" w:fill="auto"/>
            <w:noWrap/>
            <w:vAlign w:val="center"/>
            <w:hideMark/>
          </w:tcPr>
          <w:p w14:paraId="4D7A9E07" w14:textId="77777777" w:rsidR="00EA76DA" w:rsidRPr="00EA76DA" w:rsidRDefault="00EA76DA" w:rsidP="00EA76DA">
            <w:r w:rsidRPr="00EA76DA">
              <w:t>36</w:t>
            </w:r>
          </w:p>
        </w:tc>
        <w:tc>
          <w:tcPr>
            <w:tcW w:w="8066" w:type="dxa"/>
            <w:shd w:val="clear" w:color="auto" w:fill="auto"/>
            <w:noWrap/>
            <w:vAlign w:val="center"/>
            <w:hideMark/>
          </w:tcPr>
          <w:p w14:paraId="740D494F" w14:textId="77777777" w:rsidR="00EA76DA" w:rsidRPr="00EA76DA" w:rsidRDefault="00EA76DA" w:rsidP="00EA76DA">
            <w:r w:rsidRPr="00EA76DA">
              <w:t>CAMBIO DE BOBINA</w:t>
            </w:r>
          </w:p>
        </w:tc>
        <w:tc>
          <w:tcPr>
            <w:tcW w:w="988" w:type="dxa"/>
            <w:shd w:val="clear" w:color="auto" w:fill="auto"/>
            <w:noWrap/>
            <w:vAlign w:val="center"/>
            <w:hideMark/>
          </w:tcPr>
          <w:p w14:paraId="3CC24294" w14:textId="77777777" w:rsidR="00EA76DA" w:rsidRPr="00EA76DA" w:rsidRDefault="00EA76DA" w:rsidP="003723FA">
            <w:pPr>
              <w:jc w:val="center"/>
            </w:pPr>
            <w:r w:rsidRPr="00EA76DA">
              <w:t>1</w:t>
            </w:r>
          </w:p>
        </w:tc>
        <w:tc>
          <w:tcPr>
            <w:tcW w:w="1127" w:type="dxa"/>
            <w:shd w:val="clear" w:color="auto" w:fill="auto"/>
            <w:noWrap/>
            <w:vAlign w:val="center"/>
            <w:hideMark/>
          </w:tcPr>
          <w:p w14:paraId="0380EA62" w14:textId="77777777" w:rsidR="00EA76DA" w:rsidRPr="00EA76DA" w:rsidRDefault="00EA76DA" w:rsidP="003723FA">
            <w:pPr>
              <w:jc w:val="center"/>
            </w:pPr>
            <w:r w:rsidRPr="00EA76DA">
              <w:t>1</w:t>
            </w:r>
          </w:p>
        </w:tc>
      </w:tr>
      <w:tr w:rsidR="00EA76DA" w:rsidRPr="00EA76DA" w14:paraId="23207081" w14:textId="77777777" w:rsidTr="003723FA">
        <w:trPr>
          <w:trHeight w:val="170"/>
          <w:jc w:val="center"/>
        </w:trPr>
        <w:tc>
          <w:tcPr>
            <w:tcW w:w="543" w:type="dxa"/>
            <w:shd w:val="clear" w:color="auto" w:fill="auto"/>
            <w:noWrap/>
            <w:vAlign w:val="center"/>
            <w:hideMark/>
          </w:tcPr>
          <w:p w14:paraId="04AF0479" w14:textId="77777777" w:rsidR="00EA76DA" w:rsidRPr="00EA76DA" w:rsidRDefault="00EA76DA" w:rsidP="00EA76DA">
            <w:r w:rsidRPr="00EA76DA">
              <w:t>37</w:t>
            </w:r>
          </w:p>
        </w:tc>
        <w:tc>
          <w:tcPr>
            <w:tcW w:w="8066" w:type="dxa"/>
            <w:shd w:val="clear" w:color="auto" w:fill="auto"/>
            <w:noWrap/>
            <w:vAlign w:val="center"/>
            <w:hideMark/>
          </w:tcPr>
          <w:p w14:paraId="494B3CC5" w14:textId="77777777" w:rsidR="00EA76DA" w:rsidRPr="00EA76DA" w:rsidRDefault="00EA76DA" w:rsidP="00EA76DA">
            <w:r w:rsidRPr="00EA76DA">
              <w:t>CAMBIO DE BOBINA POR CILINDRO</w:t>
            </w:r>
          </w:p>
        </w:tc>
        <w:tc>
          <w:tcPr>
            <w:tcW w:w="988" w:type="dxa"/>
            <w:shd w:val="clear" w:color="auto" w:fill="auto"/>
            <w:noWrap/>
            <w:vAlign w:val="center"/>
            <w:hideMark/>
          </w:tcPr>
          <w:p w14:paraId="66672EDA" w14:textId="77777777" w:rsidR="00EA76DA" w:rsidRPr="00EA76DA" w:rsidRDefault="00EA76DA" w:rsidP="003723FA">
            <w:pPr>
              <w:jc w:val="center"/>
            </w:pPr>
            <w:r w:rsidRPr="00EA76DA">
              <w:t>1</w:t>
            </w:r>
          </w:p>
        </w:tc>
        <w:tc>
          <w:tcPr>
            <w:tcW w:w="1127" w:type="dxa"/>
            <w:shd w:val="clear" w:color="auto" w:fill="auto"/>
            <w:noWrap/>
            <w:vAlign w:val="center"/>
            <w:hideMark/>
          </w:tcPr>
          <w:p w14:paraId="1F7D4082" w14:textId="77777777" w:rsidR="00EA76DA" w:rsidRPr="00EA76DA" w:rsidRDefault="00EA76DA" w:rsidP="003723FA">
            <w:pPr>
              <w:jc w:val="center"/>
            </w:pPr>
            <w:r w:rsidRPr="00EA76DA">
              <w:t>1</w:t>
            </w:r>
          </w:p>
        </w:tc>
      </w:tr>
      <w:tr w:rsidR="00EA76DA" w:rsidRPr="00EA76DA" w14:paraId="6F9CE766" w14:textId="77777777" w:rsidTr="003723FA">
        <w:trPr>
          <w:trHeight w:val="170"/>
          <w:jc w:val="center"/>
        </w:trPr>
        <w:tc>
          <w:tcPr>
            <w:tcW w:w="543" w:type="dxa"/>
            <w:shd w:val="clear" w:color="auto" w:fill="auto"/>
            <w:noWrap/>
            <w:vAlign w:val="center"/>
            <w:hideMark/>
          </w:tcPr>
          <w:p w14:paraId="2E88BDF6" w14:textId="77777777" w:rsidR="00EA76DA" w:rsidRPr="00EA76DA" w:rsidRDefault="00EA76DA" w:rsidP="00EA76DA">
            <w:r w:rsidRPr="00EA76DA">
              <w:t>38</w:t>
            </w:r>
          </w:p>
        </w:tc>
        <w:tc>
          <w:tcPr>
            <w:tcW w:w="8066" w:type="dxa"/>
            <w:shd w:val="clear" w:color="auto" w:fill="auto"/>
            <w:noWrap/>
            <w:vAlign w:val="center"/>
            <w:hideMark/>
          </w:tcPr>
          <w:p w14:paraId="4EEC4994" w14:textId="77777777" w:rsidR="00EA76DA" w:rsidRPr="00EA76DA" w:rsidRDefault="00EA76DA" w:rsidP="00EA76DA">
            <w:r w:rsidRPr="00EA76DA">
              <w:t>CAMBIO DE BOMBA DE DIRECCIÓN HIDRÁULICA</w:t>
            </w:r>
          </w:p>
        </w:tc>
        <w:tc>
          <w:tcPr>
            <w:tcW w:w="988" w:type="dxa"/>
            <w:shd w:val="clear" w:color="auto" w:fill="auto"/>
            <w:noWrap/>
            <w:vAlign w:val="center"/>
            <w:hideMark/>
          </w:tcPr>
          <w:p w14:paraId="59CF89FB" w14:textId="77777777" w:rsidR="00EA76DA" w:rsidRPr="00EA76DA" w:rsidRDefault="00EA76DA" w:rsidP="003723FA">
            <w:pPr>
              <w:jc w:val="center"/>
            </w:pPr>
            <w:r w:rsidRPr="00EA76DA">
              <w:t>1</w:t>
            </w:r>
          </w:p>
        </w:tc>
        <w:tc>
          <w:tcPr>
            <w:tcW w:w="1127" w:type="dxa"/>
            <w:shd w:val="clear" w:color="auto" w:fill="auto"/>
            <w:noWrap/>
            <w:vAlign w:val="center"/>
            <w:hideMark/>
          </w:tcPr>
          <w:p w14:paraId="09ED4C83" w14:textId="77777777" w:rsidR="00EA76DA" w:rsidRPr="00EA76DA" w:rsidRDefault="00EA76DA" w:rsidP="003723FA">
            <w:pPr>
              <w:jc w:val="center"/>
            </w:pPr>
            <w:r w:rsidRPr="00EA76DA">
              <w:t>1</w:t>
            </w:r>
          </w:p>
        </w:tc>
      </w:tr>
      <w:tr w:rsidR="00EA76DA" w:rsidRPr="00EA76DA" w14:paraId="134B80DB" w14:textId="77777777" w:rsidTr="003723FA">
        <w:trPr>
          <w:trHeight w:val="170"/>
          <w:jc w:val="center"/>
        </w:trPr>
        <w:tc>
          <w:tcPr>
            <w:tcW w:w="543" w:type="dxa"/>
            <w:shd w:val="clear" w:color="auto" w:fill="auto"/>
            <w:noWrap/>
            <w:vAlign w:val="center"/>
            <w:hideMark/>
          </w:tcPr>
          <w:p w14:paraId="71661B87" w14:textId="77777777" w:rsidR="00EA76DA" w:rsidRPr="00EA76DA" w:rsidRDefault="00EA76DA" w:rsidP="00EA76DA">
            <w:r w:rsidRPr="00EA76DA">
              <w:t>39</w:t>
            </w:r>
          </w:p>
        </w:tc>
        <w:tc>
          <w:tcPr>
            <w:tcW w:w="8066" w:type="dxa"/>
            <w:shd w:val="clear" w:color="auto" w:fill="auto"/>
            <w:noWrap/>
            <w:vAlign w:val="center"/>
            <w:hideMark/>
          </w:tcPr>
          <w:p w14:paraId="753B0466" w14:textId="77777777" w:rsidR="00EA76DA" w:rsidRPr="00EA76DA" w:rsidRDefault="00EA76DA" w:rsidP="00EA76DA">
            <w:r w:rsidRPr="00EA76DA">
              <w:t>CAMBIO DE BOMBA DE FRENOS</w:t>
            </w:r>
          </w:p>
        </w:tc>
        <w:tc>
          <w:tcPr>
            <w:tcW w:w="988" w:type="dxa"/>
            <w:shd w:val="clear" w:color="auto" w:fill="auto"/>
            <w:noWrap/>
            <w:vAlign w:val="center"/>
            <w:hideMark/>
          </w:tcPr>
          <w:p w14:paraId="7424AEB8" w14:textId="77777777" w:rsidR="00EA76DA" w:rsidRPr="00EA76DA" w:rsidRDefault="00EA76DA" w:rsidP="003723FA">
            <w:pPr>
              <w:jc w:val="center"/>
            </w:pPr>
            <w:r w:rsidRPr="00EA76DA">
              <w:t>1</w:t>
            </w:r>
          </w:p>
        </w:tc>
        <w:tc>
          <w:tcPr>
            <w:tcW w:w="1127" w:type="dxa"/>
            <w:shd w:val="clear" w:color="auto" w:fill="auto"/>
            <w:noWrap/>
            <w:vAlign w:val="center"/>
            <w:hideMark/>
          </w:tcPr>
          <w:p w14:paraId="3E4FB7D0" w14:textId="77777777" w:rsidR="00EA76DA" w:rsidRPr="00EA76DA" w:rsidRDefault="00EA76DA" w:rsidP="003723FA">
            <w:pPr>
              <w:jc w:val="center"/>
            </w:pPr>
            <w:r w:rsidRPr="00EA76DA">
              <w:t>1</w:t>
            </w:r>
          </w:p>
        </w:tc>
      </w:tr>
      <w:tr w:rsidR="00EA76DA" w:rsidRPr="00EA76DA" w14:paraId="4BF509E0" w14:textId="77777777" w:rsidTr="003723FA">
        <w:trPr>
          <w:trHeight w:val="170"/>
          <w:jc w:val="center"/>
        </w:trPr>
        <w:tc>
          <w:tcPr>
            <w:tcW w:w="543" w:type="dxa"/>
            <w:shd w:val="clear" w:color="auto" w:fill="auto"/>
            <w:noWrap/>
            <w:vAlign w:val="center"/>
            <w:hideMark/>
          </w:tcPr>
          <w:p w14:paraId="529B0050" w14:textId="77777777" w:rsidR="00EA76DA" w:rsidRPr="00EA76DA" w:rsidRDefault="00EA76DA" w:rsidP="00EA76DA">
            <w:r w:rsidRPr="00EA76DA">
              <w:t>40</w:t>
            </w:r>
          </w:p>
        </w:tc>
        <w:tc>
          <w:tcPr>
            <w:tcW w:w="8066" w:type="dxa"/>
            <w:shd w:val="clear" w:color="auto" w:fill="auto"/>
            <w:noWrap/>
            <w:vAlign w:val="center"/>
            <w:hideMark/>
          </w:tcPr>
          <w:p w14:paraId="1F67E417" w14:textId="77777777" w:rsidR="00EA76DA" w:rsidRPr="00EA76DA" w:rsidRDefault="00EA76DA" w:rsidP="00EA76DA">
            <w:r w:rsidRPr="00EA76DA">
              <w:t>CAMBIO DE BOMBA DE GASOLINA DENTRO DEL TANQUE</w:t>
            </w:r>
          </w:p>
        </w:tc>
        <w:tc>
          <w:tcPr>
            <w:tcW w:w="988" w:type="dxa"/>
            <w:shd w:val="clear" w:color="auto" w:fill="auto"/>
            <w:noWrap/>
            <w:vAlign w:val="center"/>
            <w:hideMark/>
          </w:tcPr>
          <w:p w14:paraId="6FA616D3" w14:textId="77777777" w:rsidR="00EA76DA" w:rsidRPr="00EA76DA" w:rsidRDefault="00EA76DA" w:rsidP="003723FA">
            <w:pPr>
              <w:jc w:val="center"/>
            </w:pPr>
            <w:r w:rsidRPr="00EA76DA">
              <w:t>1</w:t>
            </w:r>
          </w:p>
        </w:tc>
        <w:tc>
          <w:tcPr>
            <w:tcW w:w="1127" w:type="dxa"/>
            <w:shd w:val="clear" w:color="auto" w:fill="auto"/>
            <w:noWrap/>
            <w:vAlign w:val="center"/>
            <w:hideMark/>
          </w:tcPr>
          <w:p w14:paraId="51C6A000" w14:textId="77777777" w:rsidR="00EA76DA" w:rsidRPr="00EA76DA" w:rsidRDefault="00EA76DA" w:rsidP="003723FA">
            <w:pPr>
              <w:jc w:val="center"/>
            </w:pPr>
            <w:r w:rsidRPr="00EA76DA">
              <w:t>1</w:t>
            </w:r>
          </w:p>
        </w:tc>
      </w:tr>
      <w:tr w:rsidR="00EA76DA" w:rsidRPr="00EA76DA" w14:paraId="033F131B" w14:textId="77777777" w:rsidTr="003723FA">
        <w:trPr>
          <w:trHeight w:val="170"/>
          <w:jc w:val="center"/>
        </w:trPr>
        <w:tc>
          <w:tcPr>
            <w:tcW w:w="543" w:type="dxa"/>
            <w:shd w:val="clear" w:color="auto" w:fill="auto"/>
            <w:noWrap/>
            <w:vAlign w:val="center"/>
            <w:hideMark/>
          </w:tcPr>
          <w:p w14:paraId="1288A31B" w14:textId="77777777" w:rsidR="00EA76DA" w:rsidRPr="00EA76DA" w:rsidRDefault="00EA76DA" w:rsidP="00EA76DA">
            <w:r w:rsidRPr="00EA76DA">
              <w:t>41</w:t>
            </w:r>
          </w:p>
        </w:tc>
        <w:tc>
          <w:tcPr>
            <w:tcW w:w="8066" w:type="dxa"/>
            <w:shd w:val="clear" w:color="auto" w:fill="auto"/>
            <w:noWrap/>
            <w:vAlign w:val="center"/>
            <w:hideMark/>
          </w:tcPr>
          <w:p w14:paraId="1EE5F649" w14:textId="77777777" w:rsidR="00EA76DA" w:rsidRPr="00EA76DA" w:rsidRDefault="00EA76DA" w:rsidP="00EA76DA">
            <w:r w:rsidRPr="00EA76DA">
              <w:t>CAMBIO DE BRAZO DE DIRECCIÓN AUXILIAR</w:t>
            </w:r>
          </w:p>
        </w:tc>
        <w:tc>
          <w:tcPr>
            <w:tcW w:w="988" w:type="dxa"/>
            <w:shd w:val="clear" w:color="auto" w:fill="auto"/>
            <w:noWrap/>
            <w:vAlign w:val="center"/>
            <w:hideMark/>
          </w:tcPr>
          <w:p w14:paraId="77262030" w14:textId="77777777" w:rsidR="00EA76DA" w:rsidRPr="00EA76DA" w:rsidRDefault="00EA76DA" w:rsidP="003723FA">
            <w:pPr>
              <w:jc w:val="center"/>
            </w:pPr>
            <w:r w:rsidRPr="00EA76DA">
              <w:t>1</w:t>
            </w:r>
          </w:p>
        </w:tc>
        <w:tc>
          <w:tcPr>
            <w:tcW w:w="1127" w:type="dxa"/>
            <w:shd w:val="clear" w:color="auto" w:fill="auto"/>
            <w:noWrap/>
            <w:vAlign w:val="center"/>
            <w:hideMark/>
          </w:tcPr>
          <w:p w14:paraId="0CADD132" w14:textId="77777777" w:rsidR="00EA76DA" w:rsidRPr="00EA76DA" w:rsidRDefault="00EA76DA" w:rsidP="003723FA">
            <w:pPr>
              <w:jc w:val="center"/>
            </w:pPr>
            <w:r w:rsidRPr="00EA76DA">
              <w:t>1</w:t>
            </w:r>
          </w:p>
        </w:tc>
      </w:tr>
      <w:tr w:rsidR="00EA76DA" w:rsidRPr="00EA76DA" w14:paraId="61B07FAC" w14:textId="77777777" w:rsidTr="003723FA">
        <w:trPr>
          <w:trHeight w:val="170"/>
          <w:jc w:val="center"/>
        </w:trPr>
        <w:tc>
          <w:tcPr>
            <w:tcW w:w="543" w:type="dxa"/>
            <w:shd w:val="clear" w:color="auto" w:fill="auto"/>
            <w:noWrap/>
            <w:vAlign w:val="center"/>
            <w:hideMark/>
          </w:tcPr>
          <w:p w14:paraId="25CC9F2B" w14:textId="77777777" w:rsidR="00EA76DA" w:rsidRPr="00EA76DA" w:rsidRDefault="00EA76DA" w:rsidP="00EA76DA">
            <w:r w:rsidRPr="00EA76DA">
              <w:t>42</w:t>
            </w:r>
          </w:p>
        </w:tc>
        <w:tc>
          <w:tcPr>
            <w:tcW w:w="8066" w:type="dxa"/>
            <w:shd w:val="clear" w:color="auto" w:fill="auto"/>
            <w:noWrap/>
            <w:vAlign w:val="center"/>
            <w:hideMark/>
          </w:tcPr>
          <w:p w14:paraId="3602FC7B" w14:textId="77777777" w:rsidR="00EA76DA" w:rsidRPr="00EA76DA" w:rsidRDefault="00EA76DA" w:rsidP="00EA76DA">
            <w:r w:rsidRPr="00EA76DA">
              <w:t xml:space="preserve">CAMBIO DE BRAZO DE DIRECCIÓN </w:t>
            </w:r>
            <w:proofErr w:type="spellStart"/>
            <w:r w:rsidRPr="00EA76DA">
              <w:t>PITMAN</w:t>
            </w:r>
            <w:proofErr w:type="spellEnd"/>
          </w:p>
        </w:tc>
        <w:tc>
          <w:tcPr>
            <w:tcW w:w="988" w:type="dxa"/>
            <w:shd w:val="clear" w:color="auto" w:fill="auto"/>
            <w:noWrap/>
            <w:vAlign w:val="center"/>
            <w:hideMark/>
          </w:tcPr>
          <w:p w14:paraId="2B9CCC95" w14:textId="77777777" w:rsidR="00EA76DA" w:rsidRPr="00EA76DA" w:rsidRDefault="00EA76DA" w:rsidP="003723FA">
            <w:pPr>
              <w:jc w:val="center"/>
            </w:pPr>
            <w:r w:rsidRPr="00EA76DA">
              <w:t>1</w:t>
            </w:r>
          </w:p>
        </w:tc>
        <w:tc>
          <w:tcPr>
            <w:tcW w:w="1127" w:type="dxa"/>
            <w:shd w:val="clear" w:color="auto" w:fill="auto"/>
            <w:noWrap/>
            <w:vAlign w:val="center"/>
            <w:hideMark/>
          </w:tcPr>
          <w:p w14:paraId="39613810" w14:textId="77777777" w:rsidR="00EA76DA" w:rsidRPr="00EA76DA" w:rsidRDefault="00EA76DA" w:rsidP="003723FA">
            <w:pPr>
              <w:jc w:val="center"/>
            </w:pPr>
            <w:r w:rsidRPr="00EA76DA">
              <w:t>1</w:t>
            </w:r>
          </w:p>
        </w:tc>
      </w:tr>
      <w:tr w:rsidR="00EA76DA" w:rsidRPr="00EA76DA" w14:paraId="77E55C8C" w14:textId="77777777" w:rsidTr="003723FA">
        <w:trPr>
          <w:trHeight w:val="170"/>
          <w:jc w:val="center"/>
        </w:trPr>
        <w:tc>
          <w:tcPr>
            <w:tcW w:w="543" w:type="dxa"/>
            <w:shd w:val="clear" w:color="auto" w:fill="auto"/>
            <w:noWrap/>
            <w:vAlign w:val="center"/>
            <w:hideMark/>
          </w:tcPr>
          <w:p w14:paraId="4B1EDCB9" w14:textId="77777777" w:rsidR="00EA76DA" w:rsidRPr="00EA76DA" w:rsidRDefault="00EA76DA" w:rsidP="00EA76DA">
            <w:r w:rsidRPr="00EA76DA">
              <w:t>43</w:t>
            </w:r>
          </w:p>
        </w:tc>
        <w:tc>
          <w:tcPr>
            <w:tcW w:w="8066" w:type="dxa"/>
            <w:shd w:val="clear" w:color="auto" w:fill="auto"/>
            <w:noWrap/>
            <w:vAlign w:val="center"/>
            <w:hideMark/>
          </w:tcPr>
          <w:p w14:paraId="7A068CFB" w14:textId="77777777" w:rsidR="00EA76DA" w:rsidRPr="00EA76DA" w:rsidRDefault="00EA76DA" w:rsidP="00EA76DA">
            <w:r w:rsidRPr="00EA76DA">
              <w:t>CAMBIO DE BUJES DE HORQUILLAS</w:t>
            </w:r>
          </w:p>
        </w:tc>
        <w:tc>
          <w:tcPr>
            <w:tcW w:w="988" w:type="dxa"/>
            <w:shd w:val="clear" w:color="auto" w:fill="auto"/>
            <w:noWrap/>
            <w:vAlign w:val="center"/>
            <w:hideMark/>
          </w:tcPr>
          <w:p w14:paraId="685B68F9" w14:textId="77777777" w:rsidR="00EA76DA" w:rsidRPr="00EA76DA" w:rsidRDefault="00EA76DA" w:rsidP="003723FA">
            <w:pPr>
              <w:jc w:val="center"/>
            </w:pPr>
            <w:r w:rsidRPr="00EA76DA">
              <w:t>1</w:t>
            </w:r>
          </w:p>
        </w:tc>
        <w:tc>
          <w:tcPr>
            <w:tcW w:w="1127" w:type="dxa"/>
            <w:shd w:val="clear" w:color="auto" w:fill="auto"/>
            <w:noWrap/>
            <w:vAlign w:val="center"/>
            <w:hideMark/>
          </w:tcPr>
          <w:p w14:paraId="15D718F6" w14:textId="77777777" w:rsidR="00EA76DA" w:rsidRPr="00EA76DA" w:rsidRDefault="00EA76DA" w:rsidP="003723FA">
            <w:pPr>
              <w:jc w:val="center"/>
            </w:pPr>
            <w:r w:rsidRPr="00EA76DA">
              <w:t>1</w:t>
            </w:r>
          </w:p>
        </w:tc>
      </w:tr>
      <w:tr w:rsidR="00EA76DA" w:rsidRPr="00EA76DA" w14:paraId="7D4A1191" w14:textId="77777777" w:rsidTr="003723FA">
        <w:trPr>
          <w:trHeight w:val="170"/>
          <w:jc w:val="center"/>
        </w:trPr>
        <w:tc>
          <w:tcPr>
            <w:tcW w:w="543" w:type="dxa"/>
            <w:shd w:val="clear" w:color="auto" w:fill="auto"/>
            <w:noWrap/>
            <w:vAlign w:val="center"/>
            <w:hideMark/>
          </w:tcPr>
          <w:p w14:paraId="351C5621" w14:textId="77777777" w:rsidR="00EA76DA" w:rsidRPr="00EA76DA" w:rsidRDefault="00EA76DA" w:rsidP="00EA76DA">
            <w:r w:rsidRPr="00EA76DA">
              <w:t>44</w:t>
            </w:r>
          </w:p>
        </w:tc>
        <w:tc>
          <w:tcPr>
            <w:tcW w:w="8066" w:type="dxa"/>
            <w:shd w:val="clear" w:color="auto" w:fill="auto"/>
            <w:noWrap/>
            <w:vAlign w:val="center"/>
            <w:hideMark/>
          </w:tcPr>
          <w:p w14:paraId="1B20FFCA" w14:textId="77777777" w:rsidR="00EA76DA" w:rsidRPr="00EA76DA" w:rsidRDefault="00EA76DA" w:rsidP="00EA76DA">
            <w:r w:rsidRPr="00EA76DA">
              <w:t xml:space="preserve">CAMBIO DE BUJES DE </w:t>
            </w:r>
            <w:proofErr w:type="spellStart"/>
            <w:r w:rsidRPr="00EA76DA">
              <w:t>SEMI</w:t>
            </w:r>
            <w:proofErr w:type="spellEnd"/>
            <w:r w:rsidRPr="00EA76DA">
              <w:t xml:space="preserve"> EJE</w:t>
            </w:r>
          </w:p>
        </w:tc>
        <w:tc>
          <w:tcPr>
            <w:tcW w:w="988" w:type="dxa"/>
            <w:shd w:val="clear" w:color="auto" w:fill="auto"/>
            <w:noWrap/>
            <w:vAlign w:val="center"/>
            <w:hideMark/>
          </w:tcPr>
          <w:p w14:paraId="5C01AD04" w14:textId="77777777" w:rsidR="00EA76DA" w:rsidRPr="00EA76DA" w:rsidRDefault="00EA76DA" w:rsidP="003723FA">
            <w:pPr>
              <w:jc w:val="center"/>
            </w:pPr>
            <w:r w:rsidRPr="00EA76DA">
              <w:t>1</w:t>
            </w:r>
          </w:p>
        </w:tc>
        <w:tc>
          <w:tcPr>
            <w:tcW w:w="1127" w:type="dxa"/>
            <w:shd w:val="clear" w:color="auto" w:fill="auto"/>
            <w:noWrap/>
            <w:vAlign w:val="center"/>
            <w:hideMark/>
          </w:tcPr>
          <w:p w14:paraId="47575AFA" w14:textId="77777777" w:rsidR="00EA76DA" w:rsidRPr="00EA76DA" w:rsidRDefault="00EA76DA" w:rsidP="003723FA">
            <w:pPr>
              <w:jc w:val="center"/>
            </w:pPr>
            <w:r w:rsidRPr="00EA76DA">
              <w:t>1</w:t>
            </w:r>
          </w:p>
        </w:tc>
      </w:tr>
      <w:tr w:rsidR="00EA76DA" w:rsidRPr="00EA76DA" w14:paraId="377CDA0C" w14:textId="77777777" w:rsidTr="003723FA">
        <w:trPr>
          <w:trHeight w:val="170"/>
          <w:jc w:val="center"/>
        </w:trPr>
        <w:tc>
          <w:tcPr>
            <w:tcW w:w="543" w:type="dxa"/>
            <w:shd w:val="clear" w:color="auto" w:fill="auto"/>
            <w:noWrap/>
            <w:vAlign w:val="center"/>
            <w:hideMark/>
          </w:tcPr>
          <w:p w14:paraId="1D90E555" w14:textId="77777777" w:rsidR="00EA76DA" w:rsidRPr="00EA76DA" w:rsidRDefault="00EA76DA" w:rsidP="00EA76DA">
            <w:r w:rsidRPr="00EA76DA">
              <w:t>45</w:t>
            </w:r>
          </w:p>
        </w:tc>
        <w:tc>
          <w:tcPr>
            <w:tcW w:w="8066" w:type="dxa"/>
            <w:shd w:val="clear" w:color="auto" w:fill="auto"/>
            <w:noWrap/>
            <w:vAlign w:val="center"/>
            <w:hideMark/>
          </w:tcPr>
          <w:p w14:paraId="5ABAB8E1" w14:textId="77777777" w:rsidR="00EA76DA" w:rsidRPr="00EA76DA" w:rsidRDefault="00EA76DA" w:rsidP="00EA76DA">
            <w:r w:rsidRPr="00EA76DA">
              <w:t xml:space="preserve">CAMBIO DE </w:t>
            </w:r>
            <w:proofErr w:type="spellStart"/>
            <w:r w:rsidRPr="00EA76DA">
              <w:t>CALIPER</w:t>
            </w:r>
            <w:proofErr w:type="spellEnd"/>
          </w:p>
        </w:tc>
        <w:tc>
          <w:tcPr>
            <w:tcW w:w="988" w:type="dxa"/>
            <w:shd w:val="clear" w:color="auto" w:fill="auto"/>
            <w:noWrap/>
            <w:vAlign w:val="center"/>
            <w:hideMark/>
          </w:tcPr>
          <w:p w14:paraId="4853891F" w14:textId="77777777" w:rsidR="00EA76DA" w:rsidRPr="00EA76DA" w:rsidRDefault="00EA76DA" w:rsidP="003723FA">
            <w:pPr>
              <w:jc w:val="center"/>
            </w:pPr>
            <w:r w:rsidRPr="00EA76DA">
              <w:t>1</w:t>
            </w:r>
          </w:p>
        </w:tc>
        <w:tc>
          <w:tcPr>
            <w:tcW w:w="1127" w:type="dxa"/>
            <w:shd w:val="clear" w:color="auto" w:fill="auto"/>
            <w:noWrap/>
            <w:vAlign w:val="center"/>
            <w:hideMark/>
          </w:tcPr>
          <w:p w14:paraId="47C04DFE" w14:textId="77777777" w:rsidR="00EA76DA" w:rsidRPr="00EA76DA" w:rsidRDefault="00EA76DA" w:rsidP="003723FA">
            <w:pPr>
              <w:jc w:val="center"/>
            </w:pPr>
            <w:r w:rsidRPr="00EA76DA">
              <w:t>1</w:t>
            </w:r>
          </w:p>
        </w:tc>
      </w:tr>
      <w:tr w:rsidR="00EA76DA" w:rsidRPr="00EA76DA" w14:paraId="7526C31E" w14:textId="77777777" w:rsidTr="003723FA">
        <w:trPr>
          <w:trHeight w:val="170"/>
          <w:jc w:val="center"/>
        </w:trPr>
        <w:tc>
          <w:tcPr>
            <w:tcW w:w="543" w:type="dxa"/>
            <w:shd w:val="clear" w:color="auto" w:fill="auto"/>
            <w:noWrap/>
            <w:vAlign w:val="center"/>
            <w:hideMark/>
          </w:tcPr>
          <w:p w14:paraId="4BC5D0DB" w14:textId="77777777" w:rsidR="00EA76DA" w:rsidRPr="00EA76DA" w:rsidRDefault="00EA76DA" w:rsidP="00EA76DA">
            <w:r w:rsidRPr="00EA76DA">
              <w:t>46</w:t>
            </w:r>
          </w:p>
        </w:tc>
        <w:tc>
          <w:tcPr>
            <w:tcW w:w="8066" w:type="dxa"/>
            <w:shd w:val="clear" w:color="auto" w:fill="auto"/>
            <w:noWrap/>
            <w:vAlign w:val="center"/>
            <w:hideMark/>
          </w:tcPr>
          <w:p w14:paraId="7EEA3ADF" w14:textId="77777777" w:rsidR="00EA76DA" w:rsidRPr="00EA76DA" w:rsidRDefault="00EA76DA" w:rsidP="00EA76DA">
            <w:r w:rsidRPr="00EA76DA">
              <w:t xml:space="preserve">CAMBIO DE </w:t>
            </w:r>
            <w:proofErr w:type="spellStart"/>
            <w:r w:rsidRPr="00EA76DA">
              <w:t>CRUZETAS</w:t>
            </w:r>
            <w:proofErr w:type="spellEnd"/>
            <w:r w:rsidRPr="00EA76DA">
              <w:t xml:space="preserve"> C/U.</w:t>
            </w:r>
          </w:p>
        </w:tc>
        <w:tc>
          <w:tcPr>
            <w:tcW w:w="988" w:type="dxa"/>
            <w:shd w:val="clear" w:color="auto" w:fill="auto"/>
            <w:noWrap/>
            <w:vAlign w:val="center"/>
            <w:hideMark/>
          </w:tcPr>
          <w:p w14:paraId="7AE16AA1" w14:textId="77777777" w:rsidR="00EA76DA" w:rsidRPr="00EA76DA" w:rsidRDefault="00EA76DA" w:rsidP="003723FA">
            <w:pPr>
              <w:jc w:val="center"/>
            </w:pPr>
            <w:r w:rsidRPr="00EA76DA">
              <w:t>1</w:t>
            </w:r>
          </w:p>
        </w:tc>
        <w:tc>
          <w:tcPr>
            <w:tcW w:w="1127" w:type="dxa"/>
            <w:shd w:val="clear" w:color="auto" w:fill="auto"/>
            <w:noWrap/>
            <w:vAlign w:val="center"/>
            <w:hideMark/>
          </w:tcPr>
          <w:p w14:paraId="34C498CD" w14:textId="77777777" w:rsidR="00EA76DA" w:rsidRPr="00EA76DA" w:rsidRDefault="00EA76DA" w:rsidP="003723FA">
            <w:pPr>
              <w:jc w:val="center"/>
            </w:pPr>
            <w:r w:rsidRPr="00EA76DA">
              <w:t>1</w:t>
            </w:r>
          </w:p>
        </w:tc>
      </w:tr>
      <w:tr w:rsidR="00EA76DA" w:rsidRPr="00EA76DA" w14:paraId="6FBDF458" w14:textId="77777777" w:rsidTr="003723FA">
        <w:trPr>
          <w:trHeight w:val="170"/>
          <w:jc w:val="center"/>
        </w:trPr>
        <w:tc>
          <w:tcPr>
            <w:tcW w:w="543" w:type="dxa"/>
            <w:shd w:val="clear" w:color="auto" w:fill="auto"/>
            <w:noWrap/>
            <w:vAlign w:val="center"/>
            <w:hideMark/>
          </w:tcPr>
          <w:p w14:paraId="6B183D26" w14:textId="77777777" w:rsidR="00EA76DA" w:rsidRPr="00EA76DA" w:rsidRDefault="00EA76DA" w:rsidP="00EA76DA">
            <w:r w:rsidRPr="00EA76DA">
              <w:t>47</w:t>
            </w:r>
          </w:p>
        </w:tc>
        <w:tc>
          <w:tcPr>
            <w:tcW w:w="8066" w:type="dxa"/>
            <w:shd w:val="clear" w:color="auto" w:fill="auto"/>
            <w:noWrap/>
            <w:vAlign w:val="center"/>
            <w:hideMark/>
          </w:tcPr>
          <w:p w14:paraId="1BEEC056" w14:textId="77777777" w:rsidR="00EA76DA" w:rsidRPr="00EA76DA" w:rsidRDefault="00EA76DA" w:rsidP="00EA76DA">
            <w:r w:rsidRPr="00EA76DA">
              <w:t xml:space="preserve">CAMBIO DE CUARTOS </w:t>
            </w:r>
          </w:p>
        </w:tc>
        <w:tc>
          <w:tcPr>
            <w:tcW w:w="988" w:type="dxa"/>
            <w:shd w:val="clear" w:color="auto" w:fill="auto"/>
            <w:noWrap/>
            <w:vAlign w:val="center"/>
            <w:hideMark/>
          </w:tcPr>
          <w:p w14:paraId="31555B84" w14:textId="77777777" w:rsidR="00EA76DA" w:rsidRPr="00EA76DA" w:rsidRDefault="00EA76DA" w:rsidP="003723FA">
            <w:pPr>
              <w:jc w:val="center"/>
            </w:pPr>
            <w:r w:rsidRPr="00EA76DA">
              <w:t>1</w:t>
            </w:r>
          </w:p>
        </w:tc>
        <w:tc>
          <w:tcPr>
            <w:tcW w:w="1127" w:type="dxa"/>
            <w:shd w:val="clear" w:color="auto" w:fill="auto"/>
            <w:noWrap/>
            <w:vAlign w:val="center"/>
            <w:hideMark/>
          </w:tcPr>
          <w:p w14:paraId="32A49A3D" w14:textId="77777777" w:rsidR="00EA76DA" w:rsidRPr="00EA76DA" w:rsidRDefault="00EA76DA" w:rsidP="003723FA">
            <w:pPr>
              <w:jc w:val="center"/>
            </w:pPr>
            <w:r w:rsidRPr="00EA76DA">
              <w:t>1</w:t>
            </w:r>
          </w:p>
        </w:tc>
      </w:tr>
      <w:tr w:rsidR="00EA76DA" w:rsidRPr="00EA76DA" w14:paraId="539E4DA7" w14:textId="77777777" w:rsidTr="003723FA">
        <w:trPr>
          <w:trHeight w:val="170"/>
          <w:jc w:val="center"/>
        </w:trPr>
        <w:tc>
          <w:tcPr>
            <w:tcW w:w="543" w:type="dxa"/>
            <w:shd w:val="clear" w:color="auto" w:fill="auto"/>
            <w:noWrap/>
            <w:vAlign w:val="center"/>
            <w:hideMark/>
          </w:tcPr>
          <w:p w14:paraId="6553BA2B" w14:textId="77777777" w:rsidR="00EA76DA" w:rsidRPr="00EA76DA" w:rsidRDefault="00EA76DA" w:rsidP="00EA76DA">
            <w:r w:rsidRPr="00EA76DA">
              <w:t>48</w:t>
            </w:r>
          </w:p>
        </w:tc>
        <w:tc>
          <w:tcPr>
            <w:tcW w:w="8066" w:type="dxa"/>
            <w:shd w:val="clear" w:color="auto" w:fill="auto"/>
            <w:noWrap/>
            <w:vAlign w:val="center"/>
            <w:hideMark/>
          </w:tcPr>
          <w:p w14:paraId="5819FA88" w14:textId="77777777" w:rsidR="00EA76DA" w:rsidRPr="00EA76DA" w:rsidRDefault="00EA76DA" w:rsidP="00EA76DA">
            <w:r w:rsidRPr="00EA76DA">
              <w:t>CAMBIO DE CHICOTE SELECTOR DE VELOCIDADES</w:t>
            </w:r>
          </w:p>
        </w:tc>
        <w:tc>
          <w:tcPr>
            <w:tcW w:w="988" w:type="dxa"/>
            <w:shd w:val="clear" w:color="auto" w:fill="auto"/>
            <w:noWrap/>
            <w:vAlign w:val="center"/>
            <w:hideMark/>
          </w:tcPr>
          <w:p w14:paraId="77AD175C" w14:textId="77777777" w:rsidR="00EA76DA" w:rsidRPr="00EA76DA" w:rsidRDefault="00EA76DA" w:rsidP="003723FA">
            <w:pPr>
              <w:jc w:val="center"/>
            </w:pPr>
            <w:r w:rsidRPr="00EA76DA">
              <w:t>1</w:t>
            </w:r>
          </w:p>
        </w:tc>
        <w:tc>
          <w:tcPr>
            <w:tcW w:w="1127" w:type="dxa"/>
            <w:shd w:val="clear" w:color="auto" w:fill="auto"/>
            <w:noWrap/>
            <w:vAlign w:val="center"/>
            <w:hideMark/>
          </w:tcPr>
          <w:p w14:paraId="46660A19" w14:textId="77777777" w:rsidR="00EA76DA" w:rsidRPr="00EA76DA" w:rsidRDefault="00EA76DA" w:rsidP="003723FA">
            <w:pPr>
              <w:jc w:val="center"/>
            </w:pPr>
            <w:r w:rsidRPr="00EA76DA">
              <w:t>1</w:t>
            </w:r>
          </w:p>
        </w:tc>
      </w:tr>
      <w:tr w:rsidR="00EA76DA" w:rsidRPr="00EA76DA" w14:paraId="14A99225" w14:textId="77777777" w:rsidTr="003723FA">
        <w:trPr>
          <w:trHeight w:val="170"/>
          <w:jc w:val="center"/>
        </w:trPr>
        <w:tc>
          <w:tcPr>
            <w:tcW w:w="543" w:type="dxa"/>
            <w:shd w:val="clear" w:color="auto" w:fill="auto"/>
            <w:noWrap/>
            <w:vAlign w:val="center"/>
            <w:hideMark/>
          </w:tcPr>
          <w:p w14:paraId="7B15E112" w14:textId="77777777" w:rsidR="00EA76DA" w:rsidRPr="00EA76DA" w:rsidRDefault="00EA76DA" w:rsidP="00EA76DA">
            <w:r w:rsidRPr="00EA76DA">
              <w:t>49</w:t>
            </w:r>
          </w:p>
        </w:tc>
        <w:tc>
          <w:tcPr>
            <w:tcW w:w="8066" w:type="dxa"/>
            <w:shd w:val="clear" w:color="auto" w:fill="auto"/>
            <w:noWrap/>
            <w:vAlign w:val="center"/>
            <w:hideMark/>
          </w:tcPr>
          <w:p w14:paraId="116874D7" w14:textId="77777777" w:rsidR="00EA76DA" w:rsidRPr="00EA76DA" w:rsidRDefault="00EA76DA" w:rsidP="00EA76DA">
            <w:r w:rsidRPr="00EA76DA">
              <w:t>CAMBIO DE DISCOS O TAMBORES</w:t>
            </w:r>
          </w:p>
        </w:tc>
        <w:tc>
          <w:tcPr>
            <w:tcW w:w="988" w:type="dxa"/>
            <w:shd w:val="clear" w:color="auto" w:fill="auto"/>
            <w:noWrap/>
            <w:vAlign w:val="center"/>
            <w:hideMark/>
          </w:tcPr>
          <w:p w14:paraId="6F5714F9" w14:textId="77777777" w:rsidR="00EA76DA" w:rsidRPr="00EA76DA" w:rsidRDefault="00EA76DA" w:rsidP="003723FA">
            <w:pPr>
              <w:jc w:val="center"/>
            </w:pPr>
            <w:r w:rsidRPr="00EA76DA">
              <w:t>1</w:t>
            </w:r>
          </w:p>
        </w:tc>
        <w:tc>
          <w:tcPr>
            <w:tcW w:w="1127" w:type="dxa"/>
            <w:shd w:val="clear" w:color="auto" w:fill="auto"/>
            <w:noWrap/>
            <w:vAlign w:val="center"/>
            <w:hideMark/>
          </w:tcPr>
          <w:p w14:paraId="7ACC8F7C" w14:textId="77777777" w:rsidR="00EA76DA" w:rsidRPr="00EA76DA" w:rsidRDefault="00EA76DA" w:rsidP="003723FA">
            <w:pPr>
              <w:jc w:val="center"/>
            </w:pPr>
            <w:r w:rsidRPr="00EA76DA">
              <w:t>1</w:t>
            </w:r>
          </w:p>
        </w:tc>
      </w:tr>
      <w:tr w:rsidR="00EA76DA" w:rsidRPr="00EA76DA" w14:paraId="353C4F25" w14:textId="77777777" w:rsidTr="003723FA">
        <w:trPr>
          <w:trHeight w:val="170"/>
          <w:jc w:val="center"/>
        </w:trPr>
        <w:tc>
          <w:tcPr>
            <w:tcW w:w="543" w:type="dxa"/>
            <w:shd w:val="clear" w:color="auto" w:fill="auto"/>
            <w:noWrap/>
            <w:vAlign w:val="center"/>
            <w:hideMark/>
          </w:tcPr>
          <w:p w14:paraId="48583FED" w14:textId="77777777" w:rsidR="00EA76DA" w:rsidRPr="00EA76DA" w:rsidRDefault="00EA76DA" w:rsidP="00EA76DA">
            <w:r w:rsidRPr="00EA76DA">
              <w:t>50</w:t>
            </w:r>
          </w:p>
        </w:tc>
        <w:tc>
          <w:tcPr>
            <w:tcW w:w="8066" w:type="dxa"/>
            <w:shd w:val="clear" w:color="auto" w:fill="auto"/>
            <w:noWrap/>
            <w:vAlign w:val="center"/>
            <w:hideMark/>
          </w:tcPr>
          <w:p w14:paraId="7C99408F" w14:textId="77777777" w:rsidR="00EA76DA" w:rsidRPr="00EA76DA" w:rsidRDefault="00EA76DA" w:rsidP="00EA76DA">
            <w:r w:rsidRPr="00EA76DA">
              <w:t>CAMBIO DE ELEVADORES MANUALES/ELÉCTRICOS</w:t>
            </w:r>
          </w:p>
        </w:tc>
        <w:tc>
          <w:tcPr>
            <w:tcW w:w="988" w:type="dxa"/>
            <w:shd w:val="clear" w:color="auto" w:fill="auto"/>
            <w:noWrap/>
            <w:vAlign w:val="center"/>
            <w:hideMark/>
          </w:tcPr>
          <w:p w14:paraId="1E4EA982" w14:textId="77777777" w:rsidR="00EA76DA" w:rsidRPr="00EA76DA" w:rsidRDefault="00EA76DA" w:rsidP="003723FA">
            <w:pPr>
              <w:jc w:val="center"/>
            </w:pPr>
            <w:r w:rsidRPr="00EA76DA">
              <w:t>1</w:t>
            </w:r>
          </w:p>
        </w:tc>
        <w:tc>
          <w:tcPr>
            <w:tcW w:w="1127" w:type="dxa"/>
            <w:shd w:val="clear" w:color="auto" w:fill="auto"/>
            <w:noWrap/>
            <w:vAlign w:val="center"/>
            <w:hideMark/>
          </w:tcPr>
          <w:p w14:paraId="4AC9A7EF" w14:textId="77777777" w:rsidR="00EA76DA" w:rsidRPr="00EA76DA" w:rsidRDefault="00EA76DA" w:rsidP="003723FA">
            <w:pPr>
              <w:jc w:val="center"/>
            </w:pPr>
            <w:r w:rsidRPr="00EA76DA">
              <w:t>1</w:t>
            </w:r>
          </w:p>
        </w:tc>
      </w:tr>
      <w:tr w:rsidR="00EA76DA" w:rsidRPr="00EA76DA" w14:paraId="3DEE3E79" w14:textId="77777777" w:rsidTr="003723FA">
        <w:trPr>
          <w:trHeight w:val="170"/>
          <w:jc w:val="center"/>
        </w:trPr>
        <w:tc>
          <w:tcPr>
            <w:tcW w:w="543" w:type="dxa"/>
            <w:shd w:val="clear" w:color="auto" w:fill="auto"/>
            <w:noWrap/>
            <w:vAlign w:val="center"/>
            <w:hideMark/>
          </w:tcPr>
          <w:p w14:paraId="65B517AE" w14:textId="77777777" w:rsidR="00EA76DA" w:rsidRPr="00EA76DA" w:rsidRDefault="00EA76DA" w:rsidP="00EA76DA">
            <w:r w:rsidRPr="00EA76DA">
              <w:t>51</w:t>
            </w:r>
          </w:p>
        </w:tc>
        <w:tc>
          <w:tcPr>
            <w:tcW w:w="8066" w:type="dxa"/>
            <w:shd w:val="clear" w:color="auto" w:fill="auto"/>
            <w:noWrap/>
            <w:vAlign w:val="center"/>
            <w:hideMark/>
          </w:tcPr>
          <w:p w14:paraId="6F5A54DC" w14:textId="77777777" w:rsidR="00EA76DA" w:rsidRPr="00EA76DA" w:rsidRDefault="00EA76DA" w:rsidP="00EA76DA">
            <w:r w:rsidRPr="00EA76DA">
              <w:t xml:space="preserve">CAMBIO DE FAN DE </w:t>
            </w:r>
            <w:proofErr w:type="spellStart"/>
            <w:r w:rsidRPr="00EA76DA">
              <w:t>CLUTCH</w:t>
            </w:r>
            <w:proofErr w:type="spellEnd"/>
          </w:p>
        </w:tc>
        <w:tc>
          <w:tcPr>
            <w:tcW w:w="988" w:type="dxa"/>
            <w:shd w:val="clear" w:color="auto" w:fill="auto"/>
            <w:noWrap/>
            <w:vAlign w:val="center"/>
            <w:hideMark/>
          </w:tcPr>
          <w:p w14:paraId="77767647" w14:textId="77777777" w:rsidR="00EA76DA" w:rsidRPr="00EA76DA" w:rsidRDefault="00EA76DA" w:rsidP="003723FA">
            <w:pPr>
              <w:jc w:val="center"/>
            </w:pPr>
            <w:r w:rsidRPr="00EA76DA">
              <w:t>1</w:t>
            </w:r>
          </w:p>
        </w:tc>
        <w:tc>
          <w:tcPr>
            <w:tcW w:w="1127" w:type="dxa"/>
            <w:shd w:val="clear" w:color="auto" w:fill="auto"/>
            <w:noWrap/>
            <w:vAlign w:val="center"/>
            <w:hideMark/>
          </w:tcPr>
          <w:p w14:paraId="16A47376" w14:textId="77777777" w:rsidR="00EA76DA" w:rsidRPr="00EA76DA" w:rsidRDefault="00EA76DA" w:rsidP="003723FA">
            <w:pPr>
              <w:jc w:val="center"/>
            </w:pPr>
            <w:r w:rsidRPr="00EA76DA">
              <w:t>1</w:t>
            </w:r>
          </w:p>
        </w:tc>
      </w:tr>
      <w:tr w:rsidR="00EA76DA" w:rsidRPr="00EA76DA" w14:paraId="39F0F922" w14:textId="77777777" w:rsidTr="003723FA">
        <w:trPr>
          <w:trHeight w:val="170"/>
          <w:jc w:val="center"/>
        </w:trPr>
        <w:tc>
          <w:tcPr>
            <w:tcW w:w="543" w:type="dxa"/>
            <w:shd w:val="clear" w:color="auto" w:fill="auto"/>
            <w:noWrap/>
            <w:vAlign w:val="center"/>
            <w:hideMark/>
          </w:tcPr>
          <w:p w14:paraId="77DF822B" w14:textId="77777777" w:rsidR="00EA76DA" w:rsidRPr="00EA76DA" w:rsidRDefault="00EA76DA" w:rsidP="00EA76DA">
            <w:r w:rsidRPr="00EA76DA">
              <w:t>52</w:t>
            </w:r>
          </w:p>
        </w:tc>
        <w:tc>
          <w:tcPr>
            <w:tcW w:w="8066" w:type="dxa"/>
            <w:shd w:val="clear" w:color="auto" w:fill="auto"/>
            <w:noWrap/>
            <w:vAlign w:val="center"/>
            <w:hideMark/>
          </w:tcPr>
          <w:p w14:paraId="5491A022" w14:textId="77777777" w:rsidR="00EA76DA" w:rsidRPr="00EA76DA" w:rsidRDefault="00EA76DA" w:rsidP="00EA76DA">
            <w:r w:rsidRPr="00EA76DA">
              <w:t>CAMBIO DE HERRAJES TRASEROS</w:t>
            </w:r>
          </w:p>
        </w:tc>
        <w:tc>
          <w:tcPr>
            <w:tcW w:w="988" w:type="dxa"/>
            <w:shd w:val="clear" w:color="auto" w:fill="auto"/>
            <w:noWrap/>
            <w:vAlign w:val="center"/>
            <w:hideMark/>
          </w:tcPr>
          <w:p w14:paraId="71B92392" w14:textId="77777777" w:rsidR="00EA76DA" w:rsidRPr="00EA76DA" w:rsidRDefault="00EA76DA" w:rsidP="003723FA">
            <w:pPr>
              <w:jc w:val="center"/>
            </w:pPr>
            <w:r w:rsidRPr="00EA76DA">
              <w:t>1</w:t>
            </w:r>
          </w:p>
        </w:tc>
        <w:tc>
          <w:tcPr>
            <w:tcW w:w="1127" w:type="dxa"/>
            <w:shd w:val="clear" w:color="auto" w:fill="auto"/>
            <w:noWrap/>
            <w:vAlign w:val="center"/>
            <w:hideMark/>
          </w:tcPr>
          <w:p w14:paraId="66969578" w14:textId="77777777" w:rsidR="00EA76DA" w:rsidRPr="00EA76DA" w:rsidRDefault="00EA76DA" w:rsidP="003723FA">
            <w:pPr>
              <w:jc w:val="center"/>
            </w:pPr>
            <w:r w:rsidRPr="00EA76DA">
              <w:t>1</w:t>
            </w:r>
          </w:p>
        </w:tc>
      </w:tr>
      <w:tr w:rsidR="00EA76DA" w:rsidRPr="00EA76DA" w14:paraId="4183704A" w14:textId="77777777" w:rsidTr="003723FA">
        <w:trPr>
          <w:trHeight w:val="170"/>
          <w:jc w:val="center"/>
        </w:trPr>
        <w:tc>
          <w:tcPr>
            <w:tcW w:w="543" w:type="dxa"/>
            <w:shd w:val="clear" w:color="auto" w:fill="auto"/>
            <w:noWrap/>
            <w:vAlign w:val="center"/>
            <w:hideMark/>
          </w:tcPr>
          <w:p w14:paraId="6C924D57" w14:textId="77777777" w:rsidR="00EA76DA" w:rsidRPr="00EA76DA" w:rsidRDefault="00EA76DA" w:rsidP="00EA76DA">
            <w:r w:rsidRPr="00EA76DA">
              <w:t>53</w:t>
            </w:r>
          </w:p>
        </w:tc>
        <w:tc>
          <w:tcPr>
            <w:tcW w:w="8066" w:type="dxa"/>
            <w:shd w:val="clear" w:color="auto" w:fill="auto"/>
            <w:noWrap/>
            <w:vAlign w:val="center"/>
            <w:hideMark/>
          </w:tcPr>
          <w:p w14:paraId="43ADE117" w14:textId="77777777" w:rsidR="00EA76DA" w:rsidRPr="00EA76DA" w:rsidRDefault="00EA76DA" w:rsidP="00EA76DA">
            <w:r w:rsidRPr="00EA76DA">
              <w:t>CAMBIO DE MANGUERA DE LÍNEA DE FRENOS</w:t>
            </w:r>
          </w:p>
        </w:tc>
        <w:tc>
          <w:tcPr>
            <w:tcW w:w="988" w:type="dxa"/>
            <w:shd w:val="clear" w:color="auto" w:fill="auto"/>
            <w:noWrap/>
            <w:vAlign w:val="center"/>
            <w:hideMark/>
          </w:tcPr>
          <w:p w14:paraId="00A10B26" w14:textId="77777777" w:rsidR="00EA76DA" w:rsidRPr="00EA76DA" w:rsidRDefault="00EA76DA" w:rsidP="003723FA">
            <w:pPr>
              <w:jc w:val="center"/>
            </w:pPr>
            <w:r w:rsidRPr="00EA76DA">
              <w:t>1</w:t>
            </w:r>
          </w:p>
        </w:tc>
        <w:tc>
          <w:tcPr>
            <w:tcW w:w="1127" w:type="dxa"/>
            <w:shd w:val="clear" w:color="auto" w:fill="auto"/>
            <w:noWrap/>
            <w:vAlign w:val="center"/>
            <w:hideMark/>
          </w:tcPr>
          <w:p w14:paraId="3D355179" w14:textId="77777777" w:rsidR="00EA76DA" w:rsidRPr="00EA76DA" w:rsidRDefault="00EA76DA" w:rsidP="003723FA">
            <w:pPr>
              <w:jc w:val="center"/>
            </w:pPr>
            <w:r w:rsidRPr="00EA76DA">
              <w:t>1</w:t>
            </w:r>
          </w:p>
        </w:tc>
      </w:tr>
      <w:tr w:rsidR="00EA76DA" w:rsidRPr="00EA76DA" w14:paraId="49B4A3F7" w14:textId="77777777" w:rsidTr="003723FA">
        <w:trPr>
          <w:trHeight w:val="170"/>
          <w:jc w:val="center"/>
        </w:trPr>
        <w:tc>
          <w:tcPr>
            <w:tcW w:w="543" w:type="dxa"/>
            <w:shd w:val="clear" w:color="auto" w:fill="auto"/>
            <w:noWrap/>
            <w:vAlign w:val="center"/>
            <w:hideMark/>
          </w:tcPr>
          <w:p w14:paraId="6A77AA4F" w14:textId="77777777" w:rsidR="00EA76DA" w:rsidRPr="00EA76DA" w:rsidRDefault="00EA76DA" w:rsidP="00EA76DA">
            <w:r w:rsidRPr="00EA76DA">
              <w:t>54</w:t>
            </w:r>
          </w:p>
        </w:tc>
        <w:tc>
          <w:tcPr>
            <w:tcW w:w="8066" w:type="dxa"/>
            <w:shd w:val="clear" w:color="auto" w:fill="auto"/>
            <w:noWrap/>
            <w:vAlign w:val="center"/>
            <w:hideMark/>
          </w:tcPr>
          <w:p w14:paraId="0BCD9A54" w14:textId="77777777" w:rsidR="00EA76DA" w:rsidRPr="00EA76DA" w:rsidRDefault="00EA76DA" w:rsidP="00EA76DA">
            <w:r w:rsidRPr="00EA76DA">
              <w:t>CAMBIO DE MANGUERA DIRECCIÓN HIDRÁULICA (ALTA PRESIÓN)</w:t>
            </w:r>
          </w:p>
        </w:tc>
        <w:tc>
          <w:tcPr>
            <w:tcW w:w="988" w:type="dxa"/>
            <w:shd w:val="clear" w:color="auto" w:fill="auto"/>
            <w:noWrap/>
            <w:vAlign w:val="center"/>
            <w:hideMark/>
          </w:tcPr>
          <w:p w14:paraId="69A64521" w14:textId="77777777" w:rsidR="00EA76DA" w:rsidRPr="00EA76DA" w:rsidRDefault="00EA76DA" w:rsidP="003723FA">
            <w:pPr>
              <w:jc w:val="center"/>
            </w:pPr>
            <w:r w:rsidRPr="00EA76DA">
              <w:t>1</w:t>
            </w:r>
          </w:p>
        </w:tc>
        <w:tc>
          <w:tcPr>
            <w:tcW w:w="1127" w:type="dxa"/>
            <w:shd w:val="clear" w:color="auto" w:fill="auto"/>
            <w:noWrap/>
            <w:vAlign w:val="center"/>
            <w:hideMark/>
          </w:tcPr>
          <w:p w14:paraId="2AB7012B" w14:textId="77777777" w:rsidR="00EA76DA" w:rsidRPr="00EA76DA" w:rsidRDefault="00EA76DA" w:rsidP="003723FA">
            <w:pPr>
              <w:jc w:val="center"/>
            </w:pPr>
            <w:r w:rsidRPr="00EA76DA">
              <w:t>1</w:t>
            </w:r>
          </w:p>
        </w:tc>
      </w:tr>
      <w:tr w:rsidR="00EA76DA" w:rsidRPr="00EA76DA" w14:paraId="438EE3DC" w14:textId="77777777" w:rsidTr="003723FA">
        <w:trPr>
          <w:trHeight w:val="170"/>
          <w:jc w:val="center"/>
        </w:trPr>
        <w:tc>
          <w:tcPr>
            <w:tcW w:w="543" w:type="dxa"/>
            <w:shd w:val="clear" w:color="auto" w:fill="auto"/>
            <w:noWrap/>
            <w:vAlign w:val="center"/>
            <w:hideMark/>
          </w:tcPr>
          <w:p w14:paraId="3203104D" w14:textId="77777777" w:rsidR="00EA76DA" w:rsidRPr="00EA76DA" w:rsidRDefault="00EA76DA" w:rsidP="00EA76DA">
            <w:r w:rsidRPr="00EA76DA">
              <w:t>55</w:t>
            </w:r>
          </w:p>
        </w:tc>
        <w:tc>
          <w:tcPr>
            <w:tcW w:w="8066" w:type="dxa"/>
            <w:shd w:val="clear" w:color="auto" w:fill="auto"/>
            <w:noWrap/>
            <w:vAlign w:val="center"/>
            <w:hideMark/>
          </w:tcPr>
          <w:p w14:paraId="3A951E15" w14:textId="77777777" w:rsidR="00EA76DA" w:rsidRPr="00EA76DA" w:rsidRDefault="00EA76DA" w:rsidP="00EA76DA">
            <w:r w:rsidRPr="00EA76DA">
              <w:t>CAMBIO DE MODULO DE IGNICIÓN</w:t>
            </w:r>
          </w:p>
        </w:tc>
        <w:tc>
          <w:tcPr>
            <w:tcW w:w="988" w:type="dxa"/>
            <w:shd w:val="clear" w:color="auto" w:fill="auto"/>
            <w:noWrap/>
            <w:vAlign w:val="center"/>
            <w:hideMark/>
          </w:tcPr>
          <w:p w14:paraId="05AFE9BE" w14:textId="77777777" w:rsidR="00EA76DA" w:rsidRPr="00EA76DA" w:rsidRDefault="00EA76DA" w:rsidP="003723FA">
            <w:pPr>
              <w:jc w:val="center"/>
            </w:pPr>
            <w:r w:rsidRPr="00EA76DA">
              <w:t>1</w:t>
            </w:r>
          </w:p>
        </w:tc>
        <w:tc>
          <w:tcPr>
            <w:tcW w:w="1127" w:type="dxa"/>
            <w:shd w:val="clear" w:color="auto" w:fill="auto"/>
            <w:noWrap/>
            <w:vAlign w:val="center"/>
            <w:hideMark/>
          </w:tcPr>
          <w:p w14:paraId="48A6D6E5" w14:textId="77777777" w:rsidR="00EA76DA" w:rsidRPr="00EA76DA" w:rsidRDefault="00EA76DA" w:rsidP="003723FA">
            <w:pPr>
              <w:jc w:val="center"/>
            </w:pPr>
            <w:r w:rsidRPr="00EA76DA">
              <w:t>1</w:t>
            </w:r>
          </w:p>
        </w:tc>
      </w:tr>
      <w:tr w:rsidR="00EA76DA" w:rsidRPr="00EA76DA" w14:paraId="43AB88DE" w14:textId="77777777" w:rsidTr="003723FA">
        <w:trPr>
          <w:trHeight w:val="170"/>
          <w:jc w:val="center"/>
        </w:trPr>
        <w:tc>
          <w:tcPr>
            <w:tcW w:w="543" w:type="dxa"/>
            <w:shd w:val="clear" w:color="auto" w:fill="auto"/>
            <w:noWrap/>
            <w:vAlign w:val="center"/>
            <w:hideMark/>
          </w:tcPr>
          <w:p w14:paraId="5BC85280" w14:textId="77777777" w:rsidR="00EA76DA" w:rsidRPr="00EA76DA" w:rsidRDefault="00EA76DA" w:rsidP="00EA76DA">
            <w:r w:rsidRPr="00EA76DA">
              <w:t>56</w:t>
            </w:r>
          </w:p>
        </w:tc>
        <w:tc>
          <w:tcPr>
            <w:tcW w:w="8066" w:type="dxa"/>
            <w:shd w:val="clear" w:color="auto" w:fill="auto"/>
            <w:noWrap/>
            <w:vAlign w:val="center"/>
            <w:hideMark/>
          </w:tcPr>
          <w:p w14:paraId="2F11E1B3" w14:textId="77777777" w:rsidR="00EA76DA" w:rsidRPr="00EA76DA" w:rsidRDefault="00EA76DA" w:rsidP="00EA76DA">
            <w:r w:rsidRPr="00EA76DA">
              <w:t>CAMBIO DE MORDAZA DE BATERÍA</w:t>
            </w:r>
          </w:p>
        </w:tc>
        <w:tc>
          <w:tcPr>
            <w:tcW w:w="988" w:type="dxa"/>
            <w:shd w:val="clear" w:color="auto" w:fill="auto"/>
            <w:noWrap/>
            <w:vAlign w:val="center"/>
            <w:hideMark/>
          </w:tcPr>
          <w:p w14:paraId="5C0C6AC4" w14:textId="77777777" w:rsidR="00EA76DA" w:rsidRPr="00EA76DA" w:rsidRDefault="00EA76DA" w:rsidP="003723FA">
            <w:pPr>
              <w:jc w:val="center"/>
            </w:pPr>
            <w:r w:rsidRPr="00EA76DA">
              <w:t>1</w:t>
            </w:r>
          </w:p>
        </w:tc>
        <w:tc>
          <w:tcPr>
            <w:tcW w:w="1127" w:type="dxa"/>
            <w:shd w:val="clear" w:color="auto" w:fill="auto"/>
            <w:noWrap/>
            <w:vAlign w:val="center"/>
            <w:hideMark/>
          </w:tcPr>
          <w:p w14:paraId="6368B9C4" w14:textId="77777777" w:rsidR="00EA76DA" w:rsidRPr="00EA76DA" w:rsidRDefault="00EA76DA" w:rsidP="003723FA">
            <w:pPr>
              <w:jc w:val="center"/>
            </w:pPr>
            <w:r w:rsidRPr="00EA76DA">
              <w:t>1</w:t>
            </w:r>
          </w:p>
        </w:tc>
      </w:tr>
      <w:tr w:rsidR="00EA76DA" w:rsidRPr="00EA76DA" w14:paraId="3D5C79B2" w14:textId="77777777" w:rsidTr="003723FA">
        <w:trPr>
          <w:trHeight w:val="170"/>
          <w:jc w:val="center"/>
        </w:trPr>
        <w:tc>
          <w:tcPr>
            <w:tcW w:w="543" w:type="dxa"/>
            <w:shd w:val="clear" w:color="auto" w:fill="auto"/>
            <w:noWrap/>
            <w:vAlign w:val="center"/>
            <w:hideMark/>
          </w:tcPr>
          <w:p w14:paraId="26AE7F5F" w14:textId="77777777" w:rsidR="00EA76DA" w:rsidRPr="00EA76DA" w:rsidRDefault="00EA76DA" w:rsidP="00EA76DA">
            <w:r w:rsidRPr="00EA76DA">
              <w:lastRenderedPageBreak/>
              <w:t>57</w:t>
            </w:r>
          </w:p>
        </w:tc>
        <w:tc>
          <w:tcPr>
            <w:tcW w:w="8066" w:type="dxa"/>
            <w:shd w:val="clear" w:color="auto" w:fill="auto"/>
            <w:noWrap/>
            <w:vAlign w:val="center"/>
            <w:hideMark/>
          </w:tcPr>
          <w:p w14:paraId="0F59275F" w14:textId="77777777" w:rsidR="00EA76DA" w:rsidRPr="00EA76DA" w:rsidRDefault="00EA76DA" w:rsidP="00EA76DA">
            <w:r w:rsidRPr="00EA76DA">
              <w:t>CAMBIO DE PLUMAS LIMPIA PARABRISAS</w:t>
            </w:r>
          </w:p>
        </w:tc>
        <w:tc>
          <w:tcPr>
            <w:tcW w:w="988" w:type="dxa"/>
            <w:shd w:val="clear" w:color="auto" w:fill="auto"/>
            <w:noWrap/>
            <w:vAlign w:val="center"/>
            <w:hideMark/>
          </w:tcPr>
          <w:p w14:paraId="6A482267" w14:textId="77777777" w:rsidR="00EA76DA" w:rsidRPr="00EA76DA" w:rsidRDefault="00EA76DA" w:rsidP="003723FA">
            <w:pPr>
              <w:jc w:val="center"/>
            </w:pPr>
            <w:r w:rsidRPr="00EA76DA">
              <w:t>1</w:t>
            </w:r>
          </w:p>
        </w:tc>
        <w:tc>
          <w:tcPr>
            <w:tcW w:w="1127" w:type="dxa"/>
            <w:shd w:val="clear" w:color="auto" w:fill="auto"/>
            <w:noWrap/>
            <w:vAlign w:val="center"/>
            <w:hideMark/>
          </w:tcPr>
          <w:p w14:paraId="6C5CC0C7" w14:textId="77777777" w:rsidR="00EA76DA" w:rsidRPr="00EA76DA" w:rsidRDefault="00EA76DA" w:rsidP="003723FA">
            <w:pPr>
              <w:jc w:val="center"/>
            </w:pPr>
            <w:r w:rsidRPr="00EA76DA">
              <w:t>1</w:t>
            </w:r>
          </w:p>
        </w:tc>
      </w:tr>
      <w:tr w:rsidR="00EA76DA" w:rsidRPr="00EA76DA" w14:paraId="5CBE568C" w14:textId="77777777" w:rsidTr="003723FA">
        <w:trPr>
          <w:trHeight w:val="170"/>
          <w:jc w:val="center"/>
        </w:trPr>
        <w:tc>
          <w:tcPr>
            <w:tcW w:w="543" w:type="dxa"/>
            <w:shd w:val="clear" w:color="auto" w:fill="auto"/>
            <w:noWrap/>
            <w:vAlign w:val="center"/>
            <w:hideMark/>
          </w:tcPr>
          <w:p w14:paraId="1FB56E9E" w14:textId="77777777" w:rsidR="00EA76DA" w:rsidRPr="00EA76DA" w:rsidRDefault="00EA76DA" w:rsidP="00EA76DA">
            <w:r w:rsidRPr="00EA76DA">
              <w:t>58</w:t>
            </w:r>
          </w:p>
        </w:tc>
        <w:tc>
          <w:tcPr>
            <w:tcW w:w="8066" w:type="dxa"/>
            <w:shd w:val="clear" w:color="auto" w:fill="auto"/>
            <w:noWrap/>
            <w:vAlign w:val="center"/>
            <w:hideMark/>
          </w:tcPr>
          <w:p w14:paraId="0E616BC8" w14:textId="77777777" w:rsidR="00EA76DA" w:rsidRPr="00EA76DA" w:rsidRDefault="00EA76DA" w:rsidP="00EA76DA">
            <w:r w:rsidRPr="00EA76DA">
              <w:t>CAMBIO DE POLEA</w:t>
            </w:r>
          </w:p>
        </w:tc>
        <w:tc>
          <w:tcPr>
            <w:tcW w:w="988" w:type="dxa"/>
            <w:shd w:val="clear" w:color="auto" w:fill="auto"/>
            <w:noWrap/>
            <w:vAlign w:val="center"/>
            <w:hideMark/>
          </w:tcPr>
          <w:p w14:paraId="4A709CF7" w14:textId="77777777" w:rsidR="00EA76DA" w:rsidRPr="00EA76DA" w:rsidRDefault="00EA76DA" w:rsidP="003723FA">
            <w:pPr>
              <w:jc w:val="center"/>
            </w:pPr>
            <w:r w:rsidRPr="00EA76DA">
              <w:t>1</w:t>
            </w:r>
          </w:p>
        </w:tc>
        <w:tc>
          <w:tcPr>
            <w:tcW w:w="1127" w:type="dxa"/>
            <w:shd w:val="clear" w:color="auto" w:fill="auto"/>
            <w:noWrap/>
            <w:vAlign w:val="center"/>
            <w:hideMark/>
          </w:tcPr>
          <w:p w14:paraId="5D428A3E" w14:textId="77777777" w:rsidR="00EA76DA" w:rsidRPr="00EA76DA" w:rsidRDefault="00EA76DA" w:rsidP="003723FA">
            <w:pPr>
              <w:jc w:val="center"/>
            </w:pPr>
            <w:r w:rsidRPr="00EA76DA">
              <w:t>1</w:t>
            </w:r>
          </w:p>
        </w:tc>
      </w:tr>
      <w:tr w:rsidR="00EA76DA" w:rsidRPr="00EA76DA" w14:paraId="7BADD8F7" w14:textId="77777777" w:rsidTr="003723FA">
        <w:trPr>
          <w:trHeight w:val="170"/>
          <w:jc w:val="center"/>
        </w:trPr>
        <w:tc>
          <w:tcPr>
            <w:tcW w:w="543" w:type="dxa"/>
            <w:shd w:val="clear" w:color="auto" w:fill="auto"/>
            <w:noWrap/>
            <w:vAlign w:val="center"/>
            <w:hideMark/>
          </w:tcPr>
          <w:p w14:paraId="0D0B1387" w14:textId="77777777" w:rsidR="00EA76DA" w:rsidRPr="00EA76DA" w:rsidRDefault="00EA76DA" w:rsidP="00EA76DA">
            <w:r w:rsidRPr="00EA76DA">
              <w:t>59</w:t>
            </w:r>
          </w:p>
        </w:tc>
        <w:tc>
          <w:tcPr>
            <w:tcW w:w="8066" w:type="dxa"/>
            <w:shd w:val="clear" w:color="auto" w:fill="auto"/>
            <w:noWrap/>
            <w:vAlign w:val="center"/>
            <w:hideMark/>
          </w:tcPr>
          <w:p w14:paraId="7CF8CD46" w14:textId="77777777" w:rsidR="00EA76DA" w:rsidRPr="00EA76DA" w:rsidRDefault="00EA76DA" w:rsidP="00EA76DA">
            <w:r w:rsidRPr="00EA76DA">
              <w:t>CAMBIO DE POLEA LOCA</w:t>
            </w:r>
          </w:p>
        </w:tc>
        <w:tc>
          <w:tcPr>
            <w:tcW w:w="988" w:type="dxa"/>
            <w:shd w:val="clear" w:color="auto" w:fill="auto"/>
            <w:noWrap/>
            <w:vAlign w:val="center"/>
            <w:hideMark/>
          </w:tcPr>
          <w:p w14:paraId="6FE7EF36" w14:textId="77777777" w:rsidR="00EA76DA" w:rsidRPr="00EA76DA" w:rsidRDefault="00EA76DA" w:rsidP="003723FA">
            <w:pPr>
              <w:jc w:val="center"/>
            </w:pPr>
            <w:r w:rsidRPr="00EA76DA">
              <w:t>1</w:t>
            </w:r>
          </w:p>
        </w:tc>
        <w:tc>
          <w:tcPr>
            <w:tcW w:w="1127" w:type="dxa"/>
            <w:shd w:val="clear" w:color="auto" w:fill="auto"/>
            <w:noWrap/>
            <w:vAlign w:val="center"/>
            <w:hideMark/>
          </w:tcPr>
          <w:p w14:paraId="2FD0E354" w14:textId="77777777" w:rsidR="00EA76DA" w:rsidRPr="00EA76DA" w:rsidRDefault="00EA76DA" w:rsidP="003723FA">
            <w:pPr>
              <w:jc w:val="center"/>
            </w:pPr>
            <w:r w:rsidRPr="00EA76DA">
              <w:t>1</w:t>
            </w:r>
          </w:p>
        </w:tc>
      </w:tr>
      <w:tr w:rsidR="00EA76DA" w:rsidRPr="00EA76DA" w14:paraId="28026A9F" w14:textId="77777777" w:rsidTr="003723FA">
        <w:trPr>
          <w:trHeight w:val="170"/>
          <w:jc w:val="center"/>
        </w:trPr>
        <w:tc>
          <w:tcPr>
            <w:tcW w:w="543" w:type="dxa"/>
            <w:shd w:val="clear" w:color="auto" w:fill="auto"/>
            <w:noWrap/>
            <w:vAlign w:val="center"/>
            <w:hideMark/>
          </w:tcPr>
          <w:p w14:paraId="5769788F" w14:textId="77777777" w:rsidR="00EA76DA" w:rsidRPr="00EA76DA" w:rsidRDefault="00EA76DA" w:rsidP="00EA76DA">
            <w:r w:rsidRPr="00EA76DA">
              <w:t>60</w:t>
            </w:r>
          </w:p>
        </w:tc>
        <w:tc>
          <w:tcPr>
            <w:tcW w:w="8066" w:type="dxa"/>
            <w:shd w:val="clear" w:color="auto" w:fill="auto"/>
            <w:noWrap/>
            <w:vAlign w:val="center"/>
            <w:hideMark/>
          </w:tcPr>
          <w:p w14:paraId="0442F778" w14:textId="77777777" w:rsidR="00EA76DA" w:rsidRPr="00EA76DA" w:rsidRDefault="00EA76DA" w:rsidP="00EA76DA">
            <w:r w:rsidRPr="00EA76DA">
              <w:t>CAMBIO DE POLEA TENSORA.</w:t>
            </w:r>
          </w:p>
        </w:tc>
        <w:tc>
          <w:tcPr>
            <w:tcW w:w="988" w:type="dxa"/>
            <w:shd w:val="clear" w:color="auto" w:fill="auto"/>
            <w:noWrap/>
            <w:vAlign w:val="center"/>
            <w:hideMark/>
          </w:tcPr>
          <w:p w14:paraId="181C7131" w14:textId="77777777" w:rsidR="00EA76DA" w:rsidRPr="00EA76DA" w:rsidRDefault="00EA76DA" w:rsidP="003723FA">
            <w:pPr>
              <w:jc w:val="center"/>
            </w:pPr>
            <w:r w:rsidRPr="00EA76DA">
              <w:t>1</w:t>
            </w:r>
          </w:p>
        </w:tc>
        <w:tc>
          <w:tcPr>
            <w:tcW w:w="1127" w:type="dxa"/>
            <w:shd w:val="clear" w:color="auto" w:fill="auto"/>
            <w:noWrap/>
            <w:vAlign w:val="center"/>
            <w:hideMark/>
          </w:tcPr>
          <w:p w14:paraId="162F19EE" w14:textId="77777777" w:rsidR="00EA76DA" w:rsidRPr="00EA76DA" w:rsidRDefault="00EA76DA" w:rsidP="003723FA">
            <w:pPr>
              <w:jc w:val="center"/>
            </w:pPr>
            <w:r w:rsidRPr="00EA76DA">
              <w:t>1</w:t>
            </w:r>
          </w:p>
        </w:tc>
      </w:tr>
      <w:tr w:rsidR="00EA76DA" w:rsidRPr="00EA76DA" w14:paraId="3B5E6E5C" w14:textId="77777777" w:rsidTr="003723FA">
        <w:trPr>
          <w:trHeight w:val="170"/>
          <w:jc w:val="center"/>
        </w:trPr>
        <w:tc>
          <w:tcPr>
            <w:tcW w:w="543" w:type="dxa"/>
            <w:shd w:val="clear" w:color="auto" w:fill="auto"/>
            <w:noWrap/>
            <w:vAlign w:val="center"/>
            <w:hideMark/>
          </w:tcPr>
          <w:p w14:paraId="7FC12136" w14:textId="77777777" w:rsidR="00EA76DA" w:rsidRPr="00EA76DA" w:rsidRDefault="00EA76DA" w:rsidP="00EA76DA">
            <w:r w:rsidRPr="00EA76DA">
              <w:t>61</w:t>
            </w:r>
          </w:p>
        </w:tc>
        <w:tc>
          <w:tcPr>
            <w:tcW w:w="8066" w:type="dxa"/>
            <w:shd w:val="clear" w:color="auto" w:fill="auto"/>
            <w:noWrap/>
            <w:vAlign w:val="center"/>
            <w:hideMark/>
          </w:tcPr>
          <w:p w14:paraId="2F241173" w14:textId="77777777" w:rsidR="00EA76DA" w:rsidRPr="00EA76DA" w:rsidRDefault="00EA76DA" w:rsidP="00EA76DA">
            <w:r w:rsidRPr="00EA76DA">
              <w:t xml:space="preserve">CAMBIO DE REPUESTO </w:t>
            </w:r>
            <w:proofErr w:type="spellStart"/>
            <w:r w:rsidRPr="00EA76DA">
              <w:t>CALIPER</w:t>
            </w:r>
            <w:proofErr w:type="spellEnd"/>
          </w:p>
        </w:tc>
        <w:tc>
          <w:tcPr>
            <w:tcW w:w="988" w:type="dxa"/>
            <w:shd w:val="clear" w:color="auto" w:fill="auto"/>
            <w:noWrap/>
            <w:vAlign w:val="center"/>
            <w:hideMark/>
          </w:tcPr>
          <w:p w14:paraId="15BE33EF" w14:textId="77777777" w:rsidR="00EA76DA" w:rsidRPr="00EA76DA" w:rsidRDefault="00EA76DA" w:rsidP="003723FA">
            <w:pPr>
              <w:jc w:val="center"/>
            </w:pPr>
            <w:r w:rsidRPr="00EA76DA">
              <w:t>1</w:t>
            </w:r>
          </w:p>
        </w:tc>
        <w:tc>
          <w:tcPr>
            <w:tcW w:w="1127" w:type="dxa"/>
            <w:shd w:val="clear" w:color="auto" w:fill="auto"/>
            <w:noWrap/>
            <w:vAlign w:val="center"/>
            <w:hideMark/>
          </w:tcPr>
          <w:p w14:paraId="3CDB126B" w14:textId="77777777" w:rsidR="00EA76DA" w:rsidRPr="00EA76DA" w:rsidRDefault="00EA76DA" w:rsidP="003723FA">
            <w:pPr>
              <w:jc w:val="center"/>
            </w:pPr>
            <w:r w:rsidRPr="00EA76DA">
              <w:t>1</w:t>
            </w:r>
          </w:p>
        </w:tc>
      </w:tr>
      <w:tr w:rsidR="00EA76DA" w:rsidRPr="00EA76DA" w14:paraId="7E1A016F" w14:textId="77777777" w:rsidTr="003723FA">
        <w:trPr>
          <w:trHeight w:val="170"/>
          <w:jc w:val="center"/>
        </w:trPr>
        <w:tc>
          <w:tcPr>
            <w:tcW w:w="543" w:type="dxa"/>
            <w:shd w:val="clear" w:color="auto" w:fill="auto"/>
            <w:noWrap/>
            <w:vAlign w:val="center"/>
            <w:hideMark/>
          </w:tcPr>
          <w:p w14:paraId="30BC90F2" w14:textId="77777777" w:rsidR="00EA76DA" w:rsidRPr="00EA76DA" w:rsidRDefault="00EA76DA" w:rsidP="00EA76DA">
            <w:r w:rsidRPr="00EA76DA">
              <w:t>62</w:t>
            </w:r>
          </w:p>
        </w:tc>
        <w:tc>
          <w:tcPr>
            <w:tcW w:w="8066" w:type="dxa"/>
            <w:shd w:val="clear" w:color="auto" w:fill="auto"/>
            <w:noWrap/>
            <w:vAlign w:val="center"/>
            <w:hideMark/>
          </w:tcPr>
          <w:p w14:paraId="4D115F5E" w14:textId="77777777" w:rsidR="00EA76DA" w:rsidRPr="00EA76DA" w:rsidRDefault="00EA76DA" w:rsidP="00EA76DA">
            <w:r w:rsidRPr="00EA76DA">
              <w:t>CAMBIO DE RESORTES DELANTEROS</w:t>
            </w:r>
          </w:p>
        </w:tc>
        <w:tc>
          <w:tcPr>
            <w:tcW w:w="988" w:type="dxa"/>
            <w:shd w:val="clear" w:color="auto" w:fill="auto"/>
            <w:noWrap/>
            <w:vAlign w:val="center"/>
            <w:hideMark/>
          </w:tcPr>
          <w:p w14:paraId="2E846F9E" w14:textId="77777777" w:rsidR="00EA76DA" w:rsidRPr="00EA76DA" w:rsidRDefault="00EA76DA" w:rsidP="003723FA">
            <w:pPr>
              <w:jc w:val="center"/>
            </w:pPr>
            <w:r w:rsidRPr="00EA76DA">
              <w:t>1</w:t>
            </w:r>
          </w:p>
        </w:tc>
        <w:tc>
          <w:tcPr>
            <w:tcW w:w="1127" w:type="dxa"/>
            <w:shd w:val="clear" w:color="auto" w:fill="auto"/>
            <w:noWrap/>
            <w:vAlign w:val="center"/>
            <w:hideMark/>
          </w:tcPr>
          <w:p w14:paraId="29BACB67" w14:textId="77777777" w:rsidR="00EA76DA" w:rsidRPr="00EA76DA" w:rsidRDefault="00EA76DA" w:rsidP="003723FA">
            <w:pPr>
              <w:jc w:val="center"/>
            </w:pPr>
            <w:r w:rsidRPr="00EA76DA">
              <w:t>1</w:t>
            </w:r>
          </w:p>
        </w:tc>
      </w:tr>
      <w:tr w:rsidR="00EA76DA" w:rsidRPr="00EA76DA" w14:paraId="5F5499D2" w14:textId="77777777" w:rsidTr="003723FA">
        <w:trPr>
          <w:trHeight w:val="170"/>
          <w:jc w:val="center"/>
        </w:trPr>
        <w:tc>
          <w:tcPr>
            <w:tcW w:w="543" w:type="dxa"/>
            <w:shd w:val="clear" w:color="auto" w:fill="auto"/>
            <w:noWrap/>
            <w:vAlign w:val="center"/>
            <w:hideMark/>
          </w:tcPr>
          <w:p w14:paraId="46B6096B" w14:textId="77777777" w:rsidR="00EA76DA" w:rsidRPr="00EA76DA" w:rsidRDefault="00EA76DA" w:rsidP="00EA76DA">
            <w:r w:rsidRPr="00EA76DA">
              <w:t xml:space="preserve">  63</w:t>
            </w:r>
          </w:p>
        </w:tc>
        <w:tc>
          <w:tcPr>
            <w:tcW w:w="8066" w:type="dxa"/>
            <w:shd w:val="clear" w:color="auto" w:fill="auto"/>
            <w:noWrap/>
            <w:vAlign w:val="center"/>
            <w:hideMark/>
          </w:tcPr>
          <w:p w14:paraId="50941EB8" w14:textId="77777777" w:rsidR="00EA76DA" w:rsidRPr="00EA76DA" w:rsidRDefault="00EA76DA" w:rsidP="00EA76DA">
            <w:r w:rsidRPr="00EA76DA">
              <w:t>CAMBIO DE ROTULA INFERIOR</w:t>
            </w:r>
          </w:p>
        </w:tc>
        <w:tc>
          <w:tcPr>
            <w:tcW w:w="988" w:type="dxa"/>
            <w:shd w:val="clear" w:color="auto" w:fill="auto"/>
            <w:noWrap/>
            <w:vAlign w:val="center"/>
            <w:hideMark/>
          </w:tcPr>
          <w:p w14:paraId="5D6B524F" w14:textId="77777777" w:rsidR="00EA76DA" w:rsidRPr="00EA76DA" w:rsidRDefault="00EA76DA" w:rsidP="003723FA">
            <w:pPr>
              <w:jc w:val="center"/>
            </w:pPr>
            <w:r w:rsidRPr="00EA76DA">
              <w:t>1</w:t>
            </w:r>
          </w:p>
        </w:tc>
        <w:tc>
          <w:tcPr>
            <w:tcW w:w="1127" w:type="dxa"/>
            <w:shd w:val="clear" w:color="auto" w:fill="auto"/>
            <w:noWrap/>
            <w:vAlign w:val="center"/>
            <w:hideMark/>
          </w:tcPr>
          <w:p w14:paraId="794175E4" w14:textId="77777777" w:rsidR="00EA76DA" w:rsidRPr="00EA76DA" w:rsidRDefault="00EA76DA" w:rsidP="003723FA">
            <w:pPr>
              <w:jc w:val="center"/>
            </w:pPr>
            <w:r w:rsidRPr="00EA76DA">
              <w:t>1</w:t>
            </w:r>
          </w:p>
        </w:tc>
      </w:tr>
      <w:tr w:rsidR="00EA76DA" w:rsidRPr="00EA76DA" w14:paraId="09739626" w14:textId="77777777" w:rsidTr="003723FA">
        <w:trPr>
          <w:trHeight w:val="170"/>
          <w:jc w:val="center"/>
        </w:trPr>
        <w:tc>
          <w:tcPr>
            <w:tcW w:w="543" w:type="dxa"/>
            <w:shd w:val="clear" w:color="auto" w:fill="auto"/>
            <w:noWrap/>
            <w:vAlign w:val="center"/>
            <w:hideMark/>
          </w:tcPr>
          <w:p w14:paraId="4B9E0001" w14:textId="77777777" w:rsidR="00EA76DA" w:rsidRPr="00EA76DA" w:rsidRDefault="00EA76DA" w:rsidP="00EA76DA">
            <w:r w:rsidRPr="00EA76DA">
              <w:t>64</w:t>
            </w:r>
          </w:p>
        </w:tc>
        <w:tc>
          <w:tcPr>
            <w:tcW w:w="8066" w:type="dxa"/>
            <w:shd w:val="clear" w:color="auto" w:fill="auto"/>
            <w:noWrap/>
            <w:vAlign w:val="center"/>
            <w:hideMark/>
          </w:tcPr>
          <w:p w14:paraId="077303BA" w14:textId="77777777" w:rsidR="00EA76DA" w:rsidRPr="00EA76DA" w:rsidRDefault="00EA76DA" w:rsidP="00EA76DA">
            <w:r w:rsidRPr="00EA76DA">
              <w:t>CAMBIO DE ROTULA SUPERIOR</w:t>
            </w:r>
          </w:p>
        </w:tc>
        <w:tc>
          <w:tcPr>
            <w:tcW w:w="988" w:type="dxa"/>
            <w:shd w:val="clear" w:color="auto" w:fill="auto"/>
            <w:noWrap/>
            <w:vAlign w:val="center"/>
            <w:hideMark/>
          </w:tcPr>
          <w:p w14:paraId="6262B67B" w14:textId="77777777" w:rsidR="00EA76DA" w:rsidRPr="00EA76DA" w:rsidRDefault="00EA76DA" w:rsidP="003723FA">
            <w:pPr>
              <w:jc w:val="center"/>
            </w:pPr>
            <w:r w:rsidRPr="00EA76DA">
              <w:t>1</w:t>
            </w:r>
          </w:p>
        </w:tc>
        <w:tc>
          <w:tcPr>
            <w:tcW w:w="1127" w:type="dxa"/>
            <w:shd w:val="clear" w:color="auto" w:fill="auto"/>
            <w:noWrap/>
            <w:vAlign w:val="center"/>
            <w:hideMark/>
          </w:tcPr>
          <w:p w14:paraId="7FFF8A8F" w14:textId="77777777" w:rsidR="00EA76DA" w:rsidRPr="00EA76DA" w:rsidRDefault="00EA76DA" w:rsidP="003723FA">
            <w:pPr>
              <w:jc w:val="center"/>
            </w:pPr>
            <w:r w:rsidRPr="00EA76DA">
              <w:t>1</w:t>
            </w:r>
          </w:p>
        </w:tc>
      </w:tr>
      <w:tr w:rsidR="00EA76DA" w:rsidRPr="00EA76DA" w14:paraId="034CCD00" w14:textId="77777777" w:rsidTr="003723FA">
        <w:trPr>
          <w:trHeight w:val="170"/>
          <w:jc w:val="center"/>
        </w:trPr>
        <w:tc>
          <w:tcPr>
            <w:tcW w:w="543" w:type="dxa"/>
            <w:shd w:val="clear" w:color="auto" w:fill="auto"/>
            <w:noWrap/>
            <w:vAlign w:val="center"/>
            <w:hideMark/>
          </w:tcPr>
          <w:p w14:paraId="3253EF92" w14:textId="77777777" w:rsidR="00EA76DA" w:rsidRPr="00EA76DA" w:rsidRDefault="00EA76DA" w:rsidP="00EA76DA">
            <w:r w:rsidRPr="00EA76DA">
              <w:t>65</w:t>
            </w:r>
          </w:p>
        </w:tc>
        <w:tc>
          <w:tcPr>
            <w:tcW w:w="8066" w:type="dxa"/>
            <w:shd w:val="clear" w:color="auto" w:fill="auto"/>
            <w:noWrap/>
            <w:vAlign w:val="center"/>
            <w:hideMark/>
          </w:tcPr>
          <w:p w14:paraId="591A7D9E" w14:textId="77777777" w:rsidR="00EA76DA" w:rsidRPr="00EA76DA" w:rsidRDefault="00EA76DA" w:rsidP="00EA76DA">
            <w:r w:rsidRPr="00EA76DA">
              <w:t>CAMBIO DE RODILLO TENSOR</w:t>
            </w:r>
          </w:p>
        </w:tc>
        <w:tc>
          <w:tcPr>
            <w:tcW w:w="988" w:type="dxa"/>
            <w:shd w:val="clear" w:color="auto" w:fill="auto"/>
            <w:noWrap/>
            <w:vAlign w:val="center"/>
            <w:hideMark/>
          </w:tcPr>
          <w:p w14:paraId="6851FE79" w14:textId="77777777" w:rsidR="00EA76DA" w:rsidRPr="00EA76DA" w:rsidRDefault="00EA76DA" w:rsidP="003723FA">
            <w:pPr>
              <w:jc w:val="center"/>
            </w:pPr>
            <w:r w:rsidRPr="00EA76DA">
              <w:t>1</w:t>
            </w:r>
          </w:p>
        </w:tc>
        <w:tc>
          <w:tcPr>
            <w:tcW w:w="1127" w:type="dxa"/>
            <w:shd w:val="clear" w:color="auto" w:fill="auto"/>
            <w:noWrap/>
            <w:vAlign w:val="center"/>
            <w:hideMark/>
          </w:tcPr>
          <w:p w14:paraId="2C9C4D43" w14:textId="77777777" w:rsidR="00EA76DA" w:rsidRPr="00EA76DA" w:rsidRDefault="00EA76DA" w:rsidP="003723FA">
            <w:pPr>
              <w:jc w:val="center"/>
            </w:pPr>
            <w:r w:rsidRPr="00EA76DA">
              <w:t>1</w:t>
            </w:r>
          </w:p>
        </w:tc>
      </w:tr>
      <w:tr w:rsidR="00EA76DA" w:rsidRPr="00EA76DA" w14:paraId="095F093D" w14:textId="77777777" w:rsidTr="003723FA">
        <w:trPr>
          <w:trHeight w:val="170"/>
          <w:jc w:val="center"/>
        </w:trPr>
        <w:tc>
          <w:tcPr>
            <w:tcW w:w="543" w:type="dxa"/>
            <w:shd w:val="clear" w:color="auto" w:fill="auto"/>
            <w:noWrap/>
            <w:vAlign w:val="center"/>
            <w:hideMark/>
          </w:tcPr>
          <w:p w14:paraId="34611B51" w14:textId="77777777" w:rsidR="00EA76DA" w:rsidRPr="00EA76DA" w:rsidRDefault="00EA76DA" w:rsidP="00EA76DA">
            <w:r w:rsidRPr="00EA76DA">
              <w:t>66</w:t>
            </w:r>
          </w:p>
        </w:tc>
        <w:tc>
          <w:tcPr>
            <w:tcW w:w="8066" w:type="dxa"/>
            <w:shd w:val="clear" w:color="auto" w:fill="auto"/>
            <w:noWrap/>
            <w:vAlign w:val="center"/>
            <w:hideMark/>
          </w:tcPr>
          <w:p w14:paraId="0C61D39D" w14:textId="77777777" w:rsidR="00EA76DA" w:rsidRPr="00EA76DA" w:rsidRDefault="00EA76DA" w:rsidP="00EA76DA">
            <w:r w:rsidRPr="00EA76DA">
              <w:t>CAMBIO DE SELECTOR DE VELOCIDADES</w:t>
            </w:r>
          </w:p>
        </w:tc>
        <w:tc>
          <w:tcPr>
            <w:tcW w:w="988" w:type="dxa"/>
            <w:shd w:val="clear" w:color="auto" w:fill="auto"/>
            <w:noWrap/>
            <w:vAlign w:val="center"/>
            <w:hideMark/>
          </w:tcPr>
          <w:p w14:paraId="1FFFE8B5" w14:textId="77777777" w:rsidR="00EA76DA" w:rsidRPr="00EA76DA" w:rsidRDefault="00EA76DA" w:rsidP="003723FA">
            <w:pPr>
              <w:jc w:val="center"/>
            </w:pPr>
            <w:r w:rsidRPr="00EA76DA">
              <w:t>1</w:t>
            </w:r>
          </w:p>
        </w:tc>
        <w:tc>
          <w:tcPr>
            <w:tcW w:w="1127" w:type="dxa"/>
            <w:shd w:val="clear" w:color="auto" w:fill="auto"/>
            <w:noWrap/>
            <w:vAlign w:val="center"/>
            <w:hideMark/>
          </w:tcPr>
          <w:p w14:paraId="378F23D9" w14:textId="77777777" w:rsidR="00EA76DA" w:rsidRPr="00EA76DA" w:rsidRDefault="00EA76DA" w:rsidP="003723FA">
            <w:pPr>
              <w:jc w:val="center"/>
            </w:pPr>
            <w:r w:rsidRPr="00EA76DA">
              <w:t>1</w:t>
            </w:r>
          </w:p>
        </w:tc>
      </w:tr>
      <w:tr w:rsidR="00EA76DA" w:rsidRPr="00EA76DA" w14:paraId="52E5F2C5" w14:textId="77777777" w:rsidTr="003723FA">
        <w:trPr>
          <w:trHeight w:val="170"/>
          <w:jc w:val="center"/>
        </w:trPr>
        <w:tc>
          <w:tcPr>
            <w:tcW w:w="543" w:type="dxa"/>
            <w:shd w:val="clear" w:color="auto" w:fill="auto"/>
            <w:noWrap/>
            <w:vAlign w:val="center"/>
            <w:hideMark/>
          </w:tcPr>
          <w:p w14:paraId="1DF20EA0" w14:textId="77777777" w:rsidR="00EA76DA" w:rsidRPr="00EA76DA" w:rsidRDefault="00EA76DA" w:rsidP="00EA76DA">
            <w:r w:rsidRPr="00EA76DA">
              <w:t>67</w:t>
            </w:r>
          </w:p>
        </w:tc>
        <w:tc>
          <w:tcPr>
            <w:tcW w:w="8066" w:type="dxa"/>
            <w:shd w:val="clear" w:color="auto" w:fill="auto"/>
            <w:noWrap/>
            <w:vAlign w:val="center"/>
            <w:hideMark/>
          </w:tcPr>
          <w:p w14:paraId="6A27E312" w14:textId="77777777" w:rsidR="00EA76DA" w:rsidRPr="00EA76DA" w:rsidRDefault="00EA76DA" w:rsidP="00EA76DA">
            <w:r w:rsidRPr="00EA76DA">
              <w:t>CAMBIO DE SENSOR DE DETONACIÓN</w:t>
            </w:r>
          </w:p>
        </w:tc>
        <w:tc>
          <w:tcPr>
            <w:tcW w:w="988" w:type="dxa"/>
            <w:shd w:val="clear" w:color="auto" w:fill="auto"/>
            <w:noWrap/>
            <w:vAlign w:val="center"/>
            <w:hideMark/>
          </w:tcPr>
          <w:p w14:paraId="173F064E" w14:textId="77777777" w:rsidR="00EA76DA" w:rsidRPr="00EA76DA" w:rsidRDefault="00EA76DA" w:rsidP="003723FA">
            <w:pPr>
              <w:jc w:val="center"/>
            </w:pPr>
            <w:r w:rsidRPr="00EA76DA">
              <w:t>1</w:t>
            </w:r>
          </w:p>
        </w:tc>
        <w:tc>
          <w:tcPr>
            <w:tcW w:w="1127" w:type="dxa"/>
            <w:shd w:val="clear" w:color="auto" w:fill="auto"/>
            <w:noWrap/>
            <w:vAlign w:val="center"/>
            <w:hideMark/>
          </w:tcPr>
          <w:p w14:paraId="67E18CDD" w14:textId="77777777" w:rsidR="00EA76DA" w:rsidRPr="00EA76DA" w:rsidRDefault="00EA76DA" w:rsidP="003723FA">
            <w:pPr>
              <w:jc w:val="center"/>
            </w:pPr>
            <w:r w:rsidRPr="00EA76DA">
              <w:t>1</w:t>
            </w:r>
          </w:p>
        </w:tc>
      </w:tr>
      <w:tr w:rsidR="00EA76DA" w:rsidRPr="00EA76DA" w14:paraId="5D09BB5D" w14:textId="77777777" w:rsidTr="003723FA">
        <w:trPr>
          <w:trHeight w:val="170"/>
          <w:jc w:val="center"/>
        </w:trPr>
        <w:tc>
          <w:tcPr>
            <w:tcW w:w="543" w:type="dxa"/>
            <w:shd w:val="clear" w:color="auto" w:fill="auto"/>
            <w:noWrap/>
            <w:vAlign w:val="center"/>
            <w:hideMark/>
          </w:tcPr>
          <w:p w14:paraId="5A9F4C67" w14:textId="77777777" w:rsidR="00EA76DA" w:rsidRPr="00EA76DA" w:rsidRDefault="00EA76DA" w:rsidP="00EA76DA">
            <w:r w:rsidRPr="00EA76DA">
              <w:t>68</w:t>
            </w:r>
          </w:p>
        </w:tc>
        <w:tc>
          <w:tcPr>
            <w:tcW w:w="8066" w:type="dxa"/>
            <w:shd w:val="clear" w:color="auto" w:fill="auto"/>
            <w:noWrap/>
            <w:vAlign w:val="center"/>
            <w:hideMark/>
          </w:tcPr>
          <w:p w14:paraId="2C42E748" w14:textId="77777777" w:rsidR="00EA76DA" w:rsidRPr="00EA76DA" w:rsidRDefault="00EA76DA" w:rsidP="00EA76DA">
            <w:r w:rsidRPr="00EA76DA">
              <w:t>CAMBIO DE SENSOR DE PRESIÓN DE COMBUSTIBLE</w:t>
            </w:r>
          </w:p>
        </w:tc>
        <w:tc>
          <w:tcPr>
            <w:tcW w:w="988" w:type="dxa"/>
            <w:shd w:val="clear" w:color="auto" w:fill="auto"/>
            <w:noWrap/>
            <w:vAlign w:val="center"/>
            <w:hideMark/>
          </w:tcPr>
          <w:p w14:paraId="1DAF8329" w14:textId="77777777" w:rsidR="00EA76DA" w:rsidRPr="00EA76DA" w:rsidRDefault="00EA76DA" w:rsidP="003723FA">
            <w:pPr>
              <w:jc w:val="center"/>
            </w:pPr>
            <w:r w:rsidRPr="00EA76DA">
              <w:t>1</w:t>
            </w:r>
          </w:p>
        </w:tc>
        <w:tc>
          <w:tcPr>
            <w:tcW w:w="1127" w:type="dxa"/>
            <w:shd w:val="clear" w:color="auto" w:fill="auto"/>
            <w:noWrap/>
            <w:vAlign w:val="center"/>
            <w:hideMark/>
          </w:tcPr>
          <w:p w14:paraId="714772BD" w14:textId="77777777" w:rsidR="00EA76DA" w:rsidRPr="00EA76DA" w:rsidRDefault="00EA76DA" w:rsidP="003723FA">
            <w:pPr>
              <w:jc w:val="center"/>
            </w:pPr>
            <w:r w:rsidRPr="00EA76DA">
              <w:t>1</w:t>
            </w:r>
          </w:p>
        </w:tc>
      </w:tr>
      <w:tr w:rsidR="00EA76DA" w:rsidRPr="00EA76DA" w14:paraId="7FEBB6D7" w14:textId="77777777" w:rsidTr="003723FA">
        <w:trPr>
          <w:trHeight w:val="170"/>
          <w:jc w:val="center"/>
        </w:trPr>
        <w:tc>
          <w:tcPr>
            <w:tcW w:w="543" w:type="dxa"/>
            <w:shd w:val="clear" w:color="auto" w:fill="auto"/>
            <w:noWrap/>
            <w:vAlign w:val="center"/>
            <w:hideMark/>
          </w:tcPr>
          <w:p w14:paraId="5965BE9E" w14:textId="77777777" w:rsidR="00EA76DA" w:rsidRPr="00EA76DA" w:rsidRDefault="00EA76DA" w:rsidP="00EA76DA">
            <w:r w:rsidRPr="00EA76DA">
              <w:t>69</w:t>
            </w:r>
          </w:p>
        </w:tc>
        <w:tc>
          <w:tcPr>
            <w:tcW w:w="8066" w:type="dxa"/>
            <w:shd w:val="clear" w:color="auto" w:fill="auto"/>
            <w:noWrap/>
            <w:vAlign w:val="center"/>
            <w:hideMark/>
          </w:tcPr>
          <w:p w14:paraId="2F4E9974" w14:textId="77777777" w:rsidR="00EA76DA" w:rsidRPr="00EA76DA" w:rsidRDefault="00EA76DA" w:rsidP="00EA76DA">
            <w:r w:rsidRPr="00EA76DA">
              <w:t xml:space="preserve">CAMBIO DE SISTEMA </w:t>
            </w:r>
            <w:proofErr w:type="spellStart"/>
            <w:r w:rsidRPr="00EA76DA">
              <w:t>VORTEC</w:t>
            </w:r>
            <w:proofErr w:type="spellEnd"/>
          </w:p>
        </w:tc>
        <w:tc>
          <w:tcPr>
            <w:tcW w:w="988" w:type="dxa"/>
            <w:shd w:val="clear" w:color="auto" w:fill="auto"/>
            <w:noWrap/>
            <w:vAlign w:val="center"/>
            <w:hideMark/>
          </w:tcPr>
          <w:p w14:paraId="7561B9C0" w14:textId="77777777" w:rsidR="00EA76DA" w:rsidRPr="00EA76DA" w:rsidRDefault="00EA76DA" w:rsidP="003723FA">
            <w:pPr>
              <w:jc w:val="center"/>
            </w:pPr>
            <w:r w:rsidRPr="00EA76DA">
              <w:t>1</w:t>
            </w:r>
          </w:p>
        </w:tc>
        <w:tc>
          <w:tcPr>
            <w:tcW w:w="1127" w:type="dxa"/>
            <w:shd w:val="clear" w:color="auto" w:fill="auto"/>
            <w:noWrap/>
            <w:vAlign w:val="center"/>
            <w:hideMark/>
          </w:tcPr>
          <w:p w14:paraId="411FE6F2" w14:textId="77777777" w:rsidR="00EA76DA" w:rsidRPr="00EA76DA" w:rsidRDefault="00EA76DA" w:rsidP="003723FA">
            <w:pPr>
              <w:jc w:val="center"/>
            </w:pPr>
            <w:r w:rsidRPr="00EA76DA">
              <w:t>1</w:t>
            </w:r>
          </w:p>
        </w:tc>
      </w:tr>
      <w:tr w:rsidR="00EA76DA" w:rsidRPr="00EA76DA" w14:paraId="7C96C10D" w14:textId="77777777" w:rsidTr="003723FA">
        <w:trPr>
          <w:trHeight w:val="170"/>
          <w:jc w:val="center"/>
        </w:trPr>
        <w:tc>
          <w:tcPr>
            <w:tcW w:w="543" w:type="dxa"/>
            <w:shd w:val="clear" w:color="auto" w:fill="auto"/>
            <w:noWrap/>
            <w:vAlign w:val="center"/>
            <w:hideMark/>
          </w:tcPr>
          <w:p w14:paraId="10D249A6" w14:textId="77777777" w:rsidR="00EA76DA" w:rsidRPr="00EA76DA" w:rsidRDefault="00EA76DA" w:rsidP="00EA76DA">
            <w:r w:rsidRPr="00EA76DA">
              <w:t>70</w:t>
            </w:r>
          </w:p>
        </w:tc>
        <w:tc>
          <w:tcPr>
            <w:tcW w:w="8066" w:type="dxa"/>
            <w:shd w:val="clear" w:color="auto" w:fill="auto"/>
            <w:noWrap/>
            <w:vAlign w:val="center"/>
            <w:hideMark/>
          </w:tcPr>
          <w:p w14:paraId="6E601C60" w14:textId="77777777" w:rsidR="00EA76DA" w:rsidRPr="00EA76DA" w:rsidRDefault="00EA76DA" w:rsidP="00EA76DA">
            <w:r w:rsidRPr="00EA76DA">
              <w:t>CAMBIO DE SOPORTE DE MADERA DE CAJA SECA</w:t>
            </w:r>
          </w:p>
        </w:tc>
        <w:tc>
          <w:tcPr>
            <w:tcW w:w="988" w:type="dxa"/>
            <w:shd w:val="clear" w:color="auto" w:fill="auto"/>
            <w:noWrap/>
            <w:vAlign w:val="center"/>
            <w:hideMark/>
          </w:tcPr>
          <w:p w14:paraId="782D7C1E" w14:textId="77777777" w:rsidR="00EA76DA" w:rsidRPr="00EA76DA" w:rsidRDefault="00EA76DA" w:rsidP="003723FA">
            <w:pPr>
              <w:jc w:val="center"/>
            </w:pPr>
            <w:r w:rsidRPr="00EA76DA">
              <w:t>1</w:t>
            </w:r>
          </w:p>
        </w:tc>
        <w:tc>
          <w:tcPr>
            <w:tcW w:w="1127" w:type="dxa"/>
            <w:shd w:val="clear" w:color="auto" w:fill="auto"/>
            <w:noWrap/>
            <w:vAlign w:val="center"/>
            <w:hideMark/>
          </w:tcPr>
          <w:p w14:paraId="03FF84D0" w14:textId="77777777" w:rsidR="00EA76DA" w:rsidRPr="00EA76DA" w:rsidRDefault="00EA76DA" w:rsidP="003723FA">
            <w:pPr>
              <w:jc w:val="center"/>
            </w:pPr>
            <w:r w:rsidRPr="00EA76DA">
              <w:t>1</w:t>
            </w:r>
          </w:p>
        </w:tc>
      </w:tr>
      <w:tr w:rsidR="00EA76DA" w:rsidRPr="00EA76DA" w14:paraId="197E9433" w14:textId="77777777" w:rsidTr="003723FA">
        <w:trPr>
          <w:trHeight w:val="170"/>
          <w:jc w:val="center"/>
        </w:trPr>
        <w:tc>
          <w:tcPr>
            <w:tcW w:w="543" w:type="dxa"/>
            <w:shd w:val="clear" w:color="auto" w:fill="auto"/>
            <w:noWrap/>
            <w:vAlign w:val="center"/>
            <w:hideMark/>
          </w:tcPr>
          <w:p w14:paraId="3E791758" w14:textId="77777777" w:rsidR="00EA76DA" w:rsidRPr="00EA76DA" w:rsidRDefault="00EA76DA" w:rsidP="00EA76DA">
            <w:r w:rsidRPr="00EA76DA">
              <w:t>71</w:t>
            </w:r>
          </w:p>
        </w:tc>
        <w:tc>
          <w:tcPr>
            <w:tcW w:w="8066" w:type="dxa"/>
            <w:shd w:val="clear" w:color="auto" w:fill="auto"/>
            <w:noWrap/>
            <w:vAlign w:val="center"/>
            <w:hideMark/>
          </w:tcPr>
          <w:p w14:paraId="46815C1E" w14:textId="77777777" w:rsidR="00EA76DA" w:rsidRPr="00EA76DA" w:rsidRDefault="00EA76DA" w:rsidP="00EA76DA">
            <w:r w:rsidRPr="00EA76DA">
              <w:t>CAMBIO DE SOPORTE DE TRANSMISIÓN VERTICAL/HORIZONTAL</w:t>
            </w:r>
          </w:p>
        </w:tc>
        <w:tc>
          <w:tcPr>
            <w:tcW w:w="988" w:type="dxa"/>
            <w:shd w:val="clear" w:color="auto" w:fill="auto"/>
            <w:noWrap/>
            <w:vAlign w:val="center"/>
            <w:hideMark/>
          </w:tcPr>
          <w:p w14:paraId="6BB7B9DF" w14:textId="77777777" w:rsidR="00EA76DA" w:rsidRPr="00EA76DA" w:rsidRDefault="00EA76DA" w:rsidP="003723FA">
            <w:pPr>
              <w:jc w:val="center"/>
            </w:pPr>
            <w:r w:rsidRPr="00EA76DA">
              <w:t>1</w:t>
            </w:r>
          </w:p>
        </w:tc>
        <w:tc>
          <w:tcPr>
            <w:tcW w:w="1127" w:type="dxa"/>
            <w:shd w:val="clear" w:color="auto" w:fill="auto"/>
            <w:noWrap/>
            <w:vAlign w:val="center"/>
            <w:hideMark/>
          </w:tcPr>
          <w:p w14:paraId="02628B17" w14:textId="77777777" w:rsidR="00EA76DA" w:rsidRPr="00EA76DA" w:rsidRDefault="00EA76DA" w:rsidP="003723FA">
            <w:pPr>
              <w:jc w:val="center"/>
            </w:pPr>
            <w:r w:rsidRPr="00EA76DA">
              <w:t>1</w:t>
            </w:r>
          </w:p>
        </w:tc>
      </w:tr>
      <w:tr w:rsidR="00EA76DA" w:rsidRPr="00EA76DA" w14:paraId="42432337" w14:textId="77777777" w:rsidTr="003723FA">
        <w:trPr>
          <w:trHeight w:val="170"/>
          <w:jc w:val="center"/>
        </w:trPr>
        <w:tc>
          <w:tcPr>
            <w:tcW w:w="543" w:type="dxa"/>
            <w:shd w:val="clear" w:color="auto" w:fill="auto"/>
            <w:noWrap/>
            <w:vAlign w:val="center"/>
            <w:hideMark/>
          </w:tcPr>
          <w:p w14:paraId="28082DC4" w14:textId="77777777" w:rsidR="00EA76DA" w:rsidRPr="00EA76DA" w:rsidRDefault="00EA76DA" w:rsidP="00EA76DA">
            <w:r w:rsidRPr="00EA76DA">
              <w:t>72</w:t>
            </w:r>
          </w:p>
        </w:tc>
        <w:tc>
          <w:tcPr>
            <w:tcW w:w="8066" w:type="dxa"/>
            <w:shd w:val="clear" w:color="auto" w:fill="auto"/>
            <w:noWrap/>
            <w:vAlign w:val="center"/>
            <w:hideMark/>
          </w:tcPr>
          <w:p w14:paraId="5CD07C63" w14:textId="77777777" w:rsidR="00EA76DA" w:rsidRPr="00EA76DA" w:rsidRDefault="00EA76DA" w:rsidP="00EA76DA">
            <w:r w:rsidRPr="00EA76DA">
              <w:t>CAMBIO DE TAPAS  RINES EN GENERAL</w:t>
            </w:r>
          </w:p>
        </w:tc>
        <w:tc>
          <w:tcPr>
            <w:tcW w:w="988" w:type="dxa"/>
            <w:shd w:val="clear" w:color="auto" w:fill="auto"/>
            <w:noWrap/>
            <w:vAlign w:val="center"/>
            <w:hideMark/>
          </w:tcPr>
          <w:p w14:paraId="4540C70B" w14:textId="77777777" w:rsidR="00EA76DA" w:rsidRPr="00EA76DA" w:rsidRDefault="00EA76DA" w:rsidP="003723FA">
            <w:pPr>
              <w:jc w:val="center"/>
            </w:pPr>
            <w:r w:rsidRPr="00EA76DA">
              <w:t>1</w:t>
            </w:r>
          </w:p>
        </w:tc>
        <w:tc>
          <w:tcPr>
            <w:tcW w:w="1127" w:type="dxa"/>
            <w:shd w:val="clear" w:color="auto" w:fill="auto"/>
            <w:noWrap/>
            <w:vAlign w:val="center"/>
            <w:hideMark/>
          </w:tcPr>
          <w:p w14:paraId="6120CC1B" w14:textId="77777777" w:rsidR="00EA76DA" w:rsidRPr="00EA76DA" w:rsidRDefault="00EA76DA" w:rsidP="003723FA">
            <w:pPr>
              <w:jc w:val="center"/>
            </w:pPr>
            <w:r w:rsidRPr="00EA76DA">
              <w:t>1</w:t>
            </w:r>
          </w:p>
        </w:tc>
      </w:tr>
      <w:tr w:rsidR="00EA76DA" w:rsidRPr="00EA76DA" w14:paraId="626379C5" w14:textId="77777777" w:rsidTr="003723FA">
        <w:trPr>
          <w:trHeight w:val="170"/>
          <w:jc w:val="center"/>
        </w:trPr>
        <w:tc>
          <w:tcPr>
            <w:tcW w:w="543" w:type="dxa"/>
            <w:shd w:val="clear" w:color="auto" w:fill="auto"/>
            <w:noWrap/>
            <w:vAlign w:val="center"/>
            <w:hideMark/>
          </w:tcPr>
          <w:p w14:paraId="24AAD50A" w14:textId="77777777" w:rsidR="00EA76DA" w:rsidRPr="00EA76DA" w:rsidRDefault="00EA76DA" w:rsidP="00EA76DA">
            <w:r w:rsidRPr="00EA76DA">
              <w:t>73</w:t>
            </w:r>
          </w:p>
        </w:tc>
        <w:tc>
          <w:tcPr>
            <w:tcW w:w="8066" w:type="dxa"/>
            <w:shd w:val="clear" w:color="auto" w:fill="auto"/>
            <w:noWrap/>
            <w:vAlign w:val="center"/>
            <w:hideMark/>
          </w:tcPr>
          <w:p w14:paraId="48BBB53A" w14:textId="77777777" w:rsidR="00EA76DA" w:rsidRPr="00EA76DA" w:rsidRDefault="00EA76DA" w:rsidP="00EA76DA">
            <w:r w:rsidRPr="00EA76DA">
              <w:t>CAMBIO DE TAPÓN DE RADIADOR</w:t>
            </w:r>
          </w:p>
        </w:tc>
        <w:tc>
          <w:tcPr>
            <w:tcW w:w="988" w:type="dxa"/>
            <w:shd w:val="clear" w:color="auto" w:fill="auto"/>
            <w:noWrap/>
            <w:vAlign w:val="center"/>
            <w:hideMark/>
          </w:tcPr>
          <w:p w14:paraId="64244EAE" w14:textId="77777777" w:rsidR="00EA76DA" w:rsidRPr="00EA76DA" w:rsidRDefault="00EA76DA" w:rsidP="003723FA">
            <w:pPr>
              <w:jc w:val="center"/>
            </w:pPr>
            <w:r w:rsidRPr="00EA76DA">
              <w:t>1</w:t>
            </w:r>
          </w:p>
        </w:tc>
        <w:tc>
          <w:tcPr>
            <w:tcW w:w="1127" w:type="dxa"/>
            <w:shd w:val="clear" w:color="auto" w:fill="auto"/>
            <w:noWrap/>
            <w:vAlign w:val="center"/>
            <w:hideMark/>
          </w:tcPr>
          <w:p w14:paraId="5FEB5688" w14:textId="77777777" w:rsidR="00EA76DA" w:rsidRPr="00EA76DA" w:rsidRDefault="00EA76DA" w:rsidP="003723FA">
            <w:pPr>
              <w:jc w:val="center"/>
            </w:pPr>
            <w:r w:rsidRPr="00EA76DA">
              <w:t>1</w:t>
            </w:r>
          </w:p>
        </w:tc>
      </w:tr>
      <w:tr w:rsidR="00EA76DA" w:rsidRPr="00EA76DA" w14:paraId="631B4CD2" w14:textId="77777777" w:rsidTr="003723FA">
        <w:trPr>
          <w:trHeight w:val="170"/>
          <w:jc w:val="center"/>
        </w:trPr>
        <w:tc>
          <w:tcPr>
            <w:tcW w:w="543" w:type="dxa"/>
            <w:shd w:val="clear" w:color="auto" w:fill="auto"/>
            <w:noWrap/>
            <w:vAlign w:val="center"/>
            <w:hideMark/>
          </w:tcPr>
          <w:p w14:paraId="1D4356A8" w14:textId="77777777" w:rsidR="00EA76DA" w:rsidRPr="00EA76DA" w:rsidRDefault="00EA76DA" w:rsidP="00EA76DA">
            <w:r w:rsidRPr="00EA76DA">
              <w:t>74</w:t>
            </w:r>
          </w:p>
        </w:tc>
        <w:tc>
          <w:tcPr>
            <w:tcW w:w="8066" w:type="dxa"/>
            <w:shd w:val="clear" w:color="auto" w:fill="auto"/>
            <w:noWrap/>
            <w:vAlign w:val="center"/>
            <w:hideMark/>
          </w:tcPr>
          <w:p w14:paraId="3B602793" w14:textId="77777777" w:rsidR="00EA76DA" w:rsidRPr="00EA76DA" w:rsidRDefault="00EA76DA" w:rsidP="00EA76DA">
            <w:r w:rsidRPr="00EA76DA">
              <w:t>CAMBIO DE TENSOR DE BANDA DE ACCESORIOS</w:t>
            </w:r>
          </w:p>
        </w:tc>
        <w:tc>
          <w:tcPr>
            <w:tcW w:w="988" w:type="dxa"/>
            <w:shd w:val="clear" w:color="auto" w:fill="auto"/>
            <w:noWrap/>
            <w:vAlign w:val="center"/>
            <w:hideMark/>
          </w:tcPr>
          <w:p w14:paraId="72DB033F" w14:textId="77777777" w:rsidR="00EA76DA" w:rsidRPr="00EA76DA" w:rsidRDefault="00EA76DA" w:rsidP="003723FA">
            <w:pPr>
              <w:jc w:val="center"/>
            </w:pPr>
            <w:r w:rsidRPr="00EA76DA">
              <w:t>1</w:t>
            </w:r>
          </w:p>
        </w:tc>
        <w:tc>
          <w:tcPr>
            <w:tcW w:w="1127" w:type="dxa"/>
            <w:shd w:val="clear" w:color="auto" w:fill="auto"/>
            <w:noWrap/>
            <w:vAlign w:val="center"/>
            <w:hideMark/>
          </w:tcPr>
          <w:p w14:paraId="571887B7" w14:textId="77777777" w:rsidR="00EA76DA" w:rsidRPr="00EA76DA" w:rsidRDefault="00EA76DA" w:rsidP="003723FA">
            <w:pPr>
              <w:jc w:val="center"/>
            </w:pPr>
            <w:r w:rsidRPr="00EA76DA">
              <w:t>1</w:t>
            </w:r>
          </w:p>
        </w:tc>
      </w:tr>
      <w:tr w:rsidR="00EA76DA" w:rsidRPr="00EA76DA" w14:paraId="4D22C788" w14:textId="77777777" w:rsidTr="003723FA">
        <w:trPr>
          <w:trHeight w:val="170"/>
          <w:jc w:val="center"/>
        </w:trPr>
        <w:tc>
          <w:tcPr>
            <w:tcW w:w="543" w:type="dxa"/>
            <w:shd w:val="clear" w:color="auto" w:fill="auto"/>
            <w:noWrap/>
            <w:vAlign w:val="center"/>
            <w:hideMark/>
          </w:tcPr>
          <w:p w14:paraId="295F1039" w14:textId="77777777" w:rsidR="00EA76DA" w:rsidRPr="00EA76DA" w:rsidRDefault="00EA76DA" w:rsidP="00EA76DA">
            <w:r w:rsidRPr="00EA76DA">
              <w:t>75</w:t>
            </w:r>
          </w:p>
        </w:tc>
        <w:tc>
          <w:tcPr>
            <w:tcW w:w="8066" w:type="dxa"/>
            <w:shd w:val="clear" w:color="auto" w:fill="auto"/>
            <w:noWrap/>
            <w:vAlign w:val="center"/>
            <w:hideMark/>
          </w:tcPr>
          <w:p w14:paraId="3EFE1ED1" w14:textId="77777777" w:rsidR="00EA76DA" w:rsidRPr="00EA76DA" w:rsidRDefault="00EA76DA" w:rsidP="00EA76DA">
            <w:r w:rsidRPr="00EA76DA">
              <w:t>CAMBIO DE TERMINAL LARGA</w:t>
            </w:r>
          </w:p>
        </w:tc>
        <w:tc>
          <w:tcPr>
            <w:tcW w:w="988" w:type="dxa"/>
            <w:shd w:val="clear" w:color="auto" w:fill="auto"/>
            <w:noWrap/>
            <w:vAlign w:val="center"/>
            <w:hideMark/>
          </w:tcPr>
          <w:p w14:paraId="35F11609" w14:textId="77777777" w:rsidR="00EA76DA" w:rsidRPr="00EA76DA" w:rsidRDefault="00EA76DA" w:rsidP="003723FA">
            <w:pPr>
              <w:jc w:val="center"/>
            </w:pPr>
            <w:r w:rsidRPr="00EA76DA">
              <w:t>1</w:t>
            </w:r>
          </w:p>
        </w:tc>
        <w:tc>
          <w:tcPr>
            <w:tcW w:w="1127" w:type="dxa"/>
            <w:shd w:val="clear" w:color="auto" w:fill="auto"/>
            <w:noWrap/>
            <w:vAlign w:val="center"/>
            <w:hideMark/>
          </w:tcPr>
          <w:p w14:paraId="7CE73680" w14:textId="77777777" w:rsidR="00EA76DA" w:rsidRPr="00EA76DA" w:rsidRDefault="00EA76DA" w:rsidP="003723FA">
            <w:pPr>
              <w:jc w:val="center"/>
            </w:pPr>
            <w:r w:rsidRPr="00EA76DA">
              <w:t>1</w:t>
            </w:r>
          </w:p>
        </w:tc>
      </w:tr>
      <w:tr w:rsidR="00EA76DA" w:rsidRPr="00EA76DA" w14:paraId="34F14DD7" w14:textId="77777777" w:rsidTr="003723FA">
        <w:trPr>
          <w:trHeight w:val="170"/>
          <w:jc w:val="center"/>
        </w:trPr>
        <w:tc>
          <w:tcPr>
            <w:tcW w:w="543" w:type="dxa"/>
            <w:shd w:val="clear" w:color="auto" w:fill="auto"/>
            <w:noWrap/>
            <w:vAlign w:val="center"/>
            <w:hideMark/>
          </w:tcPr>
          <w:p w14:paraId="4A4D9023" w14:textId="77777777" w:rsidR="00EA76DA" w:rsidRPr="00EA76DA" w:rsidRDefault="00EA76DA" w:rsidP="00EA76DA">
            <w:r w:rsidRPr="00EA76DA">
              <w:t>76</w:t>
            </w:r>
          </w:p>
        </w:tc>
        <w:tc>
          <w:tcPr>
            <w:tcW w:w="8066" w:type="dxa"/>
            <w:shd w:val="clear" w:color="auto" w:fill="auto"/>
            <w:noWrap/>
            <w:vAlign w:val="center"/>
            <w:hideMark/>
          </w:tcPr>
          <w:p w14:paraId="1C9F5F7D" w14:textId="77777777" w:rsidR="00EA76DA" w:rsidRPr="00EA76DA" w:rsidRDefault="00EA76DA" w:rsidP="00EA76DA">
            <w:r w:rsidRPr="00EA76DA">
              <w:t>CAMBIO DE TERMINALES DE DIRECCIÓN CORTA</w:t>
            </w:r>
          </w:p>
        </w:tc>
        <w:tc>
          <w:tcPr>
            <w:tcW w:w="988" w:type="dxa"/>
            <w:shd w:val="clear" w:color="auto" w:fill="auto"/>
            <w:noWrap/>
            <w:vAlign w:val="center"/>
            <w:hideMark/>
          </w:tcPr>
          <w:p w14:paraId="291F10E8" w14:textId="77777777" w:rsidR="00EA76DA" w:rsidRPr="00EA76DA" w:rsidRDefault="00EA76DA" w:rsidP="003723FA">
            <w:pPr>
              <w:jc w:val="center"/>
            </w:pPr>
            <w:r w:rsidRPr="00EA76DA">
              <w:t>1</w:t>
            </w:r>
          </w:p>
        </w:tc>
        <w:tc>
          <w:tcPr>
            <w:tcW w:w="1127" w:type="dxa"/>
            <w:shd w:val="clear" w:color="auto" w:fill="auto"/>
            <w:noWrap/>
            <w:vAlign w:val="center"/>
            <w:hideMark/>
          </w:tcPr>
          <w:p w14:paraId="27D86D99" w14:textId="77777777" w:rsidR="00EA76DA" w:rsidRPr="00EA76DA" w:rsidRDefault="00EA76DA" w:rsidP="003723FA">
            <w:pPr>
              <w:jc w:val="center"/>
            </w:pPr>
            <w:r w:rsidRPr="00EA76DA">
              <w:t>1</w:t>
            </w:r>
          </w:p>
        </w:tc>
      </w:tr>
      <w:tr w:rsidR="00EA76DA" w:rsidRPr="00EA76DA" w14:paraId="75F8B830" w14:textId="77777777" w:rsidTr="003723FA">
        <w:trPr>
          <w:trHeight w:val="170"/>
          <w:jc w:val="center"/>
        </w:trPr>
        <w:tc>
          <w:tcPr>
            <w:tcW w:w="543" w:type="dxa"/>
            <w:shd w:val="clear" w:color="auto" w:fill="auto"/>
            <w:noWrap/>
            <w:vAlign w:val="center"/>
            <w:hideMark/>
          </w:tcPr>
          <w:p w14:paraId="284400FB" w14:textId="77777777" w:rsidR="00EA76DA" w:rsidRPr="00EA76DA" w:rsidRDefault="00EA76DA" w:rsidP="00EA76DA">
            <w:r w:rsidRPr="00EA76DA">
              <w:t>77</w:t>
            </w:r>
          </w:p>
        </w:tc>
        <w:tc>
          <w:tcPr>
            <w:tcW w:w="8066" w:type="dxa"/>
            <w:shd w:val="clear" w:color="auto" w:fill="auto"/>
            <w:noWrap/>
            <w:vAlign w:val="center"/>
            <w:hideMark/>
          </w:tcPr>
          <w:p w14:paraId="53E668C9" w14:textId="77777777" w:rsidR="00EA76DA" w:rsidRPr="00EA76DA" w:rsidRDefault="00EA76DA" w:rsidP="00EA76DA">
            <w:r w:rsidRPr="00EA76DA">
              <w:t xml:space="preserve">CAMBIO DE </w:t>
            </w:r>
            <w:proofErr w:type="spellStart"/>
            <w:r w:rsidRPr="00EA76DA">
              <w:t>TERMOINTERRUPTOR</w:t>
            </w:r>
            <w:proofErr w:type="spellEnd"/>
            <w:r w:rsidRPr="00EA76DA">
              <w:t xml:space="preserve"> DEL RADIADOR</w:t>
            </w:r>
          </w:p>
        </w:tc>
        <w:tc>
          <w:tcPr>
            <w:tcW w:w="988" w:type="dxa"/>
            <w:shd w:val="clear" w:color="auto" w:fill="auto"/>
            <w:noWrap/>
            <w:vAlign w:val="center"/>
            <w:hideMark/>
          </w:tcPr>
          <w:p w14:paraId="494ECB6C" w14:textId="77777777" w:rsidR="00EA76DA" w:rsidRPr="00EA76DA" w:rsidRDefault="00EA76DA" w:rsidP="003723FA">
            <w:pPr>
              <w:jc w:val="center"/>
            </w:pPr>
            <w:r w:rsidRPr="00EA76DA">
              <w:t>1</w:t>
            </w:r>
          </w:p>
        </w:tc>
        <w:tc>
          <w:tcPr>
            <w:tcW w:w="1127" w:type="dxa"/>
            <w:shd w:val="clear" w:color="auto" w:fill="auto"/>
            <w:noWrap/>
            <w:vAlign w:val="center"/>
            <w:hideMark/>
          </w:tcPr>
          <w:p w14:paraId="6EDED75B" w14:textId="77777777" w:rsidR="00EA76DA" w:rsidRPr="00EA76DA" w:rsidRDefault="00EA76DA" w:rsidP="003723FA">
            <w:pPr>
              <w:jc w:val="center"/>
            </w:pPr>
            <w:r w:rsidRPr="00EA76DA">
              <w:t>1</w:t>
            </w:r>
          </w:p>
        </w:tc>
      </w:tr>
      <w:tr w:rsidR="00EA76DA" w:rsidRPr="00EA76DA" w14:paraId="3D1FE04B" w14:textId="77777777" w:rsidTr="003723FA">
        <w:trPr>
          <w:trHeight w:val="170"/>
          <w:jc w:val="center"/>
        </w:trPr>
        <w:tc>
          <w:tcPr>
            <w:tcW w:w="543" w:type="dxa"/>
            <w:shd w:val="clear" w:color="auto" w:fill="auto"/>
            <w:noWrap/>
            <w:vAlign w:val="center"/>
            <w:hideMark/>
          </w:tcPr>
          <w:p w14:paraId="61BF0CA3" w14:textId="77777777" w:rsidR="00EA76DA" w:rsidRPr="00EA76DA" w:rsidRDefault="00EA76DA" w:rsidP="00EA76DA">
            <w:r w:rsidRPr="00EA76DA">
              <w:t>78</w:t>
            </w:r>
          </w:p>
        </w:tc>
        <w:tc>
          <w:tcPr>
            <w:tcW w:w="8066" w:type="dxa"/>
            <w:shd w:val="clear" w:color="auto" w:fill="auto"/>
            <w:noWrap/>
            <w:vAlign w:val="center"/>
            <w:hideMark/>
          </w:tcPr>
          <w:p w14:paraId="7954A526" w14:textId="77777777" w:rsidR="00EA76DA" w:rsidRPr="00EA76DA" w:rsidRDefault="00EA76DA" w:rsidP="00EA76DA">
            <w:r w:rsidRPr="00EA76DA">
              <w:t>CAMBIO DE TERMOSTATO</w:t>
            </w:r>
          </w:p>
        </w:tc>
        <w:tc>
          <w:tcPr>
            <w:tcW w:w="988" w:type="dxa"/>
            <w:shd w:val="clear" w:color="auto" w:fill="auto"/>
            <w:noWrap/>
            <w:vAlign w:val="center"/>
            <w:hideMark/>
          </w:tcPr>
          <w:p w14:paraId="3F509E23" w14:textId="77777777" w:rsidR="00EA76DA" w:rsidRPr="00EA76DA" w:rsidRDefault="00EA76DA" w:rsidP="003723FA">
            <w:pPr>
              <w:jc w:val="center"/>
            </w:pPr>
            <w:r w:rsidRPr="00EA76DA">
              <w:t>1</w:t>
            </w:r>
          </w:p>
        </w:tc>
        <w:tc>
          <w:tcPr>
            <w:tcW w:w="1127" w:type="dxa"/>
            <w:shd w:val="clear" w:color="auto" w:fill="auto"/>
            <w:noWrap/>
            <w:vAlign w:val="center"/>
            <w:hideMark/>
          </w:tcPr>
          <w:p w14:paraId="12CF7DF5" w14:textId="77777777" w:rsidR="00EA76DA" w:rsidRPr="00EA76DA" w:rsidRDefault="00EA76DA" w:rsidP="003723FA">
            <w:pPr>
              <w:jc w:val="center"/>
            </w:pPr>
            <w:r w:rsidRPr="00EA76DA">
              <w:t>1</w:t>
            </w:r>
          </w:p>
        </w:tc>
      </w:tr>
      <w:tr w:rsidR="00EA76DA" w:rsidRPr="00EA76DA" w14:paraId="2809C2E1" w14:textId="77777777" w:rsidTr="003723FA">
        <w:trPr>
          <w:trHeight w:val="170"/>
          <w:jc w:val="center"/>
        </w:trPr>
        <w:tc>
          <w:tcPr>
            <w:tcW w:w="543" w:type="dxa"/>
            <w:shd w:val="clear" w:color="auto" w:fill="auto"/>
            <w:noWrap/>
            <w:vAlign w:val="center"/>
            <w:hideMark/>
          </w:tcPr>
          <w:p w14:paraId="0AEC713F" w14:textId="77777777" w:rsidR="00EA76DA" w:rsidRPr="00EA76DA" w:rsidRDefault="00EA76DA" w:rsidP="00EA76DA">
            <w:r w:rsidRPr="00EA76DA">
              <w:t>79</w:t>
            </w:r>
          </w:p>
        </w:tc>
        <w:tc>
          <w:tcPr>
            <w:tcW w:w="8066" w:type="dxa"/>
            <w:shd w:val="clear" w:color="auto" w:fill="auto"/>
            <w:noWrap/>
            <w:vAlign w:val="center"/>
            <w:hideMark/>
          </w:tcPr>
          <w:p w14:paraId="2BC122C1" w14:textId="77777777" w:rsidR="00EA76DA" w:rsidRPr="00EA76DA" w:rsidRDefault="00EA76DA" w:rsidP="00EA76DA">
            <w:r w:rsidRPr="00EA76DA">
              <w:t xml:space="preserve">CAMBIO DE </w:t>
            </w:r>
            <w:proofErr w:type="spellStart"/>
            <w:r w:rsidRPr="00EA76DA">
              <w:t>TRICETAS</w:t>
            </w:r>
            <w:proofErr w:type="spellEnd"/>
          </w:p>
        </w:tc>
        <w:tc>
          <w:tcPr>
            <w:tcW w:w="988" w:type="dxa"/>
            <w:shd w:val="clear" w:color="auto" w:fill="auto"/>
            <w:noWrap/>
            <w:vAlign w:val="center"/>
            <w:hideMark/>
          </w:tcPr>
          <w:p w14:paraId="2B5F07AD" w14:textId="77777777" w:rsidR="00EA76DA" w:rsidRPr="00EA76DA" w:rsidRDefault="00EA76DA" w:rsidP="003723FA">
            <w:pPr>
              <w:jc w:val="center"/>
            </w:pPr>
            <w:r w:rsidRPr="00EA76DA">
              <w:t>1</w:t>
            </w:r>
          </w:p>
        </w:tc>
        <w:tc>
          <w:tcPr>
            <w:tcW w:w="1127" w:type="dxa"/>
            <w:shd w:val="clear" w:color="auto" w:fill="auto"/>
            <w:noWrap/>
            <w:vAlign w:val="center"/>
            <w:hideMark/>
          </w:tcPr>
          <w:p w14:paraId="77B64F36" w14:textId="77777777" w:rsidR="00EA76DA" w:rsidRPr="00EA76DA" w:rsidRDefault="00EA76DA" w:rsidP="003723FA">
            <w:pPr>
              <w:jc w:val="center"/>
            </w:pPr>
            <w:r w:rsidRPr="00EA76DA">
              <w:t>1</w:t>
            </w:r>
          </w:p>
        </w:tc>
      </w:tr>
      <w:tr w:rsidR="00EA76DA" w:rsidRPr="00EA76DA" w14:paraId="586414B4" w14:textId="77777777" w:rsidTr="003723FA">
        <w:trPr>
          <w:trHeight w:val="170"/>
          <w:jc w:val="center"/>
        </w:trPr>
        <w:tc>
          <w:tcPr>
            <w:tcW w:w="543" w:type="dxa"/>
            <w:shd w:val="clear" w:color="auto" w:fill="auto"/>
            <w:noWrap/>
            <w:vAlign w:val="center"/>
            <w:hideMark/>
          </w:tcPr>
          <w:p w14:paraId="1985F9BF" w14:textId="77777777" w:rsidR="00EA76DA" w:rsidRPr="00EA76DA" w:rsidRDefault="00EA76DA" w:rsidP="00EA76DA">
            <w:r w:rsidRPr="00EA76DA">
              <w:t>80</w:t>
            </w:r>
          </w:p>
        </w:tc>
        <w:tc>
          <w:tcPr>
            <w:tcW w:w="8066" w:type="dxa"/>
            <w:shd w:val="clear" w:color="auto" w:fill="auto"/>
            <w:noWrap/>
            <w:vAlign w:val="center"/>
            <w:hideMark/>
          </w:tcPr>
          <w:p w14:paraId="43CADD38" w14:textId="77777777" w:rsidR="00EA76DA" w:rsidRPr="00EA76DA" w:rsidRDefault="00EA76DA" w:rsidP="00EA76DA">
            <w:r w:rsidRPr="00EA76DA">
              <w:t>CAMBIO DE TORRETA (AMBULANCIAS)</w:t>
            </w:r>
          </w:p>
        </w:tc>
        <w:tc>
          <w:tcPr>
            <w:tcW w:w="988" w:type="dxa"/>
            <w:shd w:val="clear" w:color="auto" w:fill="auto"/>
            <w:noWrap/>
            <w:vAlign w:val="center"/>
            <w:hideMark/>
          </w:tcPr>
          <w:p w14:paraId="58957619" w14:textId="77777777" w:rsidR="00EA76DA" w:rsidRPr="00EA76DA" w:rsidRDefault="00EA76DA" w:rsidP="003723FA">
            <w:pPr>
              <w:jc w:val="center"/>
            </w:pPr>
            <w:r w:rsidRPr="00EA76DA">
              <w:t>1</w:t>
            </w:r>
          </w:p>
        </w:tc>
        <w:tc>
          <w:tcPr>
            <w:tcW w:w="1127" w:type="dxa"/>
            <w:shd w:val="clear" w:color="auto" w:fill="auto"/>
            <w:noWrap/>
            <w:vAlign w:val="center"/>
            <w:hideMark/>
          </w:tcPr>
          <w:p w14:paraId="78E0853B" w14:textId="77777777" w:rsidR="00EA76DA" w:rsidRPr="00EA76DA" w:rsidRDefault="00EA76DA" w:rsidP="003723FA">
            <w:pPr>
              <w:jc w:val="center"/>
            </w:pPr>
            <w:r w:rsidRPr="00EA76DA">
              <w:t>1</w:t>
            </w:r>
          </w:p>
        </w:tc>
      </w:tr>
      <w:tr w:rsidR="00EA76DA" w:rsidRPr="00EA76DA" w14:paraId="0E169A51" w14:textId="77777777" w:rsidTr="003723FA">
        <w:trPr>
          <w:trHeight w:val="170"/>
          <w:jc w:val="center"/>
        </w:trPr>
        <w:tc>
          <w:tcPr>
            <w:tcW w:w="543" w:type="dxa"/>
            <w:shd w:val="clear" w:color="auto" w:fill="auto"/>
            <w:noWrap/>
            <w:vAlign w:val="center"/>
            <w:hideMark/>
          </w:tcPr>
          <w:p w14:paraId="127B295E" w14:textId="77777777" w:rsidR="00EA76DA" w:rsidRPr="00EA76DA" w:rsidRDefault="00EA76DA" w:rsidP="00EA76DA">
            <w:r w:rsidRPr="00EA76DA">
              <w:t>81</w:t>
            </w:r>
          </w:p>
        </w:tc>
        <w:tc>
          <w:tcPr>
            <w:tcW w:w="8066" w:type="dxa"/>
            <w:shd w:val="clear" w:color="auto" w:fill="auto"/>
            <w:noWrap/>
            <w:vAlign w:val="center"/>
            <w:hideMark/>
          </w:tcPr>
          <w:p w14:paraId="19EEA4D0" w14:textId="77777777" w:rsidR="00EA76DA" w:rsidRPr="00EA76DA" w:rsidRDefault="00EA76DA" w:rsidP="00EA76DA">
            <w:r w:rsidRPr="00EA76DA">
              <w:t>CAMBIO DE UNIDAD (FAROS DELANTEROS)</w:t>
            </w:r>
          </w:p>
        </w:tc>
        <w:tc>
          <w:tcPr>
            <w:tcW w:w="988" w:type="dxa"/>
            <w:shd w:val="clear" w:color="auto" w:fill="auto"/>
            <w:noWrap/>
            <w:vAlign w:val="center"/>
            <w:hideMark/>
          </w:tcPr>
          <w:p w14:paraId="733572BC" w14:textId="77777777" w:rsidR="00EA76DA" w:rsidRPr="00EA76DA" w:rsidRDefault="00EA76DA" w:rsidP="003723FA">
            <w:pPr>
              <w:jc w:val="center"/>
            </w:pPr>
            <w:r w:rsidRPr="00EA76DA">
              <w:t>1</w:t>
            </w:r>
          </w:p>
        </w:tc>
        <w:tc>
          <w:tcPr>
            <w:tcW w:w="1127" w:type="dxa"/>
            <w:shd w:val="clear" w:color="auto" w:fill="auto"/>
            <w:noWrap/>
            <w:vAlign w:val="center"/>
            <w:hideMark/>
          </w:tcPr>
          <w:p w14:paraId="647F98D2" w14:textId="77777777" w:rsidR="00EA76DA" w:rsidRPr="00EA76DA" w:rsidRDefault="00EA76DA" w:rsidP="003723FA">
            <w:pPr>
              <w:jc w:val="center"/>
            </w:pPr>
            <w:r w:rsidRPr="00EA76DA">
              <w:t>1</w:t>
            </w:r>
          </w:p>
        </w:tc>
      </w:tr>
      <w:tr w:rsidR="00EA76DA" w:rsidRPr="00EA76DA" w14:paraId="4F608559" w14:textId="77777777" w:rsidTr="003723FA">
        <w:trPr>
          <w:trHeight w:val="170"/>
          <w:jc w:val="center"/>
        </w:trPr>
        <w:tc>
          <w:tcPr>
            <w:tcW w:w="543" w:type="dxa"/>
            <w:shd w:val="clear" w:color="auto" w:fill="auto"/>
            <w:noWrap/>
            <w:vAlign w:val="center"/>
            <w:hideMark/>
          </w:tcPr>
          <w:p w14:paraId="142AC9BB" w14:textId="77777777" w:rsidR="00EA76DA" w:rsidRPr="00EA76DA" w:rsidRDefault="00EA76DA" w:rsidP="00EA76DA">
            <w:r w:rsidRPr="00EA76DA">
              <w:t>82</w:t>
            </w:r>
          </w:p>
        </w:tc>
        <w:tc>
          <w:tcPr>
            <w:tcW w:w="8066" w:type="dxa"/>
            <w:shd w:val="clear" w:color="auto" w:fill="auto"/>
            <w:noWrap/>
            <w:vAlign w:val="center"/>
            <w:hideMark/>
          </w:tcPr>
          <w:p w14:paraId="4889B62B" w14:textId="77777777" w:rsidR="00EA76DA" w:rsidRPr="00EA76DA" w:rsidRDefault="00EA76DA" w:rsidP="00EA76DA">
            <w:r w:rsidRPr="00EA76DA">
              <w:t>CAMBIO DE YUGO</w:t>
            </w:r>
          </w:p>
        </w:tc>
        <w:tc>
          <w:tcPr>
            <w:tcW w:w="988" w:type="dxa"/>
            <w:shd w:val="clear" w:color="auto" w:fill="auto"/>
            <w:noWrap/>
            <w:vAlign w:val="center"/>
            <w:hideMark/>
          </w:tcPr>
          <w:p w14:paraId="661E620A" w14:textId="77777777" w:rsidR="00EA76DA" w:rsidRPr="00EA76DA" w:rsidRDefault="00EA76DA" w:rsidP="003723FA">
            <w:pPr>
              <w:jc w:val="center"/>
            </w:pPr>
            <w:r w:rsidRPr="00EA76DA">
              <w:t>1</w:t>
            </w:r>
          </w:p>
        </w:tc>
        <w:tc>
          <w:tcPr>
            <w:tcW w:w="1127" w:type="dxa"/>
            <w:shd w:val="clear" w:color="auto" w:fill="auto"/>
            <w:noWrap/>
            <w:vAlign w:val="center"/>
            <w:hideMark/>
          </w:tcPr>
          <w:p w14:paraId="36A41258" w14:textId="77777777" w:rsidR="00EA76DA" w:rsidRPr="00EA76DA" w:rsidRDefault="00EA76DA" w:rsidP="003723FA">
            <w:pPr>
              <w:jc w:val="center"/>
            </w:pPr>
            <w:r w:rsidRPr="00EA76DA">
              <w:t>1</w:t>
            </w:r>
          </w:p>
        </w:tc>
      </w:tr>
      <w:tr w:rsidR="00EA76DA" w:rsidRPr="00EA76DA" w14:paraId="36EA5EB3" w14:textId="77777777" w:rsidTr="003723FA">
        <w:trPr>
          <w:trHeight w:val="170"/>
          <w:jc w:val="center"/>
        </w:trPr>
        <w:tc>
          <w:tcPr>
            <w:tcW w:w="543" w:type="dxa"/>
            <w:shd w:val="clear" w:color="auto" w:fill="auto"/>
            <w:noWrap/>
            <w:vAlign w:val="center"/>
            <w:hideMark/>
          </w:tcPr>
          <w:p w14:paraId="44E876D5" w14:textId="77777777" w:rsidR="00EA76DA" w:rsidRPr="00EA76DA" w:rsidRDefault="00EA76DA" w:rsidP="00EA76DA">
            <w:r w:rsidRPr="00EA76DA">
              <w:t>83</w:t>
            </w:r>
          </w:p>
        </w:tc>
        <w:tc>
          <w:tcPr>
            <w:tcW w:w="8066" w:type="dxa"/>
            <w:shd w:val="clear" w:color="auto" w:fill="auto"/>
            <w:noWrap/>
            <w:vAlign w:val="center"/>
            <w:hideMark/>
          </w:tcPr>
          <w:p w14:paraId="25239881" w14:textId="77777777" w:rsidR="00EA76DA" w:rsidRPr="00EA76DA" w:rsidRDefault="00EA76DA" w:rsidP="00EA76DA">
            <w:r w:rsidRPr="00EA76DA">
              <w:t>CAMBIO DE VÁLVULAS REPARTIDORAS</w:t>
            </w:r>
          </w:p>
        </w:tc>
        <w:tc>
          <w:tcPr>
            <w:tcW w:w="988" w:type="dxa"/>
            <w:shd w:val="clear" w:color="auto" w:fill="auto"/>
            <w:noWrap/>
            <w:vAlign w:val="center"/>
            <w:hideMark/>
          </w:tcPr>
          <w:p w14:paraId="619E5F82" w14:textId="77777777" w:rsidR="00EA76DA" w:rsidRPr="00EA76DA" w:rsidRDefault="00EA76DA" w:rsidP="003723FA">
            <w:pPr>
              <w:jc w:val="center"/>
            </w:pPr>
            <w:r w:rsidRPr="00EA76DA">
              <w:t>1</w:t>
            </w:r>
          </w:p>
        </w:tc>
        <w:tc>
          <w:tcPr>
            <w:tcW w:w="1127" w:type="dxa"/>
            <w:shd w:val="clear" w:color="auto" w:fill="auto"/>
            <w:noWrap/>
            <w:vAlign w:val="center"/>
            <w:hideMark/>
          </w:tcPr>
          <w:p w14:paraId="13C2E57B" w14:textId="77777777" w:rsidR="00EA76DA" w:rsidRPr="00EA76DA" w:rsidRDefault="00EA76DA" w:rsidP="003723FA">
            <w:pPr>
              <w:jc w:val="center"/>
            </w:pPr>
            <w:r w:rsidRPr="00EA76DA">
              <w:t>1</w:t>
            </w:r>
          </w:p>
        </w:tc>
      </w:tr>
      <w:tr w:rsidR="00EA76DA" w:rsidRPr="00EA76DA" w14:paraId="45BF4DA1" w14:textId="77777777" w:rsidTr="003723FA">
        <w:trPr>
          <w:trHeight w:val="170"/>
          <w:jc w:val="center"/>
        </w:trPr>
        <w:tc>
          <w:tcPr>
            <w:tcW w:w="543" w:type="dxa"/>
            <w:shd w:val="clear" w:color="auto" w:fill="auto"/>
            <w:noWrap/>
            <w:vAlign w:val="center"/>
            <w:hideMark/>
          </w:tcPr>
          <w:p w14:paraId="583FC9A6" w14:textId="77777777" w:rsidR="00EA76DA" w:rsidRPr="00EA76DA" w:rsidRDefault="00EA76DA" w:rsidP="00EA76DA">
            <w:r w:rsidRPr="00EA76DA">
              <w:t>84</w:t>
            </w:r>
          </w:p>
        </w:tc>
        <w:tc>
          <w:tcPr>
            <w:tcW w:w="8066" w:type="dxa"/>
            <w:shd w:val="clear" w:color="auto" w:fill="auto"/>
            <w:noWrap/>
            <w:vAlign w:val="center"/>
            <w:hideMark/>
          </w:tcPr>
          <w:p w14:paraId="2227D03B" w14:textId="77777777" w:rsidR="00EA76DA" w:rsidRPr="00EA76DA" w:rsidRDefault="00EA76DA" w:rsidP="00EA76DA">
            <w:r w:rsidRPr="00EA76DA">
              <w:t>CAMBIO SOPORTE DE MOTOR VERTICAL/HORIZONTAL</w:t>
            </w:r>
          </w:p>
        </w:tc>
        <w:tc>
          <w:tcPr>
            <w:tcW w:w="988" w:type="dxa"/>
            <w:shd w:val="clear" w:color="auto" w:fill="auto"/>
            <w:noWrap/>
            <w:vAlign w:val="center"/>
            <w:hideMark/>
          </w:tcPr>
          <w:p w14:paraId="6C6C22A0" w14:textId="77777777" w:rsidR="00EA76DA" w:rsidRPr="00EA76DA" w:rsidRDefault="00EA76DA" w:rsidP="003723FA">
            <w:pPr>
              <w:jc w:val="center"/>
            </w:pPr>
            <w:r w:rsidRPr="00EA76DA">
              <w:t>1</w:t>
            </w:r>
          </w:p>
        </w:tc>
        <w:tc>
          <w:tcPr>
            <w:tcW w:w="1127" w:type="dxa"/>
            <w:shd w:val="clear" w:color="auto" w:fill="auto"/>
            <w:noWrap/>
            <w:vAlign w:val="center"/>
            <w:hideMark/>
          </w:tcPr>
          <w:p w14:paraId="0B794100" w14:textId="77777777" w:rsidR="00EA76DA" w:rsidRPr="00EA76DA" w:rsidRDefault="00EA76DA" w:rsidP="003723FA">
            <w:pPr>
              <w:jc w:val="center"/>
            </w:pPr>
            <w:r w:rsidRPr="00EA76DA">
              <w:t>1</w:t>
            </w:r>
          </w:p>
        </w:tc>
      </w:tr>
      <w:tr w:rsidR="00EA76DA" w:rsidRPr="00EA76DA" w14:paraId="5C511F81" w14:textId="77777777" w:rsidTr="003723FA">
        <w:trPr>
          <w:trHeight w:val="170"/>
          <w:jc w:val="center"/>
        </w:trPr>
        <w:tc>
          <w:tcPr>
            <w:tcW w:w="543" w:type="dxa"/>
            <w:shd w:val="clear" w:color="auto" w:fill="auto"/>
            <w:noWrap/>
            <w:vAlign w:val="center"/>
            <w:hideMark/>
          </w:tcPr>
          <w:p w14:paraId="5711EEE8" w14:textId="77777777" w:rsidR="00EA76DA" w:rsidRPr="00EA76DA" w:rsidRDefault="00EA76DA" w:rsidP="00EA76DA">
            <w:r w:rsidRPr="00EA76DA">
              <w:t>85</w:t>
            </w:r>
          </w:p>
        </w:tc>
        <w:tc>
          <w:tcPr>
            <w:tcW w:w="8066" w:type="dxa"/>
            <w:shd w:val="clear" w:color="auto" w:fill="auto"/>
            <w:noWrap/>
            <w:vAlign w:val="center"/>
            <w:hideMark/>
          </w:tcPr>
          <w:p w14:paraId="660716D1" w14:textId="77777777" w:rsidR="00EA76DA" w:rsidRPr="00EA76DA" w:rsidRDefault="00EA76DA" w:rsidP="00EA76DA">
            <w:r w:rsidRPr="00EA76DA">
              <w:t>CHAPAS CERRADURAS EN GENERAL</w:t>
            </w:r>
          </w:p>
        </w:tc>
        <w:tc>
          <w:tcPr>
            <w:tcW w:w="988" w:type="dxa"/>
            <w:shd w:val="clear" w:color="auto" w:fill="auto"/>
            <w:noWrap/>
            <w:vAlign w:val="center"/>
            <w:hideMark/>
          </w:tcPr>
          <w:p w14:paraId="39033647" w14:textId="77777777" w:rsidR="00EA76DA" w:rsidRPr="00EA76DA" w:rsidRDefault="00EA76DA" w:rsidP="003723FA">
            <w:pPr>
              <w:jc w:val="center"/>
            </w:pPr>
            <w:r w:rsidRPr="00EA76DA">
              <w:t>1</w:t>
            </w:r>
          </w:p>
        </w:tc>
        <w:tc>
          <w:tcPr>
            <w:tcW w:w="1127" w:type="dxa"/>
            <w:shd w:val="clear" w:color="auto" w:fill="auto"/>
            <w:noWrap/>
            <w:vAlign w:val="center"/>
            <w:hideMark/>
          </w:tcPr>
          <w:p w14:paraId="4B462047" w14:textId="77777777" w:rsidR="00EA76DA" w:rsidRPr="00EA76DA" w:rsidRDefault="00EA76DA" w:rsidP="003723FA">
            <w:pPr>
              <w:jc w:val="center"/>
            </w:pPr>
            <w:r w:rsidRPr="00EA76DA">
              <w:t>1</w:t>
            </w:r>
          </w:p>
        </w:tc>
      </w:tr>
      <w:tr w:rsidR="00EA76DA" w:rsidRPr="00EA76DA" w14:paraId="3E4FE4A5" w14:textId="77777777" w:rsidTr="003723FA">
        <w:trPr>
          <w:trHeight w:val="170"/>
          <w:jc w:val="center"/>
        </w:trPr>
        <w:tc>
          <w:tcPr>
            <w:tcW w:w="543" w:type="dxa"/>
            <w:shd w:val="clear" w:color="auto" w:fill="auto"/>
            <w:noWrap/>
            <w:vAlign w:val="center"/>
            <w:hideMark/>
          </w:tcPr>
          <w:p w14:paraId="2F327E4B" w14:textId="77777777" w:rsidR="00EA76DA" w:rsidRPr="00EA76DA" w:rsidRDefault="00EA76DA" w:rsidP="00EA76DA">
            <w:r w:rsidRPr="00EA76DA">
              <w:t>86</w:t>
            </w:r>
          </w:p>
        </w:tc>
        <w:tc>
          <w:tcPr>
            <w:tcW w:w="8066" w:type="dxa"/>
            <w:shd w:val="clear" w:color="auto" w:fill="auto"/>
            <w:noWrap/>
            <w:vAlign w:val="center"/>
            <w:hideMark/>
          </w:tcPr>
          <w:p w14:paraId="3F23C256" w14:textId="77777777" w:rsidR="00EA76DA" w:rsidRPr="00EA76DA" w:rsidRDefault="00EA76DA" w:rsidP="00EA76DA">
            <w:r w:rsidRPr="00EA76DA">
              <w:t>DUPLICADO DE LLAVE CON CHIP</w:t>
            </w:r>
          </w:p>
        </w:tc>
        <w:tc>
          <w:tcPr>
            <w:tcW w:w="988" w:type="dxa"/>
            <w:shd w:val="clear" w:color="auto" w:fill="auto"/>
            <w:noWrap/>
            <w:vAlign w:val="center"/>
            <w:hideMark/>
          </w:tcPr>
          <w:p w14:paraId="59E334D5" w14:textId="77777777" w:rsidR="00EA76DA" w:rsidRPr="00EA76DA" w:rsidRDefault="00EA76DA" w:rsidP="003723FA">
            <w:pPr>
              <w:jc w:val="center"/>
            </w:pPr>
            <w:r w:rsidRPr="00EA76DA">
              <w:t>1</w:t>
            </w:r>
          </w:p>
        </w:tc>
        <w:tc>
          <w:tcPr>
            <w:tcW w:w="1127" w:type="dxa"/>
            <w:shd w:val="clear" w:color="auto" w:fill="auto"/>
            <w:noWrap/>
            <w:vAlign w:val="center"/>
            <w:hideMark/>
          </w:tcPr>
          <w:p w14:paraId="7C6EB62D" w14:textId="77777777" w:rsidR="00EA76DA" w:rsidRPr="00EA76DA" w:rsidRDefault="00EA76DA" w:rsidP="003723FA">
            <w:pPr>
              <w:jc w:val="center"/>
            </w:pPr>
            <w:r w:rsidRPr="00EA76DA">
              <w:t>1</w:t>
            </w:r>
          </w:p>
        </w:tc>
      </w:tr>
      <w:tr w:rsidR="00EA76DA" w:rsidRPr="00EA76DA" w14:paraId="79DDC0CD" w14:textId="77777777" w:rsidTr="003723FA">
        <w:trPr>
          <w:trHeight w:val="170"/>
          <w:jc w:val="center"/>
        </w:trPr>
        <w:tc>
          <w:tcPr>
            <w:tcW w:w="543" w:type="dxa"/>
            <w:shd w:val="clear" w:color="auto" w:fill="auto"/>
            <w:noWrap/>
            <w:vAlign w:val="center"/>
            <w:hideMark/>
          </w:tcPr>
          <w:p w14:paraId="1A035101" w14:textId="77777777" w:rsidR="00EA76DA" w:rsidRPr="00EA76DA" w:rsidRDefault="00EA76DA" w:rsidP="00EA76DA">
            <w:r w:rsidRPr="00EA76DA">
              <w:t>87</w:t>
            </w:r>
          </w:p>
        </w:tc>
        <w:tc>
          <w:tcPr>
            <w:tcW w:w="8066" w:type="dxa"/>
            <w:shd w:val="clear" w:color="auto" w:fill="auto"/>
            <w:noWrap/>
            <w:vAlign w:val="center"/>
            <w:hideMark/>
          </w:tcPr>
          <w:p w14:paraId="0C475CA6" w14:textId="77777777" w:rsidR="00EA76DA" w:rsidRPr="00EA76DA" w:rsidRDefault="00EA76DA" w:rsidP="00EA76DA">
            <w:r w:rsidRPr="00EA76DA">
              <w:t>DUPLICADO DE LLAVE TODAS LAS MARCAS</w:t>
            </w:r>
          </w:p>
        </w:tc>
        <w:tc>
          <w:tcPr>
            <w:tcW w:w="988" w:type="dxa"/>
            <w:shd w:val="clear" w:color="auto" w:fill="auto"/>
            <w:noWrap/>
            <w:vAlign w:val="center"/>
            <w:hideMark/>
          </w:tcPr>
          <w:p w14:paraId="28B9F225" w14:textId="77777777" w:rsidR="00EA76DA" w:rsidRPr="00EA76DA" w:rsidRDefault="00EA76DA" w:rsidP="003723FA">
            <w:pPr>
              <w:jc w:val="center"/>
            </w:pPr>
            <w:r w:rsidRPr="00EA76DA">
              <w:t>1</w:t>
            </w:r>
          </w:p>
        </w:tc>
        <w:tc>
          <w:tcPr>
            <w:tcW w:w="1127" w:type="dxa"/>
            <w:shd w:val="clear" w:color="auto" w:fill="auto"/>
            <w:noWrap/>
            <w:vAlign w:val="center"/>
            <w:hideMark/>
          </w:tcPr>
          <w:p w14:paraId="008B44DF" w14:textId="77777777" w:rsidR="00EA76DA" w:rsidRPr="00EA76DA" w:rsidRDefault="00EA76DA" w:rsidP="003723FA">
            <w:pPr>
              <w:jc w:val="center"/>
            </w:pPr>
            <w:r w:rsidRPr="00EA76DA">
              <w:t>1</w:t>
            </w:r>
          </w:p>
        </w:tc>
      </w:tr>
      <w:tr w:rsidR="00EA76DA" w:rsidRPr="00EA76DA" w14:paraId="21E43009" w14:textId="77777777" w:rsidTr="008C2931">
        <w:trPr>
          <w:trHeight w:val="170"/>
          <w:jc w:val="center"/>
        </w:trPr>
        <w:tc>
          <w:tcPr>
            <w:tcW w:w="543" w:type="dxa"/>
            <w:shd w:val="clear" w:color="auto" w:fill="auto"/>
            <w:noWrap/>
            <w:vAlign w:val="center"/>
            <w:hideMark/>
          </w:tcPr>
          <w:p w14:paraId="4B3A759B" w14:textId="77777777" w:rsidR="00EA76DA" w:rsidRPr="00EA76DA" w:rsidRDefault="00EA76DA" w:rsidP="00EA76DA">
            <w:r w:rsidRPr="00EA76DA">
              <w:t>88</w:t>
            </w:r>
          </w:p>
        </w:tc>
        <w:tc>
          <w:tcPr>
            <w:tcW w:w="8066" w:type="dxa"/>
            <w:shd w:val="clear" w:color="auto" w:fill="auto"/>
            <w:noWrap/>
            <w:vAlign w:val="center"/>
            <w:hideMark/>
          </w:tcPr>
          <w:p w14:paraId="1CBE875D" w14:textId="77777777" w:rsidR="00EA76DA" w:rsidRPr="00EA76DA" w:rsidRDefault="00EA76DA" w:rsidP="00EA76DA">
            <w:r w:rsidRPr="00EA76DA">
              <w:t>ELEVADORES EN GENERAL (VENTANA)</w:t>
            </w:r>
          </w:p>
        </w:tc>
        <w:tc>
          <w:tcPr>
            <w:tcW w:w="988" w:type="dxa"/>
            <w:shd w:val="clear" w:color="auto" w:fill="auto"/>
            <w:noWrap/>
            <w:vAlign w:val="center"/>
            <w:hideMark/>
          </w:tcPr>
          <w:p w14:paraId="545BBC46" w14:textId="77777777" w:rsidR="00EA76DA" w:rsidRPr="00EA76DA" w:rsidRDefault="00EA76DA" w:rsidP="003723FA">
            <w:pPr>
              <w:jc w:val="center"/>
            </w:pPr>
            <w:r w:rsidRPr="00EA76DA">
              <w:t>1</w:t>
            </w:r>
          </w:p>
        </w:tc>
        <w:tc>
          <w:tcPr>
            <w:tcW w:w="1127" w:type="dxa"/>
            <w:shd w:val="clear" w:color="auto" w:fill="auto"/>
            <w:noWrap/>
            <w:vAlign w:val="center"/>
            <w:hideMark/>
          </w:tcPr>
          <w:p w14:paraId="5E5299D4" w14:textId="77777777" w:rsidR="00EA76DA" w:rsidRPr="00EA76DA" w:rsidRDefault="00EA76DA" w:rsidP="003723FA">
            <w:pPr>
              <w:jc w:val="center"/>
            </w:pPr>
            <w:r w:rsidRPr="00EA76DA">
              <w:t>1</w:t>
            </w:r>
          </w:p>
        </w:tc>
      </w:tr>
      <w:tr w:rsidR="00EA76DA" w:rsidRPr="00EA76DA" w14:paraId="41325665" w14:textId="77777777" w:rsidTr="008C2931">
        <w:trPr>
          <w:trHeight w:val="170"/>
          <w:jc w:val="center"/>
        </w:trPr>
        <w:tc>
          <w:tcPr>
            <w:tcW w:w="543" w:type="dxa"/>
            <w:shd w:val="clear" w:color="auto" w:fill="auto"/>
            <w:noWrap/>
            <w:vAlign w:val="center"/>
            <w:hideMark/>
          </w:tcPr>
          <w:p w14:paraId="4A1390D3" w14:textId="77777777" w:rsidR="00EA76DA" w:rsidRPr="00EA76DA" w:rsidRDefault="00EA76DA" w:rsidP="00EA76DA">
            <w:r w:rsidRPr="00EA76DA">
              <w:t>89</w:t>
            </w:r>
          </w:p>
        </w:tc>
        <w:tc>
          <w:tcPr>
            <w:tcW w:w="8066" w:type="dxa"/>
            <w:shd w:val="clear" w:color="auto" w:fill="auto"/>
            <w:noWrap/>
            <w:vAlign w:val="center"/>
            <w:hideMark/>
          </w:tcPr>
          <w:p w14:paraId="6BA7DA66" w14:textId="77777777" w:rsidR="00EA76DA" w:rsidRPr="00EA76DA" w:rsidRDefault="00EA76DA" w:rsidP="00EA76DA">
            <w:r w:rsidRPr="00EA76DA">
              <w:t>EMPACAR DEPOSITO O LICUADORA DE DIRECCIÓN HIDRÁULICA</w:t>
            </w:r>
          </w:p>
        </w:tc>
        <w:tc>
          <w:tcPr>
            <w:tcW w:w="988" w:type="dxa"/>
            <w:shd w:val="clear" w:color="auto" w:fill="auto"/>
            <w:noWrap/>
            <w:vAlign w:val="center"/>
            <w:hideMark/>
          </w:tcPr>
          <w:p w14:paraId="21725C8A" w14:textId="77777777" w:rsidR="00EA76DA" w:rsidRPr="00EA76DA" w:rsidRDefault="00EA76DA" w:rsidP="003723FA">
            <w:pPr>
              <w:jc w:val="center"/>
            </w:pPr>
            <w:r w:rsidRPr="00EA76DA">
              <w:t>1</w:t>
            </w:r>
          </w:p>
        </w:tc>
        <w:tc>
          <w:tcPr>
            <w:tcW w:w="1127" w:type="dxa"/>
            <w:shd w:val="clear" w:color="auto" w:fill="auto"/>
            <w:noWrap/>
            <w:vAlign w:val="center"/>
            <w:hideMark/>
          </w:tcPr>
          <w:p w14:paraId="3B54D9BF" w14:textId="77777777" w:rsidR="00EA76DA" w:rsidRPr="00EA76DA" w:rsidRDefault="00EA76DA" w:rsidP="003723FA">
            <w:pPr>
              <w:jc w:val="center"/>
            </w:pPr>
            <w:r w:rsidRPr="00EA76DA">
              <w:t>1</w:t>
            </w:r>
          </w:p>
        </w:tc>
      </w:tr>
      <w:tr w:rsidR="00EA76DA" w:rsidRPr="00EA76DA" w14:paraId="63577581" w14:textId="77777777" w:rsidTr="008C2931">
        <w:trPr>
          <w:trHeight w:val="170"/>
          <w:jc w:val="center"/>
        </w:trPr>
        <w:tc>
          <w:tcPr>
            <w:tcW w:w="543" w:type="dxa"/>
            <w:shd w:val="clear" w:color="auto" w:fill="auto"/>
            <w:noWrap/>
            <w:vAlign w:val="center"/>
            <w:hideMark/>
          </w:tcPr>
          <w:p w14:paraId="43292AA5" w14:textId="77777777" w:rsidR="00EA76DA" w:rsidRPr="00EA76DA" w:rsidRDefault="00EA76DA" w:rsidP="00EA76DA">
            <w:r w:rsidRPr="00EA76DA">
              <w:t>90</w:t>
            </w:r>
          </w:p>
        </w:tc>
        <w:tc>
          <w:tcPr>
            <w:tcW w:w="8066" w:type="dxa"/>
            <w:shd w:val="clear" w:color="auto" w:fill="auto"/>
            <w:noWrap/>
            <w:vAlign w:val="center"/>
            <w:hideMark/>
          </w:tcPr>
          <w:p w14:paraId="1D55E07F" w14:textId="77777777" w:rsidR="00EA76DA" w:rsidRPr="00EA76DA" w:rsidRDefault="00EA76DA" w:rsidP="00EA76DA">
            <w:r w:rsidRPr="00EA76DA">
              <w:t>ENGRASAR BALEROS DELANTEROS</w:t>
            </w:r>
          </w:p>
        </w:tc>
        <w:tc>
          <w:tcPr>
            <w:tcW w:w="988" w:type="dxa"/>
            <w:shd w:val="clear" w:color="auto" w:fill="auto"/>
            <w:noWrap/>
            <w:vAlign w:val="center"/>
            <w:hideMark/>
          </w:tcPr>
          <w:p w14:paraId="029238D7" w14:textId="77777777" w:rsidR="00EA76DA" w:rsidRPr="00EA76DA" w:rsidRDefault="00EA76DA" w:rsidP="003723FA">
            <w:pPr>
              <w:jc w:val="center"/>
            </w:pPr>
            <w:r w:rsidRPr="00EA76DA">
              <w:t>1</w:t>
            </w:r>
          </w:p>
        </w:tc>
        <w:tc>
          <w:tcPr>
            <w:tcW w:w="1127" w:type="dxa"/>
            <w:shd w:val="clear" w:color="auto" w:fill="auto"/>
            <w:noWrap/>
            <w:vAlign w:val="center"/>
            <w:hideMark/>
          </w:tcPr>
          <w:p w14:paraId="3E9B3545" w14:textId="77777777" w:rsidR="00EA76DA" w:rsidRPr="00EA76DA" w:rsidRDefault="00EA76DA" w:rsidP="003723FA">
            <w:pPr>
              <w:jc w:val="center"/>
            </w:pPr>
            <w:r w:rsidRPr="00EA76DA">
              <w:t>1</w:t>
            </w:r>
          </w:p>
        </w:tc>
      </w:tr>
      <w:tr w:rsidR="00EA76DA" w:rsidRPr="00EA76DA" w14:paraId="66B59A93" w14:textId="77777777" w:rsidTr="008C2931">
        <w:trPr>
          <w:trHeight w:val="170"/>
          <w:jc w:val="center"/>
        </w:trPr>
        <w:tc>
          <w:tcPr>
            <w:tcW w:w="543" w:type="dxa"/>
            <w:shd w:val="clear" w:color="auto" w:fill="auto"/>
            <w:noWrap/>
            <w:vAlign w:val="center"/>
            <w:hideMark/>
          </w:tcPr>
          <w:p w14:paraId="2D43B3C0" w14:textId="77777777" w:rsidR="00EA76DA" w:rsidRPr="00EA76DA" w:rsidRDefault="00EA76DA" w:rsidP="00EA76DA">
            <w:r w:rsidRPr="00EA76DA">
              <w:t>91</w:t>
            </w:r>
          </w:p>
        </w:tc>
        <w:tc>
          <w:tcPr>
            <w:tcW w:w="8066" w:type="dxa"/>
            <w:shd w:val="clear" w:color="auto" w:fill="auto"/>
            <w:noWrap/>
            <w:vAlign w:val="center"/>
            <w:hideMark/>
          </w:tcPr>
          <w:p w14:paraId="19539715" w14:textId="77777777" w:rsidR="00EA76DA" w:rsidRPr="00EA76DA" w:rsidRDefault="00EA76DA" w:rsidP="00EA76DA">
            <w:r w:rsidRPr="00EA76DA">
              <w:t>ENGRASAR BALEROS TRASEROS</w:t>
            </w:r>
          </w:p>
        </w:tc>
        <w:tc>
          <w:tcPr>
            <w:tcW w:w="988" w:type="dxa"/>
            <w:shd w:val="clear" w:color="auto" w:fill="auto"/>
            <w:noWrap/>
            <w:vAlign w:val="center"/>
            <w:hideMark/>
          </w:tcPr>
          <w:p w14:paraId="36D7BB4C" w14:textId="77777777" w:rsidR="00EA76DA" w:rsidRPr="00EA76DA" w:rsidRDefault="00EA76DA" w:rsidP="003723FA">
            <w:pPr>
              <w:jc w:val="center"/>
            </w:pPr>
            <w:r w:rsidRPr="00EA76DA">
              <w:t>1</w:t>
            </w:r>
          </w:p>
        </w:tc>
        <w:tc>
          <w:tcPr>
            <w:tcW w:w="1127" w:type="dxa"/>
            <w:shd w:val="clear" w:color="auto" w:fill="auto"/>
            <w:noWrap/>
            <w:vAlign w:val="center"/>
            <w:hideMark/>
          </w:tcPr>
          <w:p w14:paraId="0D393512" w14:textId="77777777" w:rsidR="00EA76DA" w:rsidRPr="00EA76DA" w:rsidRDefault="00EA76DA" w:rsidP="003723FA">
            <w:pPr>
              <w:jc w:val="center"/>
            </w:pPr>
            <w:r w:rsidRPr="00EA76DA">
              <w:t>1</w:t>
            </w:r>
          </w:p>
        </w:tc>
      </w:tr>
      <w:tr w:rsidR="00EA76DA" w:rsidRPr="00EA76DA" w14:paraId="70972150" w14:textId="77777777" w:rsidTr="008C2931">
        <w:trPr>
          <w:trHeight w:val="170"/>
          <w:jc w:val="center"/>
        </w:trPr>
        <w:tc>
          <w:tcPr>
            <w:tcW w:w="543" w:type="dxa"/>
            <w:shd w:val="clear" w:color="auto" w:fill="auto"/>
            <w:noWrap/>
            <w:vAlign w:val="center"/>
            <w:hideMark/>
          </w:tcPr>
          <w:p w14:paraId="5FF7EB97" w14:textId="77777777" w:rsidR="00EA76DA" w:rsidRPr="00EA76DA" w:rsidRDefault="00EA76DA" w:rsidP="00EA76DA">
            <w:r w:rsidRPr="00EA76DA">
              <w:t>92</w:t>
            </w:r>
          </w:p>
        </w:tc>
        <w:tc>
          <w:tcPr>
            <w:tcW w:w="8066" w:type="dxa"/>
            <w:shd w:val="clear" w:color="auto" w:fill="auto"/>
            <w:noWrap/>
            <w:vAlign w:val="center"/>
            <w:hideMark/>
          </w:tcPr>
          <w:p w14:paraId="4515F92A" w14:textId="77777777" w:rsidR="00EA76DA" w:rsidRPr="00EA76DA" w:rsidRDefault="00EA76DA" w:rsidP="00EA76DA">
            <w:r w:rsidRPr="00EA76DA">
              <w:t>ESTRIBOS (PAR)</w:t>
            </w:r>
          </w:p>
        </w:tc>
        <w:tc>
          <w:tcPr>
            <w:tcW w:w="988" w:type="dxa"/>
            <w:shd w:val="clear" w:color="auto" w:fill="auto"/>
            <w:noWrap/>
            <w:vAlign w:val="center"/>
            <w:hideMark/>
          </w:tcPr>
          <w:p w14:paraId="77049D04" w14:textId="77777777" w:rsidR="00EA76DA" w:rsidRPr="00EA76DA" w:rsidRDefault="00EA76DA" w:rsidP="003723FA">
            <w:pPr>
              <w:jc w:val="center"/>
            </w:pPr>
            <w:r w:rsidRPr="00EA76DA">
              <w:t>1</w:t>
            </w:r>
          </w:p>
        </w:tc>
        <w:tc>
          <w:tcPr>
            <w:tcW w:w="1127" w:type="dxa"/>
            <w:shd w:val="clear" w:color="auto" w:fill="auto"/>
            <w:noWrap/>
            <w:vAlign w:val="center"/>
            <w:hideMark/>
          </w:tcPr>
          <w:p w14:paraId="07089DB7" w14:textId="77777777" w:rsidR="00EA76DA" w:rsidRPr="00EA76DA" w:rsidRDefault="00EA76DA" w:rsidP="003723FA">
            <w:pPr>
              <w:jc w:val="center"/>
            </w:pPr>
            <w:r w:rsidRPr="00EA76DA">
              <w:t>1</w:t>
            </w:r>
          </w:p>
        </w:tc>
      </w:tr>
      <w:tr w:rsidR="00EA76DA" w:rsidRPr="00EA76DA" w14:paraId="3C6E8D41" w14:textId="77777777" w:rsidTr="008C2931">
        <w:trPr>
          <w:trHeight w:val="170"/>
          <w:jc w:val="center"/>
        </w:trPr>
        <w:tc>
          <w:tcPr>
            <w:tcW w:w="543" w:type="dxa"/>
            <w:shd w:val="clear" w:color="auto" w:fill="auto"/>
            <w:noWrap/>
            <w:vAlign w:val="center"/>
            <w:hideMark/>
          </w:tcPr>
          <w:p w14:paraId="70E5DDDD" w14:textId="77777777" w:rsidR="00EA76DA" w:rsidRPr="00EA76DA" w:rsidRDefault="00EA76DA" w:rsidP="00EA76DA">
            <w:r w:rsidRPr="00EA76DA">
              <w:t>93</w:t>
            </w:r>
          </w:p>
        </w:tc>
        <w:tc>
          <w:tcPr>
            <w:tcW w:w="8066" w:type="dxa"/>
            <w:shd w:val="clear" w:color="auto" w:fill="auto"/>
            <w:noWrap/>
            <w:vAlign w:val="center"/>
            <w:hideMark/>
          </w:tcPr>
          <w:p w14:paraId="3D7D6564" w14:textId="77777777" w:rsidR="00EA76DA" w:rsidRPr="00EA76DA" w:rsidRDefault="00EA76DA" w:rsidP="00EA76DA">
            <w:r w:rsidRPr="00EA76DA">
              <w:t>ESTROBOS</w:t>
            </w:r>
          </w:p>
        </w:tc>
        <w:tc>
          <w:tcPr>
            <w:tcW w:w="988" w:type="dxa"/>
            <w:shd w:val="clear" w:color="auto" w:fill="auto"/>
            <w:noWrap/>
            <w:vAlign w:val="center"/>
            <w:hideMark/>
          </w:tcPr>
          <w:p w14:paraId="0EA77BC8" w14:textId="77777777" w:rsidR="00EA76DA" w:rsidRPr="00EA76DA" w:rsidRDefault="00EA76DA" w:rsidP="003723FA">
            <w:pPr>
              <w:jc w:val="center"/>
            </w:pPr>
            <w:r w:rsidRPr="00EA76DA">
              <w:t>1</w:t>
            </w:r>
          </w:p>
        </w:tc>
        <w:tc>
          <w:tcPr>
            <w:tcW w:w="1127" w:type="dxa"/>
            <w:shd w:val="clear" w:color="auto" w:fill="auto"/>
            <w:noWrap/>
            <w:vAlign w:val="center"/>
            <w:hideMark/>
          </w:tcPr>
          <w:p w14:paraId="4A4461F3" w14:textId="77777777" w:rsidR="00EA76DA" w:rsidRPr="00EA76DA" w:rsidRDefault="00EA76DA" w:rsidP="003723FA">
            <w:pPr>
              <w:jc w:val="center"/>
            </w:pPr>
            <w:r w:rsidRPr="00EA76DA">
              <w:t>1</w:t>
            </w:r>
          </w:p>
        </w:tc>
      </w:tr>
      <w:tr w:rsidR="00EA76DA" w:rsidRPr="00EA76DA" w14:paraId="15DC4684" w14:textId="77777777" w:rsidTr="008C2931">
        <w:trPr>
          <w:trHeight w:val="170"/>
          <w:jc w:val="center"/>
        </w:trPr>
        <w:tc>
          <w:tcPr>
            <w:tcW w:w="543" w:type="dxa"/>
            <w:shd w:val="clear" w:color="auto" w:fill="auto"/>
            <w:noWrap/>
            <w:vAlign w:val="center"/>
            <w:hideMark/>
          </w:tcPr>
          <w:p w14:paraId="782DD89E" w14:textId="77777777" w:rsidR="00EA76DA" w:rsidRPr="00EA76DA" w:rsidRDefault="00EA76DA" w:rsidP="00EA76DA">
            <w:r w:rsidRPr="00EA76DA">
              <w:t>94</w:t>
            </w:r>
          </w:p>
        </w:tc>
        <w:tc>
          <w:tcPr>
            <w:tcW w:w="8066" w:type="dxa"/>
            <w:shd w:val="clear" w:color="auto" w:fill="auto"/>
            <w:noWrap/>
            <w:vAlign w:val="center"/>
            <w:hideMark/>
          </w:tcPr>
          <w:p w14:paraId="11DC15B8" w14:textId="77777777" w:rsidR="00EA76DA" w:rsidRPr="00EA76DA" w:rsidRDefault="00EA76DA" w:rsidP="00EA76DA">
            <w:proofErr w:type="spellStart"/>
            <w:r w:rsidRPr="00EA76DA">
              <w:t>FLASHER</w:t>
            </w:r>
            <w:proofErr w:type="spellEnd"/>
            <w:r w:rsidRPr="00EA76DA">
              <w:t xml:space="preserve"> </w:t>
            </w:r>
            <w:proofErr w:type="spellStart"/>
            <w:r w:rsidRPr="00EA76DA">
              <w:t>ELECTRONIC</w:t>
            </w:r>
            <w:proofErr w:type="spellEnd"/>
          </w:p>
        </w:tc>
        <w:tc>
          <w:tcPr>
            <w:tcW w:w="988" w:type="dxa"/>
            <w:shd w:val="clear" w:color="auto" w:fill="auto"/>
            <w:noWrap/>
            <w:vAlign w:val="center"/>
            <w:hideMark/>
          </w:tcPr>
          <w:p w14:paraId="4339F21C" w14:textId="77777777" w:rsidR="00EA76DA" w:rsidRPr="00EA76DA" w:rsidRDefault="00EA76DA" w:rsidP="003723FA">
            <w:pPr>
              <w:jc w:val="center"/>
            </w:pPr>
            <w:r w:rsidRPr="00EA76DA">
              <w:t>1</w:t>
            </w:r>
          </w:p>
        </w:tc>
        <w:tc>
          <w:tcPr>
            <w:tcW w:w="1127" w:type="dxa"/>
            <w:shd w:val="clear" w:color="auto" w:fill="auto"/>
            <w:noWrap/>
            <w:vAlign w:val="center"/>
            <w:hideMark/>
          </w:tcPr>
          <w:p w14:paraId="2109F3D7" w14:textId="77777777" w:rsidR="00EA76DA" w:rsidRPr="00EA76DA" w:rsidRDefault="00EA76DA" w:rsidP="003723FA">
            <w:pPr>
              <w:jc w:val="center"/>
            </w:pPr>
            <w:r w:rsidRPr="00EA76DA">
              <w:t>1</w:t>
            </w:r>
          </w:p>
        </w:tc>
      </w:tr>
      <w:tr w:rsidR="00EA76DA" w:rsidRPr="00EA76DA" w14:paraId="3FE3BA0F" w14:textId="77777777" w:rsidTr="008C2931">
        <w:trPr>
          <w:trHeight w:val="170"/>
          <w:jc w:val="center"/>
        </w:trPr>
        <w:tc>
          <w:tcPr>
            <w:tcW w:w="543" w:type="dxa"/>
            <w:shd w:val="clear" w:color="auto" w:fill="auto"/>
            <w:noWrap/>
            <w:vAlign w:val="center"/>
            <w:hideMark/>
          </w:tcPr>
          <w:p w14:paraId="3E89ED67" w14:textId="77777777" w:rsidR="00EA76DA" w:rsidRPr="00EA76DA" w:rsidRDefault="00EA76DA" w:rsidP="00EA76DA">
            <w:r w:rsidRPr="00EA76DA">
              <w:t>95</w:t>
            </w:r>
          </w:p>
        </w:tc>
        <w:tc>
          <w:tcPr>
            <w:tcW w:w="8066" w:type="dxa"/>
            <w:shd w:val="clear" w:color="auto" w:fill="auto"/>
            <w:noWrap/>
            <w:vAlign w:val="center"/>
            <w:hideMark/>
          </w:tcPr>
          <w:p w14:paraId="4C654BC7" w14:textId="77777777" w:rsidR="00EA76DA" w:rsidRPr="00EA76DA" w:rsidRDefault="00EA76DA" w:rsidP="00EA76DA">
            <w:r w:rsidRPr="00EA76DA">
              <w:t>FOCOS HALÓGENO</w:t>
            </w:r>
          </w:p>
        </w:tc>
        <w:tc>
          <w:tcPr>
            <w:tcW w:w="988" w:type="dxa"/>
            <w:shd w:val="clear" w:color="auto" w:fill="auto"/>
            <w:noWrap/>
            <w:vAlign w:val="center"/>
            <w:hideMark/>
          </w:tcPr>
          <w:p w14:paraId="6518F672" w14:textId="77777777" w:rsidR="00EA76DA" w:rsidRPr="00EA76DA" w:rsidRDefault="00EA76DA" w:rsidP="003723FA">
            <w:pPr>
              <w:jc w:val="center"/>
            </w:pPr>
            <w:r w:rsidRPr="00EA76DA">
              <w:t>1</w:t>
            </w:r>
          </w:p>
        </w:tc>
        <w:tc>
          <w:tcPr>
            <w:tcW w:w="1127" w:type="dxa"/>
            <w:shd w:val="clear" w:color="auto" w:fill="auto"/>
            <w:noWrap/>
            <w:vAlign w:val="center"/>
            <w:hideMark/>
          </w:tcPr>
          <w:p w14:paraId="09B35580" w14:textId="77777777" w:rsidR="00EA76DA" w:rsidRPr="00EA76DA" w:rsidRDefault="00EA76DA" w:rsidP="003723FA">
            <w:pPr>
              <w:jc w:val="center"/>
            </w:pPr>
            <w:r w:rsidRPr="00EA76DA">
              <w:t>1</w:t>
            </w:r>
          </w:p>
        </w:tc>
      </w:tr>
      <w:tr w:rsidR="00EA76DA" w:rsidRPr="00EA76DA" w14:paraId="1EC9F496" w14:textId="77777777" w:rsidTr="008C2931">
        <w:trPr>
          <w:trHeight w:val="170"/>
          <w:jc w:val="center"/>
        </w:trPr>
        <w:tc>
          <w:tcPr>
            <w:tcW w:w="543" w:type="dxa"/>
            <w:shd w:val="clear" w:color="auto" w:fill="auto"/>
            <w:noWrap/>
            <w:vAlign w:val="center"/>
            <w:hideMark/>
          </w:tcPr>
          <w:p w14:paraId="1E65B1E2" w14:textId="77777777" w:rsidR="00EA76DA" w:rsidRPr="00EA76DA" w:rsidRDefault="00EA76DA" w:rsidP="00EA76DA">
            <w:r w:rsidRPr="00EA76DA">
              <w:t>96</w:t>
            </w:r>
          </w:p>
        </w:tc>
        <w:tc>
          <w:tcPr>
            <w:tcW w:w="8066" w:type="dxa"/>
            <w:shd w:val="clear" w:color="auto" w:fill="auto"/>
            <w:noWrap/>
            <w:vAlign w:val="center"/>
            <w:hideMark/>
          </w:tcPr>
          <w:p w14:paraId="3E65FC2D" w14:textId="77777777" w:rsidR="00EA76DA" w:rsidRPr="00EA76DA" w:rsidRDefault="00EA76DA" w:rsidP="00EA76DA">
            <w:r w:rsidRPr="00EA76DA">
              <w:t>GATO HIDRÁULICO (5 TON) Y CRUCETAS</w:t>
            </w:r>
          </w:p>
        </w:tc>
        <w:tc>
          <w:tcPr>
            <w:tcW w:w="988" w:type="dxa"/>
            <w:shd w:val="clear" w:color="auto" w:fill="auto"/>
            <w:noWrap/>
            <w:vAlign w:val="center"/>
            <w:hideMark/>
          </w:tcPr>
          <w:p w14:paraId="6988125A" w14:textId="77777777" w:rsidR="00EA76DA" w:rsidRPr="00EA76DA" w:rsidRDefault="00EA76DA" w:rsidP="003723FA">
            <w:pPr>
              <w:jc w:val="center"/>
            </w:pPr>
            <w:r w:rsidRPr="00EA76DA">
              <w:t>1</w:t>
            </w:r>
          </w:p>
        </w:tc>
        <w:tc>
          <w:tcPr>
            <w:tcW w:w="1127" w:type="dxa"/>
            <w:shd w:val="clear" w:color="auto" w:fill="auto"/>
            <w:noWrap/>
            <w:vAlign w:val="center"/>
            <w:hideMark/>
          </w:tcPr>
          <w:p w14:paraId="2434F5E4" w14:textId="77777777" w:rsidR="00EA76DA" w:rsidRPr="00EA76DA" w:rsidRDefault="00EA76DA" w:rsidP="003723FA">
            <w:pPr>
              <w:jc w:val="center"/>
            </w:pPr>
            <w:r w:rsidRPr="00EA76DA">
              <w:t>1</w:t>
            </w:r>
          </w:p>
        </w:tc>
      </w:tr>
      <w:tr w:rsidR="00EA76DA" w:rsidRPr="00EA76DA" w14:paraId="04B331A6" w14:textId="77777777" w:rsidTr="008C2931">
        <w:trPr>
          <w:trHeight w:val="170"/>
          <w:jc w:val="center"/>
        </w:trPr>
        <w:tc>
          <w:tcPr>
            <w:tcW w:w="543" w:type="dxa"/>
            <w:shd w:val="clear" w:color="auto" w:fill="auto"/>
            <w:noWrap/>
            <w:vAlign w:val="center"/>
            <w:hideMark/>
          </w:tcPr>
          <w:p w14:paraId="44B8E047" w14:textId="77777777" w:rsidR="00EA76DA" w:rsidRPr="00EA76DA" w:rsidRDefault="00EA76DA" w:rsidP="00EA76DA">
            <w:r w:rsidRPr="00EA76DA">
              <w:t>97</w:t>
            </w:r>
          </w:p>
        </w:tc>
        <w:tc>
          <w:tcPr>
            <w:tcW w:w="8066" w:type="dxa"/>
            <w:shd w:val="clear" w:color="auto" w:fill="auto"/>
            <w:noWrap/>
            <w:vAlign w:val="center"/>
            <w:hideMark/>
          </w:tcPr>
          <w:p w14:paraId="0380F012" w14:textId="77777777" w:rsidR="00EA76DA" w:rsidRPr="00EA76DA" w:rsidRDefault="00EA76DA" w:rsidP="00EA76DA">
            <w:r w:rsidRPr="00EA76DA">
              <w:t>HOJALATERÍA Y PINTURA EN GENERAL</w:t>
            </w:r>
          </w:p>
        </w:tc>
        <w:tc>
          <w:tcPr>
            <w:tcW w:w="988" w:type="dxa"/>
            <w:shd w:val="clear" w:color="auto" w:fill="auto"/>
            <w:noWrap/>
            <w:vAlign w:val="center"/>
            <w:hideMark/>
          </w:tcPr>
          <w:p w14:paraId="048681B7" w14:textId="77777777" w:rsidR="00EA76DA" w:rsidRPr="00EA76DA" w:rsidRDefault="00EA76DA" w:rsidP="003723FA">
            <w:pPr>
              <w:jc w:val="center"/>
            </w:pPr>
            <w:r w:rsidRPr="00EA76DA">
              <w:t>1</w:t>
            </w:r>
          </w:p>
        </w:tc>
        <w:tc>
          <w:tcPr>
            <w:tcW w:w="1127" w:type="dxa"/>
            <w:shd w:val="clear" w:color="auto" w:fill="auto"/>
            <w:noWrap/>
            <w:vAlign w:val="center"/>
            <w:hideMark/>
          </w:tcPr>
          <w:p w14:paraId="372AEC2C" w14:textId="77777777" w:rsidR="00EA76DA" w:rsidRPr="00EA76DA" w:rsidRDefault="00EA76DA" w:rsidP="003723FA">
            <w:pPr>
              <w:jc w:val="center"/>
            </w:pPr>
            <w:r w:rsidRPr="00EA76DA">
              <w:t>1</w:t>
            </w:r>
          </w:p>
        </w:tc>
      </w:tr>
      <w:tr w:rsidR="00EA76DA" w:rsidRPr="00EA76DA" w14:paraId="71ADA992" w14:textId="77777777" w:rsidTr="008C2931">
        <w:trPr>
          <w:trHeight w:val="170"/>
          <w:jc w:val="center"/>
        </w:trPr>
        <w:tc>
          <w:tcPr>
            <w:tcW w:w="543" w:type="dxa"/>
            <w:shd w:val="clear" w:color="auto" w:fill="auto"/>
            <w:noWrap/>
            <w:vAlign w:val="center"/>
            <w:hideMark/>
          </w:tcPr>
          <w:p w14:paraId="698462BA" w14:textId="77777777" w:rsidR="00EA76DA" w:rsidRPr="00EA76DA" w:rsidRDefault="00EA76DA" w:rsidP="00EA76DA">
            <w:r w:rsidRPr="00EA76DA">
              <w:t>98</w:t>
            </w:r>
          </w:p>
        </w:tc>
        <w:tc>
          <w:tcPr>
            <w:tcW w:w="8066" w:type="dxa"/>
            <w:shd w:val="clear" w:color="auto" w:fill="auto"/>
            <w:noWrap/>
            <w:vAlign w:val="center"/>
            <w:hideMark/>
          </w:tcPr>
          <w:p w14:paraId="16CC66F8" w14:textId="77777777" w:rsidR="00EA76DA" w:rsidRPr="00EA76DA" w:rsidRDefault="00EA76DA" w:rsidP="00EA76DA">
            <w:r w:rsidRPr="00EA76DA">
              <w:t>INSTALACIÓN DE FAROS DE HALÓGENO PARA NIEBLA</w:t>
            </w:r>
          </w:p>
        </w:tc>
        <w:tc>
          <w:tcPr>
            <w:tcW w:w="988" w:type="dxa"/>
            <w:shd w:val="clear" w:color="auto" w:fill="auto"/>
            <w:noWrap/>
            <w:vAlign w:val="center"/>
            <w:hideMark/>
          </w:tcPr>
          <w:p w14:paraId="3A96F310" w14:textId="77777777" w:rsidR="00EA76DA" w:rsidRPr="00EA76DA" w:rsidRDefault="00EA76DA" w:rsidP="003723FA">
            <w:pPr>
              <w:jc w:val="center"/>
            </w:pPr>
            <w:r w:rsidRPr="00EA76DA">
              <w:t>1</w:t>
            </w:r>
          </w:p>
        </w:tc>
        <w:tc>
          <w:tcPr>
            <w:tcW w:w="1127" w:type="dxa"/>
            <w:shd w:val="clear" w:color="auto" w:fill="auto"/>
            <w:noWrap/>
            <w:vAlign w:val="center"/>
            <w:hideMark/>
          </w:tcPr>
          <w:p w14:paraId="4BF784C7" w14:textId="77777777" w:rsidR="00EA76DA" w:rsidRPr="00EA76DA" w:rsidRDefault="00EA76DA" w:rsidP="003723FA">
            <w:pPr>
              <w:jc w:val="center"/>
            </w:pPr>
            <w:r w:rsidRPr="00EA76DA">
              <w:t>1</w:t>
            </w:r>
          </w:p>
        </w:tc>
      </w:tr>
      <w:tr w:rsidR="00EA76DA" w:rsidRPr="00EA76DA" w14:paraId="38231AB2" w14:textId="77777777" w:rsidTr="008C2931">
        <w:trPr>
          <w:trHeight w:val="170"/>
          <w:jc w:val="center"/>
        </w:trPr>
        <w:tc>
          <w:tcPr>
            <w:tcW w:w="543" w:type="dxa"/>
            <w:shd w:val="clear" w:color="auto" w:fill="auto"/>
            <w:noWrap/>
            <w:vAlign w:val="center"/>
            <w:hideMark/>
          </w:tcPr>
          <w:p w14:paraId="2E4F39BB" w14:textId="77777777" w:rsidR="00EA76DA" w:rsidRPr="00EA76DA" w:rsidRDefault="00EA76DA" w:rsidP="00EA76DA">
            <w:r w:rsidRPr="00EA76DA">
              <w:t>99</w:t>
            </w:r>
          </w:p>
        </w:tc>
        <w:tc>
          <w:tcPr>
            <w:tcW w:w="8066" w:type="dxa"/>
            <w:shd w:val="clear" w:color="auto" w:fill="auto"/>
            <w:noWrap/>
            <w:vAlign w:val="center"/>
            <w:hideMark/>
          </w:tcPr>
          <w:p w14:paraId="30667FCB" w14:textId="77777777" w:rsidR="00EA76DA" w:rsidRPr="00EA76DA" w:rsidRDefault="00EA76DA" w:rsidP="00EA76DA">
            <w:r w:rsidRPr="00EA76DA">
              <w:t>JUEGO DE CABLES DE BUJÍA</w:t>
            </w:r>
          </w:p>
        </w:tc>
        <w:tc>
          <w:tcPr>
            <w:tcW w:w="988" w:type="dxa"/>
            <w:shd w:val="clear" w:color="auto" w:fill="auto"/>
            <w:noWrap/>
            <w:vAlign w:val="center"/>
            <w:hideMark/>
          </w:tcPr>
          <w:p w14:paraId="674165D0" w14:textId="77777777" w:rsidR="00EA76DA" w:rsidRPr="00EA76DA" w:rsidRDefault="00EA76DA" w:rsidP="003723FA">
            <w:pPr>
              <w:jc w:val="center"/>
            </w:pPr>
            <w:r w:rsidRPr="00EA76DA">
              <w:t>1</w:t>
            </w:r>
          </w:p>
        </w:tc>
        <w:tc>
          <w:tcPr>
            <w:tcW w:w="1127" w:type="dxa"/>
            <w:shd w:val="clear" w:color="auto" w:fill="auto"/>
            <w:noWrap/>
            <w:vAlign w:val="center"/>
            <w:hideMark/>
          </w:tcPr>
          <w:p w14:paraId="52EBB8F3" w14:textId="77777777" w:rsidR="00EA76DA" w:rsidRPr="00EA76DA" w:rsidRDefault="00EA76DA" w:rsidP="003723FA">
            <w:pPr>
              <w:jc w:val="center"/>
            </w:pPr>
            <w:r w:rsidRPr="00EA76DA">
              <w:t>1</w:t>
            </w:r>
          </w:p>
        </w:tc>
      </w:tr>
      <w:tr w:rsidR="00EA76DA" w:rsidRPr="00EA76DA" w14:paraId="79500D8D" w14:textId="77777777" w:rsidTr="008C2931">
        <w:trPr>
          <w:trHeight w:val="170"/>
          <w:jc w:val="center"/>
        </w:trPr>
        <w:tc>
          <w:tcPr>
            <w:tcW w:w="543" w:type="dxa"/>
            <w:shd w:val="clear" w:color="auto" w:fill="auto"/>
            <w:noWrap/>
            <w:vAlign w:val="center"/>
            <w:hideMark/>
          </w:tcPr>
          <w:p w14:paraId="35C3DF07" w14:textId="77777777" w:rsidR="00EA76DA" w:rsidRPr="00EA76DA" w:rsidRDefault="00EA76DA" w:rsidP="00EA76DA">
            <w:r w:rsidRPr="00EA76DA">
              <w:t>100</w:t>
            </w:r>
          </w:p>
        </w:tc>
        <w:tc>
          <w:tcPr>
            <w:tcW w:w="8066" w:type="dxa"/>
            <w:shd w:val="clear" w:color="auto" w:fill="auto"/>
            <w:noWrap/>
            <w:vAlign w:val="center"/>
            <w:hideMark/>
          </w:tcPr>
          <w:p w14:paraId="364FEA82" w14:textId="77777777" w:rsidR="00EA76DA" w:rsidRPr="00EA76DA" w:rsidRDefault="00EA76DA" w:rsidP="00EA76DA">
            <w:r w:rsidRPr="00EA76DA">
              <w:t>LIMPIEZA DE INYECTORES</w:t>
            </w:r>
          </w:p>
        </w:tc>
        <w:tc>
          <w:tcPr>
            <w:tcW w:w="988" w:type="dxa"/>
            <w:shd w:val="clear" w:color="auto" w:fill="auto"/>
            <w:noWrap/>
            <w:vAlign w:val="center"/>
            <w:hideMark/>
          </w:tcPr>
          <w:p w14:paraId="32E44456" w14:textId="77777777" w:rsidR="00EA76DA" w:rsidRPr="00EA76DA" w:rsidRDefault="00EA76DA" w:rsidP="003723FA">
            <w:pPr>
              <w:jc w:val="center"/>
            </w:pPr>
            <w:r w:rsidRPr="00EA76DA">
              <w:t>1</w:t>
            </w:r>
          </w:p>
        </w:tc>
        <w:tc>
          <w:tcPr>
            <w:tcW w:w="1127" w:type="dxa"/>
            <w:shd w:val="clear" w:color="auto" w:fill="auto"/>
            <w:noWrap/>
            <w:vAlign w:val="center"/>
            <w:hideMark/>
          </w:tcPr>
          <w:p w14:paraId="7A1E592D" w14:textId="77777777" w:rsidR="00EA76DA" w:rsidRPr="00EA76DA" w:rsidRDefault="00EA76DA" w:rsidP="003723FA">
            <w:pPr>
              <w:jc w:val="center"/>
            </w:pPr>
            <w:r w:rsidRPr="00EA76DA">
              <w:t>1</w:t>
            </w:r>
          </w:p>
        </w:tc>
      </w:tr>
      <w:tr w:rsidR="00EA76DA" w:rsidRPr="00EA76DA" w14:paraId="7BA7D998" w14:textId="77777777" w:rsidTr="008C2931">
        <w:trPr>
          <w:trHeight w:val="170"/>
          <w:jc w:val="center"/>
        </w:trPr>
        <w:tc>
          <w:tcPr>
            <w:tcW w:w="543" w:type="dxa"/>
            <w:shd w:val="clear" w:color="auto" w:fill="auto"/>
            <w:noWrap/>
            <w:vAlign w:val="center"/>
            <w:hideMark/>
          </w:tcPr>
          <w:p w14:paraId="0F24E452" w14:textId="77777777" w:rsidR="00EA76DA" w:rsidRPr="00EA76DA" w:rsidRDefault="00EA76DA" w:rsidP="00EA76DA">
            <w:r w:rsidRPr="00EA76DA">
              <w:t>101</w:t>
            </w:r>
          </w:p>
        </w:tc>
        <w:tc>
          <w:tcPr>
            <w:tcW w:w="8066" w:type="dxa"/>
            <w:shd w:val="clear" w:color="auto" w:fill="auto"/>
            <w:noWrap/>
            <w:vAlign w:val="center"/>
            <w:hideMark/>
          </w:tcPr>
          <w:p w14:paraId="1557C847" w14:textId="77777777" w:rsidR="00EA76DA" w:rsidRPr="00EA76DA" w:rsidRDefault="00EA76DA" w:rsidP="00EA76DA">
            <w:r w:rsidRPr="00EA76DA">
              <w:t>LIMPIEZA DE LÍNEAS DE FLUIDO DE FRENOS</w:t>
            </w:r>
          </w:p>
        </w:tc>
        <w:tc>
          <w:tcPr>
            <w:tcW w:w="988" w:type="dxa"/>
            <w:shd w:val="clear" w:color="auto" w:fill="auto"/>
            <w:noWrap/>
            <w:vAlign w:val="center"/>
            <w:hideMark/>
          </w:tcPr>
          <w:p w14:paraId="63AAFEE4" w14:textId="77777777" w:rsidR="00EA76DA" w:rsidRPr="00EA76DA" w:rsidRDefault="00EA76DA" w:rsidP="003723FA">
            <w:pPr>
              <w:jc w:val="center"/>
            </w:pPr>
            <w:r w:rsidRPr="00EA76DA">
              <w:t>1</w:t>
            </w:r>
          </w:p>
        </w:tc>
        <w:tc>
          <w:tcPr>
            <w:tcW w:w="1127" w:type="dxa"/>
            <w:shd w:val="clear" w:color="auto" w:fill="auto"/>
            <w:noWrap/>
            <w:vAlign w:val="center"/>
            <w:hideMark/>
          </w:tcPr>
          <w:p w14:paraId="32016C63" w14:textId="77777777" w:rsidR="00EA76DA" w:rsidRPr="00EA76DA" w:rsidRDefault="00EA76DA" w:rsidP="003723FA">
            <w:pPr>
              <w:jc w:val="center"/>
            </w:pPr>
            <w:r w:rsidRPr="00EA76DA">
              <w:t>1</w:t>
            </w:r>
          </w:p>
        </w:tc>
      </w:tr>
      <w:tr w:rsidR="00EA76DA" w:rsidRPr="00EA76DA" w14:paraId="7581C28A" w14:textId="77777777" w:rsidTr="008C2931">
        <w:trPr>
          <w:trHeight w:val="170"/>
          <w:jc w:val="center"/>
        </w:trPr>
        <w:tc>
          <w:tcPr>
            <w:tcW w:w="543" w:type="dxa"/>
            <w:shd w:val="clear" w:color="auto" w:fill="auto"/>
            <w:noWrap/>
            <w:vAlign w:val="center"/>
            <w:hideMark/>
          </w:tcPr>
          <w:p w14:paraId="71538EEE" w14:textId="77777777" w:rsidR="00EA76DA" w:rsidRPr="00EA76DA" w:rsidRDefault="00EA76DA" w:rsidP="00EA76DA">
            <w:r w:rsidRPr="00EA76DA">
              <w:t>102</w:t>
            </w:r>
          </w:p>
        </w:tc>
        <w:tc>
          <w:tcPr>
            <w:tcW w:w="8066" w:type="dxa"/>
            <w:shd w:val="clear" w:color="auto" w:fill="auto"/>
            <w:noWrap/>
            <w:vAlign w:val="center"/>
            <w:hideMark/>
          </w:tcPr>
          <w:p w14:paraId="2D9F4443" w14:textId="77777777" w:rsidR="00EA76DA" w:rsidRPr="00EA76DA" w:rsidRDefault="00EA76DA" w:rsidP="00EA76DA">
            <w:r w:rsidRPr="00EA76DA">
              <w:t>LIMPIEZA Y AJUSTE DE FRENOS</w:t>
            </w:r>
          </w:p>
        </w:tc>
        <w:tc>
          <w:tcPr>
            <w:tcW w:w="988" w:type="dxa"/>
            <w:shd w:val="clear" w:color="auto" w:fill="auto"/>
            <w:noWrap/>
            <w:vAlign w:val="center"/>
            <w:hideMark/>
          </w:tcPr>
          <w:p w14:paraId="520A854C" w14:textId="77777777" w:rsidR="00EA76DA" w:rsidRPr="00EA76DA" w:rsidRDefault="00EA76DA" w:rsidP="003723FA">
            <w:pPr>
              <w:jc w:val="center"/>
            </w:pPr>
            <w:r w:rsidRPr="00EA76DA">
              <w:t>1</w:t>
            </w:r>
          </w:p>
        </w:tc>
        <w:tc>
          <w:tcPr>
            <w:tcW w:w="1127" w:type="dxa"/>
            <w:shd w:val="clear" w:color="auto" w:fill="auto"/>
            <w:noWrap/>
            <w:vAlign w:val="center"/>
            <w:hideMark/>
          </w:tcPr>
          <w:p w14:paraId="78A88EF8" w14:textId="77777777" w:rsidR="00EA76DA" w:rsidRPr="00EA76DA" w:rsidRDefault="00EA76DA" w:rsidP="003723FA">
            <w:pPr>
              <w:jc w:val="center"/>
            </w:pPr>
            <w:r w:rsidRPr="00EA76DA">
              <w:t>1</w:t>
            </w:r>
          </w:p>
        </w:tc>
      </w:tr>
      <w:tr w:rsidR="00EA76DA" w:rsidRPr="00EA76DA" w14:paraId="7543CA20" w14:textId="77777777" w:rsidTr="008C2931">
        <w:trPr>
          <w:trHeight w:val="170"/>
          <w:jc w:val="center"/>
        </w:trPr>
        <w:tc>
          <w:tcPr>
            <w:tcW w:w="543" w:type="dxa"/>
            <w:shd w:val="clear" w:color="auto" w:fill="auto"/>
            <w:noWrap/>
            <w:vAlign w:val="center"/>
            <w:hideMark/>
          </w:tcPr>
          <w:p w14:paraId="0E11317B" w14:textId="77777777" w:rsidR="00EA76DA" w:rsidRPr="00EA76DA" w:rsidRDefault="00EA76DA" w:rsidP="00EA76DA">
            <w:r w:rsidRPr="00EA76DA">
              <w:lastRenderedPageBreak/>
              <w:t>103</w:t>
            </w:r>
          </w:p>
        </w:tc>
        <w:tc>
          <w:tcPr>
            <w:tcW w:w="8066" w:type="dxa"/>
            <w:shd w:val="clear" w:color="auto" w:fill="auto"/>
            <w:noWrap/>
            <w:vAlign w:val="center"/>
            <w:hideMark/>
          </w:tcPr>
          <w:p w14:paraId="44A3ED36" w14:textId="77777777" w:rsidR="00EA76DA" w:rsidRPr="00EA76DA" w:rsidRDefault="00EA76DA" w:rsidP="00EA76DA">
            <w:r w:rsidRPr="00EA76DA">
              <w:t xml:space="preserve">LLANTA </w:t>
            </w:r>
            <w:proofErr w:type="spellStart"/>
            <w:r w:rsidRPr="00EA76DA">
              <w:t>LT</w:t>
            </w:r>
            <w:proofErr w:type="spellEnd"/>
            <w:r w:rsidRPr="00EA76DA">
              <w:t xml:space="preserve"> 215/85 R-16 </w:t>
            </w:r>
            <w:proofErr w:type="spellStart"/>
            <w:r w:rsidRPr="00EA76DA">
              <w:t>HD</w:t>
            </w:r>
            <w:proofErr w:type="spellEnd"/>
          </w:p>
        </w:tc>
        <w:tc>
          <w:tcPr>
            <w:tcW w:w="988" w:type="dxa"/>
            <w:shd w:val="clear" w:color="auto" w:fill="auto"/>
            <w:noWrap/>
            <w:vAlign w:val="center"/>
            <w:hideMark/>
          </w:tcPr>
          <w:p w14:paraId="5FD00CED" w14:textId="77777777" w:rsidR="00EA76DA" w:rsidRPr="00EA76DA" w:rsidRDefault="00EA76DA" w:rsidP="003723FA">
            <w:pPr>
              <w:jc w:val="center"/>
            </w:pPr>
            <w:r w:rsidRPr="00EA76DA">
              <w:t>1</w:t>
            </w:r>
          </w:p>
        </w:tc>
        <w:tc>
          <w:tcPr>
            <w:tcW w:w="1127" w:type="dxa"/>
            <w:shd w:val="clear" w:color="auto" w:fill="auto"/>
            <w:noWrap/>
            <w:vAlign w:val="center"/>
            <w:hideMark/>
          </w:tcPr>
          <w:p w14:paraId="4B8CD7E8" w14:textId="77777777" w:rsidR="00EA76DA" w:rsidRPr="00EA76DA" w:rsidRDefault="00EA76DA" w:rsidP="003723FA">
            <w:pPr>
              <w:jc w:val="center"/>
            </w:pPr>
            <w:r w:rsidRPr="00EA76DA">
              <w:t>1</w:t>
            </w:r>
          </w:p>
        </w:tc>
      </w:tr>
      <w:tr w:rsidR="00EA76DA" w:rsidRPr="00EA76DA" w14:paraId="110CBEBF" w14:textId="77777777" w:rsidTr="008C2931">
        <w:trPr>
          <w:trHeight w:val="170"/>
          <w:jc w:val="center"/>
        </w:trPr>
        <w:tc>
          <w:tcPr>
            <w:tcW w:w="543" w:type="dxa"/>
            <w:shd w:val="clear" w:color="auto" w:fill="auto"/>
            <w:noWrap/>
            <w:vAlign w:val="center"/>
            <w:hideMark/>
          </w:tcPr>
          <w:p w14:paraId="44AE2E94" w14:textId="77777777" w:rsidR="00EA76DA" w:rsidRPr="00EA76DA" w:rsidRDefault="00EA76DA" w:rsidP="00EA76DA">
            <w:r w:rsidRPr="00EA76DA">
              <w:t>104</w:t>
            </w:r>
          </w:p>
        </w:tc>
        <w:tc>
          <w:tcPr>
            <w:tcW w:w="8066" w:type="dxa"/>
            <w:shd w:val="clear" w:color="auto" w:fill="auto"/>
            <w:noWrap/>
            <w:vAlign w:val="center"/>
            <w:hideMark/>
          </w:tcPr>
          <w:p w14:paraId="693DAE78" w14:textId="77777777" w:rsidR="00EA76DA" w:rsidRPr="00EA76DA" w:rsidRDefault="00EA76DA" w:rsidP="00EA76DA">
            <w:r w:rsidRPr="00EA76DA">
              <w:t xml:space="preserve">LLANTA </w:t>
            </w:r>
            <w:proofErr w:type="spellStart"/>
            <w:r w:rsidRPr="00EA76DA">
              <w:t>LT</w:t>
            </w:r>
            <w:proofErr w:type="spellEnd"/>
            <w:r w:rsidRPr="00EA76DA">
              <w:t xml:space="preserve">  265/75 R-16</w:t>
            </w:r>
          </w:p>
        </w:tc>
        <w:tc>
          <w:tcPr>
            <w:tcW w:w="988" w:type="dxa"/>
            <w:shd w:val="clear" w:color="auto" w:fill="auto"/>
            <w:noWrap/>
            <w:vAlign w:val="center"/>
            <w:hideMark/>
          </w:tcPr>
          <w:p w14:paraId="7E5B0F1A" w14:textId="77777777" w:rsidR="00EA76DA" w:rsidRPr="00EA76DA" w:rsidRDefault="00EA76DA" w:rsidP="003723FA">
            <w:pPr>
              <w:jc w:val="center"/>
            </w:pPr>
            <w:r w:rsidRPr="00EA76DA">
              <w:t>1</w:t>
            </w:r>
          </w:p>
        </w:tc>
        <w:tc>
          <w:tcPr>
            <w:tcW w:w="1127" w:type="dxa"/>
            <w:shd w:val="clear" w:color="auto" w:fill="auto"/>
            <w:noWrap/>
            <w:vAlign w:val="center"/>
            <w:hideMark/>
          </w:tcPr>
          <w:p w14:paraId="065F4CAA" w14:textId="77777777" w:rsidR="00EA76DA" w:rsidRPr="00EA76DA" w:rsidRDefault="00EA76DA" w:rsidP="003723FA">
            <w:pPr>
              <w:jc w:val="center"/>
            </w:pPr>
            <w:r w:rsidRPr="00EA76DA">
              <w:t>1</w:t>
            </w:r>
          </w:p>
        </w:tc>
      </w:tr>
      <w:tr w:rsidR="00EA76DA" w:rsidRPr="00EA76DA" w14:paraId="74D5BAA6" w14:textId="77777777" w:rsidTr="008C2931">
        <w:trPr>
          <w:trHeight w:val="170"/>
          <w:jc w:val="center"/>
        </w:trPr>
        <w:tc>
          <w:tcPr>
            <w:tcW w:w="543" w:type="dxa"/>
            <w:shd w:val="clear" w:color="auto" w:fill="auto"/>
            <w:noWrap/>
            <w:vAlign w:val="center"/>
            <w:hideMark/>
          </w:tcPr>
          <w:p w14:paraId="30FE6693" w14:textId="77777777" w:rsidR="00EA76DA" w:rsidRPr="00EA76DA" w:rsidRDefault="00EA76DA" w:rsidP="00EA76DA">
            <w:r w:rsidRPr="00EA76DA">
              <w:t>105</w:t>
            </w:r>
          </w:p>
        </w:tc>
        <w:tc>
          <w:tcPr>
            <w:tcW w:w="8066" w:type="dxa"/>
            <w:shd w:val="clear" w:color="auto" w:fill="auto"/>
            <w:noWrap/>
            <w:vAlign w:val="center"/>
            <w:hideMark/>
          </w:tcPr>
          <w:p w14:paraId="2AB1F04B" w14:textId="77777777" w:rsidR="00EA76DA" w:rsidRPr="00EA76DA" w:rsidRDefault="00EA76DA" w:rsidP="00EA76DA">
            <w:r w:rsidRPr="00EA76DA">
              <w:t>LLANTA 225/70 R-19.5 C</w:t>
            </w:r>
          </w:p>
        </w:tc>
        <w:tc>
          <w:tcPr>
            <w:tcW w:w="988" w:type="dxa"/>
            <w:shd w:val="clear" w:color="auto" w:fill="auto"/>
            <w:noWrap/>
            <w:vAlign w:val="center"/>
            <w:hideMark/>
          </w:tcPr>
          <w:p w14:paraId="075C2D63" w14:textId="77777777" w:rsidR="00EA76DA" w:rsidRPr="00EA76DA" w:rsidRDefault="00EA76DA" w:rsidP="003723FA">
            <w:pPr>
              <w:jc w:val="center"/>
            </w:pPr>
            <w:r w:rsidRPr="00EA76DA">
              <w:t>1</w:t>
            </w:r>
          </w:p>
        </w:tc>
        <w:tc>
          <w:tcPr>
            <w:tcW w:w="1127" w:type="dxa"/>
            <w:shd w:val="clear" w:color="auto" w:fill="auto"/>
            <w:noWrap/>
            <w:vAlign w:val="center"/>
            <w:hideMark/>
          </w:tcPr>
          <w:p w14:paraId="7645F505" w14:textId="77777777" w:rsidR="00EA76DA" w:rsidRPr="00EA76DA" w:rsidRDefault="00EA76DA" w:rsidP="003723FA">
            <w:pPr>
              <w:jc w:val="center"/>
            </w:pPr>
            <w:r w:rsidRPr="00EA76DA">
              <w:t>1</w:t>
            </w:r>
          </w:p>
        </w:tc>
      </w:tr>
      <w:tr w:rsidR="00EA76DA" w:rsidRPr="00EA76DA" w14:paraId="7DFF1A86" w14:textId="77777777" w:rsidTr="008C2931">
        <w:trPr>
          <w:trHeight w:val="170"/>
          <w:jc w:val="center"/>
        </w:trPr>
        <w:tc>
          <w:tcPr>
            <w:tcW w:w="543" w:type="dxa"/>
            <w:shd w:val="clear" w:color="auto" w:fill="auto"/>
            <w:noWrap/>
            <w:vAlign w:val="center"/>
            <w:hideMark/>
          </w:tcPr>
          <w:p w14:paraId="466659A1" w14:textId="77777777" w:rsidR="00EA76DA" w:rsidRPr="00EA76DA" w:rsidRDefault="00EA76DA" w:rsidP="00EA76DA">
            <w:r w:rsidRPr="00EA76DA">
              <w:t>106</w:t>
            </w:r>
          </w:p>
        </w:tc>
        <w:tc>
          <w:tcPr>
            <w:tcW w:w="8066" w:type="dxa"/>
            <w:shd w:val="clear" w:color="auto" w:fill="auto"/>
            <w:noWrap/>
            <w:vAlign w:val="center"/>
            <w:hideMark/>
          </w:tcPr>
          <w:p w14:paraId="5F8961E8" w14:textId="77777777" w:rsidR="00EA76DA" w:rsidRPr="00EA76DA" w:rsidRDefault="00EA76DA" w:rsidP="00EA76DA">
            <w:r w:rsidRPr="00EA76DA">
              <w:t>LLANTA P 275/60 R-20</w:t>
            </w:r>
          </w:p>
        </w:tc>
        <w:tc>
          <w:tcPr>
            <w:tcW w:w="988" w:type="dxa"/>
            <w:shd w:val="clear" w:color="auto" w:fill="auto"/>
            <w:noWrap/>
            <w:vAlign w:val="center"/>
            <w:hideMark/>
          </w:tcPr>
          <w:p w14:paraId="347DFB1E" w14:textId="77777777" w:rsidR="00EA76DA" w:rsidRPr="00EA76DA" w:rsidRDefault="00EA76DA" w:rsidP="003723FA">
            <w:pPr>
              <w:jc w:val="center"/>
            </w:pPr>
            <w:r w:rsidRPr="00EA76DA">
              <w:t>1</w:t>
            </w:r>
          </w:p>
        </w:tc>
        <w:tc>
          <w:tcPr>
            <w:tcW w:w="1127" w:type="dxa"/>
            <w:shd w:val="clear" w:color="auto" w:fill="auto"/>
            <w:noWrap/>
            <w:vAlign w:val="center"/>
            <w:hideMark/>
          </w:tcPr>
          <w:p w14:paraId="60176EB6" w14:textId="77777777" w:rsidR="00EA76DA" w:rsidRPr="00EA76DA" w:rsidRDefault="00EA76DA" w:rsidP="003723FA">
            <w:pPr>
              <w:jc w:val="center"/>
            </w:pPr>
            <w:r w:rsidRPr="00EA76DA">
              <w:t>1</w:t>
            </w:r>
          </w:p>
        </w:tc>
      </w:tr>
      <w:tr w:rsidR="00EA76DA" w:rsidRPr="00EA76DA" w14:paraId="3BD37664" w14:textId="77777777" w:rsidTr="008C2931">
        <w:trPr>
          <w:trHeight w:val="170"/>
          <w:jc w:val="center"/>
        </w:trPr>
        <w:tc>
          <w:tcPr>
            <w:tcW w:w="543" w:type="dxa"/>
            <w:shd w:val="clear" w:color="auto" w:fill="auto"/>
            <w:noWrap/>
            <w:vAlign w:val="center"/>
            <w:hideMark/>
          </w:tcPr>
          <w:p w14:paraId="3EA981CA" w14:textId="77777777" w:rsidR="00EA76DA" w:rsidRPr="00EA76DA" w:rsidRDefault="00EA76DA" w:rsidP="00EA76DA">
            <w:r w:rsidRPr="00EA76DA">
              <w:t>107</w:t>
            </w:r>
          </w:p>
        </w:tc>
        <w:tc>
          <w:tcPr>
            <w:tcW w:w="8066" w:type="dxa"/>
            <w:shd w:val="clear" w:color="auto" w:fill="auto"/>
            <w:noWrap/>
            <w:vAlign w:val="center"/>
            <w:hideMark/>
          </w:tcPr>
          <w:p w14:paraId="07E4E6A5" w14:textId="77777777" w:rsidR="00EA76DA" w:rsidRPr="00EA76DA" w:rsidRDefault="00EA76DA" w:rsidP="00EA76DA">
            <w:r w:rsidRPr="00EA76DA">
              <w:t>MEDIO AJUSTE DE MOTOR</w:t>
            </w:r>
          </w:p>
        </w:tc>
        <w:tc>
          <w:tcPr>
            <w:tcW w:w="988" w:type="dxa"/>
            <w:shd w:val="clear" w:color="auto" w:fill="auto"/>
            <w:noWrap/>
            <w:vAlign w:val="center"/>
            <w:hideMark/>
          </w:tcPr>
          <w:p w14:paraId="73710D9F" w14:textId="77777777" w:rsidR="00EA76DA" w:rsidRPr="00EA76DA" w:rsidRDefault="00EA76DA" w:rsidP="003723FA">
            <w:pPr>
              <w:jc w:val="center"/>
            </w:pPr>
            <w:r w:rsidRPr="00EA76DA">
              <w:t>1</w:t>
            </w:r>
          </w:p>
        </w:tc>
        <w:tc>
          <w:tcPr>
            <w:tcW w:w="1127" w:type="dxa"/>
            <w:shd w:val="clear" w:color="auto" w:fill="auto"/>
            <w:noWrap/>
            <w:vAlign w:val="center"/>
            <w:hideMark/>
          </w:tcPr>
          <w:p w14:paraId="53248A1E" w14:textId="77777777" w:rsidR="00EA76DA" w:rsidRPr="00EA76DA" w:rsidRDefault="00EA76DA" w:rsidP="003723FA">
            <w:pPr>
              <w:jc w:val="center"/>
            </w:pPr>
            <w:r w:rsidRPr="00EA76DA">
              <w:t>1</w:t>
            </w:r>
          </w:p>
        </w:tc>
      </w:tr>
      <w:tr w:rsidR="00EA76DA" w:rsidRPr="00EA76DA" w14:paraId="1092397B" w14:textId="77777777" w:rsidTr="008C2931">
        <w:trPr>
          <w:trHeight w:val="170"/>
          <w:jc w:val="center"/>
        </w:trPr>
        <w:tc>
          <w:tcPr>
            <w:tcW w:w="543" w:type="dxa"/>
            <w:shd w:val="clear" w:color="auto" w:fill="auto"/>
            <w:noWrap/>
            <w:vAlign w:val="center"/>
            <w:hideMark/>
          </w:tcPr>
          <w:p w14:paraId="3A71BDD5" w14:textId="77777777" w:rsidR="00EA76DA" w:rsidRPr="00EA76DA" w:rsidRDefault="00EA76DA" w:rsidP="00EA76DA">
            <w:r w:rsidRPr="00EA76DA">
              <w:t>108</w:t>
            </w:r>
          </w:p>
        </w:tc>
        <w:tc>
          <w:tcPr>
            <w:tcW w:w="8066" w:type="dxa"/>
            <w:shd w:val="clear" w:color="auto" w:fill="auto"/>
            <w:noWrap/>
            <w:vAlign w:val="center"/>
            <w:hideMark/>
          </w:tcPr>
          <w:p w14:paraId="388C769C" w14:textId="77777777" w:rsidR="00EA76DA" w:rsidRPr="00EA76DA" w:rsidRDefault="00EA76DA" w:rsidP="00EA76DA">
            <w:r w:rsidRPr="00EA76DA">
              <w:t>MONTAJES DE LLANTAS</w:t>
            </w:r>
          </w:p>
        </w:tc>
        <w:tc>
          <w:tcPr>
            <w:tcW w:w="988" w:type="dxa"/>
            <w:shd w:val="clear" w:color="auto" w:fill="auto"/>
            <w:noWrap/>
            <w:vAlign w:val="center"/>
            <w:hideMark/>
          </w:tcPr>
          <w:p w14:paraId="7FAF1D87" w14:textId="77777777" w:rsidR="00EA76DA" w:rsidRPr="00EA76DA" w:rsidRDefault="00EA76DA" w:rsidP="003723FA">
            <w:pPr>
              <w:jc w:val="center"/>
            </w:pPr>
            <w:r w:rsidRPr="00EA76DA">
              <w:t>1</w:t>
            </w:r>
          </w:p>
        </w:tc>
        <w:tc>
          <w:tcPr>
            <w:tcW w:w="1127" w:type="dxa"/>
            <w:shd w:val="clear" w:color="auto" w:fill="auto"/>
            <w:noWrap/>
            <w:vAlign w:val="center"/>
            <w:hideMark/>
          </w:tcPr>
          <w:p w14:paraId="7C0CC298" w14:textId="77777777" w:rsidR="00EA76DA" w:rsidRPr="00EA76DA" w:rsidRDefault="00EA76DA" w:rsidP="003723FA">
            <w:pPr>
              <w:jc w:val="center"/>
            </w:pPr>
            <w:r w:rsidRPr="00EA76DA">
              <w:t>1</w:t>
            </w:r>
          </w:p>
        </w:tc>
      </w:tr>
      <w:tr w:rsidR="00EA76DA" w:rsidRPr="00EA76DA" w14:paraId="0C7EF96E" w14:textId="77777777" w:rsidTr="008C2931">
        <w:trPr>
          <w:trHeight w:val="170"/>
          <w:jc w:val="center"/>
        </w:trPr>
        <w:tc>
          <w:tcPr>
            <w:tcW w:w="543" w:type="dxa"/>
            <w:shd w:val="clear" w:color="auto" w:fill="auto"/>
            <w:noWrap/>
            <w:vAlign w:val="center"/>
            <w:hideMark/>
          </w:tcPr>
          <w:p w14:paraId="54B3EBB0" w14:textId="77777777" w:rsidR="00EA76DA" w:rsidRPr="00EA76DA" w:rsidRDefault="00EA76DA" w:rsidP="00EA76DA">
            <w:r w:rsidRPr="00EA76DA">
              <w:t>109</w:t>
            </w:r>
          </w:p>
        </w:tc>
        <w:tc>
          <w:tcPr>
            <w:tcW w:w="8066" w:type="dxa"/>
            <w:shd w:val="clear" w:color="auto" w:fill="auto"/>
            <w:noWrap/>
            <w:vAlign w:val="center"/>
            <w:hideMark/>
          </w:tcPr>
          <w:p w14:paraId="1565AE22" w14:textId="77777777" w:rsidR="00EA76DA" w:rsidRPr="00EA76DA" w:rsidRDefault="00EA76DA" w:rsidP="00EA76DA">
            <w:r w:rsidRPr="00EA76DA">
              <w:t>MOTOR BÁSICO COMPLETO</w:t>
            </w:r>
          </w:p>
        </w:tc>
        <w:tc>
          <w:tcPr>
            <w:tcW w:w="988" w:type="dxa"/>
            <w:shd w:val="clear" w:color="auto" w:fill="auto"/>
            <w:noWrap/>
            <w:vAlign w:val="center"/>
            <w:hideMark/>
          </w:tcPr>
          <w:p w14:paraId="78D6171B" w14:textId="77777777" w:rsidR="00EA76DA" w:rsidRPr="00EA76DA" w:rsidRDefault="00EA76DA" w:rsidP="003723FA">
            <w:pPr>
              <w:jc w:val="center"/>
            </w:pPr>
            <w:r w:rsidRPr="00EA76DA">
              <w:t>1</w:t>
            </w:r>
          </w:p>
        </w:tc>
        <w:tc>
          <w:tcPr>
            <w:tcW w:w="1127" w:type="dxa"/>
            <w:shd w:val="clear" w:color="auto" w:fill="auto"/>
            <w:noWrap/>
            <w:vAlign w:val="center"/>
            <w:hideMark/>
          </w:tcPr>
          <w:p w14:paraId="48414EF5" w14:textId="77777777" w:rsidR="00EA76DA" w:rsidRPr="00EA76DA" w:rsidRDefault="00EA76DA" w:rsidP="003723FA">
            <w:pPr>
              <w:jc w:val="center"/>
            </w:pPr>
            <w:r w:rsidRPr="00EA76DA">
              <w:t>1</w:t>
            </w:r>
          </w:p>
        </w:tc>
      </w:tr>
      <w:tr w:rsidR="00EA76DA" w:rsidRPr="00EA76DA" w14:paraId="708585A9" w14:textId="77777777" w:rsidTr="008C2931">
        <w:trPr>
          <w:trHeight w:val="170"/>
          <w:jc w:val="center"/>
        </w:trPr>
        <w:tc>
          <w:tcPr>
            <w:tcW w:w="543" w:type="dxa"/>
            <w:shd w:val="clear" w:color="auto" w:fill="auto"/>
            <w:noWrap/>
            <w:vAlign w:val="center"/>
            <w:hideMark/>
          </w:tcPr>
          <w:p w14:paraId="7E339E10" w14:textId="77777777" w:rsidR="00EA76DA" w:rsidRPr="00EA76DA" w:rsidRDefault="00EA76DA" w:rsidP="00EA76DA">
            <w:r w:rsidRPr="00EA76DA">
              <w:t>110</w:t>
            </w:r>
          </w:p>
        </w:tc>
        <w:tc>
          <w:tcPr>
            <w:tcW w:w="8066" w:type="dxa"/>
            <w:shd w:val="clear" w:color="auto" w:fill="auto"/>
            <w:noWrap/>
            <w:vAlign w:val="center"/>
            <w:hideMark/>
          </w:tcPr>
          <w:p w14:paraId="1D43D95B" w14:textId="77777777" w:rsidR="00EA76DA" w:rsidRPr="00EA76DA" w:rsidRDefault="00EA76DA" w:rsidP="00EA76DA">
            <w:r w:rsidRPr="00EA76DA">
              <w:t>PARABRISAS EN GENERAL (PLANTILLA VEHICULAR)</w:t>
            </w:r>
          </w:p>
        </w:tc>
        <w:tc>
          <w:tcPr>
            <w:tcW w:w="988" w:type="dxa"/>
            <w:shd w:val="clear" w:color="auto" w:fill="auto"/>
            <w:noWrap/>
            <w:vAlign w:val="center"/>
            <w:hideMark/>
          </w:tcPr>
          <w:p w14:paraId="4EF6302E" w14:textId="77777777" w:rsidR="00EA76DA" w:rsidRPr="00EA76DA" w:rsidRDefault="00EA76DA" w:rsidP="003723FA">
            <w:pPr>
              <w:jc w:val="center"/>
            </w:pPr>
            <w:r w:rsidRPr="00EA76DA">
              <w:t>1</w:t>
            </w:r>
          </w:p>
        </w:tc>
        <w:tc>
          <w:tcPr>
            <w:tcW w:w="1127" w:type="dxa"/>
            <w:shd w:val="clear" w:color="auto" w:fill="auto"/>
            <w:noWrap/>
            <w:vAlign w:val="center"/>
            <w:hideMark/>
          </w:tcPr>
          <w:p w14:paraId="55A3306C" w14:textId="77777777" w:rsidR="00EA76DA" w:rsidRPr="00EA76DA" w:rsidRDefault="00EA76DA" w:rsidP="003723FA">
            <w:pPr>
              <w:jc w:val="center"/>
            </w:pPr>
            <w:r w:rsidRPr="00EA76DA">
              <w:t>1</w:t>
            </w:r>
          </w:p>
        </w:tc>
      </w:tr>
      <w:tr w:rsidR="00EA76DA" w:rsidRPr="00EA76DA" w14:paraId="35758848" w14:textId="77777777" w:rsidTr="008C2931">
        <w:trPr>
          <w:trHeight w:val="170"/>
          <w:jc w:val="center"/>
        </w:trPr>
        <w:tc>
          <w:tcPr>
            <w:tcW w:w="543" w:type="dxa"/>
            <w:shd w:val="clear" w:color="auto" w:fill="auto"/>
            <w:noWrap/>
            <w:vAlign w:val="center"/>
            <w:hideMark/>
          </w:tcPr>
          <w:p w14:paraId="4D6589D9" w14:textId="77777777" w:rsidR="00EA76DA" w:rsidRPr="00EA76DA" w:rsidRDefault="00EA76DA" w:rsidP="00EA76DA">
            <w:r w:rsidRPr="00EA76DA">
              <w:t>111</w:t>
            </w:r>
          </w:p>
        </w:tc>
        <w:tc>
          <w:tcPr>
            <w:tcW w:w="8066" w:type="dxa"/>
            <w:shd w:val="clear" w:color="auto" w:fill="auto"/>
            <w:noWrap/>
            <w:vAlign w:val="center"/>
            <w:hideMark/>
          </w:tcPr>
          <w:p w14:paraId="4B662193" w14:textId="77777777" w:rsidR="00EA76DA" w:rsidRPr="00EA76DA" w:rsidRDefault="00EA76DA" w:rsidP="00EA76DA">
            <w:r w:rsidRPr="00EA76DA">
              <w:t>PROGRAMACIÓN DE LLAVE CON CHIP</w:t>
            </w:r>
          </w:p>
        </w:tc>
        <w:tc>
          <w:tcPr>
            <w:tcW w:w="988" w:type="dxa"/>
            <w:shd w:val="clear" w:color="auto" w:fill="auto"/>
            <w:noWrap/>
            <w:vAlign w:val="center"/>
            <w:hideMark/>
          </w:tcPr>
          <w:p w14:paraId="2822D2C7" w14:textId="77777777" w:rsidR="00EA76DA" w:rsidRPr="00EA76DA" w:rsidRDefault="00EA76DA" w:rsidP="003723FA">
            <w:pPr>
              <w:jc w:val="center"/>
            </w:pPr>
            <w:r w:rsidRPr="00EA76DA">
              <w:t>1</w:t>
            </w:r>
          </w:p>
        </w:tc>
        <w:tc>
          <w:tcPr>
            <w:tcW w:w="1127" w:type="dxa"/>
            <w:shd w:val="clear" w:color="auto" w:fill="auto"/>
            <w:noWrap/>
            <w:vAlign w:val="center"/>
            <w:hideMark/>
          </w:tcPr>
          <w:p w14:paraId="5AFCF5FB" w14:textId="77777777" w:rsidR="00EA76DA" w:rsidRPr="00EA76DA" w:rsidRDefault="00EA76DA" w:rsidP="003723FA">
            <w:pPr>
              <w:jc w:val="center"/>
            </w:pPr>
            <w:r w:rsidRPr="00EA76DA">
              <w:t>1</w:t>
            </w:r>
          </w:p>
        </w:tc>
      </w:tr>
      <w:tr w:rsidR="00EA76DA" w:rsidRPr="00EA76DA" w14:paraId="74900509" w14:textId="77777777" w:rsidTr="008C2931">
        <w:trPr>
          <w:trHeight w:val="170"/>
          <w:jc w:val="center"/>
        </w:trPr>
        <w:tc>
          <w:tcPr>
            <w:tcW w:w="543" w:type="dxa"/>
            <w:shd w:val="clear" w:color="auto" w:fill="auto"/>
            <w:noWrap/>
            <w:vAlign w:val="center"/>
            <w:hideMark/>
          </w:tcPr>
          <w:p w14:paraId="78FA13C9" w14:textId="77777777" w:rsidR="00EA76DA" w:rsidRPr="00EA76DA" w:rsidRDefault="00EA76DA" w:rsidP="00EA76DA">
            <w:r w:rsidRPr="00EA76DA">
              <w:t>112</w:t>
            </w:r>
          </w:p>
        </w:tc>
        <w:tc>
          <w:tcPr>
            <w:tcW w:w="8066" w:type="dxa"/>
            <w:shd w:val="clear" w:color="auto" w:fill="auto"/>
            <w:noWrap/>
            <w:vAlign w:val="center"/>
            <w:hideMark/>
          </w:tcPr>
          <w:p w14:paraId="2CD5F9DC" w14:textId="77777777" w:rsidR="00EA76DA" w:rsidRPr="00EA76DA" w:rsidRDefault="00EA76DA" w:rsidP="00EA76DA">
            <w:r w:rsidRPr="00EA76DA">
              <w:t>RECTIFICADO DE DISCOS O TAMBORES</w:t>
            </w:r>
          </w:p>
        </w:tc>
        <w:tc>
          <w:tcPr>
            <w:tcW w:w="988" w:type="dxa"/>
            <w:shd w:val="clear" w:color="auto" w:fill="auto"/>
            <w:noWrap/>
            <w:vAlign w:val="center"/>
            <w:hideMark/>
          </w:tcPr>
          <w:p w14:paraId="27DF3FDF" w14:textId="77777777" w:rsidR="00EA76DA" w:rsidRPr="00EA76DA" w:rsidRDefault="00EA76DA" w:rsidP="003723FA">
            <w:pPr>
              <w:jc w:val="center"/>
            </w:pPr>
            <w:r w:rsidRPr="00EA76DA">
              <w:t>1</w:t>
            </w:r>
          </w:p>
        </w:tc>
        <w:tc>
          <w:tcPr>
            <w:tcW w:w="1127" w:type="dxa"/>
            <w:shd w:val="clear" w:color="auto" w:fill="auto"/>
            <w:noWrap/>
            <w:vAlign w:val="center"/>
            <w:hideMark/>
          </w:tcPr>
          <w:p w14:paraId="3AA20469" w14:textId="77777777" w:rsidR="00EA76DA" w:rsidRPr="00EA76DA" w:rsidRDefault="00EA76DA" w:rsidP="003723FA">
            <w:pPr>
              <w:jc w:val="center"/>
            </w:pPr>
            <w:r w:rsidRPr="00EA76DA">
              <w:t>1</w:t>
            </w:r>
          </w:p>
        </w:tc>
      </w:tr>
      <w:tr w:rsidR="00EA76DA" w:rsidRPr="00EA76DA" w14:paraId="28F5037A" w14:textId="77777777" w:rsidTr="008C2931">
        <w:trPr>
          <w:trHeight w:val="170"/>
          <w:jc w:val="center"/>
        </w:trPr>
        <w:tc>
          <w:tcPr>
            <w:tcW w:w="543" w:type="dxa"/>
            <w:shd w:val="clear" w:color="auto" w:fill="auto"/>
            <w:noWrap/>
            <w:vAlign w:val="center"/>
            <w:hideMark/>
          </w:tcPr>
          <w:p w14:paraId="541E22C1" w14:textId="77777777" w:rsidR="00EA76DA" w:rsidRPr="00EA76DA" w:rsidRDefault="00EA76DA" w:rsidP="00EA76DA">
            <w:r w:rsidRPr="00EA76DA">
              <w:t>113</w:t>
            </w:r>
          </w:p>
        </w:tc>
        <w:tc>
          <w:tcPr>
            <w:tcW w:w="8066" w:type="dxa"/>
            <w:shd w:val="clear" w:color="auto" w:fill="auto"/>
            <w:noWrap/>
            <w:vAlign w:val="center"/>
            <w:hideMark/>
          </w:tcPr>
          <w:p w14:paraId="232822F4" w14:textId="77777777" w:rsidR="00EA76DA" w:rsidRPr="00EA76DA" w:rsidRDefault="00EA76DA" w:rsidP="00EA76DA">
            <w:r w:rsidRPr="00EA76DA">
              <w:t>REEMPLAZO DE MASA TRASERA</w:t>
            </w:r>
          </w:p>
        </w:tc>
        <w:tc>
          <w:tcPr>
            <w:tcW w:w="988" w:type="dxa"/>
            <w:shd w:val="clear" w:color="auto" w:fill="auto"/>
            <w:noWrap/>
            <w:vAlign w:val="center"/>
            <w:hideMark/>
          </w:tcPr>
          <w:p w14:paraId="55D1A023" w14:textId="77777777" w:rsidR="00EA76DA" w:rsidRPr="00EA76DA" w:rsidRDefault="00EA76DA" w:rsidP="003723FA">
            <w:pPr>
              <w:jc w:val="center"/>
            </w:pPr>
            <w:r w:rsidRPr="00EA76DA">
              <w:t>1</w:t>
            </w:r>
          </w:p>
        </w:tc>
        <w:tc>
          <w:tcPr>
            <w:tcW w:w="1127" w:type="dxa"/>
            <w:shd w:val="clear" w:color="auto" w:fill="auto"/>
            <w:noWrap/>
            <w:vAlign w:val="center"/>
            <w:hideMark/>
          </w:tcPr>
          <w:p w14:paraId="65F95314" w14:textId="77777777" w:rsidR="00EA76DA" w:rsidRPr="00EA76DA" w:rsidRDefault="00EA76DA" w:rsidP="003723FA">
            <w:pPr>
              <w:jc w:val="center"/>
            </w:pPr>
            <w:r w:rsidRPr="00EA76DA">
              <w:t>1</w:t>
            </w:r>
          </w:p>
        </w:tc>
      </w:tr>
      <w:tr w:rsidR="00EA76DA" w:rsidRPr="00EA76DA" w14:paraId="5B94A4CA" w14:textId="77777777" w:rsidTr="008C2931">
        <w:trPr>
          <w:trHeight w:val="170"/>
          <w:jc w:val="center"/>
        </w:trPr>
        <w:tc>
          <w:tcPr>
            <w:tcW w:w="543" w:type="dxa"/>
            <w:shd w:val="clear" w:color="auto" w:fill="auto"/>
            <w:noWrap/>
            <w:vAlign w:val="center"/>
            <w:hideMark/>
          </w:tcPr>
          <w:p w14:paraId="5A9337A9" w14:textId="77777777" w:rsidR="00EA76DA" w:rsidRPr="00EA76DA" w:rsidRDefault="00EA76DA" w:rsidP="00EA76DA">
            <w:r w:rsidRPr="00EA76DA">
              <w:t>114</w:t>
            </w:r>
          </w:p>
        </w:tc>
        <w:tc>
          <w:tcPr>
            <w:tcW w:w="8066" w:type="dxa"/>
            <w:shd w:val="clear" w:color="auto" w:fill="auto"/>
            <w:noWrap/>
            <w:vAlign w:val="center"/>
            <w:hideMark/>
          </w:tcPr>
          <w:p w14:paraId="5CCB2E27" w14:textId="77777777" w:rsidR="00EA76DA" w:rsidRPr="00EA76DA" w:rsidRDefault="00EA76DA" w:rsidP="00EA76DA">
            <w:r w:rsidRPr="00EA76DA">
              <w:t xml:space="preserve">REEMPLAZO BOMBA DE </w:t>
            </w:r>
            <w:proofErr w:type="spellStart"/>
            <w:r w:rsidRPr="00EA76DA">
              <w:t>CLUTCH</w:t>
            </w:r>
            <w:proofErr w:type="spellEnd"/>
          </w:p>
        </w:tc>
        <w:tc>
          <w:tcPr>
            <w:tcW w:w="988" w:type="dxa"/>
            <w:shd w:val="clear" w:color="auto" w:fill="auto"/>
            <w:noWrap/>
            <w:vAlign w:val="center"/>
            <w:hideMark/>
          </w:tcPr>
          <w:p w14:paraId="79B66D40" w14:textId="77777777" w:rsidR="00EA76DA" w:rsidRPr="00EA76DA" w:rsidRDefault="00EA76DA" w:rsidP="003723FA">
            <w:pPr>
              <w:jc w:val="center"/>
            </w:pPr>
            <w:r w:rsidRPr="00EA76DA">
              <w:t>1</w:t>
            </w:r>
          </w:p>
        </w:tc>
        <w:tc>
          <w:tcPr>
            <w:tcW w:w="1127" w:type="dxa"/>
            <w:shd w:val="clear" w:color="auto" w:fill="auto"/>
            <w:noWrap/>
            <w:vAlign w:val="center"/>
            <w:hideMark/>
          </w:tcPr>
          <w:p w14:paraId="668A1D58" w14:textId="77777777" w:rsidR="00EA76DA" w:rsidRPr="00EA76DA" w:rsidRDefault="00EA76DA" w:rsidP="003723FA">
            <w:pPr>
              <w:jc w:val="center"/>
            </w:pPr>
            <w:r w:rsidRPr="00EA76DA">
              <w:t>1</w:t>
            </w:r>
          </w:p>
        </w:tc>
      </w:tr>
      <w:tr w:rsidR="00EA76DA" w:rsidRPr="00EA76DA" w14:paraId="678F0613" w14:textId="77777777" w:rsidTr="008C2931">
        <w:trPr>
          <w:trHeight w:val="170"/>
          <w:jc w:val="center"/>
        </w:trPr>
        <w:tc>
          <w:tcPr>
            <w:tcW w:w="543" w:type="dxa"/>
            <w:shd w:val="clear" w:color="auto" w:fill="auto"/>
            <w:noWrap/>
            <w:vAlign w:val="center"/>
            <w:hideMark/>
          </w:tcPr>
          <w:p w14:paraId="7082C1D5" w14:textId="77777777" w:rsidR="00EA76DA" w:rsidRPr="00EA76DA" w:rsidRDefault="00EA76DA" w:rsidP="00EA76DA">
            <w:r w:rsidRPr="00EA76DA">
              <w:t xml:space="preserve"> 115</w:t>
            </w:r>
          </w:p>
        </w:tc>
        <w:tc>
          <w:tcPr>
            <w:tcW w:w="8066" w:type="dxa"/>
            <w:shd w:val="clear" w:color="auto" w:fill="auto"/>
            <w:noWrap/>
            <w:vAlign w:val="center"/>
            <w:hideMark/>
          </w:tcPr>
          <w:p w14:paraId="6352EA29" w14:textId="77777777" w:rsidR="00EA76DA" w:rsidRPr="00EA76DA" w:rsidRDefault="00EA76DA" w:rsidP="00EA76DA">
            <w:r w:rsidRPr="00EA76DA">
              <w:t>REEMPLAZO BULBO DE ACEITE</w:t>
            </w:r>
          </w:p>
        </w:tc>
        <w:tc>
          <w:tcPr>
            <w:tcW w:w="988" w:type="dxa"/>
            <w:shd w:val="clear" w:color="auto" w:fill="auto"/>
            <w:noWrap/>
            <w:vAlign w:val="center"/>
            <w:hideMark/>
          </w:tcPr>
          <w:p w14:paraId="7EEE0261" w14:textId="77777777" w:rsidR="00EA76DA" w:rsidRPr="00EA76DA" w:rsidRDefault="00EA76DA" w:rsidP="003723FA">
            <w:pPr>
              <w:jc w:val="center"/>
            </w:pPr>
            <w:r w:rsidRPr="00EA76DA">
              <w:t>1</w:t>
            </w:r>
          </w:p>
        </w:tc>
        <w:tc>
          <w:tcPr>
            <w:tcW w:w="1127" w:type="dxa"/>
            <w:shd w:val="clear" w:color="auto" w:fill="auto"/>
            <w:noWrap/>
            <w:vAlign w:val="center"/>
            <w:hideMark/>
          </w:tcPr>
          <w:p w14:paraId="0BDE3B21" w14:textId="77777777" w:rsidR="00EA76DA" w:rsidRPr="00EA76DA" w:rsidRDefault="00EA76DA" w:rsidP="003723FA">
            <w:pPr>
              <w:jc w:val="center"/>
            </w:pPr>
            <w:r w:rsidRPr="00EA76DA">
              <w:t>1</w:t>
            </w:r>
          </w:p>
        </w:tc>
      </w:tr>
      <w:tr w:rsidR="00EA76DA" w:rsidRPr="00EA76DA" w14:paraId="114F8708" w14:textId="77777777" w:rsidTr="008C2931">
        <w:trPr>
          <w:trHeight w:val="170"/>
          <w:jc w:val="center"/>
        </w:trPr>
        <w:tc>
          <w:tcPr>
            <w:tcW w:w="543" w:type="dxa"/>
            <w:shd w:val="clear" w:color="auto" w:fill="auto"/>
            <w:noWrap/>
            <w:vAlign w:val="center"/>
            <w:hideMark/>
          </w:tcPr>
          <w:p w14:paraId="74E903BB" w14:textId="77777777" w:rsidR="00EA76DA" w:rsidRPr="00EA76DA" w:rsidRDefault="00EA76DA" w:rsidP="00EA76DA">
            <w:r w:rsidRPr="00EA76DA">
              <w:t>116</w:t>
            </w:r>
          </w:p>
        </w:tc>
        <w:tc>
          <w:tcPr>
            <w:tcW w:w="8066" w:type="dxa"/>
            <w:shd w:val="clear" w:color="auto" w:fill="auto"/>
            <w:noWrap/>
            <w:vAlign w:val="center"/>
            <w:hideMark/>
          </w:tcPr>
          <w:p w14:paraId="2A410E4D" w14:textId="77777777" w:rsidR="00EA76DA" w:rsidRPr="00EA76DA" w:rsidRDefault="00EA76DA" w:rsidP="00EA76DA">
            <w:r w:rsidRPr="00EA76DA">
              <w:t>REEMPLAZO BULBO DE TEMPERATURA</w:t>
            </w:r>
          </w:p>
        </w:tc>
        <w:tc>
          <w:tcPr>
            <w:tcW w:w="988" w:type="dxa"/>
            <w:shd w:val="clear" w:color="auto" w:fill="auto"/>
            <w:noWrap/>
            <w:vAlign w:val="center"/>
            <w:hideMark/>
          </w:tcPr>
          <w:p w14:paraId="1CCE7312" w14:textId="77777777" w:rsidR="00EA76DA" w:rsidRPr="00EA76DA" w:rsidRDefault="00EA76DA" w:rsidP="003723FA">
            <w:pPr>
              <w:jc w:val="center"/>
            </w:pPr>
            <w:r w:rsidRPr="00EA76DA">
              <w:t>1</w:t>
            </w:r>
          </w:p>
        </w:tc>
        <w:tc>
          <w:tcPr>
            <w:tcW w:w="1127" w:type="dxa"/>
            <w:shd w:val="clear" w:color="auto" w:fill="auto"/>
            <w:noWrap/>
            <w:vAlign w:val="center"/>
            <w:hideMark/>
          </w:tcPr>
          <w:p w14:paraId="37213DE0" w14:textId="77777777" w:rsidR="00EA76DA" w:rsidRPr="00EA76DA" w:rsidRDefault="00EA76DA" w:rsidP="003723FA">
            <w:pPr>
              <w:jc w:val="center"/>
            </w:pPr>
            <w:r w:rsidRPr="00EA76DA">
              <w:t>1</w:t>
            </w:r>
          </w:p>
        </w:tc>
      </w:tr>
      <w:tr w:rsidR="00EA76DA" w:rsidRPr="00EA76DA" w14:paraId="42F49064" w14:textId="77777777" w:rsidTr="008C2931">
        <w:trPr>
          <w:trHeight w:val="170"/>
          <w:jc w:val="center"/>
        </w:trPr>
        <w:tc>
          <w:tcPr>
            <w:tcW w:w="543" w:type="dxa"/>
            <w:shd w:val="clear" w:color="auto" w:fill="auto"/>
            <w:noWrap/>
            <w:vAlign w:val="center"/>
            <w:hideMark/>
          </w:tcPr>
          <w:p w14:paraId="32FBEA6A" w14:textId="77777777" w:rsidR="00EA76DA" w:rsidRPr="00EA76DA" w:rsidRDefault="00EA76DA" w:rsidP="00EA76DA">
            <w:r w:rsidRPr="00EA76DA">
              <w:t>117</w:t>
            </w:r>
          </w:p>
        </w:tc>
        <w:tc>
          <w:tcPr>
            <w:tcW w:w="8066" w:type="dxa"/>
            <w:shd w:val="clear" w:color="auto" w:fill="auto"/>
            <w:noWrap/>
            <w:vAlign w:val="center"/>
            <w:hideMark/>
          </w:tcPr>
          <w:p w14:paraId="055CBA4E" w14:textId="77777777" w:rsidR="00EA76DA" w:rsidRPr="00EA76DA" w:rsidRDefault="00EA76DA" w:rsidP="00EA76DA">
            <w:r w:rsidRPr="00EA76DA">
              <w:t>REEMPLAZO CONVERTIDOR CATALÍTICO</w:t>
            </w:r>
          </w:p>
        </w:tc>
        <w:tc>
          <w:tcPr>
            <w:tcW w:w="988" w:type="dxa"/>
            <w:shd w:val="clear" w:color="auto" w:fill="auto"/>
            <w:noWrap/>
            <w:vAlign w:val="center"/>
            <w:hideMark/>
          </w:tcPr>
          <w:p w14:paraId="5163F4FD" w14:textId="77777777" w:rsidR="00EA76DA" w:rsidRPr="00EA76DA" w:rsidRDefault="00EA76DA" w:rsidP="003723FA">
            <w:pPr>
              <w:jc w:val="center"/>
            </w:pPr>
            <w:r w:rsidRPr="00EA76DA">
              <w:t>1</w:t>
            </w:r>
          </w:p>
        </w:tc>
        <w:tc>
          <w:tcPr>
            <w:tcW w:w="1127" w:type="dxa"/>
            <w:shd w:val="clear" w:color="auto" w:fill="auto"/>
            <w:noWrap/>
            <w:vAlign w:val="center"/>
            <w:hideMark/>
          </w:tcPr>
          <w:p w14:paraId="02BA5FA9" w14:textId="77777777" w:rsidR="00EA76DA" w:rsidRPr="00EA76DA" w:rsidRDefault="00EA76DA" w:rsidP="003723FA">
            <w:pPr>
              <w:jc w:val="center"/>
            </w:pPr>
            <w:r w:rsidRPr="00EA76DA">
              <w:t>1</w:t>
            </w:r>
          </w:p>
        </w:tc>
      </w:tr>
      <w:tr w:rsidR="00EA76DA" w:rsidRPr="00EA76DA" w14:paraId="52D64790" w14:textId="77777777" w:rsidTr="008C2931">
        <w:trPr>
          <w:trHeight w:val="170"/>
          <w:jc w:val="center"/>
        </w:trPr>
        <w:tc>
          <w:tcPr>
            <w:tcW w:w="543" w:type="dxa"/>
            <w:shd w:val="clear" w:color="auto" w:fill="auto"/>
            <w:noWrap/>
            <w:vAlign w:val="center"/>
            <w:hideMark/>
          </w:tcPr>
          <w:p w14:paraId="3B54166F" w14:textId="77777777" w:rsidR="00EA76DA" w:rsidRPr="00EA76DA" w:rsidRDefault="00EA76DA" w:rsidP="00EA76DA">
            <w:r w:rsidRPr="00EA76DA">
              <w:t>118</w:t>
            </w:r>
          </w:p>
        </w:tc>
        <w:tc>
          <w:tcPr>
            <w:tcW w:w="8066" w:type="dxa"/>
            <w:shd w:val="clear" w:color="auto" w:fill="auto"/>
            <w:noWrap/>
            <w:vAlign w:val="center"/>
            <w:hideMark/>
          </w:tcPr>
          <w:p w14:paraId="23ED8375" w14:textId="77777777" w:rsidR="00EA76DA" w:rsidRPr="00EA76DA" w:rsidRDefault="00EA76DA" w:rsidP="00EA76DA">
            <w:r w:rsidRPr="00EA76DA">
              <w:t>REEMPLAZO DE ASIENTO</w:t>
            </w:r>
          </w:p>
        </w:tc>
        <w:tc>
          <w:tcPr>
            <w:tcW w:w="988" w:type="dxa"/>
            <w:shd w:val="clear" w:color="auto" w:fill="auto"/>
            <w:noWrap/>
            <w:vAlign w:val="center"/>
            <w:hideMark/>
          </w:tcPr>
          <w:p w14:paraId="69D8DEE4" w14:textId="77777777" w:rsidR="00EA76DA" w:rsidRPr="00EA76DA" w:rsidRDefault="00EA76DA" w:rsidP="003723FA">
            <w:pPr>
              <w:jc w:val="center"/>
            </w:pPr>
            <w:r w:rsidRPr="00EA76DA">
              <w:t>1</w:t>
            </w:r>
          </w:p>
        </w:tc>
        <w:tc>
          <w:tcPr>
            <w:tcW w:w="1127" w:type="dxa"/>
            <w:shd w:val="clear" w:color="auto" w:fill="auto"/>
            <w:noWrap/>
            <w:vAlign w:val="center"/>
            <w:hideMark/>
          </w:tcPr>
          <w:p w14:paraId="3FEBC44B" w14:textId="77777777" w:rsidR="00EA76DA" w:rsidRPr="00EA76DA" w:rsidRDefault="00EA76DA" w:rsidP="003723FA">
            <w:pPr>
              <w:jc w:val="center"/>
            </w:pPr>
            <w:r w:rsidRPr="00EA76DA">
              <w:t>1</w:t>
            </w:r>
          </w:p>
        </w:tc>
      </w:tr>
      <w:tr w:rsidR="00EA76DA" w:rsidRPr="00EA76DA" w14:paraId="42C923FB" w14:textId="77777777" w:rsidTr="008C2931">
        <w:trPr>
          <w:trHeight w:val="170"/>
          <w:jc w:val="center"/>
        </w:trPr>
        <w:tc>
          <w:tcPr>
            <w:tcW w:w="543" w:type="dxa"/>
            <w:shd w:val="clear" w:color="auto" w:fill="auto"/>
            <w:noWrap/>
            <w:vAlign w:val="center"/>
            <w:hideMark/>
          </w:tcPr>
          <w:p w14:paraId="018442BF" w14:textId="77777777" w:rsidR="00EA76DA" w:rsidRPr="00EA76DA" w:rsidRDefault="00EA76DA" w:rsidP="00EA76DA">
            <w:r w:rsidRPr="00EA76DA">
              <w:t>119</w:t>
            </w:r>
          </w:p>
        </w:tc>
        <w:tc>
          <w:tcPr>
            <w:tcW w:w="8066" w:type="dxa"/>
            <w:shd w:val="clear" w:color="auto" w:fill="auto"/>
            <w:noWrap/>
            <w:vAlign w:val="center"/>
            <w:hideMark/>
          </w:tcPr>
          <w:p w14:paraId="4A014E49" w14:textId="77777777" w:rsidR="00EA76DA" w:rsidRPr="00EA76DA" w:rsidRDefault="00EA76DA" w:rsidP="00EA76DA">
            <w:r w:rsidRPr="00EA76DA">
              <w:t>REEMPLAZO DE BRAZO DE LIMPIA PARABRISAS</w:t>
            </w:r>
          </w:p>
        </w:tc>
        <w:tc>
          <w:tcPr>
            <w:tcW w:w="988" w:type="dxa"/>
            <w:shd w:val="clear" w:color="auto" w:fill="auto"/>
            <w:noWrap/>
            <w:vAlign w:val="center"/>
            <w:hideMark/>
          </w:tcPr>
          <w:p w14:paraId="2F252981" w14:textId="77777777" w:rsidR="00EA76DA" w:rsidRPr="00EA76DA" w:rsidRDefault="00EA76DA" w:rsidP="003723FA">
            <w:pPr>
              <w:jc w:val="center"/>
            </w:pPr>
            <w:r w:rsidRPr="00EA76DA">
              <w:t>1</w:t>
            </w:r>
          </w:p>
        </w:tc>
        <w:tc>
          <w:tcPr>
            <w:tcW w:w="1127" w:type="dxa"/>
            <w:shd w:val="clear" w:color="auto" w:fill="auto"/>
            <w:noWrap/>
            <w:vAlign w:val="center"/>
            <w:hideMark/>
          </w:tcPr>
          <w:p w14:paraId="3FB5F6C8" w14:textId="77777777" w:rsidR="00EA76DA" w:rsidRPr="00EA76DA" w:rsidRDefault="00EA76DA" w:rsidP="003723FA">
            <w:pPr>
              <w:jc w:val="center"/>
            </w:pPr>
            <w:r w:rsidRPr="00EA76DA">
              <w:t>1</w:t>
            </w:r>
          </w:p>
        </w:tc>
      </w:tr>
      <w:tr w:rsidR="00EA76DA" w:rsidRPr="00EA76DA" w14:paraId="6BD77933" w14:textId="77777777" w:rsidTr="008C2931">
        <w:trPr>
          <w:trHeight w:val="170"/>
          <w:jc w:val="center"/>
        </w:trPr>
        <w:tc>
          <w:tcPr>
            <w:tcW w:w="543" w:type="dxa"/>
            <w:shd w:val="clear" w:color="auto" w:fill="auto"/>
            <w:noWrap/>
            <w:vAlign w:val="center"/>
            <w:hideMark/>
          </w:tcPr>
          <w:p w14:paraId="39763F68" w14:textId="77777777" w:rsidR="00EA76DA" w:rsidRPr="00EA76DA" w:rsidRDefault="00EA76DA" w:rsidP="00EA76DA">
            <w:r w:rsidRPr="00EA76DA">
              <w:t>120</w:t>
            </w:r>
          </w:p>
        </w:tc>
        <w:tc>
          <w:tcPr>
            <w:tcW w:w="8066" w:type="dxa"/>
            <w:shd w:val="clear" w:color="auto" w:fill="auto"/>
            <w:noWrap/>
            <w:vAlign w:val="center"/>
            <w:hideMark/>
          </w:tcPr>
          <w:p w14:paraId="086B4FDA" w14:textId="77777777" w:rsidR="00EA76DA" w:rsidRPr="00EA76DA" w:rsidRDefault="00EA76DA" w:rsidP="00EA76DA">
            <w:r w:rsidRPr="00EA76DA">
              <w:t>REEMPLAZO DE BUJÍAS DE PRECALENTAMIENTO</w:t>
            </w:r>
          </w:p>
        </w:tc>
        <w:tc>
          <w:tcPr>
            <w:tcW w:w="988" w:type="dxa"/>
            <w:shd w:val="clear" w:color="auto" w:fill="auto"/>
            <w:noWrap/>
            <w:vAlign w:val="center"/>
            <w:hideMark/>
          </w:tcPr>
          <w:p w14:paraId="17E31439" w14:textId="77777777" w:rsidR="00EA76DA" w:rsidRPr="00EA76DA" w:rsidRDefault="00EA76DA" w:rsidP="003723FA">
            <w:pPr>
              <w:jc w:val="center"/>
            </w:pPr>
            <w:r w:rsidRPr="00EA76DA">
              <w:t>1</w:t>
            </w:r>
          </w:p>
        </w:tc>
        <w:tc>
          <w:tcPr>
            <w:tcW w:w="1127" w:type="dxa"/>
            <w:shd w:val="clear" w:color="auto" w:fill="auto"/>
            <w:noWrap/>
            <w:vAlign w:val="center"/>
            <w:hideMark/>
          </w:tcPr>
          <w:p w14:paraId="7D8B80C1" w14:textId="77777777" w:rsidR="00EA76DA" w:rsidRPr="00EA76DA" w:rsidRDefault="00EA76DA" w:rsidP="003723FA">
            <w:pPr>
              <w:jc w:val="center"/>
            </w:pPr>
            <w:r w:rsidRPr="00EA76DA">
              <w:t>1</w:t>
            </w:r>
          </w:p>
        </w:tc>
      </w:tr>
      <w:tr w:rsidR="00EA76DA" w:rsidRPr="00EA76DA" w14:paraId="4606D38C" w14:textId="77777777" w:rsidTr="008C2931">
        <w:trPr>
          <w:trHeight w:val="170"/>
          <w:jc w:val="center"/>
        </w:trPr>
        <w:tc>
          <w:tcPr>
            <w:tcW w:w="543" w:type="dxa"/>
            <w:shd w:val="clear" w:color="auto" w:fill="auto"/>
            <w:noWrap/>
            <w:vAlign w:val="center"/>
            <w:hideMark/>
          </w:tcPr>
          <w:p w14:paraId="44519AEE" w14:textId="77777777" w:rsidR="00EA76DA" w:rsidRPr="00EA76DA" w:rsidRDefault="00EA76DA" w:rsidP="00EA76DA">
            <w:r w:rsidRPr="00EA76DA">
              <w:t>121</w:t>
            </w:r>
          </w:p>
        </w:tc>
        <w:tc>
          <w:tcPr>
            <w:tcW w:w="8066" w:type="dxa"/>
            <w:shd w:val="clear" w:color="auto" w:fill="auto"/>
            <w:noWrap/>
            <w:vAlign w:val="center"/>
            <w:hideMark/>
          </w:tcPr>
          <w:p w14:paraId="09B16A9D" w14:textId="77777777" w:rsidR="00EA76DA" w:rsidRPr="00EA76DA" w:rsidRDefault="00EA76DA" w:rsidP="00EA76DA">
            <w:r w:rsidRPr="00EA76DA">
              <w:t>REEMPLAZO DE CAJA SECA</w:t>
            </w:r>
          </w:p>
        </w:tc>
        <w:tc>
          <w:tcPr>
            <w:tcW w:w="988" w:type="dxa"/>
            <w:shd w:val="clear" w:color="auto" w:fill="auto"/>
            <w:noWrap/>
            <w:vAlign w:val="center"/>
            <w:hideMark/>
          </w:tcPr>
          <w:p w14:paraId="7653CDD1" w14:textId="77777777" w:rsidR="00EA76DA" w:rsidRPr="00EA76DA" w:rsidRDefault="00EA76DA" w:rsidP="003723FA">
            <w:pPr>
              <w:jc w:val="center"/>
            </w:pPr>
            <w:r w:rsidRPr="00EA76DA">
              <w:t>1</w:t>
            </w:r>
          </w:p>
        </w:tc>
        <w:tc>
          <w:tcPr>
            <w:tcW w:w="1127" w:type="dxa"/>
            <w:shd w:val="clear" w:color="auto" w:fill="auto"/>
            <w:noWrap/>
            <w:vAlign w:val="center"/>
            <w:hideMark/>
          </w:tcPr>
          <w:p w14:paraId="080BC164" w14:textId="77777777" w:rsidR="00EA76DA" w:rsidRPr="00EA76DA" w:rsidRDefault="00EA76DA" w:rsidP="003723FA">
            <w:pPr>
              <w:jc w:val="center"/>
            </w:pPr>
            <w:r w:rsidRPr="00EA76DA">
              <w:t>1</w:t>
            </w:r>
          </w:p>
        </w:tc>
      </w:tr>
      <w:tr w:rsidR="00EA76DA" w:rsidRPr="00EA76DA" w14:paraId="260C1D0A" w14:textId="77777777" w:rsidTr="008C2931">
        <w:trPr>
          <w:trHeight w:val="170"/>
          <w:jc w:val="center"/>
        </w:trPr>
        <w:tc>
          <w:tcPr>
            <w:tcW w:w="543" w:type="dxa"/>
            <w:shd w:val="clear" w:color="auto" w:fill="auto"/>
            <w:noWrap/>
            <w:vAlign w:val="center"/>
            <w:hideMark/>
          </w:tcPr>
          <w:p w14:paraId="0EEE80DF" w14:textId="77777777" w:rsidR="00EA76DA" w:rsidRPr="00EA76DA" w:rsidRDefault="00EA76DA" w:rsidP="00EA76DA">
            <w:r w:rsidRPr="00EA76DA">
              <w:t>122</w:t>
            </w:r>
          </w:p>
        </w:tc>
        <w:tc>
          <w:tcPr>
            <w:tcW w:w="8066" w:type="dxa"/>
            <w:shd w:val="clear" w:color="auto" w:fill="auto"/>
            <w:noWrap/>
            <w:vAlign w:val="center"/>
            <w:hideMark/>
          </w:tcPr>
          <w:p w14:paraId="6ED2AAC6" w14:textId="77777777" w:rsidR="00EA76DA" w:rsidRPr="00EA76DA" w:rsidRDefault="00EA76DA" w:rsidP="00EA76DA">
            <w:r w:rsidRPr="00EA76DA">
              <w:t>REEMPLAZO DE CAMILLA DE TRASLADO RODANTE</w:t>
            </w:r>
          </w:p>
        </w:tc>
        <w:tc>
          <w:tcPr>
            <w:tcW w:w="988" w:type="dxa"/>
            <w:shd w:val="clear" w:color="auto" w:fill="auto"/>
            <w:noWrap/>
            <w:vAlign w:val="center"/>
            <w:hideMark/>
          </w:tcPr>
          <w:p w14:paraId="22EE5DE0" w14:textId="77777777" w:rsidR="00EA76DA" w:rsidRPr="00EA76DA" w:rsidRDefault="00EA76DA" w:rsidP="003723FA">
            <w:pPr>
              <w:jc w:val="center"/>
            </w:pPr>
            <w:r w:rsidRPr="00EA76DA">
              <w:t>1</w:t>
            </w:r>
          </w:p>
        </w:tc>
        <w:tc>
          <w:tcPr>
            <w:tcW w:w="1127" w:type="dxa"/>
            <w:shd w:val="clear" w:color="auto" w:fill="auto"/>
            <w:noWrap/>
            <w:vAlign w:val="center"/>
            <w:hideMark/>
          </w:tcPr>
          <w:p w14:paraId="2D941C3D" w14:textId="77777777" w:rsidR="00EA76DA" w:rsidRPr="00EA76DA" w:rsidRDefault="00EA76DA" w:rsidP="003723FA">
            <w:pPr>
              <w:jc w:val="center"/>
            </w:pPr>
            <w:r w:rsidRPr="00EA76DA">
              <w:t>1</w:t>
            </w:r>
          </w:p>
        </w:tc>
      </w:tr>
      <w:tr w:rsidR="00EA76DA" w:rsidRPr="00EA76DA" w14:paraId="245BABBB" w14:textId="77777777" w:rsidTr="008C2931">
        <w:trPr>
          <w:trHeight w:val="170"/>
          <w:jc w:val="center"/>
        </w:trPr>
        <w:tc>
          <w:tcPr>
            <w:tcW w:w="543" w:type="dxa"/>
            <w:shd w:val="clear" w:color="auto" w:fill="auto"/>
            <w:noWrap/>
            <w:vAlign w:val="center"/>
            <w:hideMark/>
          </w:tcPr>
          <w:p w14:paraId="39C2CA0C" w14:textId="77777777" w:rsidR="00EA76DA" w:rsidRPr="00EA76DA" w:rsidRDefault="00EA76DA" w:rsidP="00EA76DA">
            <w:r w:rsidRPr="00EA76DA">
              <w:t>123</w:t>
            </w:r>
          </w:p>
        </w:tc>
        <w:tc>
          <w:tcPr>
            <w:tcW w:w="8066" w:type="dxa"/>
            <w:shd w:val="clear" w:color="auto" w:fill="auto"/>
            <w:noWrap/>
            <w:vAlign w:val="center"/>
            <w:hideMark/>
          </w:tcPr>
          <w:p w14:paraId="00CDF7CB" w14:textId="77777777" w:rsidR="00EA76DA" w:rsidRPr="00EA76DA" w:rsidRDefault="00EA76DA" w:rsidP="00EA76DA">
            <w:r w:rsidRPr="00EA76DA">
              <w:t>REEMPLAZO DE CAMILLA MARINA</w:t>
            </w:r>
          </w:p>
        </w:tc>
        <w:tc>
          <w:tcPr>
            <w:tcW w:w="988" w:type="dxa"/>
            <w:shd w:val="clear" w:color="auto" w:fill="auto"/>
            <w:noWrap/>
            <w:vAlign w:val="center"/>
            <w:hideMark/>
          </w:tcPr>
          <w:p w14:paraId="78A7DA85" w14:textId="77777777" w:rsidR="00EA76DA" w:rsidRPr="00EA76DA" w:rsidRDefault="00EA76DA" w:rsidP="003723FA">
            <w:pPr>
              <w:jc w:val="center"/>
            </w:pPr>
            <w:r w:rsidRPr="00EA76DA">
              <w:t>1</w:t>
            </w:r>
          </w:p>
        </w:tc>
        <w:tc>
          <w:tcPr>
            <w:tcW w:w="1127" w:type="dxa"/>
            <w:shd w:val="clear" w:color="auto" w:fill="auto"/>
            <w:noWrap/>
            <w:vAlign w:val="center"/>
            <w:hideMark/>
          </w:tcPr>
          <w:p w14:paraId="5A770DDD" w14:textId="77777777" w:rsidR="00EA76DA" w:rsidRPr="00EA76DA" w:rsidRDefault="00EA76DA" w:rsidP="003723FA">
            <w:pPr>
              <w:jc w:val="center"/>
            </w:pPr>
            <w:r w:rsidRPr="00EA76DA">
              <w:t>1</w:t>
            </w:r>
          </w:p>
        </w:tc>
      </w:tr>
      <w:tr w:rsidR="00EA76DA" w:rsidRPr="00EA76DA" w14:paraId="71960841" w14:textId="77777777" w:rsidTr="008C2931">
        <w:trPr>
          <w:trHeight w:val="170"/>
          <w:jc w:val="center"/>
        </w:trPr>
        <w:tc>
          <w:tcPr>
            <w:tcW w:w="543" w:type="dxa"/>
            <w:shd w:val="clear" w:color="auto" w:fill="auto"/>
            <w:noWrap/>
            <w:vAlign w:val="center"/>
            <w:hideMark/>
          </w:tcPr>
          <w:p w14:paraId="6BD7F39B" w14:textId="77777777" w:rsidR="00EA76DA" w:rsidRPr="00EA76DA" w:rsidRDefault="00EA76DA" w:rsidP="00EA76DA">
            <w:r w:rsidRPr="00EA76DA">
              <w:t>124</w:t>
            </w:r>
          </w:p>
        </w:tc>
        <w:tc>
          <w:tcPr>
            <w:tcW w:w="8066" w:type="dxa"/>
            <w:shd w:val="clear" w:color="auto" w:fill="auto"/>
            <w:noWrap/>
            <w:vAlign w:val="center"/>
            <w:hideMark/>
          </w:tcPr>
          <w:p w14:paraId="56A976DF" w14:textId="77777777" w:rsidR="00EA76DA" w:rsidRPr="00EA76DA" w:rsidRDefault="00EA76DA" w:rsidP="00EA76DA">
            <w:r w:rsidRPr="00EA76DA">
              <w:t>REEMPLAZO DE CAMPER</w:t>
            </w:r>
          </w:p>
        </w:tc>
        <w:tc>
          <w:tcPr>
            <w:tcW w:w="988" w:type="dxa"/>
            <w:shd w:val="clear" w:color="auto" w:fill="auto"/>
            <w:noWrap/>
            <w:vAlign w:val="center"/>
            <w:hideMark/>
          </w:tcPr>
          <w:p w14:paraId="3E4222B4" w14:textId="77777777" w:rsidR="00EA76DA" w:rsidRPr="00EA76DA" w:rsidRDefault="00EA76DA" w:rsidP="003723FA">
            <w:pPr>
              <w:jc w:val="center"/>
            </w:pPr>
            <w:r w:rsidRPr="00EA76DA">
              <w:t>1</w:t>
            </w:r>
          </w:p>
        </w:tc>
        <w:tc>
          <w:tcPr>
            <w:tcW w:w="1127" w:type="dxa"/>
            <w:shd w:val="clear" w:color="auto" w:fill="auto"/>
            <w:noWrap/>
            <w:vAlign w:val="center"/>
            <w:hideMark/>
          </w:tcPr>
          <w:p w14:paraId="0A3A1721" w14:textId="77777777" w:rsidR="00EA76DA" w:rsidRPr="00EA76DA" w:rsidRDefault="00EA76DA" w:rsidP="003723FA">
            <w:pPr>
              <w:jc w:val="center"/>
            </w:pPr>
            <w:r w:rsidRPr="00EA76DA">
              <w:t>1</w:t>
            </w:r>
          </w:p>
        </w:tc>
      </w:tr>
      <w:tr w:rsidR="00EA76DA" w:rsidRPr="00EA76DA" w14:paraId="259795DA" w14:textId="77777777" w:rsidTr="008C2931">
        <w:trPr>
          <w:trHeight w:val="170"/>
          <w:jc w:val="center"/>
        </w:trPr>
        <w:tc>
          <w:tcPr>
            <w:tcW w:w="543" w:type="dxa"/>
            <w:shd w:val="clear" w:color="auto" w:fill="auto"/>
            <w:noWrap/>
            <w:vAlign w:val="center"/>
            <w:hideMark/>
          </w:tcPr>
          <w:p w14:paraId="23C79974" w14:textId="77777777" w:rsidR="00EA76DA" w:rsidRPr="00EA76DA" w:rsidRDefault="00EA76DA" w:rsidP="00EA76DA">
            <w:r w:rsidRPr="00EA76DA">
              <w:t>125</w:t>
            </w:r>
          </w:p>
        </w:tc>
        <w:tc>
          <w:tcPr>
            <w:tcW w:w="8066" w:type="dxa"/>
            <w:shd w:val="clear" w:color="auto" w:fill="auto"/>
            <w:noWrap/>
            <w:vAlign w:val="center"/>
            <w:hideMark/>
          </w:tcPr>
          <w:p w14:paraId="3B56CA16" w14:textId="77777777" w:rsidR="00EA76DA" w:rsidRPr="00EA76DA" w:rsidRDefault="00EA76DA" w:rsidP="00EA76DA">
            <w:r w:rsidRPr="00EA76DA">
              <w:t>REEMPLAZO DE CLAXON</w:t>
            </w:r>
          </w:p>
        </w:tc>
        <w:tc>
          <w:tcPr>
            <w:tcW w:w="988" w:type="dxa"/>
            <w:shd w:val="clear" w:color="auto" w:fill="auto"/>
            <w:noWrap/>
            <w:vAlign w:val="center"/>
            <w:hideMark/>
          </w:tcPr>
          <w:p w14:paraId="0B938AC2" w14:textId="77777777" w:rsidR="00EA76DA" w:rsidRPr="00EA76DA" w:rsidRDefault="00EA76DA" w:rsidP="003723FA">
            <w:pPr>
              <w:jc w:val="center"/>
            </w:pPr>
            <w:r w:rsidRPr="00EA76DA">
              <w:t>1</w:t>
            </w:r>
          </w:p>
        </w:tc>
        <w:tc>
          <w:tcPr>
            <w:tcW w:w="1127" w:type="dxa"/>
            <w:shd w:val="clear" w:color="auto" w:fill="auto"/>
            <w:noWrap/>
            <w:vAlign w:val="center"/>
            <w:hideMark/>
          </w:tcPr>
          <w:p w14:paraId="363EE302" w14:textId="77777777" w:rsidR="00EA76DA" w:rsidRPr="00EA76DA" w:rsidRDefault="00EA76DA" w:rsidP="003723FA">
            <w:pPr>
              <w:jc w:val="center"/>
            </w:pPr>
            <w:r w:rsidRPr="00EA76DA">
              <w:t>1</w:t>
            </w:r>
          </w:p>
        </w:tc>
      </w:tr>
      <w:tr w:rsidR="00EA76DA" w:rsidRPr="00EA76DA" w14:paraId="4AD864E1" w14:textId="77777777" w:rsidTr="008C2931">
        <w:trPr>
          <w:trHeight w:val="170"/>
          <w:jc w:val="center"/>
        </w:trPr>
        <w:tc>
          <w:tcPr>
            <w:tcW w:w="543" w:type="dxa"/>
            <w:shd w:val="clear" w:color="auto" w:fill="auto"/>
            <w:noWrap/>
            <w:vAlign w:val="center"/>
            <w:hideMark/>
          </w:tcPr>
          <w:p w14:paraId="435C82AB" w14:textId="77777777" w:rsidR="00EA76DA" w:rsidRPr="00EA76DA" w:rsidRDefault="00EA76DA" w:rsidP="00EA76DA">
            <w:r w:rsidRPr="00EA76DA">
              <w:t>126</w:t>
            </w:r>
          </w:p>
        </w:tc>
        <w:tc>
          <w:tcPr>
            <w:tcW w:w="8066" w:type="dxa"/>
            <w:shd w:val="clear" w:color="auto" w:fill="auto"/>
            <w:noWrap/>
            <w:vAlign w:val="center"/>
            <w:hideMark/>
          </w:tcPr>
          <w:p w14:paraId="4F0DB5FC" w14:textId="77777777" w:rsidR="00EA76DA" w:rsidRPr="00EA76DA" w:rsidRDefault="00EA76DA" w:rsidP="00EA76DA">
            <w:r w:rsidRPr="00EA76DA">
              <w:t xml:space="preserve">REEMPLAZO DE </w:t>
            </w:r>
            <w:proofErr w:type="spellStart"/>
            <w:r w:rsidRPr="00EA76DA">
              <w:t>CLUTCH</w:t>
            </w:r>
            <w:proofErr w:type="spellEnd"/>
          </w:p>
        </w:tc>
        <w:tc>
          <w:tcPr>
            <w:tcW w:w="988" w:type="dxa"/>
            <w:shd w:val="clear" w:color="auto" w:fill="auto"/>
            <w:noWrap/>
            <w:vAlign w:val="center"/>
            <w:hideMark/>
          </w:tcPr>
          <w:p w14:paraId="5C0B528C" w14:textId="77777777" w:rsidR="00EA76DA" w:rsidRPr="00EA76DA" w:rsidRDefault="00EA76DA" w:rsidP="003723FA">
            <w:pPr>
              <w:jc w:val="center"/>
            </w:pPr>
            <w:r w:rsidRPr="00EA76DA">
              <w:t>1</w:t>
            </w:r>
          </w:p>
        </w:tc>
        <w:tc>
          <w:tcPr>
            <w:tcW w:w="1127" w:type="dxa"/>
            <w:shd w:val="clear" w:color="auto" w:fill="auto"/>
            <w:noWrap/>
            <w:vAlign w:val="center"/>
            <w:hideMark/>
          </w:tcPr>
          <w:p w14:paraId="396AA212" w14:textId="77777777" w:rsidR="00EA76DA" w:rsidRPr="00EA76DA" w:rsidRDefault="00EA76DA" w:rsidP="003723FA">
            <w:pPr>
              <w:jc w:val="center"/>
            </w:pPr>
            <w:r w:rsidRPr="00EA76DA">
              <w:t>1</w:t>
            </w:r>
          </w:p>
        </w:tc>
      </w:tr>
      <w:tr w:rsidR="00EA76DA" w:rsidRPr="00EA76DA" w14:paraId="21D2BEAE" w14:textId="77777777" w:rsidTr="008C2931">
        <w:trPr>
          <w:trHeight w:val="170"/>
          <w:jc w:val="center"/>
        </w:trPr>
        <w:tc>
          <w:tcPr>
            <w:tcW w:w="543" w:type="dxa"/>
            <w:shd w:val="clear" w:color="auto" w:fill="auto"/>
            <w:noWrap/>
            <w:vAlign w:val="center"/>
            <w:hideMark/>
          </w:tcPr>
          <w:p w14:paraId="6AA2EB7F" w14:textId="77777777" w:rsidR="00EA76DA" w:rsidRPr="00EA76DA" w:rsidRDefault="00EA76DA" w:rsidP="00EA76DA">
            <w:r w:rsidRPr="00EA76DA">
              <w:t>127</w:t>
            </w:r>
          </w:p>
        </w:tc>
        <w:tc>
          <w:tcPr>
            <w:tcW w:w="8066" w:type="dxa"/>
            <w:shd w:val="clear" w:color="auto" w:fill="auto"/>
            <w:noWrap/>
            <w:vAlign w:val="center"/>
            <w:hideMark/>
          </w:tcPr>
          <w:p w14:paraId="07314639" w14:textId="77777777" w:rsidR="00EA76DA" w:rsidRPr="00EA76DA" w:rsidRDefault="00EA76DA" w:rsidP="00EA76DA">
            <w:r w:rsidRPr="00EA76DA">
              <w:t>REEMPLAZO DE COMPRESOR DE AIRE ACONDICIONADO</w:t>
            </w:r>
          </w:p>
        </w:tc>
        <w:tc>
          <w:tcPr>
            <w:tcW w:w="988" w:type="dxa"/>
            <w:shd w:val="clear" w:color="auto" w:fill="auto"/>
            <w:noWrap/>
            <w:vAlign w:val="center"/>
            <w:hideMark/>
          </w:tcPr>
          <w:p w14:paraId="085FBF71" w14:textId="77777777" w:rsidR="00EA76DA" w:rsidRPr="00EA76DA" w:rsidRDefault="00EA76DA" w:rsidP="003723FA">
            <w:pPr>
              <w:jc w:val="center"/>
            </w:pPr>
            <w:r w:rsidRPr="00EA76DA">
              <w:t>1</w:t>
            </w:r>
          </w:p>
        </w:tc>
        <w:tc>
          <w:tcPr>
            <w:tcW w:w="1127" w:type="dxa"/>
            <w:shd w:val="clear" w:color="auto" w:fill="auto"/>
            <w:noWrap/>
            <w:vAlign w:val="center"/>
            <w:hideMark/>
          </w:tcPr>
          <w:p w14:paraId="5C401782" w14:textId="77777777" w:rsidR="00EA76DA" w:rsidRPr="00EA76DA" w:rsidRDefault="00EA76DA" w:rsidP="003723FA">
            <w:pPr>
              <w:jc w:val="center"/>
            </w:pPr>
            <w:r w:rsidRPr="00EA76DA">
              <w:t>1</w:t>
            </w:r>
          </w:p>
        </w:tc>
      </w:tr>
      <w:tr w:rsidR="00EA76DA" w:rsidRPr="00EA76DA" w14:paraId="09286781" w14:textId="77777777" w:rsidTr="008C2931">
        <w:trPr>
          <w:trHeight w:val="170"/>
          <w:jc w:val="center"/>
        </w:trPr>
        <w:tc>
          <w:tcPr>
            <w:tcW w:w="543" w:type="dxa"/>
            <w:shd w:val="clear" w:color="auto" w:fill="auto"/>
            <w:noWrap/>
            <w:vAlign w:val="center"/>
            <w:hideMark/>
          </w:tcPr>
          <w:p w14:paraId="2CE9D4A1" w14:textId="77777777" w:rsidR="00EA76DA" w:rsidRPr="00EA76DA" w:rsidRDefault="00EA76DA" w:rsidP="00EA76DA">
            <w:r w:rsidRPr="00EA76DA">
              <w:t>128</w:t>
            </w:r>
          </w:p>
        </w:tc>
        <w:tc>
          <w:tcPr>
            <w:tcW w:w="8066" w:type="dxa"/>
            <w:shd w:val="clear" w:color="auto" w:fill="auto"/>
            <w:noWrap/>
            <w:vAlign w:val="center"/>
            <w:hideMark/>
          </w:tcPr>
          <w:p w14:paraId="218EFFE7" w14:textId="77777777" w:rsidR="00EA76DA" w:rsidRPr="00EA76DA" w:rsidRDefault="00EA76DA" w:rsidP="00EA76DA">
            <w:r w:rsidRPr="00EA76DA">
              <w:t>REEMPLAZO DE CUBRE VOLANTE</w:t>
            </w:r>
          </w:p>
        </w:tc>
        <w:tc>
          <w:tcPr>
            <w:tcW w:w="988" w:type="dxa"/>
            <w:shd w:val="clear" w:color="auto" w:fill="auto"/>
            <w:noWrap/>
            <w:vAlign w:val="center"/>
            <w:hideMark/>
          </w:tcPr>
          <w:p w14:paraId="05FC0B7A" w14:textId="77777777" w:rsidR="00EA76DA" w:rsidRPr="00EA76DA" w:rsidRDefault="00EA76DA" w:rsidP="003723FA">
            <w:pPr>
              <w:jc w:val="center"/>
            </w:pPr>
            <w:r w:rsidRPr="00EA76DA">
              <w:t>1</w:t>
            </w:r>
          </w:p>
        </w:tc>
        <w:tc>
          <w:tcPr>
            <w:tcW w:w="1127" w:type="dxa"/>
            <w:shd w:val="clear" w:color="auto" w:fill="auto"/>
            <w:noWrap/>
            <w:vAlign w:val="center"/>
            <w:hideMark/>
          </w:tcPr>
          <w:p w14:paraId="3150F088" w14:textId="77777777" w:rsidR="00EA76DA" w:rsidRPr="00EA76DA" w:rsidRDefault="00EA76DA" w:rsidP="003723FA">
            <w:pPr>
              <w:jc w:val="center"/>
            </w:pPr>
            <w:r w:rsidRPr="00EA76DA">
              <w:t>1</w:t>
            </w:r>
          </w:p>
        </w:tc>
      </w:tr>
      <w:tr w:rsidR="00EA76DA" w:rsidRPr="00EA76DA" w14:paraId="34A8DAE6" w14:textId="77777777" w:rsidTr="008C2931">
        <w:trPr>
          <w:trHeight w:val="170"/>
          <w:jc w:val="center"/>
        </w:trPr>
        <w:tc>
          <w:tcPr>
            <w:tcW w:w="543" w:type="dxa"/>
            <w:shd w:val="clear" w:color="auto" w:fill="auto"/>
            <w:noWrap/>
            <w:vAlign w:val="center"/>
            <w:hideMark/>
          </w:tcPr>
          <w:p w14:paraId="6E176806" w14:textId="77777777" w:rsidR="00EA76DA" w:rsidRPr="00EA76DA" w:rsidRDefault="00EA76DA" w:rsidP="00EA76DA">
            <w:r w:rsidRPr="00EA76DA">
              <w:t>129</w:t>
            </w:r>
          </w:p>
        </w:tc>
        <w:tc>
          <w:tcPr>
            <w:tcW w:w="8066" w:type="dxa"/>
            <w:shd w:val="clear" w:color="auto" w:fill="auto"/>
            <w:noWrap/>
            <w:vAlign w:val="center"/>
            <w:hideMark/>
          </w:tcPr>
          <w:p w14:paraId="12FE95CF" w14:textId="77777777" w:rsidR="00EA76DA" w:rsidRPr="00EA76DA" w:rsidRDefault="00EA76DA" w:rsidP="00EA76DA">
            <w:r w:rsidRPr="00EA76DA">
              <w:t>REEMPLAZO DE CONVERTIDOR DE CORRIENTE DE 800 A 1200 WATTS</w:t>
            </w:r>
          </w:p>
        </w:tc>
        <w:tc>
          <w:tcPr>
            <w:tcW w:w="988" w:type="dxa"/>
            <w:shd w:val="clear" w:color="auto" w:fill="auto"/>
            <w:noWrap/>
            <w:vAlign w:val="center"/>
            <w:hideMark/>
          </w:tcPr>
          <w:p w14:paraId="4BC5E1C4" w14:textId="77777777" w:rsidR="00EA76DA" w:rsidRPr="00EA76DA" w:rsidRDefault="00EA76DA" w:rsidP="003723FA">
            <w:pPr>
              <w:jc w:val="center"/>
            </w:pPr>
            <w:r w:rsidRPr="00EA76DA">
              <w:t>1</w:t>
            </w:r>
          </w:p>
        </w:tc>
        <w:tc>
          <w:tcPr>
            <w:tcW w:w="1127" w:type="dxa"/>
            <w:shd w:val="clear" w:color="auto" w:fill="auto"/>
            <w:noWrap/>
            <w:vAlign w:val="center"/>
            <w:hideMark/>
          </w:tcPr>
          <w:p w14:paraId="0173058E" w14:textId="77777777" w:rsidR="00EA76DA" w:rsidRPr="00EA76DA" w:rsidRDefault="00EA76DA" w:rsidP="003723FA">
            <w:pPr>
              <w:jc w:val="center"/>
            </w:pPr>
            <w:r w:rsidRPr="00EA76DA">
              <w:t>1</w:t>
            </w:r>
          </w:p>
        </w:tc>
      </w:tr>
      <w:tr w:rsidR="00EA76DA" w:rsidRPr="00EA76DA" w14:paraId="46D9AB5D" w14:textId="77777777" w:rsidTr="008C2931">
        <w:trPr>
          <w:trHeight w:val="170"/>
          <w:jc w:val="center"/>
        </w:trPr>
        <w:tc>
          <w:tcPr>
            <w:tcW w:w="543" w:type="dxa"/>
            <w:shd w:val="clear" w:color="auto" w:fill="auto"/>
            <w:noWrap/>
            <w:vAlign w:val="center"/>
            <w:hideMark/>
          </w:tcPr>
          <w:p w14:paraId="4CE279E1" w14:textId="77777777" w:rsidR="00EA76DA" w:rsidRPr="00EA76DA" w:rsidRDefault="00EA76DA" w:rsidP="00EA76DA">
            <w:r w:rsidRPr="00EA76DA">
              <w:t>130</w:t>
            </w:r>
          </w:p>
        </w:tc>
        <w:tc>
          <w:tcPr>
            <w:tcW w:w="8066" w:type="dxa"/>
            <w:shd w:val="clear" w:color="auto" w:fill="auto"/>
            <w:noWrap/>
            <w:vAlign w:val="center"/>
            <w:hideMark/>
          </w:tcPr>
          <w:p w14:paraId="276A874A" w14:textId="77777777" w:rsidR="00EA76DA" w:rsidRPr="00EA76DA" w:rsidRDefault="00EA76DA" w:rsidP="00EA76DA">
            <w:r w:rsidRPr="00EA76DA">
              <w:t>REEMPLAZO DE ELEVADORES MANUALES /ELÉCTRICOS</w:t>
            </w:r>
          </w:p>
        </w:tc>
        <w:tc>
          <w:tcPr>
            <w:tcW w:w="988" w:type="dxa"/>
            <w:shd w:val="clear" w:color="auto" w:fill="auto"/>
            <w:noWrap/>
            <w:vAlign w:val="center"/>
            <w:hideMark/>
          </w:tcPr>
          <w:p w14:paraId="3CD4FC3F" w14:textId="77777777" w:rsidR="00EA76DA" w:rsidRPr="00EA76DA" w:rsidRDefault="00EA76DA" w:rsidP="003723FA">
            <w:pPr>
              <w:jc w:val="center"/>
            </w:pPr>
            <w:r w:rsidRPr="00EA76DA">
              <w:t>1</w:t>
            </w:r>
          </w:p>
        </w:tc>
        <w:tc>
          <w:tcPr>
            <w:tcW w:w="1127" w:type="dxa"/>
            <w:shd w:val="clear" w:color="auto" w:fill="auto"/>
            <w:noWrap/>
            <w:vAlign w:val="center"/>
            <w:hideMark/>
          </w:tcPr>
          <w:p w14:paraId="51DDD8F9" w14:textId="77777777" w:rsidR="00EA76DA" w:rsidRPr="00EA76DA" w:rsidRDefault="00EA76DA" w:rsidP="003723FA">
            <w:pPr>
              <w:jc w:val="center"/>
            </w:pPr>
            <w:r w:rsidRPr="00EA76DA">
              <w:t>1</w:t>
            </w:r>
          </w:p>
        </w:tc>
      </w:tr>
      <w:tr w:rsidR="00EA76DA" w:rsidRPr="00EA76DA" w14:paraId="1C04A50C" w14:textId="77777777" w:rsidTr="008C2931">
        <w:trPr>
          <w:trHeight w:val="170"/>
          <w:jc w:val="center"/>
        </w:trPr>
        <w:tc>
          <w:tcPr>
            <w:tcW w:w="543" w:type="dxa"/>
            <w:shd w:val="clear" w:color="auto" w:fill="auto"/>
            <w:noWrap/>
            <w:vAlign w:val="center"/>
            <w:hideMark/>
          </w:tcPr>
          <w:p w14:paraId="278FDFA2" w14:textId="77777777" w:rsidR="00EA76DA" w:rsidRPr="00EA76DA" w:rsidRDefault="00EA76DA" w:rsidP="00EA76DA">
            <w:r w:rsidRPr="00EA76DA">
              <w:t>131</w:t>
            </w:r>
          </w:p>
        </w:tc>
        <w:tc>
          <w:tcPr>
            <w:tcW w:w="8066" w:type="dxa"/>
            <w:shd w:val="clear" w:color="auto" w:fill="auto"/>
            <w:noWrap/>
            <w:vAlign w:val="center"/>
            <w:hideMark/>
          </w:tcPr>
          <w:p w14:paraId="55832351" w14:textId="77777777" w:rsidR="00EA76DA" w:rsidRPr="00EA76DA" w:rsidRDefault="00EA76DA" w:rsidP="00EA76DA">
            <w:r w:rsidRPr="00EA76DA">
              <w:t>REEMPLAZO DE ENFRIADOR DE ACEITE</w:t>
            </w:r>
          </w:p>
        </w:tc>
        <w:tc>
          <w:tcPr>
            <w:tcW w:w="988" w:type="dxa"/>
            <w:shd w:val="clear" w:color="auto" w:fill="auto"/>
            <w:noWrap/>
            <w:vAlign w:val="center"/>
            <w:hideMark/>
          </w:tcPr>
          <w:p w14:paraId="22EEAF9F" w14:textId="77777777" w:rsidR="00EA76DA" w:rsidRPr="00EA76DA" w:rsidRDefault="00EA76DA" w:rsidP="003723FA">
            <w:pPr>
              <w:jc w:val="center"/>
            </w:pPr>
            <w:r w:rsidRPr="00EA76DA">
              <w:t>1</w:t>
            </w:r>
          </w:p>
        </w:tc>
        <w:tc>
          <w:tcPr>
            <w:tcW w:w="1127" w:type="dxa"/>
            <w:shd w:val="clear" w:color="auto" w:fill="auto"/>
            <w:noWrap/>
            <w:vAlign w:val="center"/>
            <w:hideMark/>
          </w:tcPr>
          <w:p w14:paraId="39D42E65" w14:textId="77777777" w:rsidR="00EA76DA" w:rsidRPr="00EA76DA" w:rsidRDefault="00EA76DA" w:rsidP="003723FA">
            <w:pPr>
              <w:jc w:val="center"/>
            </w:pPr>
            <w:r w:rsidRPr="00EA76DA">
              <w:t>1</w:t>
            </w:r>
          </w:p>
        </w:tc>
      </w:tr>
      <w:tr w:rsidR="00EA76DA" w:rsidRPr="00EA76DA" w14:paraId="27A07BA5" w14:textId="77777777" w:rsidTr="008C2931">
        <w:trPr>
          <w:trHeight w:val="170"/>
          <w:jc w:val="center"/>
        </w:trPr>
        <w:tc>
          <w:tcPr>
            <w:tcW w:w="543" w:type="dxa"/>
            <w:shd w:val="clear" w:color="auto" w:fill="auto"/>
            <w:noWrap/>
            <w:vAlign w:val="center"/>
            <w:hideMark/>
          </w:tcPr>
          <w:p w14:paraId="793C745B" w14:textId="77777777" w:rsidR="00EA76DA" w:rsidRPr="00EA76DA" w:rsidRDefault="00EA76DA" w:rsidP="00EA76DA">
            <w:r w:rsidRPr="00EA76DA">
              <w:t>132</w:t>
            </w:r>
          </w:p>
        </w:tc>
        <w:tc>
          <w:tcPr>
            <w:tcW w:w="8066" w:type="dxa"/>
            <w:shd w:val="clear" w:color="auto" w:fill="auto"/>
            <w:noWrap/>
            <w:vAlign w:val="center"/>
            <w:hideMark/>
          </w:tcPr>
          <w:p w14:paraId="1F48AD57" w14:textId="77777777" w:rsidR="00EA76DA" w:rsidRPr="00EA76DA" w:rsidRDefault="00EA76DA" w:rsidP="00EA76DA">
            <w:r w:rsidRPr="00EA76DA">
              <w:t>REEMPLAZO DE ESPEJO LATERAL COMPLETO</w:t>
            </w:r>
          </w:p>
        </w:tc>
        <w:tc>
          <w:tcPr>
            <w:tcW w:w="988" w:type="dxa"/>
            <w:shd w:val="clear" w:color="auto" w:fill="auto"/>
            <w:noWrap/>
            <w:vAlign w:val="center"/>
            <w:hideMark/>
          </w:tcPr>
          <w:p w14:paraId="422E93D5" w14:textId="77777777" w:rsidR="00EA76DA" w:rsidRPr="00EA76DA" w:rsidRDefault="00EA76DA" w:rsidP="003723FA">
            <w:pPr>
              <w:jc w:val="center"/>
            </w:pPr>
            <w:r w:rsidRPr="00EA76DA">
              <w:t>1</w:t>
            </w:r>
          </w:p>
        </w:tc>
        <w:tc>
          <w:tcPr>
            <w:tcW w:w="1127" w:type="dxa"/>
            <w:shd w:val="clear" w:color="auto" w:fill="auto"/>
            <w:noWrap/>
            <w:vAlign w:val="center"/>
            <w:hideMark/>
          </w:tcPr>
          <w:p w14:paraId="0FEA392F" w14:textId="77777777" w:rsidR="00EA76DA" w:rsidRPr="00EA76DA" w:rsidRDefault="00EA76DA" w:rsidP="003723FA">
            <w:pPr>
              <w:jc w:val="center"/>
            </w:pPr>
            <w:r w:rsidRPr="00EA76DA">
              <w:t>1</w:t>
            </w:r>
          </w:p>
        </w:tc>
      </w:tr>
      <w:tr w:rsidR="00EA76DA" w:rsidRPr="00EA76DA" w14:paraId="43BCB46F" w14:textId="77777777" w:rsidTr="008C2931">
        <w:trPr>
          <w:trHeight w:val="170"/>
          <w:jc w:val="center"/>
        </w:trPr>
        <w:tc>
          <w:tcPr>
            <w:tcW w:w="543" w:type="dxa"/>
            <w:shd w:val="clear" w:color="auto" w:fill="auto"/>
            <w:noWrap/>
            <w:vAlign w:val="center"/>
            <w:hideMark/>
          </w:tcPr>
          <w:p w14:paraId="52B42BED" w14:textId="77777777" w:rsidR="00EA76DA" w:rsidRPr="00EA76DA" w:rsidRDefault="00EA76DA" w:rsidP="00EA76DA">
            <w:r w:rsidRPr="00EA76DA">
              <w:t>133</w:t>
            </w:r>
          </w:p>
        </w:tc>
        <w:tc>
          <w:tcPr>
            <w:tcW w:w="8066" w:type="dxa"/>
            <w:shd w:val="clear" w:color="auto" w:fill="auto"/>
            <w:noWrap/>
            <w:vAlign w:val="center"/>
            <w:hideMark/>
          </w:tcPr>
          <w:p w14:paraId="65060BC5" w14:textId="77777777" w:rsidR="00EA76DA" w:rsidRPr="00EA76DA" w:rsidRDefault="00EA76DA" w:rsidP="00EA76DA">
            <w:r w:rsidRPr="00EA76DA">
              <w:t xml:space="preserve">REEMPLAZO DE ESPEJO RETROVISOR </w:t>
            </w:r>
          </w:p>
        </w:tc>
        <w:tc>
          <w:tcPr>
            <w:tcW w:w="988" w:type="dxa"/>
            <w:shd w:val="clear" w:color="auto" w:fill="auto"/>
            <w:noWrap/>
            <w:vAlign w:val="center"/>
            <w:hideMark/>
          </w:tcPr>
          <w:p w14:paraId="33FE7B41" w14:textId="77777777" w:rsidR="00EA76DA" w:rsidRPr="00EA76DA" w:rsidRDefault="00EA76DA" w:rsidP="003723FA">
            <w:pPr>
              <w:jc w:val="center"/>
            </w:pPr>
            <w:r w:rsidRPr="00EA76DA">
              <w:t>1</w:t>
            </w:r>
          </w:p>
        </w:tc>
        <w:tc>
          <w:tcPr>
            <w:tcW w:w="1127" w:type="dxa"/>
            <w:shd w:val="clear" w:color="auto" w:fill="auto"/>
            <w:noWrap/>
            <w:vAlign w:val="center"/>
            <w:hideMark/>
          </w:tcPr>
          <w:p w14:paraId="44CB3BAA" w14:textId="77777777" w:rsidR="00EA76DA" w:rsidRPr="00EA76DA" w:rsidRDefault="00EA76DA" w:rsidP="003723FA">
            <w:pPr>
              <w:jc w:val="center"/>
            </w:pPr>
            <w:r w:rsidRPr="00EA76DA">
              <w:t>1</w:t>
            </w:r>
          </w:p>
        </w:tc>
      </w:tr>
      <w:tr w:rsidR="00EA76DA" w:rsidRPr="00EA76DA" w14:paraId="5B831355" w14:textId="77777777" w:rsidTr="008C2931">
        <w:trPr>
          <w:trHeight w:val="170"/>
          <w:jc w:val="center"/>
        </w:trPr>
        <w:tc>
          <w:tcPr>
            <w:tcW w:w="543" w:type="dxa"/>
            <w:shd w:val="clear" w:color="auto" w:fill="auto"/>
            <w:noWrap/>
            <w:vAlign w:val="center"/>
            <w:hideMark/>
          </w:tcPr>
          <w:p w14:paraId="3962F1B2" w14:textId="77777777" w:rsidR="00EA76DA" w:rsidRPr="00EA76DA" w:rsidRDefault="00EA76DA" w:rsidP="00EA76DA">
            <w:r w:rsidRPr="00EA76DA">
              <w:t>134</w:t>
            </w:r>
          </w:p>
        </w:tc>
        <w:tc>
          <w:tcPr>
            <w:tcW w:w="8066" w:type="dxa"/>
            <w:shd w:val="clear" w:color="auto" w:fill="auto"/>
            <w:noWrap/>
            <w:vAlign w:val="center"/>
            <w:hideMark/>
          </w:tcPr>
          <w:p w14:paraId="23DF1EAB" w14:textId="77777777" w:rsidR="00EA76DA" w:rsidRPr="00EA76DA" w:rsidRDefault="00EA76DA" w:rsidP="00EA76DA">
            <w:r w:rsidRPr="00EA76DA">
              <w:t xml:space="preserve">REEMPLAZO DE </w:t>
            </w:r>
            <w:proofErr w:type="spellStart"/>
            <w:r w:rsidRPr="00EA76DA">
              <w:t>FACIAS</w:t>
            </w:r>
            <w:proofErr w:type="spellEnd"/>
            <w:r w:rsidRPr="00EA76DA">
              <w:t xml:space="preserve"> Y/O DEFENSAS</w:t>
            </w:r>
          </w:p>
        </w:tc>
        <w:tc>
          <w:tcPr>
            <w:tcW w:w="988" w:type="dxa"/>
            <w:shd w:val="clear" w:color="auto" w:fill="auto"/>
            <w:noWrap/>
            <w:vAlign w:val="center"/>
            <w:hideMark/>
          </w:tcPr>
          <w:p w14:paraId="41A85A44" w14:textId="77777777" w:rsidR="00EA76DA" w:rsidRPr="00EA76DA" w:rsidRDefault="00EA76DA" w:rsidP="003723FA">
            <w:pPr>
              <w:jc w:val="center"/>
            </w:pPr>
            <w:r w:rsidRPr="00EA76DA">
              <w:t>1</w:t>
            </w:r>
          </w:p>
        </w:tc>
        <w:tc>
          <w:tcPr>
            <w:tcW w:w="1127" w:type="dxa"/>
            <w:shd w:val="clear" w:color="auto" w:fill="auto"/>
            <w:noWrap/>
            <w:vAlign w:val="center"/>
            <w:hideMark/>
          </w:tcPr>
          <w:p w14:paraId="729BBBDD" w14:textId="77777777" w:rsidR="00EA76DA" w:rsidRPr="00EA76DA" w:rsidRDefault="00EA76DA" w:rsidP="003723FA">
            <w:pPr>
              <w:jc w:val="center"/>
            </w:pPr>
            <w:r w:rsidRPr="00EA76DA">
              <w:t>1</w:t>
            </w:r>
          </w:p>
        </w:tc>
      </w:tr>
      <w:tr w:rsidR="00EA76DA" w:rsidRPr="00EA76DA" w14:paraId="515677F3" w14:textId="77777777" w:rsidTr="008C2931">
        <w:trPr>
          <w:trHeight w:val="170"/>
          <w:jc w:val="center"/>
        </w:trPr>
        <w:tc>
          <w:tcPr>
            <w:tcW w:w="543" w:type="dxa"/>
            <w:shd w:val="clear" w:color="auto" w:fill="auto"/>
            <w:noWrap/>
            <w:vAlign w:val="center"/>
            <w:hideMark/>
          </w:tcPr>
          <w:p w14:paraId="4E897C12" w14:textId="77777777" w:rsidR="00EA76DA" w:rsidRPr="00EA76DA" w:rsidRDefault="00EA76DA" w:rsidP="00EA76DA">
            <w:r w:rsidRPr="00EA76DA">
              <w:t>135</w:t>
            </w:r>
          </w:p>
        </w:tc>
        <w:tc>
          <w:tcPr>
            <w:tcW w:w="8066" w:type="dxa"/>
            <w:shd w:val="clear" w:color="auto" w:fill="auto"/>
            <w:noWrap/>
            <w:vAlign w:val="center"/>
            <w:hideMark/>
          </w:tcPr>
          <w:p w14:paraId="0B69905D" w14:textId="77777777" w:rsidR="00EA76DA" w:rsidRPr="00EA76DA" w:rsidRDefault="00EA76DA" w:rsidP="00EA76DA">
            <w:r w:rsidRPr="00EA76DA">
              <w:t>REEMPLAZO DE MARCHA</w:t>
            </w:r>
          </w:p>
        </w:tc>
        <w:tc>
          <w:tcPr>
            <w:tcW w:w="988" w:type="dxa"/>
            <w:shd w:val="clear" w:color="auto" w:fill="auto"/>
            <w:noWrap/>
            <w:vAlign w:val="center"/>
            <w:hideMark/>
          </w:tcPr>
          <w:p w14:paraId="6BD400BF" w14:textId="77777777" w:rsidR="00EA76DA" w:rsidRPr="00EA76DA" w:rsidRDefault="00EA76DA" w:rsidP="003723FA">
            <w:pPr>
              <w:jc w:val="center"/>
            </w:pPr>
            <w:r w:rsidRPr="00EA76DA">
              <w:t>1</w:t>
            </w:r>
          </w:p>
        </w:tc>
        <w:tc>
          <w:tcPr>
            <w:tcW w:w="1127" w:type="dxa"/>
            <w:shd w:val="clear" w:color="auto" w:fill="auto"/>
            <w:noWrap/>
            <w:vAlign w:val="center"/>
            <w:hideMark/>
          </w:tcPr>
          <w:p w14:paraId="3F2D8BBC" w14:textId="77777777" w:rsidR="00EA76DA" w:rsidRPr="00EA76DA" w:rsidRDefault="00EA76DA" w:rsidP="003723FA">
            <w:pPr>
              <w:jc w:val="center"/>
            </w:pPr>
            <w:r w:rsidRPr="00EA76DA">
              <w:t>1</w:t>
            </w:r>
          </w:p>
        </w:tc>
      </w:tr>
      <w:tr w:rsidR="00EA76DA" w:rsidRPr="00EA76DA" w14:paraId="3CFD54C4" w14:textId="77777777" w:rsidTr="008C2931">
        <w:trPr>
          <w:trHeight w:val="170"/>
          <w:jc w:val="center"/>
        </w:trPr>
        <w:tc>
          <w:tcPr>
            <w:tcW w:w="543" w:type="dxa"/>
            <w:shd w:val="clear" w:color="auto" w:fill="auto"/>
            <w:noWrap/>
            <w:vAlign w:val="center"/>
            <w:hideMark/>
          </w:tcPr>
          <w:p w14:paraId="7D447825" w14:textId="77777777" w:rsidR="00EA76DA" w:rsidRPr="00EA76DA" w:rsidRDefault="00EA76DA" w:rsidP="00EA76DA">
            <w:r w:rsidRPr="00EA76DA">
              <w:t>136</w:t>
            </w:r>
          </w:p>
        </w:tc>
        <w:tc>
          <w:tcPr>
            <w:tcW w:w="8066" w:type="dxa"/>
            <w:shd w:val="clear" w:color="auto" w:fill="auto"/>
            <w:noWrap/>
            <w:vAlign w:val="center"/>
            <w:hideMark/>
          </w:tcPr>
          <w:p w14:paraId="46C21F99" w14:textId="77777777" w:rsidR="00EA76DA" w:rsidRPr="00EA76DA" w:rsidRDefault="00EA76DA" w:rsidP="00EA76DA">
            <w:r w:rsidRPr="00EA76DA">
              <w:t>REEMPLAZO DE MASA DELANTERA</w:t>
            </w:r>
          </w:p>
        </w:tc>
        <w:tc>
          <w:tcPr>
            <w:tcW w:w="988" w:type="dxa"/>
            <w:shd w:val="clear" w:color="auto" w:fill="auto"/>
            <w:noWrap/>
            <w:vAlign w:val="center"/>
            <w:hideMark/>
          </w:tcPr>
          <w:p w14:paraId="204309AD" w14:textId="77777777" w:rsidR="00EA76DA" w:rsidRPr="00EA76DA" w:rsidRDefault="00EA76DA" w:rsidP="003723FA">
            <w:pPr>
              <w:jc w:val="center"/>
            </w:pPr>
            <w:r w:rsidRPr="00EA76DA">
              <w:t>1</w:t>
            </w:r>
          </w:p>
        </w:tc>
        <w:tc>
          <w:tcPr>
            <w:tcW w:w="1127" w:type="dxa"/>
            <w:shd w:val="clear" w:color="auto" w:fill="auto"/>
            <w:noWrap/>
            <w:vAlign w:val="center"/>
            <w:hideMark/>
          </w:tcPr>
          <w:p w14:paraId="46D6E433" w14:textId="77777777" w:rsidR="00EA76DA" w:rsidRPr="00EA76DA" w:rsidRDefault="00EA76DA" w:rsidP="003723FA">
            <w:pPr>
              <w:jc w:val="center"/>
            </w:pPr>
            <w:r w:rsidRPr="00EA76DA">
              <w:t>1</w:t>
            </w:r>
          </w:p>
        </w:tc>
      </w:tr>
      <w:tr w:rsidR="00EA76DA" w:rsidRPr="00EA76DA" w14:paraId="430A9B09" w14:textId="77777777" w:rsidTr="008C2931">
        <w:trPr>
          <w:trHeight w:val="170"/>
          <w:jc w:val="center"/>
        </w:trPr>
        <w:tc>
          <w:tcPr>
            <w:tcW w:w="543" w:type="dxa"/>
            <w:shd w:val="clear" w:color="auto" w:fill="auto"/>
            <w:noWrap/>
            <w:vAlign w:val="center"/>
            <w:hideMark/>
          </w:tcPr>
          <w:p w14:paraId="5DA9ADAE" w14:textId="77777777" w:rsidR="00EA76DA" w:rsidRPr="00EA76DA" w:rsidRDefault="00EA76DA" w:rsidP="00EA76DA">
            <w:r w:rsidRPr="00EA76DA">
              <w:t>137</w:t>
            </w:r>
          </w:p>
        </w:tc>
        <w:tc>
          <w:tcPr>
            <w:tcW w:w="8066" w:type="dxa"/>
            <w:shd w:val="clear" w:color="auto" w:fill="auto"/>
            <w:noWrap/>
            <w:vAlign w:val="center"/>
            <w:hideMark/>
          </w:tcPr>
          <w:p w14:paraId="5178DB2E" w14:textId="77777777" w:rsidR="00EA76DA" w:rsidRPr="00EA76DA" w:rsidRDefault="00EA76DA" w:rsidP="00EA76DA">
            <w:r w:rsidRPr="00EA76DA">
              <w:t>REEMPLAZO DE MOTOR DE LIMPIA PARABRISAS</w:t>
            </w:r>
          </w:p>
        </w:tc>
        <w:tc>
          <w:tcPr>
            <w:tcW w:w="988" w:type="dxa"/>
            <w:shd w:val="clear" w:color="auto" w:fill="auto"/>
            <w:noWrap/>
            <w:vAlign w:val="center"/>
            <w:hideMark/>
          </w:tcPr>
          <w:p w14:paraId="247D4DED" w14:textId="77777777" w:rsidR="00EA76DA" w:rsidRPr="00EA76DA" w:rsidRDefault="00EA76DA" w:rsidP="003723FA">
            <w:pPr>
              <w:jc w:val="center"/>
            </w:pPr>
            <w:r w:rsidRPr="00EA76DA">
              <w:t>1</w:t>
            </w:r>
          </w:p>
        </w:tc>
        <w:tc>
          <w:tcPr>
            <w:tcW w:w="1127" w:type="dxa"/>
            <w:shd w:val="clear" w:color="auto" w:fill="auto"/>
            <w:noWrap/>
            <w:vAlign w:val="center"/>
            <w:hideMark/>
          </w:tcPr>
          <w:p w14:paraId="76234B3F" w14:textId="77777777" w:rsidR="00EA76DA" w:rsidRPr="00EA76DA" w:rsidRDefault="00EA76DA" w:rsidP="003723FA">
            <w:pPr>
              <w:jc w:val="center"/>
            </w:pPr>
            <w:r w:rsidRPr="00EA76DA">
              <w:t>1</w:t>
            </w:r>
          </w:p>
        </w:tc>
      </w:tr>
      <w:tr w:rsidR="00EA76DA" w:rsidRPr="00EA76DA" w14:paraId="63361C53" w14:textId="77777777" w:rsidTr="008C2931">
        <w:trPr>
          <w:trHeight w:val="170"/>
          <w:jc w:val="center"/>
        </w:trPr>
        <w:tc>
          <w:tcPr>
            <w:tcW w:w="543" w:type="dxa"/>
            <w:shd w:val="clear" w:color="auto" w:fill="auto"/>
            <w:noWrap/>
            <w:vAlign w:val="center"/>
            <w:hideMark/>
          </w:tcPr>
          <w:p w14:paraId="08EA7885" w14:textId="77777777" w:rsidR="00EA76DA" w:rsidRPr="00EA76DA" w:rsidRDefault="00EA76DA" w:rsidP="00EA76DA">
            <w:r w:rsidRPr="00EA76DA">
              <w:t>138</w:t>
            </w:r>
          </w:p>
        </w:tc>
        <w:tc>
          <w:tcPr>
            <w:tcW w:w="8066" w:type="dxa"/>
            <w:shd w:val="clear" w:color="auto" w:fill="auto"/>
            <w:noWrap/>
            <w:vAlign w:val="center"/>
            <w:hideMark/>
          </w:tcPr>
          <w:p w14:paraId="261E4E66" w14:textId="77777777" w:rsidR="00EA76DA" w:rsidRPr="00EA76DA" w:rsidRDefault="00EA76DA" w:rsidP="00EA76DA">
            <w:r w:rsidRPr="00EA76DA">
              <w:t xml:space="preserve">REEMPLAZO DE </w:t>
            </w:r>
            <w:proofErr w:type="spellStart"/>
            <w:r w:rsidRPr="00EA76DA">
              <w:t>MOTOVENTILADOR</w:t>
            </w:r>
            <w:proofErr w:type="spellEnd"/>
          </w:p>
        </w:tc>
        <w:tc>
          <w:tcPr>
            <w:tcW w:w="988" w:type="dxa"/>
            <w:shd w:val="clear" w:color="auto" w:fill="auto"/>
            <w:noWrap/>
            <w:vAlign w:val="center"/>
            <w:hideMark/>
          </w:tcPr>
          <w:p w14:paraId="73B26EDA" w14:textId="77777777" w:rsidR="00EA76DA" w:rsidRPr="00EA76DA" w:rsidRDefault="00EA76DA" w:rsidP="003723FA">
            <w:pPr>
              <w:jc w:val="center"/>
            </w:pPr>
            <w:r w:rsidRPr="00EA76DA">
              <w:t>1</w:t>
            </w:r>
          </w:p>
        </w:tc>
        <w:tc>
          <w:tcPr>
            <w:tcW w:w="1127" w:type="dxa"/>
            <w:shd w:val="clear" w:color="auto" w:fill="auto"/>
            <w:noWrap/>
            <w:vAlign w:val="center"/>
            <w:hideMark/>
          </w:tcPr>
          <w:p w14:paraId="1F538C32" w14:textId="77777777" w:rsidR="00EA76DA" w:rsidRPr="00EA76DA" w:rsidRDefault="00EA76DA" w:rsidP="003723FA">
            <w:pPr>
              <w:jc w:val="center"/>
            </w:pPr>
            <w:r w:rsidRPr="00EA76DA">
              <w:t>1</w:t>
            </w:r>
          </w:p>
        </w:tc>
      </w:tr>
      <w:tr w:rsidR="00EA76DA" w:rsidRPr="00EA76DA" w14:paraId="402E3F92" w14:textId="77777777" w:rsidTr="008C2931">
        <w:trPr>
          <w:trHeight w:val="170"/>
          <w:jc w:val="center"/>
        </w:trPr>
        <w:tc>
          <w:tcPr>
            <w:tcW w:w="543" w:type="dxa"/>
            <w:shd w:val="clear" w:color="auto" w:fill="auto"/>
            <w:noWrap/>
            <w:vAlign w:val="center"/>
            <w:hideMark/>
          </w:tcPr>
          <w:p w14:paraId="2DE984E7" w14:textId="77777777" w:rsidR="00EA76DA" w:rsidRPr="00EA76DA" w:rsidRDefault="00EA76DA" w:rsidP="00EA76DA">
            <w:r w:rsidRPr="00EA76DA">
              <w:t>139</w:t>
            </w:r>
          </w:p>
        </w:tc>
        <w:tc>
          <w:tcPr>
            <w:tcW w:w="8066" w:type="dxa"/>
            <w:shd w:val="clear" w:color="auto" w:fill="auto"/>
            <w:noWrap/>
            <w:vAlign w:val="center"/>
            <w:hideMark/>
          </w:tcPr>
          <w:p w14:paraId="729C6935" w14:textId="77777777" w:rsidR="00EA76DA" w:rsidRPr="00EA76DA" w:rsidRDefault="00EA76DA" w:rsidP="00EA76DA">
            <w:r w:rsidRPr="00EA76DA">
              <w:t>REEMPLAZO DE PLANETARIOS</w:t>
            </w:r>
          </w:p>
        </w:tc>
        <w:tc>
          <w:tcPr>
            <w:tcW w:w="988" w:type="dxa"/>
            <w:shd w:val="clear" w:color="auto" w:fill="auto"/>
            <w:noWrap/>
            <w:vAlign w:val="center"/>
            <w:hideMark/>
          </w:tcPr>
          <w:p w14:paraId="757D078B" w14:textId="77777777" w:rsidR="00EA76DA" w:rsidRPr="00EA76DA" w:rsidRDefault="00EA76DA" w:rsidP="003723FA">
            <w:pPr>
              <w:jc w:val="center"/>
            </w:pPr>
            <w:r w:rsidRPr="00EA76DA">
              <w:t>1</w:t>
            </w:r>
          </w:p>
        </w:tc>
        <w:tc>
          <w:tcPr>
            <w:tcW w:w="1127" w:type="dxa"/>
            <w:shd w:val="clear" w:color="auto" w:fill="auto"/>
            <w:noWrap/>
            <w:vAlign w:val="center"/>
            <w:hideMark/>
          </w:tcPr>
          <w:p w14:paraId="589751E9" w14:textId="77777777" w:rsidR="00EA76DA" w:rsidRPr="00EA76DA" w:rsidRDefault="00EA76DA" w:rsidP="003723FA">
            <w:pPr>
              <w:jc w:val="center"/>
            </w:pPr>
            <w:r w:rsidRPr="00EA76DA">
              <w:t>1</w:t>
            </w:r>
          </w:p>
        </w:tc>
      </w:tr>
      <w:tr w:rsidR="00EA76DA" w:rsidRPr="00EA76DA" w14:paraId="7DD7F735" w14:textId="77777777" w:rsidTr="008C2931">
        <w:trPr>
          <w:trHeight w:val="170"/>
          <w:jc w:val="center"/>
        </w:trPr>
        <w:tc>
          <w:tcPr>
            <w:tcW w:w="543" w:type="dxa"/>
            <w:shd w:val="clear" w:color="auto" w:fill="auto"/>
            <w:noWrap/>
            <w:vAlign w:val="center"/>
            <w:hideMark/>
          </w:tcPr>
          <w:p w14:paraId="49499B68" w14:textId="77777777" w:rsidR="00EA76DA" w:rsidRPr="00EA76DA" w:rsidRDefault="00EA76DA" w:rsidP="00EA76DA">
            <w:r w:rsidRPr="00EA76DA">
              <w:t>140</w:t>
            </w:r>
          </w:p>
        </w:tc>
        <w:tc>
          <w:tcPr>
            <w:tcW w:w="8066" w:type="dxa"/>
            <w:shd w:val="clear" w:color="auto" w:fill="auto"/>
            <w:noWrap/>
            <w:vAlign w:val="center"/>
            <w:hideMark/>
          </w:tcPr>
          <w:p w14:paraId="27DBB6AE" w14:textId="77777777" w:rsidR="00EA76DA" w:rsidRPr="00EA76DA" w:rsidRDefault="00EA76DA" w:rsidP="00EA76DA">
            <w:r w:rsidRPr="00EA76DA">
              <w:t>REEMPLAZO DE RADIADOR DE AIRE ACONDICIONADO</w:t>
            </w:r>
          </w:p>
        </w:tc>
        <w:tc>
          <w:tcPr>
            <w:tcW w:w="988" w:type="dxa"/>
            <w:shd w:val="clear" w:color="auto" w:fill="auto"/>
            <w:noWrap/>
            <w:vAlign w:val="center"/>
            <w:hideMark/>
          </w:tcPr>
          <w:p w14:paraId="32FBF925" w14:textId="77777777" w:rsidR="00EA76DA" w:rsidRPr="00EA76DA" w:rsidRDefault="00EA76DA" w:rsidP="003723FA">
            <w:pPr>
              <w:jc w:val="center"/>
            </w:pPr>
            <w:r w:rsidRPr="00EA76DA">
              <w:t>1</w:t>
            </w:r>
          </w:p>
        </w:tc>
        <w:tc>
          <w:tcPr>
            <w:tcW w:w="1127" w:type="dxa"/>
            <w:shd w:val="clear" w:color="auto" w:fill="auto"/>
            <w:noWrap/>
            <w:vAlign w:val="center"/>
            <w:hideMark/>
          </w:tcPr>
          <w:p w14:paraId="0791C24F" w14:textId="77777777" w:rsidR="00EA76DA" w:rsidRPr="00EA76DA" w:rsidRDefault="00EA76DA" w:rsidP="003723FA">
            <w:pPr>
              <w:jc w:val="center"/>
            </w:pPr>
            <w:r w:rsidRPr="00EA76DA">
              <w:t>1</w:t>
            </w:r>
          </w:p>
        </w:tc>
      </w:tr>
      <w:tr w:rsidR="00EA76DA" w:rsidRPr="00EA76DA" w14:paraId="5B2FF80D" w14:textId="77777777" w:rsidTr="008C2931">
        <w:trPr>
          <w:trHeight w:val="170"/>
          <w:jc w:val="center"/>
        </w:trPr>
        <w:tc>
          <w:tcPr>
            <w:tcW w:w="543" w:type="dxa"/>
            <w:shd w:val="clear" w:color="auto" w:fill="auto"/>
            <w:noWrap/>
            <w:vAlign w:val="center"/>
            <w:hideMark/>
          </w:tcPr>
          <w:p w14:paraId="6133BA64" w14:textId="77777777" w:rsidR="00EA76DA" w:rsidRPr="00EA76DA" w:rsidRDefault="00EA76DA" w:rsidP="00EA76DA">
            <w:r w:rsidRPr="00EA76DA">
              <w:t>141</w:t>
            </w:r>
          </w:p>
        </w:tc>
        <w:tc>
          <w:tcPr>
            <w:tcW w:w="8066" w:type="dxa"/>
            <w:shd w:val="clear" w:color="auto" w:fill="auto"/>
            <w:noWrap/>
            <w:vAlign w:val="center"/>
            <w:hideMark/>
          </w:tcPr>
          <w:p w14:paraId="18827E33" w14:textId="77777777" w:rsidR="00EA76DA" w:rsidRPr="00EA76DA" w:rsidRDefault="00EA76DA" w:rsidP="00EA76DA">
            <w:r w:rsidRPr="00EA76DA">
              <w:t>REEMPLAZO DE RADIADOR DEL MOTOR</w:t>
            </w:r>
          </w:p>
        </w:tc>
        <w:tc>
          <w:tcPr>
            <w:tcW w:w="988" w:type="dxa"/>
            <w:shd w:val="clear" w:color="auto" w:fill="auto"/>
            <w:noWrap/>
            <w:vAlign w:val="center"/>
            <w:hideMark/>
          </w:tcPr>
          <w:p w14:paraId="61302545" w14:textId="77777777" w:rsidR="00EA76DA" w:rsidRPr="00EA76DA" w:rsidRDefault="00EA76DA" w:rsidP="003723FA">
            <w:pPr>
              <w:jc w:val="center"/>
            </w:pPr>
            <w:r w:rsidRPr="00EA76DA">
              <w:t>1</w:t>
            </w:r>
          </w:p>
        </w:tc>
        <w:tc>
          <w:tcPr>
            <w:tcW w:w="1127" w:type="dxa"/>
            <w:shd w:val="clear" w:color="auto" w:fill="auto"/>
            <w:noWrap/>
            <w:vAlign w:val="center"/>
            <w:hideMark/>
          </w:tcPr>
          <w:p w14:paraId="0F12B17E" w14:textId="77777777" w:rsidR="00EA76DA" w:rsidRPr="00EA76DA" w:rsidRDefault="00EA76DA" w:rsidP="003723FA">
            <w:pPr>
              <w:jc w:val="center"/>
            </w:pPr>
            <w:r w:rsidRPr="00EA76DA">
              <w:t>1</w:t>
            </w:r>
          </w:p>
        </w:tc>
      </w:tr>
      <w:tr w:rsidR="00EA76DA" w:rsidRPr="00EA76DA" w14:paraId="46957807" w14:textId="77777777" w:rsidTr="008C2931">
        <w:trPr>
          <w:trHeight w:val="170"/>
          <w:jc w:val="center"/>
        </w:trPr>
        <w:tc>
          <w:tcPr>
            <w:tcW w:w="543" w:type="dxa"/>
            <w:shd w:val="clear" w:color="auto" w:fill="auto"/>
            <w:noWrap/>
            <w:vAlign w:val="center"/>
            <w:hideMark/>
          </w:tcPr>
          <w:p w14:paraId="5A4BFD49" w14:textId="77777777" w:rsidR="00EA76DA" w:rsidRPr="00EA76DA" w:rsidRDefault="00EA76DA" w:rsidP="00EA76DA">
            <w:r w:rsidRPr="00EA76DA">
              <w:t>142</w:t>
            </w:r>
          </w:p>
        </w:tc>
        <w:tc>
          <w:tcPr>
            <w:tcW w:w="8066" w:type="dxa"/>
            <w:shd w:val="clear" w:color="auto" w:fill="auto"/>
            <w:noWrap/>
            <w:vAlign w:val="center"/>
            <w:hideMark/>
          </w:tcPr>
          <w:p w14:paraId="3040CF4F" w14:textId="77777777" w:rsidR="00EA76DA" w:rsidRPr="00EA76DA" w:rsidRDefault="00EA76DA" w:rsidP="00EA76DA">
            <w:r w:rsidRPr="00EA76DA">
              <w:t>REEMPLAZO DE RINES (TODAS LAS MARCAS)</w:t>
            </w:r>
          </w:p>
        </w:tc>
        <w:tc>
          <w:tcPr>
            <w:tcW w:w="988" w:type="dxa"/>
            <w:shd w:val="clear" w:color="auto" w:fill="auto"/>
            <w:noWrap/>
            <w:vAlign w:val="center"/>
            <w:hideMark/>
          </w:tcPr>
          <w:p w14:paraId="415DD1DB" w14:textId="77777777" w:rsidR="00EA76DA" w:rsidRPr="00EA76DA" w:rsidRDefault="00EA76DA" w:rsidP="003723FA">
            <w:pPr>
              <w:jc w:val="center"/>
            </w:pPr>
            <w:r w:rsidRPr="00EA76DA">
              <w:t>1</w:t>
            </w:r>
          </w:p>
        </w:tc>
        <w:tc>
          <w:tcPr>
            <w:tcW w:w="1127" w:type="dxa"/>
            <w:shd w:val="clear" w:color="auto" w:fill="auto"/>
            <w:noWrap/>
            <w:vAlign w:val="center"/>
            <w:hideMark/>
          </w:tcPr>
          <w:p w14:paraId="47489553" w14:textId="77777777" w:rsidR="00EA76DA" w:rsidRPr="00EA76DA" w:rsidRDefault="00EA76DA" w:rsidP="003723FA">
            <w:pPr>
              <w:jc w:val="center"/>
            </w:pPr>
            <w:r w:rsidRPr="00EA76DA">
              <w:t>1</w:t>
            </w:r>
          </w:p>
        </w:tc>
      </w:tr>
      <w:tr w:rsidR="00EA76DA" w:rsidRPr="00EA76DA" w14:paraId="4AAE6DC4" w14:textId="77777777" w:rsidTr="008C2931">
        <w:trPr>
          <w:trHeight w:val="170"/>
          <w:jc w:val="center"/>
        </w:trPr>
        <w:tc>
          <w:tcPr>
            <w:tcW w:w="543" w:type="dxa"/>
            <w:shd w:val="clear" w:color="auto" w:fill="auto"/>
            <w:noWrap/>
            <w:vAlign w:val="center"/>
            <w:hideMark/>
          </w:tcPr>
          <w:p w14:paraId="6F2A8D71" w14:textId="77777777" w:rsidR="00EA76DA" w:rsidRPr="00EA76DA" w:rsidRDefault="00EA76DA" w:rsidP="00EA76DA">
            <w:r w:rsidRPr="00EA76DA">
              <w:t>143</w:t>
            </w:r>
          </w:p>
        </w:tc>
        <w:tc>
          <w:tcPr>
            <w:tcW w:w="8066" w:type="dxa"/>
            <w:shd w:val="clear" w:color="auto" w:fill="auto"/>
            <w:noWrap/>
            <w:vAlign w:val="center"/>
            <w:hideMark/>
          </w:tcPr>
          <w:p w14:paraId="4E810D47" w14:textId="77777777" w:rsidR="00EA76DA" w:rsidRPr="00EA76DA" w:rsidRDefault="00EA76DA" w:rsidP="00EA76DA">
            <w:r w:rsidRPr="00EA76DA">
              <w:t xml:space="preserve">REEMPLAZO DE </w:t>
            </w:r>
            <w:proofErr w:type="spellStart"/>
            <w:r w:rsidRPr="00EA76DA">
              <w:t>SWITCH</w:t>
            </w:r>
            <w:proofErr w:type="spellEnd"/>
            <w:r w:rsidRPr="00EA76DA">
              <w:t xml:space="preserve"> DE ENCENDIDO</w:t>
            </w:r>
          </w:p>
        </w:tc>
        <w:tc>
          <w:tcPr>
            <w:tcW w:w="988" w:type="dxa"/>
            <w:shd w:val="clear" w:color="auto" w:fill="auto"/>
            <w:noWrap/>
            <w:vAlign w:val="center"/>
            <w:hideMark/>
          </w:tcPr>
          <w:p w14:paraId="47E745EB" w14:textId="77777777" w:rsidR="00EA76DA" w:rsidRPr="00EA76DA" w:rsidRDefault="00EA76DA" w:rsidP="003723FA">
            <w:pPr>
              <w:jc w:val="center"/>
            </w:pPr>
            <w:r w:rsidRPr="00EA76DA">
              <w:t>1</w:t>
            </w:r>
          </w:p>
        </w:tc>
        <w:tc>
          <w:tcPr>
            <w:tcW w:w="1127" w:type="dxa"/>
            <w:shd w:val="clear" w:color="auto" w:fill="auto"/>
            <w:noWrap/>
            <w:vAlign w:val="center"/>
            <w:hideMark/>
          </w:tcPr>
          <w:p w14:paraId="0E721C25" w14:textId="77777777" w:rsidR="00EA76DA" w:rsidRPr="00EA76DA" w:rsidRDefault="00EA76DA" w:rsidP="003723FA">
            <w:pPr>
              <w:jc w:val="center"/>
            </w:pPr>
            <w:r w:rsidRPr="00EA76DA">
              <w:t>1</w:t>
            </w:r>
          </w:p>
        </w:tc>
      </w:tr>
      <w:tr w:rsidR="00EA76DA" w:rsidRPr="00EA76DA" w14:paraId="2D4732C0" w14:textId="77777777" w:rsidTr="008C2931">
        <w:trPr>
          <w:trHeight w:val="170"/>
          <w:jc w:val="center"/>
        </w:trPr>
        <w:tc>
          <w:tcPr>
            <w:tcW w:w="543" w:type="dxa"/>
            <w:shd w:val="clear" w:color="auto" w:fill="auto"/>
            <w:noWrap/>
            <w:vAlign w:val="center"/>
            <w:hideMark/>
          </w:tcPr>
          <w:p w14:paraId="20B5C621" w14:textId="77777777" w:rsidR="00EA76DA" w:rsidRPr="00EA76DA" w:rsidRDefault="00EA76DA" w:rsidP="00EA76DA">
            <w:r w:rsidRPr="00EA76DA">
              <w:t>144</w:t>
            </w:r>
          </w:p>
        </w:tc>
        <w:tc>
          <w:tcPr>
            <w:tcW w:w="8066" w:type="dxa"/>
            <w:shd w:val="clear" w:color="auto" w:fill="auto"/>
            <w:noWrap/>
            <w:vAlign w:val="center"/>
            <w:hideMark/>
          </w:tcPr>
          <w:p w14:paraId="787EB63A" w14:textId="77777777" w:rsidR="00EA76DA" w:rsidRPr="00EA76DA" w:rsidRDefault="00EA76DA" w:rsidP="00EA76DA">
            <w:r w:rsidRPr="00EA76DA">
              <w:t xml:space="preserve">REEMPLAZO DE </w:t>
            </w:r>
            <w:proofErr w:type="spellStart"/>
            <w:r w:rsidRPr="00EA76DA">
              <w:t>SWITCH</w:t>
            </w:r>
            <w:proofErr w:type="spellEnd"/>
            <w:r w:rsidRPr="00EA76DA">
              <w:t xml:space="preserve"> DE LUCES</w:t>
            </w:r>
          </w:p>
        </w:tc>
        <w:tc>
          <w:tcPr>
            <w:tcW w:w="988" w:type="dxa"/>
            <w:shd w:val="clear" w:color="auto" w:fill="auto"/>
            <w:noWrap/>
            <w:vAlign w:val="center"/>
            <w:hideMark/>
          </w:tcPr>
          <w:p w14:paraId="3021D1E5" w14:textId="77777777" w:rsidR="00EA76DA" w:rsidRPr="00EA76DA" w:rsidRDefault="00EA76DA" w:rsidP="003723FA">
            <w:pPr>
              <w:jc w:val="center"/>
            </w:pPr>
            <w:r w:rsidRPr="00EA76DA">
              <w:t>1</w:t>
            </w:r>
          </w:p>
        </w:tc>
        <w:tc>
          <w:tcPr>
            <w:tcW w:w="1127" w:type="dxa"/>
            <w:shd w:val="clear" w:color="auto" w:fill="auto"/>
            <w:noWrap/>
            <w:vAlign w:val="center"/>
            <w:hideMark/>
          </w:tcPr>
          <w:p w14:paraId="1C7E1DBA" w14:textId="77777777" w:rsidR="00EA76DA" w:rsidRPr="00EA76DA" w:rsidRDefault="00EA76DA" w:rsidP="003723FA">
            <w:pPr>
              <w:jc w:val="center"/>
            </w:pPr>
            <w:r w:rsidRPr="00EA76DA">
              <w:t>1</w:t>
            </w:r>
          </w:p>
        </w:tc>
      </w:tr>
      <w:tr w:rsidR="00EA76DA" w:rsidRPr="00EA76DA" w14:paraId="4DFAECC4" w14:textId="77777777" w:rsidTr="008C2931">
        <w:trPr>
          <w:trHeight w:val="170"/>
          <w:jc w:val="center"/>
        </w:trPr>
        <w:tc>
          <w:tcPr>
            <w:tcW w:w="543" w:type="dxa"/>
            <w:shd w:val="clear" w:color="auto" w:fill="auto"/>
            <w:noWrap/>
            <w:vAlign w:val="center"/>
            <w:hideMark/>
          </w:tcPr>
          <w:p w14:paraId="1F72C2D9" w14:textId="77777777" w:rsidR="00EA76DA" w:rsidRPr="00EA76DA" w:rsidRDefault="00EA76DA" w:rsidP="00EA76DA">
            <w:r w:rsidRPr="00EA76DA">
              <w:t>145</w:t>
            </w:r>
          </w:p>
        </w:tc>
        <w:tc>
          <w:tcPr>
            <w:tcW w:w="8066" w:type="dxa"/>
            <w:shd w:val="clear" w:color="auto" w:fill="auto"/>
            <w:noWrap/>
            <w:vAlign w:val="center"/>
            <w:hideMark/>
          </w:tcPr>
          <w:p w14:paraId="10A9C32B" w14:textId="77777777" w:rsidR="00EA76DA" w:rsidRPr="00EA76DA" w:rsidRDefault="00EA76DA" w:rsidP="00EA76DA">
            <w:r w:rsidRPr="00EA76DA">
              <w:t>REEMPLAZO DE TAPETES DE VINIL</w:t>
            </w:r>
          </w:p>
        </w:tc>
        <w:tc>
          <w:tcPr>
            <w:tcW w:w="988" w:type="dxa"/>
            <w:shd w:val="clear" w:color="auto" w:fill="auto"/>
            <w:noWrap/>
            <w:vAlign w:val="center"/>
            <w:hideMark/>
          </w:tcPr>
          <w:p w14:paraId="5BB11545" w14:textId="77777777" w:rsidR="00EA76DA" w:rsidRPr="00EA76DA" w:rsidRDefault="00EA76DA" w:rsidP="003723FA">
            <w:pPr>
              <w:jc w:val="center"/>
            </w:pPr>
            <w:r w:rsidRPr="00EA76DA">
              <w:t>1</w:t>
            </w:r>
          </w:p>
        </w:tc>
        <w:tc>
          <w:tcPr>
            <w:tcW w:w="1127" w:type="dxa"/>
            <w:shd w:val="clear" w:color="auto" w:fill="auto"/>
            <w:noWrap/>
            <w:vAlign w:val="center"/>
            <w:hideMark/>
          </w:tcPr>
          <w:p w14:paraId="3389F14D" w14:textId="77777777" w:rsidR="00EA76DA" w:rsidRPr="00EA76DA" w:rsidRDefault="00EA76DA" w:rsidP="003723FA">
            <w:pPr>
              <w:jc w:val="center"/>
            </w:pPr>
            <w:r w:rsidRPr="00EA76DA">
              <w:t>1</w:t>
            </w:r>
          </w:p>
        </w:tc>
      </w:tr>
      <w:tr w:rsidR="00EA76DA" w:rsidRPr="00EA76DA" w14:paraId="0F5388B3" w14:textId="77777777" w:rsidTr="008C2931">
        <w:trPr>
          <w:trHeight w:val="170"/>
          <w:jc w:val="center"/>
        </w:trPr>
        <w:tc>
          <w:tcPr>
            <w:tcW w:w="543" w:type="dxa"/>
            <w:shd w:val="clear" w:color="auto" w:fill="auto"/>
            <w:noWrap/>
            <w:vAlign w:val="center"/>
            <w:hideMark/>
          </w:tcPr>
          <w:p w14:paraId="2E59F438" w14:textId="77777777" w:rsidR="00EA76DA" w:rsidRPr="00EA76DA" w:rsidRDefault="00EA76DA" w:rsidP="00EA76DA">
            <w:r w:rsidRPr="00EA76DA">
              <w:t>146</w:t>
            </w:r>
          </w:p>
        </w:tc>
        <w:tc>
          <w:tcPr>
            <w:tcW w:w="8066" w:type="dxa"/>
            <w:shd w:val="clear" w:color="auto" w:fill="auto"/>
            <w:noWrap/>
            <w:vAlign w:val="center"/>
            <w:hideMark/>
          </w:tcPr>
          <w:p w14:paraId="4BFADA17" w14:textId="77777777" w:rsidR="00EA76DA" w:rsidRPr="00EA76DA" w:rsidRDefault="00EA76DA" w:rsidP="00EA76DA">
            <w:r w:rsidRPr="00EA76DA">
              <w:t>REEMPLAZO DE TAPÓN DE GASOLINA</w:t>
            </w:r>
          </w:p>
        </w:tc>
        <w:tc>
          <w:tcPr>
            <w:tcW w:w="988" w:type="dxa"/>
            <w:shd w:val="clear" w:color="auto" w:fill="auto"/>
            <w:noWrap/>
            <w:vAlign w:val="center"/>
            <w:hideMark/>
          </w:tcPr>
          <w:p w14:paraId="718D84B6" w14:textId="77777777" w:rsidR="00EA76DA" w:rsidRPr="00EA76DA" w:rsidRDefault="00EA76DA" w:rsidP="003723FA">
            <w:pPr>
              <w:jc w:val="center"/>
            </w:pPr>
            <w:r w:rsidRPr="00EA76DA">
              <w:t>1</w:t>
            </w:r>
          </w:p>
        </w:tc>
        <w:tc>
          <w:tcPr>
            <w:tcW w:w="1127" w:type="dxa"/>
            <w:shd w:val="clear" w:color="auto" w:fill="auto"/>
            <w:noWrap/>
            <w:vAlign w:val="center"/>
            <w:hideMark/>
          </w:tcPr>
          <w:p w14:paraId="5D292A95" w14:textId="77777777" w:rsidR="00EA76DA" w:rsidRPr="00EA76DA" w:rsidRDefault="00EA76DA" w:rsidP="003723FA">
            <w:pPr>
              <w:jc w:val="center"/>
            </w:pPr>
            <w:r w:rsidRPr="00EA76DA">
              <w:t>1</w:t>
            </w:r>
          </w:p>
        </w:tc>
      </w:tr>
      <w:tr w:rsidR="00EA76DA" w:rsidRPr="00EA76DA" w14:paraId="3A370857" w14:textId="77777777" w:rsidTr="008C2931">
        <w:trPr>
          <w:trHeight w:val="170"/>
          <w:jc w:val="center"/>
        </w:trPr>
        <w:tc>
          <w:tcPr>
            <w:tcW w:w="543" w:type="dxa"/>
            <w:shd w:val="clear" w:color="auto" w:fill="auto"/>
            <w:noWrap/>
            <w:vAlign w:val="center"/>
            <w:hideMark/>
          </w:tcPr>
          <w:p w14:paraId="12AFE417" w14:textId="77777777" w:rsidR="00EA76DA" w:rsidRPr="00EA76DA" w:rsidRDefault="00EA76DA" w:rsidP="00EA76DA">
            <w:r w:rsidRPr="00EA76DA">
              <w:t>147</w:t>
            </w:r>
          </w:p>
        </w:tc>
        <w:tc>
          <w:tcPr>
            <w:tcW w:w="8066" w:type="dxa"/>
            <w:shd w:val="clear" w:color="auto" w:fill="auto"/>
            <w:noWrap/>
            <w:vAlign w:val="center"/>
            <w:hideMark/>
          </w:tcPr>
          <w:p w14:paraId="00CE0E84" w14:textId="77777777" w:rsidR="00EA76DA" w:rsidRPr="00EA76DA" w:rsidRDefault="00EA76DA" w:rsidP="00EA76DA">
            <w:r w:rsidRPr="00EA76DA">
              <w:t>REEMPLAZO DE TRANSMISIÓN COMPLETA</w:t>
            </w:r>
          </w:p>
        </w:tc>
        <w:tc>
          <w:tcPr>
            <w:tcW w:w="988" w:type="dxa"/>
            <w:shd w:val="clear" w:color="auto" w:fill="auto"/>
            <w:noWrap/>
            <w:vAlign w:val="center"/>
            <w:hideMark/>
          </w:tcPr>
          <w:p w14:paraId="7C0F8E5A" w14:textId="77777777" w:rsidR="00EA76DA" w:rsidRPr="00EA76DA" w:rsidRDefault="00EA76DA" w:rsidP="003723FA">
            <w:pPr>
              <w:jc w:val="center"/>
            </w:pPr>
            <w:r w:rsidRPr="00EA76DA">
              <w:t>1</w:t>
            </w:r>
          </w:p>
        </w:tc>
        <w:tc>
          <w:tcPr>
            <w:tcW w:w="1127" w:type="dxa"/>
            <w:shd w:val="clear" w:color="auto" w:fill="auto"/>
            <w:noWrap/>
            <w:vAlign w:val="center"/>
            <w:hideMark/>
          </w:tcPr>
          <w:p w14:paraId="7BD51FEF" w14:textId="77777777" w:rsidR="00EA76DA" w:rsidRPr="00EA76DA" w:rsidRDefault="00EA76DA" w:rsidP="003723FA">
            <w:pPr>
              <w:jc w:val="center"/>
            </w:pPr>
            <w:r w:rsidRPr="00EA76DA">
              <w:t>1</w:t>
            </w:r>
          </w:p>
        </w:tc>
      </w:tr>
      <w:tr w:rsidR="00EA76DA" w:rsidRPr="00EA76DA" w14:paraId="5DAD893B" w14:textId="77777777" w:rsidTr="008C2931">
        <w:trPr>
          <w:trHeight w:val="170"/>
          <w:jc w:val="center"/>
        </w:trPr>
        <w:tc>
          <w:tcPr>
            <w:tcW w:w="543" w:type="dxa"/>
            <w:shd w:val="clear" w:color="auto" w:fill="auto"/>
            <w:noWrap/>
            <w:vAlign w:val="center"/>
            <w:hideMark/>
          </w:tcPr>
          <w:p w14:paraId="6C47B676" w14:textId="77777777" w:rsidR="00EA76DA" w:rsidRPr="00EA76DA" w:rsidRDefault="00EA76DA" w:rsidP="00EA76DA">
            <w:r w:rsidRPr="00EA76DA">
              <w:t>148</w:t>
            </w:r>
          </w:p>
        </w:tc>
        <w:tc>
          <w:tcPr>
            <w:tcW w:w="8066" w:type="dxa"/>
            <w:shd w:val="clear" w:color="auto" w:fill="auto"/>
            <w:noWrap/>
            <w:vAlign w:val="center"/>
            <w:hideMark/>
          </w:tcPr>
          <w:p w14:paraId="162FCA4D" w14:textId="77777777" w:rsidR="00EA76DA" w:rsidRPr="00EA76DA" w:rsidRDefault="00EA76DA" w:rsidP="00EA76DA">
            <w:r w:rsidRPr="00EA76DA">
              <w:t xml:space="preserve">REEMPLAZO DE TRANSMISIÓN HEAVY </w:t>
            </w:r>
            <w:proofErr w:type="spellStart"/>
            <w:r w:rsidRPr="00EA76DA">
              <w:t>DUTY</w:t>
            </w:r>
            <w:proofErr w:type="spellEnd"/>
          </w:p>
        </w:tc>
        <w:tc>
          <w:tcPr>
            <w:tcW w:w="988" w:type="dxa"/>
            <w:shd w:val="clear" w:color="auto" w:fill="auto"/>
            <w:noWrap/>
            <w:vAlign w:val="center"/>
            <w:hideMark/>
          </w:tcPr>
          <w:p w14:paraId="4270A225" w14:textId="77777777" w:rsidR="00EA76DA" w:rsidRPr="00EA76DA" w:rsidRDefault="00EA76DA" w:rsidP="003723FA">
            <w:pPr>
              <w:jc w:val="center"/>
            </w:pPr>
            <w:r w:rsidRPr="00EA76DA">
              <w:t>1</w:t>
            </w:r>
          </w:p>
        </w:tc>
        <w:tc>
          <w:tcPr>
            <w:tcW w:w="1127" w:type="dxa"/>
            <w:shd w:val="clear" w:color="auto" w:fill="auto"/>
            <w:noWrap/>
            <w:vAlign w:val="center"/>
            <w:hideMark/>
          </w:tcPr>
          <w:p w14:paraId="76094BCA" w14:textId="77777777" w:rsidR="00EA76DA" w:rsidRPr="00EA76DA" w:rsidRDefault="00EA76DA" w:rsidP="003723FA">
            <w:pPr>
              <w:jc w:val="center"/>
            </w:pPr>
            <w:r w:rsidRPr="00EA76DA">
              <w:t>1</w:t>
            </w:r>
          </w:p>
        </w:tc>
      </w:tr>
      <w:tr w:rsidR="00EA76DA" w:rsidRPr="00EA76DA" w14:paraId="47B6E771" w14:textId="77777777" w:rsidTr="008C2931">
        <w:trPr>
          <w:trHeight w:val="170"/>
          <w:jc w:val="center"/>
        </w:trPr>
        <w:tc>
          <w:tcPr>
            <w:tcW w:w="543" w:type="dxa"/>
            <w:shd w:val="clear" w:color="auto" w:fill="auto"/>
            <w:noWrap/>
            <w:vAlign w:val="center"/>
            <w:hideMark/>
          </w:tcPr>
          <w:p w14:paraId="65767838" w14:textId="77777777" w:rsidR="00EA76DA" w:rsidRPr="00EA76DA" w:rsidRDefault="00EA76DA" w:rsidP="00EA76DA">
            <w:r w:rsidRPr="00EA76DA">
              <w:lastRenderedPageBreak/>
              <w:t>149</w:t>
            </w:r>
          </w:p>
        </w:tc>
        <w:tc>
          <w:tcPr>
            <w:tcW w:w="8066" w:type="dxa"/>
            <w:shd w:val="clear" w:color="auto" w:fill="auto"/>
            <w:noWrap/>
            <w:vAlign w:val="center"/>
            <w:hideMark/>
          </w:tcPr>
          <w:p w14:paraId="0CEEE9BE" w14:textId="77777777" w:rsidR="00EA76DA" w:rsidRPr="00EA76DA" w:rsidRDefault="00EA76DA" w:rsidP="00EA76DA">
            <w:r w:rsidRPr="00EA76DA">
              <w:t>REEMPLAZO DE TORNILLOS ESTABILIZADORES</w:t>
            </w:r>
          </w:p>
        </w:tc>
        <w:tc>
          <w:tcPr>
            <w:tcW w:w="988" w:type="dxa"/>
            <w:shd w:val="clear" w:color="auto" w:fill="auto"/>
            <w:noWrap/>
            <w:vAlign w:val="center"/>
            <w:hideMark/>
          </w:tcPr>
          <w:p w14:paraId="4489D8FE" w14:textId="77777777" w:rsidR="00EA76DA" w:rsidRPr="00EA76DA" w:rsidRDefault="00EA76DA" w:rsidP="003723FA">
            <w:pPr>
              <w:jc w:val="center"/>
            </w:pPr>
            <w:r w:rsidRPr="00EA76DA">
              <w:t>1</w:t>
            </w:r>
          </w:p>
        </w:tc>
        <w:tc>
          <w:tcPr>
            <w:tcW w:w="1127" w:type="dxa"/>
            <w:shd w:val="clear" w:color="auto" w:fill="auto"/>
            <w:noWrap/>
            <w:vAlign w:val="center"/>
            <w:hideMark/>
          </w:tcPr>
          <w:p w14:paraId="7756603C" w14:textId="77777777" w:rsidR="00EA76DA" w:rsidRPr="00EA76DA" w:rsidRDefault="00EA76DA" w:rsidP="003723FA">
            <w:pPr>
              <w:jc w:val="center"/>
            </w:pPr>
            <w:r w:rsidRPr="00EA76DA">
              <w:t>1</w:t>
            </w:r>
          </w:p>
        </w:tc>
      </w:tr>
      <w:tr w:rsidR="00EA76DA" w:rsidRPr="00EA76DA" w14:paraId="19A54096" w14:textId="77777777" w:rsidTr="008C2931">
        <w:trPr>
          <w:trHeight w:val="170"/>
          <w:jc w:val="center"/>
        </w:trPr>
        <w:tc>
          <w:tcPr>
            <w:tcW w:w="543" w:type="dxa"/>
            <w:shd w:val="clear" w:color="auto" w:fill="auto"/>
            <w:noWrap/>
            <w:vAlign w:val="center"/>
            <w:hideMark/>
          </w:tcPr>
          <w:p w14:paraId="4ED9A773" w14:textId="77777777" w:rsidR="00EA76DA" w:rsidRPr="00EA76DA" w:rsidRDefault="00EA76DA" w:rsidP="00EA76DA">
            <w:r w:rsidRPr="00EA76DA">
              <w:t>150</w:t>
            </w:r>
          </w:p>
        </w:tc>
        <w:tc>
          <w:tcPr>
            <w:tcW w:w="8066" w:type="dxa"/>
            <w:shd w:val="clear" w:color="auto" w:fill="auto"/>
            <w:noWrap/>
            <w:vAlign w:val="center"/>
            <w:hideMark/>
          </w:tcPr>
          <w:p w14:paraId="0EF9D8F9" w14:textId="77777777" w:rsidR="00EA76DA" w:rsidRPr="00EA76DA" w:rsidRDefault="00EA76DA" w:rsidP="00EA76DA">
            <w:r w:rsidRPr="00EA76DA">
              <w:t>REEMPLAZO DE VISERA</w:t>
            </w:r>
          </w:p>
        </w:tc>
        <w:tc>
          <w:tcPr>
            <w:tcW w:w="988" w:type="dxa"/>
            <w:shd w:val="clear" w:color="auto" w:fill="auto"/>
            <w:noWrap/>
            <w:vAlign w:val="center"/>
            <w:hideMark/>
          </w:tcPr>
          <w:p w14:paraId="2205750B" w14:textId="77777777" w:rsidR="00EA76DA" w:rsidRPr="00EA76DA" w:rsidRDefault="00EA76DA" w:rsidP="003723FA">
            <w:pPr>
              <w:jc w:val="center"/>
            </w:pPr>
            <w:r w:rsidRPr="00EA76DA">
              <w:t>1</w:t>
            </w:r>
          </w:p>
        </w:tc>
        <w:tc>
          <w:tcPr>
            <w:tcW w:w="1127" w:type="dxa"/>
            <w:shd w:val="clear" w:color="auto" w:fill="auto"/>
            <w:noWrap/>
            <w:vAlign w:val="center"/>
            <w:hideMark/>
          </w:tcPr>
          <w:p w14:paraId="4667DD65" w14:textId="77777777" w:rsidR="00EA76DA" w:rsidRPr="00EA76DA" w:rsidRDefault="00EA76DA" w:rsidP="003723FA">
            <w:pPr>
              <w:jc w:val="center"/>
            </w:pPr>
            <w:r w:rsidRPr="00EA76DA">
              <w:t>1</w:t>
            </w:r>
          </w:p>
        </w:tc>
      </w:tr>
      <w:tr w:rsidR="00EA76DA" w:rsidRPr="00EA76DA" w14:paraId="08C65DFB" w14:textId="77777777" w:rsidTr="008C2931">
        <w:trPr>
          <w:trHeight w:val="170"/>
          <w:jc w:val="center"/>
        </w:trPr>
        <w:tc>
          <w:tcPr>
            <w:tcW w:w="543" w:type="dxa"/>
            <w:shd w:val="clear" w:color="auto" w:fill="auto"/>
            <w:noWrap/>
            <w:vAlign w:val="center"/>
            <w:hideMark/>
          </w:tcPr>
          <w:p w14:paraId="73AB8C9C" w14:textId="77777777" w:rsidR="00EA76DA" w:rsidRPr="00EA76DA" w:rsidRDefault="00EA76DA" w:rsidP="00EA76DA">
            <w:r w:rsidRPr="00EA76DA">
              <w:t>151</w:t>
            </w:r>
          </w:p>
        </w:tc>
        <w:tc>
          <w:tcPr>
            <w:tcW w:w="8066" w:type="dxa"/>
            <w:shd w:val="clear" w:color="auto" w:fill="auto"/>
            <w:noWrap/>
            <w:vAlign w:val="center"/>
            <w:hideMark/>
          </w:tcPr>
          <w:p w14:paraId="173E3FE0" w14:textId="77777777" w:rsidR="00EA76DA" w:rsidRPr="00EA76DA" w:rsidRDefault="00EA76DA" w:rsidP="00EA76DA">
            <w:r w:rsidRPr="00EA76DA">
              <w:t>REEMPLAZO DE VOLANTE</w:t>
            </w:r>
          </w:p>
        </w:tc>
        <w:tc>
          <w:tcPr>
            <w:tcW w:w="988" w:type="dxa"/>
            <w:shd w:val="clear" w:color="auto" w:fill="auto"/>
            <w:noWrap/>
            <w:vAlign w:val="center"/>
            <w:hideMark/>
          </w:tcPr>
          <w:p w14:paraId="4A2529F3" w14:textId="77777777" w:rsidR="00EA76DA" w:rsidRPr="00EA76DA" w:rsidRDefault="00EA76DA" w:rsidP="003723FA">
            <w:pPr>
              <w:jc w:val="center"/>
            </w:pPr>
            <w:r w:rsidRPr="00EA76DA">
              <w:t>1</w:t>
            </w:r>
          </w:p>
        </w:tc>
        <w:tc>
          <w:tcPr>
            <w:tcW w:w="1127" w:type="dxa"/>
            <w:shd w:val="clear" w:color="auto" w:fill="auto"/>
            <w:noWrap/>
            <w:vAlign w:val="center"/>
            <w:hideMark/>
          </w:tcPr>
          <w:p w14:paraId="0EC72440" w14:textId="77777777" w:rsidR="00EA76DA" w:rsidRPr="00EA76DA" w:rsidRDefault="00EA76DA" w:rsidP="003723FA">
            <w:pPr>
              <w:jc w:val="center"/>
            </w:pPr>
            <w:r w:rsidRPr="00EA76DA">
              <w:t>1</w:t>
            </w:r>
          </w:p>
        </w:tc>
      </w:tr>
      <w:tr w:rsidR="00EA76DA" w:rsidRPr="00EA76DA" w14:paraId="72FFA222" w14:textId="77777777" w:rsidTr="008C2931">
        <w:trPr>
          <w:trHeight w:val="170"/>
          <w:jc w:val="center"/>
        </w:trPr>
        <w:tc>
          <w:tcPr>
            <w:tcW w:w="543" w:type="dxa"/>
            <w:shd w:val="clear" w:color="auto" w:fill="auto"/>
            <w:noWrap/>
            <w:vAlign w:val="center"/>
            <w:hideMark/>
          </w:tcPr>
          <w:p w14:paraId="3D101889" w14:textId="77777777" w:rsidR="00EA76DA" w:rsidRPr="00EA76DA" w:rsidRDefault="00EA76DA" w:rsidP="00EA76DA">
            <w:r w:rsidRPr="00EA76DA">
              <w:t>152</w:t>
            </w:r>
          </w:p>
        </w:tc>
        <w:tc>
          <w:tcPr>
            <w:tcW w:w="8066" w:type="dxa"/>
            <w:shd w:val="clear" w:color="auto" w:fill="auto"/>
            <w:noWrap/>
            <w:vAlign w:val="center"/>
            <w:hideMark/>
          </w:tcPr>
          <w:p w14:paraId="2D8A1C02" w14:textId="77777777" w:rsidR="00EA76DA" w:rsidRPr="00EA76DA" w:rsidRDefault="00EA76DA" w:rsidP="00EA76DA">
            <w:r w:rsidRPr="00EA76DA">
              <w:t>REEMPLAZO FLECHA LATERAL</w:t>
            </w:r>
          </w:p>
        </w:tc>
        <w:tc>
          <w:tcPr>
            <w:tcW w:w="988" w:type="dxa"/>
            <w:shd w:val="clear" w:color="auto" w:fill="auto"/>
            <w:noWrap/>
            <w:vAlign w:val="center"/>
            <w:hideMark/>
          </w:tcPr>
          <w:p w14:paraId="26614335" w14:textId="77777777" w:rsidR="00EA76DA" w:rsidRPr="00EA76DA" w:rsidRDefault="00EA76DA" w:rsidP="003723FA">
            <w:pPr>
              <w:jc w:val="center"/>
            </w:pPr>
            <w:r w:rsidRPr="00EA76DA">
              <w:t>1</w:t>
            </w:r>
          </w:p>
        </w:tc>
        <w:tc>
          <w:tcPr>
            <w:tcW w:w="1127" w:type="dxa"/>
            <w:shd w:val="clear" w:color="auto" w:fill="auto"/>
            <w:noWrap/>
            <w:vAlign w:val="center"/>
            <w:hideMark/>
          </w:tcPr>
          <w:p w14:paraId="7C5C10DB" w14:textId="77777777" w:rsidR="00EA76DA" w:rsidRPr="00EA76DA" w:rsidRDefault="00EA76DA" w:rsidP="003723FA">
            <w:pPr>
              <w:jc w:val="center"/>
            </w:pPr>
            <w:r w:rsidRPr="00EA76DA">
              <w:t>1</w:t>
            </w:r>
          </w:p>
        </w:tc>
      </w:tr>
      <w:tr w:rsidR="00EA76DA" w:rsidRPr="00EA76DA" w14:paraId="71A5A044" w14:textId="77777777" w:rsidTr="008C2931">
        <w:trPr>
          <w:trHeight w:val="170"/>
          <w:jc w:val="center"/>
        </w:trPr>
        <w:tc>
          <w:tcPr>
            <w:tcW w:w="543" w:type="dxa"/>
            <w:shd w:val="clear" w:color="auto" w:fill="auto"/>
            <w:noWrap/>
            <w:vAlign w:val="center"/>
            <w:hideMark/>
          </w:tcPr>
          <w:p w14:paraId="53FBE6DD" w14:textId="77777777" w:rsidR="00EA76DA" w:rsidRPr="00EA76DA" w:rsidRDefault="00EA76DA" w:rsidP="00EA76DA">
            <w:r w:rsidRPr="00EA76DA">
              <w:t>153</w:t>
            </w:r>
          </w:p>
        </w:tc>
        <w:tc>
          <w:tcPr>
            <w:tcW w:w="8066" w:type="dxa"/>
            <w:shd w:val="clear" w:color="auto" w:fill="auto"/>
            <w:noWrap/>
            <w:vAlign w:val="center"/>
            <w:hideMark/>
          </w:tcPr>
          <w:p w14:paraId="01D49783" w14:textId="77777777" w:rsidR="00EA76DA" w:rsidRPr="00EA76DA" w:rsidRDefault="00EA76DA" w:rsidP="00EA76DA">
            <w:r w:rsidRPr="00EA76DA">
              <w:t>REEMPLAZO FLECHA TRASERA</w:t>
            </w:r>
          </w:p>
        </w:tc>
        <w:tc>
          <w:tcPr>
            <w:tcW w:w="988" w:type="dxa"/>
            <w:shd w:val="clear" w:color="auto" w:fill="auto"/>
            <w:noWrap/>
            <w:vAlign w:val="center"/>
            <w:hideMark/>
          </w:tcPr>
          <w:p w14:paraId="53C52D4B" w14:textId="77777777" w:rsidR="00EA76DA" w:rsidRPr="00EA76DA" w:rsidRDefault="00EA76DA" w:rsidP="003723FA">
            <w:pPr>
              <w:jc w:val="center"/>
            </w:pPr>
            <w:r w:rsidRPr="00EA76DA">
              <w:t>1</w:t>
            </w:r>
          </w:p>
        </w:tc>
        <w:tc>
          <w:tcPr>
            <w:tcW w:w="1127" w:type="dxa"/>
            <w:shd w:val="clear" w:color="auto" w:fill="auto"/>
            <w:noWrap/>
            <w:vAlign w:val="center"/>
            <w:hideMark/>
          </w:tcPr>
          <w:p w14:paraId="4E6772A2" w14:textId="77777777" w:rsidR="00EA76DA" w:rsidRPr="00EA76DA" w:rsidRDefault="00EA76DA" w:rsidP="003723FA">
            <w:pPr>
              <w:jc w:val="center"/>
            </w:pPr>
            <w:r w:rsidRPr="00EA76DA">
              <w:t>1</w:t>
            </w:r>
          </w:p>
        </w:tc>
      </w:tr>
      <w:tr w:rsidR="00EA76DA" w:rsidRPr="00EA76DA" w14:paraId="42AFA638" w14:textId="77777777" w:rsidTr="008C2931">
        <w:trPr>
          <w:trHeight w:val="170"/>
          <w:jc w:val="center"/>
        </w:trPr>
        <w:tc>
          <w:tcPr>
            <w:tcW w:w="543" w:type="dxa"/>
            <w:shd w:val="clear" w:color="auto" w:fill="auto"/>
            <w:noWrap/>
            <w:vAlign w:val="center"/>
            <w:hideMark/>
          </w:tcPr>
          <w:p w14:paraId="7A0254B9" w14:textId="77777777" w:rsidR="00EA76DA" w:rsidRPr="00EA76DA" w:rsidRDefault="00EA76DA" w:rsidP="00EA76DA">
            <w:r w:rsidRPr="00EA76DA">
              <w:t>154</w:t>
            </w:r>
          </w:p>
        </w:tc>
        <w:tc>
          <w:tcPr>
            <w:tcW w:w="8066" w:type="dxa"/>
            <w:shd w:val="clear" w:color="auto" w:fill="auto"/>
            <w:noWrap/>
            <w:vAlign w:val="center"/>
            <w:hideMark/>
          </w:tcPr>
          <w:p w14:paraId="46793F82" w14:textId="77777777" w:rsidR="00EA76DA" w:rsidRPr="00EA76DA" w:rsidRDefault="00EA76DA" w:rsidP="00EA76DA">
            <w:r w:rsidRPr="00EA76DA">
              <w:t>REEMPLAZO MOFLE</w:t>
            </w:r>
          </w:p>
        </w:tc>
        <w:tc>
          <w:tcPr>
            <w:tcW w:w="988" w:type="dxa"/>
            <w:shd w:val="clear" w:color="auto" w:fill="auto"/>
            <w:noWrap/>
            <w:vAlign w:val="center"/>
            <w:hideMark/>
          </w:tcPr>
          <w:p w14:paraId="34863345" w14:textId="77777777" w:rsidR="00EA76DA" w:rsidRPr="00EA76DA" w:rsidRDefault="00EA76DA" w:rsidP="003723FA">
            <w:pPr>
              <w:jc w:val="center"/>
            </w:pPr>
            <w:r w:rsidRPr="00EA76DA">
              <w:t>1</w:t>
            </w:r>
          </w:p>
        </w:tc>
        <w:tc>
          <w:tcPr>
            <w:tcW w:w="1127" w:type="dxa"/>
            <w:shd w:val="clear" w:color="auto" w:fill="auto"/>
            <w:noWrap/>
            <w:vAlign w:val="center"/>
            <w:hideMark/>
          </w:tcPr>
          <w:p w14:paraId="1B69BE21" w14:textId="77777777" w:rsidR="00EA76DA" w:rsidRPr="00EA76DA" w:rsidRDefault="00EA76DA" w:rsidP="003723FA">
            <w:pPr>
              <w:jc w:val="center"/>
            </w:pPr>
            <w:r w:rsidRPr="00EA76DA">
              <w:t>1</w:t>
            </w:r>
          </w:p>
        </w:tc>
      </w:tr>
      <w:tr w:rsidR="00EA76DA" w:rsidRPr="00EA76DA" w14:paraId="11DA8A77" w14:textId="77777777" w:rsidTr="008C2931">
        <w:trPr>
          <w:trHeight w:val="170"/>
          <w:jc w:val="center"/>
        </w:trPr>
        <w:tc>
          <w:tcPr>
            <w:tcW w:w="543" w:type="dxa"/>
            <w:shd w:val="clear" w:color="auto" w:fill="auto"/>
            <w:noWrap/>
            <w:vAlign w:val="center"/>
            <w:hideMark/>
          </w:tcPr>
          <w:p w14:paraId="67888EF4" w14:textId="77777777" w:rsidR="00EA76DA" w:rsidRPr="00EA76DA" w:rsidRDefault="00EA76DA" w:rsidP="00EA76DA">
            <w:r w:rsidRPr="00EA76DA">
              <w:t>155</w:t>
            </w:r>
          </w:p>
        </w:tc>
        <w:tc>
          <w:tcPr>
            <w:tcW w:w="8066" w:type="dxa"/>
            <w:shd w:val="clear" w:color="auto" w:fill="auto"/>
            <w:noWrap/>
            <w:vAlign w:val="center"/>
            <w:hideMark/>
          </w:tcPr>
          <w:p w14:paraId="7CE113F5" w14:textId="77777777" w:rsidR="00EA76DA" w:rsidRPr="00EA76DA" w:rsidRDefault="00EA76DA" w:rsidP="00EA76DA">
            <w:r w:rsidRPr="00EA76DA">
              <w:t xml:space="preserve">REEMPLAZO </w:t>
            </w:r>
            <w:proofErr w:type="spellStart"/>
            <w:r w:rsidRPr="00EA76DA">
              <w:t>PCM</w:t>
            </w:r>
            <w:proofErr w:type="spellEnd"/>
          </w:p>
        </w:tc>
        <w:tc>
          <w:tcPr>
            <w:tcW w:w="988" w:type="dxa"/>
            <w:shd w:val="clear" w:color="auto" w:fill="auto"/>
            <w:noWrap/>
            <w:vAlign w:val="center"/>
            <w:hideMark/>
          </w:tcPr>
          <w:p w14:paraId="61C79EBB" w14:textId="77777777" w:rsidR="00EA76DA" w:rsidRPr="00EA76DA" w:rsidRDefault="00EA76DA" w:rsidP="003723FA">
            <w:pPr>
              <w:jc w:val="center"/>
            </w:pPr>
            <w:r w:rsidRPr="00EA76DA">
              <w:t>1</w:t>
            </w:r>
          </w:p>
        </w:tc>
        <w:tc>
          <w:tcPr>
            <w:tcW w:w="1127" w:type="dxa"/>
            <w:shd w:val="clear" w:color="auto" w:fill="auto"/>
            <w:noWrap/>
            <w:vAlign w:val="center"/>
            <w:hideMark/>
          </w:tcPr>
          <w:p w14:paraId="4221482C" w14:textId="77777777" w:rsidR="00EA76DA" w:rsidRPr="00EA76DA" w:rsidRDefault="00EA76DA" w:rsidP="003723FA">
            <w:pPr>
              <w:jc w:val="center"/>
            </w:pPr>
            <w:r w:rsidRPr="00EA76DA">
              <w:t>1</w:t>
            </w:r>
          </w:p>
        </w:tc>
      </w:tr>
      <w:tr w:rsidR="00EA76DA" w:rsidRPr="00EA76DA" w14:paraId="1439BD87" w14:textId="77777777" w:rsidTr="008C2931">
        <w:trPr>
          <w:trHeight w:val="170"/>
          <w:jc w:val="center"/>
        </w:trPr>
        <w:tc>
          <w:tcPr>
            <w:tcW w:w="543" w:type="dxa"/>
            <w:shd w:val="clear" w:color="auto" w:fill="auto"/>
            <w:noWrap/>
            <w:vAlign w:val="center"/>
            <w:hideMark/>
          </w:tcPr>
          <w:p w14:paraId="07FEBFD7" w14:textId="77777777" w:rsidR="00EA76DA" w:rsidRPr="00EA76DA" w:rsidRDefault="00EA76DA" w:rsidP="00EA76DA">
            <w:r w:rsidRPr="00EA76DA">
              <w:t>156</w:t>
            </w:r>
          </w:p>
        </w:tc>
        <w:tc>
          <w:tcPr>
            <w:tcW w:w="8066" w:type="dxa"/>
            <w:shd w:val="clear" w:color="auto" w:fill="auto"/>
            <w:noWrap/>
            <w:vAlign w:val="center"/>
            <w:hideMark/>
          </w:tcPr>
          <w:p w14:paraId="53124EF4" w14:textId="77777777" w:rsidR="00EA76DA" w:rsidRPr="00EA76DA" w:rsidRDefault="00EA76DA" w:rsidP="00EA76DA">
            <w:r w:rsidRPr="00EA76DA">
              <w:t xml:space="preserve">REEMPLAZO SENSOR </w:t>
            </w:r>
            <w:proofErr w:type="spellStart"/>
            <w:r w:rsidRPr="00EA76DA">
              <w:t>MAF</w:t>
            </w:r>
            <w:proofErr w:type="spellEnd"/>
          </w:p>
        </w:tc>
        <w:tc>
          <w:tcPr>
            <w:tcW w:w="988" w:type="dxa"/>
            <w:shd w:val="clear" w:color="auto" w:fill="auto"/>
            <w:noWrap/>
            <w:vAlign w:val="center"/>
            <w:hideMark/>
          </w:tcPr>
          <w:p w14:paraId="006BDB29" w14:textId="77777777" w:rsidR="00EA76DA" w:rsidRPr="00EA76DA" w:rsidRDefault="00EA76DA" w:rsidP="003723FA">
            <w:pPr>
              <w:jc w:val="center"/>
            </w:pPr>
            <w:r w:rsidRPr="00EA76DA">
              <w:t>1</w:t>
            </w:r>
          </w:p>
        </w:tc>
        <w:tc>
          <w:tcPr>
            <w:tcW w:w="1127" w:type="dxa"/>
            <w:shd w:val="clear" w:color="auto" w:fill="auto"/>
            <w:noWrap/>
            <w:vAlign w:val="center"/>
            <w:hideMark/>
          </w:tcPr>
          <w:p w14:paraId="44C35251" w14:textId="77777777" w:rsidR="00EA76DA" w:rsidRPr="00EA76DA" w:rsidRDefault="00EA76DA" w:rsidP="003723FA">
            <w:pPr>
              <w:jc w:val="center"/>
            </w:pPr>
            <w:r w:rsidRPr="00EA76DA">
              <w:t>1</w:t>
            </w:r>
          </w:p>
        </w:tc>
      </w:tr>
      <w:tr w:rsidR="00EA76DA" w:rsidRPr="00EA76DA" w14:paraId="6B9A1C93" w14:textId="77777777" w:rsidTr="008C2931">
        <w:trPr>
          <w:trHeight w:val="170"/>
          <w:jc w:val="center"/>
        </w:trPr>
        <w:tc>
          <w:tcPr>
            <w:tcW w:w="543" w:type="dxa"/>
            <w:shd w:val="clear" w:color="auto" w:fill="auto"/>
            <w:noWrap/>
            <w:vAlign w:val="center"/>
            <w:hideMark/>
          </w:tcPr>
          <w:p w14:paraId="0628A9A8" w14:textId="77777777" w:rsidR="00EA76DA" w:rsidRPr="00EA76DA" w:rsidRDefault="00EA76DA" w:rsidP="00EA76DA">
            <w:r w:rsidRPr="00EA76DA">
              <w:t>157</w:t>
            </w:r>
          </w:p>
        </w:tc>
        <w:tc>
          <w:tcPr>
            <w:tcW w:w="8066" w:type="dxa"/>
            <w:shd w:val="clear" w:color="auto" w:fill="auto"/>
            <w:noWrap/>
            <w:vAlign w:val="center"/>
            <w:hideMark/>
          </w:tcPr>
          <w:p w14:paraId="61013BB1" w14:textId="77777777" w:rsidR="00EA76DA" w:rsidRPr="00EA76DA" w:rsidRDefault="00EA76DA" w:rsidP="00EA76DA">
            <w:r w:rsidRPr="00EA76DA">
              <w:t>REEMPLAZO SENSOR OXIGENO</w:t>
            </w:r>
          </w:p>
        </w:tc>
        <w:tc>
          <w:tcPr>
            <w:tcW w:w="988" w:type="dxa"/>
            <w:shd w:val="clear" w:color="auto" w:fill="auto"/>
            <w:noWrap/>
            <w:vAlign w:val="center"/>
            <w:hideMark/>
          </w:tcPr>
          <w:p w14:paraId="075BCED8" w14:textId="77777777" w:rsidR="00EA76DA" w:rsidRPr="00EA76DA" w:rsidRDefault="00EA76DA" w:rsidP="003723FA">
            <w:pPr>
              <w:jc w:val="center"/>
            </w:pPr>
            <w:r w:rsidRPr="00EA76DA">
              <w:t>1</w:t>
            </w:r>
          </w:p>
        </w:tc>
        <w:tc>
          <w:tcPr>
            <w:tcW w:w="1127" w:type="dxa"/>
            <w:shd w:val="clear" w:color="auto" w:fill="auto"/>
            <w:noWrap/>
            <w:vAlign w:val="center"/>
            <w:hideMark/>
          </w:tcPr>
          <w:p w14:paraId="681AEA44" w14:textId="77777777" w:rsidR="00EA76DA" w:rsidRPr="00EA76DA" w:rsidRDefault="00EA76DA" w:rsidP="003723FA">
            <w:pPr>
              <w:jc w:val="center"/>
            </w:pPr>
            <w:r w:rsidRPr="00EA76DA">
              <w:t>1</w:t>
            </w:r>
          </w:p>
        </w:tc>
      </w:tr>
      <w:tr w:rsidR="00EA76DA" w:rsidRPr="00EA76DA" w14:paraId="732593AA" w14:textId="77777777" w:rsidTr="008C2931">
        <w:trPr>
          <w:trHeight w:val="170"/>
          <w:jc w:val="center"/>
        </w:trPr>
        <w:tc>
          <w:tcPr>
            <w:tcW w:w="543" w:type="dxa"/>
            <w:shd w:val="clear" w:color="auto" w:fill="auto"/>
            <w:noWrap/>
            <w:vAlign w:val="center"/>
            <w:hideMark/>
          </w:tcPr>
          <w:p w14:paraId="1247267F" w14:textId="77777777" w:rsidR="00EA76DA" w:rsidRPr="00EA76DA" w:rsidRDefault="00EA76DA" w:rsidP="00EA76DA">
            <w:r w:rsidRPr="00EA76DA">
              <w:t>158</w:t>
            </w:r>
          </w:p>
        </w:tc>
        <w:tc>
          <w:tcPr>
            <w:tcW w:w="8066" w:type="dxa"/>
            <w:shd w:val="clear" w:color="auto" w:fill="auto"/>
            <w:noWrap/>
            <w:vAlign w:val="center"/>
            <w:hideMark/>
          </w:tcPr>
          <w:p w14:paraId="4E9C899D" w14:textId="77777777" w:rsidR="00EA76DA" w:rsidRPr="00EA76DA" w:rsidRDefault="00EA76DA" w:rsidP="00EA76DA">
            <w:r w:rsidRPr="00EA76DA">
              <w:t xml:space="preserve">REEMPLAZO SENSOR </w:t>
            </w:r>
            <w:proofErr w:type="spellStart"/>
            <w:r w:rsidRPr="00EA76DA">
              <w:t>TPS</w:t>
            </w:r>
            <w:proofErr w:type="spellEnd"/>
          </w:p>
        </w:tc>
        <w:tc>
          <w:tcPr>
            <w:tcW w:w="988" w:type="dxa"/>
            <w:shd w:val="clear" w:color="auto" w:fill="auto"/>
            <w:noWrap/>
            <w:vAlign w:val="center"/>
            <w:hideMark/>
          </w:tcPr>
          <w:p w14:paraId="66581DB4" w14:textId="77777777" w:rsidR="00EA76DA" w:rsidRPr="00EA76DA" w:rsidRDefault="00EA76DA" w:rsidP="003723FA">
            <w:pPr>
              <w:jc w:val="center"/>
            </w:pPr>
            <w:r w:rsidRPr="00EA76DA">
              <w:t>1</w:t>
            </w:r>
          </w:p>
        </w:tc>
        <w:tc>
          <w:tcPr>
            <w:tcW w:w="1127" w:type="dxa"/>
            <w:shd w:val="clear" w:color="auto" w:fill="auto"/>
            <w:noWrap/>
            <w:vAlign w:val="center"/>
            <w:hideMark/>
          </w:tcPr>
          <w:p w14:paraId="5D788224" w14:textId="77777777" w:rsidR="00EA76DA" w:rsidRPr="00EA76DA" w:rsidRDefault="00EA76DA" w:rsidP="003723FA">
            <w:pPr>
              <w:jc w:val="center"/>
            </w:pPr>
            <w:r w:rsidRPr="00EA76DA">
              <w:t>1</w:t>
            </w:r>
          </w:p>
        </w:tc>
      </w:tr>
      <w:tr w:rsidR="00EA76DA" w:rsidRPr="00EA76DA" w14:paraId="5080D81B" w14:textId="77777777" w:rsidTr="008C2931">
        <w:trPr>
          <w:trHeight w:val="170"/>
          <w:jc w:val="center"/>
        </w:trPr>
        <w:tc>
          <w:tcPr>
            <w:tcW w:w="543" w:type="dxa"/>
            <w:shd w:val="clear" w:color="auto" w:fill="auto"/>
            <w:noWrap/>
            <w:vAlign w:val="center"/>
            <w:hideMark/>
          </w:tcPr>
          <w:p w14:paraId="039ED2E1" w14:textId="77777777" w:rsidR="00EA76DA" w:rsidRPr="00EA76DA" w:rsidRDefault="00EA76DA" w:rsidP="00EA76DA">
            <w:r w:rsidRPr="00EA76DA">
              <w:t>159</w:t>
            </w:r>
          </w:p>
        </w:tc>
        <w:tc>
          <w:tcPr>
            <w:tcW w:w="8066" w:type="dxa"/>
            <w:shd w:val="clear" w:color="auto" w:fill="auto"/>
            <w:noWrap/>
            <w:vAlign w:val="center"/>
            <w:hideMark/>
          </w:tcPr>
          <w:p w14:paraId="7F0CA76C" w14:textId="77777777" w:rsidR="00EA76DA" w:rsidRPr="00EA76DA" w:rsidRDefault="00EA76DA" w:rsidP="00EA76DA">
            <w:r w:rsidRPr="00EA76DA">
              <w:t>REEMPLAZO SENSOR DEL CIGÜEÑAL</w:t>
            </w:r>
          </w:p>
        </w:tc>
        <w:tc>
          <w:tcPr>
            <w:tcW w:w="988" w:type="dxa"/>
            <w:shd w:val="clear" w:color="auto" w:fill="auto"/>
            <w:noWrap/>
            <w:vAlign w:val="center"/>
            <w:hideMark/>
          </w:tcPr>
          <w:p w14:paraId="237FE873" w14:textId="77777777" w:rsidR="00EA76DA" w:rsidRPr="00EA76DA" w:rsidRDefault="00EA76DA" w:rsidP="003723FA">
            <w:pPr>
              <w:jc w:val="center"/>
            </w:pPr>
            <w:r w:rsidRPr="00EA76DA">
              <w:t>1</w:t>
            </w:r>
          </w:p>
        </w:tc>
        <w:tc>
          <w:tcPr>
            <w:tcW w:w="1127" w:type="dxa"/>
            <w:shd w:val="clear" w:color="auto" w:fill="auto"/>
            <w:noWrap/>
            <w:vAlign w:val="center"/>
            <w:hideMark/>
          </w:tcPr>
          <w:p w14:paraId="7D055452" w14:textId="77777777" w:rsidR="00EA76DA" w:rsidRPr="00EA76DA" w:rsidRDefault="00EA76DA" w:rsidP="003723FA">
            <w:pPr>
              <w:jc w:val="center"/>
            </w:pPr>
            <w:r w:rsidRPr="00EA76DA">
              <w:t>1</w:t>
            </w:r>
          </w:p>
        </w:tc>
      </w:tr>
      <w:tr w:rsidR="00EA76DA" w:rsidRPr="00EA76DA" w14:paraId="1443DBEA" w14:textId="77777777" w:rsidTr="008C2931">
        <w:trPr>
          <w:trHeight w:val="170"/>
          <w:jc w:val="center"/>
        </w:trPr>
        <w:tc>
          <w:tcPr>
            <w:tcW w:w="543" w:type="dxa"/>
            <w:shd w:val="clear" w:color="auto" w:fill="auto"/>
            <w:noWrap/>
            <w:vAlign w:val="center"/>
            <w:hideMark/>
          </w:tcPr>
          <w:p w14:paraId="79EF69A2" w14:textId="77777777" w:rsidR="00EA76DA" w:rsidRPr="00EA76DA" w:rsidRDefault="00EA76DA" w:rsidP="00EA76DA">
            <w:r w:rsidRPr="00EA76DA">
              <w:t>160</w:t>
            </w:r>
          </w:p>
        </w:tc>
        <w:tc>
          <w:tcPr>
            <w:tcW w:w="8066" w:type="dxa"/>
            <w:shd w:val="clear" w:color="auto" w:fill="auto"/>
            <w:noWrap/>
            <w:vAlign w:val="center"/>
            <w:hideMark/>
          </w:tcPr>
          <w:p w14:paraId="70B46648" w14:textId="77777777" w:rsidR="00EA76DA" w:rsidRPr="00EA76DA" w:rsidRDefault="00EA76DA" w:rsidP="00EA76DA">
            <w:r w:rsidRPr="00EA76DA">
              <w:t xml:space="preserve">REEMPLAZO VÁLVULA  </w:t>
            </w:r>
            <w:proofErr w:type="spellStart"/>
            <w:r w:rsidRPr="00EA76DA">
              <w:t>EGR</w:t>
            </w:r>
            <w:proofErr w:type="spellEnd"/>
          </w:p>
        </w:tc>
        <w:tc>
          <w:tcPr>
            <w:tcW w:w="988" w:type="dxa"/>
            <w:shd w:val="clear" w:color="auto" w:fill="auto"/>
            <w:noWrap/>
            <w:vAlign w:val="center"/>
            <w:hideMark/>
          </w:tcPr>
          <w:p w14:paraId="53C4D0DD" w14:textId="77777777" w:rsidR="00EA76DA" w:rsidRPr="00EA76DA" w:rsidRDefault="00EA76DA" w:rsidP="003723FA">
            <w:pPr>
              <w:jc w:val="center"/>
            </w:pPr>
            <w:r w:rsidRPr="00EA76DA">
              <w:t>1</w:t>
            </w:r>
          </w:p>
        </w:tc>
        <w:tc>
          <w:tcPr>
            <w:tcW w:w="1127" w:type="dxa"/>
            <w:shd w:val="clear" w:color="auto" w:fill="auto"/>
            <w:noWrap/>
            <w:vAlign w:val="center"/>
            <w:hideMark/>
          </w:tcPr>
          <w:p w14:paraId="408DA01A" w14:textId="77777777" w:rsidR="00EA76DA" w:rsidRPr="00EA76DA" w:rsidRDefault="00EA76DA" w:rsidP="003723FA">
            <w:pPr>
              <w:jc w:val="center"/>
            </w:pPr>
            <w:r w:rsidRPr="00EA76DA">
              <w:t>1</w:t>
            </w:r>
          </w:p>
        </w:tc>
      </w:tr>
      <w:tr w:rsidR="00EA76DA" w:rsidRPr="00EA76DA" w14:paraId="0AD264AC" w14:textId="77777777" w:rsidTr="008C2931">
        <w:trPr>
          <w:trHeight w:val="170"/>
          <w:jc w:val="center"/>
        </w:trPr>
        <w:tc>
          <w:tcPr>
            <w:tcW w:w="543" w:type="dxa"/>
            <w:shd w:val="clear" w:color="auto" w:fill="auto"/>
            <w:noWrap/>
            <w:vAlign w:val="center"/>
            <w:hideMark/>
          </w:tcPr>
          <w:p w14:paraId="0A586B04" w14:textId="77777777" w:rsidR="00EA76DA" w:rsidRPr="00EA76DA" w:rsidRDefault="00EA76DA" w:rsidP="00EA76DA">
            <w:r w:rsidRPr="00EA76DA">
              <w:t>161</w:t>
            </w:r>
          </w:p>
        </w:tc>
        <w:tc>
          <w:tcPr>
            <w:tcW w:w="8066" w:type="dxa"/>
            <w:shd w:val="clear" w:color="auto" w:fill="auto"/>
            <w:noWrap/>
            <w:vAlign w:val="center"/>
            <w:hideMark/>
          </w:tcPr>
          <w:p w14:paraId="7D0E251B" w14:textId="77777777" w:rsidR="00EA76DA" w:rsidRPr="00EA76DA" w:rsidRDefault="00EA76DA" w:rsidP="00EA76DA">
            <w:r w:rsidRPr="00EA76DA">
              <w:t xml:space="preserve">REEMPLAZO VÁLVULA </w:t>
            </w:r>
            <w:proofErr w:type="spellStart"/>
            <w:r w:rsidRPr="00EA76DA">
              <w:t>IAC</w:t>
            </w:r>
            <w:proofErr w:type="spellEnd"/>
          </w:p>
        </w:tc>
        <w:tc>
          <w:tcPr>
            <w:tcW w:w="988" w:type="dxa"/>
            <w:shd w:val="clear" w:color="auto" w:fill="auto"/>
            <w:noWrap/>
            <w:vAlign w:val="center"/>
            <w:hideMark/>
          </w:tcPr>
          <w:p w14:paraId="22B286E7" w14:textId="77777777" w:rsidR="00EA76DA" w:rsidRPr="00EA76DA" w:rsidRDefault="00EA76DA" w:rsidP="003723FA">
            <w:pPr>
              <w:jc w:val="center"/>
            </w:pPr>
            <w:r w:rsidRPr="00EA76DA">
              <w:t>1</w:t>
            </w:r>
          </w:p>
        </w:tc>
        <w:tc>
          <w:tcPr>
            <w:tcW w:w="1127" w:type="dxa"/>
            <w:shd w:val="clear" w:color="auto" w:fill="auto"/>
            <w:noWrap/>
            <w:vAlign w:val="center"/>
            <w:hideMark/>
          </w:tcPr>
          <w:p w14:paraId="35EE1CC4" w14:textId="77777777" w:rsidR="00EA76DA" w:rsidRPr="00EA76DA" w:rsidRDefault="00EA76DA" w:rsidP="003723FA">
            <w:pPr>
              <w:jc w:val="center"/>
            </w:pPr>
            <w:r w:rsidRPr="00EA76DA">
              <w:t>1</w:t>
            </w:r>
          </w:p>
        </w:tc>
      </w:tr>
      <w:tr w:rsidR="00EA76DA" w:rsidRPr="00EA76DA" w14:paraId="72D245A7" w14:textId="77777777" w:rsidTr="008C2931">
        <w:trPr>
          <w:trHeight w:val="170"/>
          <w:jc w:val="center"/>
        </w:trPr>
        <w:tc>
          <w:tcPr>
            <w:tcW w:w="543" w:type="dxa"/>
            <w:shd w:val="clear" w:color="auto" w:fill="auto"/>
            <w:noWrap/>
            <w:vAlign w:val="center"/>
            <w:hideMark/>
          </w:tcPr>
          <w:p w14:paraId="446CC951" w14:textId="77777777" w:rsidR="00EA76DA" w:rsidRPr="00EA76DA" w:rsidRDefault="00EA76DA" w:rsidP="00EA76DA">
            <w:r w:rsidRPr="00EA76DA">
              <w:t>162</w:t>
            </w:r>
          </w:p>
        </w:tc>
        <w:tc>
          <w:tcPr>
            <w:tcW w:w="8066" w:type="dxa"/>
            <w:shd w:val="clear" w:color="auto" w:fill="auto"/>
            <w:noWrap/>
            <w:vAlign w:val="center"/>
            <w:hideMark/>
          </w:tcPr>
          <w:p w14:paraId="1C73F00F" w14:textId="77777777" w:rsidR="00EA76DA" w:rsidRPr="00EA76DA" w:rsidRDefault="00EA76DA" w:rsidP="00EA76DA">
            <w:r w:rsidRPr="00EA76DA">
              <w:t>REMPLAZO DE MICAS</w:t>
            </w:r>
          </w:p>
        </w:tc>
        <w:tc>
          <w:tcPr>
            <w:tcW w:w="988" w:type="dxa"/>
            <w:shd w:val="clear" w:color="auto" w:fill="auto"/>
            <w:noWrap/>
            <w:vAlign w:val="center"/>
            <w:hideMark/>
          </w:tcPr>
          <w:p w14:paraId="26CD3BCE" w14:textId="77777777" w:rsidR="00EA76DA" w:rsidRPr="00EA76DA" w:rsidRDefault="00EA76DA" w:rsidP="003723FA">
            <w:pPr>
              <w:jc w:val="center"/>
            </w:pPr>
            <w:r w:rsidRPr="00EA76DA">
              <w:t>1</w:t>
            </w:r>
          </w:p>
        </w:tc>
        <w:tc>
          <w:tcPr>
            <w:tcW w:w="1127" w:type="dxa"/>
            <w:shd w:val="clear" w:color="auto" w:fill="auto"/>
            <w:noWrap/>
            <w:vAlign w:val="center"/>
            <w:hideMark/>
          </w:tcPr>
          <w:p w14:paraId="2A7C04D6" w14:textId="77777777" w:rsidR="00EA76DA" w:rsidRPr="00EA76DA" w:rsidRDefault="00EA76DA" w:rsidP="003723FA">
            <w:pPr>
              <w:jc w:val="center"/>
            </w:pPr>
            <w:r w:rsidRPr="00EA76DA">
              <w:t>1</w:t>
            </w:r>
          </w:p>
        </w:tc>
      </w:tr>
      <w:tr w:rsidR="00EA76DA" w:rsidRPr="00EA76DA" w14:paraId="1A653010" w14:textId="77777777" w:rsidTr="008C2931">
        <w:trPr>
          <w:trHeight w:val="170"/>
          <w:jc w:val="center"/>
        </w:trPr>
        <w:tc>
          <w:tcPr>
            <w:tcW w:w="543" w:type="dxa"/>
            <w:shd w:val="clear" w:color="auto" w:fill="auto"/>
            <w:noWrap/>
            <w:vAlign w:val="center"/>
            <w:hideMark/>
          </w:tcPr>
          <w:p w14:paraId="07C7158D" w14:textId="77777777" w:rsidR="00EA76DA" w:rsidRPr="00EA76DA" w:rsidRDefault="00EA76DA" w:rsidP="00EA76DA">
            <w:r w:rsidRPr="00EA76DA">
              <w:t>163</w:t>
            </w:r>
          </w:p>
        </w:tc>
        <w:tc>
          <w:tcPr>
            <w:tcW w:w="8066" w:type="dxa"/>
            <w:shd w:val="clear" w:color="auto" w:fill="auto"/>
            <w:noWrap/>
            <w:vAlign w:val="center"/>
            <w:hideMark/>
          </w:tcPr>
          <w:p w14:paraId="7B927BB0" w14:textId="77777777" w:rsidR="00EA76DA" w:rsidRPr="00EA76DA" w:rsidRDefault="00EA76DA" w:rsidP="00EA76DA">
            <w:r w:rsidRPr="00EA76DA">
              <w:t>REMPLAZO DE MICAS DE AMBULANCIA (CÓDIGOS, BLANCOS, AMARILLOS Y ROJOS)</w:t>
            </w:r>
          </w:p>
        </w:tc>
        <w:tc>
          <w:tcPr>
            <w:tcW w:w="988" w:type="dxa"/>
            <w:shd w:val="clear" w:color="auto" w:fill="auto"/>
            <w:noWrap/>
            <w:vAlign w:val="center"/>
            <w:hideMark/>
          </w:tcPr>
          <w:p w14:paraId="3DA01B5B" w14:textId="77777777" w:rsidR="00EA76DA" w:rsidRPr="00EA76DA" w:rsidRDefault="00EA76DA" w:rsidP="003723FA">
            <w:pPr>
              <w:jc w:val="center"/>
            </w:pPr>
            <w:r w:rsidRPr="00EA76DA">
              <w:t>1</w:t>
            </w:r>
          </w:p>
        </w:tc>
        <w:tc>
          <w:tcPr>
            <w:tcW w:w="1127" w:type="dxa"/>
            <w:shd w:val="clear" w:color="auto" w:fill="auto"/>
            <w:noWrap/>
            <w:vAlign w:val="center"/>
            <w:hideMark/>
          </w:tcPr>
          <w:p w14:paraId="424634D2" w14:textId="77777777" w:rsidR="00EA76DA" w:rsidRPr="00EA76DA" w:rsidRDefault="00EA76DA" w:rsidP="003723FA">
            <w:pPr>
              <w:jc w:val="center"/>
            </w:pPr>
            <w:r w:rsidRPr="00EA76DA">
              <w:t>1</w:t>
            </w:r>
          </w:p>
        </w:tc>
      </w:tr>
      <w:tr w:rsidR="00EA76DA" w:rsidRPr="00EA76DA" w14:paraId="63E50201" w14:textId="77777777" w:rsidTr="008C2931">
        <w:trPr>
          <w:trHeight w:val="170"/>
          <w:jc w:val="center"/>
        </w:trPr>
        <w:tc>
          <w:tcPr>
            <w:tcW w:w="543" w:type="dxa"/>
            <w:shd w:val="clear" w:color="auto" w:fill="auto"/>
            <w:noWrap/>
            <w:vAlign w:val="center"/>
            <w:hideMark/>
          </w:tcPr>
          <w:p w14:paraId="36F18C23" w14:textId="77777777" w:rsidR="00EA76DA" w:rsidRPr="00EA76DA" w:rsidRDefault="00EA76DA" w:rsidP="00EA76DA">
            <w:r w:rsidRPr="00EA76DA">
              <w:t>164</w:t>
            </w:r>
          </w:p>
        </w:tc>
        <w:tc>
          <w:tcPr>
            <w:tcW w:w="8066" w:type="dxa"/>
            <w:shd w:val="clear" w:color="auto" w:fill="auto"/>
            <w:noWrap/>
            <w:vAlign w:val="center"/>
            <w:hideMark/>
          </w:tcPr>
          <w:p w14:paraId="6B99E8A3" w14:textId="77777777" w:rsidR="00EA76DA" w:rsidRPr="00EA76DA" w:rsidRDefault="00EA76DA" w:rsidP="00EA76DA">
            <w:r w:rsidRPr="00EA76DA">
              <w:t>REPARACIÓN DE AIRE ACONDICIONADO</w:t>
            </w:r>
          </w:p>
        </w:tc>
        <w:tc>
          <w:tcPr>
            <w:tcW w:w="988" w:type="dxa"/>
            <w:shd w:val="clear" w:color="auto" w:fill="auto"/>
            <w:noWrap/>
            <w:vAlign w:val="center"/>
            <w:hideMark/>
          </w:tcPr>
          <w:p w14:paraId="0A7EB1D3" w14:textId="77777777" w:rsidR="00EA76DA" w:rsidRPr="00EA76DA" w:rsidRDefault="00EA76DA" w:rsidP="003723FA">
            <w:pPr>
              <w:jc w:val="center"/>
            </w:pPr>
            <w:r w:rsidRPr="00EA76DA">
              <w:t>1</w:t>
            </w:r>
          </w:p>
        </w:tc>
        <w:tc>
          <w:tcPr>
            <w:tcW w:w="1127" w:type="dxa"/>
            <w:shd w:val="clear" w:color="auto" w:fill="auto"/>
            <w:noWrap/>
            <w:vAlign w:val="center"/>
            <w:hideMark/>
          </w:tcPr>
          <w:p w14:paraId="3978A1D4" w14:textId="77777777" w:rsidR="00EA76DA" w:rsidRPr="00EA76DA" w:rsidRDefault="00EA76DA" w:rsidP="003723FA">
            <w:pPr>
              <w:jc w:val="center"/>
            </w:pPr>
            <w:r w:rsidRPr="00EA76DA">
              <w:t>1</w:t>
            </w:r>
          </w:p>
        </w:tc>
      </w:tr>
      <w:tr w:rsidR="00EA76DA" w:rsidRPr="00EA76DA" w14:paraId="10F56808" w14:textId="77777777" w:rsidTr="008C2931">
        <w:trPr>
          <w:trHeight w:val="170"/>
          <w:jc w:val="center"/>
        </w:trPr>
        <w:tc>
          <w:tcPr>
            <w:tcW w:w="543" w:type="dxa"/>
            <w:shd w:val="clear" w:color="auto" w:fill="auto"/>
            <w:noWrap/>
            <w:vAlign w:val="center"/>
            <w:hideMark/>
          </w:tcPr>
          <w:p w14:paraId="638ABED9" w14:textId="77777777" w:rsidR="00EA76DA" w:rsidRPr="00EA76DA" w:rsidRDefault="00EA76DA" w:rsidP="00EA76DA">
            <w:r w:rsidRPr="00EA76DA">
              <w:t>165</w:t>
            </w:r>
          </w:p>
        </w:tc>
        <w:tc>
          <w:tcPr>
            <w:tcW w:w="8066" w:type="dxa"/>
            <w:shd w:val="clear" w:color="auto" w:fill="auto"/>
            <w:noWrap/>
            <w:vAlign w:val="center"/>
            <w:hideMark/>
          </w:tcPr>
          <w:p w14:paraId="5CC8668B" w14:textId="77777777" w:rsidR="00EA76DA" w:rsidRPr="00EA76DA" w:rsidRDefault="00EA76DA" w:rsidP="00EA76DA">
            <w:r w:rsidRPr="00EA76DA">
              <w:t>REPARACIÓN DE ALTAVOZ</w:t>
            </w:r>
          </w:p>
        </w:tc>
        <w:tc>
          <w:tcPr>
            <w:tcW w:w="988" w:type="dxa"/>
            <w:shd w:val="clear" w:color="auto" w:fill="auto"/>
            <w:noWrap/>
            <w:vAlign w:val="center"/>
            <w:hideMark/>
          </w:tcPr>
          <w:p w14:paraId="0F12C8ED" w14:textId="77777777" w:rsidR="00EA76DA" w:rsidRPr="00EA76DA" w:rsidRDefault="00EA76DA" w:rsidP="003723FA">
            <w:pPr>
              <w:jc w:val="center"/>
            </w:pPr>
            <w:r w:rsidRPr="00EA76DA">
              <w:t>1</w:t>
            </w:r>
          </w:p>
        </w:tc>
        <w:tc>
          <w:tcPr>
            <w:tcW w:w="1127" w:type="dxa"/>
            <w:shd w:val="clear" w:color="auto" w:fill="auto"/>
            <w:noWrap/>
            <w:vAlign w:val="center"/>
            <w:hideMark/>
          </w:tcPr>
          <w:p w14:paraId="5EB2EB30" w14:textId="77777777" w:rsidR="00EA76DA" w:rsidRPr="00EA76DA" w:rsidRDefault="00EA76DA" w:rsidP="003723FA">
            <w:pPr>
              <w:jc w:val="center"/>
            </w:pPr>
            <w:r w:rsidRPr="00EA76DA">
              <w:t>1</w:t>
            </w:r>
          </w:p>
        </w:tc>
      </w:tr>
      <w:tr w:rsidR="00EA76DA" w:rsidRPr="00EA76DA" w14:paraId="11E1A59F" w14:textId="77777777" w:rsidTr="008C2931">
        <w:trPr>
          <w:trHeight w:val="170"/>
          <w:jc w:val="center"/>
        </w:trPr>
        <w:tc>
          <w:tcPr>
            <w:tcW w:w="543" w:type="dxa"/>
            <w:shd w:val="clear" w:color="auto" w:fill="auto"/>
            <w:noWrap/>
            <w:vAlign w:val="center"/>
            <w:hideMark/>
          </w:tcPr>
          <w:p w14:paraId="31A4BB59" w14:textId="77777777" w:rsidR="00EA76DA" w:rsidRPr="00EA76DA" w:rsidRDefault="00EA76DA" w:rsidP="00EA76DA">
            <w:r w:rsidRPr="00EA76DA">
              <w:t>166</w:t>
            </w:r>
          </w:p>
        </w:tc>
        <w:tc>
          <w:tcPr>
            <w:tcW w:w="8066" w:type="dxa"/>
            <w:shd w:val="clear" w:color="auto" w:fill="auto"/>
            <w:noWrap/>
            <w:vAlign w:val="center"/>
            <w:hideMark/>
          </w:tcPr>
          <w:p w14:paraId="17B400E7" w14:textId="77777777" w:rsidR="00EA76DA" w:rsidRPr="00EA76DA" w:rsidRDefault="00EA76DA" w:rsidP="00EA76DA">
            <w:r w:rsidRPr="00EA76DA">
              <w:t>REPARACIÓN DE ALTERNADOR</w:t>
            </w:r>
          </w:p>
        </w:tc>
        <w:tc>
          <w:tcPr>
            <w:tcW w:w="988" w:type="dxa"/>
            <w:shd w:val="clear" w:color="auto" w:fill="auto"/>
            <w:noWrap/>
            <w:vAlign w:val="center"/>
            <w:hideMark/>
          </w:tcPr>
          <w:p w14:paraId="6F9360E7" w14:textId="77777777" w:rsidR="00EA76DA" w:rsidRPr="00EA76DA" w:rsidRDefault="00EA76DA" w:rsidP="003723FA">
            <w:pPr>
              <w:jc w:val="center"/>
            </w:pPr>
            <w:r w:rsidRPr="00EA76DA">
              <w:t>1</w:t>
            </w:r>
          </w:p>
        </w:tc>
        <w:tc>
          <w:tcPr>
            <w:tcW w:w="1127" w:type="dxa"/>
            <w:shd w:val="clear" w:color="auto" w:fill="auto"/>
            <w:noWrap/>
            <w:vAlign w:val="center"/>
            <w:hideMark/>
          </w:tcPr>
          <w:p w14:paraId="03F96699" w14:textId="77777777" w:rsidR="00EA76DA" w:rsidRPr="00EA76DA" w:rsidRDefault="00EA76DA" w:rsidP="003723FA">
            <w:pPr>
              <w:jc w:val="center"/>
            </w:pPr>
            <w:r w:rsidRPr="00EA76DA">
              <w:t>1</w:t>
            </w:r>
          </w:p>
        </w:tc>
      </w:tr>
      <w:tr w:rsidR="00EA76DA" w:rsidRPr="00EA76DA" w14:paraId="50B71BAE" w14:textId="77777777" w:rsidTr="008C2931">
        <w:trPr>
          <w:trHeight w:val="170"/>
          <w:jc w:val="center"/>
        </w:trPr>
        <w:tc>
          <w:tcPr>
            <w:tcW w:w="543" w:type="dxa"/>
            <w:shd w:val="clear" w:color="auto" w:fill="auto"/>
            <w:noWrap/>
            <w:vAlign w:val="center"/>
            <w:hideMark/>
          </w:tcPr>
          <w:p w14:paraId="189B746B" w14:textId="77777777" w:rsidR="00EA76DA" w:rsidRPr="00EA76DA" w:rsidRDefault="00EA76DA" w:rsidP="00EA76DA">
            <w:r w:rsidRPr="00EA76DA">
              <w:t>167</w:t>
            </w:r>
          </w:p>
        </w:tc>
        <w:tc>
          <w:tcPr>
            <w:tcW w:w="8066" w:type="dxa"/>
            <w:shd w:val="clear" w:color="auto" w:fill="auto"/>
            <w:noWrap/>
            <w:vAlign w:val="center"/>
            <w:hideMark/>
          </w:tcPr>
          <w:p w14:paraId="1ECDF46E" w14:textId="77777777" w:rsidR="00EA76DA" w:rsidRPr="00EA76DA" w:rsidRDefault="00EA76DA" w:rsidP="00EA76DA">
            <w:r w:rsidRPr="00EA76DA">
              <w:t>REPARACIÓN DE ASIENTO</w:t>
            </w:r>
          </w:p>
        </w:tc>
        <w:tc>
          <w:tcPr>
            <w:tcW w:w="988" w:type="dxa"/>
            <w:shd w:val="clear" w:color="auto" w:fill="auto"/>
            <w:noWrap/>
            <w:vAlign w:val="center"/>
            <w:hideMark/>
          </w:tcPr>
          <w:p w14:paraId="5E26E558" w14:textId="77777777" w:rsidR="00EA76DA" w:rsidRPr="00EA76DA" w:rsidRDefault="00EA76DA" w:rsidP="003723FA">
            <w:pPr>
              <w:jc w:val="center"/>
            </w:pPr>
            <w:r w:rsidRPr="00EA76DA">
              <w:t>1</w:t>
            </w:r>
          </w:p>
        </w:tc>
        <w:tc>
          <w:tcPr>
            <w:tcW w:w="1127" w:type="dxa"/>
            <w:shd w:val="clear" w:color="auto" w:fill="auto"/>
            <w:noWrap/>
            <w:vAlign w:val="center"/>
            <w:hideMark/>
          </w:tcPr>
          <w:p w14:paraId="15394274" w14:textId="77777777" w:rsidR="00EA76DA" w:rsidRPr="00EA76DA" w:rsidRDefault="00EA76DA" w:rsidP="003723FA">
            <w:pPr>
              <w:jc w:val="center"/>
            </w:pPr>
            <w:r w:rsidRPr="00EA76DA">
              <w:t>1</w:t>
            </w:r>
          </w:p>
        </w:tc>
      </w:tr>
      <w:tr w:rsidR="00EA76DA" w:rsidRPr="00EA76DA" w14:paraId="4A046616" w14:textId="77777777" w:rsidTr="008C2931">
        <w:trPr>
          <w:trHeight w:val="170"/>
          <w:jc w:val="center"/>
        </w:trPr>
        <w:tc>
          <w:tcPr>
            <w:tcW w:w="543" w:type="dxa"/>
            <w:shd w:val="clear" w:color="auto" w:fill="auto"/>
            <w:noWrap/>
            <w:vAlign w:val="center"/>
            <w:hideMark/>
          </w:tcPr>
          <w:p w14:paraId="1BADBD40" w14:textId="77777777" w:rsidR="00EA76DA" w:rsidRPr="00EA76DA" w:rsidRDefault="00EA76DA" w:rsidP="00EA76DA">
            <w:r w:rsidRPr="00EA76DA">
              <w:t>168</w:t>
            </w:r>
          </w:p>
        </w:tc>
        <w:tc>
          <w:tcPr>
            <w:tcW w:w="8066" w:type="dxa"/>
            <w:shd w:val="clear" w:color="auto" w:fill="auto"/>
            <w:noWrap/>
            <w:vAlign w:val="center"/>
            <w:hideMark/>
          </w:tcPr>
          <w:p w14:paraId="73420E53" w14:textId="77777777" w:rsidR="00EA76DA" w:rsidRPr="00EA76DA" w:rsidRDefault="00EA76DA" w:rsidP="00EA76DA">
            <w:r w:rsidRPr="00EA76DA">
              <w:t xml:space="preserve">REPARACIÓN DE </w:t>
            </w:r>
            <w:proofErr w:type="spellStart"/>
            <w:r w:rsidRPr="00EA76DA">
              <w:t>BOOSTER</w:t>
            </w:r>
            <w:proofErr w:type="spellEnd"/>
            <w:r w:rsidRPr="00EA76DA">
              <w:t xml:space="preserve"> DE FRENOS</w:t>
            </w:r>
          </w:p>
        </w:tc>
        <w:tc>
          <w:tcPr>
            <w:tcW w:w="988" w:type="dxa"/>
            <w:shd w:val="clear" w:color="auto" w:fill="auto"/>
            <w:noWrap/>
            <w:vAlign w:val="center"/>
            <w:hideMark/>
          </w:tcPr>
          <w:p w14:paraId="482C6A55" w14:textId="77777777" w:rsidR="00EA76DA" w:rsidRPr="00EA76DA" w:rsidRDefault="00EA76DA" w:rsidP="003723FA">
            <w:pPr>
              <w:jc w:val="center"/>
            </w:pPr>
            <w:r w:rsidRPr="00EA76DA">
              <w:t>1</w:t>
            </w:r>
          </w:p>
        </w:tc>
        <w:tc>
          <w:tcPr>
            <w:tcW w:w="1127" w:type="dxa"/>
            <w:shd w:val="clear" w:color="auto" w:fill="auto"/>
            <w:noWrap/>
            <w:vAlign w:val="center"/>
            <w:hideMark/>
          </w:tcPr>
          <w:p w14:paraId="6AF8132C" w14:textId="77777777" w:rsidR="00EA76DA" w:rsidRPr="00EA76DA" w:rsidRDefault="00EA76DA" w:rsidP="003723FA">
            <w:pPr>
              <w:jc w:val="center"/>
            </w:pPr>
            <w:r w:rsidRPr="00EA76DA">
              <w:t>1</w:t>
            </w:r>
          </w:p>
        </w:tc>
      </w:tr>
      <w:tr w:rsidR="00EA76DA" w:rsidRPr="00EA76DA" w14:paraId="15BB66CA" w14:textId="77777777" w:rsidTr="008C2931">
        <w:trPr>
          <w:trHeight w:val="170"/>
          <w:jc w:val="center"/>
        </w:trPr>
        <w:tc>
          <w:tcPr>
            <w:tcW w:w="543" w:type="dxa"/>
            <w:shd w:val="clear" w:color="auto" w:fill="auto"/>
            <w:noWrap/>
            <w:vAlign w:val="center"/>
            <w:hideMark/>
          </w:tcPr>
          <w:p w14:paraId="25CD316F" w14:textId="77777777" w:rsidR="00EA76DA" w:rsidRPr="00EA76DA" w:rsidRDefault="00EA76DA" w:rsidP="00EA76DA">
            <w:r w:rsidRPr="00EA76DA">
              <w:t>169</w:t>
            </w:r>
          </w:p>
        </w:tc>
        <w:tc>
          <w:tcPr>
            <w:tcW w:w="8066" w:type="dxa"/>
            <w:shd w:val="clear" w:color="auto" w:fill="auto"/>
            <w:noWrap/>
            <w:vAlign w:val="center"/>
            <w:hideMark/>
          </w:tcPr>
          <w:p w14:paraId="4BEE4830" w14:textId="77777777" w:rsidR="00EA76DA" w:rsidRPr="00EA76DA" w:rsidRDefault="00EA76DA" w:rsidP="00EA76DA">
            <w:r w:rsidRPr="00EA76DA">
              <w:t>REPARACIÓN DE CAJA SECA</w:t>
            </w:r>
          </w:p>
        </w:tc>
        <w:tc>
          <w:tcPr>
            <w:tcW w:w="988" w:type="dxa"/>
            <w:shd w:val="clear" w:color="auto" w:fill="auto"/>
            <w:noWrap/>
            <w:vAlign w:val="center"/>
            <w:hideMark/>
          </w:tcPr>
          <w:p w14:paraId="0F54439D" w14:textId="77777777" w:rsidR="00EA76DA" w:rsidRPr="00EA76DA" w:rsidRDefault="00EA76DA" w:rsidP="003723FA">
            <w:pPr>
              <w:jc w:val="center"/>
            </w:pPr>
            <w:r w:rsidRPr="00EA76DA">
              <w:t>1</w:t>
            </w:r>
          </w:p>
        </w:tc>
        <w:tc>
          <w:tcPr>
            <w:tcW w:w="1127" w:type="dxa"/>
            <w:shd w:val="clear" w:color="auto" w:fill="auto"/>
            <w:noWrap/>
            <w:vAlign w:val="center"/>
            <w:hideMark/>
          </w:tcPr>
          <w:p w14:paraId="2EB2A046" w14:textId="77777777" w:rsidR="00EA76DA" w:rsidRPr="00EA76DA" w:rsidRDefault="00EA76DA" w:rsidP="003723FA">
            <w:pPr>
              <w:jc w:val="center"/>
            </w:pPr>
            <w:r w:rsidRPr="00EA76DA">
              <w:t>1</w:t>
            </w:r>
          </w:p>
        </w:tc>
      </w:tr>
      <w:tr w:rsidR="00EA76DA" w:rsidRPr="00EA76DA" w14:paraId="05848C8C" w14:textId="77777777" w:rsidTr="008C2931">
        <w:trPr>
          <w:trHeight w:val="170"/>
          <w:jc w:val="center"/>
        </w:trPr>
        <w:tc>
          <w:tcPr>
            <w:tcW w:w="543" w:type="dxa"/>
            <w:shd w:val="clear" w:color="auto" w:fill="auto"/>
            <w:noWrap/>
            <w:vAlign w:val="center"/>
            <w:hideMark/>
          </w:tcPr>
          <w:p w14:paraId="51630030" w14:textId="77777777" w:rsidR="00EA76DA" w:rsidRPr="00EA76DA" w:rsidRDefault="00EA76DA" w:rsidP="00EA76DA">
            <w:r w:rsidRPr="00EA76DA">
              <w:t>170</w:t>
            </w:r>
          </w:p>
        </w:tc>
        <w:tc>
          <w:tcPr>
            <w:tcW w:w="8066" w:type="dxa"/>
            <w:shd w:val="clear" w:color="auto" w:fill="auto"/>
            <w:noWrap/>
            <w:vAlign w:val="center"/>
            <w:hideMark/>
          </w:tcPr>
          <w:p w14:paraId="5E0B231A" w14:textId="77777777" w:rsidR="00EA76DA" w:rsidRPr="00EA76DA" w:rsidRDefault="00EA76DA" w:rsidP="00EA76DA">
            <w:r w:rsidRPr="00EA76DA">
              <w:t>REPARACIÓN DE CAMPER</w:t>
            </w:r>
          </w:p>
        </w:tc>
        <w:tc>
          <w:tcPr>
            <w:tcW w:w="988" w:type="dxa"/>
            <w:shd w:val="clear" w:color="auto" w:fill="auto"/>
            <w:noWrap/>
            <w:vAlign w:val="center"/>
            <w:hideMark/>
          </w:tcPr>
          <w:p w14:paraId="6C4E8B56" w14:textId="77777777" w:rsidR="00EA76DA" w:rsidRPr="00EA76DA" w:rsidRDefault="00EA76DA" w:rsidP="003723FA">
            <w:pPr>
              <w:jc w:val="center"/>
            </w:pPr>
            <w:r w:rsidRPr="00EA76DA">
              <w:t>1</w:t>
            </w:r>
          </w:p>
        </w:tc>
        <w:tc>
          <w:tcPr>
            <w:tcW w:w="1127" w:type="dxa"/>
            <w:shd w:val="clear" w:color="auto" w:fill="auto"/>
            <w:noWrap/>
            <w:vAlign w:val="center"/>
            <w:hideMark/>
          </w:tcPr>
          <w:p w14:paraId="1C445BDA" w14:textId="77777777" w:rsidR="00EA76DA" w:rsidRPr="00EA76DA" w:rsidRDefault="00EA76DA" w:rsidP="003723FA">
            <w:pPr>
              <w:jc w:val="center"/>
            </w:pPr>
            <w:r w:rsidRPr="00EA76DA">
              <w:t>1</w:t>
            </w:r>
          </w:p>
        </w:tc>
      </w:tr>
      <w:tr w:rsidR="00EA76DA" w:rsidRPr="00EA76DA" w14:paraId="74FB7AB1" w14:textId="77777777" w:rsidTr="008C2931">
        <w:trPr>
          <w:trHeight w:val="170"/>
          <w:jc w:val="center"/>
        </w:trPr>
        <w:tc>
          <w:tcPr>
            <w:tcW w:w="543" w:type="dxa"/>
            <w:shd w:val="clear" w:color="auto" w:fill="auto"/>
            <w:noWrap/>
            <w:vAlign w:val="center"/>
            <w:hideMark/>
          </w:tcPr>
          <w:p w14:paraId="49107BE0" w14:textId="77777777" w:rsidR="00EA76DA" w:rsidRPr="00EA76DA" w:rsidRDefault="00EA76DA" w:rsidP="00EA76DA">
            <w:r w:rsidRPr="00EA76DA">
              <w:t>171</w:t>
            </w:r>
          </w:p>
        </w:tc>
        <w:tc>
          <w:tcPr>
            <w:tcW w:w="8066" w:type="dxa"/>
            <w:shd w:val="clear" w:color="auto" w:fill="auto"/>
            <w:noWrap/>
            <w:vAlign w:val="center"/>
            <w:hideMark/>
          </w:tcPr>
          <w:p w14:paraId="186D0FE0" w14:textId="77777777" w:rsidR="00EA76DA" w:rsidRPr="00EA76DA" w:rsidRDefault="00EA76DA" w:rsidP="00EA76DA">
            <w:r w:rsidRPr="00EA76DA">
              <w:t>REPARACIÓN DE CARCAZA DE DIFERENCIAL</w:t>
            </w:r>
          </w:p>
        </w:tc>
        <w:tc>
          <w:tcPr>
            <w:tcW w:w="988" w:type="dxa"/>
            <w:shd w:val="clear" w:color="auto" w:fill="auto"/>
            <w:noWrap/>
            <w:vAlign w:val="center"/>
            <w:hideMark/>
          </w:tcPr>
          <w:p w14:paraId="2B06D380" w14:textId="77777777" w:rsidR="00EA76DA" w:rsidRPr="00EA76DA" w:rsidRDefault="00EA76DA" w:rsidP="003723FA">
            <w:pPr>
              <w:jc w:val="center"/>
            </w:pPr>
            <w:r w:rsidRPr="00EA76DA">
              <w:t>1</w:t>
            </w:r>
          </w:p>
        </w:tc>
        <w:tc>
          <w:tcPr>
            <w:tcW w:w="1127" w:type="dxa"/>
            <w:shd w:val="clear" w:color="auto" w:fill="auto"/>
            <w:noWrap/>
            <w:vAlign w:val="center"/>
            <w:hideMark/>
          </w:tcPr>
          <w:p w14:paraId="3FECA825" w14:textId="77777777" w:rsidR="00EA76DA" w:rsidRPr="00EA76DA" w:rsidRDefault="00EA76DA" w:rsidP="003723FA">
            <w:pPr>
              <w:jc w:val="center"/>
            </w:pPr>
            <w:r w:rsidRPr="00EA76DA">
              <w:t>1</w:t>
            </w:r>
          </w:p>
        </w:tc>
      </w:tr>
      <w:tr w:rsidR="00EA76DA" w:rsidRPr="00EA76DA" w14:paraId="6E648301" w14:textId="77777777" w:rsidTr="008C2931">
        <w:trPr>
          <w:trHeight w:val="170"/>
          <w:jc w:val="center"/>
        </w:trPr>
        <w:tc>
          <w:tcPr>
            <w:tcW w:w="543" w:type="dxa"/>
            <w:shd w:val="clear" w:color="auto" w:fill="auto"/>
            <w:noWrap/>
            <w:vAlign w:val="center"/>
            <w:hideMark/>
          </w:tcPr>
          <w:p w14:paraId="6E9EBDAD" w14:textId="77777777" w:rsidR="00EA76DA" w:rsidRPr="00EA76DA" w:rsidRDefault="00EA76DA" w:rsidP="00EA76DA">
            <w:r w:rsidRPr="00EA76DA">
              <w:t>172</w:t>
            </w:r>
          </w:p>
        </w:tc>
        <w:tc>
          <w:tcPr>
            <w:tcW w:w="8066" w:type="dxa"/>
            <w:shd w:val="clear" w:color="auto" w:fill="auto"/>
            <w:noWrap/>
            <w:vAlign w:val="center"/>
            <w:hideMark/>
          </w:tcPr>
          <w:p w14:paraId="5ADF8CE8" w14:textId="77777777" w:rsidR="00EA76DA" w:rsidRPr="00EA76DA" w:rsidRDefault="00EA76DA" w:rsidP="00EA76DA">
            <w:r w:rsidRPr="00EA76DA">
              <w:t>REPARACIÓN DE COLUMNA DE DIRECCIÓN</w:t>
            </w:r>
          </w:p>
        </w:tc>
        <w:tc>
          <w:tcPr>
            <w:tcW w:w="988" w:type="dxa"/>
            <w:shd w:val="clear" w:color="auto" w:fill="auto"/>
            <w:noWrap/>
            <w:vAlign w:val="center"/>
            <w:hideMark/>
          </w:tcPr>
          <w:p w14:paraId="4D2D923F" w14:textId="77777777" w:rsidR="00EA76DA" w:rsidRPr="00EA76DA" w:rsidRDefault="00EA76DA" w:rsidP="003723FA">
            <w:pPr>
              <w:jc w:val="center"/>
            </w:pPr>
            <w:r w:rsidRPr="00EA76DA">
              <w:t>1</w:t>
            </w:r>
          </w:p>
        </w:tc>
        <w:tc>
          <w:tcPr>
            <w:tcW w:w="1127" w:type="dxa"/>
            <w:shd w:val="clear" w:color="auto" w:fill="auto"/>
            <w:noWrap/>
            <w:vAlign w:val="center"/>
            <w:hideMark/>
          </w:tcPr>
          <w:p w14:paraId="68505F4A" w14:textId="77777777" w:rsidR="00EA76DA" w:rsidRPr="00EA76DA" w:rsidRDefault="00EA76DA" w:rsidP="003723FA">
            <w:pPr>
              <w:jc w:val="center"/>
            </w:pPr>
            <w:r w:rsidRPr="00EA76DA">
              <w:t>1</w:t>
            </w:r>
          </w:p>
        </w:tc>
      </w:tr>
      <w:tr w:rsidR="00EA76DA" w:rsidRPr="00EA76DA" w14:paraId="2E2AF2FB" w14:textId="77777777" w:rsidTr="008C2931">
        <w:trPr>
          <w:trHeight w:val="170"/>
          <w:jc w:val="center"/>
        </w:trPr>
        <w:tc>
          <w:tcPr>
            <w:tcW w:w="543" w:type="dxa"/>
            <w:shd w:val="clear" w:color="auto" w:fill="auto"/>
            <w:noWrap/>
            <w:vAlign w:val="center"/>
            <w:hideMark/>
          </w:tcPr>
          <w:p w14:paraId="2102B780" w14:textId="77777777" w:rsidR="00EA76DA" w:rsidRPr="00EA76DA" w:rsidRDefault="00EA76DA" w:rsidP="00EA76DA">
            <w:r w:rsidRPr="00EA76DA">
              <w:t>173</w:t>
            </w:r>
          </w:p>
        </w:tc>
        <w:tc>
          <w:tcPr>
            <w:tcW w:w="8066" w:type="dxa"/>
            <w:shd w:val="clear" w:color="auto" w:fill="auto"/>
            <w:noWrap/>
            <w:vAlign w:val="center"/>
            <w:hideMark/>
          </w:tcPr>
          <w:p w14:paraId="00465FFA" w14:textId="77777777" w:rsidR="00EA76DA" w:rsidRPr="00EA76DA" w:rsidRDefault="00EA76DA" w:rsidP="00EA76DA">
            <w:r w:rsidRPr="00EA76DA">
              <w:t xml:space="preserve">REPARACIÓN DE COMPUTADORA </w:t>
            </w:r>
            <w:proofErr w:type="spellStart"/>
            <w:r w:rsidRPr="00EA76DA">
              <w:t>PCM</w:t>
            </w:r>
            <w:proofErr w:type="spellEnd"/>
          </w:p>
        </w:tc>
        <w:tc>
          <w:tcPr>
            <w:tcW w:w="988" w:type="dxa"/>
            <w:shd w:val="clear" w:color="auto" w:fill="auto"/>
            <w:noWrap/>
            <w:vAlign w:val="center"/>
            <w:hideMark/>
          </w:tcPr>
          <w:p w14:paraId="26DCAF52" w14:textId="77777777" w:rsidR="00EA76DA" w:rsidRPr="00EA76DA" w:rsidRDefault="00EA76DA" w:rsidP="003723FA">
            <w:pPr>
              <w:jc w:val="center"/>
            </w:pPr>
            <w:r w:rsidRPr="00EA76DA">
              <w:t>1</w:t>
            </w:r>
          </w:p>
        </w:tc>
        <w:tc>
          <w:tcPr>
            <w:tcW w:w="1127" w:type="dxa"/>
            <w:shd w:val="clear" w:color="auto" w:fill="auto"/>
            <w:noWrap/>
            <w:vAlign w:val="center"/>
            <w:hideMark/>
          </w:tcPr>
          <w:p w14:paraId="7B3EAACA" w14:textId="77777777" w:rsidR="00EA76DA" w:rsidRPr="00EA76DA" w:rsidRDefault="00EA76DA" w:rsidP="003723FA">
            <w:pPr>
              <w:jc w:val="center"/>
            </w:pPr>
            <w:r w:rsidRPr="00EA76DA">
              <w:t>1</w:t>
            </w:r>
          </w:p>
        </w:tc>
      </w:tr>
      <w:tr w:rsidR="00EA76DA" w:rsidRPr="00EA76DA" w14:paraId="2CE12379" w14:textId="77777777" w:rsidTr="008C2931">
        <w:trPr>
          <w:trHeight w:val="170"/>
          <w:jc w:val="center"/>
        </w:trPr>
        <w:tc>
          <w:tcPr>
            <w:tcW w:w="543" w:type="dxa"/>
            <w:shd w:val="clear" w:color="auto" w:fill="auto"/>
            <w:noWrap/>
            <w:vAlign w:val="center"/>
            <w:hideMark/>
          </w:tcPr>
          <w:p w14:paraId="40B85ABB" w14:textId="77777777" w:rsidR="00EA76DA" w:rsidRPr="00EA76DA" w:rsidRDefault="00EA76DA" w:rsidP="00EA76DA">
            <w:r w:rsidRPr="00EA76DA">
              <w:t>174</w:t>
            </w:r>
          </w:p>
        </w:tc>
        <w:tc>
          <w:tcPr>
            <w:tcW w:w="8066" w:type="dxa"/>
            <w:shd w:val="clear" w:color="auto" w:fill="auto"/>
            <w:noWrap/>
            <w:vAlign w:val="center"/>
            <w:hideMark/>
          </w:tcPr>
          <w:p w14:paraId="7B7D7FB6" w14:textId="77777777" w:rsidR="00EA76DA" w:rsidRPr="00EA76DA" w:rsidRDefault="00EA76DA" w:rsidP="00EA76DA">
            <w:r w:rsidRPr="00EA76DA">
              <w:t>REPARACIÓN DE CONSOLA DE CONTROL DE LUCES DE EMERGENCIA</w:t>
            </w:r>
          </w:p>
        </w:tc>
        <w:tc>
          <w:tcPr>
            <w:tcW w:w="988" w:type="dxa"/>
            <w:shd w:val="clear" w:color="auto" w:fill="auto"/>
            <w:noWrap/>
            <w:vAlign w:val="center"/>
            <w:hideMark/>
          </w:tcPr>
          <w:p w14:paraId="189969C6" w14:textId="77777777" w:rsidR="00EA76DA" w:rsidRPr="00EA76DA" w:rsidRDefault="00EA76DA" w:rsidP="003723FA">
            <w:pPr>
              <w:jc w:val="center"/>
            </w:pPr>
            <w:r w:rsidRPr="00EA76DA">
              <w:t>1</w:t>
            </w:r>
          </w:p>
        </w:tc>
        <w:tc>
          <w:tcPr>
            <w:tcW w:w="1127" w:type="dxa"/>
            <w:shd w:val="clear" w:color="auto" w:fill="auto"/>
            <w:noWrap/>
            <w:vAlign w:val="center"/>
            <w:hideMark/>
          </w:tcPr>
          <w:p w14:paraId="507B7FC2" w14:textId="77777777" w:rsidR="00EA76DA" w:rsidRPr="00EA76DA" w:rsidRDefault="00EA76DA" w:rsidP="003723FA">
            <w:pPr>
              <w:jc w:val="center"/>
            </w:pPr>
            <w:r w:rsidRPr="00EA76DA">
              <w:t>1</w:t>
            </w:r>
          </w:p>
        </w:tc>
      </w:tr>
      <w:tr w:rsidR="00EA76DA" w:rsidRPr="00EA76DA" w14:paraId="3E78ECD3" w14:textId="77777777" w:rsidTr="008C2931">
        <w:trPr>
          <w:trHeight w:val="170"/>
          <w:jc w:val="center"/>
        </w:trPr>
        <w:tc>
          <w:tcPr>
            <w:tcW w:w="543" w:type="dxa"/>
            <w:shd w:val="clear" w:color="auto" w:fill="auto"/>
            <w:noWrap/>
            <w:vAlign w:val="center"/>
            <w:hideMark/>
          </w:tcPr>
          <w:p w14:paraId="541AA54F" w14:textId="77777777" w:rsidR="00EA76DA" w:rsidRPr="00EA76DA" w:rsidRDefault="00EA76DA" w:rsidP="00EA76DA">
            <w:r w:rsidRPr="00EA76DA">
              <w:t>175</w:t>
            </w:r>
          </w:p>
        </w:tc>
        <w:tc>
          <w:tcPr>
            <w:tcW w:w="8066" w:type="dxa"/>
            <w:shd w:val="clear" w:color="auto" w:fill="auto"/>
            <w:noWrap/>
            <w:vAlign w:val="center"/>
            <w:hideMark/>
          </w:tcPr>
          <w:p w14:paraId="1D44A510" w14:textId="77777777" w:rsidR="00EA76DA" w:rsidRPr="00EA76DA" w:rsidRDefault="00EA76DA" w:rsidP="00EA76DA">
            <w:r w:rsidRPr="00EA76DA">
              <w:t xml:space="preserve">REPARACIÓN DE CONVERTIDOR DE CORRIENTE 800 A 1200 </w:t>
            </w:r>
            <w:proofErr w:type="spellStart"/>
            <w:r w:rsidRPr="00EA76DA">
              <w:t>WATS</w:t>
            </w:r>
            <w:proofErr w:type="spellEnd"/>
          </w:p>
        </w:tc>
        <w:tc>
          <w:tcPr>
            <w:tcW w:w="988" w:type="dxa"/>
            <w:shd w:val="clear" w:color="auto" w:fill="auto"/>
            <w:noWrap/>
            <w:vAlign w:val="center"/>
            <w:hideMark/>
          </w:tcPr>
          <w:p w14:paraId="6D7D16B9" w14:textId="77777777" w:rsidR="00EA76DA" w:rsidRPr="00EA76DA" w:rsidRDefault="00EA76DA" w:rsidP="003723FA">
            <w:pPr>
              <w:jc w:val="center"/>
            </w:pPr>
            <w:r w:rsidRPr="00EA76DA">
              <w:t>1</w:t>
            </w:r>
          </w:p>
        </w:tc>
        <w:tc>
          <w:tcPr>
            <w:tcW w:w="1127" w:type="dxa"/>
            <w:shd w:val="clear" w:color="auto" w:fill="auto"/>
            <w:noWrap/>
            <w:vAlign w:val="center"/>
            <w:hideMark/>
          </w:tcPr>
          <w:p w14:paraId="72DDB515" w14:textId="77777777" w:rsidR="00EA76DA" w:rsidRPr="00EA76DA" w:rsidRDefault="00EA76DA" w:rsidP="003723FA">
            <w:pPr>
              <w:jc w:val="center"/>
            </w:pPr>
            <w:r w:rsidRPr="00EA76DA">
              <w:t>1</w:t>
            </w:r>
          </w:p>
        </w:tc>
      </w:tr>
      <w:tr w:rsidR="00EA76DA" w:rsidRPr="00EA76DA" w14:paraId="1D2CB3F4" w14:textId="77777777" w:rsidTr="008C2931">
        <w:trPr>
          <w:trHeight w:val="170"/>
          <w:jc w:val="center"/>
        </w:trPr>
        <w:tc>
          <w:tcPr>
            <w:tcW w:w="543" w:type="dxa"/>
            <w:shd w:val="clear" w:color="auto" w:fill="auto"/>
            <w:noWrap/>
            <w:vAlign w:val="center"/>
            <w:hideMark/>
          </w:tcPr>
          <w:p w14:paraId="402240C8" w14:textId="77777777" w:rsidR="00EA76DA" w:rsidRPr="00EA76DA" w:rsidRDefault="00EA76DA" w:rsidP="00EA76DA">
            <w:r w:rsidRPr="00EA76DA">
              <w:t>176</w:t>
            </w:r>
          </w:p>
        </w:tc>
        <w:tc>
          <w:tcPr>
            <w:tcW w:w="8066" w:type="dxa"/>
            <w:shd w:val="clear" w:color="auto" w:fill="auto"/>
            <w:noWrap/>
            <w:vAlign w:val="center"/>
            <w:hideMark/>
          </w:tcPr>
          <w:p w14:paraId="7D1C023C" w14:textId="77777777" w:rsidR="00EA76DA" w:rsidRPr="00EA76DA" w:rsidRDefault="00EA76DA" w:rsidP="00EA76DA">
            <w:r w:rsidRPr="00EA76DA">
              <w:t>REPARACIÓN DE ESCAPE</w:t>
            </w:r>
          </w:p>
        </w:tc>
        <w:tc>
          <w:tcPr>
            <w:tcW w:w="988" w:type="dxa"/>
            <w:shd w:val="clear" w:color="auto" w:fill="auto"/>
            <w:noWrap/>
            <w:vAlign w:val="center"/>
            <w:hideMark/>
          </w:tcPr>
          <w:p w14:paraId="368E9FE0" w14:textId="77777777" w:rsidR="00EA76DA" w:rsidRPr="00EA76DA" w:rsidRDefault="00EA76DA" w:rsidP="003723FA">
            <w:pPr>
              <w:jc w:val="center"/>
            </w:pPr>
            <w:r w:rsidRPr="00EA76DA">
              <w:t>1</w:t>
            </w:r>
          </w:p>
        </w:tc>
        <w:tc>
          <w:tcPr>
            <w:tcW w:w="1127" w:type="dxa"/>
            <w:shd w:val="clear" w:color="auto" w:fill="auto"/>
            <w:noWrap/>
            <w:vAlign w:val="center"/>
            <w:hideMark/>
          </w:tcPr>
          <w:p w14:paraId="18981364" w14:textId="77777777" w:rsidR="00EA76DA" w:rsidRPr="00EA76DA" w:rsidRDefault="00EA76DA" w:rsidP="003723FA">
            <w:pPr>
              <w:jc w:val="center"/>
            </w:pPr>
            <w:r w:rsidRPr="00EA76DA">
              <w:t>1</w:t>
            </w:r>
          </w:p>
        </w:tc>
      </w:tr>
      <w:tr w:rsidR="00EA76DA" w:rsidRPr="00EA76DA" w14:paraId="6FCA8452" w14:textId="77777777" w:rsidTr="008C2931">
        <w:trPr>
          <w:trHeight w:val="170"/>
          <w:jc w:val="center"/>
        </w:trPr>
        <w:tc>
          <w:tcPr>
            <w:tcW w:w="543" w:type="dxa"/>
            <w:shd w:val="clear" w:color="auto" w:fill="auto"/>
            <w:noWrap/>
            <w:vAlign w:val="center"/>
            <w:hideMark/>
          </w:tcPr>
          <w:p w14:paraId="57005C33" w14:textId="77777777" w:rsidR="00EA76DA" w:rsidRPr="00EA76DA" w:rsidRDefault="00EA76DA" w:rsidP="00EA76DA">
            <w:r w:rsidRPr="00EA76DA">
              <w:t>177</w:t>
            </w:r>
          </w:p>
        </w:tc>
        <w:tc>
          <w:tcPr>
            <w:tcW w:w="8066" w:type="dxa"/>
            <w:shd w:val="clear" w:color="auto" w:fill="auto"/>
            <w:noWrap/>
            <w:vAlign w:val="center"/>
            <w:hideMark/>
          </w:tcPr>
          <w:p w14:paraId="43DDF216" w14:textId="36CFC25B" w:rsidR="00EA76DA" w:rsidRPr="00EA76DA" w:rsidRDefault="00EA76DA" w:rsidP="00EA76DA">
            <w:r w:rsidRPr="00EA76DA">
              <w:t xml:space="preserve">REPARACIÓN DE </w:t>
            </w:r>
            <w:r w:rsidR="00205278" w:rsidRPr="00EA76DA">
              <w:t>FASCIAS</w:t>
            </w:r>
            <w:r w:rsidRPr="00EA76DA">
              <w:t xml:space="preserve"> Y/O DEFENSAS</w:t>
            </w:r>
          </w:p>
        </w:tc>
        <w:tc>
          <w:tcPr>
            <w:tcW w:w="988" w:type="dxa"/>
            <w:shd w:val="clear" w:color="auto" w:fill="auto"/>
            <w:noWrap/>
            <w:vAlign w:val="center"/>
            <w:hideMark/>
          </w:tcPr>
          <w:p w14:paraId="349CFC80" w14:textId="77777777" w:rsidR="00EA76DA" w:rsidRPr="00EA76DA" w:rsidRDefault="00EA76DA" w:rsidP="003723FA">
            <w:pPr>
              <w:jc w:val="center"/>
            </w:pPr>
            <w:r w:rsidRPr="00EA76DA">
              <w:t>1</w:t>
            </w:r>
          </w:p>
        </w:tc>
        <w:tc>
          <w:tcPr>
            <w:tcW w:w="1127" w:type="dxa"/>
            <w:shd w:val="clear" w:color="auto" w:fill="auto"/>
            <w:noWrap/>
            <w:vAlign w:val="center"/>
            <w:hideMark/>
          </w:tcPr>
          <w:p w14:paraId="058F916C" w14:textId="77777777" w:rsidR="00EA76DA" w:rsidRPr="00EA76DA" w:rsidRDefault="00EA76DA" w:rsidP="003723FA">
            <w:pPr>
              <w:jc w:val="center"/>
            </w:pPr>
            <w:r w:rsidRPr="00EA76DA">
              <w:t>1</w:t>
            </w:r>
          </w:p>
        </w:tc>
      </w:tr>
      <w:tr w:rsidR="00EA76DA" w:rsidRPr="00EA76DA" w14:paraId="0B074EDE" w14:textId="77777777" w:rsidTr="008C2931">
        <w:trPr>
          <w:trHeight w:val="170"/>
          <w:jc w:val="center"/>
        </w:trPr>
        <w:tc>
          <w:tcPr>
            <w:tcW w:w="543" w:type="dxa"/>
            <w:shd w:val="clear" w:color="auto" w:fill="auto"/>
            <w:noWrap/>
            <w:vAlign w:val="center"/>
            <w:hideMark/>
          </w:tcPr>
          <w:p w14:paraId="47431E72" w14:textId="77777777" w:rsidR="00EA76DA" w:rsidRPr="00EA76DA" w:rsidRDefault="00EA76DA" w:rsidP="00EA76DA">
            <w:r w:rsidRPr="00EA76DA">
              <w:t>178</w:t>
            </w:r>
          </w:p>
        </w:tc>
        <w:tc>
          <w:tcPr>
            <w:tcW w:w="8066" w:type="dxa"/>
            <w:shd w:val="clear" w:color="auto" w:fill="auto"/>
            <w:noWrap/>
            <w:vAlign w:val="center"/>
            <w:hideMark/>
          </w:tcPr>
          <w:p w14:paraId="74F3E18A" w14:textId="77777777" w:rsidR="00EA76DA" w:rsidRPr="00EA76DA" w:rsidRDefault="00EA76DA" w:rsidP="00EA76DA">
            <w:r w:rsidRPr="00EA76DA">
              <w:t>REPARACIÓN DE INDICADORES DE TABLERO</w:t>
            </w:r>
          </w:p>
        </w:tc>
        <w:tc>
          <w:tcPr>
            <w:tcW w:w="988" w:type="dxa"/>
            <w:shd w:val="clear" w:color="auto" w:fill="auto"/>
            <w:noWrap/>
            <w:vAlign w:val="center"/>
            <w:hideMark/>
          </w:tcPr>
          <w:p w14:paraId="4B205B13" w14:textId="77777777" w:rsidR="00EA76DA" w:rsidRPr="00EA76DA" w:rsidRDefault="00EA76DA" w:rsidP="003723FA">
            <w:pPr>
              <w:jc w:val="center"/>
            </w:pPr>
            <w:r w:rsidRPr="00EA76DA">
              <w:t>1</w:t>
            </w:r>
          </w:p>
        </w:tc>
        <w:tc>
          <w:tcPr>
            <w:tcW w:w="1127" w:type="dxa"/>
            <w:shd w:val="clear" w:color="auto" w:fill="auto"/>
            <w:noWrap/>
            <w:vAlign w:val="center"/>
            <w:hideMark/>
          </w:tcPr>
          <w:p w14:paraId="3352D021" w14:textId="77777777" w:rsidR="00EA76DA" w:rsidRPr="00EA76DA" w:rsidRDefault="00EA76DA" w:rsidP="003723FA">
            <w:pPr>
              <w:jc w:val="center"/>
            </w:pPr>
            <w:r w:rsidRPr="00EA76DA">
              <w:t>1</w:t>
            </w:r>
          </w:p>
        </w:tc>
      </w:tr>
      <w:tr w:rsidR="00EA76DA" w:rsidRPr="00EA76DA" w14:paraId="4B987175" w14:textId="77777777" w:rsidTr="008C2931">
        <w:trPr>
          <w:trHeight w:val="170"/>
          <w:jc w:val="center"/>
        </w:trPr>
        <w:tc>
          <w:tcPr>
            <w:tcW w:w="543" w:type="dxa"/>
            <w:shd w:val="clear" w:color="auto" w:fill="auto"/>
            <w:noWrap/>
            <w:vAlign w:val="center"/>
            <w:hideMark/>
          </w:tcPr>
          <w:p w14:paraId="32695C10" w14:textId="77777777" w:rsidR="00EA76DA" w:rsidRPr="00EA76DA" w:rsidRDefault="00EA76DA" w:rsidP="00EA76DA">
            <w:r w:rsidRPr="00EA76DA">
              <w:t>179</w:t>
            </w:r>
          </w:p>
        </w:tc>
        <w:tc>
          <w:tcPr>
            <w:tcW w:w="8066" w:type="dxa"/>
            <w:shd w:val="clear" w:color="auto" w:fill="auto"/>
            <w:noWrap/>
            <w:vAlign w:val="center"/>
            <w:hideMark/>
          </w:tcPr>
          <w:p w14:paraId="0EFD9B3F" w14:textId="77777777" w:rsidR="00EA76DA" w:rsidRPr="00EA76DA" w:rsidRDefault="00EA76DA" w:rsidP="00EA76DA">
            <w:r w:rsidRPr="00EA76DA">
              <w:t>REPARACIÓN DE MARCHA (TODAS LAS MARCAS)</w:t>
            </w:r>
          </w:p>
        </w:tc>
        <w:tc>
          <w:tcPr>
            <w:tcW w:w="988" w:type="dxa"/>
            <w:shd w:val="clear" w:color="auto" w:fill="auto"/>
            <w:noWrap/>
            <w:vAlign w:val="center"/>
            <w:hideMark/>
          </w:tcPr>
          <w:p w14:paraId="323973AA" w14:textId="77777777" w:rsidR="00EA76DA" w:rsidRPr="00EA76DA" w:rsidRDefault="00EA76DA" w:rsidP="003723FA">
            <w:pPr>
              <w:jc w:val="center"/>
            </w:pPr>
            <w:r w:rsidRPr="00EA76DA">
              <w:t>1</w:t>
            </w:r>
          </w:p>
        </w:tc>
        <w:tc>
          <w:tcPr>
            <w:tcW w:w="1127" w:type="dxa"/>
            <w:shd w:val="clear" w:color="auto" w:fill="auto"/>
            <w:noWrap/>
            <w:vAlign w:val="center"/>
            <w:hideMark/>
          </w:tcPr>
          <w:p w14:paraId="611707F0" w14:textId="77777777" w:rsidR="00EA76DA" w:rsidRPr="00EA76DA" w:rsidRDefault="00EA76DA" w:rsidP="003723FA">
            <w:pPr>
              <w:jc w:val="center"/>
            </w:pPr>
            <w:r w:rsidRPr="00EA76DA">
              <w:t>1</w:t>
            </w:r>
          </w:p>
        </w:tc>
      </w:tr>
      <w:tr w:rsidR="00EA76DA" w:rsidRPr="00EA76DA" w14:paraId="72FF0AB9" w14:textId="77777777" w:rsidTr="008C2931">
        <w:trPr>
          <w:trHeight w:val="170"/>
          <w:jc w:val="center"/>
        </w:trPr>
        <w:tc>
          <w:tcPr>
            <w:tcW w:w="543" w:type="dxa"/>
            <w:shd w:val="clear" w:color="auto" w:fill="auto"/>
            <w:noWrap/>
            <w:vAlign w:val="center"/>
            <w:hideMark/>
          </w:tcPr>
          <w:p w14:paraId="3245653B" w14:textId="77777777" w:rsidR="00EA76DA" w:rsidRPr="00EA76DA" w:rsidRDefault="00EA76DA" w:rsidP="00EA76DA">
            <w:r w:rsidRPr="00EA76DA">
              <w:t>180</w:t>
            </w:r>
          </w:p>
        </w:tc>
        <w:tc>
          <w:tcPr>
            <w:tcW w:w="8066" w:type="dxa"/>
            <w:shd w:val="clear" w:color="auto" w:fill="auto"/>
            <w:noWrap/>
            <w:vAlign w:val="center"/>
            <w:hideMark/>
          </w:tcPr>
          <w:p w14:paraId="2B49461A" w14:textId="77777777" w:rsidR="00EA76DA" w:rsidRPr="00EA76DA" w:rsidRDefault="00EA76DA" w:rsidP="00EA76DA">
            <w:r w:rsidRPr="00EA76DA">
              <w:t>REPARACIÓN DE MASTER</w:t>
            </w:r>
          </w:p>
        </w:tc>
        <w:tc>
          <w:tcPr>
            <w:tcW w:w="988" w:type="dxa"/>
            <w:shd w:val="clear" w:color="auto" w:fill="auto"/>
            <w:noWrap/>
            <w:vAlign w:val="center"/>
            <w:hideMark/>
          </w:tcPr>
          <w:p w14:paraId="351319BB" w14:textId="77777777" w:rsidR="00EA76DA" w:rsidRPr="00EA76DA" w:rsidRDefault="00EA76DA" w:rsidP="003723FA">
            <w:pPr>
              <w:jc w:val="center"/>
            </w:pPr>
            <w:r w:rsidRPr="00EA76DA">
              <w:t>1</w:t>
            </w:r>
          </w:p>
        </w:tc>
        <w:tc>
          <w:tcPr>
            <w:tcW w:w="1127" w:type="dxa"/>
            <w:shd w:val="clear" w:color="auto" w:fill="auto"/>
            <w:noWrap/>
            <w:vAlign w:val="center"/>
            <w:hideMark/>
          </w:tcPr>
          <w:p w14:paraId="38CEDCF2" w14:textId="77777777" w:rsidR="00EA76DA" w:rsidRPr="00EA76DA" w:rsidRDefault="00EA76DA" w:rsidP="003723FA">
            <w:pPr>
              <w:jc w:val="center"/>
            </w:pPr>
            <w:r w:rsidRPr="00EA76DA">
              <w:t>1</w:t>
            </w:r>
          </w:p>
        </w:tc>
      </w:tr>
      <w:tr w:rsidR="00EA76DA" w:rsidRPr="00EA76DA" w14:paraId="714D6EAA" w14:textId="77777777" w:rsidTr="008C2931">
        <w:trPr>
          <w:trHeight w:val="170"/>
          <w:jc w:val="center"/>
        </w:trPr>
        <w:tc>
          <w:tcPr>
            <w:tcW w:w="543" w:type="dxa"/>
            <w:shd w:val="clear" w:color="auto" w:fill="auto"/>
            <w:noWrap/>
            <w:vAlign w:val="center"/>
            <w:hideMark/>
          </w:tcPr>
          <w:p w14:paraId="3D4B611B" w14:textId="77777777" w:rsidR="00EA76DA" w:rsidRPr="00EA76DA" w:rsidRDefault="00EA76DA" w:rsidP="00EA76DA">
            <w:r w:rsidRPr="00EA76DA">
              <w:t>181</w:t>
            </w:r>
          </w:p>
        </w:tc>
        <w:tc>
          <w:tcPr>
            <w:tcW w:w="8066" w:type="dxa"/>
            <w:shd w:val="clear" w:color="auto" w:fill="auto"/>
            <w:noWrap/>
            <w:vAlign w:val="center"/>
            <w:hideMark/>
          </w:tcPr>
          <w:p w14:paraId="0FD91311" w14:textId="77777777" w:rsidR="00EA76DA" w:rsidRPr="00EA76DA" w:rsidRDefault="00EA76DA" w:rsidP="00EA76DA">
            <w:r w:rsidRPr="00EA76DA">
              <w:t>REPARACIÓN DE MOTOR DE  LIMPIADORES  (TODOS LOS MODELOS)</w:t>
            </w:r>
          </w:p>
        </w:tc>
        <w:tc>
          <w:tcPr>
            <w:tcW w:w="988" w:type="dxa"/>
            <w:shd w:val="clear" w:color="auto" w:fill="auto"/>
            <w:noWrap/>
            <w:vAlign w:val="center"/>
            <w:hideMark/>
          </w:tcPr>
          <w:p w14:paraId="15BD26E1" w14:textId="77777777" w:rsidR="00EA76DA" w:rsidRPr="00EA76DA" w:rsidRDefault="00EA76DA" w:rsidP="003723FA">
            <w:pPr>
              <w:jc w:val="center"/>
            </w:pPr>
            <w:r w:rsidRPr="00EA76DA">
              <w:t>1</w:t>
            </w:r>
          </w:p>
        </w:tc>
        <w:tc>
          <w:tcPr>
            <w:tcW w:w="1127" w:type="dxa"/>
            <w:shd w:val="clear" w:color="auto" w:fill="auto"/>
            <w:noWrap/>
            <w:vAlign w:val="center"/>
            <w:hideMark/>
          </w:tcPr>
          <w:p w14:paraId="148945F4" w14:textId="77777777" w:rsidR="00EA76DA" w:rsidRPr="00EA76DA" w:rsidRDefault="00EA76DA" w:rsidP="003723FA">
            <w:pPr>
              <w:jc w:val="center"/>
            </w:pPr>
            <w:r w:rsidRPr="00EA76DA">
              <w:t>1</w:t>
            </w:r>
          </w:p>
        </w:tc>
      </w:tr>
      <w:tr w:rsidR="00EA76DA" w:rsidRPr="00EA76DA" w14:paraId="785D3926" w14:textId="77777777" w:rsidTr="008C2931">
        <w:trPr>
          <w:trHeight w:val="170"/>
          <w:jc w:val="center"/>
        </w:trPr>
        <w:tc>
          <w:tcPr>
            <w:tcW w:w="543" w:type="dxa"/>
            <w:shd w:val="clear" w:color="auto" w:fill="auto"/>
            <w:noWrap/>
            <w:vAlign w:val="center"/>
            <w:hideMark/>
          </w:tcPr>
          <w:p w14:paraId="429B6578" w14:textId="77777777" w:rsidR="00EA76DA" w:rsidRPr="00EA76DA" w:rsidRDefault="00EA76DA" w:rsidP="00EA76DA">
            <w:r w:rsidRPr="00EA76DA">
              <w:t>182</w:t>
            </w:r>
          </w:p>
        </w:tc>
        <w:tc>
          <w:tcPr>
            <w:tcW w:w="8066" w:type="dxa"/>
            <w:shd w:val="clear" w:color="auto" w:fill="auto"/>
            <w:noWrap/>
            <w:vAlign w:val="center"/>
            <w:hideMark/>
          </w:tcPr>
          <w:p w14:paraId="5E909438" w14:textId="77777777" w:rsidR="00EA76DA" w:rsidRPr="00EA76DA" w:rsidRDefault="00EA76DA" w:rsidP="00EA76DA">
            <w:r w:rsidRPr="00EA76DA">
              <w:t>REPARACIÓN DE PISO</w:t>
            </w:r>
          </w:p>
        </w:tc>
        <w:tc>
          <w:tcPr>
            <w:tcW w:w="988" w:type="dxa"/>
            <w:shd w:val="clear" w:color="auto" w:fill="auto"/>
            <w:noWrap/>
            <w:vAlign w:val="center"/>
            <w:hideMark/>
          </w:tcPr>
          <w:p w14:paraId="6B930A33" w14:textId="77777777" w:rsidR="00EA76DA" w:rsidRPr="00EA76DA" w:rsidRDefault="00EA76DA" w:rsidP="003723FA">
            <w:pPr>
              <w:jc w:val="center"/>
            </w:pPr>
            <w:r w:rsidRPr="00EA76DA">
              <w:t>1</w:t>
            </w:r>
          </w:p>
        </w:tc>
        <w:tc>
          <w:tcPr>
            <w:tcW w:w="1127" w:type="dxa"/>
            <w:shd w:val="clear" w:color="auto" w:fill="auto"/>
            <w:noWrap/>
            <w:vAlign w:val="center"/>
            <w:hideMark/>
          </w:tcPr>
          <w:p w14:paraId="02FB28EA" w14:textId="77777777" w:rsidR="00EA76DA" w:rsidRPr="00EA76DA" w:rsidRDefault="00EA76DA" w:rsidP="003723FA">
            <w:pPr>
              <w:jc w:val="center"/>
            </w:pPr>
            <w:r w:rsidRPr="00EA76DA">
              <w:t>1</w:t>
            </w:r>
          </w:p>
        </w:tc>
      </w:tr>
      <w:tr w:rsidR="00EA76DA" w:rsidRPr="00EA76DA" w14:paraId="48EFE464" w14:textId="77777777" w:rsidTr="008C2931">
        <w:trPr>
          <w:trHeight w:val="170"/>
          <w:jc w:val="center"/>
        </w:trPr>
        <w:tc>
          <w:tcPr>
            <w:tcW w:w="543" w:type="dxa"/>
            <w:shd w:val="clear" w:color="auto" w:fill="auto"/>
            <w:noWrap/>
            <w:vAlign w:val="center"/>
            <w:hideMark/>
          </w:tcPr>
          <w:p w14:paraId="2B666417" w14:textId="77777777" w:rsidR="00EA76DA" w:rsidRPr="00EA76DA" w:rsidRDefault="00EA76DA" w:rsidP="00EA76DA">
            <w:r w:rsidRPr="00EA76DA">
              <w:t>183</w:t>
            </w:r>
          </w:p>
        </w:tc>
        <w:tc>
          <w:tcPr>
            <w:tcW w:w="8066" w:type="dxa"/>
            <w:shd w:val="clear" w:color="auto" w:fill="auto"/>
            <w:noWrap/>
            <w:vAlign w:val="center"/>
            <w:hideMark/>
          </w:tcPr>
          <w:p w14:paraId="121A8586" w14:textId="77777777" w:rsidR="00EA76DA" w:rsidRPr="00EA76DA" w:rsidRDefault="00EA76DA" w:rsidP="00EA76DA">
            <w:r w:rsidRPr="00EA76DA">
              <w:t>REPARACIÓN DE SELECTOR DE VELOCIDADES</w:t>
            </w:r>
          </w:p>
        </w:tc>
        <w:tc>
          <w:tcPr>
            <w:tcW w:w="988" w:type="dxa"/>
            <w:shd w:val="clear" w:color="auto" w:fill="auto"/>
            <w:noWrap/>
            <w:vAlign w:val="center"/>
            <w:hideMark/>
          </w:tcPr>
          <w:p w14:paraId="1E811DE1" w14:textId="77777777" w:rsidR="00EA76DA" w:rsidRPr="00EA76DA" w:rsidRDefault="00EA76DA" w:rsidP="003723FA">
            <w:pPr>
              <w:jc w:val="center"/>
            </w:pPr>
            <w:r w:rsidRPr="00EA76DA">
              <w:t>1</w:t>
            </w:r>
          </w:p>
        </w:tc>
        <w:tc>
          <w:tcPr>
            <w:tcW w:w="1127" w:type="dxa"/>
            <w:shd w:val="clear" w:color="auto" w:fill="auto"/>
            <w:noWrap/>
            <w:vAlign w:val="center"/>
            <w:hideMark/>
          </w:tcPr>
          <w:p w14:paraId="5A63FD0E" w14:textId="77777777" w:rsidR="00EA76DA" w:rsidRPr="00EA76DA" w:rsidRDefault="00EA76DA" w:rsidP="003723FA">
            <w:pPr>
              <w:jc w:val="center"/>
            </w:pPr>
            <w:r w:rsidRPr="00EA76DA">
              <w:t>1</w:t>
            </w:r>
          </w:p>
        </w:tc>
      </w:tr>
      <w:tr w:rsidR="00EA76DA" w:rsidRPr="00EA76DA" w14:paraId="262623D8" w14:textId="77777777" w:rsidTr="008C2931">
        <w:trPr>
          <w:trHeight w:val="170"/>
          <w:jc w:val="center"/>
        </w:trPr>
        <w:tc>
          <w:tcPr>
            <w:tcW w:w="543" w:type="dxa"/>
            <w:shd w:val="clear" w:color="auto" w:fill="auto"/>
            <w:noWrap/>
            <w:vAlign w:val="center"/>
            <w:hideMark/>
          </w:tcPr>
          <w:p w14:paraId="3619B628" w14:textId="77777777" w:rsidR="00EA76DA" w:rsidRPr="00EA76DA" w:rsidRDefault="00EA76DA" w:rsidP="00EA76DA">
            <w:r w:rsidRPr="00EA76DA">
              <w:t>184</w:t>
            </w:r>
          </w:p>
        </w:tc>
        <w:tc>
          <w:tcPr>
            <w:tcW w:w="8066" w:type="dxa"/>
            <w:shd w:val="clear" w:color="auto" w:fill="auto"/>
            <w:noWrap/>
            <w:vAlign w:val="center"/>
            <w:hideMark/>
          </w:tcPr>
          <w:p w14:paraId="136DF09B" w14:textId="77777777" w:rsidR="00EA76DA" w:rsidRPr="00EA76DA" w:rsidRDefault="00EA76DA" w:rsidP="00EA76DA">
            <w:r w:rsidRPr="00EA76DA">
              <w:t>REPARACIÓN DE SIRENA DE ALTAVOZ</w:t>
            </w:r>
          </w:p>
        </w:tc>
        <w:tc>
          <w:tcPr>
            <w:tcW w:w="988" w:type="dxa"/>
            <w:shd w:val="clear" w:color="auto" w:fill="auto"/>
            <w:noWrap/>
            <w:vAlign w:val="center"/>
            <w:hideMark/>
          </w:tcPr>
          <w:p w14:paraId="7BB41623" w14:textId="77777777" w:rsidR="00EA76DA" w:rsidRPr="00EA76DA" w:rsidRDefault="00EA76DA" w:rsidP="003723FA">
            <w:pPr>
              <w:jc w:val="center"/>
            </w:pPr>
            <w:r w:rsidRPr="00EA76DA">
              <w:t>1</w:t>
            </w:r>
          </w:p>
        </w:tc>
        <w:tc>
          <w:tcPr>
            <w:tcW w:w="1127" w:type="dxa"/>
            <w:shd w:val="clear" w:color="auto" w:fill="auto"/>
            <w:noWrap/>
            <w:vAlign w:val="center"/>
            <w:hideMark/>
          </w:tcPr>
          <w:p w14:paraId="46C246E2" w14:textId="77777777" w:rsidR="00EA76DA" w:rsidRPr="00EA76DA" w:rsidRDefault="00EA76DA" w:rsidP="003723FA">
            <w:pPr>
              <w:jc w:val="center"/>
            </w:pPr>
            <w:r w:rsidRPr="00EA76DA">
              <w:t>1</w:t>
            </w:r>
          </w:p>
        </w:tc>
      </w:tr>
      <w:tr w:rsidR="00EA76DA" w:rsidRPr="00EA76DA" w14:paraId="4228BFBD" w14:textId="77777777" w:rsidTr="008C2931">
        <w:trPr>
          <w:trHeight w:val="170"/>
          <w:jc w:val="center"/>
        </w:trPr>
        <w:tc>
          <w:tcPr>
            <w:tcW w:w="543" w:type="dxa"/>
            <w:shd w:val="clear" w:color="auto" w:fill="auto"/>
            <w:noWrap/>
            <w:vAlign w:val="center"/>
            <w:hideMark/>
          </w:tcPr>
          <w:p w14:paraId="2039E3D9" w14:textId="77777777" w:rsidR="00EA76DA" w:rsidRPr="00EA76DA" w:rsidRDefault="00EA76DA" w:rsidP="00EA76DA">
            <w:r w:rsidRPr="00EA76DA">
              <w:t>185</w:t>
            </w:r>
          </w:p>
        </w:tc>
        <w:tc>
          <w:tcPr>
            <w:tcW w:w="8066" w:type="dxa"/>
            <w:shd w:val="clear" w:color="auto" w:fill="auto"/>
            <w:noWrap/>
            <w:vAlign w:val="center"/>
            <w:hideMark/>
          </w:tcPr>
          <w:p w14:paraId="67E6AF28" w14:textId="77777777" w:rsidR="00EA76DA" w:rsidRPr="00EA76DA" w:rsidRDefault="00EA76DA" w:rsidP="00EA76DA">
            <w:r w:rsidRPr="00EA76DA">
              <w:t>REPARACIÓN DE SUJETADOR DE CAMILLA</w:t>
            </w:r>
          </w:p>
        </w:tc>
        <w:tc>
          <w:tcPr>
            <w:tcW w:w="988" w:type="dxa"/>
            <w:shd w:val="clear" w:color="auto" w:fill="auto"/>
            <w:noWrap/>
            <w:vAlign w:val="center"/>
            <w:hideMark/>
          </w:tcPr>
          <w:p w14:paraId="17DA7BA2" w14:textId="77777777" w:rsidR="00EA76DA" w:rsidRPr="00EA76DA" w:rsidRDefault="00EA76DA" w:rsidP="003723FA">
            <w:pPr>
              <w:jc w:val="center"/>
            </w:pPr>
            <w:r w:rsidRPr="00EA76DA">
              <w:t>1</w:t>
            </w:r>
          </w:p>
        </w:tc>
        <w:tc>
          <w:tcPr>
            <w:tcW w:w="1127" w:type="dxa"/>
            <w:shd w:val="clear" w:color="auto" w:fill="auto"/>
            <w:noWrap/>
            <w:vAlign w:val="center"/>
            <w:hideMark/>
          </w:tcPr>
          <w:p w14:paraId="33C5B11F" w14:textId="77777777" w:rsidR="00EA76DA" w:rsidRPr="00EA76DA" w:rsidRDefault="00EA76DA" w:rsidP="003723FA">
            <w:pPr>
              <w:jc w:val="center"/>
            </w:pPr>
            <w:r w:rsidRPr="00EA76DA">
              <w:t>1</w:t>
            </w:r>
          </w:p>
        </w:tc>
      </w:tr>
      <w:tr w:rsidR="00EA76DA" w:rsidRPr="00EA76DA" w14:paraId="3CC6E183" w14:textId="77777777" w:rsidTr="008C2931">
        <w:trPr>
          <w:trHeight w:val="170"/>
          <w:jc w:val="center"/>
        </w:trPr>
        <w:tc>
          <w:tcPr>
            <w:tcW w:w="543" w:type="dxa"/>
            <w:shd w:val="clear" w:color="auto" w:fill="auto"/>
            <w:noWrap/>
            <w:vAlign w:val="center"/>
            <w:hideMark/>
          </w:tcPr>
          <w:p w14:paraId="30508875" w14:textId="77777777" w:rsidR="00EA76DA" w:rsidRPr="00EA76DA" w:rsidRDefault="00EA76DA" w:rsidP="00EA76DA">
            <w:r w:rsidRPr="00EA76DA">
              <w:t>186</w:t>
            </w:r>
          </w:p>
        </w:tc>
        <w:tc>
          <w:tcPr>
            <w:tcW w:w="8066" w:type="dxa"/>
            <w:shd w:val="clear" w:color="auto" w:fill="auto"/>
            <w:noWrap/>
            <w:vAlign w:val="center"/>
            <w:hideMark/>
          </w:tcPr>
          <w:p w14:paraId="1C8FBF55" w14:textId="77777777" w:rsidR="00EA76DA" w:rsidRPr="00EA76DA" w:rsidRDefault="00EA76DA" w:rsidP="00EA76DA">
            <w:r w:rsidRPr="00EA76DA">
              <w:t>REPARACIÓN DE TABLERO</w:t>
            </w:r>
          </w:p>
        </w:tc>
        <w:tc>
          <w:tcPr>
            <w:tcW w:w="988" w:type="dxa"/>
            <w:shd w:val="clear" w:color="auto" w:fill="auto"/>
            <w:noWrap/>
            <w:vAlign w:val="center"/>
            <w:hideMark/>
          </w:tcPr>
          <w:p w14:paraId="51ABD6A7" w14:textId="77777777" w:rsidR="00EA76DA" w:rsidRPr="00EA76DA" w:rsidRDefault="00EA76DA" w:rsidP="003723FA">
            <w:pPr>
              <w:jc w:val="center"/>
            </w:pPr>
            <w:r w:rsidRPr="00EA76DA">
              <w:t>1</w:t>
            </w:r>
          </w:p>
        </w:tc>
        <w:tc>
          <w:tcPr>
            <w:tcW w:w="1127" w:type="dxa"/>
            <w:shd w:val="clear" w:color="auto" w:fill="auto"/>
            <w:noWrap/>
            <w:vAlign w:val="center"/>
            <w:hideMark/>
          </w:tcPr>
          <w:p w14:paraId="4856960A" w14:textId="77777777" w:rsidR="00EA76DA" w:rsidRPr="00EA76DA" w:rsidRDefault="00EA76DA" w:rsidP="003723FA">
            <w:pPr>
              <w:jc w:val="center"/>
            </w:pPr>
            <w:r w:rsidRPr="00EA76DA">
              <w:t>1</w:t>
            </w:r>
          </w:p>
        </w:tc>
      </w:tr>
      <w:tr w:rsidR="00EA76DA" w:rsidRPr="00EA76DA" w14:paraId="3A73517D" w14:textId="77777777" w:rsidTr="008C2931">
        <w:trPr>
          <w:trHeight w:val="170"/>
          <w:jc w:val="center"/>
        </w:trPr>
        <w:tc>
          <w:tcPr>
            <w:tcW w:w="543" w:type="dxa"/>
            <w:shd w:val="clear" w:color="auto" w:fill="auto"/>
            <w:noWrap/>
            <w:vAlign w:val="center"/>
            <w:hideMark/>
          </w:tcPr>
          <w:p w14:paraId="34C63D4D" w14:textId="77777777" w:rsidR="00EA76DA" w:rsidRPr="00EA76DA" w:rsidRDefault="00EA76DA" w:rsidP="00EA76DA">
            <w:r w:rsidRPr="00EA76DA">
              <w:t>187</w:t>
            </w:r>
          </w:p>
        </w:tc>
        <w:tc>
          <w:tcPr>
            <w:tcW w:w="8066" w:type="dxa"/>
            <w:shd w:val="clear" w:color="auto" w:fill="auto"/>
            <w:noWrap/>
            <w:vAlign w:val="center"/>
            <w:hideMark/>
          </w:tcPr>
          <w:p w14:paraId="342A7D3A" w14:textId="77777777" w:rsidR="00EA76DA" w:rsidRPr="00EA76DA" w:rsidRDefault="00EA76DA" w:rsidP="00EA76DA">
            <w:r w:rsidRPr="00EA76DA">
              <w:t>REPARACIÓN DE TORRETA DE AMBULANCIA</w:t>
            </w:r>
          </w:p>
        </w:tc>
        <w:tc>
          <w:tcPr>
            <w:tcW w:w="988" w:type="dxa"/>
            <w:shd w:val="clear" w:color="auto" w:fill="auto"/>
            <w:noWrap/>
            <w:vAlign w:val="center"/>
            <w:hideMark/>
          </w:tcPr>
          <w:p w14:paraId="5D12F422" w14:textId="77777777" w:rsidR="00EA76DA" w:rsidRPr="00EA76DA" w:rsidRDefault="00EA76DA" w:rsidP="003723FA">
            <w:pPr>
              <w:jc w:val="center"/>
            </w:pPr>
            <w:r w:rsidRPr="00EA76DA">
              <w:t>1</w:t>
            </w:r>
          </w:p>
        </w:tc>
        <w:tc>
          <w:tcPr>
            <w:tcW w:w="1127" w:type="dxa"/>
            <w:shd w:val="clear" w:color="auto" w:fill="auto"/>
            <w:noWrap/>
            <w:vAlign w:val="center"/>
            <w:hideMark/>
          </w:tcPr>
          <w:p w14:paraId="3B2CA2EE" w14:textId="77777777" w:rsidR="00EA76DA" w:rsidRPr="00EA76DA" w:rsidRDefault="00EA76DA" w:rsidP="003723FA">
            <w:pPr>
              <w:jc w:val="center"/>
            </w:pPr>
            <w:r w:rsidRPr="00EA76DA">
              <w:t>1</w:t>
            </w:r>
          </w:p>
        </w:tc>
      </w:tr>
      <w:tr w:rsidR="00EA76DA" w:rsidRPr="00EA76DA" w14:paraId="58FEF112" w14:textId="77777777" w:rsidTr="008C2931">
        <w:trPr>
          <w:trHeight w:val="170"/>
          <w:jc w:val="center"/>
        </w:trPr>
        <w:tc>
          <w:tcPr>
            <w:tcW w:w="543" w:type="dxa"/>
            <w:shd w:val="clear" w:color="auto" w:fill="auto"/>
            <w:noWrap/>
            <w:vAlign w:val="center"/>
            <w:hideMark/>
          </w:tcPr>
          <w:p w14:paraId="7509F7C2" w14:textId="77777777" w:rsidR="00EA76DA" w:rsidRPr="00EA76DA" w:rsidRDefault="00EA76DA" w:rsidP="00EA76DA">
            <w:r w:rsidRPr="00EA76DA">
              <w:t>188</w:t>
            </w:r>
          </w:p>
        </w:tc>
        <w:tc>
          <w:tcPr>
            <w:tcW w:w="8066" w:type="dxa"/>
            <w:shd w:val="clear" w:color="auto" w:fill="auto"/>
            <w:noWrap/>
            <w:vAlign w:val="center"/>
            <w:hideMark/>
          </w:tcPr>
          <w:p w14:paraId="1A72B508" w14:textId="77777777" w:rsidR="00EA76DA" w:rsidRPr="00EA76DA" w:rsidRDefault="00EA76DA" w:rsidP="00EA76DA">
            <w:r w:rsidRPr="00EA76DA">
              <w:t>REPARACIÓN DE TRANSMISIÓN AUTOMÁTICA</w:t>
            </w:r>
          </w:p>
        </w:tc>
        <w:tc>
          <w:tcPr>
            <w:tcW w:w="988" w:type="dxa"/>
            <w:shd w:val="clear" w:color="auto" w:fill="auto"/>
            <w:noWrap/>
            <w:vAlign w:val="center"/>
            <w:hideMark/>
          </w:tcPr>
          <w:p w14:paraId="3D97A895" w14:textId="77777777" w:rsidR="00EA76DA" w:rsidRPr="00EA76DA" w:rsidRDefault="00EA76DA" w:rsidP="003723FA">
            <w:pPr>
              <w:jc w:val="center"/>
            </w:pPr>
            <w:r w:rsidRPr="00EA76DA">
              <w:t>1</w:t>
            </w:r>
          </w:p>
        </w:tc>
        <w:tc>
          <w:tcPr>
            <w:tcW w:w="1127" w:type="dxa"/>
            <w:shd w:val="clear" w:color="auto" w:fill="auto"/>
            <w:noWrap/>
            <w:vAlign w:val="center"/>
            <w:hideMark/>
          </w:tcPr>
          <w:p w14:paraId="7E2B2A33" w14:textId="77777777" w:rsidR="00EA76DA" w:rsidRPr="00EA76DA" w:rsidRDefault="00EA76DA" w:rsidP="003723FA">
            <w:pPr>
              <w:jc w:val="center"/>
            </w:pPr>
            <w:r w:rsidRPr="00EA76DA">
              <w:t>1</w:t>
            </w:r>
          </w:p>
        </w:tc>
      </w:tr>
      <w:tr w:rsidR="00EA76DA" w:rsidRPr="00EA76DA" w14:paraId="4EA3CC95" w14:textId="77777777" w:rsidTr="008C2931">
        <w:trPr>
          <w:trHeight w:val="170"/>
          <w:jc w:val="center"/>
        </w:trPr>
        <w:tc>
          <w:tcPr>
            <w:tcW w:w="543" w:type="dxa"/>
            <w:shd w:val="clear" w:color="auto" w:fill="auto"/>
            <w:noWrap/>
            <w:vAlign w:val="center"/>
            <w:hideMark/>
          </w:tcPr>
          <w:p w14:paraId="477313D5" w14:textId="77777777" w:rsidR="00EA76DA" w:rsidRPr="00EA76DA" w:rsidRDefault="00EA76DA" w:rsidP="00EA76DA">
            <w:r w:rsidRPr="00EA76DA">
              <w:t>189</w:t>
            </w:r>
          </w:p>
        </w:tc>
        <w:tc>
          <w:tcPr>
            <w:tcW w:w="8066" w:type="dxa"/>
            <w:shd w:val="clear" w:color="auto" w:fill="auto"/>
            <w:noWrap/>
            <w:vAlign w:val="center"/>
            <w:hideMark/>
          </w:tcPr>
          <w:p w14:paraId="24CCB97B" w14:textId="77777777" w:rsidR="00EA76DA" w:rsidRPr="00EA76DA" w:rsidRDefault="00EA76DA" w:rsidP="00EA76DA">
            <w:r w:rsidRPr="00EA76DA">
              <w:t>REPARACIÓN DE TRANSMISIÓN ESTÁNDAR</w:t>
            </w:r>
          </w:p>
        </w:tc>
        <w:tc>
          <w:tcPr>
            <w:tcW w:w="988" w:type="dxa"/>
            <w:shd w:val="clear" w:color="auto" w:fill="auto"/>
            <w:noWrap/>
            <w:vAlign w:val="center"/>
            <w:hideMark/>
          </w:tcPr>
          <w:p w14:paraId="5CF47B20" w14:textId="77777777" w:rsidR="00EA76DA" w:rsidRPr="00EA76DA" w:rsidRDefault="00EA76DA" w:rsidP="003723FA">
            <w:pPr>
              <w:jc w:val="center"/>
            </w:pPr>
            <w:r w:rsidRPr="00EA76DA">
              <w:t>1</w:t>
            </w:r>
          </w:p>
        </w:tc>
        <w:tc>
          <w:tcPr>
            <w:tcW w:w="1127" w:type="dxa"/>
            <w:shd w:val="clear" w:color="auto" w:fill="auto"/>
            <w:noWrap/>
            <w:vAlign w:val="center"/>
            <w:hideMark/>
          </w:tcPr>
          <w:p w14:paraId="2A24537E" w14:textId="77777777" w:rsidR="00EA76DA" w:rsidRPr="00EA76DA" w:rsidRDefault="00EA76DA" w:rsidP="003723FA">
            <w:pPr>
              <w:jc w:val="center"/>
            </w:pPr>
            <w:r w:rsidRPr="00EA76DA">
              <w:t>1</w:t>
            </w:r>
          </w:p>
        </w:tc>
      </w:tr>
      <w:tr w:rsidR="00EA76DA" w:rsidRPr="00EA76DA" w14:paraId="320B9FC0" w14:textId="77777777" w:rsidTr="008C2931">
        <w:trPr>
          <w:trHeight w:val="170"/>
          <w:jc w:val="center"/>
        </w:trPr>
        <w:tc>
          <w:tcPr>
            <w:tcW w:w="543" w:type="dxa"/>
            <w:shd w:val="clear" w:color="auto" w:fill="auto"/>
            <w:noWrap/>
            <w:vAlign w:val="center"/>
            <w:hideMark/>
          </w:tcPr>
          <w:p w14:paraId="7CEC58BA" w14:textId="77777777" w:rsidR="00EA76DA" w:rsidRPr="00EA76DA" w:rsidRDefault="00EA76DA" w:rsidP="00EA76DA">
            <w:r w:rsidRPr="00EA76DA">
              <w:t>190</w:t>
            </w:r>
          </w:p>
        </w:tc>
        <w:tc>
          <w:tcPr>
            <w:tcW w:w="8066" w:type="dxa"/>
            <w:shd w:val="clear" w:color="auto" w:fill="auto"/>
            <w:noWrap/>
            <w:vAlign w:val="center"/>
            <w:hideMark/>
          </w:tcPr>
          <w:p w14:paraId="1214C74B" w14:textId="77777777" w:rsidR="00EA76DA" w:rsidRPr="00EA76DA" w:rsidRDefault="00EA76DA" w:rsidP="00EA76DA">
            <w:r w:rsidRPr="00EA76DA">
              <w:t>REPARACIÓN DE VELOCÍMETROS EN GENERAL</w:t>
            </w:r>
          </w:p>
        </w:tc>
        <w:tc>
          <w:tcPr>
            <w:tcW w:w="988" w:type="dxa"/>
            <w:shd w:val="clear" w:color="auto" w:fill="auto"/>
            <w:noWrap/>
            <w:vAlign w:val="center"/>
            <w:hideMark/>
          </w:tcPr>
          <w:p w14:paraId="422E3521" w14:textId="77777777" w:rsidR="00EA76DA" w:rsidRPr="00EA76DA" w:rsidRDefault="00EA76DA" w:rsidP="003723FA">
            <w:pPr>
              <w:jc w:val="center"/>
            </w:pPr>
            <w:r w:rsidRPr="00EA76DA">
              <w:t>1</w:t>
            </w:r>
          </w:p>
        </w:tc>
        <w:tc>
          <w:tcPr>
            <w:tcW w:w="1127" w:type="dxa"/>
            <w:shd w:val="clear" w:color="auto" w:fill="auto"/>
            <w:noWrap/>
            <w:vAlign w:val="center"/>
            <w:hideMark/>
          </w:tcPr>
          <w:p w14:paraId="01B90544" w14:textId="77777777" w:rsidR="00EA76DA" w:rsidRPr="00EA76DA" w:rsidRDefault="00EA76DA" w:rsidP="003723FA">
            <w:pPr>
              <w:jc w:val="center"/>
            </w:pPr>
            <w:r w:rsidRPr="00EA76DA">
              <w:t>1</w:t>
            </w:r>
          </w:p>
        </w:tc>
      </w:tr>
      <w:tr w:rsidR="00EA76DA" w:rsidRPr="00EA76DA" w14:paraId="343C5FE5" w14:textId="77777777" w:rsidTr="008C2931">
        <w:trPr>
          <w:trHeight w:val="170"/>
          <w:jc w:val="center"/>
        </w:trPr>
        <w:tc>
          <w:tcPr>
            <w:tcW w:w="543" w:type="dxa"/>
            <w:shd w:val="clear" w:color="auto" w:fill="auto"/>
            <w:noWrap/>
            <w:vAlign w:val="center"/>
            <w:hideMark/>
          </w:tcPr>
          <w:p w14:paraId="02FC5C60" w14:textId="77777777" w:rsidR="00EA76DA" w:rsidRPr="00EA76DA" w:rsidRDefault="00EA76DA" w:rsidP="00EA76DA">
            <w:r w:rsidRPr="00EA76DA">
              <w:t>191</w:t>
            </w:r>
          </w:p>
        </w:tc>
        <w:tc>
          <w:tcPr>
            <w:tcW w:w="8066" w:type="dxa"/>
            <w:shd w:val="clear" w:color="auto" w:fill="auto"/>
            <w:noWrap/>
            <w:vAlign w:val="center"/>
            <w:hideMark/>
          </w:tcPr>
          <w:p w14:paraId="26708E44" w14:textId="77777777" w:rsidR="00EA76DA" w:rsidRPr="00EA76DA" w:rsidRDefault="00EA76DA" w:rsidP="00EA76DA">
            <w:r w:rsidRPr="00EA76DA">
              <w:t>REPARACIÓN GENERAL DE CAMILLA DE TRASLADO RODANTE</w:t>
            </w:r>
          </w:p>
        </w:tc>
        <w:tc>
          <w:tcPr>
            <w:tcW w:w="988" w:type="dxa"/>
            <w:shd w:val="clear" w:color="auto" w:fill="auto"/>
            <w:noWrap/>
            <w:vAlign w:val="center"/>
            <w:hideMark/>
          </w:tcPr>
          <w:p w14:paraId="470E93CE" w14:textId="77777777" w:rsidR="00EA76DA" w:rsidRPr="00EA76DA" w:rsidRDefault="00EA76DA" w:rsidP="003723FA">
            <w:pPr>
              <w:jc w:val="center"/>
            </w:pPr>
            <w:r w:rsidRPr="00EA76DA">
              <w:t>1</w:t>
            </w:r>
          </w:p>
        </w:tc>
        <w:tc>
          <w:tcPr>
            <w:tcW w:w="1127" w:type="dxa"/>
            <w:shd w:val="clear" w:color="auto" w:fill="auto"/>
            <w:noWrap/>
            <w:vAlign w:val="center"/>
            <w:hideMark/>
          </w:tcPr>
          <w:p w14:paraId="15493329" w14:textId="77777777" w:rsidR="00EA76DA" w:rsidRPr="00EA76DA" w:rsidRDefault="00EA76DA" w:rsidP="003723FA">
            <w:pPr>
              <w:jc w:val="center"/>
            </w:pPr>
            <w:r w:rsidRPr="00EA76DA">
              <w:t>1</w:t>
            </w:r>
          </w:p>
        </w:tc>
      </w:tr>
      <w:tr w:rsidR="00EA76DA" w:rsidRPr="00EA76DA" w14:paraId="7BAAB82B" w14:textId="77777777" w:rsidTr="008C2931">
        <w:trPr>
          <w:trHeight w:val="170"/>
          <w:jc w:val="center"/>
        </w:trPr>
        <w:tc>
          <w:tcPr>
            <w:tcW w:w="543" w:type="dxa"/>
            <w:shd w:val="clear" w:color="auto" w:fill="auto"/>
            <w:noWrap/>
            <w:vAlign w:val="center"/>
            <w:hideMark/>
          </w:tcPr>
          <w:p w14:paraId="0B37B048" w14:textId="77777777" w:rsidR="00EA76DA" w:rsidRPr="00EA76DA" w:rsidRDefault="00EA76DA" w:rsidP="00EA76DA">
            <w:r w:rsidRPr="00EA76DA">
              <w:t>192</w:t>
            </w:r>
          </w:p>
        </w:tc>
        <w:tc>
          <w:tcPr>
            <w:tcW w:w="8066" w:type="dxa"/>
            <w:shd w:val="clear" w:color="auto" w:fill="auto"/>
            <w:noWrap/>
            <w:vAlign w:val="center"/>
            <w:hideMark/>
          </w:tcPr>
          <w:p w14:paraId="727276B2" w14:textId="77777777" w:rsidR="00EA76DA" w:rsidRPr="00EA76DA" w:rsidRDefault="00EA76DA" w:rsidP="00EA76DA">
            <w:r w:rsidRPr="00EA76DA">
              <w:t>REPARACIÓN GENERAL DE CAMILLA MARINA</w:t>
            </w:r>
          </w:p>
        </w:tc>
        <w:tc>
          <w:tcPr>
            <w:tcW w:w="988" w:type="dxa"/>
            <w:shd w:val="clear" w:color="auto" w:fill="auto"/>
            <w:noWrap/>
            <w:vAlign w:val="center"/>
            <w:hideMark/>
          </w:tcPr>
          <w:p w14:paraId="2C4081E0" w14:textId="77777777" w:rsidR="00EA76DA" w:rsidRPr="00EA76DA" w:rsidRDefault="00EA76DA" w:rsidP="003723FA">
            <w:pPr>
              <w:jc w:val="center"/>
            </w:pPr>
            <w:r w:rsidRPr="00EA76DA">
              <w:t>1</w:t>
            </w:r>
          </w:p>
        </w:tc>
        <w:tc>
          <w:tcPr>
            <w:tcW w:w="1127" w:type="dxa"/>
            <w:shd w:val="clear" w:color="auto" w:fill="auto"/>
            <w:noWrap/>
            <w:vAlign w:val="center"/>
            <w:hideMark/>
          </w:tcPr>
          <w:p w14:paraId="41C347EA" w14:textId="77777777" w:rsidR="00EA76DA" w:rsidRPr="00EA76DA" w:rsidRDefault="00EA76DA" w:rsidP="003723FA">
            <w:pPr>
              <w:jc w:val="center"/>
            </w:pPr>
            <w:r w:rsidRPr="00EA76DA">
              <w:t>1</w:t>
            </w:r>
          </w:p>
        </w:tc>
      </w:tr>
      <w:tr w:rsidR="00EA76DA" w:rsidRPr="00EA76DA" w14:paraId="321E1534" w14:textId="77777777" w:rsidTr="008C2931">
        <w:trPr>
          <w:trHeight w:val="170"/>
          <w:jc w:val="center"/>
        </w:trPr>
        <w:tc>
          <w:tcPr>
            <w:tcW w:w="543" w:type="dxa"/>
            <w:shd w:val="clear" w:color="auto" w:fill="auto"/>
            <w:noWrap/>
            <w:vAlign w:val="center"/>
            <w:hideMark/>
          </w:tcPr>
          <w:p w14:paraId="5F68337E" w14:textId="77777777" w:rsidR="00EA76DA" w:rsidRPr="00EA76DA" w:rsidRDefault="00EA76DA" w:rsidP="00EA76DA">
            <w:r w:rsidRPr="00EA76DA">
              <w:t>193</w:t>
            </w:r>
          </w:p>
        </w:tc>
        <w:tc>
          <w:tcPr>
            <w:tcW w:w="8066" w:type="dxa"/>
            <w:shd w:val="clear" w:color="auto" w:fill="auto"/>
            <w:noWrap/>
            <w:vAlign w:val="center"/>
            <w:hideMark/>
          </w:tcPr>
          <w:p w14:paraId="3B8C5BF0" w14:textId="77777777" w:rsidR="00EA76DA" w:rsidRPr="00EA76DA" w:rsidRDefault="00EA76DA" w:rsidP="00EA76DA">
            <w:r w:rsidRPr="00EA76DA">
              <w:t>REPARACIÓN GENERAL DE DIFERENCIAL</w:t>
            </w:r>
          </w:p>
        </w:tc>
        <w:tc>
          <w:tcPr>
            <w:tcW w:w="988" w:type="dxa"/>
            <w:shd w:val="clear" w:color="auto" w:fill="auto"/>
            <w:noWrap/>
            <w:vAlign w:val="center"/>
            <w:hideMark/>
          </w:tcPr>
          <w:p w14:paraId="12AFE6FF" w14:textId="77777777" w:rsidR="00EA76DA" w:rsidRPr="00EA76DA" w:rsidRDefault="00EA76DA" w:rsidP="003723FA">
            <w:pPr>
              <w:jc w:val="center"/>
            </w:pPr>
            <w:r w:rsidRPr="00EA76DA">
              <w:t>1</w:t>
            </w:r>
          </w:p>
        </w:tc>
        <w:tc>
          <w:tcPr>
            <w:tcW w:w="1127" w:type="dxa"/>
            <w:shd w:val="clear" w:color="auto" w:fill="auto"/>
            <w:noWrap/>
            <w:vAlign w:val="center"/>
            <w:hideMark/>
          </w:tcPr>
          <w:p w14:paraId="013D9231" w14:textId="77777777" w:rsidR="00EA76DA" w:rsidRPr="00EA76DA" w:rsidRDefault="00EA76DA" w:rsidP="003723FA">
            <w:pPr>
              <w:jc w:val="center"/>
            </w:pPr>
            <w:r w:rsidRPr="00EA76DA">
              <w:t>1</w:t>
            </w:r>
          </w:p>
        </w:tc>
      </w:tr>
      <w:tr w:rsidR="00EA76DA" w:rsidRPr="00EA76DA" w14:paraId="12D06B03" w14:textId="77777777" w:rsidTr="008C2931">
        <w:trPr>
          <w:trHeight w:val="170"/>
          <w:jc w:val="center"/>
        </w:trPr>
        <w:tc>
          <w:tcPr>
            <w:tcW w:w="543" w:type="dxa"/>
            <w:shd w:val="clear" w:color="auto" w:fill="auto"/>
            <w:noWrap/>
            <w:vAlign w:val="center"/>
            <w:hideMark/>
          </w:tcPr>
          <w:p w14:paraId="47203698" w14:textId="77777777" w:rsidR="00EA76DA" w:rsidRPr="00EA76DA" w:rsidRDefault="00EA76DA" w:rsidP="00EA76DA">
            <w:r w:rsidRPr="00EA76DA">
              <w:t>194</w:t>
            </w:r>
          </w:p>
        </w:tc>
        <w:tc>
          <w:tcPr>
            <w:tcW w:w="8066" w:type="dxa"/>
            <w:shd w:val="clear" w:color="auto" w:fill="auto"/>
            <w:noWrap/>
            <w:vAlign w:val="center"/>
            <w:hideMark/>
          </w:tcPr>
          <w:p w14:paraId="39DB4E3B" w14:textId="77777777" w:rsidR="00EA76DA" w:rsidRPr="00EA76DA" w:rsidRDefault="00EA76DA" w:rsidP="00EA76DA">
            <w:r w:rsidRPr="00EA76DA">
              <w:t>REPARACIÓN GENERAL DE FRENOS</w:t>
            </w:r>
          </w:p>
        </w:tc>
        <w:tc>
          <w:tcPr>
            <w:tcW w:w="988" w:type="dxa"/>
            <w:shd w:val="clear" w:color="auto" w:fill="auto"/>
            <w:noWrap/>
            <w:vAlign w:val="center"/>
            <w:hideMark/>
          </w:tcPr>
          <w:p w14:paraId="2D5509E6" w14:textId="77777777" w:rsidR="00EA76DA" w:rsidRPr="00EA76DA" w:rsidRDefault="00EA76DA" w:rsidP="003723FA">
            <w:pPr>
              <w:jc w:val="center"/>
            </w:pPr>
            <w:r w:rsidRPr="00EA76DA">
              <w:t>1</w:t>
            </w:r>
          </w:p>
        </w:tc>
        <w:tc>
          <w:tcPr>
            <w:tcW w:w="1127" w:type="dxa"/>
            <w:shd w:val="clear" w:color="auto" w:fill="auto"/>
            <w:noWrap/>
            <w:vAlign w:val="center"/>
            <w:hideMark/>
          </w:tcPr>
          <w:p w14:paraId="32697594" w14:textId="77777777" w:rsidR="00EA76DA" w:rsidRPr="00EA76DA" w:rsidRDefault="00EA76DA" w:rsidP="003723FA">
            <w:pPr>
              <w:jc w:val="center"/>
            </w:pPr>
            <w:r w:rsidRPr="00EA76DA">
              <w:t>1</w:t>
            </w:r>
          </w:p>
        </w:tc>
      </w:tr>
      <w:tr w:rsidR="00EA76DA" w:rsidRPr="00EA76DA" w14:paraId="6B4D0474" w14:textId="77777777" w:rsidTr="008C2931">
        <w:trPr>
          <w:trHeight w:val="170"/>
          <w:jc w:val="center"/>
        </w:trPr>
        <w:tc>
          <w:tcPr>
            <w:tcW w:w="543" w:type="dxa"/>
            <w:shd w:val="clear" w:color="auto" w:fill="auto"/>
            <w:noWrap/>
            <w:vAlign w:val="center"/>
            <w:hideMark/>
          </w:tcPr>
          <w:p w14:paraId="60A60710" w14:textId="77777777" w:rsidR="00EA76DA" w:rsidRPr="00EA76DA" w:rsidRDefault="00EA76DA" w:rsidP="00EA76DA">
            <w:r w:rsidRPr="00EA76DA">
              <w:lastRenderedPageBreak/>
              <w:t>195</w:t>
            </w:r>
          </w:p>
        </w:tc>
        <w:tc>
          <w:tcPr>
            <w:tcW w:w="8066" w:type="dxa"/>
            <w:shd w:val="clear" w:color="auto" w:fill="auto"/>
            <w:noWrap/>
            <w:vAlign w:val="center"/>
            <w:hideMark/>
          </w:tcPr>
          <w:p w14:paraId="5C69DAC2" w14:textId="77777777" w:rsidR="00EA76DA" w:rsidRPr="00EA76DA" w:rsidRDefault="00EA76DA" w:rsidP="00EA76DA">
            <w:r w:rsidRPr="00EA76DA">
              <w:t>REPARACIÓN LUCES EN GENERAL</w:t>
            </w:r>
          </w:p>
        </w:tc>
        <w:tc>
          <w:tcPr>
            <w:tcW w:w="988" w:type="dxa"/>
            <w:shd w:val="clear" w:color="auto" w:fill="auto"/>
            <w:noWrap/>
            <w:vAlign w:val="center"/>
            <w:hideMark/>
          </w:tcPr>
          <w:p w14:paraId="63FA3E88" w14:textId="77777777" w:rsidR="00EA76DA" w:rsidRPr="00EA76DA" w:rsidRDefault="00EA76DA" w:rsidP="003723FA">
            <w:pPr>
              <w:jc w:val="center"/>
            </w:pPr>
            <w:r w:rsidRPr="00EA76DA">
              <w:t>1</w:t>
            </w:r>
          </w:p>
        </w:tc>
        <w:tc>
          <w:tcPr>
            <w:tcW w:w="1127" w:type="dxa"/>
            <w:shd w:val="clear" w:color="auto" w:fill="auto"/>
            <w:noWrap/>
            <w:vAlign w:val="center"/>
            <w:hideMark/>
          </w:tcPr>
          <w:p w14:paraId="123DE37E" w14:textId="77777777" w:rsidR="00EA76DA" w:rsidRPr="00EA76DA" w:rsidRDefault="00EA76DA" w:rsidP="003723FA">
            <w:pPr>
              <w:jc w:val="center"/>
            </w:pPr>
            <w:r w:rsidRPr="00EA76DA">
              <w:t>1</w:t>
            </w:r>
          </w:p>
        </w:tc>
      </w:tr>
      <w:tr w:rsidR="00EA76DA" w:rsidRPr="00EA76DA" w14:paraId="793CBE63" w14:textId="77777777" w:rsidTr="008C2931">
        <w:trPr>
          <w:trHeight w:val="170"/>
          <w:jc w:val="center"/>
        </w:trPr>
        <w:tc>
          <w:tcPr>
            <w:tcW w:w="543" w:type="dxa"/>
            <w:shd w:val="clear" w:color="auto" w:fill="auto"/>
            <w:noWrap/>
            <w:vAlign w:val="center"/>
            <w:hideMark/>
          </w:tcPr>
          <w:p w14:paraId="04B0D260" w14:textId="77777777" w:rsidR="00EA76DA" w:rsidRPr="00EA76DA" w:rsidRDefault="00EA76DA" w:rsidP="00EA76DA">
            <w:r w:rsidRPr="00EA76DA">
              <w:t>196</w:t>
            </w:r>
          </w:p>
        </w:tc>
        <w:tc>
          <w:tcPr>
            <w:tcW w:w="8066" w:type="dxa"/>
            <w:shd w:val="clear" w:color="auto" w:fill="auto"/>
            <w:noWrap/>
            <w:vAlign w:val="center"/>
            <w:hideMark/>
          </w:tcPr>
          <w:p w14:paraId="0E8366A6" w14:textId="77777777" w:rsidR="00EA76DA" w:rsidRPr="00EA76DA" w:rsidRDefault="00EA76DA" w:rsidP="00EA76DA">
            <w:r w:rsidRPr="00EA76DA">
              <w:t>REPARACIÓN MUELLES POR LADO</w:t>
            </w:r>
          </w:p>
        </w:tc>
        <w:tc>
          <w:tcPr>
            <w:tcW w:w="988" w:type="dxa"/>
            <w:shd w:val="clear" w:color="auto" w:fill="auto"/>
            <w:noWrap/>
            <w:vAlign w:val="center"/>
            <w:hideMark/>
          </w:tcPr>
          <w:p w14:paraId="6205A381" w14:textId="77777777" w:rsidR="00EA76DA" w:rsidRPr="00EA76DA" w:rsidRDefault="00EA76DA" w:rsidP="003723FA">
            <w:pPr>
              <w:jc w:val="center"/>
            </w:pPr>
            <w:r w:rsidRPr="00EA76DA">
              <w:t>1</w:t>
            </w:r>
          </w:p>
        </w:tc>
        <w:tc>
          <w:tcPr>
            <w:tcW w:w="1127" w:type="dxa"/>
            <w:shd w:val="clear" w:color="auto" w:fill="auto"/>
            <w:noWrap/>
            <w:vAlign w:val="center"/>
            <w:hideMark/>
          </w:tcPr>
          <w:p w14:paraId="0D5E645B" w14:textId="77777777" w:rsidR="00EA76DA" w:rsidRPr="00EA76DA" w:rsidRDefault="00EA76DA" w:rsidP="003723FA">
            <w:pPr>
              <w:jc w:val="center"/>
            </w:pPr>
            <w:r w:rsidRPr="00EA76DA">
              <w:t>1</w:t>
            </w:r>
          </w:p>
        </w:tc>
      </w:tr>
      <w:tr w:rsidR="00EA76DA" w:rsidRPr="00EA76DA" w14:paraId="4F080452" w14:textId="77777777" w:rsidTr="008C2931">
        <w:trPr>
          <w:trHeight w:val="170"/>
          <w:jc w:val="center"/>
        </w:trPr>
        <w:tc>
          <w:tcPr>
            <w:tcW w:w="543" w:type="dxa"/>
            <w:shd w:val="clear" w:color="auto" w:fill="auto"/>
            <w:noWrap/>
            <w:vAlign w:val="center"/>
            <w:hideMark/>
          </w:tcPr>
          <w:p w14:paraId="2A60D92C" w14:textId="77777777" w:rsidR="00EA76DA" w:rsidRPr="00EA76DA" w:rsidRDefault="00EA76DA" w:rsidP="00EA76DA">
            <w:r w:rsidRPr="00EA76DA">
              <w:t>197</w:t>
            </w:r>
          </w:p>
        </w:tc>
        <w:tc>
          <w:tcPr>
            <w:tcW w:w="8066" w:type="dxa"/>
            <w:shd w:val="clear" w:color="auto" w:fill="auto"/>
            <w:noWrap/>
            <w:vAlign w:val="center"/>
            <w:hideMark/>
          </w:tcPr>
          <w:p w14:paraId="6078348A" w14:textId="77777777" w:rsidR="00EA76DA" w:rsidRPr="00EA76DA" w:rsidRDefault="00EA76DA" w:rsidP="00EA76DA">
            <w:r w:rsidRPr="00EA76DA">
              <w:t>REPARACIÓN SISTEMA DE FRENOS ABS</w:t>
            </w:r>
          </w:p>
        </w:tc>
        <w:tc>
          <w:tcPr>
            <w:tcW w:w="988" w:type="dxa"/>
            <w:shd w:val="clear" w:color="auto" w:fill="auto"/>
            <w:noWrap/>
            <w:vAlign w:val="center"/>
            <w:hideMark/>
          </w:tcPr>
          <w:p w14:paraId="7E847DE0" w14:textId="77777777" w:rsidR="00EA76DA" w:rsidRPr="00EA76DA" w:rsidRDefault="00EA76DA" w:rsidP="003723FA">
            <w:pPr>
              <w:jc w:val="center"/>
            </w:pPr>
            <w:r w:rsidRPr="00EA76DA">
              <w:t>1</w:t>
            </w:r>
          </w:p>
        </w:tc>
        <w:tc>
          <w:tcPr>
            <w:tcW w:w="1127" w:type="dxa"/>
            <w:shd w:val="clear" w:color="auto" w:fill="auto"/>
            <w:noWrap/>
            <w:vAlign w:val="center"/>
            <w:hideMark/>
          </w:tcPr>
          <w:p w14:paraId="3BDE0238" w14:textId="77777777" w:rsidR="00EA76DA" w:rsidRPr="00EA76DA" w:rsidRDefault="00EA76DA" w:rsidP="003723FA">
            <w:pPr>
              <w:jc w:val="center"/>
            </w:pPr>
            <w:r w:rsidRPr="00EA76DA">
              <w:t>1</w:t>
            </w:r>
          </w:p>
        </w:tc>
      </w:tr>
      <w:tr w:rsidR="00EA76DA" w:rsidRPr="00EA76DA" w14:paraId="5360CF9F" w14:textId="77777777" w:rsidTr="008C2931">
        <w:trPr>
          <w:trHeight w:val="170"/>
          <w:jc w:val="center"/>
        </w:trPr>
        <w:tc>
          <w:tcPr>
            <w:tcW w:w="543" w:type="dxa"/>
            <w:shd w:val="clear" w:color="auto" w:fill="auto"/>
            <w:noWrap/>
            <w:vAlign w:val="center"/>
            <w:hideMark/>
          </w:tcPr>
          <w:p w14:paraId="019A9FCD" w14:textId="77777777" w:rsidR="00EA76DA" w:rsidRPr="00EA76DA" w:rsidRDefault="00EA76DA" w:rsidP="00EA76DA">
            <w:r w:rsidRPr="00EA76DA">
              <w:t>198</w:t>
            </w:r>
          </w:p>
        </w:tc>
        <w:tc>
          <w:tcPr>
            <w:tcW w:w="8066" w:type="dxa"/>
            <w:shd w:val="clear" w:color="auto" w:fill="auto"/>
            <w:noWrap/>
            <w:vAlign w:val="center"/>
            <w:hideMark/>
          </w:tcPr>
          <w:p w14:paraId="23F11F11" w14:textId="77777777" w:rsidR="00EA76DA" w:rsidRPr="00EA76DA" w:rsidRDefault="00EA76DA" w:rsidP="00EA76DA">
            <w:r w:rsidRPr="00EA76DA">
              <w:t>REPARAR DIRECCIÓN HIDRÁULICA</w:t>
            </w:r>
          </w:p>
        </w:tc>
        <w:tc>
          <w:tcPr>
            <w:tcW w:w="988" w:type="dxa"/>
            <w:shd w:val="clear" w:color="auto" w:fill="auto"/>
            <w:noWrap/>
            <w:vAlign w:val="center"/>
            <w:hideMark/>
          </w:tcPr>
          <w:p w14:paraId="74418D5D" w14:textId="77777777" w:rsidR="00EA76DA" w:rsidRPr="00EA76DA" w:rsidRDefault="00EA76DA" w:rsidP="003723FA">
            <w:pPr>
              <w:jc w:val="center"/>
            </w:pPr>
            <w:r w:rsidRPr="00EA76DA">
              <w:t>1</w:t>
            </w:r>
          </w:p>
        </w:tc>
        <w:tc>
          <w:tcPr>
            <w:tcW w:w="1127" w:type="dxa"/>
            <w:shd w:val="clear" w:color="auto" w:fill="auto"/>
            <w:noWrap/>
            <w:vAlign w:val="center"/>
            <w:hideMark/>
          </w:tcPr>
          <w:p w14:paraId="11D92B5A" w14:textId="77777777" w:rsidR="00EA76DA" w:rsidRPr="00EA76DA" w:rsidRDefault="00EA76DA" w:rsidP="003723FA">
            <w:pPr>
              <w:jc w:val="center"/>
            </w:pPr>
            <w:r w:rsidRPr="00EA76DA">
              <w:t>1</w:t>
            </w:r>
          </w:p>
        </w:tc>
      </w:tr>
      <w:tr w:rsidR="00EA76DA" w:rsidRPr="00EA76DA" w14:paraId="546DA240" w14:textId="77777777" w:rsidTr="008C2931">
        <w:trPr>
          <w:trHeight w:val="170"/>
          <w:jc w:val="center"/>
        </w:trPr>
        <w:tc>
          <w:tcPr>
            <w:tcW w:w="543" w:type="dxa"/>
            <w:shd w:val="clear" w:color="auto" w:fill="auto"/>
            <w:noWrap/>
            <w:vAlign w:val="center"/>
            <w:hideMark/>
          </w:tcPr>
          <w:p w14:paraId="4409DBE1" w14:textId="77777777" w:rsidR="00EA76DA" w:rsidRPr="00EA76DA" w:rsidRDefault="00EA76DA" w:rsidP="00EA76DA">
            <w:r w:rsidRPr="00EA76DA">
              <w:t>199</w:t>
            </w:r>
          </w:p>
        </w:tc>
        <w:tc>
          <w:tcPr>
            <w:tcW w:w="8066" w:type="dxa"/>
            <w:shd w:val="clear" w:color="auto" w:fill="auto"/>
            <w:noWrap/>
            <w:vAlign w:val="center"/>
            <w:hideMark/>
          </w:tcPr>
          <w:p w14:paraId="49452DC4" w14:textId="77777777" w:rsidR="00EA76DA" w:rsidRPr="00EA76DA" w:rsidRDefault="00EA76DA" w:rsidP="00EA76DA">
            <w:r w:rsidRPr="00EA76DA">
              <w:t>REPARAR ENFRIADOR DE ACEITE</w:t>
            </w:r>
          </w:p>
        </w:tc>
        <w:tc>
          <w:tcPr>
            <w:tcW w:w="988" w:type="dxa"/>
            <w:shd w:val="clear" w:color="auto" w:fill="auto"/>
            <w:noWrap/>
            <w:vAlign w:val="center"/>
            <w:hideMark/>
          </w:tcPr>
          <w:p w14:paraId="7DF988AC" w14:textId="77777777" w:rsidR="00EA76DA" w:rsidRPr="00EA76DA" w:rsidRDefault="00EA76DA" w:rsidP="003723FA">
            <w:pPr>
              <w:jc w:val="center"/>
            </w:pPr>
            <w:r w:rsidRPr="00EA76DA">
              <w:t>1</w:t>
            </w:r>
          </w:p>
        </w:tc>
        <w:tc>
          <w:tcPr>
            <w:tcW w:w="1127" w:type="dxa"/>
            <w:shd w:val="clear" w:color="auto" w:fill="auto"/>
            <w:noWrap/>
            <w:vAlign w:val="center"/>
            <w:hideMark/>
          </w:tcPr>
          <w:p w14:paraId="68FD31D5" w14:textId="77777777" w:rsidR="00EA76DA" w:rsidRPr="00EA76DA" w:rsidRDefault="00EA76DA" w:rsidP="003723FA">
            <w:pPr>
              <w:jc w:val="center"/>
            </w:pPr>
            <w:r w:rsidRPr="00EA76DA">
              <w:t>1</w:t>
            </w:r>
          </w:p>
        </w:tc>
      </w:tr>
      <w:tr w:rsidR="00EA76DA" w:rsidRPr="00EA76DA" w14:paraId="1DB960E7" w14:textId="77777777" w:rsidTr="008C2931">
        <w:trPr>
          <w:trHeight w:val="170"/>
          <w:jc w:val="center"/>
        </w:trPr>
        <w:tc>
          <w:tcPr>
            <w:tcW w:w="543" w:type="dxa"/>
            <w:shd w:val="clear" w:color="auto" w:fill="auto"/>
            <w:noWrap/>
            <w:vAlign w:val="center"/>
            <w:hideMark/>
          </w:tcPr>
          <w:p w14:paraId="0CF66458" w14:textId="77777777" w:rsidR="00EA76DA" w:rsidRPr="00EA76DA" w:rsidRDefault="00EA76DA" w:rsidP="00EA76DA">
            <w:r w:rsidRPr="00EA76DA">
              <w:t>200</w:t>
            </w:r>
          </w:p>
        </w:tc>
        <w:tc>
          <w:tcPr>
            <w:tcW w:w="8066" w:type="dxa"/>
            <w:shd w:val="clear" w:color="auto" w:fill="auto"/>
            <w:noWrap/>
            <w:vAlign w:val="center"/>
            <w:hideMark/>
          </w:tcPr>
          <w:p w14:paraId="63743771" w14:textId="77777777" w:rsidR="00EA76DA" w:rsidRPr="00EA76DA" w:rsidRDefault="00EA76DA" w:rsidP="00EA76DA">
            <w:r w:rsidRPr="00EA76DA">
              <w:t>REPARAR FUGA DE ACEITE DE DIFERENCIAL O TRANSMISIÓN</w:t>
            </w:r>
          </w:p>
        </w:tc>
        <w:tc>
          <w:tcPr>
            <w:tcW w:w="988" w:type="dxa"/>
            <w:shd w:val="clear" w:color="auto" w:fill="auto"/>
            <w:noWrap/>
            <w:vAlign w:val="center"/>
            <w:hideMark/>
          </w:tcPr>
          <w:p w14:paraId="7C7FE215" w14:textId="77777777" w:rsidR="00EA76DA" w:rsidRPr="00EA76DA" w:rsidRDefault="00EA76DA" w:rsidP="003723FA">
            <w:pPr>
              <w:jc w:val="center"/>
            </w:pPr>
            <w:r w:rsidRPr="00EA76DA">
              <w:t>1</w:t>
            </w:r>
          </w:p>
        </w:tc>
        <w:tc>
          <w:tcPr>
            <w:tcW w:w="1127" w:type="dxa"/>
            <w:shd w:val="clear" w:color="auto" w:fill="auto"/>
            <w:noWrap/>
            <w:vAlign w:val="center"/>
            <w:hideMark/>
          </w:tcPr>
          <w:p w14:paraId="51113F62" w14:textId="77777777" w:rsidR="00EA76DA" w:rsidRPr="00EA76DA" w:rsidRDefault="00EA76DA" w:rsidP="003723FA">
            <w:pPr>
              <w:jc w:val="center"/>
            </w:pPr>
            <w:r w:rsidRPr="00EA76DA">
              <w:t>1</w:t>
            </w:r>
          </w:p>
        </w:tc>
      </w:tr>
      <w:tr w:rsidR="00EA76DA" w:rsidRPr="00EA76DA" w14:paraId="54388011" w14:textId="77777777" w:rsidTr="008C2931">
        <w:trPr>
          <w:trHeight w:val="170"/>
          <w:jc w:val="center"/>
        </w:trPr>
        <w:tc>
          <w:tcPr>
            <w:tcW w:w="543" w:type="dxa"/>
            <w:shd w:val="clear" w:color="auto" w:fill="auto"/>
            <w:noWrap/>
            <w:vAlign w:val="center"/>
            <w:hideMark/>
          </w:tcPr>
          <w:p w14:paraId="6BC750A3" w14:textId="77777777" w:rsidR="00EA76DA" w:rsidRPr="00EA76DA" w:rsidRDefault="00EA76DA" w:rsidP="00EA76DA">
            <w:r w:rsidRPr="00EA76DA">
              <w:t>201</w:t>
            </w:r>
          </w:p>
        </w:tc>
        <w:tc>
          <w:tcPr>
            <w:tcW w:w="8066" w:type="dxa"/>
            <w:shd w:val="clear" w:color="auto" w:fill="auto"/>
            <w:noWrap/>
            <w:vAlign w:val="center"/>
            <w:hideMark/>
          </w:tcPr>
          <w:p w14:paraId="586D6B6F" w14:textId="77777777" w:rsidR="00EA76DA" w:rsidRPr="00EA76DA" w:rsidRDefault="00EA76DA" w:rsidP="00EA76DA">
            <w:r w:rsidRPr="00EA76DA">
              <w:t>REPARAR SEMIEJE</w:t>
            </w:r>
          </w:p>
        </w:tc>
        <w:tc>
          <w:tcPr>
            <w:tcW w:w="988" w:type="dxa"/>
            <w:shd w:val="clear" w:color="auto" w:fill="auto"/>
            <w:noWrap/>
            <w:vAlign w:val="center"/>
            <w:hideMark/>
          </w:tcPr>
          <w:p w14:paraId="78BF62A7" w14:textId="77777777" w:rsidR="00EA76DA" w:rsidRPr="00EA76DA" w:rsidRDefault="00EA76DA" w:rsidP="003723FA">
            <w:pPr>
              <w:jc w:val="center"/>
            </w:pPr>
            <w:r w:rsidRPr="00EA76DA">
              <w:t>1</w:t>
            </w:r>
          </w:p>
        </w:tc>
        <w:tc>
          <w:tcPr>
            <w:tcW w:w="1127" w:type="dxa"/>
            <w:shd w:val="clear" w:color="auto" w:fill="auto"/>
            <w:noWrap/>
            <w:vAlign w:val="center"/>
            <w:hideMark/>
          </w:tcPr>
          <w:p w14:paraId="61389EFF" w14:textId="77777777" w:rsidR="00EA76DA" w:rsidRPr="00EA76DA" w:rsidRDefault="00EA76DA" w:rsidP="003723FA">
            <w:pPr>
              <w:jc w:val="center"/>
            </w:pPr>
            <w:r w:rsidRPr="00EA76DA">
              <w:t>1</w:t>
            </w:r>
          </w:p>
        </w:tc>
      </w:tr>
      <w:tr w:rsidR="00EA76DA" w:rsidRPr="00EA76DA" w14:paraId="00B0AFFB" w14:textId="77777777" w:rsidTr="008C2931">
        <w:trPr>
          <w:trHeight w:val="170"/>
          <w:jc w:val="center"/>
        </w:trPr>
        <w:tc>
          <w:tcPr>
            <w:tcW w:w="543" w:type="dxa"/>
            <w:shd w:val="clear" w:color="auto" w:fill="auto"/>
            <w:noWrap/>
            <w:vAlign w:val="center"/>
            <w:hideMark/>
          </w:tcPr>
          <w:p w14:paraId="1695E771" w14:textId="77777777" w:rsidR="00EA76DA" w:rsidRPr="00EA76DA" w:rsidRDefault="00EA76DA" w:rsidP="00EA76DA">
            <w:r w:rsidRPr="00EA76DA">
              <w:t>202</w:t>
            </w:r>
          </w:p>
        </w:tc>
        <w:tc>
          <w:tcPr>
            <w:tcW w:w="8066" w:type="dxa"/>
            <w:shd w:val="clear" w:color="auto" w:fill="auto"/>
            <w:noWrap/>
            <w:vAlign w:val="center"/>
            <w:hideMark/>
          </w:tcPr>
          <w:p w14:paraId="0FDC96AC" w14:textId="77777777" w:rsidR="00EA76DA" w:rsidRPr="00EA76DA" w:rsidRDefault="00EA76DA" w:rsidP="00EA76DA">
            <w:r w:rsidRPr="00EA76DA">
              <w:t xml:space="preserve">REPINTADO DE </w:t>
            </w:r>
            <w:proofErr w:type="spellStart"/>
            <w:r w:rsidRPr="00EA76DA">
              <w:t>FACIAS</w:t>
            </w:r>
            <w:proofErr w:type="spellEnd"/>
            <w:r w:rsidRPr="00EA76DA">
              <w:t xml:space="preserve"> O DEFENSAS</w:t>
            </w:r>
          </w:p>
        </w:tc>
        <w:tc>
          <w:tcPr>
            <w:tcW w:w="988" w:type="dxa"/>
            <w:shd w:val="clear" w:color="auto" w:fill="auto"/>
            <w:noWrap/>
            <w:vAlign w:val="center"/>
            <w:hideMark/>
          </w:tcPr>
          <w:p w14:paraId="1C8CF5F1" w14:textId="77777777" w:rsidR="00EA76DA" w:rsidRPr="00EA76DA" w:rsidRDefault="00EA76DA" w:rsidP="003723FA">
            <w:pPr>
              <w:jc w:val="center"/>
            </w:pPr>
            <w:r w:rsidRPr="00EA76DA">
              <w:t>1</w:t>
            </w:r>
          </w:p>
        </w:tc>
        <w:tc>
          <w:tcPr>
            <w:tcW w:w="1127" w:type="dxa"/>
            <w:shd w:val="clear" w:color="auto" w:fill="auto"/>
            <w:noWrap/>
            <w:vAlign w:val="center"/>
            <w:hideMark/>
          </w:tcPr>
          <w:p w14:paraId="66C3CD87" w14:textId="77777777" w:rsidR="00EA76DA" w:rsidRPr="00EA76DA" w:rsidRDefault="00EA76DA" w:rsidP="003723FA">
            <w:pPr>
              <w:jc w:val="center"/>
            </w:pPr>
            <w:r w:rsidRPr="00EA76DA">
              <w:t>1</w:t>
            </w:r>
          </w:p>
        </w:tc>
      </w:tr>
      <w:tr w:rsidR="00EA76DA" w:rsidRPr="00EA76DA" w14:paraId="479AFFAF" w14:textId="77777777" w:rsidTr="008C2931">
        <w:trPr>
          <w:trHeight w:val="170"/>
          <w:jc w:val="center"/>
        </w:trPr>
        <w:tc>
          <w:tcPr>
            <w:tcW w:w="543" w:type="dxa"/>
            <w:shd w:val="clear" w:color="auto" w:fill="auto"/>
            <w:noWrap/>
            <w:vAlign w:val="center"/>
            <w:hideMark/>
          </w:tcPr>
          <w:p w14:paraId="155BCDEF" w14:textId="77777777" w:rsidR="00EA76DA" w:rsidRPr="00EA76DA" w:rsidRDefault="00EA76DA" w:rsidP="00EA76DA">
            <w:r w:rsidRPr="00EA76DA">
              <w:t>203</w:t>
            </w:r>
          </w:p>
        </w:tc>
        <w:tc>
          <w:tcPr>
            <w:tcW w:w="8066" w:type="dxa"/>
            <w:shd w:val="clear" w:color="auto" w:fill="auto"/>
            <w:noWrap/>
            <w:vAlign w:val="center"/>
            <w:hideMark/>
          </w:tcPr>
          <w:p w14:paraId="7DF80192" w14:textId="77777777" w:rsidR="00EA76DA" w:rsidRPr="00EA76DA" w:rsidRDefault="00EA76DA" w:rsidP="00EA76DA">
            <w:r w:rsidRPr="00EA76DA">
              <w:t>ROTULACIÓN DE VEHÍCULOS OFICIALES</w:t>
            </w:r>
          </w:p>
        </w:tc>
        <w:tc>
          <w:tcPr>
            <w:tcW w:w="988" w:type="dxa"/>
            <w:shd w:val="clear" w:color="auto" w:fill="auto"/>
            <w:noWrap/>
            <w:vAlign w:val="center"/>
            <w:hideMark/>
          </w:tcPr>
          <w:p w14:paraId="2E6128C7" w14:textId="77777777" w:rsidR="00EA76DA" w:rsidRPr="00EA76DA" w:rsidRDefault="00EA76DA" w:rsidP="003723FA">
            <w:pPr>
              <w:jc w:val="center"/>
            </w:pPr>
            <w:r w:rsidRPr="00EA76DA">
              <w:t>1</w:t>
            </w:r>
          </w:p>
        </w:tc>
        <w:tc>
          <w:tcPr>
            <w:tcW w:w="1127" w:type="dxa"/>
            <w:shd w:val="clear" w:color="auto" w:fill="auto"/>
            <w:noWrap/>
            <w:vAlign w:val="center"/>
            <w:hideMark/>
          </w:tcPr>
          <w:p w14:paraId="6066175C" w14:textId="77777777" w:rsidR="00EA76DA" w:rsidRPr="00EA76DA" w:rsidRDefault="00EA76DA" w:rsidP="003723FA">
            <w:pPr>
              <w:jc w:val="center"/>
            </w:pPr>
            <w:r w:rsidRPr="00EA76DA">
              <w:t>1</w:t>
            </w:r>
          </w:p>
        </w:tc>
      </w:tr>
      <w:tr w:rsidR="00EA76DA" w:rsidRPr="00EA76DA" w14:paraId="2EB38441" w14:textId="77777777" w:rsidTr="008C2931">
        <w:trPr>
          <w:trHeight w:val="170"/>
          <w:jc w:val="center"/>
        </w:trPr>
        <w:tc>
          <w:tcPr>
            <w:tcW w:w="543" w:type="dxa"/>
            <w:shd w:val="clear" w:color="auto" w:fill="auto"/>
            <w:noWrap/>
            <w:vAlign w:val="center"/>
            <w:hideMark/>
          </w:tcPr>
          <w:p w14:paraId="204FBF8F" w14:textId="77777777" w:rsidR="00EA76DA" w:rsidRPr="00EA76DA" w:rsidRDefault="00EA76DA" w:rsidP="00EA76DA">
            <w:r w:rsidRPr="00EA76DA">
              <w:t>204</w:t>
            </w:r>
          </w:p>
        </w:tc>
        <w:tc>
          <w:tcPr>
            <w:tcW w:w="8066" w:type="dxa"/>
            <w:shd w:val="clear" w:color="auto" w:fill="auto"/>
            <w:noWrap/>
            <w:vAlign w:val="center"/>
            <w:hideMark/>
          </w:tcPr>
          <w:p w14:paraId="2E748267" w14:textId="77777777" w:rsidR="00EA76DA" w:rsidRPr="00EA76DA" w:rsidRDefault="00EA76DA" w:rsidP="00EA76DA">
            <w:r w:rsidRPr="00EA76DA">
              <w:t>SERVICIO DE RADIADOR</w:t>
            </w:r>
          </w:p>
        </w:tc>
        <w:tc>
          <w:tcPr>
            <w:tcW w:w="988" w:type="dxa"/>
            <w:shd w:val="clear" w:color="auto" w:fill="auto"/>
            <w:noWrap/>
            <w:vAlign w:val="center"/>
            <w:hideMark/>
          </w:tcPr>
          <w:p w14:paraId="46BB7EC3" w14:textId="77777777" w:rsidR="00EA76DA" w:rsidRPr="00EA76DA" w:rsidRDefault="00EA76DA" w:rsidP="003723FA">
            <w:pPr>
              <w:jc w:val="center"/>
            </w:pPr>
            <w:r w:rsidRPr="00EA76DA">
              <w:t>1</w:t>
            </w:r>
          </w:p>
        </w:tc>
        <w:tc>
          <w:tcPr>
            <w:tcW w:w="1127" w:type="dxa"/>
            <w:shd w:val="clear" w:color="auto" w:fill="auto"/>
            <w:noWrap/>
            <w:vAlign w:val="center"/>
            <w:hideMark/>
          </w:tcPr>
          <w:p w14:paraId="21FAD469" w14:textId="77777777" w:rsidR="00EA76DA" w:rsidRPr="00EA76DA" w:rsidRDefault="00EA76DA" w:rsidP="003723FA">
            <w:pPr>
              <w:jc w:val="center"/>
            </w:pPr>
            <w:r w:rsidRPr="00EA76DA">
              <w:t>1</w:t>
            </w:r>
          </w:p>
        </w:tc>
      </w:tr>
      <w:tr w:rsidR="00EA76DA" w:rsidRPr="00EA76DA" w14:paraId="202C882D" w14:textId="77777777" w:rsidTr="008C2931">
        <w:trPr>
          <w:trHeight w:val="170"/>
          <w:jc w:val="center"/>
        </w:trPr>
        <w:tc>
          <w:tcPr>
            <w:tcW w:w="543" w:type="dxa"/>
            <w:shd w:val="clear" w:color="auto" w:fill="auto"/>
            <w:noWrap/>
            <w:vAlign w:val="center"/>
            <w:hideMark/>
          </w:tcPr>
          <w:p w14:paraId="37E58FB9" w14:textId="77777777" w:rsidR="00EA76DA" w:rsidRPr="00EA76DA" w:rsidRDefault="00EA76DA" w:rsidP="00EA76DA">
            <w:r w:rsidRPr="00EA76DA">
              <w:t>205</w:t>
            </w:r>
          </w:p>
        </w:tc>
        <w:tc>
          <w:tcPr>
            <w:tcW w:w="8066" w:type="dxa"/>
            <w:shd w:val="clear" w:color="auto" w:fill="auto"/>
            <w:noWrap/>
            <w:vAlign w:val="center"/>
            <w:hideMark/>
          </w:tcPr>
          <w:p w14:paraId="7CC78B70" w14:textId="77777777" w:rsidR="00EA76DA" w:rsidRPr="00EA76DA" w:rsidRDefault="00EA76DA" w:rsidP="00EA76DA">
            <w:r w:rsidRPr="00EA76DA">
              <w:t>TAPICERÍA EN GENERAL</w:t>
            </w:r>
          </w:p>
        </w:tc>
        <w:tc>
          <w:tcPr>
            <w:tcW w:w="988" w:type="dxa"/>
            <w:shd w:val="clear" w:color="auto" w:fill="auto"/>
            <w:noWrap/>
            <w:vAlign w:val="center"/>
            <w:hideMark/>
          </w:tcPr>
          <w:p w14:paraId="0E3D42B9" w14:textId="77777777" w:rsidR="00EA76DA" w:rsidRPr="00EA76DA" w:rsidRDefault="00EA76DA" w:rsidP="003723FA">
            <w:pPr>
              <w:jc w:val="center"/>
            </w:pPr>
            <w:r w:rsidRPr="00EA76DA">
              <w:t>1</w:t>
            </w:r>
          </w:p>
        </w:tc>
        <w:tc>
          <w:tcPr>
            <w:tcW w:w="1127" w:type="dxa"/>
            <w:shd w:val="clear" w:color="auto" w:fill="auto"/>
            <w:noWrap/>
            <w:vAlign w:val="center"/>
            <w:hideMark/>
          </w:tcPr>
          <w:p w14:paraId="5F357092" w14:textId="77777777" w:rsidR="00EA76DA" w:rsidRPr="00EA76DA" w:rsidRDefault="00EA76DA" w:rsidP="003723FA">
            <w:pPr>
              <w:jc w:val="center"/>
            </w:pPr>
            <w:r w:rsidRPr="00EA76DA">
              <w:t>1</w:t>
            </w:r>
          </w:p>
        </w:tc>
      </w:tr>
      <w:tr w:rsidR="00EA76DA" w:rsidRPr="00EA76DA" w14:paraId="1F193399" w14:textId="77777777" w:rsidTr="008C2931">
        <w:trPr>
          <w:trHeight w:val="170"/>
          <w:jc w:val="center"/>
        </w:trPr>
        <w:tc>
          <w:tcPr>
            <w:tcW w:w="543" w:type="dxa"/>
            <w:shd w:val="clear" w:color="auto" w:fill="auto"/>
            <w:noWrap/>
            <w:vAlign w:val="center"/>
            <w:hideMark/>
          </w:tcPr>
          <w:p w14:paraId="6770F8D7" w14:textId="77777777" w:rsidR="00EA76DA" w:rsidRPr="00EA76DA" w:rsidRDefault="00EA76DA" w:rsidP="00EA76DA">
            <w:r w:rsidRPr="00EA76DA">
              <w:t>206</w:t>
            </w:r>
          </w:p>
        </w:tc>
        <w:tc>
          <w:tcPr>
            <w:tcW w:w="8066" w:type="dxa"/>
            <w:shd w:val="clear" w:color="auto" w:fill="auto"/>
            <w:noWrap/>
            <w:vAlign w:val="center"/>
            <w:hideMark/>
          </w:tcPr>
          <w:p w14:paraId="74074FC8" w14:textId="77777777" w:rsidR="00EA76DA" w:rsidRPr="00EA76DA" w:rsidRDefault="00EA76DA" w:rsidP="00EA76DA">
            <w:r w:rsidRPr="00EA76DA">
              <w:t>REPARACIÓN DE GATO HIDRÁULICO DE GRÚA</w:t>
            </w:r>
          </w:p>
        </w:tc>
        <w:tc>
          <w:tcPr>
            <w:tcW w:w="988" w:type="dxa"/>
            <w:shd w:val="clear" w:color="auto" w:fill="auto"/>
            <w:noWrap/>
            <w:vAlign w:val="center"/>
            <w:hideMark/>
          </w:tcPr>
          <w:p w14:paraId="578C9946" w14:textId="77777777" w:rsidR="00EA76DA" w:rsidRPr="00EA76DA" w:rsidRDefault="00EA76DA" w:rsidP="003723FA">
            <w:pPr>
              <w:jc w:val="center"/>
            </w:pPr>
            <w:r w:rsidRPr="00EA76DA">
              <w:t>1</w:t>
            </w:r>
          </w:p>
        </w:tc>
        <w:tc>
          <w:tcPr>
            <w:tcW w:w="1127" w:type="dxa"/>
            <w:shd w:val="clear" w:color="auto" w:fill="auto"/>
            <w:noWrap/>
            <w:vAlign w:val="center"/>
            <w:hideMark/>
          </w:tcPr>
          <w:p w14:paraId="47E108BE" w14:textId="77777777" w:rsidR="00EA76DA" w:rsidRPr="00EA76DA" w:rsidRDefault="00EA76DA" w:rsidP="003723FA">
            <w:pPr>
              <w:jc w:val="center"/>
            </w:pPr>
            <w:r w:rsidRPr="00EA76DA">
              <w:t>1</w:t>
            </w:r>
          </w:p>
        </w:tc>
      </w:tr>
      <w:tr w:rsidR="00EA76DA" w:rsidRPr="00EA76DA" w14:paraId="5F6865AD" w14:textId="77777777" w:rsidTr="008C2931">
        <w:trPr>
          <w:trHeight w:val="170"/>
          <w:jc w:val="center"/>
        </w:trPr>
        <w:tc>
          <w:tcPr>
            <w:tcW w:w="543" w:type="dxa"/>
            <w:shd w:val="clear" w:color="auto" w:fill="auto"/>
            <w:noWrap/>
            <w:vAlign w:val="center"/>
            <w:hideMark/>
          </w:tcPr>
          <w:p w14:paraId="24DD2E81" w14:textId="77777777" w:rsidR="00EA76DA" w:rsidRPr="00EA76DA" w:rsidRDefault="00EA76DA" w:rsidP="00EA76DA">
            <w:r w:rsidRPr="00EA76DA">
              <w:t>207</w:t>
            </w:r>
          </w:p>
        </w:tc>
        <w:tc>
          <w:tcPr>
            <w:tcW w:w="8066" w:type="dxa"/>
            <w:shd w:val="clear" w:color="auto" w:fill="auto"/>
            <w:noWrap/>
            <w:vAlign w:val="center"/>
            <w:hideMark/>
          </w:tcPr>
          <w:p w14:paraId="544DCE00" w14:textId="77777777" w:rsidR="00EA76DA" w:rsidRPr="00EA76DA" w:rsidRDefault="00EA76DA" w:rsidP="00EA76DA">
            <w:r w:rsidRPr="00EA76DA">
              <w:t>REPARACIÓN DE MANGUERAS DE PRESIÓN GATOS HIDRÁULICOS</w:t>
            </w:r>
          </w:p>
        </w:tc>
        <w:tc>
          <w:tcPr>
            <w:tcW w:w="988" w:type="dxa"/>
            <w:shd w:val="clear" w:color="auto" w:fill="auto"/>
            <w:noWrap/>
            <w:vAlign w:val="center"/>
            <w:hideMark/>
          </w:tcPr>
          <w:p w14:paraId="47E4A63F" w14:textId="77777777" w:rsidR="00EA76DA" w:rsidRPr="00EA76DA" w:rsidRDefault="00EA76DA" w:rsidP="003723FA">
            <w:pPr>
              <w:jc w:val="center"/>
            </w:pPr>
            <w:r w:rsidRPr="00EA76DA">
              <w:t>1</w:t>
            </w:r>
          </w:p>
        </w:tc>
        <w:tc>
          <w:tcPr>
            <w:tcW w:w="1127" w:type="dxa"/>
            <w:shd w:val="clear" w:color="auto" w:fill="auto"/>
            <w:noWrap/>
            <w:vAlign w:val="center"/>
            <w:hideMark/>
          </w:tcPr>
          <w:p w14:paraId="29CAAD55" w14:textId="77777777" w:rsidR="00EA76DA" w:rsidRPr="00EA76DA" w:rsidRDefault="00EA76DA" w:rsidP="003723FA">
            <w:pPr>
              <w:jc w:val="center"/>
            </w:pPr>
            <w:r w:rsidRPr="00EA76DA">
              <w:t>1</w:t>
            </w:r>
          </w:p>
        </w:tc>
      </w:tr>
      <w:tr w:rsidR="00EA76DA" w:rsidRPr="00EA76DA" w14:paraId="249F7CE3" w14:textId="77777777" w:rsidTr="008C2931">
        <w:trPr>
          <w:trHeight w:val="170"/>
          <w:jc w:val="center"/>
        </w:trPr>
        <w:tc>
          <w:tcPr>
            <w:tcW w:w="543" w:type="dxa"/>
            <w:shd w:val="clear" w:color="auto" w:fill="auto"/>
            <w:noWrap/>
            <w:vAlign w:val="center"/>
            <w:hideMark/>
          </w:tcPr>
          <w:p w14:paraId="431188D8" w14:textId="77777777" w:rsidR="00EA76DA" w:rsidRPr="00EA76DA" w:rsidRDefault="00EA76DA" w:rsidP="00EA76DA">
            <w:r w:rsidRPr="00EA76DA">
              <w:t>208</w:t>
            </w:r>
          </w:p>
        </w:tc>
        <w:tc>
          <w:tcPr>
            <w:tcW w:w="8066" w:type="dxa"/>
            <w:shd w:val="clear" w:color="auto" w:fill="auto"/>
            <w:noWrap/>
            <w:vAlign w:val="center"/>
            <w:hideMark/>
          </w:tcPr>
          <w:p w14:paraId="12BBAEFF" w14:textId="77777777" w:rsidR="00EA76DA" w:rsidRPr="00EA76DA" w:rsidRDefault="00EA76DA" w:rsidP="00EA76DA">
            <w:r w:rsidRPr="00EA76DA">
              <w:t>CAMBIO DE MANGUERAS DE PRESIÓN GATOS HIDRÁULICOS</w:t>
            </w:r>
          </w:p>
        </w:tc>
        <w:tc>
          <w:tcPr>
            <w:tcW w:w="988" w:type="dxa"/>
            <w:shd w:val="clear" w:color="auto" w:fill="auto"/>
            <w:noWrap/>
            <w:vAlign w:val="center"/>
            <w:hideMark/>
          </w:tcPr>
          <w:p w14:paraId="45352F06" w14:textId="77777777" w:rsidR="00EA76DA" w:rsidRPr="00EA76DA" w:rsidRDefault="00EA76DA" w:rsidP="003723FA">
            <w:pPr>
              <w:jc w:val="center"/>
            </w:pPr>
            <w:r w:rsidRPr="00EA76DA">
              <w:t>1</w:t>
            </w:r>
          </w:p>
        </w:tc>
        <w:tc>
          <w:tcPr>
            <w:tcW w:w="1127" w:type="dxa"/>
            <w:shd w:val="clear" w:color="auto" w:fill="auto"/>
            <w:noWrap/>
            <w:vAlign w:val="center"/>
            <w:hideMark/>
          </w:tcPr>
          <w:p w14:paraId="2459D079" w14:textId="77777777" w:rsidR="00EA76DA" w:rsidRPr="00EA76DA" w:rsidRDefault="00EA76DA" w:rsidP="003723FA">
            <w:pPr>
              <w:jc w:val="center"/>
            </w:pPr>
            <w:r w:rsidRPr="00EA76DA">
              <w:t>1</w:t>
            </w:r>
          </w:p>
        </w:tc>
      </w:tr>
      <w:tr w:rsidR="00EA76DA" w:rsidRPr="00EA76DA" w14:paraId="78E70E6D" w14:textId="77777777" w:rsidTr="008C2931">
        <w:trPr>
          <w:trHeight w:val="170"/>
          <w:jc w:val="center"/>
        </w:trPr>
        <w:tc>
          <w:tcPr>
            <w:tcW w:w="543" w:type="dxa"/>
            <w:shd w:val="clear" w:color="auto" w:fill="auto"/>
            <w:noWrap/>
            <w:vAlign w:val="center"/>
            <w:hideMark/>
          </w:tcPr>
          <w:p w14:paraId="1586DC85" w14:textId="77777777" w:rsidR="00EA76DA" w:rsidRPr="00EA76DA" w:rsidRDefault="00EA76DA" w:rsidP="00EA76DA">
            <w:r w:rsidRPr="00EA76DA">
              <w:t>209</w:t>
            </w:r>
          </w:p>
        </w:tc>
        <w:tc>
          <w:tcPr>
            <w:tcW w:w="8066" w:type="dxa"/>
            <w:shd w:val="clear" w:color="auto" w:fill="auto"/>
            <w:noWrap/>
            <w:vAlign w:val="center"/>
            <w:hideMark/>
          </w:tcPr>
          <w:p w14:paraId="71C69BCD" w14:textId="77777777" w:rsidR="00EA76DA" w:rsidRPr="00EA76DA" w:rsidRDefault="00EA76DA" w:rsidP="00EA76DA">
            <w:r w:rsidRPr="00EA76DA">
              <w:t>REPARACIÓN DE TOMA DE FUERZA HIDRÁULICA</w:t>
            </w:r>
          </w:p>
        </w:tc>
        <w:tc>
          <w:tcPr>
            <w:tcW w:w="988" w:type="dxa"/>
            <w:shd w:val="clear" w:color="auto" w:fill="auto"/>
            <w:noWrap/>
            <w:vAlign w:val="center"/>
            <w:hideMark/>
          </w:tcPr>
          <w:p w14:paraId="6B53FE3B" w14:textId="77777777" w:rsidR="00EA76DA" w:rsidRPr="00EA76DA" w:rsidRDefault="00EA76DA" w:rsidP="003723FA">
            <w:pPr>
              <w:jc w:val="center"/>
            </w:pPr>
            <w:r w:rsidRPr="00EA76DA">
              <w:t>1</w:t>
            </w:r>
          </w:p>
        </w:tc>
        <w:tc>
          <w:tcPr>
            <w:tcW w:w="1127" w:type="dxa"/>
            <w:shd w:val="clear" w:color="auto" w:fill="auto"/>
            <w:noWrap/>
            <w:vAlign w:val="center"/>
            <w:hideMark/>
          </w:tcPr>
          <w:p w14:paraId="104D19E5" w14:textId="77777777" w:rsidR="00EA76DA" w:rsidRPr="00EA76DA" w:rsidRDefault="00EA76DA" w:rsidP="003723FA">
            <w:pPr>
              <w:jc w:val="center"/>
            </w:pPr>
            <w:r w:rsidRPr="00EA76DA">
              <w:t>1</w:t>
            </w:r>
          </w:p>
        </w:tc>
      </w:tr>
      <w:tr w:rsidR="00EA76DA" w:rsidRPr="00EA76DA" w14:paraId="7377186B" w14:textId="77777777" w:rsidTr="008C2931">
        <w:trPr>
          <w:trHeight w:val="170"/>
          <w:jc w:val="center"/>
        </w:trPr>
        <w:tc>
          <w:tcPr>
            <w:tcW w:w="543" w:type="dxa"/>
            <w:shd w:val="clear" w:color="auto" w:fill="auto"/>
            <w:noWrap/>
            <w:vAlign w:val="center"/>
            <w:hideMark/>
          </w:tcPr>
          <w:p w14:paraId="53215A31" w14:textId="77777777" w:rsidR="00EA76DA" w:rsidRPr="00EA76DA" w:rsidRDefault="00EA76DA" w:rsidP="00EA76DA">
            <w:r w:rsidRPr="00EA76DA">
              <w:t>210</w:t>
            </w:r>
          </w:p>
        </w:tc>
        <w:tc>
          <w:tcPr>
            <w:tcW w:w="8066" w:type="dxa"/>
            <w:shd w:val="clear" w:color="auto" w:fill="auto"/>
            <w:noWrap/>
            <w:vAlign w:val="center"/>
            <w:hideMark/>
          </w:tcPr>
          <w:p w14:paraId="418DE789" w14:textId="77777777" w:rsidR="00EA76DA" w:rsidRPr="00EA76DA" w:rsidRDefault="00EA76DA" w:rsidP="00EA76DA">
            <w:r w:rsidRPr="00EA76DA">
              <w:t xml:space="preserve">CAMBIO DE </w:t>
            </w:r>
            <w:proofErr w:type="spellStart"/>
            <w:r w:rsidRPr="00EA76DA">
              <w:t>SINCHOS</w:t>
            </w:r>
            <w:proofErr w:type="spellEnd"/>
            <w:r w:rsidRPr="00EA76DA">
              <w:t xml:space="preserve"> Y MATRACAS</w:t>
            </w:r>
          </w:p>
        </w:tc>
        <w:tc>
          <w:tcPr>
            <w:tcW w:w="988" w:type="dxa"/>
            <w:shd w:val="clear" w:color="auto" w:fill="auto"/>
            <w:noWrap/>
            <w:vAlign w:val="center"/>
            <w:hideMark/>
          </w:tcPr>
          <w:p w14:paraId="7BF85586" w14:textId="77777777" w:rsidR="00EA76DA" w:rsidRPr="00EA76DA" w:rsidRDefault="00EA76DA" w:rsidP="003723FA">
            <w:pPr>
              <w:jc w:val="center"/>
            </w:pPr>
            <w:r w:rsidRPr="00EA76DA">
              <w:t>1</w:t>
            </w:r>
          </w:p>
        </w:tc>
        <w:tc>
          <w:tcPr>
            <w:tcW w:w="1127" w:type="dxa"/>
            <w:shd w:val="clear" w:color="auto" w:fill="auto"/>
            <w:noWrap/>
            <w:vAlign w:val="center"/>
            <w:hideMark/>
          </w:tcPr>
          <w:p w14:paraId="00F5DEF5" w14:textId="77777777" w:rsidR="00EA76DA" w:rsidRPr="00EA76DA" w:rsidRDefault="00EA76DA" w:rsidP="003723FA">
            <w:pPr>
              <w:jc w:val="center"/>
            </w:pPr>
            <w:r w:rsidRPr="00EA76DA">
              <w:t>1</w:t>
            </w:r>
          </w:p>
        </w:tc>
      </w:tr>
      <w:tr w:rsidR="00EA76DA" w:rsidRPr="00EA76DA" w14:paraId="178A7E30" w14:textId="77777777" w:rsidTr="008C2931">
        <w:trPr>
          <w:trHeight w:val="170"/>
          <w:jc w:val="center"/>
        </w:trPr>
        <w:tc>
          <w:tcPr>
            <w:tcW w:w="543" w:type="dxa"/>
            <w:shd w:val="clear" w:color="auto" w:fill="auto"/>
            <w:noWrap/>
            <w:vAlign w:val="center"/>
            <w:hideMark/>
          </w:tcPr>
          <w:p w14:paraId="3AF0C2A6" w14:textId="77777777" w:rsidR="00EA76DA" w:rsidRPr="00EA76DA" w:rsidRDefault="00EA76DA" w:rsidP="00EA76DA">
            <w:r w:rsidRPr="00EA76DA">
              <w:t>211</w:t>
            </w:r>
          </w:p>
        </w:tc>
        <w:tc>
          <w:tcPr>
            <w:tcW w:w="8066" w:type="dxa"/>
            <w:shd w:val="clear" w:color="auto" w:fill="auto"/>
            <w:noWrap/>
            <w:vAlign w:val="center"/>
            <w:hideMark/>
          </w:tcPr>
          <w:p w14:paraId="41683066" w14:textId="77777777" w:rsidR="00EA76DA" w:rsidRPr="00EA76DA" w:rsidRDefault="00EA76DA" w:rsidP="00EA76DA">
            <w:r w:rsidRPr="00EA76DA">
              <w:t>CAMBIO DE GANCHOS</w:t>
            </w:r>
          </w:p>
        </w:tc>
        <w:tc>
          <w:tcPr>
            <w:tcW w:w="988" w:type="dxa"/>
            <w:shd w:val="clear" w:color="auto" w:fill="auto"/>
            <w:noWrap/>
            <w:vAlign w:val="center"/>
            <w:hideMark/>
          </w:tcPr>
          <w:p w14:paraId="55158794" w14:textId="77777777" w:rsidR="00EA76DA" w:rsidRPr="00EA76DA" w:rsidRDefault="00EA76DA" w:rsidP="003723FA">
            <w:pPr>
              <w:jc w:val="center"/>
            </w:pPr>
            <w:r w:rsidRPr="00EA76DA">
              <w:t>1</w:t>
            </w:r>
          </w:p>
        </w:tc>
        <w:tc>
          <w:tcPr>
            <w:tcW w:w="1127" w:type="dxa"/>
            <w:shd w:val="clear" w:color="auto" w:fill="auto"/>
            <w:noWrap/>
            <w:vAlign w:val="center"/>
            <w:hideMark/>
          </w:tcPr>
          <w:p w14:paraId="35FF2064" w14:textId="77777777" w:rsidR="00EA76DA" w:rsidRPr="00EA76DA" w:rsidRDefault="00EA76DA" w:rsidP="003723FA">
            <w:pPr>
              <w:jc w:val="center"/>
            </w:pPr>
            <w:r w:rsidRPr="00EA76DA">
              <w:t>1</w:t>
            </w:r>
          </w:p>
        </w:tc>
      </w:tr>
      <w:tr w:rsidR="00EA76DA" w:rsidRPr="00EA76DA" w14:paraId="564AE5CD" w14:textId="77777777" w:rsidTr="008C2931">
        <w:trPr>
          <w:trHeight w:val="170"/>
          <w:jc w:val="center"/>
        </w:trPr>
        <w:tc>
          <w:tcPr>
            <w:tcW w:w="543" w:type="dxa"/>
            <w:shd w:val="clear" w:color="auto" w:fill="auto"/>
            <w:noWrap/>
            <w:vAlign w:val="center"/>
            <w:hideMark/>
          </w:tcPr>
          <w:p w14:paraId="3717B375" w14:textId="77777777" w:rsidR="00EA76DA" w:rsidRPr="00EA76DA" w:rsidRDefault="00EA76DA" w:rsidP="00EA76DA">
            <w:r w:rsidRPr="00EA76DA">
              <w:t>212</w:t>
            </w:r>
          </w:p>
        </w:tc>
        <w:tc>
          <w:tcPr>
            <w:tcW w:w="8066" w:type="dxa"/>
            <w:shd w:val="clear" w:color="auto" w:fill="auto"/>
            <w:noWrap/>
            <w:vAlign w:val="center"/>
            <w:hideMark/>
          </w:tcPr>
          <w:p w14:paraId="234C55F0" w14:textId="77777777" w:rsidR="00EA76DA" w:rsidRPr="00EA76DA" w:rsidRDefault="00EA76DA" w:rsidP="00EA76DA">
            <w:r w:rsidRPr="00EA76DA">
              <w:t>CAMBIO DE CADENAS DE ½ PULGADA X 2MTS. LARGO</w:t>
            </w:r>
          </w:p>
        </w:tc>
        <w:tc>
          <w:tcPr>
            <w:tcW w:w="988" w:type="dxa"/>
            <w:shd w:val="clear" w:color="auto" w:fill="auto"/>
            <w:noWrap/>
            <w:vAlign w:val="center"/>
            <w:hideMark/>
          </w:tcPr>
          <w:p w14:paraId="4289A823" w14:textId="77777777" w:rsidR="00EA76DA" w:rsidRPr="00EA76DA" w:rsidRDefault="00EA76DA" w:rsidP="003723FA">
            <w:pPr>
              <w:jc w:val="center"/>
            </w:pPr>
            <w:r w:rsidRPr="00EA76DA">
              <w:t>1</w:t>
            </w:r>
          </w:p>
        </w:tc>
        <w:tc>
          <w:tcPr>
            <w:tcW w:w="1127" w:type="dxa"/>
            <w:shd w:val="clear" w:color="auto" w:fill="auto"/>
            <w:noWrap/>
            <w:vAlign w:val="center"/>
            <w:hideMark/>
          </w:tcPr>
          <w:p w14:paraId="36041949" w14:textId="77777777" w:rsidR="00EA76DA" w:rsidRPr="00EA76DA" w:rsidRDefault="00EA76DA" w:rsidP="003723FA">
            <w:pPr>
              <w:jc w:val="center"/>
            </w:pPr>
            <w:r w:rsidRPr="00EA76DA">
              <w:t>1</w:t>
            </w:r>
          </w:p>
        </w:tc>
      </w:tr>
      <w:tr w:rsidR="00EA76DA" w:rsidRPr="00EA76DA" w14:paraId="3B96C722" w14:textId="77777777" w:rsidTr="008C2931">
        <w:trPr>
          <w:trHeight w:val="170"/>
          <w:jc w:val="center"/>
        </w:trPr>
        <w:tc>
          <w:tcPr>
            <w:tcW w:w="543" w:type="dxa"/>
            <w:shd w:val="clear" w:color="auto" w:fill="auto"/>
            <w:noWrap/>
            <w:vAlign w:val="center"/>
            <w:hideMark/>
          </w:tcPr>
          <w:p w14:paraId="125ED2FA" w14:textId="77777777" w:rsidR="00EA76DA" w:rsidRPr="00EA76DA" w:rsidRDefault="00EA76DA" w:rsidP="00EA76DA">
            <w:r w:rsidRPr="00EA76DA">
              <w:t>213</w:t>
            </w:r>
          </w:p>
        </w:tc>
        <w:tc>
          <w:tcPr>
            <w:tcW w:w="8066" w:type="dxa"/>
            <w:shd w:val="clear" w:color="auto" w:fill="auto"/>
            <w:noWrap/>
            <w:vAlign w:val="center"/>
            <w:hideMark/>
          </w:tcPr>
          <w:p w14:paraId="5AD06AB4" w14:textId="77777777" w:rsidR="00EA76DA" w:rsidRPr="00EA76DA" w:rsidRDefault="00EA76DA" w:rsidP="00EA76DA">
            <w:r w:rsidRPr="00EA76DA">
              <w:t>CAMBIO DE BASES DE PINZAS</w:t>
            </w:r>
          </w:p>
        </w:tc>
        <w:tc>
          <w:tcPr>
            <w:tcW w:w="988" w:type="dxa"/>
            <w:shd w:val="clear" w:color="auto" w:fill="auto"/>
            <w:noWrap/>
            <w:vAlign w:val="center"/>
            <w:hideMark/>
          </w:tcPr>
          <w:p w14:paraId="089A69D7" w14:textId="77777777" w:rsidR="00EA76DA" w:rsidRPr="00EA76DA" w:rsidRDefault="00EA76DA" w:rsidP="003723FA">
            <w:pPr>
              <w:jc w:val="center"/>
            </w:pPr>
            <w:r w:rsidRPr="00EA76DA">
              <w:t>1</w:t>
            </w:r>
          </w:p>
        </w:tc>
        <w:tc>
          <w:tcPr>
            <w:tcW w:w="1127" w:type="dxa"/>
            <w:shd w:val="clear" w:color="auto" w:fill="auto"/>
            <w:noWrap/>
            <w:vAlign w:val="center"/>
            <w:hideMark/>
          </w:tcPr>
          <w:p w14:paraId="26DB068B" w14:textId="77777777" w:rsidR="00EA76DA" w:rsidRPr="00EA76DA" w:rsidRDefault="00EA76DA" w:rsidP="003723FA">
            <w:pPr>
              <w:jc w:val="center"/>
            </w:pPr>
            <w:r w:rsidRPr="00EA76DA">
              <w:t>1</w:t>
            </w:r>
          </w:p>
        </w:tc>
      </w:tr>
      <w:tr w:rsidR="00EA76DA" w:rsidRPr="00EA76DA" w14:paraId="613D2219" w14:textId="77777777" w:rsidTr="008C2931">
        <w:trPr>
          <w:trHeight w:val="170"/>
          <w:jc w:val="center"/>
        </w:trPr>
        <w:tc>
          <w:tcPr>
            <w:tcW w:w="543" w:type="dxa"/>
            <w:shd w:val="clear" w:color="auto" w:fill="auto"/>
            <w:noWrap/>
            <w:vAlign w:val="center"/>
            <w:hideMark/>
          </w:tcPr>
          <w:p w14:paraId="22622584" w14:textId="77777777" w:rsidR="00EA76DA" w:rsidRPr="00EA76DA" w:rsidRDefault="00EA76DA" w:rsidP="00EA76DA">
            <w:r w:rsidRPr="00EA76DA">
              <w:t>214</w:t>
            </w:r>
          </w:p>
        </w:tc>
        <w:tc>
          <w:tcPr>
            <w:tcW w:w="8066" w:type="dxa"/>
            <w:shd w:val="clear" w:color="auto" w:fill="auto"/>
            <w:noWrap/>
            <w:vAlign w:val="center"/>
            <w:hideMark/>
          </w:tcPr>
          <w:p w14:paraId="2A45FB57" w14:textId="77777777" w:rsidR="00EA76DA" w:rsidRPr="00EA76DA" w:rsidRDefault="00EA76DA" w:rsidP="00EA76DA">
            <w:r w:rsidRPr="00EA76DA">
              <w:t>REPARACIÓN DE PINZAS</w:t>
            </w:r>
          </w:p>
        </w:tc>
        <w:tc>
          <w:tcPr>
            <w:tcW w:w="988" w:type="dxa"/>
            <w:shd w:val="clear" w:color="auto" w:fill="auto"/>
            <w:noWrap/>
            <w:vAlign w:val="center"/>
            <w:hideMark/>
          </w:tcPr>
          <w:p w14:paraId="59C80FE5" w14:textId="77777777" w:rsidR="00EA76DA" w:rsidRPr="00EA76DA" w:rsidRDefault="00EA76DA" w:rsidP="003723FA">
            <w:pPr>
              <w:jc w:val="center"/>
            </w:pPr>
            <w:r w:rsidRPr="00EA76DA">
              <w:t>1</w:t>
            </w:r>
          </w:p>
        </w:tc>
        <w:tc>
          <w:tcPr>
            <w:tcW w:w="1127" w:type="dxa"/>
            <w:shd w:val="clear" w:color="auto" w:fill="auto"/>
            <w:noWrap/>
            <w:vAlign w:val="center"/>
            <w:hideMark/>
          </w:tcPr>
          <w:p w14:paraId="6B16B57B" w14:textId="77777777" w:rsidR="00EA76DA" w:rsidRPr="00EA76DA" w:rsidRDefault="00EA76DA" w:rsidP="003723FA">
            <w:pPr>
              <w:jc w:val="center"/>
            </w:pPr>
            <w:r w:rsidRPr="00EA76DA">
              <w:t>1</w:t>
            </w:r>
          </w:p>
        </w:tc>
      </w:tr>
      <w:tr w:rsidR="00EA76DA" w:rsidRPr="00EA76DA" w14:paraId="004E8AF5" w14:textId="77777777" w:rsidTr="008C2931">
        <w:trPr>
          <w:trHeight w:val="170"/>
          <w:jc w:val="center"/>
        </w:trPr>
        <w:tc>
          <w:tcPr>
            <w:tcW w:w="543" w:type="dxa"/>
            <w:shd w:val="clear" w:color="auto" w:fill="auto"/>
            <w:noWrap/>
            <w:vAlign w:val="center"/>
          </w:tcPr>
          <w:p w14:paraId="01520103" w14:textId="77777777" w:rsidR="00EA76DA" w:rsidRPr="00EA76DA" w:rsidRDefault="00EA76DA" w:rsidP="00EA76DA">
            <w:r w:rsidRPr="00EA76DA">
              <w:t>215</w:t>
            </w:r>
          </w:p>
        </w:tc>
        <w:tc>
          <w:tcPr>
            <w:tcW w:w="8066" w:type="dxa"/>
            <w:shd w:val="clear" w:color="auto" w:fill="auto"/>
            <w:noWrap/>
            <w:vAlign w:val="center"/>
          </w:tcPr>
          <w:p w14:paraId="41FD8118" w14:textId="77777777" w:rsidR="00EA76DA" w:rsidRPr="00EA76DA" w:rsidRDefault="00EA76DA" w:rsidP="00EA76DA">
            <w:r w:rsidRPr="00EA76DA">
              <w:t>SERVICIO DE LAVADO Y ENGRASADO Y CAMBIO DE ACEITE PARA VEHÍCULOS 8 CILINDROS GASOLINA</w:t>
            </w:r>
          </w:p>
        </w:tc>
        <w:tc>
          <w:tcPr>
            <w:tcW w:w="988" w:type="dxa"/>
            <w:shd w:val="clear" w:color="auto" w:fill="auto"/>
            <w:noWrap/>
            <w:vAlign w:val="center"/>
          </w:tcPr>
          <w:p w14:paraId="354E479E" w14:textId="77777777" w:rsidR="00EA76DA" w:rsidRPr="00EA76DA" w:rsidRDefault="00EA76DA" w:rsidP="003723FA">
            <w:pPr>
              <w:jc w:val="center"/>
            </w:pPr>
            <w:r w:rsidRPr="00EA76DA">
              <w:t>1</w:t>
            </w:r>
          </w:p>
        </w:tc>
        <w:tc>
          <w:tcPr>
            <w:tcW w:w="1127" w:type="dxa"/>
            <w:shd w:val="clear" w:color="auto" w:fill="auto"/>
            <w:noWrap/>
            <w:vAlign w:val="center"/>
          </w:tcPr>
          <w:p w14:paraId="171E4BCC" w14:textId="77777777" w:rsidR="00EA76DA" w:rsidRPr="00EA76DA" w:rsidRDefault="00EA76DA" w:rsidP="003723FA">
            <w:pPr>
              <w:jc w:val="center"/>
            </w:pPr>
            <w:r w:rsidRPr="00EA76DA">
              <w:t>1</w:t>
            </w:r>
          </w:p>
        </w:tc>
      </w:tr>
      <w:tr w:rsidR="00EA76DA" w:rsidRPr="00EA76DA" w14:paraId="422294EE" w14:textId="77777777" w:rsidTr="008C2931">
        <w:trPr>
          <w:trHeight w:val="170"/>
          <w:jc w:val="center"/>
        </w:trPr>
        <w:tc>
          <w:tcPr>
            <w:tcW w:w="543" w:type="dxa"/>
            <w:shd w:val="clear" w:color="auto" w:fill="auto"/>
            <w:noWrap/>
            <w:vAlign w:val="center"/>
          </w:tcPr>
          <w:p w14:paraId="6035952B" w14:textId="77777777" w:rsidR="00EA76DA" w:rsidRPr="00EA76DA" w:rsidRDefault="00EA76DA" w:rsidP="00EA76DA">
            <w:r w:rsidRPr="00EA76DA">
              <w:t>216</w:t>
            </w:r>
          </w:p>
        </w:tc>
        <w:tc>
          <w:tcPr>
            <w:tcW w:w="8066" w:type="dxa"/>
            <w:shd w:val="clear" w:color="auto" w:fill="auto"/>
            <w:noWrap/>
            <w:vAlign w:val="center"/>
          </w:tcPr>
          <w:p w14:paraId="02A88D5C" w14:textId="77777777" w:rsidR="00EA76DA" w:rsidRPr="00EA76DA" w:rsidRDefault="00EA76DA" w:rsidP="00EA76DA">
            <w:r w:rsidRPr="00EA76DA">
              <w:t>SERVICIO DE LAVADO Y ENGRASADO Y CAMBIO DE ACEITE PARA VEHÍCULOS 10 CILINDROS GASOLINA</w:t>
            </w:r>
          </w:p>
        </w:tc>
        <w:tc>
          <w:tcPr>
            <w:tcW w:w="988" w:type="dxa"/>
            <w:shd w:val="clear" w:color="auto" w:fill="auto"/>
            <w:noWrap/>
            <w:vAlign w:val="center"/>
          </w:tcPr>
          <w:p w14:paraId="1743B227" w14:textId="77777777" w:rsidR="00EA76DA" w:rsidRPr="00EA76DA" w:rsidRDefault="00EA76DA" w:rsidP="003723FA">
            <w:pPr>
              <w:jc w:val="center"/>
            </w:pPr>
            <w:r w:rsidRPr="00EA76DA">
              <w:t>1</w:t>
            </w:r>
          </w:p>
        </w:tc>
        <w:tc>
          <w:tcPr>
            <w:tcW w:w="1127" w:type="dxa"/>
            <w:shd w:val="clear" w:color="auto" w:fill="auto"/>
            <w:noWrap/>
            <w:vAlign w:val="center"/>
          </w:tcPr>
          <w:p w14:paraId="1B1650B3" w14:textId="77777777" w:rsidR="00EA76DA" w:rsidRPr="00EA76DA" w:rsidRDefault="00EA76DA" w:rsidP="003723FA">
            <w:pPr>
              <w:jc w:val="center"/>
            </w:pPr>
            <w:r w:rsidRPr="00EA76DA">
              <w:t>1</w:t>
            </w:r>
          </w:p>
        </w:tc>
      </w:tr>
    </w:tbl>
    <w:p w14:paraId="1FD38758" w14:textId="77777777" w:rsidR="00EA76DA" w:rsidRPr="00EA76DA" w:rsidRDefault="00EA76DA" w:rsidP="00EA76DA"/>
    <w:p w14:paraId="2D9B0A35" w14:textId="1D2DEC12" w:rsidR="00EA76DA" w:rsidRPr="00EA76DA" w:rsidRDefault="00EA76DA" w:rsidP="003723FA">
      <w:pPr>
        <w:jc w:val="center"/>
      </w:pPr>
      <w:r w:rsidRPr="00EA76DA">
        <w:t>MANTENIMIENTO DE EQUIPO DE TRANSPORTE  LAVADO Y ENGRASADO</w:t>
      </w:r>
    </w:p>
    <w:p w14:paraId="2FE3526B" w14:textId="77777777" w:rsidR="00EA76DA" w:rsidRPr="00EA76DA" w:rsidRDefault="00EA76DA" w:rsidP="003723FA">
      <w:pPr>
        <w:jc w:val="center"/>
      </w:pPr>
      <w:r w:rsidRPr="00EA76DA">
        <w:t>PLANTILLA VEHICULAR</w:t>
      </w:r>
    </w:p>
    <w:p w14:paraId="3EDDB16E" w14:textId="77777777" w:rsidR="00EA76DA" w:rsidRPr="00EA76DA" w:rsidRDefault="00EA76DA" w:rsidP="00EA76DA"/>
    <w:p w14:paraId="59ECABA4" w14:textId="77777777" w:rsidR="00EA76DA" w:rsidRPr="00EA76DA" w:rsidRDefault="00EA76DA" w:rsidP="00EA76DA">
      <w:r w:rsidRPr="00EA76DA">
        <w:rPr>
          <w:noProof/>
          <w:lang w:eastAsia="es-MX"/>
        </w:rPr>
        <w:drawing>
          <wp:inline distT="0" distB="0" distL="0" distR="0" wp14:anchorId="12369F26" wp14:editId="2D25A823">
            <wp:extent cx="6878468" cy="309121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illa_2026_png.png"/>
                    <pic:cNvPicPr/>
                  </pic:nvPicPr>
                  <pic:blipFill>
                    <a:blip r:embed="rId13">
                      <a:extLst>
                        <a:ext uri="{28A0092B-C50C-407E-A947-70E740481C1C}">
                          <a14:useLocalDpi xmlns:a14="http://schemas.microsoft.com/office/drawing/2010/main" val="0"/>
                        </a:ext>
                      </a:extLst>
                    </a:blip>
                    <a:stretch>
                      <a:fillRect/>
                    </a:stretch>
                  </pic:blipFill>
                  <pic:spPr>
                    <a:xfrm>
                      <a:off x="0" y="0"/>
                      <a:ext cx="6884091" cy="3093745"/>
                    </a:xfrm>
                    <a:prstGeom prst="rect">
                      <a:avLst/>
                    </a:prstGeom>
                  </pic:spPr>
                </pic:pic>
              </a:graphicData>
            </a:graphic>
          </wp:inline>
        </w:drawing>
      </w:r>
    </w:p>
    <w:p w14:paraId="678194E2" w14:textId="77777777" w:rsidR="00EA76DA" w:rsidRPr="00EA76DA" w:rsidRDefault="00EA76DA" w:rsidP="00EA76DA"/>
    <w:p w14:paraId="713987ED"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lastRenderedPageBreak/>
        <w:t>NOTA: El Instituto podrá cambiar (incrementar o disminuir) la plantilla vehicular para Servicio de mantenimiento a equipo de transporte, servicio de lavado, engrasado y cambio de aceite para vehículos, es este caso se le harán saber las modificaciones al proveedor que resulte adjudicado y al área pagadora según los cambios presentados en la Plantilla Vehicular del Instituto.</w:t>
      </w:r>
    </w:p>
    <w:p w14:paraId="47208988" w14:textId="77777777" w:rsidR="00EA76DA" w:rsidRPr="003723FA" w:rsidRDefault="00EA76DA" w:rsidP="003723FA">
      <w:pPr>
        <w:jc w:val="both"/>
        <w:rPr>
          <w:rFonts w:ascii="Noto Sans" w:hAnsi="Noto Sans" w:cs="Noto Sans"/>
          <w:sz w:val="20"/>
          <w:szCs w:val="20"/>
        </w:rPr>
      </w:pPr>
    </w:p>
    <w:p w14:paraId="4648F8C1"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CARACTERÍSTICAS Y ESPECIFICACIONES DE LA PRESTACIÓN DEL SERVICIO</w:t>
      </w:r>
    </w:p>
    <w:p w14:paraId="787BCF7D" w14:textId="77777777" w:rsidR="00EA76DA" w:rsidRPr="003723FA" w:rsidRDefault="00EA76DA" w:rsidP="003723FA">
      <w:pPr>
        <w:jc w:val="both"/>
        <w:rPr>
          <w:rFonts w:ascii="Noto Sans" w:hAnsi="Noto Sans" w:cs="Noto Sans"/>
          <w:sz w:val="20"/>
          <w:szCs w:val="20"/>
        </w:rPr>
      </w:pPr>
    </w:p>
    <w:p w14:paraId="40D3E446"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Con la finalidad de establecer un canal de comunicación oficial con los proveedores invariablemente, los licitantes deberán de incluir en su propuesta técnica, un escrito en donde presenten los siguientes datos:</w:t>
      </w:r>
    </w:p>
    <w:p w14:paraId="1BE920A2" w14:textId="77777777" w:rsidR="00EA76DA" w:rsidRPr="003723FA" w:rsidRDefault="00EA76DA" w:rsidP="003723FA">
      <w:pPr>
        <w:jc w:val="both"/>
        <w:rPr>
          <w:rFonts w:ascii="Noto Sans" w:hAnsi="Noto Sans" w:cs="Noto Sans"/>
          <w:sz w:val="20"/>
          <w:szCs w:val="20"/>
        </w:rPr>
      </w:pPr>
    </w:p>
    <w:p w14:paraId="59959A1A"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Nombre completo del representante legal para recibir notificaciones y comunicaciones en su nombre y representación y en su caso el contacto para todo tipo de notificaciones.</w:t>
      </w:r>
    </w:p>
    <w:p w14:paraId="5B45BA93"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Cargo:</w:t>
      </w:r>
    </w:p>
    <w:p w14:paraId="1D137F28"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Domicilio:</w:t>
      </w:r>
    </w:p>
    <w:p w14:paraId="1001EEA3"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Teléfono [oficina y celular]</w:t>
      </w:r>
    </w:p>
    <w:p w14:paraId="352C932C"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Correo electrónico:</w:t>
      </w:r>
    </w:p>
    <w:p w14:paraId="0A16BC0E"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El proveedor se obliga a comunicar cualquier cambio en los datos de este contacto oficial, mediante escrito dirigido al Administrador del Contrato, cabe señalar que el contacto designado por los prestadores del servicio no tendrá que ser necesariamente la representante legal de la empresa, sin embargo, toda notificación que se le haga llegar del instituto, se considerará de carácter oficial.</w:t>
      </w:r>
    </w:p>
    <w:p w14:paraId="253919FD" w14:textId="77777777" w:rsidR="00EA76DA" w:rsidRPr="003723FA" w:rsidRDefault="00EA76DA" w:rsidP="003723FA">
      <w:pPr>
        <w:jc w:val="both"/>
        <w:rPr>
          <w:rFonts w:ascii="Noto Sans" w:hAnsi="Noto Sans" w:cs="Noto Sans"/>
          <w:sz w:val="20"/>
          <w:szCs w:val="20"/>
        </w:rPr>
      </w:pPr>
    </w:p>
    <w:p w14:paraId="1AA6BB88"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En caso de incumplir con la obligación de informar los cambios en el contacto oficial, el instituto no se hace responsable por las situaciones que la omisión de esto afecte al proveedor.</w:t>
      </w:r>
    </w:p>
    <w:p w14:paraId="097501DD" w14:textId="77777777" w:rsidR="00EA76DA" w:rsidRPr="003723FA" w:rsidRDefault="00EA76DA" w:rsidP="003723FA">
      <w:pPr>
        <w:jc w:val="both"/>
        <w:rPr>
          <w:rFonts w:ascii="Noto Sans" w:hAnsi="Noto Sans" w:cs="Noto Sans"/>
          <w:sz w:val="20"/>
          <w:szCs w:val="20"/>
        </w:rPr>
      </w:pPr>
    </w:p>
    <w:p w14:paraId="68D52A43" w14:textId="77777777" w:rsidR="00EA76DA" w:rsidRPr="003723FA" w:rsidRDefault="00EA76DA" w:rsidP="00CE57F6">
      <w:pPr>
        <w:jc w:val="both"/>
        <w:rPr>
          <w:rFonts w:ascii="Noto Sans" w:hAnsi="Noto Sans" w:cs="Noto Sans"/>
          <w:sz w:val="20"/>
          <w:szCs w:val="20"/>
        </w:rPr>
      </w:pPr>
      <w:r w:rsidRPr="003723FA">
        <w:rPr>
          <w:rFonts w:ascii="Noto Sans" w:hAnsi="Noto Sans" w:cs="Noto Sans"/>
          <w:sz w:val="20"/>
          <w:szCs w:val="20"/>
        </w:rPr>
        <w:t>Las notificaciones u órdenes de servicio por parte del Instituto podrán realizarse por cualquiera de los siguientes medios:</w:t>
      </w:r>
    </w:p>
    <w:p w14:paraId="54C34845" w14:textId="77777777" w:rsidR="00EA76DA" w:rsidRPr="003723FA" w:rsidRDefault="00EA76DA" w:rsidP="00CE57F6">
      <w:pPr>
        <w:jc w:val="both"/>
        <w:rPr>
          <w:rFonts w:ascii="Noto Sans" w:hAnsi="Noto Sans" w:cs="Noto Sans"/>
          <w:sz w:val="20"/>
          <w:szCs w:val="20"/>
        </w:rPr>
      </w:pPr>
      <w:r w:rsidRPr="003723FA">
        <w:rPr>
          <w:rFonts w:ascii="Noto Sans" w:hAnsi="Noto Sans" w:cs="Noto Sans"/>
          <w:sz w:val="20"/>
          <w:szCs w:val="20"/>
        </w:rPr>
        <w:t>A través de un oficio, mismo que será entregado en el domicilio señalado en el formato de Acredita miento del proveedor que resulte adjudicado.</w:t>
      </w:r>
    </w:p>
    <w:p w14:paraId="62B8698A" w14:textId="77777777" w:rsidR="00EA76DA" w:rsidRPr="003723FA" w:rsidRDefault="00EA76DA" w:rsidP="00CE57F6">
      <w:pPr>
        <w:jc w:val="both"/>
        <w:rPr>
          <w:rFonts w:ascii="Noto Sans" w:hAnsi="Noto Sans" w:cs="Noto Sans"/>
          <w:sz w:val="20"/>
          <w:szCs w:val="20"/>
        </w:rPr>
      </w:pPr>
      <w:r w:rsidRPr="003723FA">
        <w:rPr>
          <w:rFonts w:ascii="Noto Sans" w:hAnsi="Noto Sans" w:cs="Noto Sans"/>
          <w:sz w:val="20"/>
          <w:szCs w:val="20"/>
        </w:rPr>
        <w:t>Vía correo electrónico.</w:t>
      </w:r>
    </w:p>
    <w:p w14:paraId="57B5B13E" w14:textId="77777777" w:rsidR="00EA76DA" w:rsidRPr="003723FA" w:rsidRDefault="00EA76DA" w:rsidP="00CE57F6">
      <w:pPr>
        <w:jc w:val="both"/>
        <w:rPr>
          <w:rFonts w:ascii="Noto Sans" w:hAnsi="Noto Sans" w:cs="Noto Sans"/>
          <w:sz w:val="20"/>
          <w:szCs w:val="20"/>
        </w:rPr>
      </w:pPr>
      <w:r w:rsidRPr="003723FA">
        <w:rPr>
          <w:rFonts w:ascii="Noto Sans" w:hAnsi="Noto Sans" w:cs="Noto Sans"/>
          <w:sz w:val="20"/>
          <w:szCs w:val="20"/>
        </w:rPr>
        <w:t>Vía Telefónica, únicamente para la solicitud del servicio por inmueble [Unidad Médicas o Administrativa]</w:t>
      </w:r>
    </w:p>
    <w:p w14:paraId="705D76C1" w14:textId="77777777" w:rsidR="00EA76DA" w:rsidRPr="003723FA" w:rsidRDefault="00EA76DA" w:rsidP="00CE57F6">
      <w:pPr>
        <w:jc w:val="both"/>
        <w:rPr>
          <w:rFonts w:ascii="Noto Sans" w:hAnsi="Noto Sans" w:cs="Noto Sans"/>
          <w:sz w:val="20"/>
          <w:szCs w:val="20"/>
        </w:rPr>
      </w:pPr>
      <w:r w:rsidRPr="003723FA">
        <w:rPr>
          <w:rFonts w:ascii="Noto Sans" w:hAnsi="Noto Sans" w:cs="Noto Sans"/>
          <w:sz w:val="20"/>
          <w:szCs w:val="20"/>
        </w:rPr>
        <w:t>Los servicios que proporcione el proveedor serán supervisados por el personal del Instituto del inmueble que se trate con el objeto de verificar los servicios realizados, con la finalidad de llevar un control de los mismos.</w:t>
      </w:r>
    </w:p>
    <w:p w14:paraId="4CA1C525" w14:textId="77777777" w:rsidR="00EA76DA" w:rsidRPr="003723FA" w:rsidRDefault="00EA76DA" w:rsidP="00CE57F6">
      <w:pPr>
        <w:jc w:val="both"/>
        <w:rPr>
          <w:rFonts w:ascii="Noto Sans" w:hAnsi="Noto Sans" w:cs="Noto Sans"/>
          <w:sz w:val="20"/>
          <w:szCs w:val="20"/>
        </w:rPr>
      </w:pPr>
    </w:p>
    <w:p w14:paraId="7515002B" w14:textId="24BA0B6F"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 xml:space="preserve">Una vez elaborada la orden de servicio con las </w:t>
      </w:r>
      <w:r w:rsidR="003723FA">
        <w:rPr>
          <w:rFonts w:ascii="Noto Sans" w:hAnsi="Noto Sans" w:cs="Noto Sans"/>
          <w:sz w:val="20"/>
          <w:szCs w:val="20"/>
        </w:rPr>
        <w:t>reparacio</w:t>
      </w:r>
      <w:r w:rsidR="003723FA" w:rsidRPr="003723FA">
        <w:rPr>
          <w:rFonts w:ascii="Noto Sans" w:hAnsi="Noto Sans" w:cs="Noto Sans"/>
          <w:sz w:val="20"/>
          <w:szCs w:val="20"/>
        </w:rPr>
        <w:t>n</w:t>
      </w:r>
      <w:r w:rsidRPr="003723FA">
        <w:rPr>
          <w:rFonts w:ascii="Noto Sans" w:hAnsi="Noto Sans" w:cs="Noto Sans"/>
          <w:sz w:val="20"/>
          <w:szCs w:val="20"/>
        </w:rPr>
        <w:t xml:space="preserve">es solicitadas, se ingresara el vehículo al taller y el proveedor deberá recibir el vehículo en ese momento, contando con un plazo de 24 horas para su reparación y en el caso de que la reparación sea más extensa el tiempo de reparación se establecerá entre el proveedor y el Jefe de la Oficina de Transportes. </w:t>
      </w:r>
    </w:p>
    <w:p w14:paraId="41B468C2" w14:textId="77777777" w:rsidR="00EA76DA" w:rsidRPr="003723FA" w:rsidRDefault="00EA76DA" w:rsidP="003723FA">
      <w:pPr>
        <w:jc w:val="both"/>
        <w:rPr>
          <w:rFonts w:ascii="Noto Sans" w:hAnsi="Noto Sans" w:cs="Noto Sans"/>
          <w:sz w:val="20"/>
          <w:szCs w:val="20"/>
        </w:rPr>
      </w:pPr>
    </w:p>
    <w:p w14:paraId="4123AD1F"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EN EL CASO DE VEHÍCULOS QUE SE ENCUENTREN EN LAS INSTALACIONES DEL INSTITUTO:</w:t>
      </w:r>
    </w:p>
    <w:p w14:paraId="10B56584"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En el caso de que algún vehículo por alguna falla mecánica, no pueda ser conducido al taller, se solicitara al proveedor por vía telefónica el traslado en grúa y este deberá brindar el servicio en un plazo no mayor a 24 horas  y al momento de recogerlo en las instalaciones se le hará entrega de la orden de servicio para su reparación.</w:t>
      </w:r>
    </w:p>
    <w:p w14:paraId="1A0437F8" w14:textId="77777777" w:rsidR="00EA76DA" w:rsidRPr="003723FA" w:rsidRDefault="00EA76DA" w:rsidP="003723FA">
      <w:pPr>
        <w:jc w:val="both"/>
        <w:rPr>
          <w:rFonts w:ascii="Noto Sans" w:hAnsi="Noto Sans" w:cs="Noto Sans"/>
          <w:sz w:val="20"/>
          <w:szCs w:val="20"/>
        </w:rPr>
      </w:pPr>
    </w:p>
    <w:p w14:paraId="2EE3F5B8"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EN EL CASO DE QUE LOS VEHÍCULOS SE ENCUENTREN EN VÍA PÚBLICA:</w:t>
      </w:r>
    </w:p>
    <w:p w14:paraId="7A565866" w14:textId="77777777" w:rsidR="00EA76DA" w:rsidRPr="003723FA" w:rsidRDefault="00EA76DA" w:rsidP="003723FA">
      <w:pPr>
        <w:jc w:val="both"/>
        <w:rPr>
          <w:rFonts w:ascii="Noto Sans" w:hAnsi="Noto Sans" w:cs="Noto Sans"/>
          <w:sz w:val="20"/>
          <w:szCs w:val="20"/>
        </w:rPr>
      </w:pPr>
      <w:r w:rsidRPr="003723FA">
        <w:rPr>
          <w:rFonts w:ascii="Noto Sans" w:hAnsi="Noto Sans" w:cs="Noto Sans"/>
          <w:sz w:val="20"/>
          <w:szCs w:val="20"/>
        </w:rPr>
        <w:t>En el caso de que el vehículo se averié en la vía pública, se solicitara al proveedor por vía telefónica el traslado en grúa y el proveedor deberá brindar el servicio de manera inmediata y al día siguiente se le hará llegar la orden de servicio de reparación al taller.</w:t>
      </w:r>
    </w:p>
    <w:p w14:paraId="5D8A48F9" w14:textId="77777777" w:rsidR="00EA76DA" w:rsidRPr="003723FA" w:rsidRDefault="00EA76DA" w:rsidP="003723FA">
      <w:pPr>
        <w:jc w:val="both"/>
        <w:rPr>
          <w:rFonts w:ascii="Noto Sans" w:hAnsi="Noto Sans" w:cs="Noto Sans"/>
          <w:sz w:val="20"/>
          <w:szCs w:val="20"/>
        </w:rPr>
      </w:pPr>
    </w:p>
    <w:p w14:paraId="1D1E657B"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Una vez recibido el vehículo ya reparado, en caso de que se detecte que el vehículo sigue presentando fallas en el servicio que se le otorgó,  el Instituto contará con un plazo de 20 días hábiles posteriores a la recepción del vehículo, para  notificar al proveedor vía telefónica y/o correo electrónico las inconsistencias detectadas y el proveedor deberá de recibir el vehículo y repararlo (reponer los servicios no realizados o hechos parcialmente) en un plazo que no excederá de 24 horas, contadas a partir de la fecha de su notificación, esto no generara costo adicional para el Instituto, al pasar las 24 horas posteriores a la notificación y el proveedor no realiza el servicio o termina los servicios que realizo de manera parcial, el administrador del contrato comenzará a aplicar las penas convencionales o deductivas correspondientes.</w:t>
      </w:r>
    </w:p>
    <w:p w14:paraId="3227DE2D" w14:textId="77777777" w:rsidR="00EA76DA" w:rsidRPr="00CE57F6" w:rsidRDefault="00EA76DA" w:rsidP="00CE57F6">
      <w:pPr>
        <w:jc w:val="both"/>
        <w:rPr>
          <w:rFonts w:ascii="Noto Sans" w:hAnsi="Noto Sans" w:cs="Noto Sans"/>
          <w:sz w:val="20"/>
          <w:szCs w:val="20"/>
        </w:rPr>
      </w:pPr>
    </w:p>
    <w:p w14:paraId="49046AFE"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RESPONSABLE DE ÁREA TÉCNICA</w:t>
      </w:r>
    </w:p>
    <w:p w14:paraId="49897135" w14:textId="77777777" w:rsidR="00EA76DA" w:rsidRPr="00EA76DA" w:rsidRDefault="00EA76DA" w:rsidP="00EA76DA"/>
    <w:tbl>
      <w:tblPr>
        <w:tblW w:w="4972" w:type="pct"/>
        <w:jc w:val="center"/>
        <w:tblInd w:w="-1171" w:type="dxa"/>
        <w:tblCellMar>
          <w:left w:w="70" w:type="dxa"/>
          <w:right w:w="70" w:type="dxa"/>
        </w:tblCellMar>
        <w:tblLook w:val="04A0" w:firstRow="1" w:lastRow="0" w:firstColumn="1" w:lastColumn="0" w:noHBand="0" w:noVBand="1"/>
      </w:tblPr>
      <w:tblGrid>
        <w:gridCol w:w="4352"/>
        <w:gridCol w:w="2580"/>
        <w:gridCol w:w="3936"/>
        <w:gridCol w:w="11"/>
      </w:tblGrid>
      <w:tr w:rsidR="00EA76DA" w:rsidRPr="00EA76DA" w14:paraId="00DE7278" w14:textId="77777777" w:rsidTr="008C2931">
        <w:trPr>
          <w:trHeight w:val="295"/>
          <w:jc w:val="center"/>
        </w:trPr>
        <w:tc>
          <w:tcPr>
            <w:tcW w:w="2000"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8C8DD6A" w14:textId="77777777" w:rsidR="00EA76DA" w:rsidRPr="00EA76DA" w:rsidRDefault="00EA76DA" w:rsidP="00EA76DA">
            <w:r w:rsidRPr="00EA76DA">
              <w:t>NOMBRE</w:t>
            </w:r>
          </w:p>
        </w:tc>
        <w:tc>
          <w:tcPr>
            <w:tcW w:w="1186" w:type="pct"/>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0CE2F936" w14:textId="77777777" w:rsidR="00EA76DA" w:rsidRPr="00EA76DA" w:rsidRDefault="00EA76DA" w:rsidP="00EA76DA">
            <w:r w:rsidRPr="00EA76DA">
              <w:t>CARGO</w:t>
            </w:r>
          </w:p>
        </w:tc>
        <w:tc>
          <w:tcPr>
            <w:tcW w:w="1814"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A7F4DF4" w14:textId="61A1C68D" w:rsidR="00EA76DA" w:rsidRPr="00EA76DA" w:rsidRDefault="00CE57F6" w:rsidP="00EA76DA">
            <w:r w:rsidRPr="00EA76DA">
              <w:t>DIRECCIÓN</w:t>
            </w:r>
          </w:p>
        </w:tc>
      </w:tr>
      <w:tr w:rsidR="00EA76DA" w:rsidRPr="00EA76DA" w14:paraId="37794147" w14:textId="77777777" w:rsidTr="008C2931">
        <w:trPr>
          <w:gridAfter w:val="1"/>
          <w:wAfter w:w="5" w:type="pct"/>
          <w:trHeight w:val="305"/>
          <w:jc w:val="center"/>
        </w:trPr>
        <w:tc>
          <w:tcPr>
            <w:tcW w:w="2000" w:type="pct"/>
            <w:tcBorders>
              <w:top w:val="single" w:sz="4" w:space="0" w:color="auto"/>
              <w:left w:val="single" w:sz="4" w:space="0" w:color="auto"/>
              <w:bottom w:val="single" w:sz="4" w:space="0" w:color="auto"/>
              <w:right w:val="single" w:sz="4" w:space="0" w:color="auto"/>
            </w:tcBorders>
            <w:vAlign w:val="center"/>
            <w:hideMark/>
          </w:tcPr>
          <w:p w14:paraId="70DA1D90" w14:textId="77777777" w:rsidR="00EA76DA" w:rsidRPr="00EA76DA" w:rsidRDefault="00EA76DA" w:rsidP="00EA76DA">
            <w:r w:rsidRPr="00EA76DA">
              <w:t>MTRO.  MARIO DIEGO ARZINIEGA</w:t>
            </w:r>
          </w:p>
        </w:tc>
        <w:tc>
          <w:tcPr>
            <w:tcW w:w="1186" w:type="pct"/>
            <w:tcBorders>
              <w:top w:val="single" w:sz="4" w:space="0" w:color="auto"/>
              <w:left w:val="nil"/>
              <w:bottom w:val="single" w:sz="4" w:space="0" w:color="auto"/>
              <w:right w:val="single" w:sz="4" w:space="0" w:color="auto"/>
            </w:tcBorders>
            <w:vAlign w:val="center"/>
            <w:hideMark/>
          </w:tcPr>
          <w:p w14:paraId="7AAD1173" w14:textId="77777777" w:rsidR="00EA76DA" w:rsidRPr="00EA76DA" w:rsidRDefault="00EA76DA" w:rsidP="00EA76DA">
            <w:r w:rsidRPr="00EA76DA">
              <w:t>JEFE DE OFICINA DE TRANSPORTES</w:t>
            </w:r>
          </w:p>
        </w:tc>
        <w:tc>
          <w:tcPr>
            <w:tcW w:w="1809" w:type="pct"/>
            <w:tcBorders>
              <w:top w:val="single" w:sz="4" w:space="0" w:color="auto"/>
              <w:left w:val="single" w:sz="4" w:space="0" w:color="auto"/>
              <w:bottom w:val="single" w:sz="4" w:space="0" w:color="auto"/>
              <w:right w:val="single" w:sz="4" w:space="0" w:color="auto"/>
            </w:tcBorders>
            <w:vAlign w:val="center"/>
            <w:hideMark/>
          </w:tcPr>
          <w:p w14:paraId="5C8362FC" w14:textId="77777777" w:rsidR="00EA76DA" w:rsidRPr="00EA76DA" w:rsidRDefault="00EA76DA" w:rsidP="00EA76DA">
            <w:r w:rsidRPr="00EA76DA">
              <w:t xml:space="preserve">AV. 5 DE FEBRERO No. 102, COL. CENTRO, </w:t>
            </w:r>
            <w:proofErr w:type="spellStart"/>
            <w:r w:rsidRPr="00EA76DA">
              <w:t>QRO</w:t>
            </w:r>
            <w:proofErr w:type="spellEnd"/>
          </w:p>
        </w:tc>
      </w:tr>
    </w:tbl>
    <w:p w14:paraId="41CA1191" w14:textId="77777777" w:rsidR="00EA76DA" w:rsidRPr="00EA76DA" w:rsidRDefault="00EA76DA" w:rsidP="00EA76DA"/>
    <w:p w14:paraId="0010BA2D" w14:textId="5C619D6C" w:rsidR="00EA76DA" w:rsidRPr="00CE57F6" w:rsidRDefault="00CE57F6" w:rsidP="00CE57F6">
      <w:pPr>
        <w:jc w:val="both"/>
        <w:rPr>
          <w:rFonts w:ascii="Noto Sans" w:hAnsi="Noto Sans" w:cs="Noto Sans"/>
          <w:b/>
          <w:sz w:val="20"/>
          <w:szCs w:val="20"/>
        </w:rPr>
      </w:pPr>
      <w:proofErr w:type="gramStart"/>
      <w:r w:rsidRPr="00CE57F6">
        <w:rPr>
          <w:rFonts w:ascii="Noto Sans" w:hAnsi="Noto Sans" w:cs="Noto Sans"/>
          <w:b/>
          <w:sz w:val="20"/>
          <w:szCs w:val="20"/>
        </w:rPr>
        <w:t>b)</w:t>
      </w:r>
      <w:r w:rsidR="00EA76DA" w:rsidRPr="00CE57F6">
        <w:rPr>
          <w:rFonts w:ascii="Noto Sans" w:hAnsi="Noto Sans" w:cs="Noto Sans"/>
          <w:b/>
          <w:sz w:val="20"/>
          <w:szCs w:val="20"/>
        </w:rPr>
        <w:t>En</w:t>
      </w:r>
      <w:proofErr w:type="gramEnd"/>
      <w:r w:rsidR="00EA76DA" w:rsidRPr="00CE57F6">
        <w:rPr>
          <w:rFonts w:ascii="Noto Sans" w:hAnsi="Noto Sans" w:cs="Noto Sans"/>
          <w:b/>
          <w:sz w:val="20"/>
          <w:szCs w:val="20"/>
        </w:rPr>
        <w:t xml:space="preserve">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w:t>
      </w:r>
      <w:proofErr w:type="spellStart"/>
      <w:r w:rsidR="00EA76DA" w:rsidRPr="00CE57F6">
        <w:rPr>
          <w:rFonts w:ascii="Noto Sans" w:hAnsi="Noto Sans" w:cs="Noto Sans"/>
          <w:b/>
          <w:sz w:val="20"/>
          <w:szCs w:val="20"/>
        </w:rPr>
        <w:t>LIC</w:t>
      </w:r>
      <w:proofErr w:type="spellEnd"/>
      <w:r w:rsidR="00EA76DA" w:rsidRPr="00CE57F6">
        <w:rPr>
          <w:rFonts w:ascii="Noto Sans" w:hAnsi="Noto Sans" w:cs="Noto Sans"/>
          <w:b/>
          <w:sz w:val="20"/>
          <w:szCs w:val="20"/>
        </w:rPr>
        <w:t>, cuando ésta resulte aplicable. Dicha comprobación será elaborada por el área técnica.</w:t>
      </w:r>
    </w:p>
    <w:p w14:paraId="1CC3034D" w14:textId="77777777" w:rsidR="00EA76DA" w:rsidRPr="00CE57F6" w:rsidRDefault="00EA76DA" w:rsidP="00CE57F6">
      <w:pPr>
        <w:jc w:val="both"/>
        <w:rPr>
          <w:rFonts w:ascii="Noto Sans" w:hAnsi="Noto Sans" w:cs="Noto Sans"/>
          <w:b/>
          <w:sz w:val="20"/>
          <w:szCs w:val="20"/>
        </w:rPr>
      </w:pPr>
    </w:p>
    <w:p w14:paraId="0062683C" w14:textId="77777777" w:rsidR="00EA76DA" w:rsidRPr="00CE57F6" w:rsidRDefault="00EA76DA" w:rsidP="00CE57F6">
      <w:pPr>
        <w:jc w:val="both"/>
        <w:rPr>
          <w:rFonts w:ascii="Noto Sans" w:hAnsi="Noto Sans" w:cs="Noto Sans"/>
          <w:b/>
          <w:sz w:val="20"/>
          <w:szCs w:val="20"/>
        </w:rPr>
      </w:pPr>
      <w:r w:rsidRPr="00CE57F6">
        <w:rPr>
          <w:rFonts w:ascii="Noto Sans" w:hAnsi="Noto Sans" w:cs="Noto Sans"/>
          <w:b/>
          <w:sz w:val="20"/>
          <w:szCs w:val="20"/>
        </w:rPr>
        <w:t xml:space="preserve">Únicamente se podrá solicitar la presentación de muestras cuando se cuente con el personal técnico capacitado y certificado para realizar las pruebas, mismas que deberán realizarse  conforme a la </w:t>
      </w:r>
      <w:proofErr w:type="spellStart"/>
      <w:r w:rsidRPr="00CE57F6">
        <w:rPr>
          <w:rFonts w:ascii="Noto Sans" w:hAnsi="Noto Sans" w:cs="Noto Sans"/>
          <w:b/>
          <w:sz w:val="20"/>
          <w:szCs w:val="20"/>
        </w:rPr>
        <w:t>LIC</w:t>
      </w:r>
      <w:proofErr w:type="spellEnd"/>
      <w:r w:rsidRPr="00CE57F6">
        <w:rPr>
          <w:rFonts w:ascii="Noto Sans" w:hAnsi="Noto Sans" w:cs="Noto Sans"/>
          <w:b/>
          <w:sz w:val="20"/>
          <w:szCs w:val="20"/>
        </w:rPr>
        <w:t>, a las Normas: Oficial Mexicana, Estándar (antes mexicana), Internacional, de Referencia, o Especificación Técnica.</w:t>
      </w:r>
    </w:p>
    <w:p w14:paraId="5A457CF1" w14:textId="77777777" w:rsidR="00EA76DA" w:rsidRPr="00CE57F6" w:rsidRDefault="00EA76DA" w:rsidP="00CE57F6">
      <w:pPr>
        <w:jc w:val="both"/>
        <w:rPr>
          <w:rFonts w:ascii="Noto Sans" w:hAnsi="Noto Sans" w:cs="Noto Sans"/>
          <w:b/>
          <w:sz w:val="20"/>
          <w:szCs w:val="20"/>
        </w:rPr>
      </w:pPr>
    </w:p>
    <w:p w14:paraId="36D71DC4" w14:textId="77777777" w:rsidR="00EA76DA" w:rsidRPr="00CE57F6" w:rsidRDefault="00EA76DA" w:rsidP="00CE57F6">
      <w:pPr>
        <w:jc w:val="both"/>
        <w:rPr>
          <w:rFonts w:ascii="Noto Sans" w:hAnsi="Noto Sans" w:cs="Noto Sans"/>
          <w:b/>
          <w:sz w:val="20"/>
          <w:szCs w:val="20"/>
        </w:rPr>
      </w:pPr>
      <w:r w:rsidRPr="00CE57F6">
        <w:rPr>
          <w:rFonts w:ascii="Noto Sans" w:hAnsi="Noto Sans" w:cs="Noto Sans"/>
          <w:b/>
          <w:sz w:val="20"/>
          <w:szCs w:val="20"/>
        </w:rPr>
        <w:t xml:space="preserve">En el caso de insumos para la salud, las piezas requeridas para prueba de la </w:t>
      </w:r>
      <w:proofErr w:type="spellStart"/>
      <w:r w:rsidRPr="00CE57F6">
        <w:rPr>
          <w:rFonts w:ascii="Noto Sans" w:hAnsi="Noto Sans" w:cs="Noto Sans"/>
          <w:b/>
          <w:sz w:val="20"/>
          <w:szCs w:val="20"/>
        </w:rPr>
        <w:t>CCILE</w:t>
      </w:r>
      <w:proofErr w:type="spellEnd"/>
      <w:r w:rsidRPr="00CE57F6">
        <w:rPr>
          <w:rFonts w:ascii="Noto Sans" w:hAnsi="Noto Sans" w:cs="Noto Sans"/>
          <w:b/>
          <w:sz w:val="20"/>
          <w:szCs w:val="20"/>
        </w:rPr>
        <w:t xml:space="preserve"> deberán entregarse dentro del plazo que ésta establezca y serán con cargo al proveedor, lo cual estará previsto en la convocatoria del procedimiento de contratación.</w:t>
      </w:r>
    </w:p>
    <w:p w14:paraId="759DC5DC" w14:textId="77777777" w:rsidR="00EA76DA" w:rsidRPr="00CE57F6" w:rsidRDefault="00EA76DA" w:rsidP="00CE57F6">
      <w:pPr>
        <w:jc w:val="both"/>
        <w:rPr>
          <w:rFonts w:ascii="Noto Sans" w:hAnsi="Noto Sans" w:cs="Noto Sans"/>
          <w:sz w:val="20"/>
          <w:szCs w:val="20"/>
        </w:rPr>
      </w:pPr>
    </w:p>
    <w:p w14:paraId="40BC8B13"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No aplica.</w:t>
      </w:r>
    </w:p>
    <w:p w14:paraId="1C301F03" w14:textId="77777777" w:rsidR="00EA76DA" w:rsidRPr="00CE57F6" w:rsidRDefault="00EA76DA" w:rsidP="00CE57F6">
      <w:pPr>
        <w:jc w:val="both"/>
        <w:rPr>
          <w:rFonts w:ascii="Noto Sans" w:hAnsi="Noto Sans" w:cs="Noto Sans"/>
          <w:sz w:val="20"/>
          <w:szCs w:val="20"/>
        </w:rPr>
      </w:pPr>
    </w:p>
    <w:p w14:paraId="7D227806" w14:textId="020BE2BB" w:rsidR="00EA76DA" w:rsidRPr="00CE57F6" w:rsidRDefault="00CE57F6" w:rsidP="00CE57F6">
      <w:pPr>
        <w:jc w:val="both"/>
        <w:rPr>
          <w:rFonts w:ascii="Noto Sans" w:hAnsi="Noto Sans" w:cs="Noto Sans"/>
          <w:b/>
          <w:sz w:val="20"/>
          <w:szCs w:val="20"/>
        </w:rPr>
      </w:pPr>
      <w:r w:rsidRPr="00CE57F6">
        <w:rPr>
          <w:rFonts w:ascii="Noto Sans" w:hAnsi="Noto Sans" w:cs="Noto Sans"/>
          <w:b/>
          <w:sz w:val="20"/>
          <w:szCs w:val="20"/>
        </w:rPr>
        <w:t>c)</w:t>
      </w:r>
      <w:r w:rsidR="00EA76DA" w:rsidRPr="00CE57F6">
        <w:rPr>
          <w:rFonts w:ascii="Noto Sans" w:hAnsi="Noto Sans" w:cs="Noto Sans"/>
          <w:b/>
          <w:sz w:val="20"/>
          <w:szCs w:val="20"/>
        </w:rPr>
        <w:t xml:space="preserve">En aquellos casos en que el Área Requirente modifique la especificación técnica de algún bien que no se encuentre regulado por el Compendio Nacional de Insumos para la Salud expedido por el Consejo de Salubridad General, el cuadro básico y catálogo de instrumental y equipo médico emitidos por la comisión interinstitucional del cuadro básico y catálogo de insumos del sector de salud y el </w:t>
      </w:r>
      <w:proofErr w:type="spellStart"/>
      <w:r w:rsidR="00EA76DA" w:rsidRPr="00CE57F6">
        <w:rPr>
          <w:rFonts w:ascii="Noto Sans" w:hAnsi="Noto Sans" w:cs="Noto Sans"/>
          <w:b/>
          <w:sz w:val="20"/>
          <w:szCs w:val="20"/>
        </w:rPr>
        <w:t>CBI</w:t>
      </w:r>
      <w:proofErr w:type="spellEnd"/>
      <w:r w:rsidR="00EA76DA" w:rsidRPr="00CE57F6">
        <w:rPr>
          <w:rFonts w:ascii="Noto Sans" w:hAnsi="Noto Sans" w:cs="Noto Sans"/>
          <w:b/>
          <w:sz w:val="20"/>
          <w:szCs w:val="20"/>
        </w:rPr>
        <w:t xml:space="preserve">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1D05D9B5" w14:textId="77777777" w:rsidR="00CE57F6" w:rsidRDefault="00EA76DA" w:rsidP="00CE57F6">
      <w:pPr>
        <w:jc w:val="both"/>
        <w:rPr>
          <w:rFonts w:ascii="Noto Sans" w:hAnsi="Noto Sans" w:cs="Noto Sans"/>
          <w:sz w:val="20"/>
          <w:szCs w:val="20"/>
        </w:rPr>
      </w:pPr>
      <w:r w:rsidRPr="00CE57F6">
        <w:rPr>
          <w:rFonts w:ascii="Noto Sans" w:hAnsi="Noto Sans" w:cs="Noto Sans"/>
          <w:sz w:val="20"/>
          <w:szCs w:val="20"/>
        </w:rPr>
        <w:t xml:space="preserve">   </w:t>
      </w:r>
    </w:p>
    <w:p w14:paraId="2E637864" w14:textId="047DA9F6"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No aplica.</w:t>
      </w:r>
    </w:p>
    <w:p w14:paraId="0EFCCDDA" w14:textId="77777777" w:rsidR="00CE57F6" w:rsidRDefault="00CE57F6" w:rsidP="00CE57F6">
      <w:pPr>
        <w:jc w:val="both"/>
        <w:rPr>
          <w:rFonts w:ascii="Noto Sans" w:hAnsi="Noto Sans" w:cs="Noto Sans"/>
          <w:sz w:val="20"/>
          <w:szCs w:val="20"/>
        </w:rPr>
      </w:pPr>
    </w:p>
    <w:p w14:paraId="220E9D30" w14:textId="387C2DFB" w:rsidR="00EA76DA" w:rsidRPr="00CE57F6" w:rsidRDefault="00CE57F6" w:rsidP="00CE57F6">
      <w:pPr>
        <w:jc w:val="both"/>
        <w:rPr>
          <w:rFonts w:ascii="Noto Sans" w:hAnsi="Noto Sans" w:cs="Noto Sans"/>
          <w:b/>
          <w:sz w:val="20"/>
          <w:szCs w:val="20"/>
        </w:rPr>
      </w:pPr>
      <w:r w:rsidRPr="00CE57F6">
        <w:rPr>
          <w:rFonts w:ascii="Noto Sans" w:hAnsi="Noto Sans" w:cs="Noto Sans"/>
          <w:b/>
          <w:sz w:val="20"/>
          <w:szCs w:val="20"/>
        </w:rPr>
        <w:t>d)</w:t>
      </w:r>
      <w:r w:rsidR="00EA76DA" w:rsidRPr="00CE57F6">
        <w:rPr>
          <w:rFonts w:ascii="Noto Sans" w:hAnsi="Noto Sans" w:cs="Noto Sans"/>
          <w:b/>
          <w:sz w:val="20"/>
          <w:szCs w:val="20"/>
        </w:rPr>
        <w:t xml:space="preserve">En aquellos casos en que el Área Requirente, modifique las especificaciones técnicas de un bien respecto de las estipuladas en el ejercicio anterior, deberán presentar un dictamen en el que justifique que los requisitos contenidos en las especificaciones técnicas del bien, no limitan de ninguna forma la libre participación, concurrencia y competencia económica, dichos cambios deberán ser validados durante la </w:t>
      </w:r>
      <w:r w:rsidR="00EA76DA" w:rsidRPr="00CE57F6">
        <w:rPr>
          <w:rFonts w:ascii="Noto Sans" w:hAnsi="Noto Sans" w:cs="Noto Sans"/>
          <w:b/>
          <w:sz w:val="20"/>
          <w:szCs w:val="20"/>
        </w:rPr>
        <w:lastRenderedPageBreak/>
        <w:t>etapa de la investigación de mercado con objeto de que los cambios efectuados no limiten la libre participación, concurrencia y competencia económica, y de ser el caso, los cambios deberán desprenderse de ésta.</w:t>
      </w:r>
    </w:p>
    <w:p w14:paraId="1371EB9B" w14:textId="77777777" w:rsidR="00CE57F6" w:rsidRPr="00CE57F6" w:rsidRDefault="00CE57F6" w:rsidP="00CE57F6">
      <w:pPr>
        <w:jc w:val="both"/>
        <w:rPr>
          <w:rFonts w:ascii="Noto Sans" w:hAnsi="Noto Sans" w:cs="Noto Sans"/>
          <w:sz w:val="20"/>
          <w:szCs w:val="20"/>
        </w:rPr>
      </w:pPr>
    </w:p>
    <w:p w14:paraId="25B0ED77"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 xml:space="preserve">    No aplica.</w:t>
      </w:r>
    </w:p>
    <w:p w14:paraId="0B54A043" w14:textId="77777777" w:rsidR="00EA76DA" w:rsidRPr="00CE57F6" w:rsidRDefault="00EA76DA" w:rsidP="00CE57F6">
      <w:pPr>
        <w:jc w:val="both"/>
        <w:rPr>
          <w:rFonts w:ascii="Noto Sans" w:hAnsi="Noto Sans" w:cs="Noto Sans"/>
          <w:sz w:val="20"/>
          <w:szCs w:val="20"/>
        </w:rPr>
      </w:pPr>
    </w:p>
    <w:p w14:paraId="0FFAA487" w14:textId="68A57CB3" w:rsidR="00EA76DA" w:rsidRPr="00CE57F6" w:rsidRDefault="00EA76DA" w:rsidP="00CE57F6">
      <w:pPr>
        <w:jc w:val="both"/>
        <w:rPr>
          <w:rFonts w:ascii="Noto Sans" w:hAnsi="Noto Sans" w:cs="Noto Sans"/>
          <w:b/>
          <w:sz w:val="20"/>
          <w:szCs w:val="20"/>
        </w:rPr>
      </w:pPr>
      <w:r w:rsidRPr="00CE57F6">
        <w:rPr>
          <w:rFonts w:ascii="Noto Sans" w:hAnsi="Noto Sans" w:cs="Noto Sans"/>
          <w:b/>
          <w:sz w:val="20"/>
          <w:szCs w:val="20"/>
        </w:rPr>
        <w:t xml:space="preserve">e)  Normas: Oficial Mexicana, Estándar (antes mexicana), internacional, de referencia o especificación    técnica, que   resulte aplicable a los bienes o servicios requeridos, conforme a la </w:t>
      </w:r>
      <w:proofErr w:type="spellStart"/>
      <w:r w:rsidRPr="00CE57F6">
        <w:rPr>
          <w:rFonts w:ascii="Noto Sans" w:hAnsi="Noto Sans" w:cs="Noto Sans"/>
          <w:b/>
          <w:sz w:val="20"/>
          <w:szCs w:val="20"/>
        </w:rPr>
        <w:t>LIC</w:t>
      </w:r>
      <w:proofErr w:type="spellEnd"/>
      <w:r w:rsidRPr="00CE57F6">
        <w:rPr>
          <w:rFonts w:ascii="Noto Sans" w:hAnsi="Noto Sans" w:cs="Noto Sans"/>
          <w:b/>
          <w:sz w:val="20"/>
          <w:szCs w:val="20"/>
        </w:rPr>
        <w:t xml:space="preserve"> con base</w:t>
      </w:r>
      <w:r w:rsidR="00CE57F6">
        <w:rPr>
          <w:rFonts w:ascii="Noto Sans" w:hAnsi="Noto Sans" w:cs="Noto Sans"/>
          <w:b/>
          <w:sz w:val="20"/>
          <w:szCs w:val="20"/>
        </w:rPr>
        <w:t xml:space="preserve"> en lo señalado en el numeral  </w:t>
      </w:r>
      <w:r w:rsidRPr="00CE57F6">
        <w:rPr>
          <w:rFonts w:ascii="Noto Sans" w:hAnsi="Noto Sans" w:cs="Noto Sans"/>
          <w:b/>
          <w:sz w:val="20"/>
          <w:szCs w:val="20"/>
        </w:rPr>
        <w:t xml:space="preserve">4.28.4 de las presentes </w:t>
      </w:r>
      <w:proofErr w:type="spellStart"/>
      <w:r w:rsidRPr="00CE57F6">
        <w:rPr>
          <w:rFonts w:ascii="Noto Sans" w:hAnsi="Noto Sans" w:cs="Noto Sans"/>
          <w:b/>
          <w:sz w:val="20"/>
          <w:szCs w:val="20"/>
        </w:rPr>
        <w:t>POBALINES</w:t>
      </w:r>
      <w:proofErr w:type="spellEnd"/>
      <w:r w:rsidRPr="00CE57F6">
        <w:rPr>
          <w:rFonts w:ascii="Noto Sans" w:hAnsi="Noto Sans" w:cs="Noto Sans"/>
          <w:b/>
          <w:sz w:val="20"/>
          <w:szCs w:val="20"/>
        </w:rPr>
        <w:t xml:space="preserve"> y, en su caso, el registro sanitario correspondiente.</w:t>
      </w:r>
    </w:p>
    <w:p w14:paraId="1D867D34" w14:textId="77777777" w:rsidR="00EA76DA" w:rsidRPr="00CE57F6" w:rsidRDefault="00EA76DA" w:rsidP="00CE57F6">
      <w:pPr>
        <w:jc w:val="both"/>
        <w:rPr>
          <w:rFonts w:ascii="Noto Sans" w:hAnsi="Noto Sans" w:cs="Noto Sans"/>
          <w:sz w:val="20"/>
          <w:szCs w:val="20"/>
        </w:rPr>
      </w:pPr>
    </w:p>
    <w:p w14:paraId="4B7DE32C"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 xml:space="preserve"> No aplica.</w:t>
      </w:r>
    </w:p>
    <w:p w14:paraId="3780DA10" w14:textId="77777777" w:rsidR="00EA76DA" w:rsidRPr="00CE57F6" w:rsidRDefault="00EA76DA" w:rsidP="00CE57F6">
      <w:pPr>
        <w:jc w:val="both"/>
        <w:rPr>
          <w:rFonts w:ascii="Noto Sans" w:hAnsi="Noto Sans" w:cs="Noto Sans"/>
          <w:sz w:val="20"/>
          <w:szCs w:val="20"/>
        </w:rPr>
      </w:pPr>
    </w:p>
    <w:p w14:paraId="653A71CD" w14:textId="77777777" w:rsidR="00EA76DA" w:rsidRPr="00CE57F6" w:rsidRDefault="00EA76DA" w:rsidP="00CE57F6">
      <w:pPr>
        <w:jc w:val="both"/>
        <w:rPr>
          <w:rFonts w:ascii="Noto Sans" w:hAnsi="Noto Sans" w:cs="Noto Sans"/>
          <w:b/>
          <w:sz w:val="20"/>
          <w:szCs w:val="20"/>
        </w:rPr>
      </w:pPr>
      <w:r w:rsidRPr="00CE57F6">
        <w:rPr>
          <w:rFonts w:ascii="Noto Sans" w:hAnsi="Noto Sans" w:cs="Noto Sans"/>
          <w:b/>
          <w:sz w:val="20"/>
          <w:szCs w:val="20"/>
        </w:rPr>
        <w:t>f)  El Anexo Técnico no deberá contener información relativa a la suficiencia presupuestaria, precios de contratación o al tipo de procedimiento de contratación.</w:t>
      </w:r>
    </w:p>
    <w:p w14:paraId="0E2CA516" w14:textId="77777777" w:rsidR="00EA76DA" w:rsidRPr="00CE57F6" w:rsidRDefault="00EA76DA" w:rsidP="00CE57F6">
      <w:pPr>
        <w:jc w:val="both"/>
        <w:rPr>
          <w:rFonts w:ascii="Noto Sans" w:hAnsi="Noto Sans" w:cs="Noto Sans"/>
          <w:sz w:val="20"/>
          <w:szCs w:val="20"/>
        </w:rPr>
      </w:pPr>
    </w:p>
    <w:p w14:paraId="61C5E7C6" w14:textId="77777777" w:rsidR="00EA76DA" w:rsidRPr="00CE57F6" w:rsidRDefault="00EA76DA" w:rsidP="00CE57F6">
      <w:pPr>
        <w:jc w:val="both"/>
        <w:rPr>
          <w:rFonts w:ascii="Noto Sans" w:hAnsi="Noto Sans" w:cs="Noto Sans"/>
          <w:sz w:val="20"/>
          <w:szCs w:val="20"/>
        </w:rPr>
      </w:pPr>
      <w:r w:rsidRPr="00CE57F6">
        <w:rPr>
          <w:rFonts w:ascii="Noto Sans" w:hAnsi="Noto Sans" w:cs="Noto Sans"/>
          <w:sz w:val="20"/>
          <w:szCs w:val="20"/>
        </w:rPr>
        <w:t>No la contiene.</w:t>
      </w:r>
    </w:p>
    <w:p w14:paraId="00598C46" w14:textId="77777777" w:rsidR="00EA76DA" w:rsidRPr="00CE57F6" w:rsidRDefault="00EA76DA" w:rsidP="00CE57F6">
      <w:pPr>
        <w:jc w:val="both"/>
        <w:rPr>
          <w:rFonts w:ascii="Noto Sans" w:hAnsi="Noto Sans" w:cs="Noto Sans"/>
          <w:sz w:val="20"/>
          <w:szCs w:val="20"/>
        </w:rPr>
      </w:pPr>
    </w:p>
    <w:p w14:paraId="20CC603D" w14:textId="15DBBF6E" w:rsidR="00EA76DA" w:rsidRPr="00CE57F6" w:rsidRDefault="00213058" w:rsidP="00CE57F6">
      <w:pPr>
        <w:jc w:val="both"/>
        <w:rPr>
          <w:rFonts w:ascii="Noto Sans" w:hAnsi="Noto Sans" w:cs="Noto Sans"/>
          <w:sz w:val="20"/>
          <w:szCs w:val="20"/>
        </w:rPr>
      </w:pPr>
      <w:r>
        <w:rPr>
          <w:rFonts w:ascii="Noto Sans" w:hAnsi="Noto Sans" w:cs="Noto Sans"/>
          <w:sz w:val="20"/>
          <w:szCs w:val="20"/>
        </w:rPr>
        <w:t xml:space="preserve">Elaboró: </w:t>
      </w:r>
      <w:r w:rsidR="00EA76DA" w:rsidRPr="00CE57F6">
        <w:rPr>
          <w:rFonts w:ascii="Noto Sans" w:hAnsi="Noto Sans" w:cs="Noto Sans"/>
          <w:sz w:val="20"/>
          <w:szCs w:val="20"/>
        </w:rPr>
        <w:t>ING. CESAR OCHOA TORRES</w:t>
      </w:r>
      <w:r>
        <w:rPr>
          <w:rFonts w:ascii="Noto Sans" w:hAnsi="Noto Sans" w:cs="Noto Sans"/>
          <w:sz w:val="20"/>
          <w:szCs w:val="20"/>
        </w:rPr>
        <w:t xml:space="preserve">, </w:t>
      </w:r>
      <w:r w:rsidR="00EA76DA" w:rsidRPr="00CE57F6">
        <w:rPr>
          <w:rFonts w:ascii="Noto Sans" w:hAnsi="Noto Sans" w:cs="Noto Sans"/>
          <w:sz w:val="20"/>
          <w:szCs w:val="20"/>
        </w:rPr>
        <w:t>JEFE DEL DEPARTAMENTO DE CONSERVACIÓN Y SERVICIOS GENERALES</w:t>
      </w:r>
    </w:p>
    <w:p w14:paraId="5B94C02D" w14:textId="77777777" w:rsidR="00EA76DA" w:rsidRPr="00CE57F6" w:rsidRDefault="00EA76DA" w:rsidP="00CE57F6">
      <w:pPr>
        <w:jc w:val="both"/>
        <w:rPr>
          <w:rFonts w:ascii="Noto Sans" w:hAnsi="Noto Sans" w:cs="Noto Sans"/>
          <w:sz w:val="20"/>
          <w:szCs w:val="20"/>
        </w:rPr>
      </w:pPr>
    </w:p>
    <w:p w14:paraId="749D6B24" w14:textId="77777777" w:rsidR="00EA76DA" w:rsidRPr="00CE57F6" w:rsidRDefault="00EA76DA" w:rsidP="00CE57F6">
      <w:pPr>
        <w:jc w:val="both"/>
        <w:rPr>
          <w:rFonts w:ascii="Noto Sans" w:hAnsi="Noto Sans" w:cs="Noto Sans"/>
          <w:sz w:val="20"/>
          <w:szCs w:val="20"/>
        </w:rPr>
      </w:pPr>
    </w:p>
    <w:p w14:paraId="56243A64" w14:textId="77777777" w:rsidR="00EA76DA" w:rsidRPr="00CE57F6" w:rsidRDefault="00EA76DA" w:rsidP="00CE57F6">
      <w:pPr>
        <w:jc w:val="both"/>
        <w:rPr>
          <w:rFonts w:ascii="Noto Sans" w:hAnsi="Noto Sans" w:cs="Noto Sans"/>
          <w:sz w:val="20"/>
          <w:szCs w:val="20"/>
        </w:rPr>
      </w:pPr>
    </w:p>
    <w:p w14:paraId="46E0E0F9" w14:textId="77777777" w:rsidR="00EA76DA" w:rsidRPr="00CE57F6" w:rsidRDefault="00EA76DA" w:rsidP="00CE57F6">
      <w:pPr>
        <w:jc w:val="both"/>
        <w:rPr>
          <w:rFonts w:ascii="Noto Sans" w:hAnsi="Noto Sans" w:cs="Noto Sans"/>
          <w:sz w:val="20"/>
          <w:szCs w:val="20"/>
        </w:rPr>
      </w:pPr>
    </w:p>
    <w:p w14:paraId="3C2397B5" w14:textId="77777777" w:rsidR="00EA76DA" w:rsidRPr="00CE57F6" w:rsidRDefault="00EA76DA" w:rsidP="00CE57F6">
      <w:pPr>
        <w:jc w:val="both"/>
        <w:rPr>
          <w:rFonts w:ascii="Noto Sans" w:hAnsi="Noto Sans" w:cs="Noto Sans"/>
          <w:sz w:val="20"/>
          <w:szCs w:val="20"/>
        </w:rPr>
      </w:pPr>
    </w:p>
    <w:p w14:paraId="3C7FE022" w14:textId="77777777" w:rsidR="00EA76DA" w:rsidRPr="00CE57F6" w:rsidRDefault="00EA76DA" w:rsidP="00CE57F6">
      <w:pPr>
        <w:jc w:val="both"/>
        <w:rPr>
          <w:rFonts w:ascii="Noto Sans" w:hAnsi="Noto Sans" w:cs="Noto Sans"/>
          <w:sz w:val="20"/>
          <w:szCs w:val="20"/>
        </w:rPr>
      </w:pPr>
    </w:p>
    <w:p w14:paraId="10C648FA" w14:textId="77777777" w:rsidR="00EA76DA" w:rsidRPr="00CE57F6" w:rsidRDefault="00EA76DA" w:rsidP="00CE57F6">
      <w:pPr>
        <w:jc w:val="both"/>
        <w:rPr>
          <w:rFonts w:ascii="Noto Sans" w:hAnsi="Noto Sans" w:cs="Noto Sans"/>
          <w:sz w:val="20"/>
          <w:szCs w:val="20"/>
        </w:rPr>
      </w:pPr>
    </w:p>
    <w:p w14:paraId="21EA6362" w14:textId="77777777" w:rsidR="00EA76DA" w:rsidRPr="00EA76DA" w:rsidRDefault="00EA76DA" w:rsidP="00EA76DA"/>
    <w:p w14:paraId="37F361CC" w14:textId="77777777" w:rsidR="00EA76DA" w:rsidRPr="00EA76DA" w:rsidRDefault="00EA76DA" w:rsidP="00EA76DA"/>
    <w:p w14:paraId="0EFB959F" w14:textId="77777777" w:rsidR="00EA76DA" w:rsidRPr="00EA76DA" w:rsidRDefault="00EA76DA" w:rsidP="00EA76DA"/>
    <w:p w14:paraId="64A7A550" w14:textId="77777777" w:rsidR="00EA76DA" w:rsidRPr="00EA76DA" w:rsidRDefault="00EA76DA" w:rsidP="00EA76DA"/>
    <w:p w14:paraId="0E7DE2E1" w14:textId="77777777" w:rsidR="00EA76DA" w:rsidRPr="00EA76DA" w:rsidRDefault="00EA76DA" w:rsidP="00EA76DA"/>
    <w:p w14:paraId="0E758C09" w14:textId="77777777" w:rsidR="00EA76DA" w:rsidRPr="00EA76DA" w:rsidRDefault="00EA76DA" w:rsidP="00EA76DA"/>
    <w:p w14:paraId="4E89F4E2" w14:textId="77777777" w:rsidR="00EA76DA" w:rsidRPr="00EA76DA" w:rsidRDefault="00EA76DA" w:rsidP="00EA76DA"/>
    <w:p w14:paraId="1D84641C" w14:textId="77777777" w:rsidR="00EA76DA" w:rsidRPr="00EA76DA" w:rsidRDefault="00EA76DA" w:rsidP="00EA76DA"/>
    <w:p w14:paraId="7B01501F" w14:textId="77777777" w:rsidR="00EA76DA" w:rsidRPr="00EA76DA" w:rsidRDefault="00EA76DA" w:rsidP="00EA76DA"/>
    <w:p w14:paraId="7C6BC02D" w14:textId="77777777" w:rsidR="00EA76DA" w:rsidRPr="00EA76DA" w:rsidRDefault="00EA76DA" w:rsidP="00EA76DA"/>
    <w:p w14:paraId="4CB8758F" w14:textId="77777777" w:rsidR="00EA76DA" w:rsidRPr="00EA76DA" w:rsidRDefault="00EA76DA" w:rsidP="00EA76DA"/>
    <w:p w14:paraId="5B82C87D" w14:textId="77777777" w:rsidR="00EA76DA" w:rsidRPr="00EA76DA" w:rsidRDefault="00EA76DA" w:rsidP="00EA76DA"/>
    <w:p w14:paraId="43523F92" w14:textId="77777777" w:rsidR="00EA76DA" w:rsidRPr="00EA76DA" w:rsidRDefault="00EA76DA" w:rsidP="00EA76DA"/>
    <w:p w14:paraId="455DADEA" w14:textId="77777777" w:rsidR="00EA76DA" w:rsidRPr="00EA76DA" w:rsidRDefault="00EA76DA" w:rsidP="00EA76DA"/>
    <w:p w14:paraId="74E1D1B5" w14:textId="77777777" w:rsidR="00EA76DA" w:rsidRPr="003D74B3" w:rsidRDefault="00EA76DA" w:rsidP="000F756E">
      <w:pPr>
        <w:jc w:val="both"/>
        <w:rPr>
          <w:rFonts w:ascii="Noto Sans" w:hAnsi="Noto Sans" w:cs="Noto Sans"/>
          <w:sz w:val="18"/>
        </w:rPr>
      </w:pPr>
    </w:p>
    <w:p w14:paraId="48FFDCFA" w14:textId="77777777" w:rsidR="000F756E" w:rsidRPr="003D74B3" w:rsidRDefault="000F756E" w:rsidP="000F756E">
      <w:pPr>
        <w:jc w:val="both"/>
        <w:rPr>
          <w:rFonts w:ascii="Noto Sans" w:hAnsi="Noto Sans" w:cs="Noto Sans"/>
          <w:sz w:val="20"/>
          <w:szCs w:val="20"/>
        </w:rPr>
      </w:pPr>
    </w:p>
    <w:p w14:paraId="48FBD39D" w14:textId="77777777" w:rsidR="000F756E" w:rsidRDefault="000F756E" w:rsidP="002363E0">
      <w:pPr>
        <w:jc w:val="both"/>
        <w:rPr>
          <w:rFonts w:ascii="Noto Sans" w:hAnsi="Noto Sans" w:cs="Noto Sans"/>
          <w:sz w:val="16"/>
          <w:szCs w:val="16"/>
        </w:rPr>
      </w:pPr>
    </w:p>
    <w:p w14:paraId="7FF20FE3" w14:textId="2CF9D345" w:rsidR="00B53CB0" w:rsidRDefault="00B53CB0">
      <w:pPr>
        <w:spacing w:after="200" w:line="276" w:lineRule="auto"/>
        <w:rPr>
          <w:rFonts w:ascii="Noto Sans" w:hAnsi="Noto Sans" w:cs="Noto Sans"/>
          <w:sz w:val="16"/>
          <w:szCs w:val="16"/>
        </w:rPr>
      </w:pPr>
      <w:r>
        <w:rPr>
          <w:rFonts w:ascii="Noto Sans" w:hAnsi="Noto Sans" w:cs="Noto Sans"/>
          <w:sz w:val="16"/>
          <w:szCs w:val="16"/>
        </w:rPr>
        <w:br w:type="page"/>
      </w:r>
    </w:p>
    <w:p w14:paraId="072AC879" w14:textId="77777777" w:rsidR="000F756E" w:rsidRDefault="000F756E" w:rsidP="002363E0">
      <w:pPr>
        <w:jc w:val="both"/>
        <w:rPr>
          <w:rFonts w:ascii="Noto Sans" w:hAnsi="Noto Sans" w:cs="Noto Sans"/>
          <w:sz w:val="16"/>
          <w:szCs w:val="16"/>
        </w:rPr>
      </w:pPr>
    </w:p>
    <w:p w14:paraId="04588037" w14:textId="77777777" w:rsidR="000F756E" w:rsidRDefault="000F756E" w:rsidP="002363E0">
      <w:pPr>
        <w:jc w:val="both"/>
        <w:rPr>
          <w:rFonts w:ascii="Noto Sans" w:hAnsi="Noto Sans" w:cs="Noto Sans"/>
          <w:sz w:val="16"/>
          <w:szCs w:val="16"/>
        </w:rPr>
      </w:pPr>
    </w:p>
    <w:p w14:paraId="5F632170" w14:textId="77777777" w:rsidR="00556F28" w:rsidRPr="00953C35" w:rsidRDefault="00556F28" w:rsidP="002363E0">
      <w:pPr>
        <w:jc w:val="both"/>
        <w:rPr>
          <w:rFonts w:ascii="Noto Sans" w:hAnsi="Noto Sans" w:cs="Noto Sans"/>
          <w:sz w:val="20"/>
          <w:szCs w:val="20"/>
          <w:lang w:val="es-ES_tradnl"/>
        </w:rPr>
      </w:pPr>
    </w:p>
    <w:p w14:paraId="4D35A086" w14:textId="377A0B86" w:rsidR="00D94EFF" w:rsidRPr="00D94EFF" w:rsidRDefault="00D94EFF" w:rsidP="005742D5">
      <w:pPr>
        <w:jc w:val="center"/>
        <w:rPr>
          <w:rFonts w:ascii="Noto Sans" w:hAnsi="Noto Sans" w:cs="Noto Sans"/>
          <w:b/>
          <w:sz w:val="20"/>
          <w:szCs w:val="20"/>
        </w:rPr>
      </w:pPr>
      <w:r w:rsidRPr="00D94EFF">
        <w:rPr>
          <w:rFonts w:ascii="Noto Sans" w:hAnsi="Noto Sans" w:cs="Noto Sans"/>
          <w:b/>
          <w:sz w:val="20"/>
          <w:szCs w:val="20"/>
        </w:rPr>
        <w:t>ANEXO NO. 2</w:t>
      </w:r>
    </w:p>
    <w:p w14:paraId="6928A601" w14:textId="6018DC82" w:rsidR="00556F28" w:rsidRPr="00D94EFF" w:rsidRDefault="00556F28" w:rsidP="005742D5">
      <w:pPr>
        <w:jc w:val="center"/>
        <w:rPr>
          <w:rFonts w:ascii="Noto Sans" w:hAnsi="Noto Sans" w:cs="Noto Sans"/>
          <w:b/>
          <w:sz w:val="20"/>
          <w:szCs w:val="20"/>
        </w:rPr>
      </w:pPr>
      <w:r w:rsidRPr="00D94EFF">
        <w:rPr>
          <w:rFonts w:ascii="Noto Sans" w:hAnsi="Noto Sans" w:cs="Noto Sans"/>
          <w:b/>
          <w:sz w:val="20"/>
          <w:szCs w:val="20"/>
        </w:rPr>
        <w:t>4.24.4 TÉRMINOS Y CONDICIONES</w:t>
      </w:r>
    </w:p>
    <w:p w14:paraId="577566A1" w14:textId="31252BE5" w:rsidR="00556F28" w:rsidRPr="00D94EFF" w:rsidRDefault="000123C8" w:rsidP="00F8767F">
      <w:pPr>
        <w:jc w:val="center"/>
        <w:rPr>
          <w:rFonts w:ascii="Noto Sans" w:hAnsi="Noto Sans" w:cs="Noto Sans"/>
          <w:b/>
          <w:sz w:val="20"/>
          <w:szCs w:val="20"/>
        </w:rPr>
      </w:pPr>
      <w:r>
        <w:rPr>
          <w:rFonts w:ascii="Noto Sans" w:hAnsi="Noto Sans" w:cs="Noto Sans"/>
          <w:b/>
          <w:sz w:val="20"/>
          <w:szCs w:val="20"/>
        </w:rPr>
        <w:t>SERVICIO DE MANTENIMIENTO A EQUIPO DE TRANSPORTE, SERVICIO DE LAVADO, ENGRASADO Y CAMBIO DE ACEITE PARA VEHÍCULOS INSTITUCIONALES PARA EL EJERCICIO 2026.</w:t>
      </w:r>
      <w:r w:rsidR="00D94EFF">
        <w:rPr>
          <w:rFonts w:ascii="Noto Sans" w:hAnsi="Noto Sans" w:cs="Noto Sans"/>
          <w:b/>
          <w:sz w:val="20"/>
          <w:szCs w:val="20"/>
        </w:rPr>
        <w:t xml:space="preserve"> </w:t>
      </w:r>
    </w:p>
    <w:p w14:paraId="4DEF0867" w14:textId="77777777" w:rsidR="00556F28" w:rsidRPr="0019531C" w:rsidRDefault="00556F28" w:rsidP="002363E0">
      <w:pPr>
        <w:jc w:val="both"/>
        <w:rPr>
          <w:rFonts w:ascii="Noto Sans" w:hAnsi="Noto Sans" w:cs="Noto Sans"/>
          <w:sz w:val="20"/>
          <w:szCs w:val="20"/>
        </w:rPr>
      </w:pPr>
    </w:p>
    <w:p w14:paraId="3598A7EC" w14:textId="77777777" w:rsidR="00B53CB0" w:rsidRPr="00EA76DA" w:rsidRDefault="00B53CB0" w:rsidP="00B53CB0"/>
    <w:tbl>
      <w:tblPr>
        <w:tblStyle w:val="Tablaconcuadrcula"/>
        <w:tblW w:w="10598" w:type="dxa"/>
        <w:tblLook w:val="04A0" w:firstRow="1" w:lastRow="0" w:firstColumn="1" w:lastColumn="0" w:noHBand="0" w:noVBand="1"/>
      </w:tblPr>
      <w:tblGrid>
        <w:gridCol w:w="10598"/>
      </w:tblGrid>
      <w:tr w:rsidR="00B53CB0" w:rsidRPr="00B53CB0" w14:paraId="28B7FA13" w14:textId="77777777" w:rsidTr="00B53CB0">
        <w:trPr>
          <w:trHeight w:val="991"/>
        </w:trPr>
        <w:tc>
          <w:tcPr>
            <w:tcW w:w="10598" w:type="dxa"/>
          </w:tcPr>
          <w:p w14:paraId="24CA7B36" w14:textId="470AED2C" w:rsidR="00B53CB0" w:rsidRPr="00B53CB0" w:rsidRDefault="00B53CB0" w:rsidP="00B53CB0">
            <w:pPr>
              <w:rPr>
                <w:rFonts w:ascii="Noto Sans" w:hAnsi="Noto Sans" w:cs="Noto Sans"/>
                <w:sz w:val="20"/>
                <w:szCs w:val="20"/>
              </w:rPr>
            </w:pPr>
            <w:r>
              <w:rPr>
                <w:rFonts w:ascii="Noto Sans" w:hAnsi="Noto Sans" w:cs="Noto Sans"/>
                <w:sz w:val="20"/>
                <w:szCs w:val="20"/>
              </w:rPr>
              <w:t>a)</w:t>
            </w:r>
            <w:r w:rsidRPr="00B53CB0">
              <w:rPr>
                <w:rFonts w:ascii="Noto Sans" w:hAnsi="Noto Sans" w:cs="Noto Sans"/>
                <w:sz w:val="20"/>
                <w:szCs w:val="20"/>
              </w:rPr>
              <w:t xml:space="preserve"> VIGENCIA DE LA CONTRATACIÓN Y EJERCICIO PRESUPUESTAL AL QUE CORRESPONDA.</w:t>
            </w:r>
          </w:p>
          <w:p w14:paraId="06E59286" w14:textId="77777777" w:rsidR="00B53CB0" w:rsidRPr="00B53CB0" w:rsidRDefault="00B53CB0" w:rsidP="00B53CB0">
            <w:pPr>
              <w:rPr>
                <w:rFonts w:ascii="Noto Sans" w:hAnsi="Noto Sans" w:cs="Noto Sans"/>
                <w:sz w:val="20"/>
                <w:szCs w:val="20"/>
              </w:rPr>
            </w:pPr>
          </w:p>
          <w:p w14:paraId="3032D23B" w14:textId="1AFAFACB" w:rsidR="00B53CB0" w:rsidRPr="00B53CB0" w:rsidRDefault="00B53CB0" w:rsidP="00B53CB0">
            <w:pPr>
              <w:rPr>
                <w:rFonts w:ascii="Noto Sans" w:hAnsi="Noto Sans" w:cs="Noto Sans"/>
                <w:sz w:val="20"/>
                <w:szCs w:val="20"/>
              </w:rPr>
            </w:pPr>
            <w:r>
              <w:rPr>
                <w:rFonts w:ascii="Noto Sans" w:hAnsi="Noto Sans" w:cs="Noto Sans"/>
                <w:sz w:val="20"/>
                <w:szCs w:val="20"/>
              </w:rPr>
              <w:t>De la emisión del fallo al 31 de diciembre de 2026.</w:t>
            </w:r>
          </w:p>
        </w:tc>
      </w:tr>
      <w:tr w:rsidR="00B53CB0" w:rsidRPr="00B53CB0" w14:paraId="165426F2" w14:textId="77777777" w:rsidTr="00B53CB0">
        <w:trPr>
          <w:trHeight w:val="1432"/>
        </w:trPr>
        <w:tc>
          <w:tcPr>
            <w:tcW w:w="10598" w:type="dxa"/>
          </w:tcPr>
          <w:p w14:paraId="3501802C" w14:textId="16B33F65" w:rsidR="00B53CB0" w:rsidRPr="00B53CB0" w:rsidRDefault="00B53CB0" w:rsidP="00B53CB0">
            <w:pPr>
              <w:rPr>
                <w:rFonts w:ascii="Noto Sans" w:hAnsi="Noto Sans" w:cs="Noto Sans"/>
                <w:sz w:val="20"/>
                <w:szCs w:val="20"/>
              </w:rPr>
            </w:pPr>
            <w:r>
              <w:rPr>
                <w:rFonts w:ascii="Noto Sans" w:hAnsi="Noto Sans" w:cs="Noto Sans"/>
                <w:sz w:val="20"/>
                <w:szCs w:val="20"/>
              </w:rPr>
              <w:t xml:space="preserve">b) </w:t>
            </w:r>
            <w:r w:rsidRPr="00B53CB0">
              <w:rPr>
                <w:rFonts w:ascii="Noto Sans" w:hAnsi="Noto Sans" w:cs="Noto Sans"/>
                <w:sz w:val="20"/>
                <w:szCs w:val="20"/>
              </w:rPr>
              <w:t>PLAZO DE ENTREGA DEL BIEN, ARRENDAMIENTO O SERVICIO, INDICANDO EN SU CASO, EL CALENDARIO CON PROGRAMA Y CONDICIONES DE ENTREGAS QUE CORRESPONDA.</w:t>
            </w:r>
          </w:p>
          <w:p w14:paraId="159EE696" w14:textId="77777777" w:rsidR="00B53CB0" w:rsidRPr="00B53CB0" w:rsidRDefault="00B53CB0" w:rsidP="00B53CB0">
            <w:pPr>
              <w:rPr>
                <w:rFonts w:ascii="Noto Sans" w:hAnsi="Noto Sans" w:cs="Noto Sans"/>
                <w:sz w:val="20"/>
                <w:szCs w:val="20"/>
              </w:rPr>
            </w:pPr>
          </w:p>
          <w:p w14:paraId="0C00D0BA" w14:textId="180B61D4"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Los servicios se soli</w:t>
            </w:r>
            <w:r>
              <w:rPr>
                <w:rFonts w:ascii="Noto Sans" w:hAnsi="Noto Sans" w:cs="Noto Sans"/>
                <w:sz w:val="20"/>
                <w:szCs w:val="20"/>
              </w:rPr>
              <w:t xml:space="preserve">citaran a partir del día hábil siguiente a la emisión del fallo y hasta  el </w:t>
            </w:r>
            <w:r w:rsidRPr="00B53CB0">
              <w:rPr>
                <w:rFonts w:ascii="Noto Sans" w:hAnsi="Noto Sans" w:cs="Noto Sans"/>
                <w:sz w:val="20"/>
                <w:szCs w:val="20"/>
              </w:rPr>
              <w:t>31 de diciembre de 2026, en base al kilometraje, falla detectada y solicitud de reparación de las áreas con vehículos asignados.</w:t>
            </w:r>
          </w:p>
        </w:tc>
      </w:tr>
      <w:tr w:rsidR="00B53CB0" w:rsidRPr="00B53CB0" w14:paraId="2E2C138F" w14:textId="77777777" w:rsidTr="00B53CB0">
        <w:trPr>
          <w:trHeight w:val="1432"/>
        </w:trPr>
        <w:tc>
          <w:tcPr>
            <w:tcW w:w="10598" w:type="dxa"/>
          </w:tcPr>
          <w:p w14:paraId="3566CE4F" w14:textId="623BA939" w:rsidR="00B53CB0" w:rsidRDefault="00B53CB0" w:rsidP="00B53CB0">
            <w:pPr>
              <w:jc w:val="both"/>
              <w:rPr>
                <w:rFonts w:ascii="Noto Sans" w:hAnsi="Noto Sans" w:cs="Noto Sans"/>
                <w:sz w:val="20"/>
                <w:szCs w:val="20"/>
              </w:rPr>
            </w:pPr>
            <w:r>
              <w:rPr>
                <w:rFonts w:ascii="Noto Sans" w:hAnsi="Noto Sans" w:cs="Noto Sans"/>
                <w:sz w:val="20"/>
                <w:szCs w:val="20"/>
              </w:rPr>
              <w:t>c)</w:t>
            </w:r>
            <w:r w:rsidRPr="00B53CB0">
              <w:rPr>
                <w:rFonts w:ascii="Noto Sans" w:hAnsi="Noto Sans" w:cs="Noto Sans"/>
                <w:sz w:val="20"/>
                <w:szCs w:val="20"/>
              </w:rPr>
              <w:t xml:space="preserve"> CRITERIO DE EVALUACIÓN DE PROPOSICIONES CONFORME A L</w:t>
            </w:r>
            <w:r>
              <w:rPr>
                <w:rFonts w:ascii="Noto Sans" w:hAnsi="Noto Sans" w:cs="Noto Sans"/>
                <w:sz w:val="20"/>
                <w:szCs w:val="20"/>
              </w:rPr>
              <w:t xml:space="preserve">O DISPUESTO POR LOS </w:t>
            </w:r>
            <w:proofErr w:type="spellStart"/>
            <w:r>
              <w:rPr>
                <w:rFonts w:ascii="Noto Sans" w:hAnsi="Noto Sans" w:cs="Noto Sans"/>
                <w:sz w:val="20"/>
                <w:szCs w:val="20"/>
              </w:rPr>
              <w:t>ARTICULOS</w:t>
            </w:r>
            <w:proofErr w:type="spellEnd"/>
            <w:r>
              <w:rPr>
                <w:rFonts w:ascii="Noto Sans" w:hAnsi="Noto Sans" w:cs="Noto Sans"/>
                <w:sz w:val="20"/>
                <w:szCs w:val="20"/>
              </w:rPr>
              <w:t xml:space="preserve"> 99, 100 Y 101</w:t>
            </w:r>
            <w:r w:rsidRPr="00B53CB0">
              <w:rPr>
                <w:rFonts w:ascii="Noto Sans" w:hAnsi="Noto Sans" w:cs="Noto Sans"/>
                <w:sz w:val="20"/>
                <w:szCs w:val="20"/>
              </w:rPr>
              <w:t xml:space="preserve"> DEL </w:t>
            </w:r>
            <w:proofErr w:type="spellStart"/>
            <w:r w:rsidRPr="00B53CB0">
              <w:rPr>
                <w:rFonts w:ascii="Noto Sans" w:hAnsi="Noto Sans" w:cs="Noto Sans"/>
                <w:sz w:val="20"/>
                <w:szCs w:val="20"/>
              </w:rPr>
              <w:t>RLAASSP</w:t>
            </w:r>
            <w:proofErr w:type="spellEnd"/>
            <w:r w:rsidRPr="00B53CB0">
              <w:rPr>
                <w:rFonts w:ascii="Noto Sans" w:hAnsi="Noto Sans" w:cs="Noto Sans"/>
                <w:sz w:val="20"/>
                <w:szCs w:val="20"/>
              </w:rPr>
              <w:t>.</w:t>
            </w:r>
          </w:p>
          <w:p w14:paraId="0F87A7C7" w14:textId="77777777" w:rsidR="00B53CB0" w:rsidRPr="00B53CB0" w:rsidRDefault="00B53CB0" w:rsidP="00B53CB0">
            <w:pPr>
              <w:jc w:val="both"/>
              <w:rPr>
                <w:rFonts w:ascii="Noto Sans" w:hAnsi="Noto Sans" w:cs="Noto Sans"/>
                <w:sz w:val="20"/>
                <w:szCs w:val="20"/>
              </w:rPr>
            </w:pPr>
          </w:p>
          <w:p w14:paraId="44056F9C"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 xml:space="preserve">En su caso, la ponderación del criterio de evaluación de puntos y porcentajes con la que se evaluarán las propuestas, cumpliendo con lo dispuesto en el segundo párrafo del artículo 14 de la </w:t>
            </w:r>
            <w:proofErr w:type="spellStart"/>
            <w:r w:rsidRPr="00B53CB0">
              <w:rPr>
                <w:rFonts w:ascii="Noto Sans" w:hAnsi="Noto Sans" w:cs="Noto Sans"/>
                <w:sz w:val="20"/>
                <w:szCs w:val="20"/>
              </w:rPr>
              <w:t>LAASSP</w:t>
            </w:r>
            <w:proofErr w:type="spellEnd"/>
            <w:r w:rsidRPr="00B53CB0">
              <w:rPr>
                <w:rFonts w:ascii="Noto Sans" w:hAnsi="Noto Sans" w:cs="Noto Sans"/>
                <w:sz w:val="20"/>
                <w:szCs w:val="20"/>
              </w:rPr>
              <w:t>.</w:t>
            </w:r>
          </w:p>
          <w:p w14:paraId="25D7CDBE" w14:textId="77777777" w:rsidR="00B53CB0" w:rsidRDefault="00B53CB0" w:rsidP="00B53CB0">
            <w:pPr>
              <w:jc w:val="both"/>
              <w:rPr>
                <w:rFonts w:ascii="Noto Sans" w:hAnsi="Noto Sans" w:cs="Noto Sans"/>
                <w:sz w:val="20"/>
                <w:szCs w:val="20"/>
              </w:rPr>
            </w:pPr>
          </w:p>
          <w:p w14:paraId="1F979561"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En su caso, la metodología para la evaluación bajo el criterio de costo beneficio.</w:t>
            </w:r>
          </w:p>
          <w:p w14:paraId="154A7EAF"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 xml:space="preserve">De conformidad con el segundo párrafo del artículo 99 del </w:t>
            </w:r>
            <w:proofErr w:type="spellStart"/>
            <w:r w:rsidRPr="00B53CB0">
              <w:rPr>
                <w:rFonts w:ascii="Noto Sans" w:hAnsi="Noto Sans" w:cs="Noto Sans"/>
                <w:sz w:val="20"/>
                <w:szCs w:val="20"/>
              </w:rPr>
              <w:t>RLAASSP</w:t>
            </w:r>
            <w:proofErr w:type="spellEnd"/>
            <w:r w:rsidRPr="00B53CB0">
              <w:rPr>
                <w:rFonts w:ascii="Noto Sans" w:hAnsi="Noto Sans" w:cs="Noto Sans"/>
                <w:sz w:val="20"/>
                <w:szCs w:val="20"/>
              </w:rPr>
              <w:t>, solo será procedente utilizar el sistema binario cuando:</w:t>
            </w:r>
          </w:p>
          <w:p w14:paraId="65EACE3F" w14:textId="77777777" w:rsidR="00B53CB0" w:rsidRPr="00B53CB0" w:rsidRDefault="00B53CB0" w:rsidP="00B53CB0">
            <w:pPr>
              <w:jc w:val="both"/>
              <w:rPr>
                <w:rFonts w:ascii="Noto Sans" w:hAnsi="Noto Sans" w:cs="Noto Sans"/>
                <w:sz w:val="20"/>
                <w:szCs w:val="20"/>
              </w:rPr>
            </w:pPr>
          </w:p>
          <w:p w14:paraId="7BF73C72"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a)</w:t>
            </w:r>
            <w:r w:rsidRPr="00B53CB0">
              <w:rPr>
                <w:rFonts w:ascii="Noto Sans" w:hAnsi="Noto Sans" w:cs="Noto Sans"/>
                <w:sz w:val="20"/>
                <w:szCs w:val="20"/>
              </w:rPr>
              <w:tab/>
              <w:t>Las características de los bienes o servicios a adjudicar están estandarizados; ya que estos cumplen con  especificaciones técnicas y características uniformes que permiten su uso generalizado sin necesidad de modificaciones o adaptaciones, esta estandarización  responde a varios factores clave, tales como interoperabilidad y compatibilidad, por lo que estos pueden ser utilizados en distintos proyectos sin necesidad de ajustes adicionales, esto permite que los fabricantes  pueden producir grandes volúmenes del mismo producto sin variaciones  facilitando la disponibilidad en el mercado.</w:t>
            </w:r>
          </w:p>
          <w:p w14:paraId="56D6E164" w14:textId="77777777" w:rsidR="00B53CB0" w:rsidRPr="00B53CB0" w:rsidRDefault="00B53CB0" w:rsidP="00B53CB0">
            <w:pPr>
              <w:jc w:val="both"/>
              <w:rPr>
                <w:rFonts w:ascii="Noto Sans" w:hAnsi="Noto Sans" w:cs="Noto Sans"/>
                <w:sz w:val="20"/>
                <w:szCs w:val="20"/>
              </w:rPr>
            </w:pPr>
          </w:p>
          <w:p w14:paraId="0C919C76"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b)</w:t>
            </w:r>
            <w:r w:rsidRPr="00B53CB0">
              <w:rPr>
                <w:rFonts w:ascii="Noto Sans" w:hAnsi="Noto Sans" w:cs="Noto Sans"/>
                <w:sz w:val="20"/>
                <w:szCs w:val="20"/>
              </w:rPr>
              <w:tab/>
              <w:t>Las obligaciones contractuales previstas para el procedimiento de contratación no requieren que el proveedor sea evaluado por cuanto hace a la capacidad de los recursos económicos, materiales y humanos para analizar si podrán cumplir con sus obligaciones, tampoco es necesario evaluar su experiencia y especialidad como proveedor ni el cumplimiento de contratos previos.</w:t>
            </w:r>
          </w:p>
          <w:p w14:paraId="492C1A42" w14:textId="77777777" w:rsidR="00B53CB0" w:rsidRPr="00B53CB0" w:rsidRDefault="00B53CB0" w:rsidP="00B53CB0">
            <w:pPr>
              <w:jc w:val="both"/>
              <w:rPr>
                <w:rFonts w:ascii="Noto Sans" w:hAnsi="Noto Sans" w:cs="Noto Sans"/>
                <w:sz w:val="20"/>
                <w:szCs w:val="20"/>
              </w:rPr>
            </w:pPr>
          </w:p>
          <w:p w14:paraId="3BF82314"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 xml:space="preserve">Por lo que en términos del punto 4.32 de los </w:t>
            </w:r>
            <w:proofErr w:type="spellStart"/>
            <w:r w:rsidRPr="00B53CB0">
              <w:rPr>
                <w:rFonts w:ascii="Noto Sans" w:hAnsi="Noto Sans" w:cs="Noto Sans"/>
                <w:sz w:val="20"/>
                <w:szCs w:val="20"/>
              </w:rPr>
              <w:t>POBALINES</w:t>
            </w:r>
            <w:proofErr w:type="spellEnd"/>
            <w:r w:rsidRPr="00B53CB0">
              <w:rPr>
                <w:rFonts w:ascii="Noto Sans" w:hAnsi="Noto Sans" w:cs="Noto Sans"/>
                <w:sz w:val="20"/>
                <w:szCs w:val="20"/>
              </w:rPr>
              <w:t xml:space="preserve"> y 4.2.1.1.18 del Manual Administrativo de Aplicación General en Materia de Adquisiciones, Arrendamientos y Servicios del Sector Público, el método de evaluación aplicar será el BINARIO, esto derivado a que no es necesario vincular condiciones que deberán cumplir los proveedores con las características y especificaciones de los bienes o servicios materia de la contratación porque éstos se encuentran estandarizados en el mercado (no es necesaria la aplicación de normatividad alguna) ya que estos cumplen con  especificaciones técnicas y características uniformes que permiten su uso generalizado sin necesidad de modificaciones o adaptaciones, esta estandarización  responde a varios factores clave, tales como interoperabilidad y compatibilidad, por lo que estos pueden ser utilizados en </w:t>
            </w:r>
            <w:r w:rsidRPr="00B53CB0">
              <w:rPr>
                <w:rFonts w:ascii="Noto Sans" w:hAnsi="Noto Sans" w:cs="Noto Sans"/>
                <w:sz w:val="20"/>
                <w:szCs w:val="20"/>
              </w:rPr>
              <w:lastRenderedPageBreak/>
              <w:t>distintos proyectos sin necesidad de ajustes adicionales, esto permite que los fabricantes  pueden producir grandes volúmenes del mismo producto sin variaciones  facilitando la disponibilidad en el mercado y el factor preponderante para adjudicar el contrato lo constituya el precio más bajo, por lo que debe dejarse constancia en el expediente de estas circunstancias.</w:t>
            </w:r>
          </w:p>
          <w:p w14:paraId="39668C95" w14:textId="77777777" w:rsidR="00B53CB0" w:rsidRPr="00B53CB0" w:rsidRDefault="00B53CB0" w:rsidP="00B53CB0">
            <w:pPr>
              <w:rPr>
                <w:rFonts w:ascii="Noto Sans" w:hAnsi="Noto Sans" w:cs="Noto Sans"/>
                <w:sz w:val="20"/>
                <w:szCs w:val="20"/>
              </w:rPr>
            </w:pPr>
          </w:p>
        </w:tc>
      </w:tr>
      <w:tr w:rsidR="00B53CB0" w:rsidRPr="00B53CB0" w14:paraId="34AFA0DD" w14:textId="77777777" w:rsidTr="00B53CB0">
        <w:trPr>
          <w:trHeight w:val="1432"/>
        </w:trPr>
        <w:tc>
          <w:tcPr>
            <w:tcW w:w="10598" w:type="dxa"/>
          </w:tcPr>
          <w:p w14:paraId="6BF73036" w14:textId="3DAAFE60" w:rsidR="00B53CB0" w:rsidRPr="00B53CB0" w:rsidRDefault="00B53CB0" w:rsidP="00B53CB0">
            <w:pPr>
              <w:rPr>
                <w:rFonts w:ascii="Noto Sans" w:hAnsi="Noto Sans" w:cs="Noto Sans"/>
                <w:sz w:val="20"/>
                <w:szCs w:val="20"/>
              </w:rPr>
            </w:pPr>
            <w:proofErr w:type="gramStart"/>
            <w:r>
              <w:rPr>
                <w:rFonts w:ascii="Noto Sans" w:hAnsi="Noto Sans" w:cs="Noto Sans"/>
                <w:sz w:val="20"/>
                <w:szCs w:val="20"/>
              </w:rPr>
              <w:lastRenderedPageBreak/>
              <w:t>d)</w:t>
            </w:r>
            <w:r w:rsidRPr="00B53CB0">
              <w:rPr>
                <w:rFonts w:ascii="Noto Sans" w:hAnsi="Noto Sans" w:cs="Noto Sans"/>
                <w:sz w:val="20"/>
                <w:szCs w:val="20"/>
              </w:rPr>
              <w:t>LICENCIAS</w:t>
            </w:r>
            <w:proofErr w:type="gramEnd"/>
            <w:r w:rsidRPr="00B53CB0">
              <w:rPr>
                <w:rFonts w:ascii="Noto Sans" w:hAnsi="Noto Sans" w:cs="Noto Sans"/>
                <w:sz w:val="20"/>
                <w:szCs w:val="20"/>
              </w:rPr>
              <w:t>, PERMISOS, REGISTROS, CERTIFICADOS O AUTORIZACIONES QUE DEBE CUMPLIR O APLICARSE AL BIEN O SERVICIO A CONTRATAR.</w:t>
            </w:r>
          </w:p>
          <w:p w14:paraId="05016A9A" w14:textId="77777777" w:rsidR="00B53CB0" w:rsidRPr="00B53CB0" w:rsidRDefault="00B53CB0" w:rsidP="00B53CB0">
            <w:pPr>
              <w:rPr>
                <w:rFonts w:ascii="Noto Sans" w:hAnsi="Noto Sans" w:cs="Noto Sans"/>
                <w:sz w:val="20"/>
                <w:szCs w:val="20"/>
              </w:rPr>
            </w:pPr>
          </w:p>
          <w:p w14:paraId="2263477A"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Documentos que el licitante deberá presentar en digital a través de la plataforma:</w:t>
            </w:r>
          </w:p>
          <w:p w14:paraId="55B9C945" w14:textId="77777777" w:rsidR="00B53CB0" w:rsidRPr="00B53CB0" w:rsidRDefault="00B53CB0" w:rsidP="00B53CB0">
            <w:pPr>
              <w:rPr>
                <w:rFonts w:ascii="Noto Sans" w:hAnsi="Noto Sans" w:cs="Noto Sans"/>
                <w:sz w:val="20"/>
                <w:szCs w:val="20"/>
              </w:rPr>
            </w:pPr>
          </w:p>
          <w:p w14:paraId="536B2D83"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DOCUMENTAL TÉCNICA:</w:t>
            </w:r>
          </w:p>
          <w:p w14:paraId="51BDE570" w14:textId="77777777" w:rsidR="00B53CB0" w:rsidRPr="00B53CB0" w:rsidRDefault="00B53CB0" w:rsidP="00B53CB0">
            <w:pPr>
              <w:jc w:val="both"/>
              <w:rPr>
                <w:rFonts w:ascii="Noto Sans" w:hAnsi="Noto Sans" w:cs="Noto Sans"/>
                <w:sz w:val="20"/>
                <w:szCs w:val="20"/>
              </w:rPr>
            </w:pPr>
          </w:p>
          <w:p w14:paraId="7D17D446"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Los licitantes deberán presentar, carta compromiso en hoja membretada de la empresa, que dispone de la organización, experiencia, elementos técnicos, humanos y económicos necesarios para prestar los servicios establecidos en el Anexo Técnico y Términos y Condiciones, de manera eficiente y adecuada conforme a las necesidades del Instituto.</w:t>
            </w:r>
          </w:p>
          <w:p w14:paraId="1637726D" w14:textId="77777777" w:rsidR="00B53CB0" w:rsidRPr="00B53CB0" w:rsidRDefault="00B53CB0" w:rsidP="00B53CB0">
            <w:pPr>
              <w:jc w:val="both"/>
              <w:rPr>
                <w:rFonts w:ascii="Noto Sans" w:hAnsi="Noto Sans" w:cs="Noto Sans"/>
                <w:sz w:val="20"/>
                <w:szCs w:val="20"/>
              </w:rPr>
            </w:pPr>
          </w:p>
          <w:p w14:paraId="682D6FC6"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Con la finalidad de establecer un canal de comunicación oficial con los proveedores invariablemente, acompañarán en su Propuesta Técnica, escrito en donde presenten los siguientes datos:</w:t>
            </w:r>
          </w:p>
          <w:p w14:paraId="3225F744" w14:textId="77777777" w:rsidR="00B53CB0" w:rsidRPr="00B53CB0" w:rsidRDefault="00B53CB0" w:rsidP="00B53CB0">
            <w:pPr>
              <w:jc w:val="both"/>
              <w:rPr>
                <w:rFonts w:ascii="Noto Sans" w:hAnsi="Noto Sans" w:cs="Noto Sans"/>
                <w:sz w:val="20"/>
                <w:szCs w:val="20"/>
              </w:rPr>
            </w:pPr>
          </w:p>
          <w:p w14:paraId="758BBA9A"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a) Nombre completo del representante legal para recibir notificaciones y comunicaciones en su nombre y representación y en su caso el contacto para todo  tipo de notificaciones.</w:t>
            </w:r>
          </w:p>
          <w:p w14:paraId="0C828A0E"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b) Cargo.</w:t>
            </w:r>
          </w:p>
          <w:p w14:paraId="06F6E1FA"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c) Domicilio.</w:t>
            </w:r>
          </w:p>
          <w:p w14:paraId="4847F1B6"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d) Teléfono (oficina y celular).</w:t>
            </w:r>
          </w:p>
          <w:p w14:paraId="0B10AE4F"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e) Correo electrónico.</w:t>
            </w:r>
          </w:p>
          <w:p w14:paraId="19FBC25A" w14:textId="77777777" w:rsidR="00B53CB0" w:rsidRPr="00B53CB0" w:rsidRDefault="00B53CB0" w:rsidP="00B53CB0">
            <w:pPr>
              <w:jc w:val="both"/>
              <w:rPr>
                <w:rFonts w:ascii="Noto Sans" w:hAnsi="Noto Sans" w:cs="Noto Sans"/>
                <w:sz w:val="20"/>
                <w:szCs w:val="20"/>
              </w:rPr>
            </w:pPr>
          </w:p>
          <w:p w14:paraId="6A5BAC44"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Licencia de Funcionamiento para operar legalmente un taller de reparación de automóviles.</w:t>
            </w:r>
          </w:p>
          <w:p w14:paraId="59ECA809"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Registro Federal de Contribuyentes.</w:t>
            </w:r>
          </w:p>
          <w:p w14:paraId="66F73A5B"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 xml:space="preserve">Tarjeta de Registro Patronal del IMSS </w:t>
            </w:r>
          </w:p>
          <w:p w14:paraId="3586B423" w14:textId="77777777"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Permiso de Protección Civil.</w:t>
            </w:r>
          </w:p>
          <w:p w14:paraId="0BB97EF5" w14:textId="77777777" w:rsidR="00B53CB0" w:rsidRPr="00B53CB0" w:rsidRDefault="00B53CB0" w:rsidP="00B53CB0">
            <w:pPr>
              <w:jc w:val="both"/>
              <w:rPr>
                <w:rFonts w:ascii="Noto Sans" w:hAnsi="Noto Sans" w:cs="Noto Sans"/>
                <w:sz w:val="20"/>
                <w:szCs w:val="20"/>
              </w:rPr>
            </w:pPr>
          </w:p>
          <w:p w14:paraId="6648211E" w14:textId="2943BD96" w:rsidR="00B53CB0" w:rsidRPr="00B53CB0" w:rsidRDefault="00B53CB0" w:rsidP="00B53CB0">
            <w:pPr>
              <w:jc w:val="both"/>
              <w:rPr>
                <w:rFonts w:ascii="Noto Sans" w:hAnsi="Noto Sans" w:cs="Noto Sans"/>
                <w:sz w:val="20"/>
                <w:szCs w:val="20"/>
              </w:rPr>
            </w:pPr>
            <w:r w:rsidRPr="00B53CB0">
              <w:rPr>
                <w:rFonts w:ascii="Noto Sans" w:hAnsi="Noto Sans" w:cs="Noto Sans"/>
                <w:sz w:val="20"/>
                <w:szCs w:val="20"/>
              </w:rPr>
              <w:t xml:space="preserve">DEBERÁ CUMPLIRSE EN SU TOTALIDAD TODO LO PETICIONADO  EN SUPRA LÍNEAS EN ESTE INCISO, DE NO CUMPLIRSE SERÁ CAUSAL DE </w:t>
            </w:r>
            <w:proofErr w:type="spellStart"/>
            <w:r w:rsidRPr="00B53CB0">
              <w:rPr>
                <w:rFonts w:ascii="Noto Sans" w:hAnsi="Noto Sans" w:cs="Noto Sans"/>
                <w:sz w:val="20"/>
                <w:szCs w:val="20"/>
              </w:rPr>
              <w:t>DESECHAMIENTO</w:t>
            </w:r>
            <w:proofErr w:type="spellEnd"/>
            <w:r w:rsidRPr="00B53CB0">
              <w:rPr>
                <w:rFonts w:ascii="Noto Sans" w:hAnsi="Noto Sans" w:cs="Noto Sans"/>
                <w:sz w:val="20"/>
                <w:szCs w:val="20"/>
              </w:rPr>
              <w:t>, ESTO CON FUNDAMENTO EN EL NUMERAL 4.25 DE LAS POLÍTICAS, BASES Y LINEAMIENTOS EN MATERIA DE ADQUISICIONES, ARRENDAMIENTOS Y SERVICIOS DEL INSTITUTO MEXICANO DEL SEGURO SOCIAL</w:t>
            </w:r>
          </w:p>
          <w:p w14:paraId="782B6ADD" w14:textId="77777777" w:rsidR="00B53CB0" w:rsidRPr="00B53CB0" w:rsidRDefault="00B53CB0" w:rsidP="00B53CB0">
            <w:pPr>
              <w:rPr>
                <w:rFonts w:ascii="Noto Sans" w:hAnsi="Noto Sans" w:cs="Noto Sans"/>
                <w:sz w:val="20"/>
                <w:szCs w:val="20"/>
              </w:rPr>
            </w:pPr>
          </w:p>
        </w:tc>
      </w:tr>
      <w:tr w:rsidR="00B53CB0" w:rsidRPr="00B53CB0" w14:paraId="748CD497" w14:textId="77777777" w:rsidTr="00B53CB0">
        <w:trPr>
          <w:trHeight w:val="1432"/>
        </w:trPr>
        <w:tc>
          <w:tcPr>
            <w:tcW w:w="10598" w:type="dxa"/>
          </w:tcPr>
          <w:p w14:paraId="50BB0C6F" w14:textId="1A76D47D" w:rsidR="00B53CB0" w:rsidRPr="00B53CB0" w:rsidRDefault="008E6324" w:rsidP="008E6324">
            <w:pPr>
              <w:jc w:val="both"/>
              <w:rPr>
                <w:rFonts w:ascii="Noto Sans" w:hAnsi="Noto Sans" w:cs="Noto Sans"/>
                <w:sz w:val="20"/>
                <w:szCs w:val="20"/>
              </w:rPr>
            </w:pPr>
            <w:r>
              <w:rPr>
                <w:rFonts w:ascii="Noto Sans" w:hAnsi="Noto Sans" w:cs="Noto Sans"/>
                <w:sz w:val="20"/>
                <w:szCs w:val="20"/>
              </w:rPr>
              <w:t>e)</w:t>
            </w:r>
            <w:r w:rsidRPr="00B53CB0">
              <w:rPr>
                <w:rFonts w:ascii="Noto Sans" w:hAnsi="Noto Sans" w:cs="Noto Sans"/>
                <w:sz w:val="20"/>
                <w:szCs w:val="20"/>
              </w:rPr>
              <w:t xml:space="preserve"> DOCUMENTACIÓN</w:t>
            </w:r>
            <w:r w:rsidR="00B53CB0" w:rsidRPr="00B53CB0">
              <w:rPr>
                <w:rFonts w:ascii="Noto Sans" w:hAnsi="Noto Sans" w:cs="Noto Sans"/>
                <w:sz w:val="20"/>
                <w:szCs w:val="20"/>
              </w:rPr>
              <w:t xml:space="preserve"> TÉCNICA NECESARIA COMO PUEDEN</w:t>
            </w:r>
            <w:r>
              <w:rPr>
                <w:rFonts w:ascii="Noto Sans" w:hAnsi="Noto Sans" w:cs="Noto Sans"/>
                <w:sz w:val="20"/>
                <w:szCs w:val="20"/>
              </w:rPr>
              <w:t xml:space="preserve"> SER: FOLLETOS, CATÁLOGOS, FOTO</w:t>
            </w:r>
            <w:r w:rsidR="00B53CB0" w:rsidRPr="00B53CB0">
              <w:rPr>
                <w:rFonts w:ascii="Noto Sans" w:hAnsi="Noto Sans" w:cs="Noto Sans"/>
                <w:sz w:val="20"/>
                <w:szCs w:val="20"/>
              </w:rPr>
              <w:t>GRAFÍAS, MANUALES ENTRE OTROS, EN CASO DE QUE SE REQUIERAN PARA COMPROBAR SUS ESPECIFICACIONES.</w:t>
            </w:r>
          </w:p>
          <w:p w14:paraId="4E74D3CE" w14:textId="77777777" w:rsidR="008E6324" w:rsidRDefault="008E6324" w:rsidP="008E6324">
            <w:pPr>
              <w:jc w:val="both"/>
              <w:rPr>
                <w:rFonts w:ascii="Noto Sans" w:hAnsi="Noto Sans" w:cs="Noto Sans"/>
                <w:sz w:val="20"/>
                <w:szCs w:val="20"/>
              </w:rPr>
            </w:pPr>
          </w:p>
          <w:p w14:paraId="4681970E"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Los licitantes deberán presentar en su propuesta técnica un álbum que contenga mínimo 6 fotografías en las que se pueda apreciar la fachada y el interior del taller propuesto. </w:t>
            </w:r>
          </w:p>
        </w:tc>
      </w:tr>
      <w:tr w:rsidR="00B53CB0" w:rsidRPr="00B53CB0" w14:paraId="167411EC" w14:textId="77777777" w:rsidTr="008E6324">
        <w:trPr>
          <w:trHeight w:val="1118"/>
        </w:trPr>
        <w:tc>
          <w:tcPr>
            <w:tcW w:w="10598" w:type="dxa"/>
          </w:tcPr>
          <w:p w14:paraId="59C4A342" w14:textId="6AF01D98" w:rsidR="00B53CB0" w:rsidRPr="00B53CB0" w:rsidRDefault="008E6324" w:rsidP="008E6324">
            <w:pPr>
              <w:jc w:val="both"/>
              <w:rPr>
                <w:rFonts w:ascii="Noto Sans" w:hAnsi="Noto Sans" w:cs="Noto Sans"/>
                <w:sz w:val="20"/>
                <w:szCs w:val="20"/>
              </w:rPr>
            </w:pPr>
            <w:r>
              <w:rPr>
                <w:rFonts w:ascii="Noto Sans" w:hAnsi="Noto Sans" w:cs="Noto Sans"/>
                <w:sz w:val="20"/>
                <w:szCs w:val="20"/>
              </w:rPr>
              <w:t>f)</w:t>
            </w:r>
            <w:r w:rsidRPr="00B53CB0">
              <w:rPr>
                <w:rFonts w:ascii="Noto Sans" w:hAnsi="Noto Sans" w:cs="Noto Sans"/>
                <w:sz w:val="20"/>
                <w:szCs w:val="20"/>
              </w:rPr>
              <w:t xml:space="preserve"> VISITAS</w:t>
            </w:r>
            <w:r w:rsidR="00B53CB0" w:rsidRPr="00B53CB0">
              <w:rPr>
                <w:rFonts w:ascii="Noto Sans" w:hAnsi="Noto Sans" w:cs="Noto Sans"/>
                <w:sz w:val="20"/>
                <w:szCs w:val="20"/>
              </w:rPr>
              <w:t xml:space="preserve"> A LAS INSTALACIONES INSTITUCIONALES, DONDE SE </w:t>
            </w:r>
            <w:r w:rsidRPr="00B53CB0">
              <w:rPr>
                <w:rFonts w:ascii="Noto Sans" w:hAnsi="Noto Sans" w:cs="Noto Sans"/>
                <w:sz w:val="20"/>
                <w:szCs w:val="20"/>
              </w:rPr>
              <w:t>SUMINISTRARÁN</w:t>
            </w:r>
            <w:r w:rsidR="00B53CB0" w:rsidRPr="00B53CB0">
              <w:rPr>
                <w:rFonts w:ascii="Noto Sans" w:hAnsi="Noto Sans" w:cs="Noto Sans"/>
                <w:sz w:val="20"/>
                <w:szCs w:val="20"/>
              </w:rPr>
              <w:t xml:space="preserve"> O COLOCARÁN LOS BIENES O DONDE SE PRESTARÁN LOS SERVICIOS, EN SU CASO.</w:t>
            </w:r>
          </w:p>
          <w:p w14:paraId="67B8054C" w14:textId="77777777" w:rsidR="00B53CB0" w:rsidRPr="00B53CB0" w:rsidRDefault="00B53CB0" w:rsidP="008E6324">
            <w:pPr>
              <w:jc w:val="both"/>
              <w:rPr>
                <w:rFonts w:ascii="Noto Sans" w:hAnsi="Noto Sans" w:cs="Noto Sans"/>
                <w:sz w:val="20"/>
                <w:szCs w:val="20"/>
              </w:rPr>
            </w:pPr>
          </w:p>
          <w:p w14:paraId="19B02B26"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No se requiere.</w:t>
            </w:r>
          </w:p>
        </w:tc>
      </w:tr>
      <w:tr w:rsidR="008E6324" w:rsidRPr="00B53CB0" w14:paraId="0B57A90F" w14:textId="77777777" w:rsidTr="008E6324">
        <w:trPr>
          <w:trHeight w:val="954"/>
        </w:trPr>
        <w:tc>
          <w:tcPr>
            <w:tcW w:w="10598" w:type="dxa"/>
          </w:tcPr>
          <w:p w14:paraId="7027B37D" w14:textId="6E02D513" w:rsidR="008E6324" w:rsidRDefault="008E6324" w:rsidP="008E6324">
            <w:pPr>
              <w:jc w:val="both"/>
              <w:rPr>
                <w:rFonts w:ascii="Noto Sans" w:hAnsi="Noto Sans" w:cs="Noto Sans"/>
                <w:sz w:val="20"/>
                <w:szCs w:val="20"/>
              </w:rPr>
            </w:pPr>
            <w:r>
              <w:rPr>
                <w:rFonts w:ascii="Noto Sans" w:hAnsi="Noto Sans" w:cs="Noto Sans"/>
                <w:sz w:val="20"/>
                <w:szCs w:val="20"/>
              </w:rPr>
              <w:lastRenderedPageBreak/>
              <w:t>g) VISITA A LAS INSTALACIONES DE LOS LICITANTES.</w:t>
            </w:r>
          </w:p>
          <w:p w14:paraId="162499C5" w14:textId="77777777" w:rsidR="008E6324" w:rsidRDefault="008E6324" w:rsidP="008E6324">
            <w:pPr>
              <w:jc w:val="both"/>
              <w:rPr>
                <w:rFonts w:ascii="Noto Sans" w:hAnsi="Noto Sans" w:cs="Noto Sans"/>
                <w:sz w:val="20"/>
                <w:szCs w:val="20"/>
              </w:rPr>
            </w:pPr>
          </w:p>
          <w:p w14:paraId="23CD0579" w14:textId="476C3E27" w:rsidR="008E6324" w:rsidRDefault="008E6324" w:rsidP="008E6324">
            <w:pPr>
              <w:jc w:val="both"/>
              <w:rPr>
                <w:rFonts w:ascii="Noto Sans" w:hAnsi="Noto Sans" w:cs="Noto Sans"/>
                <w:sz w:val="20"/>
                <w:szCs w:val="20"/>
              </w:rPr>
            </w:pPr>
            <w:r>
              <w:rPr>
                <w:rFonts w:ascii="Noto Sans" w:hAnsi="Noto Sans" w:cs="Noto Sans"/>
                <w:sz w:val="20"/>
                <w:szCs w:val="20"/>
              </w:rPr>
              <w:t>No se requiere.</w:t>
            </w:r>
          </w:p>
        </w:tc>
      </w:tr>
      <w:tr w:rsidR="008E6324" w:rsidRPr="00B53CB0" w14:paraId="46028CEF" w14:textId="77777777" w:rsidTr="008E6324">
        <w:trPr>
          <w:trHeight w:val="954"/>
        </w:trPr>
        <w:tc>
          <w:tcPr>
            <w:tcW w:w="10598" w:type="dxa"/>
          </w:tcPr>
          <w:p w14:paraId="6D814B16" w14:textId="6615C7D0" w:rsidR="008E6324" w:rsidRDefault="008E6324" w:rsidP="008E6324">
            <w:pPr>
              <w:jc w:val="both"/>
              <w:rPr>
                <w:rFonts w:ascii="Noto Sans" w:hAnsi="Noto Sans" w:cs="Noto Sans"/>
                <w:sz w:val="20"/>
                <w:szCs w:val="20"/>
              </w:rPr>
            </w:pPr>
            <w:r>
              <w:rPr>
                <w:rFonts w:ascii="Noto Sans" w:hAnsi="Noto Sans" w:cs="Noto Sans"/>
                <w:sz w:val="20"/>
                <w:szCs w:val="20"/>
              </w:rPr>
              <w:t xml:space="preserve">h) LAS PENAS CONVENCIONALES Y DEDUCCIONES AL PAGO DE CONFORMIDAD CON LO DISPUESTO EN EL LINEAMIENTO 5.5.8 DE LAS </w:t>
            </w:r>
            <w:proofErr w:type="spellStart"/>
            <w:r>
              <w:rPr>
                <w:rFonts w:ascii="Noto Sans" w:hAnsi="Noto Sans" w:cs="Noto Sans"/>
                <w:sz w:val="20"/>
                <w:szCs w:val="20"/>
              </w:rPr>
              <w:t>POBALINES</w:t>
            </w:r>
            <w:proofErr w:type="spellEnd"/>
            <w:r>
              <w:rPr>
                <w:rFonts w:ascii="Noto Sans" w:hAnsi="Noto Sans" w:cs="Noto Sans"/>
                <w:sz w:val="20"/>
                <w:szCs w:val="20"/>
              </w:rPr>
              <w:t>.</w:t>
            </w:r>
          </w:p>
          <w:p w14:paraId="6C9F520C" w14:textId="77777777" w:rsidR="008E6324" w:rsidRDefault="008E6324" w:rsidP="008E6324">
            <w:pPr>
              <w:jc w:val="both"/>
              <w:rPr>
                <w:rFonts w:ascii="Noto Sans" w:hAnsi="Noto Sans" w:cs="Noto Sans"/>
                <w:sz w:val="20"/>
                <w:szCs w:val="20"/>
              </w:rPr>
            </w:pPr>
          </w:p>
          <w:p w14:paraId="2C18946B" w14:textId="1C90BE75" w:rsidR="008E6324" w:rsidRDefault="008E6324" w:rsidP="008E6324">
            <w:pPr>
              <w:jc w:val="both"/>
              <w:rPr>
                <w:rFonts w:ascii="Noto Sans" w:hAnsi="Noto Sans" w:cs="Noto Sans"/>
                <w:sz w:val="20"/>
                <w:szCs w:val="20"/>
              </w:rPr>
            </w:pPr>
            <w:r>
              <w:rPr>
                <w:rFonts w:ascii="Noto Sans" w:hAnsi="Noto Sans" w:cs="Noto Sans"/>
                <w:sz w:val="20"/>
                <w:szCs w:val="20"/>
              </w:rPr>
              <w:t>Remitirse al Anexo No. 2-A (Dos – A) de la presente Convocatoria.</w:t>
            </w:r>
          </w:p>
        </w:tc>
      </w:tr>
      <w:tr w:rsidR="00B53CB0" w:rsidRPr="00B53CB0" w14:paraId="4620C282" w14:textId="77777777" w:rsidTr="00B53CB0">
        <w:trPr>
          <w:trHeight w:val="1432"/>
        </w:trPr>
        <w:tc>
          <w:tcPr>
            <w:tcW w:w="10598" w:type="dxa"/>
          </w:tcPr>
          <w:p w14:paraId="7DE0384A" w14:textId="19B5D0AF" w:rsidR="00B53CB0" w:rsidRDefault="008E6324" w:rsidP="008E6324">
            <w:pPr>
              <w:jc w:val="both"/>
              <w:rPr>
                <w:rFonts w:ascii="Noto Sans" w:hAnsi="Noto Sans" w:cs="Noto Sans"/>
                <w:sz w:val="20"/>
                <w:szCs w:val="20"/>
              </w:rPr>
            </w:pPr>
            <w:r>
              <w:rPr>
                <w:rFonts w:ascii="Noto Sans" w:hAnsi="Noto Sans" w:cs="Noto Sans"/>
                <w:sz w:val="20"/>
                <w:szCs w:val="20"/>
              </w:rPr>
              <w:t>i)</w:t>
            </w:r>
            <w:r w:rsidRPr="00B53CB0">
              <w:rPr>
                <w:rFonts w:ascii="Noto Sans" w:hAnsi="Noto Sans" w:cs="Noto Sans"/>
                <w:sz w:val="20"/>
                <w:szCs w:val="20"/>
              </w:rPr>
              <w:t xml:space="preserve"> EN</w:t>
            </w:r>
            <w:r w:rsidR="00B53CB0" w:rsidRPr="00B53CB0">
              <w:rPr>
                <w:rFonts w:ascii="Noto Sans" w:hAnsi="Noto Sans" w:cs="Noto Sans"/>
                <w:sz w:val="20"/>
                <w:szCs w:val="20"/>
              </w:rPr>
              <w:t xml:space="preserve"> SU CASO, MECANISMOS REQUERIDOS AL PROVEEDOR PARA RESPONDER POR DEFECTOS O VICIOS OCULTOS DE LOS BIENES O DE LA CALIDAD DE LOS SERVICIOS.</w:t>
            </w:r>
          </w:p>
          <w:p w14:paraId="6AE40729" w14:textId="77777777" w:rsidR="008E6324" w:rsidRPr="00B53CB0" w:rsidRDefault="008E6324" w:rsidP="008E6324">
            <w:pPr>
              <w:jc w:val="both"/>
              <w:rPr>
                <w:rFonts w:ascii="Noto Sans" w:hAnsi="Noto Sans" w:cs="Noto Sans"/>
                <w:sz w:val="20"/>
                <w:szCs w:val="20"/>
              </w:rPr>
            </w:pPr>
          </w:p>
          <w:p w14:paraId="296295FD" w14:textId="47F0FE3E"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Una vez recibido el vehículo ya reparado, en caso de que se detecte que el vehículo sigue presentando fallas en el servicio que se le otorgó,  el Instituto contará con un plazo de 20 días hábiles posteriores a la recepción del vehículo, para  notificar al proveedor vía telefónica y/o correo electrónico las inconsistencias detectadas y el proveedor deberá de recibir el vehículo y repararlo (reponer los servicios no realizados o hechos parcialmente) en un plazo que no excederá de 24 horas, contadas a partir de la fecha de su notificación, esto no generara costo adicional para el Instituto, al pasar las 24 horas posteriores a la notificación y el proveedor no realiza el servicio o termina los servicios que realizo de manera parcial, el administrador del contrato comenzará a aplicar las penas convencionales</w:t>
            </w:r>
            <w:r w:rsidR="008E6324">
              <w:rPr>
                <w:rFonts w:ascii="Noto Sans" w:hAnsi="Noto Sans" w:cs="Noto Sans"/>
                <w:sz w:val="20"/>
                <w:szCs w:val="20"/>
              </w:rPr>
              <w:t xml:space="preserve"> o deductivas correspondientes.</w:t>
            </w:r>
          </w:p>
        </w:tc>
      </w:tr>
      <w:tr w:rsidR="00B53CB0" w:rsidRPr="00B53CB0" w14:paraId="3B43A3C2" w14:textId="77777777" w:rsidTr="00B53CB0">
        <w:trPr>
          <w:trHeight w:val="1432"/>
        </w:trPr>
        <w:tc>
          <w:tcPr>
            <w:tcW w:w="10598" w:type="dxa"/>
          </w:tcPr>
          <w:p w14:paraId="71D2C685" w14:textId="3A7500B0" w:rsidR="00B53CB0" w:rsidRPr="00B53CB0" w:rsidRDefault="008E6324" w:rsidP="008E6324">
            <w:pPr>
              <w:jc w:val="both"/>
              <w:rPr>
                <w:rFonts w:ascii="Noto Sans" w:hAnsi="Noto Sans" w:cs="Noto Sans"/>
                <w:sz w:val="20"/>
                <w:szCs w:val="20"/>
              </w:rPr>
            </w:pPr>
            <w:r>
              <w:rPr>
                <w:rFonts w:ascii="Noto Sans" w:hAnsi="Noto Sans" w:cs="Noto Sans"/>
                <w:sz w:val="20"/>
                <w:szCs w:val="20"/>
              </w:rPr>
              <w:t>j)</w:t>
            </w:r>
            <w:r w:rsidR="00B53CB0" w:rsidRPr="00B53CB0">
              <w:rPr>
                <w:rFonts w:ascii="Noto Sans" w:hAnsi="Noto Sans" w:cs="Noto Sans"/>
                <w:sz w:val="20"/>
                <w:szCs w:val="20"/>
              </w:rPr>
              <w:t xml:space="preserve">LAS GARANTÍAS DE ANTICIPOS Y CUMPLIMIENTO, DEBERÁN DE APEGARSE AL NUMERAL 4.30.1, PENÚLTIMO </w:t>
            </w:r>
            <w:r w:rsidRPr="00B53CB0">
              <w:rPr>
                <w:rFonts w:ascii="Noto Sans" w:hAnsi="Noto Sans" w:cs="Noto Sans"/>
                <w:sz w:val="20"/>
                <w:szCs w:val="20"/>
              </w:rPr>
              <w:t>PÁRRAFO</w:t>
            </w:r>
            <w:r w:rsidR="00B53CB0" w:rsidRPr="00B53CB0">
              <w:rPr>
                <w:rFonts w:ascii="Noto Sans" w:hAnsi="Noto Sans" w:cs="Noto Sans"/>
                <w:sz w:val="20"/>
                <w:szCs w:val="20"/>
              </w:rPr>
              <w:t xml:space="preserve"> DE ESTAS </w:t>
            </w:r>
            <w:proofErr w:type="spellStart"/>
            <w:r w:rsidR="00B53CB0" w:rsidRPr="00B53CB0">
              <w:rPr>
                <w:rFonts w:ascii="Noto Sans" w:hAnsi="Noto Sans" w:cs="Noto Sans"/>
                <w:sz w:val="20"/>
                <w:szCs w:val="20"/>
              </w:rPr>
              <w:t>POBALINES</w:t>
            </w:r>
            <w:proofErr w:type="spellEnd"/>
            <w:r w:rsidR="00B53CB0" w:rsidRPr="00B53CB0">
              <w:rPr>
                <w:rFonts w:ascii="Noto Sans" w:hAnsi="Noto Sans" w:cs="Noto Sans"/>
                <w:sz w:val="20"/>
                <w:szCs w:val="20"/>
              </w:rPr>
              <w:t>, ASÍ  COMO LA CALIDAD DE SERVICIOS Y DE OPERACIÓN Y FUNCIONAMIENTO, QUE EN SU CASO APLIQUEN, LAS CUALES DEBEN INDICAR, SEGÚN SEA EL CASO:</w:t>
            </w:r>
          </w:p>
          <w:tbl>
            <w:tblPr>
              <w:tblStyle w:val="Tablaconcuadrcula"/>
              <w:tblW w:w="0" w:type="auto"/>
              <w:tblInd w:w="846" w:type="dxa"/>
              <w:tblLook w:val="04A0" w:firstRow="1" w:lastRow="0" w:firstColumn="1" w:lastColumn="0" w:noHBand="0" w:noVBand="1"/>
            </w:tblPr>
            <w:tblGrid>
              <w:gridCol w:w="8498"/>
            </w:tblGrid>
            <w:tr w:rsidR="00B53CB0" w:rsidRPr="00B53CB0" w14:paraId="4017D7D1" w14:textId="77777777" w:rsidTr="00B53CB0">
              <w:trPr>
                <w:trHeight w:val="1432"/>
              </w:trPr>
              <w:tc>
                <w:tcPr>
                  <w:tcW w:w="8498" w:type="dxa"/>
                </w:tcPr>
                <w:p w14:paraId="3E16DF97" w14:textId="77777777" w:rsidR="00B53CB0" w:rsidRPr="008E6324" w:rsidRDefault="00B53CB0" w:rsidP="008E6324">
                  <w:pPr>
                    <w:jc w:val="both"/>
                    <w:rPr>
                      <w:rFonts w:ascii="Noto Sans" w:hAnsi="Noto Sans" w:cs="Noto Sans"/>
                      <w:sz w:val="20"/>
                      <w:szCs w:val="20"/>
                      <w:u w:val="single"/>
                    </w:rPr>
                  </w:pPr>
                  <w:r w:rsidRPr="008E6324">
                    <w:rPr>
                      <w:rFonts w:ascii="Noto Sans" w:hAnsi="Noto Sans" w:cs="Noto Sans"/>
                      <w:sz w:val="20"/>
                      <w:szCs w:val="20"/>
                      <w:u w:val="single"/>
                    </w:rPr>
                    <w:t xml:space="preserve">Plazo para notificar al proveedor. </w:t>
                  </w:r>
                </w:p>
                <w:p w14:paraId="0E8C86B0"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Una vez recibido el vehículo ya reparado, en caso de que se detecte que el vehículo sigue presentando fallas en el servicio que se le otorgó,  el Instituto contará con un plazo de 20 días hábiles posteriores a la recepción del vehículo, para  notificar al proveedor vía telefónica y/o correo electrónico las inconsistencias detectadas</w:t>
                  </w:r>
                </w:p>
              </w:tc>
            </w:tr>
            <w:tr w:rsidR="00B53CB0" w:rsidRPr="00B53CB0" w14:paraId="12A66792" w14:textId="77777777" w:rsidTr="00B53CB0">
              <w:trPr>
                <w:trHeight w:val="1077"/>
              </w:trPr>
              <w:tc>
                <w:tcPr>
                  <w:tcW w:w="8498" w:type="dxa"/>
                </w:tcPr>
                <w:p w14:paraId="6DBF4A82"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La existencia de consumibles y refacciones, en su caso.</w:t>
                  </w:r>
                </w:p>
                <w:p w14:paraId="5E9A5868" w14:textId="77777777" w:rsidR="00B53CB0" w:rsidRPr="00B53CB0" w:rsidRDefault="00B53CB0" w:rsidP="00B53CB0">
                  <w:pPr>
                    <w:rPr>
                      <w:rFonts w:ascii="Noto Sans" w:hAnsi="Noto Sans" w:cs="Noto Sans"/>
                      <w:sz w:val="20"/>
                      <w:szCs w:val="20"/>
                    </w:rPr>
                  </w:pPr>
                </w:p>
                <w:p w14:paraId="623E7F4C"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Si se requiere.</w:t>
                  </w:r>
                </w:p>
              </w:tc>
            </w:tr>
            <w:tr w:rsidR="00B53CB0" w:rsidRPr="00B53CB0" w14:paraId="4AE1B91C" w14:textId="77777777" w:rsidTr="00B53CB0">
              <w:trPr>
                <w:trHeight w:val="1432"/>
              </w:trPr>
              <w:tc>
                <w:tcPr>
                  <w:tcW w:w="8498" w:type="dxa"/>
                </w:tcPr>
                <w:p w14:paraId="14E0012B"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Plazo y condiciones de canje o devolución del bien.</w:t>
                  </w:r>
                </w:p>
                <w:p w14:paraId="35A84551" w14:textId="77777777" w:rsidR="008E6324" w:rsidRDefault="008E6324" w:rsidP="00B53CB0">
                  <w:pPr>
                    <w:rPr>
                      <w:rFonts w:ascii="Noto Sans" w:hAnsi="Noto Sans" w:cs="Noto Sans"/>
                      <w:sz w:val="20"/>
                      <w:szCs w:val="20"/>
                    </w:rPr>
                  </w:pPr>
                </w:p>
                <w:p w14:paraId="709979C7"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Una vez recibido el vehículo ya reparado, en caso de que se detecte que el vehículo sigue presentando fallas en el servicio que se le otorgó,  el Instituto contará con un plazo de 20 días hábiles posteriores a la recepción del vehículo, para  notificar al proveedor vía telefónica y/o correo electrónico las inconsistencias detectadas y el proveedor deberá de recibir el vehículo y repararlo (reponer los servicios no realizados o hechos parcialmente) en un plazo que no excederá de 24 horas, contadas a partir de la fecha de su notificación, esto no generara costo adicional para el Instituto, al pasar las 24 horas posteriores a la notificación y el proveedor no realiza el servicio o termina los servicios que realizo de manera parcial, el administrador del contrato comenzará a aplicar las penas convencionales o deductivas correspondientes.</w:t>
                  </w:r>
                </w:p>
              </w:tc>
            </w:tr>
            <w:tr w:rsidR="00B53CB0" w:rsidRPr="00B53CB0" w14:paraId="3BF70FD0" w14:textId="77777777" w:rsidTr="00B53CB0">
              <w:trPr>
                <w:trHeight w:val="1053"/>
              </w:trPr>
              <w:tc>
                <w:tcPr>
                  <w:tcW w:w="8498" w:type="dxa"/>
                </w:tcPr>
                <w:p w14:paraId="50873DB7"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Caducidad de los bienes.</w:t>
                  </w:r>
                </w:p>
                <w:p w14:paraId="6F576773" w14:textId="77777777" w:rsidR="00B53CB0" w:rsidRPr="00B53CB0" w:rsidRDefault="00B53CB0" w:rsidP="00B53CB0">
                  <w:pPr>
                    <w:rPr>
                      <w:rFonts w:ascii="Noto Sans" w:hAnsi="Noto Sans" w:cs="Noto Sans"/>
                      <w:sz w:val="20"/>
                      <w:szCs w:val="20"/>
                    </w:rPr>
                  </w:pPr>
                </w:p>
                <w:p w14:paraId="07289C0B"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No  aplica.</w:t>
                  </w:r>
                </w:p>
              </w:tc>
            </w:tr>
            <w:tr w:rsidR="00B53CB0" w:rsidRPr="00B53CB0" w14:paraId="74251AF1" w14:textId="77777777" w:rsidTr="00B53CB0">
              <w:trPr>
                <w:trHeight w:val="1432"/>
              </w:trPr>
              <w:tc>
                <w:tcPr>
                  <w:tcW w:w="8498" w:type="dxa"/>
                </w:tcPr>
                <w:p w14:paraId="102672C9"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lastRenderedPageBreak/>
                    <w:t>Centros de servicio (domicilios y horarios) y reporte técnico.</w:t>
                  </w:r>
                </w:p>
                <w:p w14:paraId="1378050D" w14:textId="77777777" w:rsidR="008E6324" w:rsidRDefault="008E6324" w:rsidP="00B53CB0">
                  <w:pPr>
                    <w:rPr>
                      <w:rFonts w:ascii="Noto Sans" w:hAnsi="Noto Sans" w:cs="Noto Sans"/>
                      <w:sz w:val="20"/>
                      <w:szCs w:val="20"/>
                    </w:rPr>
                  </w:pPr>
                </w:p>
                <w:p w14:paraId="2E0E42CA"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El proveedor deberá de proporcionar números de teléfono y correo(s) electrónico(s) para consultas, o bien para comunicarle de cualquier eventualidad, irregularidad o incumplimiento detectado, los cuales deberán estar disponibles las 24 horas del día  todos los días, durante la vigencia del contrato.</w:t>
                  </w:r>
                </w:p>
              </w:tc>
            </w:tr>
            <w:tr w:rsidR="00B53CB0" w:rsidRPr="00B53CB0" w14:paraId="021D989D" w14:textId="77777777" w:rsidTr="00B53CB0">
              <w:trPr>
                <w:trHeight w:val="409"/>
              </w:trPr>
              <w:tc>
                <w:tcPr>
                  <w:tcW w:w="8498" w:type="dxa"/>
                </w:tcPr>
                <w:p w14:paraId="4E878E67"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Periodo de garantía.</w:t>
                  </w:r>
                </w:p>
                <w:p w14:paraId="416EF330" w14:textId="77777777" w:rsidR="00B53CB0" w:rsidRPr="00B53CB0" w:rsidRDefault="00B53CB0" w:rsidP="00B53CB0">
                  <w:pPr>
                    <w:rPr>
                      <w:rFonts w:ascii="Noto Sans" w:hAnsi="Noto Sans" w:cs="Noto Sans"/>
                      <w:sz w:val="20"/>
                      <w:szCs w:val="20"/>
                    </w:rPr>
                  </w:pPr>
                </w:p>
                <w:p w14:paraId="5874563F"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Durante la vigencia del contrato.</w:t>
                  </w:r>
                </w:p>
              </w:tc>
            </w:tr>
            <w:tr w:rsidR="00B53CB0" w:rsidRPr="00B53CB0" w14:paraId="1812B93A" w14:textId="77777777" w:rsidTr="00B53CB0">
              <w:trPr>
                <w:trHeight w:val="1432"/>
              </w:trPr>
              <w:tc>
                <w:tcPr>
                  <w:tcW w:w="8498" w:type="dxa"/>
                </w:tcPr>
                <w:p w14:paraId="44747DD3"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Tiempos máximos de reparación o atención de fallas.</w:t>
                  </w:r>
                </w:p>
                <w:p w14:paraId="7E668847" w14:textId="77777777" w:rsidR="008E6324" w:rsidRDefault="008E6324" w:rsidP="00B53CB0">
                  <w:pPr>
                    <w:rPr>
                      <w:rFonts w:ascii="Noto Sans" w:hAnsi="Noto Sans" w:cs="Noto Sans"/>
                      <w:sz w:val="20"/>
                      <w:szCs w:val="20"/>
                    </w:rPr>
                  </w:pPr>
                </w:p>
                <w:p w14:paraId="440BE9BC"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Una vez elaborada la orden de servicio con las reparaciones solicitadas, se ingresara el vehículo al taller y el proveedor deberá recibir el vehículo en ese momento, contando con un plazo de 24 horas para su reparación y en el caso de que la reparación sea más extensa el tiempo de reparación se establecerá entre el proveedor y el Jefe de la Oficina de Transportes. </w:t>
                  </w:r>
                </w:p>
              </w:tc>
            </w:tr>
            <w:tr w:rsidR="00B53CB0" w:rsidRPr="00B53CB0" w14:paraId="0221D168" w14:textId="77777777" w:rsidTr="00B53CB0">
              <w:trPr>
                <w:trHeight w:val="1432"/>
              </w:trPr>
              <w:tc>
                <w:tcPr>
                  <w:tcW w:w="8498" w:type="dxa"/>
                </w:tcPr>
                <w:p w14:paraId="21589713"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Garantía de mano de obra y/o partes.</w:t>
                  </w:r>
                </w:p>
                <w:p w14:paraId="3E8713B7" w14:textId="77777777" w:rsidR="008E6324" w:rsidRDefault="008E6324" w:rsidP="00B53CB0">
                  <w:pPr>
                    <w:rPr>
                      <w:rFonts w:ascii="Noto Sans" w:hAnsi="Noto Sans" w:cs="Noto Sans"/>
                      <w:sz w:val="20"/>
                      <w:szCs w:val="20"/>
                    </w:rPr>
                  </w:pPr>
                </w:p>
                <w:p w14:paraId="5EA885CC"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No se solicita carta garantía de mano de obra y/o partes, sin embargo, una vez recibido el vehículo ya reparado, en caso de que se detecte que el vehículo sigue presentando fallas en el servicio que se le otorgó,  el Instituto contará con un plazo de 20 días hábiles posteriores a la recepción del vehículo, para  notificar al proveedor vía telefónica y/o correo electrónico las inconsistencias detectadas y el proveedor deberá de recibir el vehículo y repararlo (reponer los servicios no realizados o hechos parcialmente) en un plazo que no excederá de 24 horas, contadas a partir de la fecha de su notificación, esto no generara costo adicional para el Instituto, al pasar las 24 horas posteriores a la notificación y el proveedor no realiza el servicio o termina los servicios que realizo de manera parcial, el administrador del contrato comenzará a aplicar las penas convencionales o deductivas correspondientes. </w:t>
                  </w:r>
                </w:p>
              </w:tc>
            </w:tr>
            <w:tr w:rsidR="00B53CB0" w:rsidRPr="00B53CB0" w14:paraId="611E62B4" w14:textId="77777777" w:rsidTr="00B53CB0">
              <w:trPr>
                <w:trHeight w:val="1131"/>
              </w:trPr>
              <w:tc>
                <w:tcPr>
                  <w:tcW w:w="8498" w:type="dxa"/>
                </w:tcPr>
                <w:p w14:paraId="666B44A4"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Mantenimientos correctivos y/o preventivos.</w:t>
                  </w:r>
                </w:p>
                <w:p w14:paraId="1B17FA5F" w14:textId="77777777" w:rsidR="008E6324" w:rsidRDefault="008E6324" w:rsidP="00B53CB0">
                  <w:pPr>
                    <w:rPr>
                      <w:rFonts w:ascii="Noto Sans" w:hAnsi="Noto Sans" w:cs="Noto Sans"/>
                      <w:sz w:val="20"/>
                      <w:szCs w:val="20"/>
                    </w:rPr>
                  </w:pPr>
                </w:p>
                <w:p w14:paraId="3C353AD2" w14:textId="179DC840"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Si se requieren y se realizarán conforme a lo establecido en el Anexo Técnico y en los Términos y condiciones.</w:t>
                  </w:r>
                </w:p>
              </w:tc>
            </w:tr>
            <w:tr w:rsidR="00B53CB0" w:rsidRPr="00B53CB0" w14:paraId="531D58A1" w14:textId="77777777" w:rsidTr="00B53CB0">
              <w:trPr>
                <w:trHeight w:val="892"/>
              </w:trPr>
              <w:tc>
                <w:tcPr>
                  <w:tcW w:w="8498" w:type="dxa"/>
                </w:tcPr>
                <w:p w14:paraId="65BD7A1E" w14:textId="77777777" w:rsidR="00B53CB0" w:rsidRPr="008E6324" w:rsidRDefault="00B53CB0" w:rsidP="00B53CB0">
                  <w:pPr>
                    <w:rPr>
                      <w:rFonts w:ascii="Noto Sans" w:hAnsi="Noto Sans" w:cs="Noto Sans"/>
                      <w:sz w:val="20"/>
                      <w:szCs w:val="20"/>
                      <w:u w:val="single"/>
                    </w:rPr>
                  </w:pPr>
                  <w:r w:rsidRPr="008E6324">
                    <w:rPr>
                      <w:rFonts w:ascii="Noto Sans" w:hAnsi="Noto Sans" w:cs="Noto Sans"/>
                      <w:sz w:val="20"/>
                      <w:szCs w:val="20"/>
                      <w:u w:val="single"/>
                    </w:rPr>
                    <w:t>En su caso, si se requiere capacitación, solicitar programa para la misma.</w:t>
                  </w:r>
                </w:p>
                <w:p w14:paraId="3102ABDD" w14:textId="77777777" w:rsidR="00B53CB0" w:rsidRPr="00B53CB0" w:rsidRDefault="00B53CB0" w:rsidP="00B53CB0">
                  <w:pPr>
                    <w:rPr>
                      <w:rFonts w:ascii="Noto Sans" w:hAnsi="Noto Sans" w:cs="Noto Sans"/>
                      <w:sz w:val="20"/>
                      <w:szCs w:val="20"/>
                    </w:rPr>
                  </w:pPr>
                </w:p>
                <w:p w14:paraId="4E880464"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No se requiere.</w:t>
                  </w:r>
                </w:p>
              </w:tc>
            </w:tr>
            <w:tr w:rsidR="00B53CB0" w:rsidRPr="00B53CB0" w14:paraId="79AABD92" w14:textId="77777777" w:rsidTr="00B53CB0">
              <w:trPr>
                <w:trHeight w:val="1432"/>
              </w:trPr>
              <w:tc>
                <w:tcPr>
                  <w:tcW w:w="8498" w:type="dxa"/>
                </w:tcPr>
                <w:p w14:paraId="27DDEC56" w14:textId="77777777" w:rsidR="00B53CB0" w:rsidRPr="008E6324" w:rsidRDefault="00B53CB0" w:rsidP="008E6324">
                  <w:pPr>
                    <w:jc w:val="both"/>
                    <w:rPr>
                      <w:rFonts w:ascii="Noto Sans" w:hAnsi="Noto Sans" w:cs="Noto Sans"/>
                      <w:sz w:val="20"/>
                      <w:szCs w:val="20"/>
                      <w:u w:val="single"/>
                    </w:rPr>
                  </w:pPr>
                  <w:r w:rsidRPr="008E6324">
                    <w:rPr>
                      <w:rFonts w:ascii="Noto Sans" w:hAnsi="Noto Sans" w:cs="Noto Sans"/>
                      <w:sz w:val="20"/>
                      <w:szCs w:val="20"/>
                      <w:u w:val="single"/>
                    </w:rPr>
                    <w:t xml:space="preserve">Porcentaje a requerir por concepto de garantía de cumplimiento en los términos de lineamiento 5.5.5 de estas </w:t>
                  </w:r>
                  <w:proofErr w:type="spellStart"/>
                  <w:r w:rsidRPr="008E6324">
                    <w:rPr>
                      <w:rFonts w:ascii="Noto Sans" w:hAnsi="Noto Sans" w:cs="Noto Sans"/>
                      <w:sz w:val="20"/>
                      <w:szCs w:val="20"/>
                      <w:u w:val="single"/>
                    </w:rPr>
                    <w:t>POBALINES</w:t>
                  </w:r>
                  <w:proofErr w:type="spellEnd"/>
                  <w:r w:rsidRPr="008E6324">
                    <w:rPr>
                      <w:rFonts w:ascii="Noto Sans" w:hAnsi="Noto Sans" w:cs="Noto Sans"/>
                      <w:sz w:val="20"/>
                      <w:szCs w:val="20"/>
                      <w:u w:val="single"/>
                    </w:rPr>
                    <w:t>.</w:t>
                  </w:r>
                </w:p>
                <w:p w14:paraId="01ECCE0E" w14:textId="77777777" w:rsidR="008E6324" w:rsidRDefault="008E6324" w:rsidP="00B53CB0">
                  <w:pPr>
                    <w:rPr>
                      <w:rFonts w:ascii="Noto Sans" w:hAnsi="Noto Sans" w:cs="Noto Sans"/>
                      <w:sz w:val="20"/>
                      <w:szCs w:val="20"/>
                    </w:rPr>
                  </w:pPr>
                </w:p>
                <w:p w14:paraId="07C05C8A"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w:t>
                  </w:r>
                </w:p>
              </w:tc>
            </w:tr>
          </w:tbl>
          <w:p w14:paraId="26378705" w14:textId="77777777" w:rsidR="00B53CB0" w:rsidRPr="00B53CB0" w:rsidRDefault="00B53CB0" w:rsidP="00B53CB0">
            <w:pPr>
              <w:rPr>
                <w:rFonts w:ascii="Noto Sans" w:hAnsi="Noto Sans" w:cs="Noto Sans"/>
                <w:sz w:val="20"/>
                <w:szCs w:val="20"/>
              </w:rPr>
            </w:pPr>
          </w:p>
        </w:tc>
      </w:tr>
      <w:tr w:rsidR="00B53CB0" w:rsidRPr="00B53CB0" w14:paraId="35368C43" w14:textId="77777777" w:rsidTr="00B53CB0">
        <w:trPr>
          <w:trHeight w:val="1432"/>
        </w:trPr>
        <w:tc>
          <w:tcPr>
            <w:tcW w:w="10598" w:type="dxa"/>
          </w:tcPr>
          <w:p w14:paraId="2CEE1442" w14:textId="6236E9F8" w:rsidR="00B53CB0" w:rsidRDefault="00213058" w:rsidP="008E6324">
            <w:pPr>
              <w:jc w:val="both"/>
              <w:rPr>
                <w:rFonts w:ascii="Noto Sans" w:hAnsi="Noto Sans" w:cs="Noto Sans"/>
                <w:sz w:val="20"/>
                <w:szCs w:val="20"/>
                <w:u w:val="single"/>
              </w:rPr>
            </w:pPr>
            <w:r>
              <w:rPr>
                <w:rFonts w:ascii="Noto Sans" w:hAnsi="Noto Sans" w:cs="Noto Sans"/>
                <w:sz w:val="20"/>
                <w:szCs w:val="20"/>
                <w:u w:val="single"/>
              </w:rPr>
              <w:lastRenderedPageBreak/>
              <w:t xml:space="preserve">k) </w:t>
            </w:r>
            <w:r w:rsidR="00B53CB0" w:rsidRPr="008E6324">
              <w:rPr>
                <w:rFonts w:ascii="Noto Sans" w:hAnsi="Noto Sans" w:cs="Noto Sans"/>
                <w:sz w:val="20"/>
                <w:szCs w:val="20"/>
                <w:u w:val="single"/>
              </w:rPr>
              <w:t>PRECISAR LA FORMA DE PAGO PARA LA CUAL DEBERÁN ESPECIFICAR EL TIPO DE MONEDA Y SI SE REALIZARÁ EN UNA SOLA EXHIBICIÓN O EN PAGOS PROGRESIVOS CONFORME A LAS ENTREGAS PROGRAMADAS EN EL CONTRATO RESPECTIVO.</w:t>
            </w:r>
          </w:p>
          <w:p w14:paraId="74A9A3C2" w14:textId="77777777" w:rsidR="008E6324" w:rsidRPr="008E6324" w:rsidRDefault="008E6324" w:rsidP="008E6324">
            <w:pPr>
              <w:jc w:val="both"/>
              <w:rPr>
                <w:rFonts w:ascii="Noto Sans" w:hAnsi="Noto Sans" w:cs="Noto Sans"/>
                <w:sz w:val="20"/>
                <w:szCs w:val="20"/>
                <w:u w:val="single"/>
              </w:rPr>
            </w:pPr>
          </w:p>
          <w:p w14:paraId="448BE618"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El pago se efectuará en pesos mexicanos, conforme a las entregas de servicios mensuales parciales contempladas en el contrato, a los 20 días naturales posteriores a la entrega por parte del proveedor, de los siguientes documentos: </w:t>
            </w:r>
          </w:p>
          <w:p w14:paraId="4606F073"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La existencia de un contrato o convenio formalizado vigente.</w:t>
            </w:r>
          </w:p>
          <w:p w14:paraId="13433B6E"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Existencia de una fianza.</w:t>
            </w:r>
          </w:p>
          <w:p w14:paraId="154BA1A9"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Representación  impresa del comprobante fiscal digital por internet (</w:t>
            </w:r>
            <w:proofErr w:type="spellStart"/>
            <w:r w:rsidRPr="00B53CB0">
              <w:rPr>
                <w:rFonts w:ascii="Noto Sans" w:hAnsi="Noto Sans" w:cs="Noto Sans"/>
                <w:sz w:val="20"/>
                <w:szCs w:val="20"/>
              </w:rPr>
              <w:t>CFDI</w:t>
            </w:r>
            <w:proofErr w:type="spellEnd"/>
            <w:r w:rsidRPr="00B53CB0">
              <w:rPr>
                <w:rFonts w:ascii="Noto Sans" w:hAnsi="Noto Sans" w:cs="Noto Sans"/>
                <w:sz w:val="20"/>
                <w:szCs w:val="20"/>
              </w:rPr>
              <w:t>), que cumpla con los requisitos  establecidos en el artículo 29-A del Código  Fiscal de la Federación, en la que se indique:</w:t>
            </w:r>
          </w:p>
          <w:p w14:paraId="11859ACD"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Descripción de los servicios.</w:t>
            </w:r>
          </w:p>
          <w:p w14:paraId="4D906C1C" w14:textId="502ECD51" w:rsidR="00B53CB0" w:rsidRPr="00B53CB0" w:rsidRDefault="001F3437" w:rsidP="008E6324">
            <w:pPr>
              <w:jc w:val="both"/>
              <w:rPr>
                <w:rFonts w:ascii="Noto Sans" w:hAnsi="Noto Sans" w:cs="Noto Sans"/>
                <w:sz w:val="20"/>
                <w:szCs w:val="20"/>
              </w:rPr>
            </w:pPr>
            <w:r>
              <w:rPr>
                <w:rFonts w:ascii="Noto Sans" w:hAnsi="Noto Sans" w:cs="Noto Sans"/>
                <w:sz w:val="20"/>
                <w:szCs w:val="20"/>
              </w:rPr>
              <w:t>Nú</w:t>
            </w:r>
            <w:r w:rsidR="00B53CB0" w:rsidRPr="00B53CB0">
              <w:rPr>
                <w:rFonts w:ascii="Noto Sans" w:hAnsi="Noto Sans" w:cs="Noto Sans"/>
                <w:sz w:val="20"/>
                <w:szCs w:val="20"/>
              </w:rPr>
              <w:t>mero de Servicios.</w:t>
            </w:r>
          </w:p>
          <w:p w14:paraId="38904C82" w14:textId="29E03544" w:rsidR="00B53CB0" w:rsidRPr="00B53CB0" w:rsidRDefault="008E6324" w:rsidP="008E6324">
            <w:pPr>
              <w:jc w:val="both"/>
              <w:rPr>
                <w:rFonts w:ascii="Noto Sans" w:hAnsi="Noto Sans" w:cs="Noto Sans"/>
                <w:sz w:val="20"/>
                <w:szCs w:val="20"/>
              </w:rPr>
            </w:pPr>
            <w:r w:rsidRPr="00B53CB0">
              <w:rPr>
                <w:rFonts w:ascii="Noto Sans" w:hAnsi="Noto Sans" w:cs="Noto Sans"/>
                <w:sz w:val="20"/>
                <w:szCs w:val="20"/>
              </w:rPr>
              <w:t>Número</w:t>
            </w:r>
            <w:r w:rsidR="00B53CB0" w:rsidRPr="00B53CB0">
              <w:rPr>
                <w:rFonts w:ascii="Noto Sans" w:hAnsi="Noto Sans" w:cs="Noto Sans"/>
                <w:sz w:val="20"/>
                <w:szCs w:val="20"/>
              </w:rPr>
              <w:t xml:space="preserve"> Económico del Vehículo</w:t>
            </w:r>
          </w:p>
          <w:p w14:paraId="12D3E501"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Kilometraje de Reparación</w:t>
            </w:r>
          </w:p>
          <w:p w14:paraId="66051FAB"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Número de Placas.</w:t>
            </w:r>
          </w:p>
          <w:p w14:paraId="6D9CC7D2"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Número de proveedor.</w:t>
            </w:r>
          </w:p>
          <w:p w14:paraId="32AAC84A" w14:textId="1A263A77" w:rsidR="00B53CB0" w:rsidRPr="00B53CB0" w:rsidRDefault="001F3437" w:rsidP="008E6324">
            <w:pPr>
              <w:jc w:val="both"/>
              <w:rPr>
                <w:rFonts w:ascii="Noto Sans" w:hAnsi="Noto Sans" w:cs="Noto Sans"/>
                <w:sz w:val="20"/>
                <w:szCs w:val="20"/>
              </w:rPr>
            </w:pPr>
            <w:r>
              <w:rPr>
                <w:rFonts w:ascii="Noto Sans" w:hAnsi="Noto Sans" w:cs="Noto Sans"/>
                <w:sz w:val="20"/>
                <w:szCs w:val="20"/>
              </w:rPr>
              <w:t>Nú</w:t>
            </w:r>
            <w:r w:rsidR="00B53CB0" w:rsidRPr="00B53CB0">
              <w:rPr>
                <w:rFonts w:ascii="Noto Sans" w:hAnsi="Noto Sans" w:cs="Noto Sans"/>
                <w:sz w:val="20"/>
                <w:szCs w:val="20"/>
              </w:rPr>
              <w:t xml:space="preserve">mero de contrato. </w:t>
            </w:r>
          </w:p>
          <w:p w14:paraId="5CD2823E"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Número de orden de servicio. </w:t>
            </w:r>
          </w:p>
          <w:p w14:paraId="12DB69AE"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Número de fianza y denominación social de la afianzadora.</w:t>
            </w:r>
          </w:p>
          <w:p w14:paraId="0671F3EF"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Anexo a la factura deberán presentar: opinión de cumplimiento de obligaciones fiscales en materia  de seguridad social (IMSS), </w:t>
            </w:r>
            <w:proofErr w:type="spellStart"/>
            <w:r w:rsidRPr="00B53CB0">
              <w:rPr>
                <w:rFonts w:ascii="Noto Sans" w:hAnsi="Noto Sans" w:cs="Noto Sans"/>
                <w:sz w:val="20"/>
                <w:szCs w:val="20"/>
              </w:rPr>
              <w:t>INFONAVIT</w:t>
            </w:r>
            <w:proofErr w:type="spellEnd"/>
            <w:r w:rsidRPr="00B53CB0">
              <w:rPr>
                <w:rFonts w:ascii="Noto Sans" w:hAnsi="Noto Sans" w:cs="Noto Sans"/>
                <w:sz w:val="20"/>
                <w:szCs w:val="20"/>
              </w:rPr>
              <w:t xml:space="preserve"> y </w:t>
            </w:r>
            <w:proofErr w:type="spellStart"/>
            <w:r w:rsidRPr="00B53CB0">
              <w:rPr>
                <w:rFonts w:ascii="Noto Sans" w:hAnsi="Noto Sans" w:cs="Noto Sans"/>
                <w:sz w:val="20"/>
                <w:szCs w:val="20"/>
              </w:rPr>
              <w:t>SAT</w:t>
            </w:r>
            <w:proofErr w:type="spellEnd"/>
            <w:r w:rsidRPr="00B53CB0">
              <w:rPr>
                <w:rFonts w:ascii="Noto Sans" w:hAnsi="Noto Sans" w:cs="Noto Sans"/>
                <w:sz w:val="20"/>
                <w:szCs w:val="20"/>
              </w:rPr>
              <w:t xml:space="preserve"> positivo  y vigente.</w:t>
            </w:r>
          </w:p>
          <w:p w14:paraId="5CA7C262"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 xml:space="preserve">Número de cuenta </w:t>
            </w:r>
            <w:proofErr w:type="spellStart"/>
            <w:r w:rsidRPr="00B53CB0">
              <w:rPr>
                <w:rFonts w:ascii="Noto Sans" w:hAnsi="Noto Sans" w:cs="Noto Sans"/>
                <w:sz w:val="20"/>
                <w:szCs w:val="20"/>
              </w:rPr>
              <w:t>FINAT</w:t>
            </w:r>
            <w:proofErr w:type="spellEnd"/>
            <w:r w:rsidRPr="00B53CB0">
              <w:rPr>
                <w:rFonts w:ascii="Noto Sans" w:hAnsi="Noto Sans" w:cs="Noto Sans"/>
                <w:sz w:val="20"/>
                <w:szCs w:val="20"/>
              </w:rPr>
              <w:t>: 51351006</w:t>
            </w:r>
          </w:p>
          <w:p w14:paraId="2AD90A09"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Unidad de información: 239001</w:t>
            </w:r>
          </w:p>
          <w:p w14:paraId="6362CC57" w14:textId="77777777" w:rsidR="00B53CB0" w:rsidRPr="00B53CB0" w:rsidRDefault="00B53CB0" w:rsidP="008E6324">
            <w:pPr>
              <w:jc w:val="both"/>
              <w:rPr>
                <w:rFonts w:ascii="Noto Sans" w:hAnsi="Noto Sans" w:cs="Noto Sans"/>
                <w:sz w:val="20"/>
                <w:szCs w:val="20"/>
              </w:rPr>
            </w:pPr>
            <w:r w:rsidRPr="00B53CB0">
              <w:rPr>
                <w:rFonts w:ascii="Noto Sans" w:hAnsi="Noto Sans" w:cs="Noto Sans"/>
                <w:sz w:val="20"/>
                <w:szCs w:val="20"/>
              </w:rPr>
              <w:t>Centro de Costos: 140100</w:t>
            </w:r>
          </w:p>
          <w:p w14:paraId="604613F9" w14:textId="77777777" w:rsidR="00B53CB0" w:rsidRPr="00B53CB0" w:rsidRDefault="00B53CB0" w:rsidP="00B53CB0">
            <w:pPr>
              <w:rPr>
                <w:rFonts w:ascii="Noto Sans" w:hAnsi="Noto Sans" w:cs="Noto Sans"/>
                <w:sz w:val="20"/>
                <w:szCs w:val="20"/>
              </w:rPr>
            </w:pPr>
          </w:p>
          <w:p w14:paraId="7B7926A6"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 xml:space="preserve">Mismos que deberán ser entregados en la Jefatura Delegacional de Finanzas, ubicada en  </w:t>
            </w:r>
            <w:proofErr w:type="spellStart"/>
            <w:r w:rsidRPr="00B53CB0">
              <w:rPr>
                <w:rFonts w:ascii="Noto Sans" w:hAnsi="Noto Sans" w:cs="Noto Sans"/>
                <w:sz w:val="20"/>
                <w:szCs w:val="20"/>
              </w:rPr>
              <w:t>Blvd</w:t>
            </w:r>
            <w:proofErr w:type="spellEnd"/>
            <w:r w:rsidRPr="00B53CB0">
              <w:rPr>
                <w:rFonts w:ascii="Noto Sans" w:hAnsi="Noto Sans" w:cs="Noto Sans"/>
                <w:sz w:val="20"/>
                <w:szCs w:val="20"/>
              </w:rPr>
              <w:t xml:space="preserve">. Bernardo Quintana No. 4100, 4 piso, Col. Álamos 3ra sección, C.P. 76160,  Santiago de Querétaro, </w:t>
            </w:r>
            <w:proofErr w:type="spellStart"/>
            <w:r w:rsidRPr="00B53CB0">
              <w:rPr>
                <w:rFonts w:ascii="Noto Sans" w:hAnsi="Noto Sans" w:cs="Noto Sans"/>
                <w:sz w:val="20"/>
                <w:szCs w:val="20"/>
              </w:rPr>
              <w:t>Qro</w:t>
            </w:r>
            <w:proofErr w:type="spellEnd"/>
            <w:r w:rsidRPr="00B53CB0">
              <w:rPr>
                <w:rFonts w:ascii="Noto Sans" w:hAnsi="Noto Sans" w:cs="Noto Sans"/>
                <w:sz w:val="20"/>
                <w:szCs w:val="20"/>
              </w:rPr>
              <w:t>.</w:t>
            </w:r>
          </w:p>
          <w:p w14:paraId="71CC9D6C" w14:textId="77777777" w:rsidR="00B53CB0" w:rsidRPr="00B53CB0" w:rsidRDefault="00B53CB0" w:rsidP="00B53CB0">
            <w:pPr>
              <w:rPr>
                <w:rFonts w:ascii="Noto Sans" w:hAnsi="Noto Sans" w:cs="Noto Sans"/>
                <w:sz w:val="20"/>
                <w:szCs w:val="20"/>
              </w:rPr>
            </w:pPr>
          </w:p>
          <w:p w14:paraId="51C02075"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Los funcionarios responsables de autorizar las facturas son: El Jefe de la Oficina de Transportes  y el Jefe de Departamento de Conservación y Servicios Generales.</w:t>
            </w:r>
          </w:p>
          <w:p w14:paraId="52AA1BD1" w14:textId="77777777" w:rsidR="00B53CB0" w:rsidRPr="00B53CB0" w:rsidRDefault="00B53CB0" w:rsidP="00B53CB0">
            <w:pPr>
              <w:rPr>
                <w:rFonts w:ascii="Noto Sans" w:hAnsi="Noto Sans" w:cs="Noto Sans"/>
                <w:sz w:val="20"/>
                <w:szCs w:val="20"/>
              </w:rPr>
            </w:pPr>
          </w:p>
          <w:p w14:paraId="62FA0FAB" w14:textId="77777777" w:rsidR="00B53CB0" w:rsidRPr="00B53CB0" w:rsidRDefault="00B53CB0" w:rsidP="00B53CB0">
            <w:pPr>
              <w:rPr>
                <w:rFonts w:ascii="Noto Sans" w:hAnsi="Noto Sans" w:cs="Noto Sans"/>
                <w:sz w:val="20"/>
                <w:szCs w:val="20"/>
              </w:rPr>
            </w:pPr>
            <w:r w:rsidRPr="00B53CB0">
              <w:rPr>
                <w:rFonts w:ascii="Noto Sans" w:hAnsi="Noto Sans" w:cs="Noto Sans"/>
                <w:sz w:val="20"/>
                <w:szCs w:val="20"/>
              </w:rPr>
              <w:t>Los pagos se realizaran de forma electrónica en parcialidades.</w:t>
            </w:r>
          </w:p>
          <w:p w14:paraId="2E37FECB" w14:textId="77777777" w:rsidR="00B53CB0" w:rsidRPr="00B53CB0" w:rsidRDefault="00B53CB0" w:rsidP="00B53CB0">
            <w:pPr>
              <w:rPr>
                <w:rFonts w:ascii="Noto Sans" w:hAnsi="Noto Sans" w:cs="Noto Sans"/>
                <w:sz w:val="20"/>
                <w:szCs w:val="20"/>
              </w:rPr>
            </w:pPr>
          </w:p>
        </w:tc>
      </w:tr>
      <w:tr w:rsidR="00B53CB0" w:rsidRPr="00B53CB0" w14:paraId="30E9B108" w14:textId="77777777" w:rsidTr="00B53CB0">
        <w:trPr>
          <w:trHeight w:val="1432"/>
        </w:trPr>
        <w:tc>
          <w:tcPr>
            <w:tcW w:w="10598" w:type="dxa"/>
          </w:tcPr>
          <w:p w14:paraId="08AFAA01" w14:textId="3A440149" w:rsidR="00B53CB0" w:rsidRDefault="00213058" w:rsidP="00213058">
            <w:pPr>
              <w:jc w:val="both"/>
              <w:rPr>
                <w:rFonts w:ascii="Noto Sans" w:hAnsi="Noto Sans" w:cs="Noto Sans"/>
                <w:sz w:val="20"/>
                <w:szCs w:val="20"/>
              </w:rPr>
            </w:pPr>
            <w:r>
              <w:rPr>
                <w:rFonts w:ascii="Noto Sans" w:hAnsi="Noto Sans" w:cs="Noto Sans"/>
                <w:sz w:val="20"/>
                <w:szCs w:val="20"/>
              </w:rPr>
              <w:t xml:space="preserve">l) </w:t>
            </w:r>
            <w:r w:rsidR="00B53CB0" w:rsidRPr="00B53CB0">
              <w:rPr>
                <w:rFonts w:ascii="Noto Sans" w:hAnsi="Noto Sans" w:cs="Noto Sans"/>
                <w:sz w:val="20"/>
                <w:szCs w:val="20"/>
              </w:rPr>
              <w:t>ESTABLECER LOS MECANISMOS DE COMPROBACIÓN, SUPERVISIÓN Y VERIFICACIÓN DE LOS BIENES O DE LOS SERVICIOS CONTRATADOS Y EFECTIVAMENTE ENTREGADOS O PRESTADOS, ASÍ COMO DEL CUMPLIMIENTO DE LAS REQUISICIONES DE CADA ENTREGABLE.</w:t>
            </w:r>
          </w:p>
          <w:p w14:paraId="5DF215F9" w14:textId="77777777" w:rsidR="00213058" w:rsidRPr="00B53CB0" w:rsidRDefault="00213058" w:rsidP="00213058">
            <w:pPr>
              <w:jc w:val="both"/>
              <w:rPr>
                <w:rFonts w:ascii="Noto Sans" w:hAnsi="Noto Sans" w:cs="Noto Sans"/>
                <w:sz w:val="20"/>
                <w:szCs w:val="20"/>
              </w:rPr>
            </w:pPr>
          </w:p>
          <w:p w14:paraId="56199CAA" w14:textId="77777777" w:rsidR="00B53CB0" w:rsidRPr="00B53CB0" w:rsidRDefault="00B53CB0" w:rsidP="00213058">
            <w:pPr>
              <w:jc w:val="both"/>
              <w:rPr>
                <w:rFonts w:ascii="Noto Sans" w:hAnsi="Noto Sans" w:cs="Noto Sans"/>
                <w:sz w:val="20"/>
                <w:szCs w:val="20"/>
              </w:rPr>
            </w:pPr>
            <w:r w:rsidRPr="00B53CB0">
              <w:rPr>
                <w:rFonts w:ascii="Noto Sans" w:hAnsi="Noto Sans" w:cs="Noto Sans"/>
                <w:sz w:val="20"/>
                <w:szCs w:val="20"/>
              </w:rPr>
              <w:t>Una vez que el proveedor concluyó el servicio solicitado deberá notificarlo mediante llamada telefónica al Jefe de la Oficina de Transportes, quien solicitará que la unidad de transporte oficial propiedad del Instituto sea trasladada a la Oficina de Transportes ubicada en Avenida 5 de Febrero, No. 102, Esquina con Zaragoza, Colonia Centro, en Querétaro, Querétaro. encontrándose la unidad en la oficina de transportes el responsable del área técnica</w:t>
            </w:r>
          </w:p>
          <w:p w14:paraId="2F9BF75B" w14:textId="77777777" w:rsidR="00B53CB0" w:rsidRPr="00B53CB0" w:rsidRDefault="00B53CB0" w:rsidP="00213058">
            <w:pPr>
              <w:jc w:val="both"/>
              <w:rPr>
                <w:rFonts w:ascii="Noto Sans" w:hAnsi="Noto Sans" w:cs="Noto Sans"/>
                <w:sz w:val="20"/>
                <w:szCs w:val="20"/>
              </w:rPr>
            </w:pPr>
          </w:p>
          <w:p w14:paraId="0D6D307C" w14:textId="77777777" w:rsidR="00B53CB0" w:rsidRPr="00B53CB0" w:rsidRDefault="00B53CB0" w:rsidP="00213058">
            <w:pPr>
              <w:jc w:val="both"/>
              <w:rPr>
                <w:rFonts w:ascii="Noto Sans" w:hAnsi="Noto Sans" w:cs="Noto Sans"/>
                <w:sz w:val="20"/>
                <w:szCs w:val="20"/>
              </w:rPr>
            </w:pPr>
            <w:r w:rsidRPr="00B53CB0">
              <w:rPr>
                <w:rFonts w:ascii="Noto Sans" w:hAnsi="Noto Sans" w:cs="Noto Sans"/>
                <w:sz w:val="20"/>
                <w:szCs w:val="20"/>
              </w:rPr>
              <w:t xml:space="preserve">El jefe de la Oficina de Transportes, realizará las maniobras y supervisión en materia de mecánica  que consideré necesarias para que este pueda determinar que el servicio fue realizado conforme a las necesidades que presentaba la unidad de transporte oficial, y apegado a lo establecido en el Anexo Técnico, de no ser así  </w:t>
            </w:r>
            <w:r w:rsidRPr="00B53CB0">
              <w:rPr>
                <w:rFonts w:ascii="Noto Sans" w:hAnsi="Noto Sans" w:cs="Noto Sans"/>
                <w:sz w:val="20"/>
                <w:szCs w:val="20"/>
              </w:rPr>
              <w:lastRenderedPageBreak/>
              <w:t>el Instituto contará con un plazo de 20 días hábiles posteriores a la recepción del vehículo, para  notificar al proveedor vía telefónica y/o correo electrónico las inconsistencias detectadas y el proveedor deberá de recibir el vehículo y repararlo (reponer los servicios no realizados o hechos parcialmente) en un plazo que no excederá de 24 horas, contadas a partir de la fecha de su notificación, esto no generara costo adicional para el Instituto, al pasar las 24 horas posteriores a la notificación y el proveedor no realiza el servicio o termina los servicios que realizo de manera parcial, el administrador del contrato comenzará a aplicar las penas convencionales o deductivas correspondientes.</w:t>
            </w:r>
          </w:p>
        </w:tc>
      </w:tr>
      <w:tr w:rsidR="00B53CB0" w:rsidRPr="00B53CB0" w14:paraId="654DBD32" w14:textId="77777777" w:rsidTr="00B53CB0">
        <w:trPr>
          <w:trHeight w:val="1432"/>
        </w:trPr>
        <w:tc>
          <w:tcPr>
            <w:tcW w:w="10598" w:type="dxa"/>
          </w:tcPr>
          <w:p w14:paraId="10394B4A" w14:textId="1E53315C" w:rsidR="00B53CB0" w:rsidRPr="00B53CB0" w:rsidRDefault="00213058" w:rsidP="00B53CB0">
            <w:pPr>
              <w:rPr>
                <w:rFonts w:ascii="Noto Sans" w:hAnsi="Noto Sans" w:cs="Noto Sans"/>
                <w:sz w:val="20"/>
                <w:szCs w:val="20"/>
              </w:rPr>
            </w:pPr>
            <w:r>
              <w:rPr>
                <w:rFonts w:ascii="Noto Sans" w:hAnsi="Noto Sans" w:cs="Noto Sans"/>
                <w:sz w:val="20"/>
                <w:szCs w:val="20"/>
              </w:rPr>
              <w:lastRenderedPageBreak/>
              <w:t xml:space="preserve">m) </w:t>
            </w:r>
            <w:r w:rsidR="00B53CB0" w:rsidRPr="00B53CB0">
              <w:rPr>
                <w:rFonts w:ascii="Noto Sans" w:hAnsi="Noto Sans" w:cs="Noto Sans"/>
                <w:sz w:val="20"/>
                <w:szCs w:val="20"/>
              </w:rPr>
              <w:t xml:space="preserve">EN CASO  DE QUE SE SOLICITE EL OTORGAMIENTO DE ANTICIPO, DEBERÁ SEÑALARSE EL PORCENTAJE Y FORMA DE AMORTIZACIÓN DEL MISMO, EL CUAL DEBE AJUSTARSE A LAS DISPOSICIONES ESTABLECIDAS EN LOS ARTÍCULOS 13,45 FRACCIONES IX Y X DE LA </w:t>
            </w:r>
            <w:proofErr w:type="spellStart"/>
            <w:r w:rsidR="00B53CB0" w:rsidRPr="00B53CB0">
              <w:rPr>
                <w:rFonts w:ascii="Noto Sans" w:hAnsi="Noto Sans" w:cs="Noto Sans"/>
                <w:sz w:val="20"/>
                <w:szCs w:val="20"/>
              </w:rPr>
              <w:t>LAASSP</w:t>
            </w:r>
            <w:proofErr w:type="spellEnd"/>
            <w:r w:rsidR="00B53CB0" w:rsidRPr="00B53CB0">
              <w:rPr>
                <w:rFonts w:ascii="Noto Sans" w:hAnsi="Noto Sans" w:cs="Noto Sans"/>
                <w:sz w:val="20"/>
                <w:szCs w:val="20"/>
              </w:rPr>
              <w:t xml:space="preserve"> Y 81 FRACCIÓN V DEL </w:t>
            </w:r>
            <w:proofErr w:type="spellStart"/>
            <w:r w:rsidR="00B53CB0" w:rsidRPr="00B53CB0">
              <w:rPr>
                <w:rFonts w:ascii="Noto Sans" w:hAnsi="Noto Sans" w:cs="Noto Sans"/>
                <w:sz w:val="20"/>
                <w:szCs w:val="20"/>
              </w:rPr>
              <w:t>RLAASSP</w:t>
            </w:r>
            <w:proofErr w:type="spellEnd"/>
            <w:r w:rsidR="00B53CB0" w:rsidRPr="00B53CB0">
              <w:rPr>
                <w:rFonts w:ascii="Noto Sans" w:hAnsi="Noto Sans" w:cs="Noto Sans"/>
                <w:sz w:val="20"/>
                <w:szCs w:val="20"/>
              </w:rPr>
              <w:t xml:space="preserve">, Y EL NUMERAL 4.2.7 DEL </w:t>
            </w:r>
            <w:proofErr w:type="spellStart"/>
            <w:r w:rsidR="00B53CB0" w:rsidRPr="00B53CB0">
              <w:rPr>
                <w:rFonts w:ascii="Noto Sans" w:hAnsi="Noto Sans" w:cs="Noto Sans"/>
                <w:sz w:val="20"/>
                <w:szCs w:val="20"/>
              </w:rPr>
              <w:t>MAAGAASSP</w:t>
            </w:r>
            <w:proofErr w:type="spellEnd"/>
            <w:r w:rsidR="00B53CB0" w:rsidRPr="00B53CB0">
              <w:rPr>
                <w:rFonts w:ascii="Noto Sans" w:hAnsi="Noto Sans" w:cs="Noto Sans"/>
                <w:sz w:val="20"/>
                <w:szCs w:val="20"/>
              </w:rPr>
              <w:t xml:space="preserve">,  </w:t>
            </w:r>
            <w:proofErr w:type="spellStart"/>
            <w:r w:rsidR="00B53CB0" w:rsidRPr="00B53CB0">
              <w:rPr>
                <w:rFonts w:ascii="Noto Sans" w:hAnsi="Noto Sans" w:cs="Noto Sans"/>
                <w:sz w:val="20"/>
                <w:szCs w:val="20"/>
              </w:rPr>
              <w:t>ASI</w:t>
            </w:r>
            <w:proofErr w:type="spellEnd"/>
            <w:r w:rsidR="00B53CB0" w:rsidRPr="00B53CB0">
              <w:rPr>
                <w:rFonts w:ascii="Noto Sans" w:hAnsi="Noto Sans" w:cs="Noto Sans"/>
                <w:sz w:val="20"/>
                <w:szCs w:val="20"/>
              </w:rPr>
              <w:t xml:space="preserve"> COMO LA JUSTIFICACIÓN PARA EL OTORGAMIENTO DEL ANTICIPO.</w:t>
            </w:r>
          </w:p>
          <w:p w14:paraId="0109FF06" w14:textId="77777777" w:rsidR="00B53CB0" w:rsidRPr="00B53CB0" w:rsidRDefault="00B53CB0" w:rsidP="00B53CB0">
            <w:pPr>
              <w:rPr>
                <w:rFonts w:ascii="Noto Sans" w:hAnsi="Noto Sans" w:cs="Noto Sans"/>
                <w:sz w:val="20"/>
                <w:szCs w:val="20"/>
              </w:rPr>
            </w:pPr>
          </w:p>
          <w:p w14:paraId="778931F0" w14:textId="69AAC8E2" w:rsidR="00B53CB0" w:rsidRPr="00B53CB0" w:rsidRDefault="00213058" w:rsidP="00B53CB0">
            <w:pPr>
              <w:rPr>
                <w:rFonts w:ascii="Noto Sans" w:hAnsi="Noto Sans" w:cs="Noto Sans"/>
                <w:sz w:val="20"/>
                <w:szCs w:val="20"/>
              </w:rPr>
            </w:pPr>
            <w:r>
              <w:rPr>
                <w:rFonts w:ascii="Noto Sans" w:hAnsi="Noto Sans" w:cs="Noto Sans"/>
                <w:sz w:val="20"/>
                <w:szCs w:val="20"/>
              </w:rPr>
              <w:t>N</w:t>
            </w:r>
            <w:r w:rsidRPr="00B53CB0">
              <w:rPr>
                <w:rFonts w:ascii="Noto Sans" w:hAnsi="Noto Sans" w:cs="Noto Sans"/>
                <w:sz w:val="20"/>
                <w:szCs w:val="20"/>
              </w:rPr>
              <w:t>o se requiere.</w:t>
            </w:r>
          </w:p>
        </w:tc>
      </w:tr>
      <w:tr w:rsidR="00B53CB0" w:rsidRPr="00B53CB0" w14:paraId="4039AC6B" w14:textId="77777777" w:rsidTr="00B53CB0">
        <w:trPr>
          <w:trHeight w:val="1432"/>
        </w:trPr>
        <w:tc>
          <w:tcPr>
            <w:tcW w:w="10598" w:type="dxa"/>
          </w:tcPr>
          <w:p w14:paraId="72601A07" w14:textId="50717C8C" w:rsidR="00B53CB0" w:rsidRPr="00B53CB0" w:rsidRDefault="00213058" w:rsidP="00B53CB0">
            <w:pPr>
              <w:rPr>
                <w:rFonts w:ascii="Noto Sans" w:hAnsi="Noto Sans" w:cs="Noto Sans"/>
                <w:sz w:val="20"/>
                <w:szCs w:val="20"/>
              </w:rPr>
            </w:pPr>
            <w:r>
              <w:rPr>
                <w:rFonts w:ascii="Noto Sans" w:hAnsi="Noto Sans" w:cs="Noto Sans"/>
                <w:sz w:val="20"/>
                <w:szCs w:val="20"/>
              </w:rPr>
              <w:t xml:space="preserve">n) </w:t>
            </w:r>
            <w:r w:rsidR="00B53CB0" w:rsidRPr="00B53CB0">
              <w:rPr>
                <w:rFonts w:ascii="Noto Sans" w:hAnsi="Noto Sans" w:cs="Noto Sans"/>
                <w:sz w:val="20"/>
                <w:szCs w:val="20"/>
              </w:rPr>
              <w:t>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6BD369D7" w14:textId="77777777" w:rsidR="00B53CB0" w:rsidRPr="00B53CB0" w:rsidRDefault="00B53CB0" w:rsidP="00B53CB0">
            <w:pPr>
              <w:rPr>
                <w:rFonts w:ascii="Noto Sans" w:hAnsi="Noto Sans" w:cs="Noto Sans"/>
                <w:sz w:val="20"/>
                <w:szCs w:val="20"/>
              </w:rPr>
            </w:pPr>
          </w:p>
          <w:p w14:paraId="28903B24" w14:textId="4CB9338C" w:rsidR="00B53CB0" w:rsidRPr="00B53CB0" w:rsidRDefault="00213058" w:rsidP="00B53CB0">
            <w:pPr>
              <w:rPr>
                <w:rFonts w:ascii="Noto Sans" w:hAnsi="Noto Sans" w:cs="Noto Sans"/>
                <w:sz w:val="20"/>
                <w:szCs w:val="20"/>
              </w:rPr>
            </w:pPr>
            <w:r>
              <w:rPr>
                <w:rFonts w:ascii="Noto Sans" w:hAnsi="Noto Sans" w:cs="Noto Sans"/>
                <w:sz w:val="20"/>
                <w:szCs w:val="20"/>
              </w:rPr>
              <w:t>N</w:t>
            </w:r>
            <w:r w:rsidRPr="00B53CB0">
              <w:rPr>
                <w:rFonts w:ascii="Noto Sans" w:hAnsi="Noto Sans" w:cs="Noto Sans"/>
                <w:sz w:val="20"/>
                <w:szCs w:val="20"/>
              </w:rPr>
              <w:t>o se requiere.</w:t>
            </w:r>
          </w:p>
        </w:tc>
      </w:tr>
      <w:tr w:rsidR="00B53CB0" w:rsidRPr="00B53CB0" w14:paraId="7AB6E50A" w14:textId="77777777" w:rsidTr="00B53CB0">
        <w:trPr>
          <w:trHeight w:val="423"/>
        </w:trPr>
        <w:tc>
          <w:tcPr>
            <w:tcW w:w="10598" w:type="dxa"/>
          </w:tcPr>
          <w:p w14:paraId="7F9864A0" w14:textId="2F6CE380" w:rsidR="00B53CB0" w:rsidRPr="00B53CB0" w:rsidRDefault="00B53CB0" w:rsidP="00213058">
            <w:pPr>
              <w:jc w:val="both"/>
              <w:rPr>
                <w:rFonts w:ascii="Noto Sans" w:hAnsi="Noto Sans" w:cs="Noto Sans"/>
                <w:sz w:val="20"/>
                <w:szCs w:val="20"/>
              </w:rPr>
            </w:pPr>
            <w:r w:rsidRPr="00B53CB0">
              <w:rPr>
                <w:rFonts w:ascii="Noto Sans" w:hAnsi="Noto Sans" w:cs="Noto Sans"/>
                <w:sz w:val="20"/>
                <w:szCs w:val="20"/>
              </w:rPr>
              <w:t xml:space="preserve">SEGURO DE RESPONSABILIDAD CIVIL EN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PORCIENTO) DEL IMPORTE TOTAL DEL CONTRATO O, EN SU CASO, DEL </w:t>
            </w:r>
            <w:r w:rsidR="00213058" w:rsidRPr="00B53CB0">
              <w:rPr>
                <w:rFonts w:ascii="Noto Sans" w:hAnsi="Noto Sans" w:cs="Noto Sans"/>
                <w:sz w:val="20"/>
                <w:szCs w:val="20"/>
              </w:rPr>
              <w:t>IMPORTE</w:t>
            </w:r>
            <w:r w:rsidRPr="00B53CB0">
              <w:rPr>
                <w:rFonts w:ascii="Noto Sans" w:hAnsi="Noto Sans" w:cs="Noto Sans"/>
                <w:sz w:val="20"/>
                <w:szCs w:val="20"/>
              </w:rPr>
              <w:t xml:space="preserv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w:t>
            </w:r>
            <w:r w:rsidR="00213058" w:rsidRPr="00B53CB0">
              <w:rPr>
                <w:rFonts w:ascii="Noto Sans" w:hAnsi="Noto Sans" w:cs="Noto Sans"/>
                <w:sz w:val="20"/>
                <w:szCs w:val="20"/>
              </w:rPr>
              <w:t>PÓLIZA</w:t>
            </w:r>
            <w:r w:rsidRPr="00B53CB0">
              <w:rPr>
                <w:rFonts w:ascii="Noto Sans" w:hAnsi="Noto Sans" w:cs="Noto Sans"/>
                <w:sz w:val="20"/>
                <w:szCs w:val="20"/>
              </w:rPr>
              <w:t xml:space="preserve"> ORIGINAL.</w:t>
            </w:r>
          </w:p>
          <w:p w14:paraId="14595393" w14:textId="77777777" w:rsidR="00B53CB0" w:rsidRPr="00B53CB0" w:rsidRDefault="00B53CB0" w:rsidP="00213058">
            <w:pPr>
              <w:jc w:val="both"/>
              <w:rPr>
                <w:rFonts w:ascii="Noto Sans" w:hAnsi="Noto Sans" w:cs="Noto Sans"/>
                <w:sz w:val="20"/>
                <w:szCs w:val="20"/>
              </w:rPr>
            </w:pPr>
          </w:p>
          <w:p w14:paraId="41E7F536" w14:textId="1F3F1761" w:rsidR="00B53CB0" w:rsidRPr="00B53CB0" w:rsidRDefault="00213058" w:rsidP="00213058">
            <w:pPr>
              <w:jc w:val="both"/>
              <w:rPr>
                <w:rFonts w:ascii="Noto Sans" w:hAnsi="Noto Sans" w:cs="Noto Sans"/>
                <w:sz w:val="20"/>
                <w:szCs w:val="20"/>
              </w:rPr>
            </w:pPr>
            <w:r>
              <w:rPr>
                <w:rFonts w:ascii="Noto Sans" w:hAnsi="Noto Sans" w:cs="Noto Sans"/>
                <w:sz w:val="20"/>
                <w:szCs w:val="20"/>
              </w:rPr>
              <w:t>N</w:t>
            </w:r>
            <w:r w:rsidRPr="00B53CB0">
              <w:rPr>
                <w:rFonts w:ascii="Noto Sans" w:hAnsi="Noto Sans" w:cs="Noto Sans"/>
                <w:sz w:val="20"/>
                <w:szCs w:val="20"/>
              </w:rPr>
              <w:t>o se requiere</w:t>
            </w:r>
            <w:r w:rsidR="00B53CB0" w:rsidRPr="00B53CB0">
              <w:rPr>
                <w:rFonts w:ascii="Noto Sans" w:hAnsi="Noto Sans" w:cs="Noto Sans"/>
                <w:sz w:val="20"/>
                <w:szCs w:val="20"/>
              </w:rPr>
              <w:t>.</w:t>
            </w:r>
          </w:p>
        </w:tc>
      </w:tr>
      <w:tr w:rsidR="00B53CB0" w:rsidRPr="00B53CB0" w14:paraId="382D260F" w14:textId="77777777" w:rsidTr="00B53CB0">
        <w:trPr>
          <w:trHeight w:val="1432"/>
        </w:trPr>
        <w:tc>
          <w:tcPr>
            <w:tcW w:w="10598" w:type="dxa"/>
          </w:tcPr>
          <w:p w14:paraId="557DBB53" w14:textId="6C7087A8" w:rsidR="00B53CB0" w:rsidRPr="00B53CB0" w:rsidRDefault="00213058" w:rsidP="00213058">
            <w:pPr>
              <w:jc w:val="both"/>
              <w:rPr>
                <w:rFonts w:ascii="Noto Sans" w:hAnsi="Noto Sans" w:cs="Noto Sans"/>
                <w:sz w:val="20"/>
                <w:szCs w:val="20"/>
              </w:rPr>
            </w:pPr>
            <w:r>
              <w:rPr>
                <w:rFonts w:ascii="Noto Sans" w:hAnsi="Noto Sans" w:cs="Noto Sans"/>
                <w:sz w:val="20"/>
                <w:szCs w:val="20"/>
              </w:rPr>
              <w:t xml:space="preserve">p) </w:t>
            </w:r>
            <w:r w:rsidR="00B53CB0" w:rsidRPr="00B53CB0">
              <w:rPr>
                <w:rFonts w:ascii="Noto Sans" w:hAnsi="Noto Sans" w:cs="Noto Sans"/>
                <w:sz w:val="20"/>
                <w:szCs w:val="20"/>
              </w:rPr>
              <w:t>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AUTORIDADES COMPETENTES EN LA MATERIA.</w:t>
            </w:r>
          </w:p>
          <w:p w14:paraId="53884162" w14:textId="77777777" w:rsidR="00B53CB0" w:rsidRPr="00B53CB0" w:rsidRDefault="00B53CB0" w:rsidP="00213058">
            <w:pPr>
              <w:jc w:val="both"/>
              <w:rPr>
                <w:rFonts w:ascii="Noto Sans" w:hAnsi="Noto Sans" w:cs="Noto Sans"/>
                <w:sz w:val="20"/>
                <w:szCs w:val="20"/>
              </w:rPr>
            </w:pPr>
          </w:p>
          <w:p w14:paraId="2D412B76" w14:textId="77777777" w:rsidR="00B53CB0" w:rsidRPr="00B53CB0" w:rsidRDefault="00B53CB0" w:rsidP="00213058">
            <w:pPr>
              <w:jc w:val="both"/>
              <w:rPr>
                <w:rFonts w:ascii="Noto Sans" w:hAnsi="Noto Sans" w:cs="Noto Sans"/>
                <w:sz w:val="20"/>
                <w:szCs w:val="20"/>
              </w:rPr>
            </w:pPr>
            <w:r w:rsidRPr="00B53CB0">
              <w:rPr>
                <w:rFonts w:ascii="Noto Sans" w:hAnsi="Noto Sans" w:cs="Noto Sans"/>
                <w:sz w:val="20"/>
                <w:szCs w:val="20"/>
              </w:rPr>
              <w:t>NO SE REQUIERE.</w:t>
            </w:r>
          </w:p>
        </w:tc>
      </w:tr>
    </w:tbl>
    <w:p w14:paraId="6EA6A3C8" w14:textId="6D5C650F" w:rsidR="00213058" w:rsidRPr="00CE57F6" w:rsidRDefault="00213058" w:rsidP="00213058">
      <w:pPr>
        <w:jc w:val="both"/>
        <w:rPr>
          <w:rFonts w:ascii="Noto Sans" w:hAnsi="Noto Sans" w:cs="Noto Sans"/>
          <w:sz w:val="20"/>
          <w:szCs w:val="20"/>
        </w:rPr>
      </w:pPr>
      <w:r>
        <w:rPr>
          <w:rFonts w:ascii="Noto Sans" w:hAnsi="Noto Sans" w:cs="Noto Sans"/>
          <w:sz w:val="20"/>
          <w:szCs w:val="20"/>
        </w:rPr>
        <w:t xml:space="preserve">Elaboró: </w:t>
      </w:r>
      <w:r w:rsidRPr="00CE57F6">
        <w:rPr>
          <w:rFonts w:ascii="Noto Sans" w:hAnsi="Noto Sans" w:cs="Noto Sans"/>
          <w:sz w:val="20"/>
          <w:szCs w:val="20"/>
        </w:rPr>
        <w:t>ING. CESAR OCHOA TORRES</w:t>
      </w:r>
      <w:r>
        <w:rPr>
          <w:rFonts w:ascii="Noto Sans" w:hAnsi="Noto Sans" w:cs="Noto Sans"/>
          <w:sz w:val="20"/>
          <w:szCs w:val="20"/>
        </w:rPr>
        <w:t xml:space="preserve">, </w:t>
      </w:r>
      <w:r w:rsidRPr="00CE57F6">
        <w:rPr>
          <w:rFonts w:ascii="Noto Sans" w:hAnsi="Noto Sans" w:cs="Noto Sans"/>
          <w:sz w:val="20"/>
          <w:szCs w:val="20"/>
        </w:rPr>
        <w:t>JEFE DEL DEPARTAMENTO DE CONSERVACIÓN Y SERVICIOS GENERALES</w:t>
      </w:r>
    </w:p>
    <w:p w14:paraId="3D2E8FCC" w14:textId="77777777" w:rsidR="00B53CB0" w:rsidRPr="00EA76DA" w:rsidRDefault="00B53CB0" w:rsidP="00B53CB0"/>
    <w:p w14:paraId="3E4F67A4" w14:textId="77777777" w:rsidR="00B53CB0" w:rsidRDefault="00B53CB0" w:rsidP="00B53CB0">
      <w:pPr>
        <w:jc w:val="both"/>
        <w:rPr>
          <w:rFonts w:ascii="Noto Sans" w:hAnsi="Noto Sans" w:cs="Noto Sans"/>
          <w:sz w:val="18"/>
        </w:rPr>
      </w:pPr>
    </w:p>
    <w:p w14:paraId="0747D2F3" w14:textId="77777777" w:rsidR="00B53CB0" w:rsidRDefault="00B53CB0" w:rsidP="00B53CB0">
      <w:pPr>
        <w:jc w:val="both"/>
        <w:rPr>
          <w:rFonts w:ascii="Noto Sans" w:hAnsi="Noto Sans" w:cs="Noto Sans"/>
          <w:sz w:val="18"/>
        </w:rPr>
      </w:pPr>
    </w:p>
    <w:p w14:paraId="69747BFB" w14:textId="77777777" w:rsidR="00B53CB0" w:rsidRDefault="00B53CB0" w:rsidP="00B53CB0">
      <w:pPr>
        <w:jc w:val="both"/>
        <w:rPr>
          <w:rFonts w:ascii="Noto Sans" w:hAnsi="Noto Sans" w:cs="Noto Sans"/>
          <w:sz w:val="18"/>
        </w:rPr>
      </w:pPr>
    </w:p>
    <w:p w14:paraId="34C545DE" w14:textId="77777777" w:rsidR="00B53CB0" w:rsidRDefault="00B53CB0" w:rsidP="00B53CB0">
      <w:pPr>
        <w:jc w:val="both"/>
        <w:rPr>
          <w:rFonts w:ascii="Noto Sans" w:hAnsi="Noto Sans" w:cs="Noto Sans"/>
          <w:sz w:val="18"/>
        </w:rPr>
      </w:pPr>
    </w:p>
    <w:p w14:paraId="0F162EE4" w14:textId="77777777" w:rsidR="00B53CB0" w:rsidRDefault="00B53CB0" w:rsidP="00B53CB0">
      <w:pPr>
        <w:jc w:val="both"/>
        <w:rPr>
          <w:rFonts w:ascii="Noto Sans" w:hAnsi="Noto Sans" w:cs="Noto Sans"/>
          <w:sz w:val="18"/>
        </w:rPr>
      </w:pPr>
    </w:p>
    <w:p w14:paraId="6111A11D" w14:textId="77777777" w:rsidR="00B53CB0" w:rsidRDefault="00B53CB0" w:rsidP="00B53CB0">
      <w:pPr>
        <w:jc w:val="both"/>
        <w:rPr>
          <w:rFonts w:ascii="Noto Sans" w:hAnsi="Noto Sans" w:cs="Noto Sans"/>
          <w:sz w:val="18"/>
        </w:rPr>
      </w:pPr>
    </w:p>
    <w:p w14:paraId="7C5ECFE4" w14:textId="77777777" w:rsidR="00B53CB0" w:rsidRDefault="00B53CB0" w:rsidP="00B53CB0">
      <w:pPr>
        <w:jc w:val="both"/>
        <w:rPr>
          <w:rFonts w:ascii="Noto Sans" w:hAnsi="Noto Sans" w:cs="Noto Sans"/>
          <w:sz w:val="18"/>
        </w:rPr>
      </w:pPr>
    </w:p>
    <w:p w14:paraId="5C5A4F6B" w14:textId="77777777" w:rsidR="00B53CB0" w:rsidRDefault="00B53CB0" w:rsidP="00B53CB0">
      <w:pPr>
        <w:jc w:val="both"/>
        <w:rPr>
          <w:rFonts w:ascii="Noto Sans" w:hAnsi="Noto Sans" w:cs="Noto Sans"/>
          <w:sz w:val="18"/>
        </w:rPr>
      </w:pPr>
    </w:p>
    <w:p w14:paraId="2D9E7476" w14:textId="77777777" w:rsidR="00B53CB0" w:rsidRDefault="00B53CB0" w:rsidP="002363E0">
      <w:pPr>
        <w:jc w:val="both"/>
        <w:rPr>
          <w:rFonts w:ascii="Noto Sans" w:hAnsi="Noto Sans" w:cs="Noto Sans"/>
          <w:sz w:val="20"/>
          <w:szCs w:val="20"/>
        </w:rPr>
      </w:pPr>
    </w:p>
    <w:p w14:paraId="32E6A2E4" w14:textId="77777777" w:rsidR="00B53CB0" w:rsidRPr="0019531C" w:rsidRDefault="00B53CB0" w:rsidP="002363E0">
      <w:pPr>
        <w:jc w:val="both"/>
        <w:rPr>
          <w:rFonts w:ascii="Noto Sans" w:hAnsi="Noto Sans" w:cs="Noto Sans"/>
          <w:sz w:val="20"/>
          <w:szCs w:val="20"/>
        </w:rPr>
      </w:pPr>
    </w:p>
    <w:p w14:paraId="057D354E" w14:textId="77777777" w:rsidR="00727E1B" w:rsidRDefault="00727E1B" w:rsidP="00727E1B">
      <w:pPr>
        <w:spacing w:after="200" w:line="276" w:lineRule="auto"/>
        <w:jc w:val="center"/>
        <w:rPr>
          <w:rFonts w:ascii="Noto Sans" w:hAnsi="Noto Sans" w:cs="Noto Sans"/>
          <w:b/>
          <w:sz w:val="20"/>
          <w:szCs w:val="20"/>
        </w:rPr>
      </w:pPr>
      <w:r>
        <w:rPr>
          <w:rFonts w:ascii="Noto Sans" w:hAnsi="Noto Sans" w:cs="Noto Sans"/>
          <w:b/>
          <w:sz w:val="20"/>
          <w:szCs w:val="20"/>
        </w:rPr>
        <w:lastRenderedPageBreak/>
        <w:t>ANEXO NO. 2-A</w:t>
      </w:r>
    </w:p>
    <w:p w14:paraId="66917ED7" w14:textId="77777777" w:rsidR="001573B8" w:rsidRDefault="00727E1B" w:rsidP="001573B8">
      <w:pPr>
        <w:jc w:val="center"/>
        <w:rPr>
          <w:rFonts w:ascii="Noto Sans" w:eastAsiaTheme="minorEastAsia" w:hAnsi="Noto Sans" w:cs="Noto Sans"/>
          <w:sz w:val="24"/>
          <w:szCs w:val="24"/>
          <w:lang w:val="es-ES_tradnl" w:eastAsia="es-MX"/>
        </w:rPr>
      </w:pPr>
      <w:r w:rsidRPr="00727E1B">
        <w:rPr>
          <w:rFonts w:ascii="Noto Sans" w:hAnsi="Noto Sans" w:cs="Noto Sans"/>
          <w:b/>
          <w:sz w:val="20"/>
          <w:szCs w:val="20"/>
        </w:rPr>
        <w:t>PENAS CONVENCIONALES Y DEDUCTIVAS.</w:t>
      </w:r>
      <w:r w:rsidR="00680E84" w:rsidRPr="00ED5CDC">
        <w:rPr>
          <w:rFonts w:ascii="Noto Sans" w:eastAsiaTheme="minorEastAsia" w:hAnsi="Noto Sans" w:cs="Noto Sans"/>
          <w:sz w:val="24"/>
          <w:szCs w:val="24"/>
          <w:lang w:val="es-ES_tradnl" w:eastAsia="es-MX"/>
        </w:rPr>
        <w:t xml:space="preserve"> </w:t>
      </w:r>
    </w:p>
    <w:p w14:paraId="1FFC0937" w14:textId="77777777" w:rsidR="001573B8" w:rsidRDefault="001573B8" w:rsidP="001573B8">
      <w:pPr>
        <w:jc w:val="center"/>
        <w:rPr>
          <w:rFonts w:ascii="Noto Sans" w:eastAsiaTheme="minorEastAsia" w:hAnsi="Noto Sans" w:cs="Noto Sans"/>
          <w:sz w:val="24"/>
          <w:szCs w:val="24"/>
          <w:lang w:val="es-ES_tradnl" w:eastAsia="es-MX"/>
        </w:rPr>
      </w:pPr>
    </w:p>
    <w:p w14:paraId="07476F8C" w14:textId="76BBDC36" w:rsidR="00926F16" w:rsidRPr="001573B8" w:rsidRDefault="00926F16" w:rsidP="001573B8">
      <w:pPr>
        <w:rPr>
          <w:rFonts w:ascii="Noto Sans" w:eastAsiaTheme="minorEastAsia" w:hAnsi="Noto Sans" w:cs="Noto Sans"/>
          <w:sz w:val="24"/>
          <w:szCs w:val="24"/>
          <w:lang w:val="es-ES_tradnl" w:eastAsia="es-MX"/>
        </w:rPr>
      </w:pPr>
      <w:r w:rsidRPr="007461CF">
        <w:rPr>
          <w:rFonts w:ascii="Noto Sans" w:hAnsi="Noto Sans" w:cs="Noto Sans"/>
          <w:b/>
          <w:bCs/>
          <w:sz w:val="20"/>
          <w:szCs w:val="20"/>
        </w:rPr>
        <w:t>PENAS CONVENCIONALES</w:t>
      </w:r>
    </w:p>
    <w:p w14:paraId="5A8F02FB" w14:textId="77777777" w:rsidR="00926F16" w:rsidRPr="00494932" w:rsidRDefault="00926F16" w:rsidP="001573B8">
      <w:pPr>
        <w:rPr>
          <w:rFonts w:ascii="Noto Sans" w:hAnsi="Noto Sans" w:cs="Noto Sans"/>
          <w:bCs/>
          <w:sz w:val="20"/>
          <w:szCs w:val="20"/>
        </w:rPr>
      </w:pPr>
      <w:r w:rsidRPr="00494932">
        <w:rPr>
          <w:rFonts w:ascii="Noto Sans" w:hAnsi="Noto Sans" w:cs="Noto Sans"/>
          <w:b/>
          <w:bCs/>
          <w:sz w:val="20"/>
          <w:szCs w:val="20"/>
        </w:rPr>
        <w:t>SERVICIO DE MANTENIMIENTO A EQUIPO DE TRANSPORTE, SERVICIO DE LAVADO, ENGRASADO Y CAMBIO DE ACEITE PARA VEHÍCULOS INSTITUCIONALES PARA EL EJERCICIO 2026.</w:t>
      </w:r>
    </w:p>
    <w:p w14:paraId="3B724F12" w14:textId="77777777" w:rsidR="00926F16" w:rsidRPr="007C68EC" w:rsidRDefault="00926F16" w:rsidP="001573B8">
      <w:pPr>
        <w:jc w:val="both"/>
        <w:rPr>
          <w:rFonts w:ascii="Noto Sans" w:eastAsia="Times New Roman" w:hAnsi="Noto Sans" w:cs="Noto Sans"/>
          <w:bCs/>
          <w:sz w:val="20"/>
          <w:szCs w:val="20"/>
          <w:lang w:eastAsia="ar-SA"/>
        </w:rPr>
      </w:pPr>
    </w:p>
    <w:p w14:paraId="2B5030FE" w14:textId="77777777" w:rsidR="00926F16" w:rsidRPr="00926F16" w:rsidRDefault="00926F16" w:rsidP="00926F16">
      <w:pPr>
        <w:ind w:right="57"/>
        <w:jc w:val="both"/>
        <w:rPr>
          <w:rFonts w:ascii="Noto Sans" w:hAnsi="Noto Sans" w:cs="Noto Sans"/>
          <w:sz w:val="20"/>
          <w:szCs w:val="20"/>
        </w:rPr>
      </w:pPr>
      <w:r w:rsidRPr="00926F16">
        <w:rPr>
          <w:rFonts w:ascii="Noto Sans" w:hAnsi="Noto Sans" w:cs="Noto Sans"/>
          <w:sz w:val="20"/>
          <w:szCs w:val="20"/>
        </w:rPr>
        <w:t xml:space="preserve">El administrador del contrato será responsable de calcular y aplicar las penas convencionales,  en todos los casos se deberá determinar la causa por la cual el licitante adjudicado es creedor a una penalización basada en la tabla de penalizaciones, lo anterior conforme a lo establecido en los artículos 75 de la Ley de Adquisiciones  Arrendamientos y Servicios del Sector Público, 142 de su Reglamento y 4.3.3 del Manual Administrativo de Aplicación General en Materia de Adquisiciones, Arrendamientos y Servicios del Sector Público, por cada día de atraso de inicio en la prestación del servicio. La pena convencional se calculará conforme a lo establecido en el apartado 5.5.8 Inciso e) de las </w:t>
      </w:r>
      <w:proofErr w:type="spellStart"/>
      <w:r w:rsidRPr="00926F16">
        <w:rPr>
          <w:rFonts w:ascii="Noto Sans" w:hAnsi="Noto Sans" w:cs="Noto Sans"/>
          <w:sz w:val="20"/>
          <w:szCs w:val="20"/>
        </w:rPr>
        <w:t>POBALINES</w:t>
      </w:r>
      <w:proofErr w:type="spellEnd"/>
      <w:r w:rsidRPr="00926F16">
        <w:rPr>
          <w:rFonts w:ascii="Noto Sans" w:hAnsi="Noto Sans" w:cs="Noto Sans"/>
          <w:sz w:val="20"/>
          <w:szCs w:val="20"/>
        </w:rPr>
        <w:t xml:space="preserve">: </w:t>
      </w:r>
    </w:p>
    <w:p w14:paraId="3E7456BE" w14:textId="77777777" w:rsidR="00926F16" w:rsidRPr="00926F16" w:rsidRDefault="00926F16" w:rsidP="00926F16">
      <w:pPr>
        <w:jc w:val="both"/>
        <w:rPr>
          <w:rFonts w:ascii="Noto Sans" w:hAnsi="Noto Sans" w:cs="Noto Sans"/>
          <w:sz w:val="20"/>
          <w:szCs w:val="20"/>
        </w:rPr>
      </w:pPr>
    </w:p>
    <w:p w14:paraId="10308208" w14:textId="77777777" w:rsidR="00926F16" w:rsidRPr="00926F16" w:rsidRDefault="00926F16" w:rsidP="00926F16">
      <w:pPr>
        <w:jc w:val="both"/>
        <w:rPr>
          <w:rFonts w:ascii="Noto Sans" w:hAnsi="Noto Sans" w:cs="Noto Sans"/>
          <w:sz w:val="20"/>
          <w:szCs w:val="20"/>
        </w:rPr>
      </w:pPr>
      <w:r w:rsidRPr="00926F16">
        <w:rPr>
          <w:rFonts w:ascii="Noto Sans" w:hAnsi="Noto Sans" w:cs="Noto Sans"/>
          <w:sz w:val="20"/>
          <w:szCs w:val="20"/>
        </w:rPr>
        <w:t>El cálculo de las penas convencionales y deductivas se realizará hasta la fecha en que materialmente se cumpla la obligación, aplicando la tasa del 2.5 % al valor de lo incumplido, siempre y cuando no superen en su conjunto el 10% del valor total del contrato, en caso de que superen dicho porcentaje el contrato tendrá a ser rescindido.</w:t>
      </w:r>
    </w:p>
    <w:p w14:paraId="2FF91991" w14:textId="77777777" w:rsidR="00926F16" w:rsidRPr="00926F16" w:rsidRDefault="00926F16" w:rsidP="00926F16">
      <w:pPr>
        <w:jc w:val="both"/>
        <w:rPr>
          <w:rFonts w:ascii="Noto Sans" w:hAnsi="Noto Sans" w:cs="Noto Sans"/>
          <w:sz w:val="20"/>
          <w:szCs w:val="20"/>
        </w:rPr>
      </w:pPr>
    </w:p>
    <w:p w14:paraId="02568D0C" w14:textId="77777777" w:rsidR="00926F16" w:rsidRPr="00926F16" w:rsidRDefault="00926F16" w:rsidP="00926F16">
      <w:pPr>
        <w:jc w:val="both"/>
        <w:rPr>
          <w:rFonts w:ascii="Noto Sans" w:hAnsi="Noto Sans" w:cs="Noto Sans"/>
          <w:sz w:val="20"/>
          <w:szCs w:val="20"/>
        </w:rPr>
      </w:pPr>
      <w:r w:rsidRPr="00926F16">
        <w:rPr>
          <w:rFonts w:ascii="Noto Sans" w:hAnsi="Noto Sans" w:cs="Noto Sans"/>
          <w:sz w:val="20"/>
          <w:szCs w:val="20"/>
        </w:rPr>
        <w:t>El Proveedor a su vez, autoriza al Instituto a descontar las cantidades que resulten de aplicar las Penas Convencionales y Deductivas, sobre los pagos que deba cubrir, respecto de cualquier contrato vigente que tenga suscrito con el Instituto o mediante las órdenes de ingreso correspondientes.</w:t>
      </w:r>
    </w:p>
    <w:p w14:paraId="4D6DAFC5" w14:textId="77777777" w:rsidR="00926F16" w:rsidRDefault="00926F16" w:rsidP="00926F16"/>
    <w:tbl>
      <w:tblPr>
        <w:tblW w:w="0" w:type="auto"/>
        <w:tblInd w:w="55" w:type="dxa"/>
        <w:tblCellMar>
          <w:left w:w="70" w:type="dxa"/>
          <w:right w:w="70" w:type="dxa"/>
        </w:tblCellMar>
        <w:tblLook w:val="04A0" w:firstRow="1" w:lastRow="0" w:firstColumn="1" w:lastColumn="0" w:noHBand="0" w:noVBand="1"/>
      </w:tblPr>
      <w:tblGrid>
        <w:gridCol w:w="1756"/>
        <w:gridCol w:w="1352"/>
        <w:gridCol w:w="1085"/>
        <w:gridCol w:w="1613"/>
        <w:gridCol w:w="1725"/>
        <w:gridCol w:w="1721"/>
        <w:gridCol w:w="1633"/>
      </w:tblGrid>
      <w:tr w:rsidR="00926F16" w:rsidRPr="00926F16" w14:paraId="766064E3" w14:textId="77777777" w:rsidTr="00926F16">
        <w:trPr>
          <w:trHeight w:val="1357"/>
        </w:trPr>
        <w:tc>
          <w:tcPr>
            <w:tcW w:w="0" w:type="auto"/>
            <w:tcBorders>
              <w:top w:val="single" w:sz="8" w:space="0" w:color="auto"/>
              <w:left w:val="single" w:sz="8" w:space="0" w:color="auto"/>
              <w:bottom w:val="nil"/>
              <w:right w:val="single" w:sz="8" w:space="0" w:color="FFFFFF"/>
            </w:tcBorders>
            <w:shd w:val="clear" w:color="000000" w:fill="000000"/>
            <w:vAlign w:val="center"/>
            <w:hideMark/>
          </w:tcPr>
          <w:p w14:paraId="03FCEB12"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CONCEPTO</w:t>
            </w:r>
          </w:p>
        </w:tc>
        <w:tc>
          <w:tcPr>
            <w:tcW w:w="0" w:type="auto"/>
            <w:tcBorders>
              <w:top w:val="single" w:sz="8" w:space="0" w:color="auto"/>
              <w:left w:val="nil"/>
              <w:bottom w:val="nil"/>
              <w:right w:val="single" w:sz="8" w:space="0" w:color="FFFFFF"/>
            </w:tcBorders>
            <w:shd w:val="clear" w:color="000000" w:fill="000000"/>
            <w:vAlign w:val="center"/>
            <w:hideMark/>
          </w:tcPr>
          <w:p w14:paraId="18D2B522"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NIVELES DE SERVICIO</w:t>
            </w:r>
          </w:p>
        </w:tc>
        <w:tc>
          <w:tcPr>
            <w:tcW w:w="0" w:type="auto"/>
            <w:tcBorders>
              <w:top w:val="single" w:sz="8" w:space="0" w:color="auto"/>
              <w:left w:val="nil"/>
              <w:bottom w:val="nil"/>
              <w:right w:val="single" w:sz="8" w:space="0" w:color="FFFFFF"/>
            </w:tcBorders>
            <w:shd w:val="clear" w:color="000000" w:fill="000000"/>
            <w:vAlign w:val="center"/>
            <w:hideMark/>
          </w:tcPr>
          <w:p w14:paraId="667B978A"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UNIDAD DE</w:t>
            </w:r>
            <w:r w:rsidRPr="00926F16">
              <w:rPr>
                <w:rFonts w:ascii="Noto Sans" w:eastAsia="Times New Roman" w:hAnsi="Noto Sans" w:cs="Noto Sans"/>
                <w:bCs/>
                <w:color w:val="FFFFFF"/>
                <w:sz w:val="18"/>
                <w:szCs w:val="18"/>
                <w:lang w:eastAsia="es-MX"/>
              </w:rPr>
              <w:br/>
              <w:t>MEDIDA</w:t>
            </w:r>
          </w:p>
        </w:tc>
        <w:tc>
          <w:tcPr>
            <w:tcW w:w="0" w:type="auto"/>
            <w:tcBorders>
              <w:top w:val="single" w:sz="8" w:space="0" w:color="auto"/>
              <w:left w:val="nil"/>
              <w:bottom w:val="nil"/>
              <w:right w:val="single" w:sz="8" w:space="0" w:color="FFFFFF"/>
            </w:tcBorders>
            <w:shd w:val="clear" w:color="000000" w:fill="000000"/>
            <w:vAlign w:val="center"/>
            <w:hideMark/>
          </w:tcPr>
          <w:p w14:paraId="2E718032"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PENA CONVENCIONAL</w:t>
            </w:r>
          </w:p>
        </w:tc>
        <w:tc>
          <w:tcPr>
            <w:tcW w:w="0" w:type="auto"/>
            <w:tcBorders>
              <w:top w:val="single" w:sz="8" w:space="0" w:color="auto"/>
              <w:left w:val="nil"/>
              <w:bottom w:val="nil"/>
              <w:right w:val="single" w:sz="8" w:space="0" w:color="FFFFFF"/>
            </w:tcBorders>
            <w:shd w:val="clear" w:color="000000" w:fill="000000"/>
            <w:vAlign w:val="center"/>
            <w:hideMark/>
          </w:tcPr>
          <w:p w14:paraId="534FC9B1"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LÍMITE DE INCUMPLIMIENTO MOTIVO DE RESCISIÓN DEL CONTRATO</w:t>
            </w:r>
          </w:p>
        </w:tc>
        <w:tc>
          <w:tcPr>
            <w:tcW w:w="0" w:type="auto"/>
            <w:tcBorders>
              <w:top w:val="single" w:sz="8" w:space="0" w:color="auto"/>
              <w:left w:val="nil"/>
              <w:bottom w:val="nil"/>
              <w:right w:val="single" w:sz="8" w:space="0" w:color="FFFFFF"/>
            </w:tcBorders>
            <w:shd w:val="clear" w:color="000000" w:fill="000000"/>
            <w:vAlign w:val="center"/>
            <w:hideMark/>
          </w:tcPr>
          <w:p w14:paraId="36F968BD"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RESPONSABLE DE REPORTAR EL INCUMPLIMIENTO</w:t>
            </w:r>
          </w:p>
        </w:tc>
        <w:tc>
          <w:tcPr>
            <w:tcW w:w="0" w:type="auto"/>
            <w:tcBorders>
              <w:top w:val="single" w:sz="8" w:space="0" w:color="auto"/>
              <w:left w:val="nil"/>
              <w:bottom w:val="nil"/>
              <w:right w:val="single" w:sz="8" w:space="0" w:color="auto"/>
            </w:tcBorders>
            <w:shd w:val="clear" w:color="000000" w:fill="000000"/>
            <w:vAlign w:val="center"/>
            <w:hideMark/>
          </w:tcPr>
          <w:p w14:paraId="1933E18C" w14:textId="77777777" w:rsidR="00926F16" w:rsidRPr="00926F16" w:rsidRDefault="00926F16" w:rsidP="001E356A">
            <w:pPr>
              <w:jc w:val="center"/>
              <w:rPr>
                <w:rFonts w:ascii="Noto Sans" w:eastAsia="Times New Roman" w:hAnsi="Noto Sans" w:cs="Noto Sans"/>
                <w:bCs/>
                <w:color w:val="FFFFFF"/>
                <w:sz w:val="18"/>
                <w:szCs w:val="18"/>
                <w:lang w:eastAsia="es-MX"/>
              </w:rPr>
            </w:pPr>
            <w:r w:rsidRPr="00926F16">
              <w:rPr>
                <w:rFonts w:ascii="Noto Sans" w:eastAsia="Times New Roman" w:hAnsi="Noto Sans" w:cs="Noto Sans"/>
                <w:bCs/>
                <w:color w:val="FFFFFF"/>
                <w:sz w:val="18"/>
                <w:szCs w:val="18"/>
                <w:lang w:eastAsia="es-MX"/>
              </w:rPr>
              <w:t>RESPONSABLE DEL CÁLCULO DE NOTIFICACIÓN DE LA PENA CONVENCIONAL</w:t>
            </w:r>
          </w:p>
        </w:tc>
      </w:tr>
      <w:tr w:rsidR="00926F16" w:rsidRPr="00926F16" w14:paraId="7D9C4FB1" w14:textId="77777777" w:rsidTr="001E356A">
        <w:trPr>
          <w:trHeight w:val="126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0B5F09" w14:textId="77777777" w:rsidR="00926F16" w:rsidRPr="00926F16" w:rsidRDefault="00926F16" w:rsidP="001E356A">
            <w:pPr>
              <w:jc w:val="center"/>
              <w:rPr>
                <w:rFonts w:ascii="Noto Sans" w:eastAsia="Times New Roman" w:hAnsi="Noto Sans" w:cs="Noto Sans"/>
                <w:sz w:val="18"/>
                <w:szCs w:val="18"/>
                <w:lang w:eastAsia="es-MX"/>
              </w:rPr>
            </w:pPr>
            <w:r w:rsidRPr="00926F16">
              <w:rPr>
                <w:rFonts w:ascii="Noto Sans" w:eastAsia="Times New Roman" w:hAnsi="Noto Sans" w:cs="Noto Sans"/>
                <w:sz w:val="18"/>
                <w:szCs w:val="18"/>
                <w:lang w:eastAsia="es-MX"/>
              </w:rPr>
              <w:t xml:space="preserve">EL </w:t>
            </w:r>
            <w:r w:rsidRPr="00926F16">
              <w:rPr>
                <w:rFonts w:ascii="Noto Sans" w:eastAsia="Times New Roman" w:hAnsi="Noto Sans" w:cs="Noto Sans"/>
                <w:bCs/>
                <w:sz w:val="18"/>
                <w:szCs w:val="18"/>
                <w:lang w:eastAsia="es-MX"/>
              </w:rPr>
              <w:t xml:space="preserve">SERVICIO DE MANTENIMIENTO A EQUIPO DE TRANSPORTE, SERVICIO DE LAVADO, ENGRASADO Y CAMBIO DE ACEITE PARA VEHÍCULOS, AMBULANCIAS INSTITUCIONALES PARA EL EJERCICIO 2026 </w:t>
            </w:r>
            <w:r w:rsidRPr="00926F16">
              <w:rPr>
                <w:rFonts w:ascii="Noto Sans" w:eastAsia="Times New Roman" w:hAnsi="Noto Sans" w:cs="Noto Sans"/>
                <w:sz w:val="18"/>
                <w:szCs w:val="18"/>
                <w:lang w:eastAsia="es-MX"/>
              </w:rPr>
              <w:t xml:space="preserve"> DEBERÁ REALIZARSE A PARTIR DEL PRIMER DÍA HÁBIL DEL INICIO DE LA VIGENCIA DEL CONTRATO.</w:t>
            </w:r>
            <w:r w:rsidRPr="00926F16">
              <w:rPr>
                <w:rFonts w:ascii="Noto Sans" w:eastAsia="Times New Roman" w:hAnsi="Noto Sans" w:cs="Noto Sans"/>
                <w:sz w:val="18"/>
                <w:szCs w:val="18"/>
                <w:lang w:eastAsia="es-MX"/>
              </w:rPr>
              <w:br/>
            </w:r>
            <w:r w:rsidRPr="00926F16">
              <w:rPr>
                <w:rFonts w:ascii="Noto Sans" w:eastAsia="Times New Roman" w:hAnsi="Noto Sans" w:cs="Noto Sans"/>
                <w:sz w:val="18"/>
                <w:szCs w:val="18"/>
                <w:lang w:eastAsia="es-MX"/>
              </w:rPr>
              <w:lastRenderedPageBreak/>
              <w:br/>
              <w:t>ASIMISMO DENTRO DE LAS 24 HORAS SIGUIENTES A LA RECEPCIÓN DE LA SOLICITUD VÍA TELEFÓNICA Y CORREO ELECTRÓNICO.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49BECD" w14:textId="77777777" w:rsidR="00926F16" w:rsidRPr="00926F16" w:rsidRDefault="00926F16" w:rsidP="001E356A">
            <w:pPr>
              <w:jc w:val="center"/>
              <w:rPr>
                <w:rFonts w:ascii="Noto Sans" w:eastAsia="Times New Roman" w:hAnsi="Noto Sans" w:cs="Noto Sans"/>
                <w:sz w:val="18"/>
                <w:szCs w:val="18"/>
                <w:lang w:eastAsia="es-MX"/>
              </w:rPr>
            </w:pPr>
            <w:r w:rsidRPr="00926F16">
              <w:rPr>
                <w:rFonts w:ascii="Noto Sans" w:eastAsia="Times New Roman" w:hAnsi="Noto Sans" w:cs="Noto Sans"/>
                <w:sz w:val="18"/>
                <w:szCs w:val="18"/>
                <w:lang w:eastAsia="es-MX"/>
              </w:rPr>
              <w:lastRenderedPageBreak/>
              <w:t>POR NO REALZAR LOS SERVICIOS SOLICITADOS.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2992EA" w14:textId="77777777" w:rsidR="00926F16" w:rsidRPr="00926F16" w:rsidRDefault="00926F16" w:rsidP="001E356A">
            <w:pPr>
              <w:jc w:val="center"/>
              <w:rPr>
                <w:rFonts w:ascii="Noto Sans" w:eastAsia="Times New Roman" w:hAnsi="Noto Sans" w:cs="Noto Sans"/>
                <w:color w:val="000000"/>
                <w:sz w:val="18"/>
                <w:szCs w:val="18"/>
                <w:lang w:eastAsia="es-MX"/>
              </w:rPr>
            </w:pPr>
            <w:r w:rsidRPr="00926F16">
              <w:rPr>
                <w:rFonts w:ascii="Noto Sans" w:eastAsia="Times New Roman" w:hAnsi="Noto Sans" w:cs="Noto Sans"/>
                <w:color w:val="000000"/>
                <w:sz w:val="18"/>
                <w:szCs w:val="18"/>
                <w:lang w:eastAsia="es-MX"/>
              </w:rPr>
              <w:t>POR CADA DÍA DE ATRASO EN LA ATENCIÓN DE LA SOLICITUD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F6100B" w14:textId="77777777" w:rsidR="00926F16" w:rsidRPr="00926F16" w:rsidRDefault="00926F16" w:rsidP="001E356A">
            <w:pPr>
              <w:jc w:val="center"/>
              <w:rPr>
                <w:rFonts w:ascii="Noto Sans" w:eastAsia="Times New Roman" w:hAnsi="Noto Sans" w:cs="Noto Sans"/>
                <w:color w:val="000000"/>
                <w:sz w:val="18"/>
                <w:szCs w:val="18"/>
                <w:lang w:eastAsia="es-MX"/>
              </w:rPr>
            </w:pPr>
            <w:r w:rsidRPr="00926F16">
              <w:rPr>
                <w:rFonts w:ascii="Noto Sans" w:eastAsia="Times New Roman" w:hAnsi="Noto Sans" w:cs="Noto Sans"/>
                <w:color w:val="000000"/>
                <w:sz w:val="18"/>
                <w:szCs w:val="18"/>
                <w:lang w:eastAsia="es-MX"/>
              </w:rPr>
              <w:t xml:space="preserve">SE APLICARÁ UNA PENA CONVENCIONAL POR CADA DÍA DE ATRASO (24 HORAS) EN LA PRESTACIÓN DEL SERVICIO, POR EL EQUIVALENTE AL 2.5 %, SOBRE EL VALOR TOTAL DE LA CARGA SOLICITADA, SIN INCLUIR EL IVA CUANDO EL PROVEEDOR  NO PRESTE EL SERVICIO QUE LE HAYA SIDO REQUERIDO, </w:t>
            </w:r>
            <w:r w:rsidRPr="00926F16">
              <w:rPr>
                <w:rFonts w:ascii="Noto Sans" w:eastAsia="Times New Roman" w:hAnsi="Noto Sans" w:cs="Noto Sans"/>
                <w:color w:val="000000"/>
                <w:sz w:val="18"/>
                <w:szCs w:val="18"/>
                <w:lang w:eastAsia="es-MX"/>
              </w:rPr>
              <w:lastRenderedPageBreak/>
              <w:t>DENTRO DEL PLAZO SEÑALADO.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D26B8F" w14:textId="77777777" w:rsidR="00926F16" w:rsidRPr="00926F16" w:rsidRDefault="00926F16" w:rsidP="001E356A">
            <w:pPr>
              <w:jc w:val="center"/>
              <w:rPr>
                <w:rFonts w:ascii="Noto Sans" w:eastAsia="Times New Roman" w:hAnsi="Noto Sans" w:cs="Noto Sans"/>
                <w:color w:val="000000"/>
                <w:sz w:val="18"/>
                <w:szCs w:val="18"/>
                <w:lang w:eastAsia="es-MX"/>
              </w:rPr>
            </w:pPr>
            <w:r w:rsidRPr="00926F16">
              <w:rPr>
                <w:rFonts w:ascii="Noto Sans" w:eastAsia="Times New Roman" w:hAnsi="Noto Sans" w:cs="Noto Sans"/>
                <w:color w:val="000000"/>
                <w:sz w:val="18"/>
                <w:szCs w:val="18"/>
                <w:lang w:eastAsia="es-MX"/>
              </w:rPr>
              <w:lastRenderedPageBreak/>
              <w:t>HASTA POR EL MONTO DE LA GARANTÍA DE CUMPLIMIENTO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7526A4" w14:textId="77777777" w:rsidR="00926F16" w:rsidRPr="00926F16" w:rsidRDefault="00926F16" w:rsidP="001E356A">
            <w:pPr>
              <w:jc w:val="center"/>
              <w:rPr>
                <w:rFonts w:ascii="Noto Sans" w:eastAsia="Times New Roman" w:hAnsi="Noto Sans" w:cs="Noto Sans"/>
                <w:color w:val="000000"/>
                <w:sz w:val="18"/>
                <w:szCs w:val="18"/>
                <w:lang w:eastAsia="es-MX"/>
              </w:rPr>
            </w:pPr>
            <w:r w:rsidRPr="00926F16">
              <w:rPr>
                <w:rFonts w:ascii="Noto Sans" w:eastAsia="Times New Roman" w:hAnsi="Noto Sans" w:cs="Noto Sans"/>
                <w:color w:val="000000"/>
                <w:sz w:val="18"/>
                <w:szCs w:val="18"/>
                <w:lang w:eastAsia="es-MX"/>
              </w:rPr>
              <w:t>OFICINA DE TRANSPORTES Y VIÁTICOS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582551" w14:textId="77777777" w:rsidR="00926F16" w:rsidRPr="00926F16" w:rsidRDefault="00926F16" w:rsidP="001E356A">
            <w:pPr>
              <w:jc w:val="center"/>
              <w:rPr>
                <w:rFonts w:ascii="Noto Sans" w:eastAsia="Times New Roman" w:hAnsi="Noto Sans" w:cs="Noto Sans"/>
                <w:color w:val="000000"/>
                <w:sz w:val="18"/>
                <w:szCs w:val="18"/>
                <w:lang w:eastAsia="es-MX"/>
              </w:rPr>
            </w:pPr>
            <w:r w:rsidRPr="00926F16">
              <w:rPr>
                <w:rFonts w:ascii="Noto Sans" w:eastAsia="Times New Roman" w:hAnsi="Noto Sans" w:cs="Noto Sans"/>
                <w:color w:val="000000"/>
                <w:sz w:val="18"/>
                <w:szCs w:val="18"/>
                <w:lang w:eastAsia="es-MX"/>
              </w:rPr>
              <w:t>ADMINISTRADOR DEL CONTRATO.</w:t>
            </w:r>
          </w:p>
        </w:tc>
      </w:tr>
    </w:tbl>
    <w:p w14:paraId="70AA2D23" w14:textId="77777777" w:rsidR="00926F16" w:rsidRDefault="00926F16" w:rsidP="00926F16"/>
    <w:p w14:paraId="4B929106" w14:textId="77777777" w:rsidR="00926F16" w:rsidRDefault="00926F16" w:rsidP="00926F16">
      <w:pPr>
        <w:jc w:val="both"/>
      </w:pPr>
      <w:r w:rsidRPr="007A12FA">
        <w:t xml:space="preserve">LA SUMA DE TODAS LAS PENAS CONVENCIONALES APLICADAS AL PROVEEDOR NO DEBERÁ EXCEDER EL IMPORTE DE LA GARANTÍA DE CUMPLIMIENTO, UNA VEZ QUE SE AGOTE EL MONTO DE LA GARANTÍA SE PROCEDERÁ A LA RESCISIÓN ADMINISTRATIVA DEL CONTRATO CON BASE EN LA </w:t>
      </w:r>
      <w:proofErr w:type="spellStart"/>
      <w:r w:rsidRPr="007A12FA">
        <w:t>LAASSP</w:t>
      </w:r>
      <w:proofErr w:type="spellEnd"/>
      <w:r w:rsidRPr="007A12FA">
        <w:t>.</w:t>
      </w:r>
    </w:p>
    <w:p w14:paraId="66DD5333" w14:textId="77777777" w:rsidR="00E342B3" w:rsidRDefault="00E342B3" w:rsidP="00926F16">
      <w:pPr>
        <w:jc w:val="both"/>
      </w:pPr>
    </w:p>
    <w:p w14:paraId="53C4BE06" w14:textId="0BB16DC7" w:rsidR="00E342B3" w:rsidRPr="001573B8" w:rsidRDefault="00E342B3" w:rsidP="00E342B3">
      <w:pPr>
        <w:rPr>
          <w:rFonts w:ascii="Noto Sans" w:eastAsiaTheme="minorEastAsia" w:hAnsi="Noto Sans" w:cs="Noto Sans"/>
          <w:sz w:val="24"/>
          <w:szCs w:val="24"/>
          <w:lang w:val="es-ES_tradnl" w:eastAsia="es-MX"/>
        </w:rPr>
      </w:pPr>
      <w:r>
        <w:rPr>
          <w:rFonts w:ascii="Noto Sans" w:hAnsi="Noto Sans" w:cs="Noto Sans"/>
          <w:b/>
          <w:bCs/>
          <w:sz w:val="20"/>
          <w:szCs w:val="20"/>
        </w:rPr>
        <w:t>DEDUCTIVAS</w:t>
      </w:r>
    </w:p>
    <w:p w14:paraId="53CDAA9C" w14:textId="3DBAD4A1" w:rsidR="00E342B3" w:rsidRDefault="00E342B3" w:rsidP="00E342B3">
      <w:pPr>
        <w:jc w:val="both"/>
      </w:pPr>
      <w:r w:rsidRPr="00494932">
        <w:rPr>
          <w:rFonts w:ascii="Noto Sans" w:hAnsi="Noto Sans" w:cs="Noto Sans"/>
          <w:b/>
          <w:bCs/>
          <w:sz w:val="20"/>
          <w:szCs w:val="20"/>
        </w:rPr>
        <w:t>SERVICIO DE MANTENIMIENTO A EQUIPO DE TRANSPORTE, SERVICIO DE LAVADO, ENGRASADO Y CAMBIO DE ACEITE PARA VEHÍCULOS INSTITUCIONALES PARA EL EJERCICIO 2026</w:t>
      </w:r>
    </w:p>
    <w:p w14:paraId="14170FC5" w14:textId="77777777" w:rsidR="00E342B3" w:rsidRPr="007A12FA" w:rsidRDefault="00E342B3" w:rsidP="00926F16">
      <w:pPr>
        <w:jc w:val="both"/>
      </w:pPr>
    </w:p>
    <w:p w14:paraId="19D3428B" w14:textId="45E0475F" w:rsidR="000A0075" w:rsidRPr="00E342B3" w:rsidRDefault="00E342B3" w:rsidP="00972757">
      <w:pPr>
        <w:spacing w:after="200" w:line="276" w:lineRule="auto"/>
        <w:jc w:val="both"/>
        <w:rPr>
          <w:rFonts w:ascii="Noto Sans" w:hAnsi="Noto Sans" w:cs="Noto Sans"/>
          <w:sz w:val="20"/>
          <w:szCs w:val="20"/>
        </w:rPr>
      </w:pPr>
      <w:r>
        <w:rPr>
          <w:rFonts w:ascii="Noto Sans" w:hAnsi="Noto Sans" w:cs="Noto Sans"/>
          <w:sz w:val="20"/>
          <w:szCs w:val="20"/>
        </w:rPr>
        <w:t>L</w:t>
      </w:r>
      <w:r w:rsidRPr="00E342B3">
        <w:rPr>
          <w:rFonts w:ascii="Noto Sans" w:hAnsi="Noto Sans" w:cs="Noto Sans"/>
          <w:sz w:val="20"/>
          <w:szCs w:val="20"/>
        </w:rPr>
        <w:t>as deducciones se aplicarán de acuerdo a lo previsto en los artículos 66, 75, 76 y 77 de la ley de adquisiciones, arrendamientos y s</w:t>
      </w:r>
      <w:r>
        <w:rPr>
          <w:rFonts w:ascii="Noto Sans" w:hAnsi="Noto Sans" w:cs="Noto Sans"/>
          <w:sz w:val="20"/>
          <w:szCs w:val="20"/>
        </w:rPr>
        <w:t>ervicios del sector público y 126 y 146</w:t>
      </w:r>
      <w:r w:rsidRPr="00E342B3">
        <w:rPr>
          <w:rFonts w:ascii="Noto Sans" w:hAnsi="Noto Sans" w:cs="Noto Sans"/>
          <w:sz w:val="20"/>
          <w:szCs w:val="20"/>
        </w:rPr>
        <w:t xml:space="preserve"> de su reglamento y numeral 5.5.8.1 inciso b) de las políticas, bases y lineamientos en materia de adquisiciones, arrendamientos y servicios del instituto mexicano del seguro social, por cualquier incumplimiento parcial o deficiente en que incurra el proveedor, respecto a los servicios prestados de manera parcial o deficiente, conforme a lo siguiente:</w:t>
      </w:r>
    </w:p>
    <w:tbl>
      <w:tblPr>
        <w:tblW w:w="0" w:type="auto"/>
        <w:tblInd w:w="55" w:type="dxa"/>
        <w:tblCellMar>
          <w:left w:w="70" w:type="dxa"/>
          <w:right w:w="70" w:type="dxa"/>
        </w:tblCellMar>
        <w:tblLook w:val="04A0" w:firstRow="1" w:lastRow="0" w:firstColumn="1" w:lastColumn="0" w:noHBand="0" w:noVBand="1"/>
      </w:tblPr>
      <w:tblGrid>
        <w:gridCol w:w="1573"/>
        <w:gridCol w:w="1279"/>
        <w:gridCol w:w="939"/>
        <w:gridCol w:w="1601"/>
        <w:gridCol w:w="1867"/>
        <w:gridCol w:w="1861"/>
        <w:gridCol w:w="1765"/>
      </w:tblGrid>
      <w:tr w:rsidR="00972757" w:rsidRPr="00972757" w14:paraId="332553B1" w14:textId="77777777" w:rsidTr="00972757">
        <w:trPr>
          <w:trHeight w:val="1410"/>
        </w:trPr>
        <w:tc>
          <w:tcPr>
            <w:tcW w:w="0" w:type="auto"/>
            <w:tcBorders>
              <w:top w:val="single" w:sz="8" w:space="0" w:color="auto"/>
              <w:left w:val="single" w:sz="8" w:space="0" w:color="auto"/>
              <w:bottom w:val="single" w:sz="8" w:space="0" w:color="auto"/>
              <w:right w:val="single" w:sz="8" w:space="0" w:color="FFFFFF"/>
            </w:tcBorders>
            <w:shd w:val="clear" w:color="000000" w:fill="000000"/>
            <w:vAlign w:val="center"/>
            <w:hideMark/>
          </w:tcPr>
          <w:p w14:paraId="1BD3DBA0"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CONCEPTO</w:t>
            </w:r>
          </w:p>
        </w:tc>
        <w:tc>
          <w:tcPr>
            <w:tcW w:w="0" w:type="auto"/>
            <w:tcBorders>
              <w:top w:val="single" w:sz="8" w:space="0" w:color="auto"/>
              <w:left w:val="nil"/>
              <w:bottom w:val="single" w:sz="8" w:space="0" w:color="auto"/>
              <w:right w:val="single" w:sz="8" w:space="0" w:color="FFFFFF"/>
            </w:tcBorders>
            <w:shd w:val="clear" w:color="000000" w:fill="000000"/>
            <w:vAlign w:val="center"/>
            <w:hideMark/>
          </w:tcPr>
          <w:p w14:paraId="299D5BC6"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NIVELES DE SERVICIO</w:t>
            </w:r>
          </w:p>
        </w:tc>
        <w:tc>
          <w:tcPr>
            <w:tcW w:w="0" w:type="auto"/>
            <w:tcBorders>
              <w:top w:val="single" w:sz="8" w:space="0" w:color="auto"/>
              <w:left w:val="nil"/>
              <w:bottom w:val="single" w:sz="8" w:space="0" w:color="auto"/>
              <w:right w:val="single" w:sz="8" w:space="0" w:color="FFFFFF"/>
            </w:tcBorders>
            <w:shd w:val="clear" w:color="000000" w:fill="000000"/>
            <w:vAlign w:val="center"/>
            <w:hideMark/>
          </w:tcPr>
          <w:p w14:paraId="14D67BD2"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UNIDAD DE MEDIDA</w:t>
            </w:r>
          </w:p>
        </w:tc>
        <w:tc>
          <w:tcPr>
            <w:tcW w:w="0" w:type="auto"/>
            <w:tcBorders>
              <w:top w:val="single" w:sz="8" w:space="0" w:color="auto"/>
              <w:left w:val="nil"/>
              <w:bottom w:val="single" w:sz="8" w:space="0" w:color="auto"/>
              <w:right w:val="single" w:sz="8" w:space="0" w:color="FFFFFF"/>
            </w:tcBorders>
            <w:shd w:val="clear" w:color="000000" w:fill="000000"/>
            <w:vAlign w:val="center"/>
            <w:hideMark/>
          </w:tcPr>
          <w:p w14:paraId="0358E64F"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DEDUCCIÓN</w:t>
            </w:r>
          </w:p>
        </w:tc>
        <w:tc>
          <w:tcPr>
            <w:tcW w:w="0" w:type="auto"/>
            <w:tcBorders>
              <w:top w:val="single" w:sz="8" w:space="0" w:color="auto"/>
              <w:left w:val="nil"/>
              <w:bottom w:val="single" w:sz="8" w:space="0" w:color="auto"/>
              <w:right w:val="single" w:sz="8" w:space="0" w:color="FFFFFF"/>
            </w:tcBorders>
            <w:shd w:val="clear" w:color="000000" w:fill="000000"/>
            <w:vAlign w:val="center"/>
            <w:hideMark/>
          </w:tcPr>
          <w:p w14:paraId="04880EF6"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LÍMITE DE INCUMPLIMIENTO MOTIVO DE RESCISIÓN DEL CONTRATO</w:t>
            </w:r>
          </w:p>
        </w:tc>
        <w:tc>
          <w:tcPr>
            <w:tcW w:w="0" w:type="auto"/>
            <w:tcBorders>
              <w:top w:val="single" w:sz="8" w:space="0" w:color="auto"/>
              <w:left w:val="nil"/>
              <w:bottom w:val="single" w:sz="8" w:space="0" w:color="auto"/>
              <w:right w:val="single" w:sz="8" w:space="0" w:color="FFFFFF"/>
            </w:tcBorders>
            <w:shd w:val="clear" w:color="000000" w:fill="000000"/>
            <w:vAlign w:val="center"/>
            <w:hideMark/>
          </w:tcPr>
          <w:p w14:paraId="72B2B7EC"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RESPONSABLE DE REPORTAR EL INCUMPLIMIENTO</w:t>
            </w:r>
          </w:p>
        </w:tc>
        <w:tc>
          <w:tcPr>
            <w:tcW w:w="0" w:type="auto"/>
            <w:tcBorders>
              <w:top w:val="single" w:sz="8" w:space="0" w:color="auto"/>
              <w:left w:val="nil"/>
              <w:bottom w:val="single" w:sz="8" w:space="0" w:color="auto"/>
              <w:right w:val="single" w:sz="8" w:space="0" w:color="auto"/>
            </w:tcBorders>
            <w:shd w:val="clear" w:color="000000" w:fill="000000"/>
            <w:vAlign w:val="center"/>
            <w:hideMark/>
          </w:tcPr>
          <w:p w14:paraId="4D46E0A7" w14:textId="77777777" w:rsidR="00972757" w:rsidRPr="00972757" w:rsidRDefault="00972757" w:rsidP="00972757">
            <w:pPr>
              <w:jc w:val="center"/>
              <w:rPr>
                <w:rFonts w:ascii="Montserrat" w:eastAsia="Times New Roman" w:hAnsi="Montserrat" w:cs="Calibri"/>
                <w:b/>
                <w:bCs/>
                <w:color w:val="FFFFFF"/>
                <w:sz w:val="18"/>
                <w:szCs w:val="18"/>
                <w:lang w:eastAsia="es-MX"/>
              </w:rPr>
            </w:pPr>
            <w:r w:rsidRPr="00972757">
              <w:rPr>
                <w:rFonts w:ascii="Montserrat" w:eastAsia="Times New Roman" w:hAnsi="Montserrat" w:cs="Calibri"/>
                <w:b/>
                <w:bCs/>
                <w:color w:val="FFFFFF"/>
                <w:sz w:val="18"/>
                <w:szCs w:val="18"/>
                <w:lang w:eastAsia="es-MX"/>
              </w:rPr>
              <w:t>RESPONSABLE DEL CÁLCULO DE NOTIFICACIÓN DE LA DEDUCCIÓN</w:t>
            </w:r>
          </w:p>
        </w:tc>
      </w:tr>
      <w:tr w:rsidR="00972757" w:rsidRPr="00972757" w14:paraId="1401EED8" w14:textId="77777777" w:rsidTr="00E342B3">
        <w:trPr>
          <w:trHeight w:val="2010"/>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3A086BCB" w14:textId="30BC5BAE"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CUANDO EL LICITANTE DENTRO DE LAS 24 HORAS SIGUIENTES A LA NOTIFICACIÓN DE VICIO OCULTO O SOLICITUD DE GARANTÍA, NO ATIENDA EL SERVICIO</w:t>
            </w:r>
          </w:p>
        </w:tc>
        <w:tc>
          <w:tcPr>
            <w:tcW w:w="0" w:type="auto"/>
            <w:tcBorders>
              <w:top w:val="nil"/>
              <w:left w:val="nil"/>
              <w:bottom w:val="single" w:sz="4" w:space="0" w:color="auto"/>
              <w:right w:val="single" w:sz="8" w:space="0" w:color="auto"/>
            </w:tcBorders>
            <w:shd w:val="clear" w:color="auto" w:fill="auto"/>
            <w:vAlign w:val="center"/>
            <w:hideMark/>
          </w:tcPr>
          <w:p w14:paraId="701C10F4" w14:textId="45390163"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 xml:space="preserve">CUANDO  A  PARTIR DE LA RECEPCIÓN DEL SERVICIO SE REPORTE VICIO OCULTO O GARANTÍA </w:t>
            </w:r>
          </w:p>
        </w:tc>
        <w:tc>
          <w:tcPr>
            <w:tcW w:w="0" w:type="auto"/>
            <w:tcBorders>
              <w:top w:val="nil"/>
              <w:left w:val="nil"/>
              <w:bottom w:val="single" w:sz="4" w:space="0" w:color="auto"/>
              <w:right w:val="single" w:sz="8" w:space="0" w:color="auto"/>
            </w:tcBorders>
            <w:shd w:val="clear" w:color="auto" w:fill="auto"/>
            <w:vAlign w:val="center"/>
            <w:hideMark/>
          </w:tcPr>
          <w:p w14:paraId="7FC3420B" w14:textId="3DE135F3"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POR CADA  DÍA   DE ATRASO.</w:t>
            </w:r>
          </w:p>
        </w:tc>
        <w:tc>
          <w:tcPr>
            <w:tcW w:w="0" w:type="auto"/>
            <w:tcBorders>
              <w:top w:val="nil"/>
              <w:left w:val="nil"/>
              <w:bottom w:val="single" w:sz="4" w:space="0" w:color="auto"/>
              <w:right w:val="single" w:sz="8" w:space="0" w:color="auto"/>
            </w:tcBorders>
            <w:shd w:val="clear" w:color="auto" w:fill="auto"/>
            <w:vAlign w:val="center"/>
            <w:hideMark/>
          </w:tcPr>
          <w:p w14:paraId="00C9A54C"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 xml:space="preserve">2.5 % SOBRE EL VALOR TOTAL DE LA ÚLTIMA CARGA SUMINISTRADA A LA UNIDAD SIN INCLUIR EL </w:t>
            </w:r>
            <w:proofErr w:type="spellStart"/>
            <w:r w:rsidRPr="00972757">
              <w:rPr>
                <w:rFonts w:ascii="Montserrat" w:eastAsia="Times New Roman" w:hAnsi="Montserrat" w:cs="Calibri"/>
                <w:sz w:val="18"/>
                <w:szCs w:val="18"/>
                <w:lang w:eastAsia="es-MX"/>
              </w:rPr>
              <w:t>I.V.A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2D70D7B"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HASTA POR EL MONTO DE LA GARANTÍA DE CUMPLIMIENTO</w:t>
            </w:r>
          </w:p>
        </w:tc>
        <w:tc>
          <w:tcPr>
            <w:tcW w:w="0" w:type="auto"/>
            <w:tcBorders>
              <w:top w:val="nil"/>
              <w:left w:val="nil"/>
              <w:bottom w:val="single" w:sz="4" w:space="0" w:color="auto"/>
              <w:right w:val="single" w:sz="8" w:space="0" w:color="auto"/>
            </w:tcBorders>
            <w:shd w:val="clear" w:color="auto" w:fill="auto"/>
            <w:vAlign w:val="center"/>
            <w:hideMark/>
          </w:tcPr>
          <w:p w14:paraId="1F2CFC5B" w14:textId="0A55038D" w:rsidR="00972757" w:rsidRPr="00972757" w:rsidRDefault="00972757" w:rsidP="00972757">
            <w:pPr>
              <w:jc w:val="both"/>
              <w:rPr>
                <w:rFonts w:ascii="Montserrat" w:eastAsia="Times New Roman" w:hAnsi="Montserrat" w:cs="Calibri"/>
                <w:color w:val="000000"/>
                <w:sz w:val="18"/>
                <w:szCs w:val="18"/>
                <w:lang w:eastAsia="es-MX"/>
              </w:rPr>
            </w:pPr>
            <w:r w:rsidRPr="00972757">
              <w:rPr>
                <w:rFonts w:ascii="Montserrat" w:eastAsia="Times New Roman" w:hAnsi="Montserrat" w:cs="Calibri"/>
                <w:color w:val="000000"/>
                <w:sz w:val="18"/>
                <w:szCs w:val="18"/>
                <w:lang w:eastAsia="es-MX"/>
              </w:rPr>
              <w:t>JEFE DE OFICINA DE TRANSPORTES Y VIÁTICOS</w:t>
            </w:r>
          </w:p>
        </w:tc>
        <w:tc>
          <w:tcPr>
            <w:tcW w:w="0" w:type="auto"/>
            <w:tcBorders>
              <w:top w:val="nil"/>
              <w:left w:val="nil"/>
              <w:bottom w:val="single" w:sz="4" w:space="0" w:color="auto"/>
              <w:right w:val="single" w:sz="8" w:space="0" w:color="auto"/>
            </w:tcBorders>
            <w:shd w:val="clear" w:color="auto" w:fill="auto"/>
            <w:vAlign w:val="center"/>
            <w:hideMark/>
          </w:tcPr>
          <w:p w14:paraId="1BD9F7BE" w14:textId="77777777" w:rsidR="00972757" w:rsidRPr="00972757" w:rsidRDefault="00972757" w:rsidP="00972757">
            <w:pPr>
              <w:jc w:val="both"/>
              <w:rPr>
                <w:rFonts w:ascii="Montserrat" w:eastAsia="Times New Roman" w:hAnsi="Montserrat" w:cs="Calibri"/>
                <w:color w:val="000000"/>
                <w:sz w:val="18"/>
                <w:szCs w:val="18"/>
                <w:lang w:eastAsia="es-MX"/>
              </w:rPr>
            </w:pPr>
            <w:r w:rsidRPr="00972757">
              <w:rPr>
                <w:rFonts w:ascii="Montserrat" w:eastAsia="Times New Roman" w:hAnsi="Montserrat" w:cs="Calibri"/>
                <w:color w:val="000000"/>
                <w:sz w:val="18"/>
                <w:szCs w:val="18"/>
                <w:lang w:eastAsia="es-MX"/>
              </w:rPr>
              <w:t>ADMINISTRADOR DEL CONTRATO</w:t>
            </w:r>
          </w:p>
        </w:tc>
      </w:tr>
      <w:tr w:rsidR="00972757" w:rsidRPr="00972757" w14:paraId="6DA1541C" w14:textId="77777777" w:rsidTr="00E342B3">
        <w:trPr>
          <w:trHeight w:val="21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349E80"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lastRenderedPageBreak/>
              <w:t>CUANDO EL LICITANTE DENTRO DE LAS 24 HORAS SIGUIENTES A LA RECEPCIÓN DE LA SOLICITUD VÍA TELEFÓNICA O CORREO ELECTRÓNICO, NO ATIENDA EL SERVICIO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B159A8"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CUANDO DESPUÉS DE 24 HORAS NO PRESTE EL SERVICIO.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C974F9" w14:textId="16AF7CEC"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POR CADA  DÍA   DE ATRASO.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99405B"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 xml:space="preserve">2.5 % SOBRE EL VALOR TOTAL DE LA ÚLTIMA CARGA SUMINISTRADA A LA UNIDAD SIN INCLUIR EL </w:t>
            </w:r>
            <w:proofErr w:type="spellStart"/>
            <w:r w:rsidRPr="00972757">
              <w:rPr>
                <w:rFonts w:ascii="Montserrat" w:eastAsia="Times New Roman" w:hAnsi="Montserrat" w:cs="Calibri"/>
                <w:sz w:val="18"/>
                <w:szCs w:val="18"/>
                <w:lang w:eastAsia="es-MX"/>
              </w:rPr>
              <w:t>I.V.A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46E356" w14:textId="77777777" w:rsidR="00972757" w:rsidRPr="00972757" w:rsidRDefault="00972757" w:rsidP="00972757">
            <w:pPr>
              <w:jc w:val="both"/>
              <w:rPr>
                <w:rFonts w:ascii="Montserrat" w:eastAsia="Times New Roman" w:hAnsi="Montserrat" w:cs="Calibri"/>
                <w:sz w:val="18"/>
                <w:szCs w:val="18"/>
                <w:lang w:eastAsia="es-MX"/>
              </w:rPr>
            </w:pPr>
            <w:r w:rsidRPr="00972757">
              <w:rPr>
                <w:rFonts w:ascii="Montserrat" w:eastAsia="Times New Roman" w:hAnsi="Montserrat" w:cs="Calibri"/>
                <w:sz w:val="18"/>
                <w:szCs w:val="18"/>
                <w:lang w:eastAsia="es-MX"/>
              </w:rPr>
              <w:t>HASTA POR EL MONTO DE LA GARANTÍA DE CUMPLIMIENTO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8C32E3" w14:textId="59AFF72B" w:rsidR="00972757" w:rsidRPr="00972757" w:rsidRDefault="00972757" w:rsidP="00972757">
            <w:pPr>
              <w:jc w:val="both"/>
              <w:rPr>
                <w:rFonts w:ascii="Montserrat" w:eastAsia="Times New Roman" w:hAnsi="Montserrat" w:cs="Calibri"/>
                <w:color w:val="000000"/>
                <w:sz w:val="18"/>
                <w:szCs w:val="18"/>
                <w:lang w:eastAsia="es-MX"/>
              </w:rPr>
            </w:pPr>
            <w:r w:rsidRPr="00972757">
              <w:rPr>
                <w:rFonts w:ascii="Montserrat" w:eastAsia="Times New Roman" w:hAnsi="Montserrat" w:cs="Calibri"/>
                <w:color w:val="000000"/>
                <w:sz w:val="18"/>
                <w:szCs w:val="18"/>
                <w:lang w:eastAsia="es-MX"/>
              </w:rPr>
              <w:t>JEFE DE OFICINA DE TRANSPORTES Y VIÁTICOS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88DD60" w14:textId="77777777" w:rsidR="00972757" w:rsidRPr="00972757" w:rsidRDefault="00972757" w:rsidP="00972757">
            <w:pPr>
              <w:jc w:val="both"/>
              <w:rPr>
                <w:rFonts w:ascii="Montserrat" w:eastAsia="Times New Roman" w:hAnsi="Montserrat" w:cs="Calibri"/>
                <w:color w:val="000000"/>
                <w:sz w:val="18"/>
                <w:szCs w:val="18"/>
                <w:lang w:eastAsia="es-MX"/>
              </w:rPr>
            </w:pPr>
            <w:r w:rsidRPr="00972757">
              <w:rPr>
                <w:rFonts w:ascii="Montserrat" w:eastAsia="Times New Roman" w:hAnsi="Montserrat" w:cs="Calibri"/>
                <w:color w:val="000000"/>
                <w:sz w:val="18"/>
                <w:szCs w:val="18"/>
                <w:lang w:eastAsia="es-MX"/>
              </w:rPr>
              <w:t>ADMINISTRADOR DEL CONTRATO</w:t>
            </w:r>
          </w:p>
        </w:tc>
      </w:tr>
    </w:tbl>
    <w:p w14:paraId="104AD2A9" w14:textId="77777777" w:rsidR="00E342B3" w:rsidRDefault="00E342B3" w:rsidP="00E342B3">
      <w:pPr>
        <w:jc w:val="both"/>
        <w:rPr>
          <w:rFonts w:ascii="Noto Sans" w:hAnsi="Noto Sans" w:cs="Noto Sans"/>
          <w:b/>
          <w:sz w:val="20"/>
          <w:szCs w:val="20"/>
        </w:rPr>
      </w:pPr>
    </w:p>
    <w:p w14:paraId="684E02D3" w14:textId="36EE6651" w:rsidR="00972757" w:rsidRDefault="00E342B3" w:rsidP="00E342B3">
      <w:pPr>
        <w:jc w:val="both"/>
        <w:rPr>
          <w:rFonts w:ascii="Noto Sans" w:hAnsi="Noto Sans" w:cs="Noto Sans"/>
          <w:sz w:val="20"/>
          <w:szCs w:val="20"/>
        </w:rPr>
      </w:pPr>
      <w:r w:rsidRPr="00E342B3">
        <w:rPr>
          <w:rFonts w:ascii="Noto Sans" w:hAnsi="Noto Sans" w:cs="Noto Sans"/>
          <w:sz w:val="20"/>
          <w:szCs w:val="20"/>
        </w:rPr>
        <w:t xml:space="preserve">Con fundamento en </w:t>
      </w:r>
      <w:r>
        <w:rPr>
          <w:rFonts w:ascii="Noto Sans" w:hAnsi="Noto Sans" w:cs="Noto Sans"/>
          <w:sz w:val="20"/>
          <w:szCs w:val="20"/>
        </w:rPr>
        <w:t>lo previsto en el artículo 143</w:t>
      </w:r>
      <w:r w:rsidRPr="00E342B3">
        <w:rPr>
          <w:rFonts w:ascii="Noto Sans" w:hAnsi="Noto Sans" w:cs="Noto Sans"/>
          <w:sz w:val="20"/>
          <w:szCs w:val="20"/>
        </w:rPr>
        <w:t xml:space="preserve"> primer párrafo del reglamento de la ley de adquisiciones, arrendamientos y servicios del sector público, dichas deducciones deberán calcularse hasta la fecha en que materialmente se cumpla la obligación y sin que cada concepto de deducciones exceda a la parte proporcional de la garantía de cumplimiento que le corresponda</w:t>
      </w:r>
      <w:r>
        <w:rPr>
          <w:rFonts w:ascii="Noto Sans" w:hAnsi="Noto Sans" w:cs="Noto Sans"/>
          <w:sz w:val="20"/>
          <w:szCs w:val="20"/>
        </w:rPr>
        <w:t xml:space="preserve"> del monto total del contrato. L</w:t>
      </w:r>
      <w:r w:rsidRPr="00E342B3">
        <w:rPr>
          <w:rFonts w:ascii="Noto Sans" w:hAnsi="Noto Sans" w:cs="Noto Sans"/>
          <w:sz w:val="20"/>
          <w:szCs w:val="20"/>
        </w:rPr>
        <w:t>os montos a deducir se deberán aplicar en la factura que el proveedor presente para su cobro.</w:t>
      </w:r>
    </w:p>
    <w:p w14:paraId="72D80531" w14:textId="77777777" w:rsidR="00E342B3" w:rsidRPr="00E342B3" w:rsidRDefault="00E342B3" w:rsidP="00E342B3">
      <w:pPr>
        <w:jc w:val="both"/>
        <w:rPr>
          <w:rFonts w:ascii="Noto Sans" w:hAnsi="Noto Sans" w:cs="Noto Sans"/>
          <w:sz w:val="20"/>
          <w:szCs w:val="20"/>
        </w:rPr>
      </w:pPr>
    </w:p>
    <w:p w14:paraId="13CF5782" w14:textId="3E257BD9" w:rsidR="00972757" w:rsidRDefault="00E342B3" w:rsidP="00E342B3">
      <w:pPr>
        <w:jc w:val="both"/>
        <w:rPr>
          <w:rFonts w:ascii="Noto Sans" w:hAnsi="Noto Sans" w:cs="Noto Sans"/>
          <w:sz w:val="20"/>
          <w:szCs w:val="20"/>
        </w:rPr>
      </w:pPr>
      <w:r>
        <w:rPr>
          <w:rFonts w:ascii="Noto Sans" w:hAnsi="Noto Sans" w:cs="Noto Sans"/>
          <w:sz w:val="20"/>
          <w:szCs w:val="20"/>
        </w:rPr>
        <w:t>L</w:t>
      </w:r>
      <w:r w:rsidRPr="00E342B3">
        <w:rPr>
          <w:rFonts w:ascii="Noto Sans" w:hAnsi="Noto Sans" w:cs="Noto Sans"/>
          <w:sz w:val="20"/>
          <w:szCs w:val="20"/>
        </w:rPr>
        <w:t>as deducciones no excederán el monto de la garantía de cumplimiento establecida en el mismo, así como se aplicará lo indicado en las políticas, bases y lineamientos en materia de adquisiciones, arrendamientos</w:t>
      </w:r>
      <w:r>
        <w:rPr>
          <w:rFonts w:ascii="Noto Sans" w:hAnsi="Noto Sans" w:cs="Noto Sans"/>
          <w:sz w:val="20"/>
          <w:szCs w:val="20"/>
        </w:rPr>
        <w:t xml:space="preserve"> y prestación de servicios de “El I</w:t>
      </w:r>
      <w:r w:rsidRPr="00E342B3">
        <w:rPr>
          <w:rFonts w:ascii="Noto Sans" w:hAnsi="Noto Sans" w:cs="Noto Sans"/>
          <w:sz w:val="20"/>
          <w:szCs w:val="20"/>
        </w:rPr>
        <w:t>nstituto” establecidos en el punto 5.5.7.2. Deducciones al pago de cualquier tipo de servicios.</w:t>
      </w:r>
    </w:p>
    <w:p w14:paraId="3F0CFEC3" w14:textId="77777777" w:rsidR="00E342B3" w:rsidRPr="00E342B3" w:rsidRDefault="00E342B3" w:rsidP="00E342B3">
      <w:pPr>
        <w:jc w:val="both"/>
        <w:rPr>
          <w:rFonts w:ascii="Noto Sans" w:hAnsi="Noto Sans" w:cs="Noto Sans"/>
          <w:sz w:val="20"/>
          <w:szCs w:val="20"/>
        </w:rPr>
      </w:pPr>
    </w:p>
    <w:p w14:paraId="145CDD90" w14:textId="50C3F4AE" w:rsidR="00972757" w:rsidRDefault="00E342B3" w:rsidP="00E342B3">
      <w:pPr>
        <w:jc w:val="both"/>
        <w:rPr>
          <w:rFonts w:ascii="Noto Sans" w:hAnsi="Noto Sans" w:cs="Noto Sans"/>
          <w:sz w:val="20"/>
          <w:szCs w:val="20"/>
        </w:rPr>
      </w:pPr>
      <w:r>
        <w:rPr>
          <w:rFonts w:ascii="Noto Sans" w:hAnsi="Noto Sans" w:cs="Noto Sans"/>
          <w:sz w:val="20"/>
          <w:szCs w:val="20"/>
        </w:rPr>
        <w:t>D</w:t>
      </w:r>
      <w:r w:rsidRPr="00E342B3">
        <w:rPr>
          <w:rFonts w:ascii="Noto Sans" w:hAnsi="Noto Sans" w:cs="Noto Sans"/>
          <w:sz w:val="20"/>
          <w:szCs w:val="20"/>
        </w:rPr>
        <w:t>e igual forma podrán pactarse deducciones por niveles de incumplimiento en la prestación de los servicios, si estos así han sido solicitados, las cuales serán sobre el monto total de la partida y en ningún caso excederán el monto de la garantía de cumplimiento.</w:t>
      </w:r>
    </w:p>
    <w:p w14:paraId="088E87C3" w14:textId="77777777" w:rsidR="00E342B3" w:rsidRPr="00E342B3" w:rsidRDefault="00E342B3" w:rsidP="00E342B3">
      <w:pPr>
        <w:jc w:val="both"/>
        <w:rPr>
          <w:rFonts w:ascii="Noto Sans" w:hAnsi="Noto Sans" w:cs="Noto Sans"/>
          <w:sz w:val="20"/>
          <w:szCs w:val="20"/>
        </w:rPr>
      </w:pPr>
    </w:p>
    <w:p w14:paraId="49AC8DCA" w14:textId="4E2B61B7" w:rsidR="00972757" w:rsidRPr="00E342B3" w:rsidRDefault="00E342B3" w:rsidP="00E342B3">
      <w:pPr>
        <w:jc w:val="both"/>
        <w:rPr>
          <w:rFonts w:ascii="Noto Sans" w:hAnsi="Noto Sans" w:cs="Noto Sans"/>
          <w:sz w:val="20"/>
          <w:szCs w:val="20"/>
        </w:rPr>
      </w:pPr>
      <w:r>
        <w:rPr>
          <w:rFonts w:ascii="Noto Sans" w:hAnsi="Noto Sans" w:cs="Noto Sans"/>
          <w:sz w:val="20"/>
          <w:szCs w:val="20"/>
        </w:rPr>
        <w:t>E</w:t>
      </w:r>
      <w:r w:rsidRPr="00E342B3">
        <w:rPr>
          <w:rFonts w:ascii="Noto Sans" w:hAnsi="Noto Sans" w:cs="Noto Sans"/>
          <w:sz w:val="20"/>
          <w:szCs w:val="20"/>
        </w:rPr>
        <w:t>n cualquier caso, dicha deducción no podrá exceder del monto de la garantía de cumplimiento del contrato o del 20% del monto total de los servicios contratados, cuando se hubiere exceptuado de la presentación de la garantía.</w:t>
      </w:r>
    </w:p>
    <w:p w14:paraId="7BC86C39" w14:textId="77777777" w:rsidR="00972757" w:rsidRDefault="00972757">
      <w:pPr>
        <w:spacing w:after="200" w:line="276" w:lineRule="auto"/>
        <w:rPr>
          <w:rFonts w:ascii="Noto Sans" w:hAnsi="Noto Sans" w:cs="Noto Sans"/>
          <w:b/>
          <w:sz w:val="20"/>
          <w:szCs w:val="20"/>
        </w:rPr>
      </w:pPr>
    </w:p>
    <w:p w14:paraId="52ECD1D9" w14:textId="77777777" w:rsidR="00972757" w:rsidRDefault="00972757">
      <w:pPr>
        <w:spacing w:after="200" w:line="276" w:lineRule="auto"/>
        <w:rPr>
          <w:rFonts w:ascii="Noto Sans" w:hAnsi="Noto Sans" w:cs="Noto Sans"/>
          <w:b/>
          <w:sz w:val="20"/>
          <w:szCs w:val="20"/>
        </w:rPr>
      </w:pPr>
    </w:p>
    <w:p w14:paraId="41A0D51D" w14:textId="50E8F6F2" w:rsidR="00727E1B" w:rsidRPr="00727E1B" w:rsidRDefault="00E342B3" w:rsidP="00ED5CDC">
      <w:pPr>
        <w:spacing w:after="200" w:line="276" w:lineRule="auto"/>
        <w:rPr>
          <w:rFonts w:ascii="Noto Sans" w:hAnsi="Noto Sans" w:cs="Noto Sans"/>
          <w:b/>
          <w:sz w:val="20"/>
          <w:szCs w:val="20"/>
        </w:rPr>
      </w:pPr>
      <w:r>
        <w:rPr>
          <w:rFonts w:ascii="Noto Sans" w:hAnsi="Noto Sans" w:cs="Noto Sans"/>
          <w:b/>
          <w:sz w:val="20"/>
          <w:szCs w:val="20"/>
        </w:rPr>
        <w:br w:type="page"/>
      </w:r>
    </w:p>
    <w:p w14:paraId="1B2500D9" w14:textId="7715D875" w:rsidR="00556F28" w:rsidRPr="00D94EFF" w:rsidRDefault="00556F28" w:rsidP="00D94EFF">
      <w:pPr>
        <w:jc w:val="center"/>
        <w:rPr>
          <w:rFonts w:ascii="Noto Sans" w:hAnsi="Noto Sans" w:cs="Noto Sans"/>
          <w:b/>
          <w:sz w:val="20"/>
          <w:szCs w:val="20"/>
        </w:rPr>
      </w:pPr>
      <w:r w:rsidRPr="00D94EFF">
        <w:rPr>
          <w:rFonts w:ascii="Noto Sans" w:hAnsi="Noto Sans" w:cs="Noto Sans"/>
          <w:b/>
          <w:sz w:val="20"/>
          <w:szCs w:val="20"/>
        </w:rPr>
        <w:lastRenderedPageBreak/>
        <w:t>ANEXO NO. 3</w:t>
      </w:r>
    </w:p>
    <w:p w14:paraId="759E486A" w14:textId="77777777" w:rsidR="00556F28" w:rsidRPr="00D94EFF" w:rsidRDefault="00556F28" w:rsidP="00D94EFF">
      <w:pPr>
        <w:jc w:val="center"/>
        <w:rPr>
          <w:rFonts w:ascii="Noto Sans" w:hAnsi="Noto Sans" w:cs="Noto Sans"/>
          <w:b/>
          <w:sz w:val="20"/>
          <w:szCs w:val="20"/>
        </w:rPr>
      </w:pPr>
    </w:p>
    <w:p w14:paraId="544D0491" w14:textId="77777777" w:rsidR="00556F28" w:rsidRDefault="00556F28" w:rsidP="00D94EFF">
      <w:pPr>
        <w:jc w:val="center"/>
        <w:rPr>
          <w:rFonts w:ascii="Noto Sans" w:hAnsi="Noto Sans" w:cs="Noto Sans"/>
          <w:b/>
          <w:sz w:val="20"/>
          <w:szCs w:val="20"/>
        </w:rPr>
      </w:pPr>
      <w:bookmarkStart w:id="41" w:name="_Toc336378699"/>
      <w:bookmarkStart w:id="42" w:name="_Toc356557694"/>
      <w:bookmarkStart w:id="43" w:name="_Toc358979947"/>
      <w:bookmarkStart w:id="44" w:name="_Toc367205822"/>
      <w:r w:rsidRPr="00D94EFF">
        <w:rPr>
          <w:rFonts w:ascii="Noto Sans" w:hAnsi="Noto Sans" w:cs="Noto Sans"/>
          <w:b/>
          <w:sz w:val="20"/>
          <w:szCs w:val="20"/>
        </w:rPr>
        <w:t>MODELO DE CONTRATO</w:t>
      </w:r>
      <w:bookmarkEnd w:id="41"/>
      <w:bookmarkEnd w:id="42"/>
      <w:bookmarkEnd w:id="43"/>
      <w:bookmarkEnd w:id="44"/>
    </w:p>
    <w:p w14:paraId="311894F1" w14:textId="77777777" w:rsidR="00D94EFF" w:rsidRPr="00D94EFF" w:rsidRDefault="00D94EFF" w:rsidP="00D94EFF">
      <w:pPr>
        <w:jc w:val="center"/>
        <w:rPr>
          <w:rFonts w:ascii="Noto Sans" w:hAnsi="Noto Sans" w:cs="Noto Sans"/>
          <w:b/>
          <w:sz w:val="20"/>
          <w:szCs w:val="20"/>
        </w:rPr>
      </w:pPr>
    </w:p>
    <w:tbl>
      <w:tblPr>
        <w:tblW w:w="0" w:type="auto"/>
        <w:tblLook w:val="04A0" w:firstRow="1" w:lastRow="0" w:firstColumn="1" w:lastColumn="0" w:noHBand="0" w:noVBand="1"/>
      </w:tblPr>
      <w:tblGrid>
        <w:gridCol w:w="10940"/>
      </w:tblGrid>
      <w:tr w:rsidR="00556F28" w:rsidRPr="0019531C" w14:paraId="2079489C" w14:textId="77777777" w:rsidTr="0019531C">
        <w:tc>
          <w:tcPr>
            <w:tcW w:w="10940" w:type="dxa"/>
          </w:tcPr>
          <w:p w14:paraId="29B50478" w14:textId="3379B4A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DE CONTRATO:</w:t>
            </w:r>
          </w:p>
        </w:tc>
      </w:tr>
    </w:tbl>
    <w:p w14:paraId="67E35A6B" w14:textId="77777777" w:rsidR="00556F28" w:rsidRPr="0019531C" w:rsidRDefault="00556F28" w:rsidP="002363E0">
      <w:pPr>
        <w:jc w:val="both"/>
        <w:rPr>
          <w:rFonts w:ascii="Noto Sans" w:hAnsi="Noto Sans" w:cs="Noto Sans"/>
          <w:sz w:val="20"/>
          <w:szCs w:val="20"/>
        </w:rPr>
      </w:pPr>
    </w:p>
    <w:p w14:paraId="18109B3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MODELO DE CONTRATO PARA LA PRESTACIÓN DE SERVICIOS,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501FF089" w14:textId="77777777" w:rsidR="00556F28" w:rsidRPr="0019531C" w:rsidRDefault="00556F28" w:rsidP="002363E0">
      <w:pPr>
        <w:jc w:val="both"/>
        <w:rPr>
          <w:rFonts w:ascii="Noto Sans" w:hAnsi="Noto Sans" w:cs="Noto Sans"/>
          <w:sz w:val="20"/>
          <w:szCs w:val="20"/>
        </w:rPr>
      </w:pPr>
    </w:p>
    <w:p w14:paraId="745BAA42" w14:textId="597B5DA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w:t>
      </w:r>
      <w:r w:rsidR="005976A4" w:rsidRPr="0019531C">
        <w:rPr>
          <w:rFonts w:ascii="Noto Sans" w:hAnsi="Noto Sans" w:cs="Noto Sans"/>
          <w:sz w:val="20"/>
          <w:szCs w:val="20"/>
        </w:rPr>
        <w:t>RAZÓN</w:t>
      </w:r>
      <w:r w:rsidRPr="0019531C">
        <w:rPr>
          <w:rFonts w:ascii="Noto Sans" w:hAnsi="Noto Sans" w:cs="Noto Sans"/>
          <w:sz w:val="20"/>
          <w:szCs w:val="20"/>
        </w:rPr>
        <w:t xml:space="preserve">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7B9F94CB" w14:textId="77777777" w:rsidR="00556F28" w:rsidRPr="0019531C" w:rsidRDefault="00556F28" w:rsidP="002363E0">
      <w:pPr>
        <w:jc w:val="both"/>
        <w:rPr>
          <w:rFonts w:ascii="Noto Sans" w:hAnsi="Noto Sans" w:cs="Noto Sans"/>
          <w:sz w:val="20"/>
          <w:szCs w:val="20"/>
        </w:rPr>
      </w:pPr>
    </w:p>
    <w:p w14:paraId="341C227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DECLARACIONES</w:t>
      </w:r>
    </w:p>
    <w:p w14:paraId="3662E64E" w14:textId="77777777" w:rsidR="00556F28" w:rsidRPr="0019531C" w:rsidRDefault="00556F28" w:rsidP="002363E0">
      <w:pPr>
        <w:jc w:val="both"/>
        <w:rPr>
          <w:rFonts w:ascii="Noto Sans" w:hAnsi="Noto Sans" w:cs="Noto Sans"/>
          <w:sz w:val="20"/>
          <w:szCs w:val="20"/>
        </w:rPr>
      </w:pPr>
    </w:p>
    <w:p w14:paraId="0B2A0539" w14:textId="5F146B1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1. </w:t>
      </w:r>
      <w:r w:rsidRPr="0019531C">
        <w:rPr>
          <w:rFonts w:ascii="Noto Sans" w:hAnsi="Noto Sans" w:cs="Noto Sans"/>
          <w:sz w:val="20"/>
          <w:szCs w:val="20"/>
        </w:rPr>
        <w:tab/>
        <w:t>“LA DEPENDENCIA O ENTIDAD” declara que:</w:t>
      </w:r>
    </w:p>
    <w:p w14:paraId="661708BD" w14:textId="77777777" w:rsidR="00556F28" w:rsidRPr="0019531C" w:rsidRDefault="00556F28" w:rsidP="002363E0">
      <w:pPr>
        <w:jc w:val="both"/>
        <w:rPr>
          <w:rFonts w:ascii="Noto Sans" w:hAnsi="Noto Sans" w:cs="Noto Sans"/>
          <w:sz w:val="20"/>
          <w:szCs w:val="20"/>
        </w:rPr>
      </w:pPr>
    </w:p>
    <w:p w14:paraId="1CB71ADF" w14:textId="2D5D5E4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I.1</w:t>
      </w:r>
      <w:r w:rsidRPr="0019531C">
        <w:rPr>
          <w:rFonts w:ascii="Noto Sans" w:hAnsi="Noto Sans" w:cs="Noto Sans"/>
          <w:sz w:val="20"/>
          <w:szCs w:val="20"/>
        </w:rPr>
        <w:tab/>
        <w:t>Es una “LA DEPENDENCIA O ENTIDAD”, de conformidad con (ORDENAMIENTO JURÍDICO EN LOS QUE SE REGULE SU EXISTENCIA), cuya competencia y atribuciones se señalan en ___ (ORDENAMIENTO JURÍDICO EN LOS QUE SE REGULEN SUS ATRIBUCIONES Y COMPETENCIAS).</w:t>
      </w:r>
    </w:p>
    <w:p w14:paraId="378E992E" w14:textId="77777777" w:rsidR="00556F28" w:rsidRPr="0019531C" w:rsidRDefault="00556F28" w:rsidP="002363E0">
      <w:pPr>
        <w:jc w:val="both"/>
        <w:rPr>
          <w:rFonts w:ascii="Noto Sans" w:hAnsi="Noto Sans" w:cs="Noto Sans"/>
          <w:sz w:val="20"/>
          <w:szCs w:val="20"/>
        </w:rPr>
      </w:pPr>
    </w:p>
    <w:p w14:paraId="74974E1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I.2</w:t>
      </w:r>
      <w:r w:rsidRPr="0019531C">
        <w:rPr>
          <w:rFonts w:ascii="Noto Sans" w:hAnsi="Noto Sans" w:cs="Noto Sans"/>
          <w:sz w:val="20"/>
          <w:szCs w:val="20"/>
        </w:rPr>
        <w:tab/>
        <w:t>Conforme a lo dispuesto por (ORDENAMIENTO JURÍDICO EN EL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6B9B4355" w14:textId="77777777" w:rsidR="00556F28" w:rsidRPr="0019531C" w:rsidRDefault="00556F28" w:rsidP="002363E0">
      <w:pPr>
        <w:jc w:val="both"/>
        <w:rPr>
          <w:rFonts w:ascii="Noto Sans" w:hAnsi="Noto Sans" w:cs="Noto Sans"/>
          <w:sz w:val="20"/>
          <w:szCs w:val="20"/>
        </w:rPr>
      </w:pPr>
    </w:p>
    <w:p w14:paraId="3E730DA3" w14:textId="71F756A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I.3</w:t>
      </w:r>
      <w:r w:rsidRPr="0019531C">
        <w:rPr>
          <w:rFonts w:ascii="Noto Sans" w:hAnsi="Noto Sans" w:cs="Noto Sans"/>
          <w:sz w:val="20"/>
          <w:szCs w:val="20"/>
        </w:rPr>
        <w:tab/>
        <w:t xml:space="preserve">De conformidad con (ORDENAMIENTO JURÍDICO EN EL QUE SE REGULEN SUS FACULTADES)__ suscribe el presente instrumento el C.(NOMBRE DEL ADMINISTRADOR DEL CONTRATO), (SEÑALAR CARGO DEL ADMINISTRADOR DEL CONTRATO), con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(INCORPORAR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w:t>
      </w:r>
    </w:p>
    <w:p w14:paraId="5EDF067F" w14:textId="77777777" w:rsidR="00556F28" w:rsidRPr="0019531C" w:rsidRDefault="00556F28" w:rsidP="002363E0">
      <w:pPr>
        <w:jc w:val="both"/>
        <w:rPr>
          <w:rFonts w:ascii="Noto Sans" w:hAnsi="Noto Sans" w:cs="Noto Sans"/>
          <w:sz w:val="20"/>
          <w:szCs w:val="20"/>
        </w:rPr>
      </w:pPr>
    </w:p>
    <w:p w14:paraId="2D091FA3" w14:textId="38C37A9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REQUERIR QUE EL INSTRUMENTO JURÍDICO SEA FIRMADO POR MÁS SERVIDORES PÚBLICOS, SE DEBERÁ AGREGAR LA SIGUIENTE DECLARACIÓN TANTAS VECES FIRMANTES SEAN AÑADIDOS.</w:t>
      </w:r>
    </w:p>
    <w:p w14:paraId="520F8076" w14:textId="77777777" w:rsidR="00556F28" w:rsidRPr="0019531C" w:rsidRDefault="00556F28" w:rsidP="002363E0">
      <w:pPr>
        <w:jc w:val="both"/>
        <w:rPr>
          <w:rFonts w:ascii="Noto Sans" w:hAnsi="Noto Sans" w:cs="Noto Sans"/>
          <w:sz w:val="20"/>
          <w:szCs w:val="20"/>
        </w:rPr>
      </w:pPr>
    </w:p>
    <w:p w14:paraId="37C01D5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I.4</w:t>
      </w:r>
      <w:r w:rsidRPr="0019531C">
        <w:rPr>
          <w:rFonts w:ascii="Noto Sans" w:hAnsi="Noto Sans" w:cs="Noto Sans"/>
          <w:sz w:val="20"/>
          <w:szCs w:val="20"/>
        </w:rPr>
        <w:tab/>
        <w:t>De conformidad con (ORDENAMIENTO JURÍDICO EN LOS QUE SE REGULEN SUS FACULTADES) suscribe el presente instrumento el C</w:t>
      </w:r>
      <w:proofErr w:type="gramStart"/>
      <w:r w:rsidRPr="0019531C">
        <w:rPr>
          <w:rFonts w:ascii="Noto Sans" w:hAnsi="Noto Sans" w:cs="Noto Sans"/>
          <w:sz w:val="20"/>
          <w:szCs w:val="20"/>
        </w:rPr>
        <w:t>.(</w:t>
      </w:r>
      <w:proofErr w:type="gramEnd"/>
      <w:r w:rsidRPr="0019531C">
        <w:rPr>
          <w:rFonts w:ascii="Noto Sans" w:hAnsi="Noto Sans" w:cs="Noto Sans"/>
          <w:sz w:val="20"/>
          <w:szCs w:val="20"/>
        </w:rPr>
        <w:t xml:space="preserve">NOMBRE DEL FIRMANTE X), (SEÑALAR CARGO DEL FIRMANTE X),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(INCORPORAR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DEL FIRMANTE X), facultado para (INCORPORAR FACULTADES Y PARTICIPACIÓN EN EL CONTRATO).</w:t>
      </w:r>
    </w:p>
    <w:p w14:paraId="603155DC" w14:textId="77777777" w:rsidR="00556F28" w:rsidRPr="0019531C" w:rsidRDefault="00556F28" w:rsidP="002363E0">
      <w:pPr>
        <w:jc w:val="both"/>
        <w:rPr>
          <w:rFonts w:ascii="Noto Sans" w:hAnsi="Noto Sans" w:cs="Noto Sans"/>
          <w:sz w:val="20"/>
          <w:szCs w:val="20"/>
        </w:rPr>
      </w:pPr>
    </w:p>
    <w:p w14:paraId="5FB7C3E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I.5</w:t>
      </w:r>
      <w:r w:rsidRPr="0019531C">
        <w:rPr>
          <w:rFonts w:ascii="Noto Sans" w:hAnsi="Noto Sans" w:cs="Noto Sans"/>
          <w:sz w:val="20"/>
          <w:szCs w:val="20"/>
        </w:rPr>
        <w:tab/>
        <w:t>La adjudicación del presente contrato se realizó mediante el procedimiento de (TIPO DE PROCEDIMIENTO) de carácter (INCORPORAR EL CARÁCTER DEL PROCEDIMIENTO), al amparo de lo establecido en los artículos 134 de la Constitución Política de los Estados Unidos Mexicanos; (CITAR LOS NUMERALES) de la Ley de Adquisiciones, Arrendamientos y Servicios del Sector Público,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y (CITAR LOS NUMERALES) de su Reglamento.</w:t>
      </w:r>
    </w:p>
    <w:p w14:paraId="27E3F6E6" w14:textId="77777777" w:rsidR="00556F28" w:rsidRPr="0019531C" w:rsidRDefault="00556F28" w:rsidP="002363E0">
      <w:pPr>
        <w:jc w:val="both"/>
        <w:rPr>
          <w:rFonts w:ascii="Noto Sans" w:hAnsi="Noto Sans" w:cs="Noto Sans"/>
          <w:sz w:val="20"/>
          <w:szCs w:val="20"/>
        </w:rPr>
      </w:pPr>
    </w:p>
    <w:p w14:paraId="6F8397F0" w14:textId="3E41CDF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I.6</w:t>
      </w:r>
      <w:r w:rsidRPr="0019531C">
        <w:rPr>
          <w:rFonts w:ascii="Noto Sans" w:hAnsi="Noto Sans" w:cs="Noto Sans"/>
          <w:sz w:val="20"/>
          <w:szCs w:val="20"/>
        </w:rPr>
        <w:tab/>
        <w:t>“LA DEPENDENCIA O ENTIDAD” cuenta con suficiencia presupuestaria otorgada mediante (NÚMERO Y FECHA DE OFICIO), emitido por la _____________________.</w:t>
      </w:r>
    </w:p>
    <w:p w14:paraId="2668CFD8" w14:textId="77777777" w:rsidR="00556F28" w:rsidRPr="0019531C" w:rsidRDefault="00556F28" w:rsidP="002363E0">
      <w:pPr>
        <w:jc w:val="both"/>
        <w:rPr>
          <w:rFonts w:ascii="Noto Sans" w:hAnsi="Noto Sans" w:cs="Noto Sans"/>
          <w:sz w:val="20"/>
          <w:szCs w:val="20"/>
        </w:rPr>
      </w:pPr>
    </w:p>
    <w:p w14:paraId="1DFA5C7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28BA60FB" w14:textId="77777777" w:rsidR="00556F28" w:rsidRPr="0019531C" w:rsidRDefault="00556F28" w:rsidP="002363E0">
      <w:pPr>
        <w:jc w:val="both"/>
        <w:rPr>
          <w:rFonts w:ascii="Noto Sans" w:hAnsi="Noto Sans" w:cs="Noto Sans"/>
          <w:sz w:val="20"/>
          <w:szCs w:val="20"/>
        </w:rPr>
      </w:pPr>
    </w:p>
    <w:p w14:paraId="11273A8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Secretaría de Hacienda y Crédito Público (EN SU CASO TITULAR DE LA ENTIDAD) autorizó la </w:t>
      </w:r>
      <w:proofErr w:type="spellStart"/>
      <w:r w:rsidRPr="0019531C">
        <w:rPr>
          <w:rFonts w:ascii="Noto Sans" w:hAnsi="Noto Sans" w:cs="Noto Sans"/>
          <w:sz w:val="20"/>
          <w:szCs w:val="20"/>
        </w:rPr>
        <w:t>plurianualidad</w:t>
      </w:r>
      <w:proofErr w:type="spellEnd"/>
      <w:r w:rsidRPr="0019531C">
        <w:rPr>
          <w:rFonts w:ascii="Noto Sans" w:hAnsi="Noto Sans" w:cs="Noto Sans"/>
          <w:sz w:val="20"/>
          <w:szCs w:val="20"/>
        </w:rPr>
        <w:t xml:space="preserve"> mediante el oficio número______________________</w:t>
      </w:r>
    </w:p>
    <w:p w14:paraId="28FE03FF" w14:textId="77777777" w:rsidR="00556F28" w:rsidRPr="0019531C" w:rsidRDefault="00556F28" w:rsidP="002363E0">
      <w:pPr>
        <w:jc w:val="both"/>
        <w:rPr>
          <w:rFonts w:ascii="Noto Sans" w:hAnsi="Noto Sans" w:cs="Noto Sans"/>
          <w:sz w:val="20"/>
          <w:szCs w:val="20"/>
        </w:rPr>
      </w:pPr>
    </w:p>
    <w:p w14:paraId="33EC202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SI LA CONTRATACIÓN ES PREVIA A LA AUTORIZACIÓN DE SU PRESUPUESTO, CONFORME AL ARTÍCULO 33, PÁRRAFO SEGUNDO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(ANTICIPADA) MOSTRAR EL SIGUIENTE TEXTO:</w:t>
      </w:r>
    </w:p>
    <w:p w14:paraId="049991AC" w14:textId="77777777" w:rsidR="00556F28" w:rsidRPr="0019531C" w:rsidRDefault="00556F28" w:rsidP="002363E0">
      <w:pPr>
        <w:jc w:val="both"/>
        <w:rPr>
          <w:rFonts w:ascii="Noto Sans" w:hAnsi="Noto Sans" w:cs="Noto Sans"/>
          <w:sz w:val="20"/>
          <w:szCs w:val="20"/>
        </w:rPr>
      </w:pPr>
    </w:p>
    <w:p w14:paraId="1276146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6F89D1C" w14:textId="77777777" w:rsidR="00556F28" w:rsidRPr="0019531C" w:rsidRDefault="00556F28" w:rsidP="002363E0">
      <w:pPr>
        <w:jc w:val="both"/>
        <w:rPr>
          <w:rFonts w:ascii="Noto Sans" w:hAnsi="Noto Sans" w:cs="Noto Sans"/>
          <w:sz w:val="20"/>
          <w:szCs w:val="20"/>
        </w:rPr>
      </w:pPr>
    </w:p>
    <w:p w14:paraId="1AB02D2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I.7</w:t>
      </w:r>
      <w:r w:rsidRPr="0019531C">
        <w:rPr>
          <w:rFonts w:ascii="Noto Sans" w:hAnsi="Noto Sans" w:cs="Noto Sans"/>
          <w:sz w:val="20"/>
          <w:szCs w:val="20"/>
        </w:rPr>
        <w:tab/>
        <w:t>Cuenta con el Registro Federal de Contribuyentes N°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DEPENDENCIA O ENTIDAD).</w:t>
      </w:r>
    </w:p>
    <w:p w14:paraId="73C07C1E" w14:textId="77777777" w:rsidR="00556F28" w:rsidRPr="0019531C" w:rsidRDefault="00556F28" w:rsidP="002363E0">
      <w:pPr>
        <w:jc w:val="both"/>
        <w:rPr>
          <w:rFonts w:ascii="Noto Sans" w:hAnsi="Noto Sans" w:cs="Noto Sans"/>
          <w:sz w:val="20"/>
          <w:szCs w:val="20"/>
        </w:rPr>
      </w:pPr>
    </w:p>
    <w:p w14:paraId="3A66740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I.8</w:t>
      </w:r>
      <w:r w:rsidRPr="0019531C">
        <w:rPr>
          <w:rFonts w:ascii="Noto Sans" w:hAnsi="Noto Sans" w:cs="Noto Sans"/>
          <w:sz w:val="20"/>
          <w:szCs w:val="20"/>
        </w:rPr>
        <w:tab/>
        <w:t>Tiene establecido su domicilio en ________________________________________ mismo que señala para los fines y efectos legales del presente contrato.</w:t>
      </w:r>
    </w:p>
    <w:p w14:paraId="077DDE07" w14:textId="77777777" w:rsidR="00556F28" w:rsidRPr="0019531C" w:rsidRDefault="00556F28" w:rsidP="002363E0">
      <w:pPr>
        <w:jc w:val="both"/>
        <w:rPr>
          <w:rFonts w:ascii="Noto Sans" w:hAnsi="Noto Sans" w:cs="Noto Sans"/>
          <w:sz w:val="20"/>
          <w:szCs w:val="20"/>
        </w:rPr>
      </w:pPr>
    </w:p>
    <w:p w14:paraId="02BB6FD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SE APLIQUE REDUCCIÓN DE GARANTÍA DE CUMPLIMIENTO.</w:t>
      </w:r>
    </w:p>
    <w:p w14:paraId="6BBE2E8B" w14:textId="77777777" w:rsidR="00556F28" w:rsidRPr="0019531C" w:rsidRDefault="00556F28" w:rsidP="002363E0">
      <w:pPr>
        <w:jc w:val="both"/>
        <w:rPr>
          <w:rFonts w:ascii="Noto Sans" w:hAnsi="Noto Sans" w:cs="Noto Sans"/>
          <w:sz w:val="20"/>
          <w:szCs w:val="20"/>
        </w:rPr>
      </w:pPr>
    </w:p>
    <w:p w14:paraId="7A0C877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I.9</w:t>
      </w:r>
      <w:r w:rsidRPr="0019531C">
        <w:rPr>
          <w:rFonts w:ascii="Noto Sans" w:hAnsi="Noto Sans" w:cs="Noto Sans"/>
          <w:sz w:val="20"/>
          <w:szCs w:val="20"/>
        </w:rPr>
        <w:tab/>
        <w:t>De la revisión al historial de cumplimiento en materia de contrataciones en el Registro Electrónico de Personas Físicas y Morales, se advierte que “EL PROVEEDOR” cuenta con un grado de cumplimiento (INDICAR EL RANGO), por lo que “LA DEPENDENCIA O ENTIDAD” determina procedente efectuar la reducción del monto de la garantía por un porcentaje de ___.</w:t>
      </w:r>
    </w:p>
    <w:p w14:paraId="4DB64356" w14:textId="77777777" w:rsidR="00556F28" w:rsidRPr="0019531C" w:rsidRDefault="00556F28" w:rsidP="002363E0">
      <w:pPr>
        <w:jc w:val="both"/>
        <w:rPr>
          <w:rFonts w:ascii="Noto Sans" w:hAnsi="Noto Sans" w:cs="Noto Sans"/>
          <w:sz w:val="20"/>
          <w:szCs w:val="20"/>
        </w:rPr>
      </w:pPr>
    </w:p>
    <w:p w14:paraId="6442295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CUANDO LA PROPOSICIÓN GANADORA HAYA SIDO PRESENTADA EN FORMA CONJUNTA POR VARIAS PERSONAS, LAS DECLARACIONES SE DEBERÁN FORMULAR POR CADA UNO DE ELLOS, EN TÉRMINOS DEL ARTÍCULO 44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59399692" w14:textId="77777777" w:rsidR="00556F28" w:rsidRPr="0019531C" w:rsidRDefault="00556F28" w:rsidP="002363E0">
      <w:pPr>
        <w:jc w:val="both"/>
        <w:rPr>
          <w:rFonts w:ascii="Noto Sans" w:hAnsi="Noto Sans" w:cs="Noto Sans"/>
          <w:sz w:val="20"/>
          <w:szCs w:val="20"/>
        </w:rPr>
      </w:pPr>
    </w:p>
    <w:p w14:paraId="11524B5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w:t>
      </w:r>
      <w:r w:rsidRPr="0019531C">
        <w:rPr>
          <w:rFonts w:ascii="Noto Sans" w:hAnsi="Noto Sans" w:cs="Noto Sans"/>
          <w:sz w:val="20"/>
          <w:szCs w:val="20"/>
        </w:rPr>
        <w:tab/>
        <w:t>“EL PROVEEDOR” declara que (TRATÁNDOSE DE PERSONA FÍSICA):</w:t>
      </w:r>
    </w:p>
    <w:p w14:paraId="1D200199" w14:textId="77777777" w:rsidR="00556F28" w:rsidRPr="0019531C" w:rsidRDefault="00556F28" w:rsidP="002363E0">
      <w:pPr>
        <w:jc w:val="both"/>
        <w:rPr>
          <w:rFonts w:ascii="Noto Sans" w:hAnsi="Noto Sans" w:cs="Noto Sans"/>
          <w:sz w:val="20"/>
          <w:szCs w:val="20"/>
        </w:rPr>
      </w:pPr>
    </w:p>
    <w:p w14:paraId="6FEA13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w:t>
      </w:r>
      <w:r w:rsidRPr="0019531C">
        <w:rPr>
          <w:rFonts w:ascii="Noto Sans" w:hAnsi="Noto Sans" w:cs="Noto Sans"/>
          <w:sz w:val="20"/>
          <w:szCs w:val="20"/>
        </w:rPr>
        <w:tab/>
        <w:t>“EL PROVEEDOR”, por conducto de su representante declara que (TRATÁNDOSE DE PERSONA MORAL):</w:t>
      </w:r>
    </w:p>
    <w:p w14:paraId="020031E1" w14:textId="77777777" w:rsidR="00556F28" w:rsidRPr="0019531C" w:rsidRDefault="00556F28" w:rsidP="002363E0">
      <w:pPr>
        <w:jc w:val="both"/>
        <w:rPr>
          <w:rFonts w:ascii="Noto Sans" w:hAnsi="Noto Sans" w:cs="Noto Sans"/>
          <w:sz w:val="20"/>
          <w:szCs w:val="20"/>
        </w:rPr>
      </w:pPr>
    </w:p>
    <w:p w14:paraId="5C863A5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INSTRUCCIÓN: EN CASO DE PROPUESTAS CONJUNTAS, INCORPORAR A CADA UNO DE LOS PROVEEDORES QUE LA INTEGRAN, EN TÉRMINOS DE LO SEÑALADO EN LOS NUMERALES II A III.1</w:t>
      </w:r>
    </w:p>
    <w:p w14:paraId="2477E409" w14:textId="77777777" w:rsidR="00556F28" w:rsidRPr="0019531C" w:rsidRDefault="00556F28" w:rsidP="002363E0">
      <w:pPr>
        <w:jc w:val="both"/>
        <w:rPr>
          <w:rFonts w:ascii="Noto Sans" w:hAnsi="Noto Sans" w:cs="Noto Sans"/>
          <w:sz w:val="20"/>
          <w:szCs w:val="20"/>
        </w:rPr>
      </w:pPr>
    </w:p>
    <w:p w14:paraId="2673F700" w14:textId="7D86520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SI ES PERSONA FÍSICA INCORPORAR LAS DECLARACIONES DE LOS NUMERALES II. Y II.1</w:t>
      </w:r>
    </w:p>
    <w:p w14:paraId="49D78AA6" w14:textId="77777777" w:rsidR="00556F28" w:rsidRPr="0019531C" w:rsidRDefault="00556F28" w:rsidP="002363E0">
      <w:pPr>
        <w:jc w:val="both"/>
        <w:rPr>
          <w:rFonts w:ascii="Noto Sans" w:hAnsi="Noto Sans" w:cs="Noto Sans"/>
          <w:sz w:val="20"/>
          <w:szCs w:val="20"/>
        </w:rPr>
      </w:pPr>
    </w:p>
    <w:p w14:paraId="6CEEDF5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II.1</w:t>
      </w:r>
      <w:r w:rsidRPr="0019531C">
        <w:rPr>
          <w:rFonts w:ascii="Noto Sans" w:hAnsi="Noto Sans" w:cs="Noto Sans"/>
          <w:sz w:val="20"/>
          <w:szCs w:val="20"/>
        </w:rPr>
        <w:tab/>
        <w:t>Es una persona física, de nacionalidad _____________lo que acredita con ___________________ (EN EL CASO DE PERSONAS EXTRANJERAS DESCRIBIR EL DOCUMENTO) __________________, expedida por ___________________.</w:t>
      </w:r>
    </w:p>
    <w:p w14:paraId="22FBE38E" w14:textId="77777777" w:rsidR="00556F28" w:rsidRPr="0019531C" w:rsidRDefault="00556F28" w:rsidP="002363E0">
      <w:pPr>
        <w:jc w:val="both"/>
        <w:rPr>
          <w:rFonts w:ascii="Noto Sans" w:hAnsi="Noto Sans" w:cs="Noto Sans"/>
          <w:sz w:val="20"/>
          <w:szCs w:val="20"/>
        </w:rPr>
      </w:pPr>
    </w:p>
    <w:p w14:paraId="3455804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SI ES PERSONA MORAL, ATENDER A LAS DECLARACIONES DE LOS NUMERALES II2 A II.2</w:t>
      </w:r>
    </w:p>
    <w:p w14:paraId="4F27C8E9" w14:textId="77777777" w:rsidR="00556F28" w:rsidRPr="0019531C" w:rsidRDefault="00556F28" w:rsidP="002363E0">
      <w:pPr>
        <w:jc w:val="both"/>
        <w:rPr>
          <w:rFonts w:ascii="Noto Sans" w:hAnsi="Noto Sans" w:cs="Noto Sans"/>
          <w:sz w:val="20"/>
          <w:szCs w:val="20"/>
        </w:rPr>
      </w:pPr>
    </w:p>
    <w:p w14:paraId="445382AA" w14:textId="2506526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II.2</w:t>
      </w:r>
      <w:r w:rsidRPr="0019531C">
        <w:rPr>
          <w:rFonts w:ascii="Noto Sans" w:hAnsi="Noto Sans" w:cs="Noto Sans"/>
          <w:sz w:val="20"/>
          <w:szCs w:val="20"/>
        </w:rPr>
        <w:tab/>
        <w:t>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w:t>
      </w:r>
    </w:p>
    <w:p w14:paraId="52C87C70" w14:textId="77777777" w:rsidR="00556F28" w:rsidRPr="0019531C" w:rsidRDefault="00556F28" w:rsidP="002363E0">
      <w:pPr>
        <w:jc w:val="both"/>
        <w:rPr>
          <w:rFonts w:ascii="Noto Sans" w:hAnsi="Noto Sans" w:cs="Noto Sans"/>
          <w:sz w:val="20"/>
          <w:szCs w:val="20"/>
        </w:rPr>
      </w:pPr>
    </w:p>
    <w:p w14:paraId="705AB5D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II.2</w:t>
      </w:r>
      <w:r w:rsidRPr="0019531C">
        <w:rPr>
          <w:rFonts w:ascii="Noto Sans" w:hAnsi="Noto Sans" w:cs="Noto Sans"/>
          <w:sz w:val="20"/>
          <w:szCs w:val="20"/>
        </w:rPr>
        <w:tab/>
        <w:t>La o el C. (NOMBRE DEL REPRESENTANTE LEGAL), en su carácter de __________________, cuenta con facultades suficientes para suscribir el presente contrato y obligar a su representada, como lo acredita con (INSTRUMENTO NOTARIAL DE CONSTITUCIÓN O PODER OTORGADO AL REPRESENTANTE LEGAL), mismo que bajo protesta de decir verdad manifiesta no le ha sido limitado ni revocado en forma alguna.</w:t>
      </w:r>
    </w:p>
    <w:p w14:paraId="62FFF60A" w14:textId="77777777" w:rsidR="00556F28" w:rsidRPr="0019531C" w:rsidRDefault="00556F28" w:rsidP="002363E0">
      <w:pPr>
        <w:jc w:val="both"/>
        <w:rPr>
          <w:rFonts w:ascii="Noto Sans" w:hAnsi="Noto Sans" w:cs="Noto Sans"/>
          <w:sz w:val="20"/>
          <w:szCs w:val="20"/>
        </w:rPr>
      </w:pPr>
    </w:p>
    <w:p w14:paraId="108EC928" w14:textId="7E9319B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EL CASO DE PERSONAS DE NACIONALIDAD EXTRANJERA, DEBERÁN PRESENTAR LA DOCUMENTACIÓN CORRESPONDIENTE DEBIDAMENTE APOSTILLADA.</w:t>
      </w:r>
    </w:p>
    <w:p w14:paraId="50C7D01B" w14:textId="77777777" w:rsidR="00556F28" w:rsidRPr="0019531C" w:rsidRDefault="00556F28" w:rsidP="002363E0">
      <w:pPr>
        <w:jc w:val="both"/>
        <w:rPr>
          <w:rFonts w:ascii="Noto Sans" w:hAnsi="Noto Sans" w:cs="Noto Sans"/>
          <w:sz w:val="20"/>
          <w:szCs w:val="20"/>
        </w:rPr>
      </w:pPr>
    </w:p>
    <w:p w14:paraId="1C878E1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II.3</w:t>
      </w:r>
      <w:r w:rsidRPr="0019531C">
        <w:rPr>
          <w:rFonts w:ascii="Noto Sans" w:hAnsi="Noto Sans" w:cs="Noto Sans"/>
          <w:sz w:val="20"/>
          <w:szCs w:val="20"/>
        </w:rPr>
        <w:tab/>
        <w:t>Reúne las condiciones técnicas, jurídicas y económicas, y cuenta con la organización y elementos necesarios para su cumplimiento.</w:t>
      </w:r>
    </w:p>
    <w:p w14:paraId="176248D2" w14:textId="77777777" w:rsidR="00556F28" w:rsidRPr="0019531C" w:rsidRDefault="00556F28" w:rsidP="002363E0">
      <w:pPr>
        <w:jc w:val="both"/>
        <w:rPr>
          <w:rFonts w:ascii="Noto Sans" w:hAnsi="Noto Sans" w:cs="Noto Sans"/>
          <w:sz w:val="20"/>
          <w:szCs w:val="20"/>
        </w:rPr>
      </w:pPr>
    </w:p>
    <w:p w14:paraId="3090529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II.4</w:t>
      </w:r>
      <w:r w:rsidRPr="0019531C">
        <w:rPr>
          <w:rFonts w:ascii="Noto Sans" w:hAnsi="Noto Sans" w:cs="Noto Sans"/>
          <w:sz w:val="20"/>
          <w:szCs w:val="20"/>
        </w:rPr>
        <w:tab/>
        <w:t>Cuenta con su Registro Federal de Contribuyentes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PROVEEDOR).</w:t>
      </w:r>
    </w:p>
    <w:p w14:paraId="2BBC59F2" w14:textId="77777777" w:rsidR="00556F28" w:rsidRPr="0019531C" w:rsidRDefault="00556F28" w:rsidP="002363E0">
      <w:pPr>
        <w:jc w:val="both"/>
        <w:rPr>
          <w:rFonts w:ascii="Noto Sans" w:hAnsi="Noto Sans" w:cs="Noto Sans"/>
          <w:sz w:val="20"/>
          <w:szCs w:val="20"/>
        </w:rPr>
      </w:pPr>
    </w:p>
    <w:p w14:paraId="73D3678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II.5</w:t>
      </w:r>
      <w:r w:rsidRPr="0019531C">
        <w:rPr>
          <w:rFonts w:ascii="Noto Sans" w:hAnsi="Noto Sans" w:cs="Noto Sans"/>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w:t>
      </w:r>
      <w:proofErr w:type="spellStart"/>
      <w:r w:rsidRPr="0019531C">
        <w:rPr>
          <w:rFonts w:ascii="Noto Sans" w:hAnsi="Noto Sans" w:cs="Noto Sans"/>
          <w:sz w:val="20"/>
          <w:szCs w:val="20"/>
        </w:rPr>
        <w:t>SAT</w:t>
      </w:r>
      <w:proofErr w:type="spellEnd"/>
      <w:r w:rsidRPr="0019531C">
        <w:rPr>
          <w:rFonts w:ascii="Noto Sans" w:hAnsi="Noto Sans" w:cs="Noto Sans"/>
          <w:sz w:val="20"/>
          <w:szCs w:val="20"/>
        </w:rPr>
        <w:t xml:space="preserve">, </w:t>
      </w:r>
      <w:proofErr w:type="spellStart"/>
      <w:r w:rsidRPr="0019531C">
        <w:rPr>
          <w:rFonts w:ascii="Noto Sans" w:hAnsi="Noto Sans" w:cs="Noto Sans"/>
          <w:sz w:val="20"/>
          <w:szCs w:val="20"/>
        </w:rPr>
        <w:t>INFONAVIT</w:t>
      </w:r>
      <w:proofErr w:type="spellEnd"/>
      <w:r w:rsidRPr="0019531C">
        <w:rPr>
          <w:rFonts w:ascii="Noto Sans" w:hAnsi="Noto Sans" w:cs="Noto Sans"/>
          <w:sz w:val="20"/>
          <w:szCs w:val="20"/>
        </w:rPr>
        <w:t xml:space="preserve"> e IMSS, respectivamente.</w:t>
      </w:r>
    </w:p>
    <w:p w14:paraId="1036FB30" w14:textId="77777777" w:rsidR="00556F28" w:rsidRPr="0019531C" w:rsidRDefault="00556F28" w:rsidP="002363E0">
      <w:pPr>
        <w:jc w:val="both"/>
        <w:rPr>
          <w:rFonts w:ascii="Noto Sans" w:hAnsi="Noto Sans" w:cs="Noto Sans"/>
          <w:sz w:val="20"/>
          <w:szCs w:val="20"/>
        </w:rPr>
      </w:pPr>
    </w:p>
    <w:p w14:paraId="284F17D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II.6</w:t>
      </w:r>
      <w:r w:rsidRPr="0019531C">
        <w:rPr>
          <w:rFonts w:ascii="Noto Sans" w:hAnsi="Noto Sans" w:cs="Noto Sans"/>
          <w:sz w:val="20"/>
          <w:szCs w:val="20"/>
        </w:rPr>
        <w:tab/>
        <w:t>Tiene establecido su domicilio en ________________________________________ mismo que señala para los fines y efectos legales del presente contrato.</w:t>
      </w:r>
    </w:p>
    <w:p w14:paraId="7D5142F4" w14:textId="77777777" w:rsidR="00556F28" w:rsidRPr="0019531C" w:rsidRDefault="00556F28" w:rsidP="002363E0">
      <w:pPr>
        <w:jc w:val="both"/>
        <w:rPr>
          <w:rFonts w:ascii="Noto Sans" w:hAnsi="Noto Sans" w:cs="Noto Sans"/>
          <w:sz w:val="20"/>
          <w:szCs w:val="20"/>
        </w:rPr>
      </w:pPr>
    </w:p>
    <w:p w14:paraId="318273E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III.</w:t>
      </w:r>
      <w:r w:rsidRPr="0019531C">
        <w:rPr>
          <w:rFonts w:ascii="Noto Sans" w:hAnsi="Noto Sans" w:cs="Noto Sans"/>
          <w:sz w:val="20"/>
          <w:szCs w:val="20"/>
        </w:rPr>
        <w:tab/>
        <w:t>De “LAS PARTES”:</w:t>
      </w:r>
    </w:p>
    <w:p w14:paraId="74A5B9C9" w14:textId="77777777" w:rsidR="00556F28" w:rsidRPr="0019531C" w:rsidRDefault="00556F28" w:rsidP="002363E0">
      <w:pPr>
        <w:jc w:val="both"/>
        <w:rPr>
          <w:rFonts w:ascii="Noto Sans" w:hAnsi="Noto Sans" w:cs="Noto Sans"/>
          <w:sz w:val="20"/>
          <w:szCs w:val="20"/>
        </w:rPr>
      </w:pPr>
    </w:p>
    <w:p w14:paraId="14D555C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III.1</w:t>
      </w:r>
      <w:r w:rsidRPr="0019531C">
        <w:rPr>
          <w:rFonts w:ascii="Noto Sans" w:hAnsi="Noto Sans" w:cs="Noto Sans"/>
          <w:sz w:val="20"/>
          <w:szCs w:val="20"/>
        </w:rPr>
        <w:tab/>
        <w:t>Que es su voluntad celebrar el presente contrato y sujetarse a sus términos y condiciones, por lo que de común acuerdo se obligan de conformidad con las siguientes:</w:t>
      </w:r>
    </w:p>
    <w:p w14:paraId="57493DA9" w14:textId="77777777" w:rsidR="00556F28" w:rsidRPr="0019531C" w:rsidRDefault="00556F28" w:rsidP="002363E0">
      <w:pPr>
        <w:jc w:val="both"/>
        <w:rPr>
          <w:rFonts w:ascii="Noto Sans" w:hAnsi="Noto Sans" w:cs="Noto Sans"/>
          <w:sz w:val="20"/>
          <w:szCs w:val="20"/>
        </w:rPr>
      </w:pPr>
    </w:p>
    <w:p w14:paraId="2FCF725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CLÁUSULAS</w:t>
      </w:r>
    </w:p>
    <w:p w14:paraId="4461FCF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PRIMERA. OBJETO DEL CONTRATO.</w:t>
      </w:r>
    </w:p>
    <w:p w14:paraId="7E32AAFA" w14:textId="77777777" w:rsidR="00556F28" w:rsidRPr="0019531C" w:rsidRDefault="00556F28" w:rsidP="002363E0">
      <w:pPr>
        <w:jc w:val="both"/>
        <w:rPr>
          <w:rFonts w:ascii="Noto Sans" w:hAnsi="Noto Sans" w:cs="Noto Sans"/>
          <w:sz w:val="20"/>
          <w:szCs w:val="20"/>
        </w:rPr>
      </w:pPr>
    </w:p>
    <w:p w14:paraId="78D646CE" w14:textId="61B6C53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PROVEEDOR” acepta y se obliga a proporcionar a “LA DEPENDENCIA O ENTIDAD” la prestación del servicio de (DESCRIPCIÓN PORMENORIZADA), en los términos y condiciones establecidos en la (CONVOCATORIA, </w:t>
      </w:r>
      <w:r w:rsidR="00C504F7">
        <w:rPr>
          <w:rFonts w:ascii="Noto Sans" w:hAnsi="Noto Sans" w:cs="Noto Sans"/>
          <w:sz w:val="20"/>
          <w:szCs w:val="20"/>
        </w:rPr>
        <w:t xml:space="preserve">LICITACIÓN, </w:t>
      </w:r>
      <w:r w:rsidRPr="0019531C">
        <w:rPr>
          <w:rFonts w:ascii="Noto Sans" w:hAnsi="Noto Sans" w:cs="Noto Sans"/>
          <w:sz w:val="20"/>
          <w:szCs w:val="20"/>
        </w:rPr>
        <w:lastRenderedPageBreak/>
        <w:t>INVITACIÓN O SOLICITUD DE COTIZACIÓN, SEGÚN EL PROCEDIMIENTO DE CONTRATACIÓN), este contrato y sus anexos (NUMERAR Y DESCRIBIR LOS ANEXOS) que forman parte integrante del mismo.</w:t>
      </w:r>
    </w:p>
    <w:p w14:paraId="4F675521" w14:textId="77777777" w:rsidR="00556F28" w:rsidRPr="0019531C" w:rsidRDefault="00556F28" w:rsidP="002363E0">
      <w:pPr>
        <w:jc w:val="both"/>
        <w:rPr>
          <w:rFonts w:ascii="Noto Sans" w:hAnsi="Noto Sans" w:cs="Noto Sans"/>
          <w:sz w:val="20"/>
          <w:szCs w:val="20"/>
        </w:rPr>
      </w:pPr>
    </w:p>
    <w:p w14:paraId="4A39BC69" w14:textId="429FFDC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SEGUNDA. MONTO DEL CONTRATO</w:t>
      </w:r>
    </w:p>
    <w:p w14:paraId="23FDF7CA" w14:textId="77777777" w:rsidR="00556F28" w:rsidRPr="0019531C" w:rsidRDefault="00556F28" w:rsidP="002363E0">
      <w:pPr>
        <w:jc w:val="both"/>
        <w:rPr>
          <w:rFonts w:ascii="Noto Sans" w:hAnsi="Noto Sans" w:cs="Noto Sans"/>
          <w:sz w:val="20"/>
          <w:szCs w:val="20"/>
        </w:rPr>
      </w:pPr>
    </w:p>
    <w:p w14:paraId="6117CC95" w14:textId="0ED7E8C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TRATÁNDOSE DE CONTRATO CERRADO Y ANUAL, MOSTRAR EL SIGUIENTE PÁRRAFO:</w:t>
      </w:r>
    </w:p>
    <w:p w14:paraId="691065EA" w14:textId="77777777" w:rsidR="00556F28" w:rsidRPr="0019531C" w:rsidRDefault="00556F28" w:rsidP="002363E0">
      <w:pPr>
        <w:jc w:val="both"/>
        <w:rPr>
          <w:rFonts w:ascii="Noto Sans" w:hAnsi="Noto Sans" w:cs="Noto Sans"/>
          <w:sz w:val="20"/>
          <w:szCs w:val="20"/>
        </w:rPr>
      </w:pPr>
    </w:p>
    <w:p w14:paraId="3522B08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0EDB01D0" w14:textId="77777777" w:rsidR="00556F28" w:rsidRPr="0019531C" w:rsidRDefault="00556F28" w:rsidP="002363E0">
      <w:pPr>
        <w:jc w:val="both"/>
        <w:rPr>
          <w:rFonts w:ascii="Noto Sans" w:hAnsi="Noto Sans" w:cs="Noto Sans"/>
          <w:sz w:val="20"/>
          <w:szCs w:val="20"/>
        </w:rPr>
      </w:pPr>
    </w:p>
    <w:p w14:paraId="02E1491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SER CERRADO Y PLURIANUAL, MOSTRAR LA TABLA Y LOS DOS PÁRRAFOS SIGUIENTES:</w:t>
      </w:r>
    </w:p>
    <w:p w14:paraId="17BD46CE" w14:textId="77777777" w:rsidR="00556F28" w:rsidRPr="0019531C" w:rsidRDefault="00556F28" w:rsidP="002363E0">
      <w:pPr>
        <w:jc w:val="both"/>
        <w:rPr>
          <w:rFonts w:ascii="Noto Sans" w:hAnsi="Noto Sans" w:cs="Noto Sans"/>
          <w:sz w:val="20"/>
          <w:szCs w:val="20"/>
        </w:rPr>
      </w:pPr>
    </w:p>
    <w:p w14:paraId="53520BB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14:paraId="0D97D215" w14:textId="77777777" w:rsidR="00556F28" w:rsidRPr="0019531C" w:rsidRDefault="00556F28" w:rsidP="002363E0">
      <w:pPr>
        <w:jc w:val="both"/>
        <w:rPr>
          <w:rFonts w:ascii="Noto Sans" w:hAnsi="Noto Sans" w:cs="Noto Sans"/>
          <w:sz w:val="20"/>
          <w:szCs w:val="20"/>
        </w:rPr>
      </w:pPr>
    </w:p>
    <w:tbl>
      <w:tblPr>
        <w:tblW w:w="9351" w:type="dxa"/>
        <w:jc w:val="center"/>
        <w:tblLook w:val="04A0" w:firstRow="1" w:lastRow="0" w:firstColumn="1" w:lastColumn="0" w:noHBand="0" w:noVBand="1"/>
      </w:tblPr>
      <w:tblGrid>
        <w:gridCol w:w="2972"/>
        <w:gridCol w:w="3119"/>
        <w:gridCol w:w="3260"/>
      </w:tblGrid>
      <w:tr w:rsidR="00556F28" w:rsidRPr="0019531C" w14:paraId="2E7AFF21" w14:textId="77777777" w:rsidTr="0019531C">
        <w:trPr>
          <w:jc w:val="center"/>
        </w:trPr>
        <w:tc>
          <w:tcPr>
            <w:tcW w:w="2972" w:type="dxa"/>
          </w:tcPr>
          <w:p w14:paraId="1463335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Ejercicio Fiscal</w:t>
            </w:r>
          </w:p>
        </w:tc>
        <w:tc>
          <w:tcPr>
            <w:tcW w:w="3119" w:type="dxa"/>
          </w:tcPr>
          <w:p w14:paraId="3CB6586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sin impuestos</w:t>
            </w:r>
          </w:p>
        </w:tc>
        <w:tc>
          <w:tcPr>
            <w:tcW w:w="3260" w:type="dxa"/>
          </w:tcPr>
          <w:p w14:paraId="3A6ACE5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con impuestos</w:t>
            </w:r>
          </w:p>
        </w:tc>
      </w:tr>
      <w:tr w:rsidR="00556F28" w:rsidRPr="0019531C" w14:paraId="1EB0F7F0" w14:textId="77777777" w:rsidTr="0019531C">
        <w:trPr>
          <w:jc w:val="center"/>
        </w:trPr>
        <w:tc>
          <w:tcPr>
            <w:tcW w:w="2972" w:type="dxa"/>
            <w:tcBorders>
              <w:bottom w:val="single" w:sz="4" w:space="0" w:color="auto"/>
            </w:tcBorders>
          </w:tcPr>
          <w:p w14:paraId="3F9A63D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(INCORPORAR EJERCICIO FISCAL)</w:t>
            </w:r>
          </w:p>
        </w:tc>
        <w:tc>
          <w:tcPr>
            <w:tcW w:w="3119" w:type="dxa"/>
          </w:tcPr>
          <w:p w14:paraId="20F3FFB3" w14:textId="0C08FAB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SIN IMPUESTOS DEL EJERCICIO)</w:t>
            </w:r>
          </w:p>
        </w:tc>
        <w:tc>
          <w:tcPr>
            <w:tcW w:w="3260" w:type="dxa"/>
          </w:tcPr>
          <w:p w14:paraId="4BA54766" w14:textId="7099578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CON IMPUESTOS DEL EJERCICIO)</w:t>
            </w:r>
          </w:p>
        </w:tc>
      </w:tr>
      <w:tr w:rsidR="00556F28" w:rsidRPr="0019531C" w14:paraId="7DCE6519" w14:textId="77777777" w:rsidTr="0019531C">
        <w:trPr>
          <w:jc w:val="center"/>
        </w:trPr>
        <w:tc>
          <w:tcPr>
            <w:tcW w:w="2972" w:type="dxa"/>
            <w:tcBorders>
              <w:bottom w:val="single" w:sz="4" w:space="0" w:color="auto"/>
            </w:tcBorders>
          </w:tcPr>
          <w:p w14:paraId="06246A8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agregarán tantos se hayan programado</w:t>
            </w:r>
          </w:p>
        </w:tc>
        <w:tc>
          <w:tcPr>
            <w:tcW w:w="3119" w:type="dxa"/>
            <w:tcBorders>
              <w:bottom w:val="single" w:sz="4" w:space="0" w:color="auto"/>
            </w:tcBorders>
          </w:tcPr>
          <w:p w14:paraId="3E17D406" w14:textId="77777777" w:rsidR="00556F28" w:rsidRPr="0019531C" w:rsidRDefault="00556F28" w:rsidP="002363E0">
            <w:pPr>
              <w:jc w:val="both"/>
              <w:rPr>
                <w:rFonts w:ascii="Noto Sans" w:hAnsi="Noto Sans" w:cs="Noto Sans"/>
                <w:sz w:val="20"/>
                <w:szCs w:val="20"/>
              </w:rPr>
            </w:pPr>
          </w:p>
        </w:tc>
        <w:tc>
          <w:tcPr>
            <w:tcW w:w="3260" w:type="dxa"/>
          </w:tcPr>
          <w:p w14:paraId="332DC43F" w14:textId="77777777" w:rsidR="00556F28" w:rsidRPr="0019531C" w:rsidRDefault="00556F28" w:rsidP="002363E0">
            <w:pPr>
              <w:jc w:val="both"/>
              <w:rPr>
                <w:rFonts w:ascii="Noto Sans" w:hAnsi="Noto Sans" w:cs="Noto Sans"/>
                <w:sz w:val="20"/>
                <w:szCs w:val="20"/>
              </w:rPr>
            </w:pPr>
          </w:p>
        </w:tc>
      </w:tr>
      <w:tr w:rsidR="00556F28" w:rsidRPr="0019531C" w14:paraId="3449C24D" w14:textId="77777777" w:rsidTr="0019531C">
        <w:trPr>
          <w:jc w:val="center"/>
        </w:trPr>
        <w:tc>
          <w:tcPr>
            <w:tcW w:w="2972" w:type="dxa"/>
            <w:tcBorders>
              <w:top w:val="single" w:sz="4" w:space="0" w:color="auto"/>
              <w:left w:val="nil"/>
              <w:bottom w:val="nil"/>
              <w:right w:val="single" w:sz="4" w:space="0" w:color="auto"/>
            </w:tcBorders>
          </w:tcPr>
          <w:p w14:paraId="7209637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TOTAL:</w:t>
            </w:r>
          </w:p>
        </w:tc>
        <w:tc>
          <w:tcPr>
            <w:tcW w:w="3119" w:type="dxa"/>
            <w:tcBorders>
              <w:left w:val="single" w:sz="4" w:space="0" w:color="auto"/>
            </w:tcBorders>
          </w:tcPr>
          <w:p w14:paraId="6D39E84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TOTAL SIN IMPUESTOS)</w:t>
            </w:r>
          </w:p>
        </w:tc>
        <w:tc>
          <w:tcPr>
            <w:tcW w:w="3260" w:type="dxa"/>
          </w:tcPr>
          <w:p w14:paraId="6191DFF6" w14:textId="45C09D4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TOTAL CON IMPUESTOS)</w:t>
            </w:r>
          </w:p>
        </w:tc>
      </w:tr>
    </w:tbl>
    <w:p w14:paraId="0CAFC6F6" w14:textId="77777777" w:rsidR="00556F28" w:rsidRPr="0019531C" w:rsidRDefault="00556F28" w:rsidP="002363E0">
      <w:pPr>
        <w:jc w:val="both"/>
        <w:rPr>
          <w:rFonts w:ascii="Noto Sans" w:hAnsi="Noto Sans" w:cs="Noto Sans"/>
          <w:sz w:val="20"/>
          <w:szCs w:val="20"/>
        </w:rPr>
      </w:pPr>
    </w:p>
    <w:p w14:paraId="4E708DA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partes convienen expresamente que las obligaciones de este contrato, cuyo cumplimiento se encuentra previsto realizar durante los ejercicios fiscales de (CONCATENAR EJERCICIOS  FISCALES QUE INVOLUCRAN LA </w:t>
      </w:r>
      <w:proofErr w:type="spellStart"/>
      <w:r w:rsidRPr="0019531C">
        <w:rPr>
          <w:rFonts w:ascii="Noto Sans" w:hAnsi="Noto Sans" w:cs="Noto Sans"/>
          <w:sz w:val="20"/>
          <w:szCs w:val="20"/>
        </w:rPr>
        <w:t>PLURIANUALIDAD</w:t>
      </w:r>
      <w:proofErr w:type="spellEnd"/>
      <w:r w:rsidRPr="0019531C">
        <w:rPr>
          <w:rFonts w:ascii="Noto Sans" w:hAnsi="Noto Sans" w:cs="Noto Sans"/>
          <w:sz w:val="20"/>
          <w:szCs w:val="20"/>
        </w:rPr>
        <w:t>)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EF81C89" w14:textId="77777777" w:rsidR="00556F28" w:rsidRPr="0019531C" w:rsidRDefault="00556F28" w:rsidP="002363E0">
      <w:pPr>
        <w:jc w:val="both"/>
        <w:rPr>
          <w:rFonts w:ascii="Noto Sans" w:hAnsi="Noto Sans" w:cs="Noto Sans"/>
          <w:sz w:val="20"/>
          <w:szCs w:val="20"/>
        </w:rPr>
      </w:pPr>
    </w:p>
    <w:p w14:paraId="1F6B82D2" w14:textId="0C22AAB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LOS MONTOS Y PRECIOS SE PODRÁN INDICAR EN MONEDA EXTRANJERA, CUANDO ASÍ SE HAYA DETERMINADO EN LA CONVOCATORIA, </w:t>
      </w:r>
      <w:r w:rsidR="00192171">
        <w:rPr>
          <w:rFonts w:ascii="Noto Sans" w:hAnsi="Noto Sans" w:cs="Noto Sans"/>
          <w:sz w:val="20"/>
          <w:szCs w:val="20"/>
        </w:rPr>
        <w:t xml:space="preserve">LICITACIÓN, </w:t>
      </w:r>
      <w:r w:rsidRPr="0019531C">
        <w:rPr>
          <w:rFonts w:ascii="Noto Sans" w:hAnsi="Noto Sans" w:cs="Noto Sans"/>
          <w:sz w:val="20"/>
          <w:szCs w:val="20"/>
        </w:rPr>
        <w:t xml:space="preserve">INVITACIÓN, O SOLICITUD DE COTIZACIÓN, DE CONFORMIDAD CON EL ARTÍCULO 66, FRACCIÓN XIII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7A867DF7" w14:textId="77777777" w:rsidR="00556F28" w:rsidRPr="0019531C" w:rsidRDefault="00556F28" w:rsidP="002363E0">
      <w:pPr>
        <w:jc w:val="both"/>
        <w:rPr>
          <w:rFonts w:ascii="Noto Sans" w:hAnsi="Noto Sans" w:cs="Noto Sans"/>
          <w:sz w:val="20"/>
          <w:szCs w:val="20"/>
        </w:rPr>
      </w:pPr>
    </w:p>
    <w:p w14:paraId="149B581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El(los) precio(s) unitario(s) del presente contrato, expresado(s) en moneda nacional es (son):</w:t>
      </w:r>
    </w:p>
    <w:p w14:paraId="00B565CB" w14:textId="77777777" w:rsidR="00556F28" w:rsidRPr="0019531C" w:rsidRDefault="00556F28" w:rsidP="002363E0">
      <w:pPr>
        <w:jc w:val="both"/>
        <w:rPr>
          <w:rFonts w:ascii="Noto Sans" w:hAnsi="Noto Sans" w:cs="Noto Sans"/>
          <w:sz w:val="20"/>
          <w:szCs w:val="20"/>
        </w:rPr>
      </w:pPr>
    </w:p>
    <w:tbl>
      <w:tblPr>
        <w:tblW w:w="0" w:type="auto"/>
        <w:jc w:val="center"/>
        <w:tblLook w:val="04A0" w:firstRow="1" w:lastRow="0" w:firstColumn="1" w:lastColumn="0" w:noHBand="0" w:noVBand="1"/>
      </w:tblPr>
      <w:tblGrid>
        <w:gridCol w:w="1490"/>
        <w:gridCol w:w="1610"/>
        <w:gridCol w:w="1132"/>
        <w:gridCol w:w="1306"/>
        <w:gridCol w:w="1178"/>
        <w:gridCol w:w="1495"/>
        <w:gridCol w:w="1183"/>
      </w:tblGrid>
      <w:tr w:rsidR="00556F28" w:rsidRPr="0019531C" w14:paraId="232B934F" w14:textId="77777777" w:rsidTr="0019531C">
        <w:trPr>
          <w:jc w:val="center"/>
        </w:trPr>
        <w:tc>
          <w:tcPr>
            <w:tcW w:w="1490" w:type="dxa"/>
            <w:vAlign w:val="center"/>
          </w:tcPr>
          <w:p w14:paraId="4A0ED68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Partida</w:t>
            </w:r>
          </w:p>
        </w:tc>
        <w:tc>
          <w:tcPr>
            <w:tcW w:w="1610" w:type="dxa"/>
            <w:vAlign w:val="center"/>
          </w:tcPr>
          <w:p w14:paraId="3648618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Descripción *</w:t>
            </w:r>
          </w:p>
        </w:tc>
        <w:tc>
          <w:tcPr>
            <w:tcW w:w="1132" w:type="dxa"/>
            <w:vAlign w:val="center"/>
          </w:tcPr>
          <w:p w14:paraId="11D1E8E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Unidad*</w:t>
            </w:r>
          </w:p>
        </w:tc>
        <w:tc>
          <w:tcPr>
            <w:tcW w:w="1306" w:type="dxa"/>
            <w:vAlign w:val="center"/>
          </w:tcPr>
          <w:p w14:paraId="3CE0F1F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Cantidad *</w:t>
            </w:r>
          </w:p>
        </w:tc>
        <w:tc>
          <w:tcPr>
            <w:tcW w:w="1178" w:type="dxa"/>
            <w:vAlign w:val="center"/>
          </w:tcPr>
          <w:p w14:paraId="1CAF308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unitario *</w:t>
            </w:r>
          </w:p>
        </w:tc>
        <w:tc>
          <w:tcPr>
            <w:tcW w:w="1495" w:type="dxa"/>
            <w:vAlign w:val="center"/>
          </w:tcPr>
          <w:p w14:paraId="07E478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total antes de imp. *</w:t>
            </w:r>
          </w:p>
        </w:tc>
        <w:tc>
          <w:tcPr>
            <w:tcW w:w="1183" w:type="dxa"/>
          </w:tcPr>
          <w:p w14:paraId="6300723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total después de imp. *</w:t>
            </w:r>
          </w:p>
        </w:tc>
      </w:tr>
      <w:tr w:rsidR="00556F28" w:rsidRPr="0019531C" w14:paraId="55D8E370" w14:textId="77777777" w:rsidTr="0019531C">
        <w:trPr>
          <w:jc w:val="center"/>
        </w:trPr>
        <w:tc>
          <w:tcPr>
            <w:tcW w:w="1490" w:type="dxa"/>
          </w:tcPr>
          <w:p w14:paraId="59BF0EEC" w14:textId="77777777" w:rsidR="00556F28" w:rsidRPr="0019531C" w:rsidRDefault="00556F28" w:rsidP="002363E0">
            <w:pPr>
              <w:jc w:val="both"/>
              <w:rPr>
                <w:rFonts w:ascii="Noto Sans" w:hAnsi="Noto Sans" w:cs="Noto Sans"/>
                <w:sz w:val="20"/>
                <w:szCs w:val="20"/>
              </w:rPr>
            </w:pPr>
          </w:p>
        </w:tc>
        <w:tc>
          <w:tcPr>
            <w:tcW w:w="1610" w:type="dxa"/>
          </w:tcPr>
          <w:p w14:paraId="11AC49AE" w14:textId="77777777" w:rsidR="00556F28" w:rsidRPr="0019531C" w:rsidRDefault="00556F28" w:rsidP="002363E0">
            <w:pPr>
              <w:jc w:val="both"/>
              <w:rPr>
                <w:rFonts w:ascii="Noto Sans" w:hAnsi="Noto Sans" w:cs="Noto Sans"/>
                <w:sz w:val="20"/>
                <w:szCs w:val="20"/>
              </w:rPr>
            </w:pPr>
          </w:p>
        </w:tc>
        <w:tc>
          <w:tcPr>
            <w:tcW w:w="1132" w:type="dxa"/>
          </w:tcPr>
          <w:p w14:paraId="199358CD" w14:textId="77777777" w:rsidR="00556F28" w:rsidRPr="0019531C" w:rsidRDefault="00556F28" w:rsidP="002363E0">
            <w:pPr>
              <w:jc w:val="both"/>
              <w:rPr>
                <w:rFonts w:ascii="Noto Sans" w:hAnsi="Noto Sans" w:cs="Noto Sans"/>
                <w:sz w:val="20"/>
                <w:szCs w:val="20"/>
              </w:rPr>
            </w:pPr>
          </w:p>
        </w:tc>
        <w:tc>
          <w:tcPr>
            <w:tcW w:w="1306" w:type="dxa"/>
          </w:tcPr>
          <w:p w14:paraId="44C279FA" w14:textId="77777777" w:rsidR="00556F28" w:rsidRPr="0019531C" w:rsidRDefault="00556F28" w:rsidP="002363E0">
            <w:pPr>
              <w:jc w:val="both"/>
              <w:rPr>
                <w:rFonts w:ascii="Noto Sans" w:hAnsi="Noto Sans" w:cs="Noto Sans"/>
                <w:sz w:val="20"/>
                <w:szCs w:val="20"/>
              </w:rPr>
            </w:pPr>
          </w:p>
        </w:tc>
        <w:tc>
          <w:tcPr>
            <w:tcW w:w="1178" w:type="dxa"/>
          </w:tcPr>
          <w:p w14:paraId="73CE4CED" w14:textId="77777777" w:rsidR="00556F28" w:rsidRPr="0019531C" w:rsidRDefault="00556F28" w:rsidP="002363E0">
            <w:pPr>
              <w:jc w:val="both"/>
              <w:rPr>
                <w:rFonts w:ascii="Noto Sans" w:hAnsi="Noto Sans" w:cs="Noto Sans"/>
                <w:sz w:val="20"/>
                <w:szCs w:val="20"/>
              </w:rPr>
            </w:pPr>
          </w:p>
        </w:tc>
        <w:tc>
          <w:tcPr>
            <w:tcW w:w="1495" w:type="dxa"/>
          </w:tcPr>
          <w:p w14:paraId="4C6A0985" w14:textId="77777777" w:rsidR="00556F28" w:rsidRPr="0019531C" w:rsidRDefault="00556F28" w:rsidP="002363E0">
            <w:pPr>
              <w:jc w:val="both"/>
              <w:rPr>
                <w:rFonts w:ascii="Noto Sans" w:hAnsi="Noto Sans" w:cs="Noto Sans"/>
                <w:sz w:val="20"/>
                <w:szCs w:val="20"/>
              </w:rPr>
            </w:pPr>
          </w:p>
        </w:tc>
        <w:tc>
          <w:tcPr>
            <w:tcW w:w="1183" w:type="dxa"/>
          </w:tcPr>
          <w:p w14:paraId="1AFC2309" w14:textId="77777777" w:rsidR="00556F28" w:rsidRPr="0019531C" w:rsidRDefault="00556F28" w:rsidP="002363E0">
            <w:pPr>
              <w:jc w:val="both"/>
              <w:rPr>
                <w:rFonts w:ascii="Noto Sans" w:hAnsi="Noto Sans" w:cs="Noto Sans"/>
                <w:sz w:val="20"/>
                <w:szCs w:val="20"/>
              </w:rPr>
            </w:pPr>
          </w:p>
        </w:tc>
      </w:tr>
    </w:tbl>
    <w:p w14:paraId="7C9A315A" w14:textId="77777777" w:rsidR="00556F28" w:rsidRPr="0019531C" w:rsidRDefault="00556F28" w:rsidP="002363E0">
      <w:pPr>
        <w:jc w:val="both"/>
        <w:rPr>
          <w:rFonts w:ascii="Noto Sans" w:hAnsi="Noto Sans" w:cs="Noto Sans"/>
          <w:sz w:val="20"/>
          <w:szCs w:val="20"/>
        </w:rPr>
      </w:pPr>
    </w:p>
    <w:p w14:paraId="365E64D1" w14:textId="77777777" w:rsidR="00300A89" w:rsidRDefault="00300A89">
      <w:pPr>
        <w:spacing w:after="200" w:line="276" w:lineRule="auto"/>
        <w:rPr>
          <w:rFonts w:ascii="Noto Sans" w:hAnsi="Noto Sans" w:cs="Noto Sans"/>
          <w:sz w:val="20"/>
          <w:szCs w:val="20"/>
        </w:rPr>
      </w:pPr>
      <w:r>
        <w:rPr>
          <w:rFonts w:ascii="Noto Sans" w:hAnsi="Noto Sans" w:cs="Noto Sans"/>
          <w:sz w:val="20"/>
          <w:szCs w:val="20"/>
        </w:rPr>
        <w:br w:type="page"/>
      </w:r>
    </w:p>
    <w:p w14:paraId="42643897" w14:textId="49394D7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INSTRUCCIÓN: INDICAR EL ANEXO CORRESPONDIENTE</w:t>
      </w:r>
    </w:p>
    <w:p w14:paraId="19DBCC1A" w14:textId="77777777" w:rsidR="00556F28" w:rsidRPr="0019531C" w:rsidRDefault="00556F28" w:rsidP="002363E0">
      <w:pPr>
        <w:jc w:val="both"/>
        <w:rPr>
          <w:rFonts w:ascii="Noto Sans" w:hAnsi="Noto Sans" w:cs="Noto Sans"/>
          <w:sz w:val="20"/>
          <w:szCs w:val="20"/>
        </w:rPr>
      </w:pPr>
    </w:p>
    <w:p w14:paraId="2031D3B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precio unitario es considerado fijo y en (TIPO DE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3293FE41" w14:textId="77777777" w:rsidR="00556F28" w:rsidRPr="0019531C" w:rsidRDefault="00556F28" w:rsidP="002363E0">
      <w:pPr>
        <w:jc w:val="both"/>
        <w:rPr>
          <w:rFonts w:ascii="Noto Sans" w:hAnsi="Noto Sans" w:cs="Noto Sans"/>
          <w:sz w:val="20"/>
          <w:szCs w:val="20"/>
        </w:rPr>
      </w:pPr>
    </w:p>
    <w:p w14:paraId="728DD73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SE HAYA PREVISTO VARIACIÓN DE PRECIOS, Y SE CUENTE CON UNA FÓRMULA O MECANISMO DE AJUSTE SE CONSIDERARÁ LA SIGUIENTE REDACCIÓN:</w:t>
      </w:r>
    </w:p>
    <w:p w14:paraId="4686E78C" w14:textId="77777777" w:rsidR="00556F28" w:rsidRPr="0019531C" w:rsidRDefault="00556F28" w:rsidP="002363E0">
      <w:pPr>
        <w:jc w:val="both"/>
        <w:rPr>
          <w:rFonts w:ascii="Noto Sans" w:hAnsi="Noto Sans" w:cs="Noto Sans"/>
          <w:sz w:val="20"/>
          <w:szCs w:val="20"/>
        </w:rPr>
      </w:pPr>
    </w:p>
    <w:p w14:paraId="406DBC1A" w14:textId="12BF754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precio unitario será considerado en moneda nacional, y podrá ser modificado conforme a la siguiente: (ESTABLECER LA FÓRMULA O MECANISMO DE AJUSTE PUBLICADA EN LA CONVOCATORIA,</w:t>
      </w:r>
      <w:r w:rsidR="00192171">
        <w:rPr>
          <w:rFonts w:ascii="Noto Sans" w:hAnsi="Noto Sans" w:cs="Noto Sans"/>
          <w:sz w:val="20"/>
          <w:szCs w:val="20"/>
        </w:rPr>
        <w:t xml:space="preserve"> LICITACIÓN,</w:t>
      </w:r>
      <w:r w:rsidRPr="0019531C">
        <w:rPr>
          <w:rFonts w:ascii="Noto Sans" w:hAnsi="Noto Sans" w:cs="Noto Sans"/>
          <w:sz w:val="20"/>
          <w:szCs w:val="20"/>
        </w:rPr>
        <w:t xml:space="preserve"> INVITACIÓN O SOLICITUD DE COTIZACIÓN).</w:t>
      </w:r>
    </w:p>
    <w:p w14:paraId="4CD60DE8" w14:textId="77777777" w:rsidR="00556F28" w:rsidRPr="0019531C" w:rsidRDefault="00556F28" w:rsidP="002363E0">
      <w:pPr>
        <w:jc w:val="both"/>
        <w:rPr>
          <w:rFonts w:ascii="Noto Sans" w:hAnsi="Noto Sans" w:cs="Noto Sans"/>
          <w:sz w:val="20"/>
          <w:szCs w:val="20"/>
        </w:rPr>
      </w:pPr>
    </w:p>
    <w:p w14:paraId="4AE05CAA" w14:textId="095DA92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SER ABIERTO Y ANUAL INCORPORAR EL SIGUIENTE PÁRRAFO:</w:t>
      </w:r>
    </w:p>
    <w:p w14:paraId="1C4FC85E" w14:textId="77777777" w:rsidR="00556F28" w:rsidRPr="0019531C" w:rsidRDefault="00556F28" w:rsidP="002363E0">
      <w:pPr>
        <w:jc w:val="both"/>
        <w:rPr>
          <w:rFonts w:ascii="Noto Sans" w:hAnsi="Noto Sans" w:cs="Noto Sans"/>
          <w:sz w:val="20"/>
          <w:szCs w:val="20"/>
        </w:rPr>
      </w:pPr>
    </w:p>
    <w:p w14:paraId="3BC67320" w14:textId="692EC4C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473B5636" w14:textId="77777777" w:rsidR="00556F28" w:rsidRPr="0019531C" w:rsidRDefault="00556F28" w:rsidP="002363E0">
      <w:pPr>
        <w:jc w:val="both"/>
        <w:rPr>
          <w:rFonts w:ascii="Noto Sans" w:hAnsi="Noto Sans" w:cs="Noto Sans"/>
          <w:sz w:val="20"/>
          <w:szCs w:val="20"/>
        </w:rPr>
      </w:pPr>
    </w:p>
    <w:p w14:paraId="4A67295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SER PLURIANUAL ABIERTO, MOSTRAR LA TABLA Y LOS TRES PÁRRAFOS SIGUIENTES:</w:t>
      </w:r>
    </w:p>
    <w:p w14:paraId="72A8B7C7" w14:textId="77777777" w:rsidR="00556F28" w:rsidRPr="0019531C" w:rsidRDefault="00556F28" w:rsidP="002363E0">
      <w:pPr>
        <w:jc w:val="both"/>
        <w:rPr>
          <w:rFonts w:ascii="Noto Sans" w:hAnsi="Noto Sans" w:cs="Noto Sans"/>
          <w:sz w:val="20"/>
          <w:szCs w:val="20"/>
        </w:rPr>
      </w:pPr>
    </w:p>
    <w:p w14:paraId="4D9F45B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DEPENDENCIA O ENTIDAD” conviene con “EL PROVEEDOR” que el monto mínimo de la prestación de servicios objeto del presente contrato para los ejercicios fiscales de (CONCATENAR EJERCICIOS FISCALES QUE INVOLUCRAN LA </w:t>
      </w:r>
      <w:proofErr w:type="spellStart"/>
      <w:r w:rsidRPr="0019531C">
        <w:rPr>
          <w:rFonts w:ascii="Noto Sans" w:hAnsi="Noto Sans" w:cs="Noto Sans"/>
          <w:sz w:val="20"/>
          <w:szCs w:val="20"/>
        </w:rPr>
        <w:t>PLURIANUALIDAD</w:t>
      </w:r>
      <w:proofErr w:type="spellEnd"/>
      <w:r w:rsidRPr="0019531C">
        <w:rPr>
          <w:rFonts w:ascii="Noto Sans" w:hAnsi="Noto Sans" w:cs="Noto Sans"/>
          <w:sz w:val="20"/>
          <w:szCs w:val="20"/>
        </w:rPr>
        <w:t>) es por la cantidad de (MONTO MÍNIMO TOTAL) más impuestos que asciende a $_____________ (INDICAR LA CANTIDAD EN LETRA).</w:t>
      </w:r>
    </w:p>
    <w:p w14:paraId="7241E055" w14:textId="77777777" w:rsidR="00556F28" w:rsidRPr="0019531C" w:rsidRDefault="00556F28" w:rsidP="002363E0">
      <w:pPr>
        <w:jc w:val="both"/>
        <w:rPr>
          <w:rFonts w:ascii="Noto Sans" w:hAnsi="Noto Sans" w:cs="Noto Sans"/>
          <w:sz w:val="20"/>
          <w:szCs w:val="20"/>
        </w:rPr>
      </w:pPr>
    </w:p>
    <w:p w14:paraId="644803D4" w14:textId="4241274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Asimismo, que el monto máximo de los servicios para los ejercicios fiscales de (CONCATENAR EJERCICIOS FISCALES QUE INVOLUCRAN LA </w:t>
      </w:r>
      <w:proofErr w:type="spellStart"/>
      <w:r w:rsidRPr="0019531C">
        <w:rPr>
          <w:rFonts w:ascii="Noto Sans" w:hAnsi="Noto Sans" w:cs="Noto Sans"/>
          <w:sz w:val="20"/>
          <w:szCs w:val="20"/>
        </w:rPr>
        <w:t>PLURIANUALIDAD</w:t>
      </w:r>
      <w:proofErr w:type="spellEnd"/>
      <w:r w:rsidRPr="0019531C">
        <w:rPr>
          <w:rFonts w:ascii="Noto Sans" w:hAnsi="Noto Sans" w:cs="Noto Sans"/>
          <w:sz w:val="20"/>
          <w:szCs w:val="20"/>
        </w:rPr>
        <w:t>) es por la cantidad de un monto máximo de (MONTO MÁXIMO TOTAL DEL CONTRATO), más impuestos que asciende a $_______ (INDICAR LA CANTIDAD EN LETRA).</w:t>
      </w:r>
    </w:p>
    <w:p w14:paraId="39C7CC09" w14:textId="77777777" w:rsidR="00556F28" w:rsidRPr="0019531C" w:rsidRDefault="00556F28" w:rsidP="002363E0">
      <w:pPr>
        <w:jc w:val="both"/>
        <w:rPr>
          <w:rFonts w:ascii="Noto Sans" w:hAnsi="Noto Sans" w:cs="Noto Sans"/>
          <w:sz w:val="20"/>
          <w:szCs w:val="20"/>
        </w:rPr>
      </w:pPr>
    </w:p>
    <w:p w14:paraId="40EB3DF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Importe mínimos y máximos a pagar en cada ejercicio fiscal de acuerdo a lo siguiente:</w:t>
      </w:r>
    </w:p>
    <w:p w14:paraId="1BB47476" w14:textId="77777777" w:rsidR="00556F28" w:rsidRPr="0019531C" w:rsidRDefault="00556F28" w:rsidP="002363E0">
      <w:pPr>
        <w:jc w:val="both"/>
        <w:rPr>
          <w:rFonts w:ascii="Noto Sans" w:hAnsi="Noto Sans" w:cs="Noto San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556F28" w:rsidRPr="0019531C" w14:paraId="62DDC839" w14:textId="77777777" w:rsidTr="0019531C">
        <w:trPr>
          <w:trHeight w:val="249"/>
          <w:jc w:val="center"/>
        </w:trPr>
        <w:tc>
          <w:tcPr>
            <w:tcW w:w="3112" w:type="dxa"/>
          </w:tcPr>
          <w:p w14:paraId="74E49CE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Ejercicio Fiscal</w:t>
            </w:r>
          </w:p>
        </w:tc>
        <w:tc>
          <w:tcPr>
            <w:tcW w:w="3113" w:type="dxa"/>
          </w:tcPr>
          <w:p w14:paraId="0163E8B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mínimo</w:t>
            </w:r>
          </w:p>
        </w:tc>
        <w:tc>
          <w:tcPr>
            <w:tcW w:w="3113" w:type="dxa"/>
          </w:tcPr>
          <w:p w14:paraId="70E3812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máximo</w:t>
            </w:r>
          </w:p>
        </w:tc>
      </w:tr>
      <w:tr w:rsidR="00556F28" w:rsidRPr="0019531C" w14:paraId="3FE6EE5A" w14:textId="77777777" w:rsidTr="0019531C">
        <w:trPr>
          <w:trHeight w:val="1158"/>
          <w:jc w:val="center"/>
        </w:trPr>
        <w:tc>
          <w:tcPr>
            <w:tcW w:w="3112" w:type="dxa"/>
          </w:tcPr>
          <w:p w14:paraId="71571409" w14:textId="588C556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(INCORPORAR EJERCICIO FISCAL)</w:t>
            </w:r>
          </w:p>
        </w:tc>
        <w:tc>
          <w:tcPr>
            <w:tcW w:w="3113" w:type="dxa"/>
          </w:tcPr>
          <w:p w14:paraId="34A89B9A" w14:textId="1AB4903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MÍNIMO ANUAL SIN IMPUESTOS)</w:t>
            </w:r>
          </w:p>
        </w:tc>
        <w:tc>
          <w:tcPr>
            <w:tcW w:w="3113" w:type="dxa"/>
          </w:tcPr>
          <w:p w14:paraId="43662003" w14:textId="1C0D018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MÁXIMO ANUAL SIN IMPUESTOS)</w:t>
            </w:r>
          </w:p>
        </w:tc>
      </w:tr>
      <w:tr w:rsidR="00556F28" w:rsidRPr="0019531C" w14:paraId="17DF7B04" w14:textId="77777777" w:rsidTr="0019531C">
        <w:trPr>
          <w:trHeight w:val="738"/>
          <w:jc w:val="center"/>
        </w:trPr>
        <w:tc>
          <w:tcPr>
            <w:tcW w:w="3112" w:type="dxa"/>
          </w:tcPr>
          <w:p w14:paraId="1952D5A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agregarán tantos se hayan programado</w:t>
            </w:r>
          </w:p>
        </w:tc>
        <w:tc>
          <w:tcPr>
            <w:tcW w:w="3113" w:type="dxa"/>
          </w:tcPr>
          <w:p w14:paraId="19DC25AB" w14:textId="77777777" w:rsidR="00556F28" w:rsidRPr="0019531C" w:rsidRDefault="00556F28" w:rsidP="002363E0">
            <w:pPr>
              <w:jc w:val="both"/>
              <w:rPr>
                <w:rFonts w:ascii="Noto Sans" w:hAnsi="Noto Sans" w:cs="Noto Sans"/>
                <w:sz w:val="20"/>
                <w:szCs w:val="20"/>
              </w:rPr>
            </w:pPr>
          </w:p>
        </w:tc>
        <w:tc>
          <w:tcPr>
            <w:tcW w:w="3113" w:type="dxa"/>
          </w:tcPr>
          <w:p w14:paraId="2D9DC01A" w14:textId="77777777" w:rsidR="00556F28" w:rsidRPr="0019531C" w:rsidRDefault="00556F28" w:rsidP="002363E0">
            <w:pPr>
              <w:jc w:val="both"/>
              <w:rPr>
                <w:rFonts w:ascii="Noto Sans" w:hAnsi="Noto Sans" w:cs="Noto Sans"/>
                <w:sz w:val="20"/>
                <w:szCs w:val="20"/>
              </w:rPr>
            </w:pPr>
          </w:p>
        </w:tc>
      </w:tr>
      <w:tr w:rsidR="00556F28" w:rsidRPr="0019531C" w14:paraId="75D1A456" w14:textId="77777777" w:rsidTr="0019531C">
        <w:trPr>
          <w:trHeight w:val="249"/>
          <w:jc w:val="center"/>
        </w:trPr>
        <w:tc>
          <w:tcPr>
            <w:tcW w:w="3112" w:type="dxa"/>
          </w:tcPr>
          <w:p w14:paraId="737F0C8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TOTAL SIN IMPUESTOS:</w:t>
            </w:r>
          </w:p>
        </w:tc>
        <w:tc>
          <w:tcPr>
            <w:tcW w:w="3113" w:type="dxa"/>
          </w:tcPr>
          <w:p w14:paraId="6C11CE6C" w14:textId="3A01057E"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MÍNIMO TOTAL)</w:t>
            </w:r>
          </w:p>
        </w:tc>
        <w:tc>
          <w:tcPr>
            <w:tcW w:w="3113" w:type="dxa"/>
          </w:tcPr>
          <w:p w14:paraId="0228E479" w14:textId="543C7E0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(MONTO MÁXIMO TOTAL DEL CONTRATO)</w:t>
            </w:r>
          </w:p>
        </w:tc>
      </w:tr>
    </w:tbl>
    <w:p w14:paraId="069A61CC" w14:textId="77777777" w:rsidR="00556F28" w:rsidRPr="0019531C" w:rsidRDefault="00556F28" w:rsidP="002363E0">
      <w:pPr>
        <w:jc w:val="both"/>
        <w:rPr>
          <w:rFonts w:ascii="Noto Sans" w:hAnsi="Noto Sans" w:cs="Noto Sans"/>
          <w:sz w:val="20"/>
          <w:szCs w:val="20"/>
        </w:rPr>
      </w:pPr>
    </w:p>
    <w:p w14:paraId="6BA67E8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Las partes convienen expresamente que las obligaciones de este contrato, cuyo cumplimiento se encuentra previsto realizar durante los ejercicios fiscales de (CONCATENAR EJERCICIOS FISCALES QUE INVOLUCRAN LA </w:t>
      </w:r>
      <w:proofErr w:type="spellStart"/>
      <w:r w:rsidRPr="0019531C">
        <w:rPr>
          <w:rFonts w:ascii="Noto Sans" w:hAnsi="Noto Sans" w:cs="Noto Sans"/>
          <w:sz w:val="20"/>
          <w:szCs w:val="20"/>
        </w:rPr>
        <w:lastRenderedPageBreak/>
        <w:t>PLURIANUALIDAD</w:t>
      </w:r>
      <w:proofErr w:type="spellEnd"/>
      <w:r w:rsidRPr="0019531C">
        <w:rPr>
          <w:rFonts w:ascii="Noto Sans" w:hAnsi="Noto Sans" w:cs="Noto Sans"/>
          <w:sz w:val="20"/>
          <w:szCs w:val="20"/>
        </w:rPr>
        <w:t>)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D514D25" w14:textId="77777777" w:rsidR="00556F28" w:rsidRPr="0019531C" w:rsidRDefault="00556F28" w:rsidP="002363E0">
      <w:pPr>
        <w:jc w:val="both"/>
        <w:rPr>
          <w:rFonts w:ascii="Noto Sans" w:hAnsi="Noto Sans" w:cs="Noto Sans"/>
          <w:sz w:val="20"/>
          <w:szCs w:val="20"/>
        </w:rPr>
      </w:pPr>
    </w:p>
    <w:p w14:paraId="63097C8D" w14:textId="77388BF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LOS MONTOS Y PRECIOS SE PODRÁN INDICAR EN MONEDA EXTRANJERA, CUANDO ASÍ SE HAYA DETERMINADO EN LA CONVOCATORIA,</w:t>
      </w:r>
      <w:r w:rsidR="00192171">
        <w:rPr>
          <w:rFonts w:ascii="Noto Sans" w:hAnsi="Noto Sans" w:cs="Noto Sans"/>
          <w:sz w:val="20"/>
          <w:szCs w:val="20"/>
        </w:rPr>
        <w:t xml:space="preserve"> LICITACIÓN,</w:t>
      </w:r>
      <w:r w:rsidRPr="0019531C">
        <w:rPr>
          <w:rFonts w:ascii="Noto Sans" w:hAnsi="Noto Sans" w:cs="Noto Sans"/>
          <w:sz w:val="20"/>
          <w:szCs w:val="20"/>
        </w:rPr>
        <w:t xml:space="preserve"> INVITACIÓN, O SOLICITUD DE COTIZACIÓN, DE CONFORMIDAD CON EL ARTÍCULO 66, FRACCIÓN XIII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7DFC0DA7" w14:textId="77777777" w:rsidR="00556F28" w:rsidRPr="0019531C" w:rsidRDefault="00556F28" w:rsidP="002363E0">
      <w:pPr>
        <w:jc w:val="both"/>
        <w:rPr>
          <w:rFonts w:ascii="Noto Sans" w:hAnsi="Noto Sans" w:cs="Noto Sans"/>
          <w:sz w:val="20"/>
          <w:szCs w:val="20"/>
        </w:rPr>
      </w:pPr>
    </w:p>
    <w:p w14:paraId="49A4B71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INDICAR EL(LOS) PRECIO(S) UNITARIO(S):</w:t>
      </w:r>
    </w:p>
    <w:p w14:paraId="4F114EF7" w14:textId="77777777" w:rsidR="00556F28" w:rsidRPr="0019531C" w:rsidRDefault="00556F28" w:rsidP="002363E0">
      <w:pPr>
        <w:jc w:val="both"/>
        <w:rPr>
          <w:rFonts w:ascii="Noto Sans" w:hAnsi="Noto Sans" w:cs="Noto Sans"/>
          <w:sz w:val="20"/>
          <w:szCs w:val="20"/>
        </w:rPr>
      </w:pPr>
    </w:p>
    <w:p w14:paraId="660F307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El(los) precio(s) unitario(s) del presente contrato, expresado(s) en (TIPO DE MONEDA) es (son):</w:t>
      </w:r>
    </w:p>
    <w:p w14:paraId="6FC45F03" w14:textId="77777777" w:rsidR="00556F28" w:rsidRPr="0019531C" w:rsidRDefault="00556F28" w:rsidP="002363E0">
      <w:pPr>
        <w:jc w:val="both"/>
        <w:rPr>
          <w:rFonts w:ascii="Noto Sans" w:hAnsi="Noto Sans" w:cs="Noto Sans"/>
          <w:sz w:val="20"/>
          <w:szCs w:val="20"/>
        </w:rPr>
      </w:pPr>
    </w:p>
    <w:tbl>
      <w:tblPr>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556F28" w:rsidRPr="0019531C" w14:paraId="62EA9DD6" w14:textId="77777777" w:rsidTr="0019531C">
        <w:trPr>
          <w:trHeight w:val="1041"/>
          <w:jc w:val="center"/>
        </w:trPr>
        <w:tc>
          <w:tcPr>
            <w:tcW w:w="506" w:type="pct"/>
            <w:hideMark/>
          </w:tcPr>
          <w:p w14:paraId="5B7DDEF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Partida</w:t>
            </w:r>
          </w:p>
        </w:tc>
        <w:tc>
          <w:tcPr>
            <w:tcW w:w="853" w:type="pct"/>
            <w:hideMark/>
          </w:tcPr>
          <w:p w14:paraId="06E0752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Descripción *</w:t>
            </w:r>
          </w:p>
        </w:tc>
        <w:tc>
          <w:tcPr>
            <w:tcW w:w="583" w:type="pct"/>
            <w:hideMark/>
          </w:tcPr>
          <w:p w14:paraId="6BFAA8C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Unidad *</w:t>
            </w:r>
          </w:p>
        </w:tc>
        <w:tc>
          <w:tcPr>
            <w:tcW w:w="615" w:type="pct"/>
            <w:hideMark/>
          </w:tcPr>
          <w:p w14:paraId="0A29340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unitario *</w:t>
            </w:r>
          </w:p>
        </w:tc>
        <w:tc>
          <w:tcPr>
            <w:tcW w:w="609" w:type="pct"/>
            <w:hideMark/>
          </w:tcPr>
          <w:p w14:paraId="69BCEB3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Cantidad Mínima *</w:t>
            </w:r>
          </w:p>
        </w:tc>
        <w:tc>
          <w:tcPr>
            <w:tcW w:w="615" w:type="pct"/>
            <w:hideMark/>
          </w:tcPr>
          <w:p w14:paraId="0F99A46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Cantidad Máxima *</w:t>
            </w:r>
          </w:p>
        </w:tc>
        <w:tc>
          <w:tcPr>
            <w:tcW w:w="596" w:type="pct"/>
            <w:hideMark/>
          </w:tcPr>
          <w:p w14:paraId="1444FF6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Total Mínimo *</w:t>
            </w:r>
          </w:p>
        </w:tc>
        <w:tc>
          <w:tcPr>
            <w:tcW w:w="622" w:type="pct"/>
            <w:hideMark/>
          </w:tcPr>
          <w:p w14:paraId="3607C3A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Precio Total Máximo *</w:t>
            </w:r>
          </w:p>
        </w:tc>
      </w:tr>
      <w:tr w:rsidR="00556F28" w:rsidRPr="0019531C" w14:paraId="4A956CA4" w14:textId="77777777" w:rsidTr="0019531C">
        <w:trPr>
          <w:trHeight w:val="248"/>
          <w:jc w:val="center"/>
        </w:trPr>
        <w:tc>
          <w:tcPr>
            <w:tcW w:w="506" w:type="pct"/>
          </w:tcPr>
          <w:p w14:paraId="5DB5FA59" w14:textId="77777777" w:rsidR="00556F28" w:rsidRPr="0019531C" w:rsidRDefault="00556F28" w:rsidP="002363E0">
            <w:pPr>
              <w:jc w:val="both"/>
              <w:rPr>
                <w:rFonts w:ascii="Noto Sans" w:hAnsi="Noto Sans" w:cs="Noto Sans"/>
                <w:sz w:val="20"/>
                <w:szCs w:val="20"/>
              </w:rPr>
            </w:pPr>
          </w:p>
        </w:tc>
        <w:tc>
          <w:tcPr>
            <w:tcW w:w="853" w:type="pct"/>
          </w:tcPr>
          <w:p w14:paraId="29521FD8" w14:textId="77777777" w:rsidR="00556F28" w:rsidRPr="0019531C" w:rsidRDefault="00556F28" w:rsidP="002363E0">
            <w:pPr>
              <w:jc w:val="both"/>
              <w:rPr>
                <w:rFonts w:ascii="Noto Sans" w:hAnsi="Noto Sans" w:cs="Noto Sans"/>
                <w:sz w:val="20"/>
                <w:szCs w:val="20"/>
              </w:rPr>
            </w:pPr>
          </w:p>
        </w:tc>
        <w:tc>
          <w:tcPr>
            <w:tcW w:w="583" w:type="pct"/>
          </w:tcPr>
          <w:p w14:paraId="4E9C7071" w14:textId="77777777" w:rsidR="00556F28" w:rsidRPr="0019531C" w:rsidRDefault="00556F28" w:rsidP="002363E0">
            <w:pPr>
              <w:jc w:val="both"/>
              <w:rPr>
                <w:rFonts w:ascii="Noto Sans" w:hAnsi="Noto Sans" w:cs="Noto Sans"/>
                <w:sz w:val="20"/>
                <w:szCs w:val="20"/>
              </w:rPr>
            </w:pPr>
          </w:p>
        </w:tc>
        <w:tc>
          <w:tcPr>
            <w:tcW w:w="615" w:type="pct"/>
          </w:tcPr>
          <w:p w14:paraId="62928A1F" w14:textId="77777777" w:rsidR="00556F28" w:rsidRPr="0019531C" w:rsidRDefault="00556F28" w:rsidP="002363E0">
            <w:pPr>
              <w:jc w:val="both"/>
              <w:rPr>
                <w:rFonts w:ascii="Noto Sans" w:hAnsi="Noto Sans" w:cs="Noto Sans"/>
                <w:sz w:val="20"/>
                <w:szCs w:val="20"/>
              </w:rPr>
            </w:pPr>
          </w:p>
        </w:tc>
        <w:tc>
          <w:tcPr>
            <w:tcW w:w="609" w:type="pct"/>
          </w:tcPr>
          <w:p w14:paraId="2AC9B6C2" w14:textId="77777777" w:rsidR="00556F28" w:rsidRPr="0019531C" w:rsidRDefault="00556F28" w:rsidP="002363E0">
            <w:pPr>
              <w:jc w:val="both"/>
              <w:rPr>
                <w:rFonts w:ascii="Noto Sans" w:hAnsi="Noto Sans" w:cs="Noto Sans"/>
                <w:sz w:val="20"/>
                <w:szCs w:val="20"/>
              </w:rPr>
            </w:pPr>
          </w:p>
        </w:tc>
        <w:tc>
          <w:tcPr>
            <w:tcW w:w="615" w:type="pct"/>
          </w:tcPr>
          <w:p w14:paraId="1774EEBF" w14:textId="77777777" w:rsidR="00556F28" w:rsidRPr="0019531C" w:rsidRDefault="00556F28" w:rsidP="002363E0">
            <w:pPr>
              <w:jc w:val="both"/>
              <w:rPr>
                <w:rFonts w:ascii="Noto Sans" w:hAnsi="Noto Sans" w:cs="Noto Sans"/>
                <w:sz w:val="20"/>
                <w:szCs w:val="20"/>
              </w:rPr>
            </w:pPr>
          </w:p>
        </w:tc>
        <w:tc>
          <w:tcPr>
            <w:tcW w:w="596" w:type="pct"/>
          </w:tcPr>
          <w:p w14:paraId="7BF7C6B0" w14:textId="77777777" w:rsidR="00556F28" w:rsidRPr="0019531C" w:rsidRDefault="00556F28" w:rsidP="002363E0">
            <w:pPr>
              <w:jc w:val="both"/>
              <w:rPr>
                <w:rFonts w:ascii="Noto Sans" w:hAnsi="Noto Sans" w:cs="Noto Sans"/>
                <w:sz w:val="20"/>
                <w:szCs w:val="20"/>
              </w:rPr>
            </w:pPr>
          </w:p>
        </w:tc>
        <w:tc>
          <w:tcPr>
            <w:tcW w:w="622" w:type="pct"/>
          </w:tcPr>
          <w:p w14:paraId="6B8E3BB5" w14:textId="77777777" w:rsidR="00556F28" w:rsidRPr="0019531C" w:rsidRDefault="00556F28" w:rsidP="002363E0">
            <w:pPr>
              <w:jc w:val="both"/>
              <w:rPr>
                <w:rFonts w:ascii="Noto Sans" w:hAnsi="Noto Sans" w:cs="Noto Sans"/>
                <w:sz w:val="20"/>
                <w:szCs w:val="20"/>
              </w:rPr>
            </w:pPr>
          </w:p>
        </w:tc>
      </w:tr>
    </w:tbl>
    <w:p w14:paraId="617599FB" w14:textId="77777777" w:rsidR="00556F28" w:rsidRPr="0019531C" w:rsidRDefault="00556F28" w:rsidP="002363E0">
      <w:pPr>
        <w:jc w:val="both"/>
        <w:rPr>
          <w:rFonts w:ascii="Noto Sans" w:hAnsi="Noto Sans" w:cs="Noto Sans"/>
          <w:sz w:val="20"/>
          <w:szCs w:val="20"/>
        </w:rPr>
      </w:pPr>
    </w:p>
    <w:p w14:paraId="77A11A2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INDICAR EL ANEXO CORRESPONDIENTE</w:t>
      </w:r>
    </w:p>
    <w:p w14:paraId="7A765B68" w14:textId="77777777" w:rsidR="00556F28" w:rsidRPr="0019531C" w:rsidRDefault="00556F28" w:rsidP="002363E0">
      <w:pPr>
        <w:jc w:val="both"/>
        <w:rPr>
          <w:rFonts w:ascii="Noto Sans" w:hAnsi="Noto Sans" w:cs="Noto Sans"/>
          <w:sz w:val="20"/>
          <w:szCs w:val="20"/>
        </w:rPr>
      </w:pPr>
    </w:p>
    <w:p w14:paraId="299D98F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precio unitario es considerado fijo y en (TIPO DE MONEDA) hasta que concluya la relación contractual que se formaliza, incluyendo todos los conceptos y costos involucrados en la prestación del servicio de (DESCRIPCIÓN PORMENORIZADA DE LOS SERVICIOS A PRESTAR), por lo que “EL PROVEEDOR” no podrá agregar ningún costo extra y los precios serán inalterables durante la vigencia del presente contrato.</w:t>
      </w:r>
    </w:p>
    <w:p w14:paraId="1E033DFD" w14:textId="77777777" w:rsidR="00556F28" w:rsidRPr="0019531C" w:rsidRDefault="00556F28" w:rsidP="002363E0">
      <w:pPr>
        <w:jc w:val="both"/>
        <w:rPr>
          <w:rFonts w:ascii="Noto Sans" w:hAnsi="Noto Sans" w:cs="Noto Sans"/>
          <w:sz w:val="20"/>
          <w:szCs w:val="20"/>
        </w:rPr>
      </w:pPr>
    </w:p>
    <w:p w14:paraId="7D6DD41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QUE SE HAYA PREVISTO VARIACIÓN DE PRECIOS, Y SE CUENTE CON UNA FÓRMULA O MECANISMO DE AJUSTE SE CONSIDERARÁ LA SIGUIENTE REDACCIÓN Y SE ELIMINARÁ EL PÁRRAFO ANTERIOR:</w:t>
      </w:r>
    </w:p>
    <w:p w14:paraId="796E9DF8" w14:textId="77777777" w:rsidR="00556F28" w:rsidRPr="0019531C" w:rsidRDefault="00556F28" w:rsidP="002363E0">
      <w:pPr>
        <w:jc w:val="both"/>
        <w:rPr>
          <w:rFonts w:ascii="Noto Sans" w:hAnsi="Noto Sans" w:cs="Noto Sans"/>
          <w:sz w:val="20"/>
          <w:szCs w:val="20"/>
        </w:rPr>
      </w:pPr>
    </w:p>
    <w:p w14:paraId="23AF19AC" w14:textId="7CDC826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precio unitario será considerado en (TIPO DE MONEDA), y podrá ser modificado conforme a la siguiente: (ESTABLECER LA FÓRMULA O MECANISMO DE AJUSTE PUBLICADA EN LA CONVOCATORIA,</w:t>
      </w:r>
      <w:r w:rsidR="00192171">
        <w:rPr>
          <w:rFonts w:ascii="Noto Sans" w:hAnsi="Noto Sans" w:cs="Noto Sans"/>
          <w:sz w:val="20"/>
          <w:szCs w:val="20"/>
        </w:rPr>
        <w:t xml:space="preserve"> LICITACIÓN,</w:t>
      </w:r>
      <w:r w:rsidRPr="0019531C">
        <w:rPr>
          <w:rFonts w:ascii="Noto Sans" w:hAnsi="Noto Sans" w:cs="Noto Sans"/>
          <w:sz w:val="20"/>
          <w:szCs w:val="20"/>
        </w:rPr>
        <w:t xml:space="preserve"> INVITACIÓN O SOLICITUD DE COTIZACIÓN).</w:t>
      </w:r>
    </w:p>
    <w:p w14:paraId="0F78A897" w14:textId="77777777" w:rsidR="00556F28" w:rsidRPr="0019531C" w:rsidRDefault="00556F28" w:rsidP="002363E0">
      <w:pPr>
        <w:jc w:val="both"/>
        <w:rPr>
          <w:rFonts w:ascii="Noto Sans" w:hAnsi="Noto Sans" w:cs="Noto Sans"/>
          <w:sz w:val="20"/>
          <w:szCs w:val="20"/>
        </w:rPr>
      </w:pPr>
    </w:p>
    <w:p w14:paraId="22E858D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EN EL CASO DE QUE LA PRESTACIÓN DEL SERVICIO REQUIERA DEL USO INTENSIVO DE MANO DE OBRA QUE IMPLIQUE UN COSTO SUPERIOR AL TREINTA POR CIENTO DEL MONTO TOTAL DEL CONTRATO, SE </w:t>
      </w:r>
      <w:proofErr w:type="spellStart"/>
      <w:r w:rsidRPr="0019531C">
        <w:rPr>
          <w:rFonts w:ascii="Noto Sans" w:hAnsi="Noto Sans" w:cs="Noto Sans"/>
          <w:sz w:val="20"/>
          <w:szCs w:val="20"/>
        </w:rPr>
        <w:t>DEBERA</w:t>
      </w:r>
      <w:proofErr w:type="spellEnd"/>
      <w:r w:rsidRPr="0019531C">
        <w:rPr>
          <w:rFonts w:ascii="Noto Sans" w:hAnsi="Noto Sans" w:cs="Noto Sans"/>
          <w:sz w:val="20"/>
          <w:szCs w:val="20"/>
        </w:rPr>
        <w:t xml:space="preserve"> INCLUIR ALGUNO DE LOS SIGUIENTES PÁRRAFOS:</w:t>
      </w:r>
    </w:p>
    <w:p w14:paraId="46A3E0A1" w14:textId="77777777" w:rsidR="00556F28" w:rsidRPr="0019531C" w:rsidRDefault="00556F28" w:rsidP="002363E0">
      <w:pPr>
        <w:jc w:val="both"/>
        <w:rPr>
          <w:rFonts w:ascii="Noto Sans" w:hAnsi="Noto Sans" w:cs="Noto Sans"/>
          <w:sz w:val="20"/>
          <w:szCs w:val="20"/>
        </w:rPr>
      </w:pPr>
    </w:p>
    <w:p w14:paraId="17ED5BC1" w14:textId="21262D7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conviene con “EL PROVEEDOR”, que se aplicará la siguiente fórmula (ESTABLECER LA FÓRMULA PUBLICADA EN LA CONVOCATORIA,</w:t>
      </w:r>
      <w:r w:rsidR="00192171">
        <w:rPr>
          <w:rFonts w:ascii="Noto Sans" w:hAnsi="Noto Sans" w:cs="Noto Sans"/>
          <w:sz w:val="20"/>
          <w:szCs w:val="20"/>
        </w:rPr>
        <w:t xml:space="preserve"> LICITACIÓN, </w:t>
      </w:r>
      <w:r w:rsidRPr="0019531C">
        <w:rPr>
          <w:rFonts w:ascii="Noto Sans" w:hAnsi="Noto Sans" w:cs="Noto Sans"/>
          <w:sz w:val="20"/>
          <w:szCs w:val="20"/>
        </w:rPr>
        <w:t xml:space="preserve"> INVITACIÓN O SOLICITUD DE COTIZACIÓN), cuando la prestación del servicio requiera de un uso intensivo de mano de obra que implique un costo superior al 30% (treinta por ciento) del monto total del contrato.</w:t>
      </w:r>
    </w:p>
    <w:p w14:paraId="07E5B7BC" w14:textId="77777777" w:rsidR="00556F28" w:rsidRPr="0019531C" w:rsidRDefault="00556F28" w:rsidP="002363E0">
      <w:pPr>
        <w:jc w:val="both"/>
        <w:rPr>
          <w:rFonts w:ascii="Noto Sans" w:hAnsi="Noto Sans" w:cs="Noto Sans"/>
          <w:sz w:val="20"/>
          <w:szCs w:val="20"/>
        </w:rPr>
      </w:pPr>
    </w:p>
    <w:p w14:paraId="12C658C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O BIEN</w:t>
      </w:r>
    </w:p>
    <w:p w14:paraId="5E479318" w14:textId="77777777" w:rsidR="00556F28" w:rsidRPr="0019531C" w:rsidRDefault="00556F28" w:rsidP="002363E0">
      <w:pPr>
        <w:jc w:val="both"/>
        <w:rPr>
          <w:rFonts w:ascii="Noto Sans" w:hAnsi="Noto Sans" w:cs="Noto Sans"/>
          <w:sz w:val="20"/>
          <w:szCs w:val="20"/>
        </w:rPr>
      </w:pPr>
    </w:p>
    <w:p w14:paraId="7AE2D54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6B1D3BFE" w14:textId="77777777" w:rsidR="00556F28" w:rsidRPr="0019531C" w:rsidRDefault="00556F28" w:rsidP="002363E0">
      <w:pPr>
        <w:jc w:val="both"/>
        <w:rPr>
          <w:rFonts w:ascii="Noto Sans" w:hAnsi="Noto Sans" w:cs="Noto Sans"/>
          <w:sz w:val="20"/>
          <w:szCs w:val="20"/>
        </w:rPr>
      </w:pPr>
    </w:p>
    <w:p w14:paraId="5B935D75" w14:textId="2FBAADE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TERCERA. ANTICIPO.</w:t>
      </w:r>
    </w:p>
    <w:p w14:paraId="3F7537C8" w14:textId="77777777" w:rsidR="00556F28" w:rsidRPr="0019531C" w:rsidRDefault="00556F28" w:rsidP="002363E0">
      <w:pPr>
        <w:jc w:val="both"/>
        <w:rPr>
          <w:rFonts w:ascii="Noto Sans" w:hAnsi="Noto Sans" w:cs="Noto Sans"/>
          <w:sz w:val="20"/>
          <w:szCs w:val="20"/>
        </w:rPr>
      </w:pPr>
    </w:p>
    <w:p w14:paraId="0EE9CB2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SÓLO EN CASO DE QUE NO SE OTORGUE ANTICIPO, MOSTRAR EL SIGUIENTE TEXTO):</w:t>
      </w:r>
    </w:p>
    <w:p w14:paraId="3A2436D1" w14:textId="77777777" w:rsidR="00556F28" w:rsidRPr="0019531C" w:rsidRDefault="00556F28" w:rsidP="002363E0">
      <w:pPr>
        <w:jc w:val="both"/>
        <w:rPr>
          <w:rFonts w:ascii="Noto Sans" w:hAnsi="Noto Sans" w:cs="Noto Sans"/>
          <w:sz w:val="20"/>
          <w:szCs w:val="20"/>
        </w:rPr>
      </w:pPr>
    </w:p>
    <w:p w14:paraId="1A57D5F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presente contrato “LA DEPENDENCIA O ENTIDAD” no otorgará anticipo a “EL PROVEEDOR”</w:t>
      </w:r>
    </w:p>
    <w:p w14:paraId="36B8C0CC" w14:textId="77777777" w:rsidR="00556F28" w:rsidRPr="0019531C" w:rsidRDefault="00556F28" w:rsidP="002363E0">
      <w:pPr>
        <w:jc w:val="both"/>
        <w:rPr>
          <w:rFonts w:ascii="Noto Sans" w:hAnsi="Noto Sans" w:cs="Noto Sans"/>
          <w:sz w:val="20"/>
          <w:szCs w:val="20"/>
        </w:rPr>
      </w:pPr>
    </w:p>
    <w:p w14:paraId="68C917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SÓLO EN CASO DE QUE SE OTORGUE ANTICIPO, MOSTRAR LO SIGUIENTE):</w:t>
      </w:r>
    </w:p>
    <w:p w14:paraId="05A85D7C" w14:textId="77777777" w:rsidR="00556F28" w:rsidRPr="0019531C" w:rsidRDefault="00556F28" w:rsidP="002363E0">
      <w:pPr>
        <w:jc w:val="both"/>
        <w:rPr>
          <w:rFonts w:ascii="Noto Sans" w:hAnsi="Noto Sans" w:cs="Noto Sans"/>
          <w:sz w:val="20"/>
          <w:szCs w:val="20"/>
        </w:rPr>
      </w:pPr>
    </w:p>
    <w:p w14:paraId="271704DD" w14:textId="27AF34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otorgarán a “EL PROVEEDOR”, un anticipo del _______________ por ciento sobre el monto total del contrato equivalente a $_____________ (INDICAR LA CANTIDAD EN LETRA).</w:t>
      </w:r>
    </w:p>
    <w:p w14:paraId="39224935" w14:textId="77777777" w:rsidR="00556F28" w:rsidRPr="0019531C" w:rsidRDefault="00556F28" w:rsidP="002363E0">
      <w:pPr>
        <w:jc w:val="both"/>
        <w:rPr>
          <w:rFonts w:ascii="Noto Sans" w:hAnsi="Noto Sans" w:cs="Noto Sans"/>
          <w:sz w:val="20"/>
          <w:szCs w:val="20"/>
        </w:rPr>
      </w:pPr>
    </w:p>
    <w:p w14:paraId="735F558F" w14:textId="077C8B2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CUARTA. FORMA Y LUGAR DE PAGO.</w:t>
      </w:r>
    </w:p>
    <w:p w14:paraId="2B6250F4" w14:textId="77777777" w:rsidR="00556F28" w:rsidRPr="0019531C" w:rsidRDefault="00556F28" w:rsidP="002363E0">
      <w:pPr>
        <w:jc w:val="both"/>
        <w:rPr>
          <w:rFonts w:ascii="Noto Sans" w:hAnsi="Noto Sans" w:cs="Noto Sans"/>
          <w:sz w:val="20"/>
          <w:szCs w:val="20"/>
        </w:rPr>
      </w:pPr>
    </w:p>
    <w:p w14:paraId="75C859CF" w14:textId="4FF238E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222A4ABE" w14:textId="77777777" w:rsidR="00556F28" w:rsidRPr="0019531C" w:rsidRDefault="00556F28" w:rsidP="002363E0">
      <w:pPr>
        <w:jc w:val="both"/>
        <w:rPr>
          <w:rFonts w:ascii="Noto Sans" w:hAnsi="Noto Sans" w:cs="Noto Sans"/>
          <w:sz w:val="20"/>
          <w:szCs w:val="20"/>
        </w:rPr>
      </w:pPr>
    </w:p>
    <w:p w14:paraId="4B822E45" w14:textId="1A7E779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realizará el pago en un plazo máximo de 17 (diecisiete) días hábiles siguientes, contados a partir del envío y verificación del Comprobante Fiscal Digital por Internet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o factura electrónica a través de la Plataforma, y con la aceptación del Administrador del presente contrato, previa entrega de los bienes.</w:t>
      </w:r>
    </w:p>
    <w:p w14:paraId="5C35DF56" w14:textId="77777777" w:rsidR="00556F28" w:rsidRPr="0019531C" w:rsidRDefault="00556F28" w:rsidP="002363E0">
      <w:pPr>
        <w:jc w:val="both"/>
        <w:rPr>
          <w:rFonts w:ascii="Noto Sans" w:hAnsi="Noto Sans" w:cs="Noto Sans"/>
          <w:sz w:val="20"/>
          <w:szCs w:val="20"/>
        </w:rPr>
      </w:pPr>
    </w:p>
    <w:p w14:paraId="19C5D105" w14:textId="00BEF57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TRATÁNDOSE DE PROVEEDORES EXTRANJEROS, PRESENTAR LA FACTURA QUE SE EMITA CONFORME A LAS REGLAS DEL PAÍS DE ORIGEN.</w:t>
      </w:r>
    </w:p>
    <w:p w14:paraId="54F05A12" w14:textId="77777777" w:rsidR="00556F28" w:rsidRPr="0019531C" w:rsidRDefault="00556F28" w:rsidP="002363E0">
      <w:pPr>
        <w:jc w:val="both"/>
        <w:rPr>
          <w:rFonts w:ascii="Noto Sans" w:hAnsi="Noto Sans" w:cs="Noto Sans"/>
          <w:sz w:val="20"/>
          <w:szCs w:val="20"/>
        </w:rPr>
      </w:pPr>
    </w:p>
    <w:p w14:paraId="23BC59A7" w14:textId="38DB714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cómputo del plazo para realizar el pago se contabilizará a partir del día hábil siguiente de la aceptación del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w:t>
      </w:r>
    </w:p>
    <w:p w14:paraId="0BC831D7" w14:textId="77777777" w:rsidR="00556F28" w:rsidRPr="0019531C" w:rsidRDefault="00556F28" w:rsidP="002363E0">
      <w:pPr>
        <w:jc w:val="both"/>
        <w:rPr>
          <w:rFonts w:ascii="Noto Sans" w:hAnsi="Noto Sans" w:cs="Noto Sans"/>
          <w:sz w:val="20"/>
          <w:szCs w:val="20"/>
        </w:rPr>
      </w:pPr>
    </w:p>
    <w:p w14:paraId="1A2CB43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conformidad con el artículo 90,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en caso de que 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y/o documentos soporte corregidos y sean aceptados.</w:t>
      </w:r>
    </w:p>
    <w:p w14:paraId="400B454D" w14:textId="77777777" w:rsidR="00556F28" w:rsidRPr="0019531C" w:rsidRDefault="00556F28" w:rsidP="002363E0">
      <w:pPr>
        <w:jc w:val="both"/>
        <w:rPr>
          <w:rFonts w:ascii="Noto Sans" w:hAnsi="Noto Sans" w:cs="Noto Sans"/>
          <w:sz w:val="20"/>
          <w:szCs w:val="20"/>
        </w:rPr>
      </w:pPr>
    </w:p>
    <w:p w14:paraId="0B6E7D3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tiempo que “EL PROVEEDOR” utilice para la corrección del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y/o documentación soporte entregada, no se computará para efectos de pago, de acuerdo con lo establecido en el artículo 73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28C612C0" w14:textId="77777777" w:rsidR="00556F28" w:rsidRPr="0019531C" w:rsidRDefault="00556F28" w:rsidP="002363E0">
      <w:pPr>
        <w:jc w:val="both"/>
        <w:rPr>
          <w:rFonts w:ascii="Noto Sans" w:hAnsi="Noto Sans" w:cs="Noto Sans"/>
          <w:sz w:val="20"/>
          <w:szCs w:val="20"/>
        </w:rPr>
      </w:pPr>
    </w:p>
    <w:p w14:paraId="51CA27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o factura electrónica deberá ser presentada a través de la Plataforma.</w:t>
      </w:r>
    </w:p>
    <w:p w14:paraId="536B1A5F" w14:textId="77777777" w:rsidR="00556F28" w:rsidRPr="0019531C" w:rsidRDefault="00556F28" w:rsidP="002363E0">
      <w:pPr>
        <w:jc w:val="both"/>
        <w:rPr>
          <w:rFonts w:ascii="Noto Sans" w:hAnsi="Noto Sans" w:cs="Noto Sans"/>
          <w:sz w:val="20"/>
          <w:szCs w:val="20"/>
        </w:rPr>
      </w:pPr>
    </w:p>
    <w:p w14:paraId="4EDF95D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o factura electrónica se deberá presentar desglosando el impuesto cuando aplique.</w:t>
      </w:r>
    </w:p>
    <w:p w14:paraId="72841F16" w14:textId="77777777" w:rsidR="00556F28" w:rsidRPr="0019531C" w:rsidRDefault="00556F28" w:rsidP="002363E0">
      <w:pPr>
        <w:jc w:val="both"/>
        <w:rPr>
          <w:rFonts w:ascii="Noto Sans" w:hAnsi="Noto Sans" w:cs="Noto Sans"/>
          <w:sz w:val="20"/>
          <w:szCs w:val="20"/>
        </w:rPr>
      </w:pPr>
    </w:p>
    <w:p w14:paraId="51A981DB" w14:textId="5595A09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manifiesta su conformidad que, hasta en tanto no se cumpla con la verificación, supervisión y aceptación de la prestación de los servicios, no se tendrán como recibidos o aceptados por el Administrador del presente contrato.</w:t>
      </w:r>
    </w:p>
    <w:p w14:paraId="6EE799EE" w14:textId="77777777" w:rsidR="00556F28" w:rsidRPr="0019531C" w:rsidRDefault="00556F28" w:rsidP="002363E0">
      <w:pPr>
        <w:jc w:val="both"/>
        <w:rPr>
          <w:rFonts w:ascii="Noto Sans" w:hAnsi="Noto Sans" w:cs="Noto Sans"/>
          <w:sz w:val="20"/>
          <w:szCs w:val="20"/>
        </w:rPr>
      </w:pPr>
    </w:p>
    <w:p w14:paraId="4609247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efectos de trámite de pago, “EL PROVEEDOR” deberá ser titular de una cuenta bancaria, en la que se efectuará la transferencia electrónica de pago, respecto de la cual deberá proporcionar toda la información y documentación que le sea requerida por “LA DEPENDENCIA O ENTIDAD”.</w:t>
      </w:r>
    </w:p>
    <w:p w14:paraId="67C8BD5F" w14:textId="77777777" w:rsidR="00556F28" w:rsidRPr="0019531C" w:rsidRDefault="00556F28" w:rsidP="002363E0">
      <w:pPr>
        <w:jc w:val="both"/>
        <w:rPr>
          <w:rFonts w:ascii="Noto Sans" w:hAnsi="Noto Sans" w:cs="Noto Sans"/>
          <w:sz w:val="20"/>
          <w:szCs w:val="20"/>
        </w:rPr>
      </w:pPr>
    </w:p>
    <w:p w14:paraId="1B15E50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deberá presentar la información y documentación que “LA DEPENDENCIA O ENTIDAD” le solicite para el trámite de pago, atendiendo a las disposiciones legales e internas de “LA DEPENDENCIA O ENTIDAD”.</w:t>
      </w:r>
    </w:p>
    <w:p w14:paraId="32009051" w14:textId="77777777" w:rsidR="00556F28" w:rsidRPr="0019531C" w:rsidRDefault="00556F28" w:rsidP="002363E0">
      <w:pPr>
        <w:jc w:val="both"/>
        <w:rPr>
          <w:rFonts w:ascii="Noto Sans" w:hAnsi="Noto Sans" w:cs="Noto Sans"/>
          <w:sz w:val="20"/>
          <w:szCs w:val="20"/>
        </w:rPr>
      </w:pPr>
    </w:p>
    <w:p w14:paraId="5AAD4B8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pago de la prestación de los servicios recibidos, quedará condicionado al pago que “EL PROVEEDOR” deba efectuar por concepto de penas convencionales y, en su caso, deductivas.</w:t>
      </w:r>
    </w:p>
    <w:p w14:paraId="4537DE59" w14:textId="77777777" w:rsidR="00556F28" w:rsidRPr="0019531C" w:rsidRDefault="00556F28" w:rsidP="002363E0">
      <w:pPr>
        <w:jc w:val="both"/>
        <w:rPr>
          <w:rFonts w:ascii="Noto Sans" w:hAnsi="Noto Sans" w:cs="Noto Sans"/>
          <w:sz w:val="20"/>
          <w:szCs w:val="20"/>
        </w:rPr>
      </w:pPr>
    </w:p>
    <w:p w14:paraId="0B59E7C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PAGO EN MONEDA EXTRANJERA, INDICAR LA FUENTE OFICIAL QUE SE TOMARÁ PARA LLEVAR A CABO LA CONVERSIÓN Y LA TASA DE CAMBIO O LA FECHA A CONSIDERAR PARA HACERLO:</w:t>
      </w:r>
    </w:p>
    <w:p w14:paraId="131DA945" w14:textId="77777777" w:rsidR="00556F28" w:rsidRPr="0019531C" w:rsidRDefault="00556F28" w:rsidP="002363E0">
      <w:pPr>
        <w:jc w:val="both"/>
        <w:rPr>
          <w:rFonts w:ascii="Noto Sans" w:hAnsi="Noto Sans" w:cs="Noto Sans"/>
          <w:sz w:val="20"/>
          <w:szCs w:val="20"/>
        </w:rPr>
      </w:pPr>
    </w:p>
    <w:p w14:paraId="73F365B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fuente oficial para la conversión de la moneda extranjera será el Banco de México y la fecha a considerar será ___________________.</w:t>
      </w:r>
    </w:p>
    <w:p w14:paraId="5B926A1C" w14:textId="77777777" w:rsidR="00556F28" w:rsidRPr="0019531C" w:rsidRDefault="00556F28" w:rsidP="002363E0">
      <w:pPr>
        <w:jc w:val="both"/>
        <w:rPr>
          <w:rFonts w:ascii="Noto Sans" w:hAnsi="Noto Sans" w:cs="Noto Sans"/>
          <w:sz w:val="20"/>
          <w:szCs w:val="20"/>
        </w:rPr>
      </w:pPr>
    </w:p>
    <w:p w14:paraId="1AFD906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que se presenten pagos en exceso, se estará a lo dispuesto por el artículo 73, párrafo tercero,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0C99D6A0" w14:textId="77777777" w:rsidR="00556F28" w:rsidRPr="0019531C" w:rsidRDefault="00556F28" w:rsidP="002363E0">
      <w:pPr>
        <w:jc w:val="both"/>
        <w:rPr>
          <w:rFonts w:ascii="Noto Sans" w:hAnsi="Noto Sans" w:cs="Noto Sans"/>
          <w:sz w:val="20"/>
          <w:szCs w:val="20"/>
        </w:rPr>
      </w:pPr>
    </w:p>
    <w:p w14:paraId="04CB80B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EL CASO DE QUE AÚN NO SEA POSIBLE ENVIAR LA FACTURA ELECTRÓNICA POR LA PLATAFORMA, LA DEPENDENCIA O ENTIDAD DEBERÁ SEÑALAR LA FORMA DE ENTREGA DE LA MISMA.</w:t>
      </w:r>
    </w:p>
    <w:p w14:paraId="0E166027" w14:textId="77777777" w:rsidR="00556F28" w:rsidRPr="0019531C" w:rsidRDefault="00556F28" w:rsidP="002363E0">
      <w:pPr>
        <w:jc w:val="both"/>
        <w:rPr>
          <w:rFonts w:ascii="Noto Sans" w:hAnsi="Noto Sans" w:cs="Noto Sans"/>
          <w:sz w:val="20"/>
          <w:szCs w:val="20"/>
        </w:rPr>
      </w:pPr>
    </w:p>
    <w:p w14:paraId="0B735FF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QUINTA. LUGAR, PLAZOS Y CONDICIONES DE LA PRESTACIÓN DE LOS SERVICIOS.</w:t>
      </w:r>
    </w:p>
    <w:p w14:paraId="6434FEC9" w14:textId="77777777" w:rsidR="00556F28" w:rsidRPr="0019531C" w:rsidRDefault="00556F28" w:rsidP="002363E0">
      <w:pPr>
        <w:jc w:val="both"/>
        <w:rPr>
          <w:rFonts w:ascii="Noto Sans" w:hAnsi="Noto Sans" w:cs="Noto Sans"/>
          <w:sz w:val="20"/>
          <w:szCs w:val="20"/>
        </w:rPr>
      </w:pPr>
    </w:p>
    <w:p w14:paraId="601F5B7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2E055E31" w14:textId="77777777" w:rsidR="00556F28" w:rsidRPr="0019531C" w:rsidRDefault="00556F28" w:rsidP="002363E0">
      <w:pPr>
        <w:jc w:val="both"/>
        <w:rPr>
          <w:rFonts w:ascii="Noto Sans" w:hAnsi="Noto Sans" w:cs="Noto Sans"/>
          <w:sz w:val="20"/>
          <w:szCs w:val="20"/>
        </w:rPr>
      </w:pPr>
    </w:p>
    <w:p w14:paraId="1EFB55D8" w14:textId="683E801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servicios serán prestados en los domicilios señalados en el (ESTABLECER EL DOCUMENTO O ANEXO DONDE SE ENCUENTRAN LOS DOMICILIOS, O EN SU DEFECTO REDACTARLOS)</w:t>
      </w:r>
      <w:r w:rsidRPr="0019531C" w:rsidDel="00437DBD">
        <w:rPr>
          <w:rFonts w:ascii="Noto Sans" w:hAnsi="Noto Sans" w:cs="Noto Sans"/>
          <w:sz w:val="20"/>
          <w:szCs w:val="20"/>
        </w:rPr>
        <w:t xml:space="preserve"> </w:t>
      </w:r>
      <w:r w:rsidRPr="0019531C">
        <w:rPr>
          <w:rFonts w:ascii="Noto Sans" w:hAnsi="Noto Sans" w:cs="Noto Sans"/>
          <w:sz w:val="20"/>
          <w:szCs w:val="20"/>
        </w:rPr>
        <w:t>y fechas establecidas en el mismo;</w:t>
      </w:r>
    </w:p>
    <w:p w14:paraId="2B19035B" w14:textId="77777777" w:rsidR="00556F28" w:rsidRPr="0019531C" w:rsidRDefault="00556F28" w:rsidP="002363E0">
      <w:pPr>
        <w:jc w:val="both"/>
        <w:rPr>
          <w:rFonts w:ascii="Noto Sans" w:hAnsi="Noto Sans" w:cs="Noto Sans"/>
          <w:sz w:val="20"/>
          <w:szCs w:val="20"/>
        </w:rPr>
      </w:pPr>
    </w:p>
    <w:p w14:paraId="79A2834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6A928CEF" w14:textId="77777777" w:rsidR="00556F28" w:rsidRPr="0019531C" w:rsidRDefault="00556F28" w:rsidP="002363E0">
      <w:pPr>
        <w:jc w:val="both"/>
        <w:rPr>
          <w:rFonts w:ascii="Noto Sans" w:hAnsi="Noto Sans" w:cs="Noto Sans"/>
          <w:sz w:val="20"/>
          <w:szCs w:val="20"/>
        </w:rPr>
      </w:pPr>
    </w:p>
    <w:p w14:paraId="1335A6B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SEXTA. VIGENCIA</w:t>
      </w:r>
    </w:p>
    <w:p w14:paraId="0C4A4215" w14:textId="77777777" w:rsidR="00556F28" w:rsidRPr="0019531C" w:rsidRDefault="00556F28" w:rsidP="002363E0">
      <w:pPr>
        <w:jc w:val="both"/>
        <w:rPr>
          <w:rFonts w:ascii="Noto Sans" w:hAnsi="Noto Sans" w:cs="Noto Sans"/>
          <w:sz w:val="20"/>
          <w:szCs w:val="20"/>
        </w:rPr>
      </w:pPr>
    </w:p>
    <w:p w14:paraId="17D5D38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convienen en que la vigencia del presente contrato será del (INCORPORAR FECHA DE INICIO) al (INCORPORAR FECHA DE TÉRMINO DEL CONTRATO).</w:t>
      </w:r>
    </w:p>
    <w:p w14:paraId="0121C3B5" w14:textId="77777777" w:rsidR="00556F28" w:rsidRPr="0019531C" w:rsidRDefault="00556F28" w:rsidP="002363E0">
      <w:pPr>
        <w:jc w:val="both"/>
        <w:rPr>
          <w:rFonts w:ascii="Noto Sans" w:hAnsi="Noto Sans" w:cs="Noto Sans"/>
          <w:sz w:val="20"/>
          <w:szCs w:val="20"/>
        </w:rPr>
      </w:pPr>
    </w:p>
    <w:p w14:paraId="075DB76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SÉPTIMA. MODIFICACIONES DEL CONTRATO.</w:t>
      </w:r>
    </w:p>
    <w:p w14:paraId="31525459" w14:textId="77777777" w:rsidR="00556F28" w:rsidRPr="0019531C" w:rsidRDefault="00556F28" w:rsidP="002363E0">
      <w:pPr>
        <w:jc w:val="both"/>
        <w:rPr>
          <w:rFonts w:ascii="Noto Sans" w:hAnsi="Noto Sans" w:cs="Noto Sans"/>
          <w:sz w:val="20"/>
          <w:szCs w:val="20"/>
        </w:rPr>
      </w:pPr>
    </w:p>
    <w:p w14:paraId="3E7A9C7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están de acuerdo que “LA DEPENDENCIA O ENTIDAD” por razones fundadas y explícitas podrá ampliar el monto o la cantidad de los servicios, de conformidad con el artículo 74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siempre y cuando </w:t>
      </w:r>
      <w:r w:rsidRPr="0019531C">
        <w:rPr>
          <w:rFonts w:ascii="Noto Sans" w:hAnsi="Noto Sans" w:cs="Noto Sans"/>
          <w:sz w:val="20"/>
          <w:szCs w:val="20"/>
        </w:rPr>
        <w:lastRenderedPageBreak/>
        <w:t>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0D10698" w14:textId="77777777" w:rsidR="00556F28" w:rsidRPr="0019531C" w:rsidRDefault="00556F28" w:rsidP="002363E0">
      <w:pPr>
        <w:jc w:val="both"/>
        <w:rPr>
          <w:rFonts w:ascii="Noto Sans" w:hAnsi="Noto Sans" w:cs="Noto Sans"/>
          <w:sz w:val="20"/>
          <w:szCs w:val="20"/>
        </w:rPr>
      </w:pPr>
    </w:p>
    <w:p w14:paraId="6DF694FC" w14:textId="40C4FE3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DEPENDENCIA O ENTIDAD”, podrá ampliar la vigencia del presente instrumento, siempre y cuando, no implique incremento del monto contratado o de la cantidad de los servicios solicitados, siendo </w:t>
      </w:r>
      <w:proofErr w:type="gramStart"/>
      <w:r w:rsidRPr="0019531C">
        <w:rPr>
          <w:rFonts w:ascii="Noto Sans" w:hAnsi="Noto Sans" w:cs="Noto Sans"/>
          <w:sz w:val="20"/>
          <w:szCs w:val="20"/>
        </w:rPr>
        <w:t>necesario</w:t>
      </w:r>
      <w:proofErr w:type="gramEnd"/>
      <w:r w:rsidRPr="0019531C">
        <w:rPr>
          <w:rFonts w:ascii="Noto Sans" w:hAnsi="Noto Sans" w:cs="Noto Sans"/>
          <w:sz w:val="20"/>
          <w:szCs w:val="20"/>
        </w:rPr>
        <w:t xml:space="preserve"> que se obtenga el previo consentimiento de “EL PROVEEDOR”.</w:t>
      </w:r>
    </w:p>
    <w:p w14:paraId="27BE885A" w14:textId="77777777" w:rsidR="00556F28" w:rsidRPr="0019531C" w:rsidRDefault="00556F28" w:rsidP="002363E0">
      <w:pPr>
        <w:jc w:val="both"/>
        <w:rPr>
          <w:rFonts w:ascii="Noto Sans" w:hAnsi="Noto Sans" w:cs="Noto Sans"/>
          <w:sz w:val="20"/>
          <w:szCs w:val="20"/>
        </w:rPr>
      </w:pPr>
    </w:p>
    <w:p w14:paraId="5381AD0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30D6BDB4" w14:textId="77777777" w:rsidR="00556F28" w:rsidRPr="0019531C" w:rsidRDefault="00556F28" w:rsidP="002363E0">
      <w:pPr>
        <w:jc w:val="both"/>
        <w:rPr>
          <w:rFonts w:ascii="Noto Sans" w:hAnsi="Noto Sans" w:cs="Noto Sans"/>
          <w:sz w:val="20"/>
          <w:szCs w:val="20"/>
        </w:rPr>
      </w:pPr>
    </w:p>
    <w:p w14:paraId="39388107" w14:textId="605A957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los supuestos previstos en el  párrafo anterior, no procederá la aplicación de penas convencionales por atraso.</w:t>
      </w:r>
    </w:p>
    <w:p w14:paraId="47BAACD4" w14:textId="77777777" w:rsidR="00556F28" w:rsidRPr="0019531C" w:rsidRDefault="00556F28" w:rsidP="002363E0">
      <w:pPr>
        <w:jc w:val="both"/>
        <w:rPr>
          <w:rFonts w:ascii="Noto Sans" w:hAnsi="Noto Sans" w:cs="Noto Sans"/>
          <w:sz w:val="20"/>
          <w:szCs w:val="20"/>
        </w:rPr>
      </w:pPr>
    </w:p>
    <w:p w14:paraId="5F851F3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Cualquier modificación al presente contrato deberá formalizarse a través de la Plataforma, por el servidor público de “LA DEPENDENCIA O ENTIDAD” que lo haya hecho, o quien lo sustituya o esté facultado para ello, para lo cual “EL PROVEEDOR” realizará el ajuste respectivo de la garantía de cumplimiento, en términos del artículo 91, último párrafo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salvo que por disposición legal se encuentre exceptuado de presentar garantía de cumplimiento.</w:t>
      </w:r>
    </w:p>
    <w:p w14:paraId="110ACDBC" w14:textId="77777777" w:rsidR="00556F28" w:rsidRPr="0019531C" w:rsidRDefault="00556F28" w:rsidP="002363E0">
      <w:pPr>
        <w:jc w:val="both"/>
        <w:rPr>
          <w:rFonts w:ascii="Noto Sans" w:hAnsi="Noto Sans" w:cs="Noto Sans"/>
          <w:sz w:val="20"/>
          <w:szCs w:val="20"/>
        </w:rPr>
      </w:pPr>
    </w:p>
    <w:p w14:paraId="66834F7B" w14:textId="0E24191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568D05A3" w14:textId="77777777" w:rsidR="00556F28" w:rsidRPr="0019531C" w:rsidRDefault="00556F28" w:rsidP="002363E0">
      <w:pPr>
        <w:jc w:val="both"/>
        <w:rPr>
          <w:rFonts w:ascii="Noto Sans" w:hAnsi="Noto Sans" w:cs="Noto Sans"/>
          <w:sz w:val="20"/>
          <w:szCs w:val="20"/>
        </w:rPr>
      </w:pPr>
    </w:p>
    <w:p w14:paraId="7B1E23E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OCTAVA. GARANTÍA DE LOS SERVICIOS</w:t>
      </w:r>
    </w:p>
    <w:p w14:paraId="4E53CE53" w14:textId="77777777" w:rsidR="00556F28" w:rsidRPr="0019531C" w:rsidRDefault="00556F28" w:rsidP="002363E0">
      <w:pPr>
        <w:jc w:val="both"/>
        <w:rPr>
          <w:rFonts w:ascii="Noto Sans" w:hAnsi="Noto Sans" w:cs="Noto Sans"/>
          <w:sz w:val="20"/>
          <w:szCs w:val="20"/>
        </w:rPr>
      </w:pPr>
    </w:p>
    <w:p w14:paraId="001F209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NO SE REQUIERA GARANTÍA SOBRE LA CALIDAD DEL SERVICIO, AÑADIR LO SIGUIENTE:</w:t>
      </w:r>
    </w:p>
    <w:p w14:paraId="453223E9" w14:textId="77777777" w:rsidR="00556F28" w:rsidRPr="0019531C" w:rsidRDefault="00556F28" w:rsidP="002363E0">
      <w:pPr>
        <w:jc w:val="both"/>
        <w:rPr>
          <w:rFonts w:ascii="Noto Sans" w:hAnsi="Noto Sans" w:cs="Noto Sans"/>
          <w:sz w:val="20"/>
          <w:szCs w:val="20"/>
        </w:rPr>
      </w:pPr>
    </w:p>
    <w:p w14:paraId="2F98806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la prestación de los servicios materia del presente contrato, no se requiere que “EL PROVEEDOR” presente una garantía por la calidad de los servicios contratados.</w:t>
      </w:r>
    </w:p>
    <w:p w14:paraId="0883DB93" w14:textId="77777777" w:rsidR="00556F28" w:rsidRPr="0019531C" w:rsidRDefault="00556F28" w:rsidP="002363E0">
      <w:pPr>
        <w:jc w:val="both"/>
        <w:rPr>
          <w:rFonts w:ascii="Noto Sans" w:hAnsi="Noto Sans" w:cs="Noto Sans"/>
          <w:sz w:val="20"/>
          <w:szCs w:val="20"/>
        </w:rPr>
      </w:pPr>
    </w:p>
    <w:p w14:paraId="458B413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SÍ SE REQUIERA GARANTÍA SOBRE LA CALIDAD DE LOS SERVICIOS, AÑADIR LO SIGUIENTE:</w:t>
      </w:r>
    </w:p>
    <w:p w14:paraId="0A509D6A" w14:textId="77777777" w:rsidR="00556F28" w:rsidRPr="0019531C" w:rsidRDefault="00556F28" w:rsidP="002363E0">
      <w:pPr>
        <w:jc w:val="both"/>
        <w:rPr>
          <w:rFonts w:ascii="Noto Sans" w:hAnsi="Noto Sans" w:cs="Noto Sans"/>
          <w:sz w:val="20"/>
          <w:szCs w:val="20"/>
        </w:rPr>
      </w:pPr>
    </w:p>
    <w:p w14:paraId="51B3B03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757C1D79" w14:textId="77777777" w:rsidR="00556F28" w:rsidRPr="0019531C" w:rsidRDefault="00556F28" w:rsidP="002363E0">
      <w:pPr>
        <w:jc w:val="both"/>
        <w:rPr>
          <w:rFonts w:ascii="Noto Sans" w:hAnsi="Noto Sans" w:cs="Noto Sans"/>
          <w:sz w:val="20"/>
          <w:szCs w:val="20"/>
        </w:rPr>
      </w:pPr>
    </w:p>
    <w:p w14:paraId="35838F96" w14:textId="19E3900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NOVENA. GARANTÍA(S)</w:t>
      </w:r>
    </w:p>
    <w:p w14:paraId="1328453C" w14:textId="77777777" w:rsidR="00556F28" w:rsidRPr="0019531C" w:rsidRDefault="00556F28" w:rsidP="002363E0">
      <w:pPr>
        <w:jc w:val="both"/>
        <w:rPr>
          <w:rFonts w:ascii="Noto Sans" w:hAnsi="Noto Sans" w:cs="Noto Sans"/>
          <w:sz w:val="20"/>
          <w:szCs w:val="20"/>
        </w:rPr>
      </w:pPr>
    </w:p>
    <w:p w14:paraId="0AF4DD2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OTORGAR ANTICIPO, AÑADIR LO SIGUIENTE:</w:t>
      </w:r>
    </w:p>
    <w:p w14:paraId="6ED5BAAC" w14:textId="77777777" w:rsidR="00556F28" w:rsidRPr="0019531C" w:rsidRDefault="00556F28" w:rsidP="002363E0">
      <w:pPr>
        <w:jc w:val="both"/>
        <w:rPr>
          <w:rFonts w:ascii="Noto Sans" w:hAnsi="Noto Sans" w:cs="Noto Sans"/>
          <w:sz w:val="20"/>
          <w:szCs w:val="20"/>
        </w:rPr>
      </w:pPr>
    </w:p>
    <w:p w14:paraId="18674296" w14:textId="00BCBF97" w:rsidR="00556F28" w:rsidRPr="0019531C" w:rsidRDefault="00300A89" w:rsidP="002363E0">
      <w:pPr>
        <w:jc w:val="both"/>
        <w:rPr>
          <w:rFonts w:ascii="Noto Sans" w:hAnsi="Noto Sans" w:cs="Noto Sans"/>
          <w:sz w:val="20"/>
          <w:szCs w:val="20"/>
        </w:rPr>
      </w:pPr>
      <w:r w:rsidRPr="0019531C">
        <w:rPr>
          <w:rFonts w:ascii="Noto Sans" w:hAnsi="Noto Sans" w:cs="Noto Sans"/>
          <w:sz w:val="20"/>
          <w:szCs w:val="20"/>
        </w:rPr>
        <w:t>GARANTÍA</w:t>
      </w:r>
      <w:r w:rsidR="00556F28" w:rsidRPr="0019531C">
        <w:rPr>
          <w:rFonts w:ascii="Noto Sans" w:hAnsi="Noto Sans" w:cs="Noto Sans"/>
          <w:sz w:val="20"/>
          <w:szCs w:val="20"/>
        </w:rPr>
        <w:t xml:space="preserve"> DE ANTICIPO</w:t>
      </w:r>
    </w:p>
    <w:p w14:paraId="4C722FC3" w14:textId="77777777" w:rsidR="00556F28" w:rsidRPr="0019531C" w:rsidRDefault="00556F28" w:rsidP="002363E0">
      <w:pPr>
        <w:jc w:val="both"/>
        <w:rPr>
          <w:rFonts w:ascii="Noto Sans" w:hAnsi="Noto Sans" w:cs="Noto Sans"/>
          <w:sz w:val="20"/>
          <w:szCs w:val="20"/>
        </w:rPr>
      </w:pPr>
    </w:p>
    <w:p w14:paraId="539F195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“EL PROVEEDOR” entregará a “LA DEPENDENCIA O ENTIDAD”, previamente a la entrega del anticipo una garantía constituida por la totalidad del monto del(os) anticipo(s) recibido(s).</w:t>
      </w:r>
    </w:p>
    <w:p w14:paraId="199B0B39" w14:textId="77777777" w:rsidR="00556F28" w:rsidRPr="0019531C" w:rsidRDefault="00556F28" w:rsidP="002363E0">
      <w:pPr>
        <w:jc w:val="both"/>
        <w:rPr>
          <w:rFonts w:ascii="Noto Sans" w:hAnsi="Noto Sans" w:cs="Noto Sans"/>
          <w:sz w:val="20"/>
          <w:szCs w:val="20"/>
        </w:rPr>
      </w:pPr>
    </w:p>
    <w:p w14:paraId="6C0A5887" w14:textId="4A191C0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otorgamiento de anticipo, deberá garantizarse en los términos de los artículos 69,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81, fracción V, de su Reglamento.</w:t>
      </w:r>
    </w:p>
    <w:p w14:paraId="63F3368A" w14:textId="77777777" w:rsidR="00556F28" w:rsidRPr="0019531C" w:rsidRDefault="00556F28" w:rsidP="002363E0">
      <w:pPr>
        <w:jc w:val="both"/>
        <w:rPr>
          <w:rFonts w:ascii="Noto Sans" w:hAnsi="Noto Sans" w:cs="Noto Sans"/>
          <w:sz w:val="20"/>
          <w:szCs w:val="20"/>
        </w:rPr>
      </w:pPr>
    </w:p>
    <w:p w14:paraId="048043F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las disposiciones jurídicas aplicables lo permiten, la entrega de la garantía de anticipo podrá realizarse de manera electrónica.</w:t>
      </w:r>
    </w:p>
    <w:p w14:paraId="47BB5F66" w14:textId="77777777" w:rsidR="00556F28" w:rsidRPr="0019531C" w:rsidRDefault="00556F28" w:rsidP="002363E0">
      <w:pPr>
        <w:jc w:val="both"/>
        <w:rPr>
          <w:rFonts w:ascii="Noto Sans" w:hAnsi="Noto Sans" w:cs="Noto Sans"/>
          <w:sz w:val="20"/>
          <w:szCs w:val="20"/>
        </w:rPr>
      </w:pPr>
    </w:p>
    <w:p w14:paraId="7A47A6A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29D0D292" w14:textId="77777777" w:rsidR="00556F28" w:rsidRPr="0019531C" w:rsidRDefault="00556F28" w:rsidP="002363E0">
      <w:pPr>
        <w:jc w:val="both"/>
        <w:rPr>
          <w:rFonts w:ascii="Noto Sans" w:hAnsi="Noto Sans" w:cs="Noto Sans"/>
          <w:sz w:val="20"/>
          <w:szCs w:val="20"/>
        </w:rPr>
      </w:pPr>
    </w:p>
    <w:p w14:paraId="4B2B019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QUE PROCEDA LA CONSTITUCIÓN DE LA GARANTÍA DE CUMPLIMIENTO DEL CONTRATO INCORPORAR LO SIGUIENTE:</w:t>
      </w:r>
    </w:p>
    <w:p w14:paraId="4BE8831A" w14:textId="77777777" w:rsidR="00556F28" w:rsidRPr="0019531C" w:rsidRDefault="00556F28" w:rsidP="002363E0">
      <w:pPr>
        <w:jc w:val="both"/>
        <w:rPr>
          <w:rFonts w:ascii="Noto Sans" w:hAnsi="Noto Sans" w:cs="Noto Sans"/>
          <w:sz w:val="20"/>
          <w:szCs w:val="20"/>
        </w:rPr>
      </w:pPr>
    </w:p>
    <w:p w14:paraId="31FA4B5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CUMPLIMIENTO DEL CONTRATO.</w:t>
      </w:r>
    </w:p>
    <w:p w14:paraId="6A295312" w14:textId="77777777" w:rsidR="00556F28" w:rsidRPr="0019531C" w:rsidRDefault="00556F28" w:rsidP="002363E0">
      <w:pPr>
        <w:jc w:val="both"/>
        <w:rPr>
          <w:rFonts w:ascii="Noto Sans" w:hAnsi="Noto Sans" w:cs="Noto Sans"/>
          <w:sz w:val="20"/>
          <w:szCs w:val="20"/>
        </w:rPr>
      </w:pPr>
    </w:p>
    <w:p w14:paraId="4E64CD27" w14:textId="40544CC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Conforme a los artículos 69, fracción II, 70, fracción (SEÑALAR LA FRACCIÓN I EN EL CASO DE DEPENDENCIAS O II EN EL CASO DE ENTIDADES),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85, fracción III, y 103 de su Reglamento “EL PROVEEDOR” se obliga a constituir una garantía (EN CASO DE SER INDIVISIBLE) indivisible por el cumplimiento fiel y exacto de todas las obligaciones derivadas de este contrato; (EN CASO DE SER DIVISIBLE) divisible y en este caso se hará efectiva en proporción al incumplimiento de la obligación principal, mediante fianza expedida por compañía afianzadora mexicana autorizada por la Comisión Nacional de Seguros y Fianzas, a favor de la _(TESORERÍA DE LA FEDERACIÓN O DE LA ENTIDAD), por un importe equivalente al (INCORPORAR EL PORCENTAJE DE LA GARANTÍA DE CUMPLIMIENTO) del monto total del contrato, sin incluir el IVA.</w:t>
      </w:r>
    </w:p>
    <w:p w14:paraId="0C1F356D" w14:textId="77777777" w:rsidR="00556F28" w:rsidRPr="0019531C" w:rsidRDefault="00556F28" w:rsidP="002363E0">
      <w:pPr>
        <w:jc w:val="both"/>
        <w:rPr>
          <w:rFonts w:ascii="Noto Sans" w:hAnsi="Noto Sans" w:cs="Noto Sans"/>
          <w:sz w:val="20"/>
          <w:szCs w:val="20"/>
        </w:rPr>
      </w:pPr>
    </w:p>
    <w:p w14:paraId="24514B6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Dicha fianza deberá ser entregada a “LA DEPENDENCIA O ENTIDAD”, a más tardar dentro de los 10 días naturales posteriores a la firma del presente contrato.</w:t>
      </w:r>
    </w:p>
    <w:p w14:paraId="5DC74A3F" w14:textId="77777777" w:rsidR="00556F28" w:rsidRPr="0019531C" w:rsidRDefault="00556F28" w:rsidP="002363E0">
      <w:pPr>
        <w:jc w:val="both"/>
        <w:rPr>
          <w:rFonts w:ascii="Noto Sans" w:hAnsi="Noto Sans" w:cs="Noto Sans"/>
          <w:sz w:val="20"/>
          <w:szCs w:val="20"/>
        </w:rPr>
      </w:pPr>
    </w:p>
    <w:p w14:paraId="41782ED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las disposiciones jurídicas aplicables lo permiten, la entrega de la garantía de cumplimiento se podrá realizar de manera electrónica.</w:t>
      </w:r>
    </w:p>
    <w:p w14:paraId="3AA9299F" w14:textId="77777777" w:rsidR="00556F28" w:rsidRPr="0019531C" w:rsidRDefault="00556F28" w:rsidP="002363E0">
      <w:pPr>
        <w:jc w:val="both"/>
        <w:rPr>
          <w:rFonts w:ascii="Noto Sans" w:hAnsi="Noto Sans" w:cs="Noto Sans"/>
          <w:sz w:val="20"/>
          <w:szCs w:val="20"/>
        </w:rPr>
      </w:pPr>
    </w:p>
    <w:p w14:paraId="06AE91D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721E30E8" w14:textId="77777777" w:rsidR="00556F28" w:rsidRPr="0019531C" w:rsidRDefault="00556F28" w:rsidP="002363E0">
      <w:pPr>
        <w:jc w:val="both"/>
        <w:rPr>
          <w:rFonts w:ascii="Noto Sans" w:hAnsi="Noto Sans" w:cs="Noto Sans"/>
          <w:sz w:val="20"/>
          <w:szCs w:val="20"/>
        </w:rPr>
      </w:pPr>
    </w:p>
    <w:p w14:paraId="0B4736E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461146A8" w14:textId="77777777" w:rsidR="00556F28" w:rsidRPr="0019531C" w:rsidRDefault="00556F28" w:rsidP="002363E0">
      <w:pPr>
        <w:jc w:val="both"/>
        <w:rPr>
          <w:rFonts w:ascii="Noto Sans" w:hAnsi="Noto Sans" w:cs="Noto Sans"/>
          <w:sz w:val="20"/>
          <w:szCs w:val="20"/>
        </w:rPr>
      </w:pPr>
    </w:p>
    <w:p w14:paraId="1FD06A9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19969267" w14:textId="77777777" w:rsidR="00556F28" w:rsidRPr="0019531C" w:rsidRDefault="00556F28" w:rsidP="002363E0">
      <w:pPr>
        <w:jc w:val="both"/>
        <w:rPr>
          <w:rFonts w:ascii="Noto Sans" w:hAnsi="Noto Sans" w:cs="Noto Sans"/>
          <w:sz w:val="20"/>
          <w:szCs w:val="20"/>
        </w:rPr>
      </w:pPr>
    </w:p>
    <w:p w14:paraId="407B47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5483D02D" w14:textId="77777777" w:rsidR="00556F28" w:rsidRPr="0019531C" w:rsidRDefault="00556F28" w:rsidP="002363E0">
      <w:pPr>
        <w:jc w:val="both"/>
        <w:rPr>
          <w:rFonts w:ascii="Noto Sans" w:hAnsi="Noto Sans" w:cs="Noto Sans"/>
          <w:sz w:val="20"/>
          <w:szCs w:val="20"/>
        </w:rPr>
      </w:pPr>
    </w:p>
    <w:p w14:paraId="5FD6303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 “EL PROVEEDOR”.</w:t>
      </w:r>
    </w:p>
    <w:p w14:paraId="37041D46" w14:textId="77777777" w:rsidR="00556F28" w:rsidRPr="0019531C" w:rsidRDefault="00556F28" w:rsidP="002363E0">
      <w:pPr>
        <w:jc w:val="both"/>
        <w:rPr>
          <w:rFonts w:ascii="Noto Sans" w:hAnsi="Noto Sans" w:cs="Noto Sans"/>
          <w:sz w:val="20"/>
          <w:szCs w:val="20"/>
        </w:rPr>
      </w:pPr>
    </w:p>
    <w:p w14:paraId="33E3CCD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PARA EL CASO DE EXCEPTUAR LA GARANTÍA DE CUMPLIMIENTO POR TRATARSE DE SERVICIOS DE ASEGURAMIENTO, MOSTRAR EL PÁRRAFO SIGUIENTE:</w:t>
      </w:r>
    </w:p>
    <w:p w14:paraId="45370A3C" w14:textId="77777777" w:rsidR="00556F28" w:rsidRPr="0019531C" w:rsidRDefault="00556F28" w:rsidP="002363E0">
      <w:pPr>
        <w:jc w:val="both"/>
        <w:rPr>
          <w:rFonts w:ascii="Noto Sans" w:hAnsi="Noto Sans" w:cs="Noto Sans"/>
          <w:sz w:val="20"/>
          <w:szCs w:val="20"/>
        </w:rPr>
      </w:pPr>
    </w:p>
    <w:p w14:paraId="6B90725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garanticé el cumplimiento de sus contratos.</w:t>
      </w:r>
    </w:p>
    <w:p w14:paraId="1F80606F" w14:textId="77777777" w:rsidR="00556F28" w:rsidRPr="0019531C" w:rsidRDefault="00556F28" w:rsidP="002363E0">
      <w:pPr>
        <w:jc w:val="both"/>
        <w:rPr>
          <w:rFonts w:ascii="Noto Sans" w:hAnsi="Noto Sans" w:cs="Noto Sans"/>
          <w:sz w:val="20"/>
          <w:szCs w:val="20"/>
        </w:rPr>
      </w:pPr>
    </w:p>
    <w:p w14:paraId="1B00458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PARA EL CASO DE EXCEPTUAR LA GARANTÍA DE CUMPLIMIENTO CUANDO SE PRESTEN LOS SERVICIOS DENTRO DE LOS PRIMEROS 10 DÍAS NATURALES A LA FIRMA DEL CONTRATO, MOSTRAR EL PÁRRAFO SIGUIENTE:</w:t>
      </w:r>
    </w:p>
    <w:p w14:paraId="74786FFC" w14:textId="77777777" w:rsidR="00556F28" w:rsidRPr="0019531C" w:rsidRDefault="00556F28" w:rsidP="002363E0">
      <w:pPr>
        <w:jc w:val="both"/>
        <w:rPr>
          <w:rFonts w:ascii="Noto Sans" w:hAnsi="Noto Sans" w:cs="Noto Sans"/>
          <w:sz w:val="20"/>
          <w:szCs w:val="20"/>
        </w:rPr>
      </w:pPr>
    </w:p>
    <w:p w14:paraId="4B6D00D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la prestación de los servicios, se realice en un plazo menor a diez días naturales, “EL PROVEEDOR” quedará exceptuado de la presentación de la garantía de cumplimiento, de conformidad con lo establecido en el artículo 69 último párrafo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2FC73B43" w14:textId="77777777" w:rsidR="00556F28" w:rsidRPr="0019531C" w:rsidRDefault="00556F28" w:rsidP="002363E0">
      <w:pPr>
        <w:jc w:val="both"/>
        <w:rPr>
          <w:rFonts w:ascii="Noto Sans" w:hAnsi="Noto Sans" w:cs="Noto Sans"/>
          <w:sz w:val="20"/>
          <w:szCs w:val="20"/>
        </w:rPr>
      </w:pPr>
    </w:p>
    <w:p w14:paraId="0939416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constancia de recepción de los servicios que ampare, que los mismos se prestaron dentro del plazo a que se refiere el párrafo anterior, se integrará en el expediente de contratación de la “LA DEPENDENCIA O ENTIDAD”.</w:t>
      </w:r>
    </w:p>
    <w:p w14:paraId="748F9C08" w14:textId="77777777" w:rsidR="00556F28" w:rsidRPr="0019531C" w:rsidRDefault="00556F28" w:rsidP="002363E0">
      <w:pPr>
        <w:jc w:val="both"/>
        <w:rPr>
          <w:rFonts w:ascii="Noto Sans" w:hAnsi="Noto Sans" w:cs="Noto Sans"/>
          <w:sz w:val="20"/>
          <w:szCs w:val="20"/>
        </w:rPr>
      </w:pPr>
    </w:p>
    <w:p w14:paraId="4461C9E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términos de lo establecido en el artículo 69, segundo párrafo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se exceptúa a “EL PROVEEDOR” de la presentación de la garantía de cumplimiento, ya que la contratación se fundamenta en (UTILIZAR EL FUNDAMENTO REQUERIDO EN EL ARTÍCULO 54, FRACCIÓN _____O 55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y a la petición de exceptuar a “EL PROVEEDOR” de presentar la garantía del cumplimiento del contrato, formulada por el titular del área requirente de los servicios, en términos de las políticas bases y lineamientos de la dependencia o entidad.</w:t>
      </w:r>
    </w:p>
    <w:p w14:paraId="768B8B71" w14:textId="77777777" w:rsidR="00556F28" w:rsidRPr="0019531C" w:rsidRDefault="00556F28" w:rsidP="002363E0">
      <w:pPr>
        <w:jc w:val="both"/>
        <w:rPr>
          <w:rFonts w:ascii="Noto Sans" w:hAnsi="Noto Sans" w:cs="Noto Sans"/>
          <w:sz w:val="20"/>
          <w:szCs w:val="20"/>
        </w:rPr>
      </w:pPr>
    </w:p>
    <w:p w14:paraId="627156C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EL CASO DE QUE, POR LA NATURALEZA DE LOS SERVICIOS, SE REQUIERA LA GARANTÍA PARA RESPONDER POR VICIOS OCULTOS, AÑADIR LO SIGUIENTE:</w:t>
      </w:r>
    </w:p>
    <w:p w14:paraId="311BCDEA" w14:textId="77777777" w:rsidR="00556F28" w:rsidRPr="0019531C" w:rsidRDefault="00556F28" w:rsidP="002363E0">
      <w:pPr>
        <w:jc w:val="both"/>
        <w:rPr>
          <w:rFonts w:ascii="Noto Sans" w:hAnsi="Noto Sans" w:cs="Noto Sans"/>
          <w:sz w:val="20"/>
          <w:szCs w:val="20"/>
        </w:rPr>
      </w:pPr>
    </w:p>
    <w:p w14:paraId="12B762E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GARANTÍA PARA RESPONDER POR VICIOS OCULTOS.</w:t>
      </w:r>
    </w:p>
    <w:p w14:paraId="2058EF30" w14:textId="77777777" w:rsidR="00556F28" w:rsidRPr="0019531C" w:rsidRDefault="00556F28" w:rsidP="002363E0">
      <w:pPr>
        <w:jc w:val="both"/>
        <w:rPr>
          <w:rFonts w:ascii="Noto Sans" w:hAnsi="Noto Sans" w:cs="Noto Sans"/>
          <w:sz w:val="20"/>
          <w:szCs w:val="20"/>
        </w:rPr>
      </w:pPr>
    </w:p>
    <w:p w14:paraId="0EDCC6AD" w14:textId="7D13004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y 96, párrafo segundo de su Reglamento.</w:t>
      </w:r>
    </w:p>
    <w:p w14:paraId="46BEA434" w14:textId="77777777" w:rsidR="00556F28" w:rsidRPr="0019531C" w:rsidRDefault="00556F28" w:rsidP="002363E0">
      <w:pPr>
        <w:jc w:val="both"/>
        <w:rPr>
          <w:rFonts w:ascii="Noto Sans" w:hAnsi="Noto Sans" w:cs="Noto Sans"/>
          <w:sz w:val="20"/>
          <w:szCs w:val="20"/>
        </w:rPr>
      </w:pPr>
    </w:p>
    <w:p w14:paraId="1AAE321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27C35B1E" w14:textId="77777777" w:rsidR="00556F28" w:rsidRPr="0019531C" w:rsidRDefault="00556F28" w:rsidP="002363E0">
      <w:pPr>
        <w:jc w:val="both"/>
        <w:rPr>
          <w:rFonts w:ascii="Noto Sans" w:hAnsi="Noto Sans" w:cs="Noto Sans"/>
          <w:sz w:val="20"/>
          <w:szCs w:val="20"/>
        </w:rPr>
      </w:pPr>
    </w:p>
    <w:p w14:paraId="0C8B566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LA PLATAFORMA DIGITAL DE CONTRATACIONES PÚBLICAS DENOMINADA COMPRAS MX.</w:t>
      </w:r>
    </w:p>
    <w:p w14:paraId="587F8D35" w14:textId="77777777" w:rsidR="00556F28" w:rsidRPr="0019531C" w:rsidRDefault="00556F28" w:rsidP="002363E0">
      <w:pPr>
        <w:jc w:val="both"/>
        <w:rPr>
          <w:rFonts w:ascii="Noto Sans" w:hAnsi="Noto Sans" w:cs="Noto Sans"/>
          <w:sz w:val="20"/>
          <w:szCs w:val="20"/>
        </w:rPr>
      </w:pPr>
    </w:p>
    <w:p w14:paraId="3058FC8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OBLIGACIONES DE “EL PROVEEDOR”.</w:t>
      </w:r>
    </w:p>
    <w:p w14:paraId="60DC8B73" w14:textId="77777777" w:rsidR="00556F28" w:rsidRPr="0019531C" w:rsidRDefault="00556F28" w:rsidP="002363E0">
      <w:pPr>
        <w:jc w:val="both"/>
        <w:rPr>
          <w:rFonts w:ascii="Noto Sans" w:hAnsi="Noto Sans" w:cs="Noto Sans"/>
          <w:sz w:val="20"/>
          <w:szCs w:val="20"/>
        </w:rPr>
      </w:pPr>
    </w:p>
    <w:p w14:paraId="07DEB4C4" w14:textId="5CFF942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se obliga a:</w:t>
      </w:r>
    </w:p>
    <w:p w14:paraId="05C96B98" w14:textId="77777777" w:rsidR="00556F28" w:rsidRPr="0019531C" w:rsidRDefault="00556F28" w:rsidP="002363E0">
      <w:pPr>
        <w:jc w:val="both"/>
        <w:rPr>
          <w:rFonts w:ascii="Noto Sans" w:hAnsi="Noto Sans" w:cs="Noto Sans"/>
          <w:sz w:val="20"/>
          <w:szCs w:val="20"/>
        </w:rPr>
      </w:pPr>
    </w:p>
    <w:p w14:paraId="1B31560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Prestar los servicios en las fechas o plazos y lugares establecidos conforme a lo pactado en el presente contrato y anexos respectivos.</w:t>
      </w:r>
    </w:p>
    <w:p w14:paraId="4EBDF9A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Cumplir con las especificaciones técnicas, de calidad y demás condiciones establecidas en el presente contrato y sus respectivos anexos.</w:t>
      </w:r>
    </w:p>
    <w:p w14:paraId="69201EF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Asumir la responsabilidad de cualquier daño que llegue a ocasionar a “LA DEPENDENCIA O ENTIDAD” o a terceros con motivo de la ejecución y cumplimiento del presente contrato.</w:t>
      </w:r>
    </w:p>
    <w:p w14:paraId="1051B225" w14:textId="53E300D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Proporcionar la información que le sea requerida por la Secretaría Anticorrupción y Buen Gobierno y el Órgano Interno de Control, de conformidad con el artículo 107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292BEDF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Mantener al corriente sus obligaciones fiscales durante la vigencia del presente contrato</w:t>
      </w:r>
    </w:p>
    <w:p w14:paraId="1553E862" w14:textId="316F093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w:t>
      </w:r>
      <w:r w:rsidR="000A0075" w:rsidRPr="0019531C">
        <w:rPr>
          <w:rFonts w:ascii="Noto Sans" w:hAnsi="Noto Sans" w:cs="Noto Sans"/>
          <w:sz w:val="20"/>
          <w:szCs w:val="20"/>
        </w:rPr>
        <w:t xml:space="preserve">el siguiente inciso, será obligatorio para efectos del artículo </w:t>
      </w:r>
      <w:r w:rsidRPr="0019531C">
        <w:rPr>
          <w:rFonts w:ascii="Noto Sans" w:hAnsi="Noto Sans" w:cs="Noto Sans"/>
          <w:sz w:val="20"/>
          <w:szCs w:val="20"/>
        </w:rPr>
        <w:t xml:space="preserve">80, </w:t>
      </w:r>
      <w:r w:rsidR="000A0075" w:rsidRPr="0019531C">
        <w:rPr>
          <w:rFonts w:ascii="Noto Sans" w:hAnsi="Noto Sans" w:cs="Noto Sans"/>
          <w:sz w:val="20"/>
          <w:szCs w:val="20"/>
        </w:rPr>
        <w:t>párrafo cuarto del</w:t>
      </w:r>
      <w:r w:rsidRPr="0019531C">
        <w:rPr>
          <w:rFonts w:ascii="Noto Sans" w:hAnsi="Noto Sans" w:cs="Noto Sans"/>
          <w:sz w:val="20"/>
          <w:szCs w:val="20"/>
        </w:rPr>
        <w:t xml:space="preserve">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w:t>
      </w:r>
    </w:p>
    <w:p w14:paraId="4F06A30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Entregar bimestralmente, las constancias de cumplimiento de la inscripción y pago de cuotas al Instituto Mexicano del Seguro Social del personal que utilice para la prestación de los servicios.</w:t>
      </w:r>
    </w:p>
    <w:p w14:paraId="4CAA5DC6" w14:textId="77777777" w:rsidR="00556F28" w:rsidRPr="0019531C" w:rsidRDefault="00556F28" w:rsidP="002363E0">
      <w:pPr>
        <w:jc w:val="both"/>
        <w:rPr>
          <w:rFonts w:ascii="Noto Sans" w:hAnsi="Noto Sans" w:cs="Noto Sans"/>
          <w:sz w:val="20"/>
          <w:szCs w:val="20"/>
        </w:rPr>
      </w:pPr>
    </w:p>
    <w:p w14:paraId="3EDC614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ESTIPULAR OBLIGACIONES ADICIONALES, AGREGAR LOS INCISOS QUE SE REQUIERAN</w:t>
      </w:r>
    </w:p>
    <w:p w14:paraId="278CAD4C" w14:textId="77777777" w:rsidR="00556F28" w:rsidRPr="0019531C" w:rsidRDefault="00556F28" w:rsidP="002363E0">
      <w:pPr>
        <w:jc w:val="both"/>
        <w:rPr>
          <w:rFonts w:ascii="Noto Sans" w:hAnsi="Noto Sans" w:cs="Noto Sans"/>
          <w:sz w:val="20"/>
          <w:szCs w:val="20"/>
        </w:rPr>
      </w:pPr>
    </w:p>
    <w:p w14:paraId="5AE1018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PRIMERA. OBLIGACIONES DE “LA DEPENDENCIA O ENTIDAD”</w:t>
      </w:r>
    </w:p>
    <w:p w14:paraId="05050F89" w14:textId="77777777" w:rsidR="00556F28" w:rsidRPr="0019531C" w:rsidRDefault="00556F28" w:rsidP="002363E0">
      <w:pPr>
        <w:jc w:val="both"/>
        <w:rPr>
          <w:rFonts w:ascii="Noto Sans" w:hAnsi="Noto Sans" w:cs="Noto Sans"/>
          <w:sz w:val="20"/>
          <w:szCs w:val="20"/>
        </w:rPr>
      </w:pPr>
    </w:p>
    <w:p w14:paraId="2E31ACA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se obliga a:</w:t>
      </w:r>
    </w:p>
    <w:p w14:paraId="42BA1B46" w14:textId="77777777" w:rsidR="00556F28" w:rsidRPr="0019531C" w:rsidRDefault="00556F28" w:rsidP="002363E0">
      <w:pPr>
        <w:jc w:val="both"/>
        <w:rPr>
          <w:rFonts w:ascii="Noto Sans" w:hAnsi="Noto Sans" w:cs="Noto Sans"/>
          <w:sz w:val="20"/>
          <w:szCs w:val="20"/>
        </w:rPr>
      </w:pPr>
    </w:p>
    <w:p w14:paraId="78B52FA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Otorgar las facilidades necesarias, a efecto de que “EL PROVEEDOR” lleve a cabo en los términos convenidos la prestación de los servicios objeto del contrato.</w:t>
      </w:r>
    </w:p>
    <w:p w14:paraId="59F14692" w14:textId="77777777" w:rsidR="00556F28" w:rsidRPr="0019531C" w:rsidRDefault="00556F28" w:rsidP="002363E0">
      <w:pPr>
        <w:jc w:val="both"/>
        <w:rPr>
          <w:rFonts w:ascii="Noto Sans" w:hAnsi="Noto Sans" w:cs="Noto Sans"/>
          <w:sz w:val="20"/>
          <w:szCs w:val="20"/>
        </w:rPr>
      </w:pPr>
    </w:p>
    <w:p w14:paraId="182D3E7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Realizar el pago correspondiente en tiempo y forma.</w:t>
      </w:r>
    </w:p>
    <w:p w14:paraId="1AC1EC2B" w14:textId="77777777" w:rsidR="00556F28" w:rsidRPr="0019531C" w:rsidRDefault="00556F28" w:rsidP="002363E0">
      <w:pPr>
        <w:jc w:val="both"/>
        <w:rPr>
          <w:rFonts w:ascii="Noto Sans" w:hAnsi="Noto Sans" w:cs="Noto Sans"/>
          <w:sz w:val="20"/>
          <w:szCs w:val="20"/>
        </w:rPr>
      </w:pPr>
    </w:p>
    <w:p w14:paraId="1C8DE30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EL SIGUIENTE PÁRRAFO APARECERÁ SIEMPRE QUE HAYA EXISTIDO GARANTÍA DE CUMPLIMIENTO.</w:t>
      </w:r>
    </w:p>
    <w:p w14:paraId="0A4C0A65" w14:textId="77777777" w:rsidR="00556F28" w:rsidRPr="0019531C" w:rsidRDefault="00556F28" w:rsidP="002363E0">
      <w:pPr>
        <w:jc w:val="both"/>
        <w:rPr>
          <w:rFonts w:ascii="Noto Sans" w:hAnsi="Noto Sans" w:cs="Noto Sans"/>
          <w:sz w:val="20"/>
          <w:szCs w:val="20"/>
        </w:rPr>
      </w:pPr>
    </w:p>
    <w:p w14:paraId="22377FA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46294E5C" w14:textId="77777777" w:rsidR="00556F28" w:rsidRPr="0019531C" w:rsidRDefault="00556F28" w:rsidP="002363E0">
      <w:pPr>
        <w:jc w:val="both"/>
        <w:rPr>
          <w:rFonts w:ascii="Noto Sans" w:hAnsi="Noto Sans" w:cs="Noto Sans"/>
          <w:sz w:val="20"/>
          <w:szCs w:val="20"/>
        </w:rPr>
      </w:pPr>
    </w:p>
    <w:p w14:paraId="39B002B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EN CASO DE ESTIPULAR OBLIGACIONES ADICIONALES, AGREGAR LOS INCISOS QUE SE REQUIERAN</w:t>
      </w:r>
    </w:p>
    <w:p w14:paraId="306480B8" w14:textId="77777777" w:rsidR="00556F28" w:rsidRPr="0019531C" w:rsidRDefault="00556F28" w:rsidP="002363E0">
      <w:pPr>
        <w:jc w:val="both"/>
        <w:rPr>
          <w:rFonts w:ascii="Noto Sans" w:hAnsi="Noto Sans" w:cs="Noto Sans"/>
          <w:sz w:val="20"/>
          <w:szCs w:val="20"/>
        </w:rPr>
      </w:pPr>
    </w:p>
    <w:p w14:paraId="1AAAD7B5" w14:textId="46A346A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SEGUNDA. ADMINISTRACIÓN, VERIFICACIÓN, SUPERVISIÓN Y ACEPTACIÓN DE LOS SERVICIOS</w:t>
      </w:r>
    </w:p>
    <w:p w14:paraId="2721EB76" w14:textId="77777777" w:rsidR="00556F28" w:rsidRPr="0019531C" w:rsidRDefault="00556F28" w:rsidP="002363E0">
      <w:pPr>
        <w:jc w:val="both"/>
        <w:rPr>
          <w:rFonts w:ascii="Noto Sans" w:hAnsi="Noto Sans" w:cs="Noto Sans"/>
          <w:sz w:val="20"/>
          <w:szCs w:val="20"/>
        </w:rPr>
      </w:pPr>
    </w:p>
    <w:p w14:paraId="5B52C3E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DEPENDENCIA O ENTIDAD” designa como Administrador(es) del presente contrato a (INCORPORAR NOMBRE DE LA, EL O LOS ADMINISTRADORES DEL CONTRATO), con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(INCORPORAR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(INCORPORAR CARGO DEL ADMINISTRADOR DEL CONTRATO), quien dará seguimiento y verificará el cumplimiento de los derechos y obligaciones establecidos en este instrumento.</w:t>
      </w:r>
    </w:p>
    <w:p w14:paraId="1131DA3F" w14:textId="77777777" w:rsidR="00556F28" w:rsidRPr="0019531C" w:rsidRDefault="00556F28" w:rsidP="002363E0">
      <w:pPr>
        <w:jc w:val="both"/>
        <w:rPr>
          <w:rFonts w:ascii="Noto Sans" w:hAnsi="Noto Sans" w:cs="Noto Sans"/>
          <w:sz w:val="20"/>
          <w:szCs w:val="20"/>
        </w:rPr>
      </w:pPr>
    </w:p>
    <w:p w14:paraId="408E634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31826937" w14:textId="77777777" w:rsidR="00556F28" w:rsidRPr="0019531C" w:rsidRDefault="00556F28" w:rsidP="002363E0">
      <w:pPr>
        <w:jc w:val="both"/>
        <w:rPr>
          <w:rFonts w:ascii="Noto Sans" w:hAnsi="Noto Sans" w:cs="Noto Sans"/>
          <w:sz w:val="20"/>
          <w:szCs w:val="20"/>
        </w:rPr>
      </w:pPr>
    </w:p>
    <w:p w14:paraId="730B2A1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w:t>
      </w:r>
    </w:p>
    <w:p w14:paraId="0E5A764C" w14:textId="77777777" w:rsidR="00556F28" w:rsidRPr="0019531C" w:rsidRDefault="00556F28" w:rsidP="002363E0">
      <w:pPr>
        <w:jc w:val="both"/>
        <w:rPr>
          <w:rFonts w:ascii="Noto Sans" w:hAnsi="Noto Sans" w:cs="Noto Sans"/>
          <w:sz w:val="20"/>
          <w:szCs w:val="20"/>
        </w:rPr>
      </w:pPr>
    </w:p>
    <w:p w14:paraId="3F78EF1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4C2721E5" w14:textId="77777777" w:rsidR="00556F28" w:rsidRPr="0019531C" w:rsidRDefault="00556F28" w:rsidP="002363E0">
      <w:pPr>
        <w:jc w:val="both"/>
        <w:rPr>
          <w:rFonts w:ascii="Noto Sans" w:hAnsi="Noto Sans" w:cs="Noto Sans"/>
          <w:sz w:val="20"/>
          <w:szCs w:val="20"/>
        </w:rPr>
      </w:pPr>
    </w:p>
    <w:p w14:paraId="144C24D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TERCERA. DEDUCCIONES</w:t>
      </w:r>
    </w:p>
    <w:p w14:paraId="482CF224" w14:textId="77777777" w:rsidR="00556F28" w:rsidRPr="0019531C" w:rsidRDefault="00556F28" w:rsidP="002363E0">
      <w:pPr>
        <w:jc w:val="both"/>
        <w:rPr>
          <w:rFonts w:ascii="Noto Sans" w:hAnsi="Noto Sans" w:cs="Noto Sans"/>
          <w:sz w:val="20"/>
          <w:szCs w:val="20"/>
        </w:rPr>
      </w:pPr>
    </w:p>
    <w:p w14:paraId="7F5219D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o factura electrónica que “EL PROVEEDOR” presente para su cobro, en el pago que se encuentre en trámite o bien en el siguiente pago.</w:t>
      </w:r>
    </w:p>
    <w:p w14:paraId="0BB6CB0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no existir pagos pendientes, se requerirá a “EL PROVEEDOR” que realice el pago de la deductiva a través del esquema e5cinco Pago Electrónico de Derechos, Productos y Aprovechamientos (</w:t>
      </w:r>
      <w:proofErr w:type="spellStart"/>
      <w:r w:rsidRPr="0019531C">
        <w:rPr>
          <w:rFonts w:ascii="Noto Sans" w:hAnsi="Noto Sans" w:cs="Noto Sans"/>
          <w:sz w:val="20"/>
          <w:szCs w:val="20"/>
        </w:rPr>
        <w:t>DPA´s</w:t>
      </w:r>
      <w:proofErr w:type="spellEnd"/>
      <w:r w:rsidRPr="0019531C">
        <w:rPr>
          <w:rFonts w:ascii="Noto Sans" w:hAnsi="Noto Sans" w:cs="Noto Sans"/>
          <w:sz w:val="20"/>
          <w:szCs w:val="20"/>
        </w:rPr>
        <w:t>), a favor de la Tesorería de la Federación, o de la Entidad. En caso de negativa se procederá a hacer efectiva la garantía de cumplimiento del contrato.</w:t>
      </w:r>
    </w:p>
    <w:p w14:paraId="7E98086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deducciones económicas se aplicarán sobre la cantidad indicada sin incluir impuestos.</w:t>
      </w:r>
    </w:p>
    <w:p w14:paraId="2988874E" w14:textId="668A0437" w:rsidR="0042780C" w:rsidRDefault="00556F28" w:rsidP="002363E0">
      <w:pPr>
        <w:jc w:val="both"/>
        <w:rPr>
          <w:rFonts w:ascii="Noto Sans" w:hAnsi="Noto Sans" w:cs="Noto Sans"/>
          <w:sz w:val="20"/>
          <w:szCs w:val="20"/>
        </w:rPr>
      </w:pPr>
      <w:r w:rsidRPr="0019531C">
        <w:rPr>
          <w:rFonts w:ascii="Noto Sans" w:hAnsi="Noto Sans" w:cs="Noto Sans"/>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194AD2E9" w14:textId="77777777" w:rsidR="00556F28" w:rsidRPr="0019531C" w:rsidRDefault="00556F28" w:rsidP="002363E0">
      <w:pPr>
        <w:jc w:val="both"/>
        <w:rPr>
          <w:rFonts w:ascii="Noto Sans" w:hAnsi="Noto Sans" w:cs="Noto Sans"/>
          <w:sz w:val="20"/>
          <w:szCs w:val="20"/>
        </w:rPr>
      </w:pPr>
    </w:p>
    <w:p w14:paraId="75BB944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CUARTA. PENAS CONVENCIONALES</w:t>
      </w:r>
    </w:p>
    <w:p w14:paraId="38343292" w14:textId="77777777" w:rsidR="00556F28" w:rsidRPr="0019531C" w:rsidRDefault="00556F28" w:rsidP="002363E0">
      <w:pPr>
        <w:jc w:val="both"/>
        <w:rPr>
          <w:rFonts w:ascii="Noto Sans" w:hAnsi="Noto Sans" w:cs="Noto Sans"/>
          <w:sz w:val="20"/>
          <w:szCs w:val="20"/>
        </w:rPr>
      </w:pPr>
    </w:p>
    <w:p w14:paraId="4584EFA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w:t>
      </w:r>
      <w:r w:rsidRPr="0019531C">
        <w:rPr>
          <w:rFonts w:ascii="Noto Sans" w:hAnsi="Noto Sans" w:cs="Noto Sans"/>
          <w:sz w:val="20"/>
          <w:szCs w:val="20"/>
        </w:rPr>
        <w:lastRenderedPageBreak/>
        <w:t>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17EB4ACA" w14:textId="77777777" w:rsidR="00556F28" w:rsidRPr="0019531C" w:rsidRDefault="00556F28" w:rsidP="002363E0">
      <w:pPr>
        <w:jc w:val="both"/>
        <w:rPr>
          <w:rFonts w:ascii="Noto Sans" w:hAnsi="Noto Sans" w:cs="Noto Sans"/>
          <w:sz w:val="20"/>
          <w:szCs w:val="20"/>
        </w:rPr>
      </w:pPr>
    </w:p>
    <w:p w14:paraId="38A0EECA" w14:textId="00DAC17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Administrador del contrato determinará el cálculo de la pena convencional, cuya notificación se realizará por escrito o vía correo electrónico, dentro de los (DÍAS) posteriores al atraso en el cumplimiento de la obligación de que se trate.</w:t>
      </w:r>
    </w:p>
    <w:p w14:paraId="10F59932" w14:textId="77777777" w:rsidR="00556F28" w:rsidRPr="0019531C" w:rsidRDefault="00556F28" w:rsidP="002363E0">
      <w:pPr>
        <w:jc w:val="both"/>
        <w:rPr>
          <w:rFonts w:ascii="Noto Sans" w:hAnsi="Noto Sans" w:cs="Noto Sans"/>
          <w:sz w:val="20"/>
          <w:szCs w:val="20"/>
        </w:rPr>
      </w:pPr>
    </w:p>
    <w:p w14:paraId="3902D68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3CECB7D5" w14:textId="77777777" w:rsidR="00556F28" w:rsidRPr="0019531C" w:rsidRDefault="00556F28" w:rsidP="002363E0">
      <w:pPr>
        <w:jc w:val="both"/>
        <w:rPr>
          <w:rFonts w:ascii="Noto Sans" w:hAnsi="Noto Sans" w:cs="Noto Sans"/>
          <w:sz w:val="20"/>
          <w:szCs w:val="20"/>
        </w:rPr>
      </w:pPr>
    </w:p>
    <w:p w14:paraId="6055487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pago de la pena podrá efectuarse a través del esquema e5cinco Pago Electrónico de Derechos, Productos y Aprovechamientos (</w:t>
      </w:r>
      <w:proofErr w:type="spellStart"/>
      <w:r w:rsidRPr="0019531C">
        <w:rPr>
          <w:rFonts w:ascii="Noto Sans" w:hAnsi="Noto Sans" w:cs="Noto Sans"/>
          <w:sz w:val="20"/>
          <w:szCs w:val="20"/>
        </w:rPr>
        <w:t>DPA´s</w:t>
      </w:r>
      <w:proofErr w:type="spellEnd"/>
      <w:r w:rsidRPr="0019531C">
        <w:rPr>
          <w:rFonts w:ascii="Noto Sans" w:hAnsi="Noto Sans" w:cs="Noto Sans"/>
          <w:sz w:val="20"/>
          <w:szCs w:val="20"/>
        </w:rPr>
        <w:t>), a favor de la Tesorería de la Federación, o la Entidad; o bien, a través de un comprobante de egreso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de Egreso) conocido comúnmente como Nota de Crédito, en el momento en el que emita el comprobante de Ingreso (Factura o </w:t>
      </w:r>
      <w:proofErr w:type="spellStart"/>
      <w:r w:rsidRPr="0019531C">
        <w:rPr>
          <w:rFonts w:ascii="Noto Sans" w:hAnsi="Noto Sans" w:cs="Noto Sans"/>
          <w:sz w:val="20"/>
          <w:szCs w:val="20"/>
        </w:rPr>
        <w:t>CFDI</w:t>
      </w:r>
      <w:proofErr w:type="spellEnd"/>
      <w:r w:rsidRPr="0019531C">
        <w:rPr>
          <w:rFonts w:ascii="Noto Sans" w:hAnsi="Noto Sans" w:cs="Noto Sans"/>
          <w:sz w:val="20"/>
          <w:szCs w:val="20"/>
        </w:rPr>
        <w:t xml:space="preserve"> de Ingreso) por concepto de los servicios, en términos de las disposiciones jurídicas aplicables.</w:t>
      </w:r>
    </w:p>
    <w:p w14:paraId="42C9A7CA" w14:textId="77777777" w:rsidR="00556F28" w:rsidRPr="0019531C" w:rsidRDefault="00556F28" w:rsidP="002363E0">
      <w:pPr>
        <w:jc w:val="both"/>
        <w:rPr>
          <w:rFonts w:ascii="Noto Sans" w:hAnsi="Noto Sans" w:cs="Noto Sans"/>
          <w:sz w:val="20"/>
          <w:szCs w:val="20"/>
        </w:rPr>
      </w:pPr>
    </w:p>
    <w:p w14:paraId="4D36D0D1" w14:textId="633C1C8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importe de la pena convencional, no podrá exceder el equivalente al monto total de la garantía de cumplimiento del contrato, y en el caso de no haberse requerido esta garantía, no deberá exceder del 20% (veinte por ciento) del monto total del contrato.</w:t>
      </w:r>
    </w:p>
    <w:p w14:paraId="4AF5B2FF" w14:textId="77777777" w:rsidR="00556F28" w:rsidRPr="0019531C" w:rsidRDefault="00556F28" w:rsidP="002363E0">
      <w:pPr>
        <w:jc w:val="both"/>
        <w:rPr>
          <w:rFonts w:ascii="Noto Sans" w:hAnsi="Noto Sans" w:cs="Noto Sans"/>
          <w:sz w:val="20"/>
          <w:szCs w:val="20"/>
        </w:rPr>
      </w:pPr>
    </w:p>
    <w:p w14:paraId="4EE0CF0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“EL PROVEEDOR” quede exceptuado de la presentación de la garantía de cumplimiento, en los supuestos previsto en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el monto máximo de las penas convencionales por atraso que se puede aplicar, será del 20% (veinte por ciento) del monto de los servicios prestados fuera de la fecha convenida, de conformidad con lo establecido en el tercer párrafo del artículo 96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2172488F" w14:textId="77777777" w:rsidR="00556F28" w:rsidRPr="0019531C" w:rsidRDefault="00556F28" w:rsidP="002363E0">
      <w:pPr>
        <w:jc w:val="both"/>
        <w:rPr>
          <w:rFonts w:ascii="Noto Sans" w:hAnsi="Noto Sans" w:cs="Noto Sans"/>
          <w:sz w:val="20"/>
          <w:szCs w:val="20"/>
        </w:rPr>
      </w:pPr>
    </w:p>
    <w:p w14:paraId="38565EB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EL ÁREA CONTRATANTE DEBERÁ CONSIDERAR QUE EL MONTO MÁXIMO DE LAS PENAS CONVENCIONALES POR ATRASO SERÁ DEL 10% (DIEZ POR CIENTO), CONFORME LO ESTABLECIDO EN EL ARTÍCULO 96 DEL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2E8D783F" w14:textId="77777777" w:rsidR="00556F28" w:rsidRPr="0019531C" w:rsidRDefault="00556F28" w:rsidP="002363E0">
      <w:pPr>
        <w:jc w:val="both"/>
        <w:rPr>
          <w:rFonts w:ascii="Noto Sans" w:hAnsi="Noto Sans" w:cs="Noto Sans"/>
          <w:sz w:val="20"/>
          <w:szCs w:val="20"/>
        </w:rPr>
      </w:pPr>
    </w:p>
    <w:p w14:paraId="053A256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QUINTA. LICENCIAS, AUTORIZACIONES Y PERMISOS</w:t>
      </w:r>
    </w:p>
    <w:p w14:paraId="22B9CC51" w14:textId="77777777" w:rsidR="00556F28" w:rsidRPr="0019531C" w:rsidRDefault="00556F28" w:rsidP="002363E0">
      <w:pPr>
        <w:jc w:val="both"/>
        <w:rPr>
          <w:rFonts w:ascii="Noto Sans" w:hAnsi="Noto Sans" w:cs="Noto Sans"/>
          <w:sz w:val="20"/>
          <w:szCs w:val="20"/>
        </w:rPr>
      </w:pPr>
    </w:p>
    <w:p w14:paraId="4CE0087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se obliga a observar y mantener vigentes las licencias, autorizaciones, permisos o registros requeridos para el cumplimiento de sus obligaciones.</w:t>
      </w:r>
    </w:p>
    <w:p w14:paraId="49B23458" w14:textId="77777777" w:rsidR="00556F28" w:rsidRPr="0019531C" w:rsidRDefault="00556F28" w:rsidP="002363E0">
      <w:pPr>
        <w:jc w:val="both"/>
        <w:rPr>
          <w:rFonts w:ascii="Noto Sans" w:hAnsi="Noto Sans" w:cs="Noto Sans"/>
          <w:sz w:val="20"/>
          <w:szCs w:val="20"/>
        </w:rPr>
      </w:pPr>
    </w:p>
    <w:p w14:paraId="548EEFC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SEXTA. PÓLIZA DE RESPONSABILIDAD CIVIL</w:t>
      </w:r>
    </w:p>
    <w:p w14:paraId="0A90AC83" w14:textId="77777777" w:rsidR="00556F28" w:rsidRPr="0019531C" w:rsidRDefault="00556F28" w:rsidP="002363E0">
      <w:pPr>
        <w:jc w:val="both"/>
        <w:rPr>
          <w:rFonts w:ascii="Noto Sans" w:hAnsi="Noto Sans" w:cs="Noto Sans"/>
          <w:sz w:val="20"/>
          <w:szCs w:val="20"/>
        </w:rPr>
      </w:pPr>
    </w:p>
    <w:p w14:paraId="6B36D88E" w14:textId="141EAF3A"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CUANDO NO SE REQUIERA LA CONTRATACIÓN DE SEGURO INCORPORAR EL SIGUIENTE PÁRRAFO:</w:t>
      </w:r>
    </w:p>
    <w:p w14:paraId="321EBDEB" w14:textId="77777777" w:rsidR="00556F28" w:rsidRPr="0019531C" w:rsidRDefault="00556F28" w:rsidP="002363E0">
      <w:pPr>
        <w:jc w:val="both"/>
        <w:rPr>
          <w:rFonts w:ascii="Noto Sans" w:hAnsi="Noto Sans" w:cs="Noto Sans"/>
          <w:sz w:val="20"/>
          <w:szCs w:val="20"/>
        </w:rPr>
      </w:pPr>
    </w:p>
    <w:p w14:paraId="60689D7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Para la prestación de los servicios materia del presente contrato, no se requiere que “EL PROVEEDOR” contrate una póliza de seguro por responsabilidad civil.</w:t>
      </w:r>
    </w:p>
    <w:p w14:paraId="286CACF4" w14:textId="77777777" w:rsidR="00556F28" w:rsidRPr="0019531C" w:rsidRDefault="00556F28" w:rsidP="002363E0">
      <w:pPr>
        <w:jc w:val="both"/>
        <w:rPr>
          <w:rFonts w:ascii="Noto Sans" w:hAnsi="Noto Sans" w:cs="Noto Sans"/>
          <w:sz w:val="20"/>
          <w:szCs w:val="20"/>
        </w:rPr>
      </w:pPr>
    </w:p>
    <w:p w14:paraId="6C33C941" w14:textId="7834F6A5"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CUANDO SE REQUIERA LA CONTRATACIÓN DE SEGURO INCORPORAR LOS SIGUIENTES DOS PÁRRAFOS:</w:t>
      </w:r>
    </w:p>
    <w:p w14:paraId="19BCC0CC" w14:textId="77777777" w:rsidR="00556F28" w:rsidRPr="0019531C" w:rsidRDefault="00556F28" w:rsidP="002363E0">
      <w:pPr>
        <w:jc w:val="both"/>
        <w:rPr>
          <w:rFonts w:ascii="Noto Sans" w:hAnsi="Noto Sans" w:cs="Noto Sans"/>
          <w:sz w:val="20"/>
          <w:szCs w:val="20"/>
        </w:rPr>
      </w:pPr>
    </w:p>
    <w:p w14:paraId="793D011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345FA4ED" w14:textId="77777777" w:rsidR="00556F28" w:rsidRPr="0019531C" w:rsidRDefault="00556F28" w:rsidP="002363E0">
      <w:pPr>
        <w:jc w:val="both"/>
        <w:rPr>
          <w:rFonts w:ascii="Noto Sans" w:hAnsi="Noto Sans" w:cs="Noto Sans"/>
          <w:sz w:val="20"/>
          <w:szCs w:val="20"/>
        </w:rPr>
      </w:pPr>
    </w:p>
    <w:p w14:paraId="5446DC5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póliza deberá contener las siguientes coberturas:</w:t>
      </w:r>
    </w:p>
    <w:p w14:paraId="3D807B1B" w14:textId="77777777" w:rsidR="00556F28" w:rsidRPr="0019531C" w:rsidRDefault="00556F28" w:rsidP="002363E0">
      <w:pPr>
        <w:jc w:val="both"/>
        <w:rPr>
          <w:rFonts w:ascii="Noto Sans" w:hAnsi="Noto Sans" w:cs="Noto Sans"/>
          <w:sz w:val="20"/>
          <w:szCs w:val="20"/>
        </w:rPr>
      </w:pPr>
    </w:p>
    <w:p w14:paraId="04FF91C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DESCRIBIR LAS COBERTURAS, ATENDIENDO A LAS NECESIDADES, TIPO Y CARACTERÍSTICAS DEL SERVICIO</w:t>
      </w:r>
    </w:p>
    <w:p w14:paraId="3AA5195D" w14:textId="77777777" w:rsidR="00556F28" w:rsidRPr="0019531C" w:rsidRDefault="00556F28" w:rsidP="002363E0">
      <w:pPr>
        <w:jc w:val="both"/>
        <w:rPr>
          <w:rFonts w:ascii="Noto Sans" w:hAnsi="Noto Sans" w:cs="Noto Sans"/>
          <w:sz w:val="20"/>
          <w:szCs w:val="20"/>
        </w:rPr>
      </w:pPr>
    </w:p>
    <w:p w14:paraId="6ACAEB2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SÉPTIMA. TRANSPORTE</w:t>
      </w:r>
    </w:p>
    <w:p w14:paraId="05AB7C34" w14:textId="77777777" w:rsidR="00556F28" w:rsidRPr="0019531C" w:rsidRDefault="00556F28" w:rsidP="002363E0">
      <w:pPr>
        <w:jc w:val="both"/>
        <w:rPr>
          <w:rFonts w:ascii="Noto Sans" w:hAnsi="Noto Sans" w:cs="Noto Sans"/>
          <w:sz w:val="20"/>
          <w:szCs w:val="20"/>
        </w:rPr>
      </w:pPr>
    </w:p>
    <w:p w14:paraId="1EC88C5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se obliga bajo su costa y riesgo, a trasportar los bienes e insumos necesarios para la prestación del servicio objeto de este contrato, desde su lugar de origen, hasta las instalaciones señaladas en el (ESTABLECER EL DOCUMENTO O ANEXO DONDE SE ENCUENTRAN LOS DOMICILIOS, O EN SU DEFECTO REDACTARLOS) del presente contrato.</w:t>
      </w:r>
    </w:p>
    <w:p w14:paraId="0EBBC676" w14:textId="77777777" w:rsidR="00556F28" w:rsidRPr="0019531C" w:rsidRDefault="00556F28" w:rsidP="002363E0">
      <w:pPr>
        <w:jc w:val="both"/>
        <w:rPr>
          <w:rFonts w:ascii="Noto Sans" w:hAnsi="Noto Sans" w:cs="Noto Sans"/>
          <w:sz w:val="20"/>
          <w:szCs w:val="20"/>
        </w:rPr>
      </w:pPr>
    </w:p>
    <w:p w14:paraId="54B957D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OCTAVA. IMPUESTOS Y DERECHOS</w:t>
      </w:r>
    </w:p>
    <w:p w14:paraId="656B84B5" w14:textId="77777777" w:rsidR="00556F28" w:rsidRPr="0019531C" w:rsidRDefault="00556F28" w:rsidP="002363E0">
      <w:pPr>
        <w:jc w:val="both"/>
        <w:rPr>
          <w:rFonts w:ascii="Noto Sans" w:hAnsi="Noto Sans" w:cs="Noto Sans"/>
          <w:sz w:val="20"/>
          <w:szCs w:val="20"/>
        </w:rPr>
      </w:pPr>
    </w:p>
    <w:p w14:paraId="68CEF70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impuestos, derechos y gastos que procedan con motivo de la prestación de los servicios, objeto del presente contrato, serán pagados por “EL PROVEEDOR”, mismos que no serán repercutidos a “LA DEPENDENCIA O ENTIDAD”.</w:t>
      </w:r>
    </w:p>
    <w:p w14:paraId="66E7E198" w14:textId="77777777" w:rsidR="00556F28" w:rsidRPr="0019531C" w:rsidRDefault="00556F28" w:rsidP="002363E0">
      <w:pPr>
        <w:jc w:val="both"/>
        <w:rPr>
          <w:rFonts w:ascii="Noto Sans" w:hAnsi="Noto Sans" w:cs="Noto Sans"/>
          <w:sz w:val="20"/>
          <w:szCs w:val="20"/>
        </w:rPr>
      </w:pPr>
    </w:p>
    <w:p w14:paraId="68C66F7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sólo cubrirá, cuando aplique, lo correspondiente al Impuesto al Valor Agregado (IVA), en los términos de la normatividad aplicable y de conformidad con las disposiciones fiscales vigentes.</w:t>
      </w:r>
    </w:p>
    <w:p w14:paraId="435F7F7D" w14:textId="77777777" w:rsidR="00556F28" w:rsidRPr="0019531C" w:rsidRDefault="00556F28" w:rsidP="002363E0">
      <w:pPr>
        <w:jc w:val="both"/>
        <w:rPr>
          <w:rFonts w:ascii="Noto Sans" w:hAnsi="Noto Sans" w:cs="Noto Sans"/>
          <w:sz w:val="20"/>
          <w:szCs w:val="20"/>
        </w:rPr>
      </w:pPr>
    </w:p>
    <w:p w14:paraId="7506704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DÉCIMA NOVENA. PROHIBICIÓN DE CESIÓN DE DERECHOS Y OBLIGACIONES</w:t>
      </w:r>
    </w:p>
    <w:p w14:paraId="130E78F0" w14:textId="77777777" w:rsidR="00556F28" w:rsidRPr="0019531C" w:rsidRDefault="00556F28" w:rsidP="002363E0">
      <w:pPr>
        <w:jc w:val="both"/>
        <w:rPr>
          <w:rFonts w:ascii="Noto Sans" w:hAnsi="Noto Sans" w:cs="Noto Sans"/>
          <w:sz w:val="20"/>
          <w:szCs w:val="20"/>
        </w:rPr>
      </w:pPr>
    </w:p>
    <w:p w14:paraId="2D424F8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63F2AF2F" w14:textId="77777777" w:rsidR="00556F28" w:rsidRPr="0019531C" w:rsidRDefault="00556F28" w:rsidP="002363E0">
      <w:pPr>
        <w:jc w:val="both"/>
        <w:rPr>
          <w:rFonts w:ascii="Noto Sans" w:hAnsi="Noto Sans" w:cs="Noto Sans"/>
          <w:sz w:val="20"/>
          <w:szCs w:val="20"/>
        </w:rPr>
      </w:pPr>
    </w:p>
    <w:p w14:paraId="70378B8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 exceptúa de lo anterior en el caso de fusión, escisión, o transformación de sociedades, siempre que la nueva sociedad que resulte cuente con la solvencia técnica, jurídica y económica exigida al adjudicarse el contrato, cumpla con lo dispuesto en el Reglamento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y no se encuentre en los supuestos de impedimento previstos en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1DF13BCC" w14:textId="77777777" w:rsidR="00556F28" w:rsidRPr="0019531C" w:rsidRDefault="00556F28" w:rsidP="002363E0">
      <w:pPr>
        <w:jc w:val="both"/>
        <w:rPr>
          <w:rFonts w:ascii="Noto Sans" w:hAnsi="Noto Sans" w:cs="Noto Sans"/>
          <w:sz w:val="20"/>
          <w:szCs w:val="20"/>
        </w:rPr>
      </w:pPr>
    </w:p>
    <w:p w14:paraId="4A8FD4F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DERECHOS DE AUTOR, PATENTES Y/O MARCAS</w:t>
      </w:r>
    </w:p>
    <w:p w14:paraId="0AE9784C" w14:textId="77777777" w:rsidR="00556F28" w:rsidRPr="0019531C" w:rsidRDefault="00556F28" w:rsidP="002363E0">
      <w:pPr>
        <w:jc w:val="both"/>
        <w:rPr>
          <w:rFonts w:ascii="Noto Sans" w:hAnsi="Noto Sans" w:cs="Noto Sans"/>
          <w:sz w:val="20"/>
          <w:szCs w:val="20"/>
        </w:rPr>
      </w:pPr>
    </w:p>
    <w:p w14:paraId="39B8C56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14:paraId="007A4A21" w14:textId="77777777" w:rsidR="00556F28" w:rsidRPr="0019531C" w:rsidRDefault="00556F28" w:rsidP="002363E0">
      <w:pPr>
        <w:jc w:val="both"/>
        <w:rPr>
          <w:rFonts w:ascii="Noto Sans" w:hAnsi="Noto Sans" w:cs="Noto Sans"/>
          <w:sz w:val="20"/>
          <w:szCs w:val="20"/>
        </w:rPr>
      </w:pPr>
    </w:p>
    <w:p w14:paraId="6E7A869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6D893374" w14:textId="77777777" w:rsidR="00556F28" w:rsidRPr="0019531C" w:rsidRDefault="00556F28" w:rsidP="002363E0">
      <w:pPr>
        <w:jc w:val="both"/>
        <w:rPr>
          <w:rFonts w:ascii="Noto Sans" w:hAnsi="Noto Sans" w:cs="Noto Sans"/>
          <w:sz w:val="20"/>
          <w:szCs w:val="20"/>
        </w:rPr>
      </w:pPr>
    </w:p>
    <w:p w14:paraId="4387D9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“LA DEPENDENCIA O ENTIDAD” tuviese que erogar recursos por cualquiera de estos conceptos, “EL PROVEEDOR” se obliga a reembolsar de manera inmediata los recursos erogados por aquella.</w:t>
      </w:r>
    </w:p>
    <w:p w14:paraId="78124274" w14:textId="77777777" w:rsidR="00556F28" w:rsidRPr="0019531C" w:rsidRDefault="00556F28" w:rsidP="002363E0">
      <w:pPr>
        <w:jc w:val="both"/>
        <w:rPr>
          <w:rFonts w:ascii="Noto Sans" w:hAnsi="Noto Sans" w:cs="Noto Sans"/>
          <w:sz w:val="20"/>
          <w:szCs w:val="20"/>
        </w:rPr>
      </w:pPr>
    </w:p>
    <w:p w14:paraId="6F8C486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PRIMERA. CONFIDENCIALIDAD Y PROTECCIÓN DE DATOS PERSONALES.</w:t>
      </w:r>
    </w:p>
    <w:p w14:paraId="73C2D01D" w14:textId="77777777" w:rsidR="00556F28" w:rsidRPr="0019531C" w:rsidRDefault="00556F28" w:rsidP="002363E0">
      <w:pPr>
        <w:jc w:val="both"/>
        <w:rPr>
          <w:rFonts w:ascii="Noto Sans" w:hAnsi="Noto Sans" w:cs="Noto Sans"/>
          <w:sz w:val="20"/>
          <w:szCs w:val="20"/>
        </w:rPr>
      </w:pPr>
    </w:p>
    <w:p w14:paraId="13B6DF00" w14:textId="22E7091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w:t>
      </w:r>
    </w:p>
    <w:p w14:paraId="6995BD38" w14:textId="77777777" w:rsidR="00556F28" w:rsidRPr="0019531C" w:rsidRDefault="00556F28" w:rsidP="002363E0">
      <w:pPr>
        <w:jc w:val="both"/>
        <w:rPr>
          <w:rFonts w:ascii="Noto Sans" w:hAnsi="Noto Sans" w:cs="Noto Sans"/>
          <w:sz w:val="20"/>
          <w:szCs w:val="20"/>
        </w:rPr>
      </w:pPr>
    </w:p>
    <w:p w14:paraId="3088EC5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tratamiento de los datos personales que “LAS PARTES” recaben con motivo de la celebración del presente contrato, deberá de realizarse con base en lo previsto en los Avisos de Privacidad respectivos.</w:t>
      </w:r>
    </w:p>
    <w:p w14:paraId="0FE01ED3" w14:textId="77777777" w:rsidR="00556F28" w:rsidRPr="0019531C" w:rsidRDefault="00556F28" w:rsidP="002363E0">
      <w:pPr>
        <w:jc w:val="both"/>
        <w:rPr>
          <w:rFonts w:ascii="Noto Sans" w:hAnsi="Noto Sans" w:cs="Noto Sans"/>
          <w:sz w:val="20"/>
          <w:szCs w:val="20"/>
        </w:rPr>
      </w:pPr>
    </w:p>
    <w:p w14:paraId="240B4E3C" w14:textId="14544F4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Por tal motivo, “EL PROVEEDOR” asume cualquier responsabilidad que se derive del incumplimiento de su parte, o de sus empleados, a las obligaciones de confidencialidad descritas en el presente contrato.</w:t>
      </w:r>
    </w:p>
    <w:p w14:paraId="60C51582" w14:textId="77777777" w:rsidR="00556F28" w:rsidRPr="0019531C" w:rsidRDefault="00556F28" w:rsidP="002363E0">
      <w:pPr>
        <w:jc w:val="both"/>
        <w:rPr>
          <w:rFonts w:ascii="Noto Sans" w:hAnsi="Noto Sans" w:cs="Noto Sans"/>
          <w:sz w:val="20"/>
          <w:szCs w:val="20"/>
        </w:rPr>
      </w:pPr>
    </w:p>
    <w:p w14:paraId="03D7018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Asimismo “EL PROVEEDOR” deberá observar lo establecido en el Anexo aplicable a la Confidencialidad de la información del presente contrato.</w:t>
      </w:r>
    </w:p>
    <w:p w14:paraId="6A62880F" w14:textId="77777777" w:rsidR="00556F28" w:rsidRPr="0019531C" w:rsidRDefault="00556F28" w:rsidP="002363E0">
      <w:pPr>
        <w:jc w:val="both"/>
        <w:rPr>
          <w:rFonts w:ascii="Noto Sans" w:hAnsi="Noto Sans" w:cs="Noto Sans"/>
          <w:sz w:val="20"/>
          <w:szCs w:val="20"/>
        </w:rPr>
      </w:pPr>
    </w:p>
    <w:p w14:paraId="610A967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SEGUNDA. SUSPENSIÓN TEMPORAL DE LA PRESTACIÓN DE LOS SERVICIOS.</w:t>
      </w:r>
    </w:p>
    <w:p w14:paraId="6E3C40F4" w14:textId="77777777" w:rsidR="00556F28" w:rsidRPr="0019531C" w:rsidRDefault="00556F28" w:rsidP="002363E0">
      <w:pPr>
        <w:jc w:val="both"/>
        <w:rPr>
          <w:rFonts w:ascii="Noto Sans" w:hAnsi="Noto Sans" w:cs="Noto Sans"/>
          <w:sz w:val="20"/>
          <w:szCs w:val="20"/>
        </w:rPr>
      </w:pPr>
    </w:p>
    <w:p w14:paraId="1894C10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 fundamento en el artículo 80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y en su caso, se reintegrarán los anticipos no amortizados, así como, al pago de gastos no recuperables previa solicitud y </w:t>
      </w:r>
      <w:proofErr w:type="spellStart"/>
      <w:r w:rsidRPr="0019531C">
        <w:rPr>
          <w:rFonts w:ascii="Noto Sans" w:hAnsi="Noto Sans" w:cs="Noto Sans"/>
          <w:sz w:val="20"/>
          <w:szCs w:val="20"/>
        </w:rPr>
        <w:t>acreditamiento</w:t>
      </w:r>
      <w:proofErr w:type="spellEnd"/>
      <w:r w:rsidRPr="0019531C">
        <w:rPr>
          <w:rFonts w:ascii="Noto Sans" w:hAnsi="Noto Sans" w:cs="Noto Sans"/>
          <w:sz w:val="20"/>
          <w:szCs w:val="20"/>
        </w:rPr>
        <w:t>.</w:t>
      </w:r>
    </w:p>
    <w:p w14:paraId="1DBE3B6E" w14:textId="77777777" w:rsidR="00556F28" w:rsidRPr="0019531C" w:rsidRDefault="00556F28" w:rsidP="002363E0">
      <w:pPr>
        <w:jc w:val="both"/>
        <w:rPr>
          <w:rFonts w:ascii="Noto Sans" w:hAnsi="Noto Sans" w:cs="Noto Sans"/>
          <w:sz w:val="20"/>
          <w:szCs w:val="20"/>
        </w:rPr>
      </w:pPr>
    </w:p>
    <w:p w14:paraId="25FAB78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Una vez que hayan desaparecido las causas que motivaron la suspensión, el contrato podrá continuar produciendo todos sus efectos legales, si “LA DEPENDENCIA O ENTIDAD” así lo determina; y en caso que subsistan los supuestos que dieron origen a la suspensión, se podrá iniciar la terminación anticipada del contrato, conforme lo dispuesto en la cláusula siguiente.</w:t>
      </w:r>
    </w:p>
    <w:p w14:paraId="1E5FF50A" w14:textId="77777777" w:rsidR="00556F28" w:rsidRPr="0019531C" w:rsidRDefault="00556F28" w:rsidP="002363E0">
      <w:pPr>
        <w:jc w:val="both"/>
        <w:rPr>
          <w:rFonts w:ascii="Noto Sans" w:hAnsi="Noto Sans" w:cs="Noto Sans"/>
          <w:sz w:val="20"/>
          <w:szCs w:val="20"/>
        </w:rPr>
      </w:pPr>
    </w:p>
    <w:p w14:paraId="6248342F"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TERCERA. TERMINACIÓN ANTICIPADA DEL CONTRATO</w:t>
      </w:r>
    </w:p>
    <w:p w14:paraId="0706C7B8" w14:textId="77777777" w:rsidR="00556F28" w:rsidRPr="0019531C" w:rsidRDefault="00556F28" w:rsidP="002363E0">
      <w:pPr>
        <w:jc w:val="both"/>
        <w:rPr>
          <w:rFonts w:ascii="Noto Sans" w:hAnsi="Noto Sans" w:cs="Noto Sans"/>
          <w:sz w:val="20"/>
          <w:szCs w:val="20"/>
        </w:rPr>
      </w:pPr>
    </w:p>
    <w:p w14:paraId="2A288CC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“LA DEPENDENCIA O ENTIDAD”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“LA </w:t>
      </w:r>
      <w:r w:rsidRPr="0019531C">
        <w:rPr>
          <w:rFonts w:ascii="Noto Sans" w:hAnsi="Noto Sans" w:cs="Noto Sans"/>
          <w:sz w:val="20"/>
          <w:szCs w:val="20"/>
        </w:rPr>
        <w:lastRenderedPageBreak/>
        <w:t>DEPENDENCIA O ENTIDAD”, o se determine la nulidad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 “LA DEPENDENCIA O ENTIDAD”, ello con independencia de lo establecido en la cláusula que antecede.</w:t>
      </w:r>
    </w:p>
    <w:p w14:paraId="70AC7059" w14:textId="77777777" w:rsidR="00556F28" w:rsidRPr="0019531C" w:rsidRDefault="00556F28" w:rsidP="002363E0">
      <w:pPr>
        <w:jc w:val="both"/>
        <w:rPr>
          <w:rFonts w:ascii="Noto Sans" w:hAnsi="Noto Sans" w:cs="Noto Sans"/>
          <w:sz w:val="20"/>
          <w:szCs w:val="20"/>
        </w:rPr>
      </w:pPr>
    </w:p>
    <w:p w14:paraId="225EF4E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“LA DEPENDENCIA O ENTIDAD” determine dar por terminado anticipadamente el contrato, lo notificará a “EL PROVEEDOR” hasta con 30 (treinta) días naturales anteriores al hecho, debiendo sustentarlo en un dictamen que precise las razones o las causas justificadas que le dieron origen a la misma, una vez notificada la terminación anticipada, se extinguirá el contrato, lo que dará lugar a formalizar el finiquito entre las partes.</w:t>
      </w:r>
    </w:p>
    <w:p w14:paraId="2FE705D6" w14:textId="77777777" w:rsidR="00556F28" w:rsidRPr="0019531C" w:rsidRDefault="00556F28" w:rsidP="002363E0">
      <w:pPr>
        <w:jc w:val="both"/>
        <w:rPr>
          <w:rFonts w:ascii="Noto Sans" w:hAnsi="Noto Sans" w:cs="Noto Sans"/>
          <w:sz w:val="20"/>
          <w:szCs w:val="20"/>
        </w:rPr>
      </w:pPr>
    </w:p>
    <w:p w14:paraId="4CD79F22" w14:textId="01716EA6"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el finiquito se harán constar los pagos que, en su caso, deba efectuar “LA DEPENDENCIA O ENTIDAD”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700C4A1" w14:textId="77777777" w:rsidR="00556F28" w:rsidRPr="0019531C" w:rsidRDefault="00556F28" w:rsidP="002363E0">
      <w:pPr>
        <w:jc w:val="both"/>
        <w:rPr>
          <w:rFonts w:ascii="Noto Sans" w:hAnsi="Noto Sans" w:cs="Noto Sans"/>
          <w:sz w:val="20"/>
          <w:szCs w:val="20"/>
        </w:rPr>
      </w:pPr>
    </w:p>
    <w:p w14:paraId="43840FD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CUARTA. RESCISIÓN</w:t>
      </w:r>
    </w:p>
    <w:p w14:paraId="3C6032D3" w14:textId="77777777" w:rsidR="00556F28" w:rsidRPr="0019531C" w:rsidRDefault="00556F28" w:rsidP="002363E0">
      <w:pPr>
        <w:jc w:val="both"/>
        <w:rPr>
          <w:rFonts w:ascii="Noto Sans" w:hAnsi="Noto Sans" w:cs="Noto Sans"/>
          <w:sz w:val="20"/>
          <w:szCs w:val="20"/>
        </w:rPr>
      </w:pPr>
    </w:p>
    <w:p w14:paraId="518A9754" w14:textId="77AE7758"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podrá iniciar en cualquier momento el procedimiento de rescisión, cuando “EL PROVEEDOR” incurra en alguna de las siguientes causales:</w:t>
      </w:r>
    </w:p>
    <w:p w14:paraId="4CDC40B7" w14:textId="77777777" w:rsidR="00556F28" w:rsidRPr="0019531C" w:rsidRDefault="00556F28" w:rsidP="002363E0">
      <w:pPr>
        <w:jc w:val="both"/>
        <w:rPr>
          <w:rFonts w:ascii="Noto Sans" w:hAnsi="Noto Sans" w:cs="Noto Sans"/>
          <w:sz w:val="20"/>
          <w:szCs w:val="20"/>
        </w:rPr>
      </w:pPr>
    </w:p>
    <w:p w14:paraId="38AB861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Contravenir los términos pactados para la prestación de los servicios, establecidos en el presente contrato;</w:t>
      </w:r>
    </w:p>
    <w:p w14:paraId="274429D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Transferir en todo o en parte las obligaciones que deriven del presente contrato a un tercero ajeno a la relación contractual;</w:t>
      </w:r>
    </w:p>
    <w:p w14:paraId="7D064F9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Ceder los derechos de cobro derivados del contrato, sin contar con la conformidad previa y por escrito de “LA DEPENDENCIA O ENTIDAD”;</w:t>
      </w:r>
    </w:p>
    <w:p w14:paraId="7627FA9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Suspender total o parcialmente y sin causa justificada la prestación de los servicios del presente contrato;</w:t>
      </w:r>
    </w:p>
    <w:p w14:paraId="76C56F9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realizar la prestación de los servicios en tiempo y forma conforme a lo establecido en el presente contrato y sus respectivos anexos;</w:t>
      </w:r>
    </w:p>
    <w:p w14:paraId="0F579E26" w14:textId="7B256F2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proporcionar a los Órganos de Fiscalización, la información que le sea requerida con motivo de las auditorías, visitas e inspecciones que realicen;</w:t>
      </w:r>
    </w:p>
    <w:p w14:paraId="2F5ACFA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Ser declarado en concurso mercantil, o por cualquier otra causa distinta o análoga que afecte su patrimonio;</w:t>
      </w:r>
    </w:p>
    <w:p w14:paraId="49DC1354" w14:textId="6625AD5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En caso de que compruebe la falsedad de alguna manifestación, información o documentación proporcionada para efecto del presente contrato;</w:t>
      </w:r>
    </w:p>
    <w:p w14:paraId="1ADE4E1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entregar dentro de los 10 (diez) días naturales siguientes a la fecha de firma del presente contrato, la garantía de cumplimiento del mismo;</w:t>
      </w:r>
    </w:p>
    <w:p w14:paraId="5D659FC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la suma de las penas convencionales exceda el monto total de la garantía de cumplimiento del contrato;</w:t>
      </w:r>
    </w:p>
    <w:p w14:paraId="1EAF07E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INSTRUCCIÓN: EL SIGUIENTE INCISO, SERÁ OBLIGATORIO PARA EFECTOS DEL ARTÍCULO 80, PÁRRAFO CUARTO DEL </w:t>
      </w:r>
      <w:proofErr w:type="spellStart"/>
      <w:r w:rsidRPr="0019531C">
        <w:rPr>
          <w:rFonts w:ascii="Noto Sans" w:hAnsi="Noto Sans" w:cs="Noto Sans"/>
          <w:sz w:val="20"/>
          <w:szCs w:val="20"/>
        </w:rPr>
        <w:t>RLAASSP</w:t>
      </w:r>
      <w:proofErr w:type="spellEnd"/>
    </w:p>
    <w:p w14:paraId="3BCE2F3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presentar bimestralmente, las constancias de la inscripción y pago de cuotas al Instituto Mexicano del Seguro Social del personal que utilice para la prestación de los servicios;</w:t>
      </w:r>
    </w:p>
    <w:p w14:paraId="6FF6EB3C" w14:textId="77777777" w:rsidR="00556F28" w:rsidRPr="0019531C" w:rsidRDefault="00556F28" w:rsidP="002363E0">
      <w:pPr>
        <w:jc w:val="both"/>
        <w:rPr>
          <w:rFonts w:ascii="Noto Sans" w:hAnsi="Noto Sans" w:cs="Noto Sans"/>
          <w:sz w:val="20"/>
          <w:szCs w:val="20"/>
        </w:rPr>
      </w:pPr>
    </w:p>
    <w:p w14:paraId="6EAB3FD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INSTRUCCIÓN: CUANDO NO SE HAYA REQUERIDO LA GARANTÍA DE CUMPLIMIENTO, SE UTILIZARÁ EL SIGUIENTE TEXTO “En caso de que la suma de las penas convencionales exceda el 20% del monto total del contrato.”</w:t>
      </w:r>
    </w:p>
    <w:p w14:paraId="3ABD6D21" w14:textId="77777777" w:rsidR="00556F28" w:rsidRPr="0019531C" w:rsidRDefault="00556F28" w:rsidP="002363E0">
      <w:pPr>
        <w:jc w:val="both"/>
        <w:rPr>
          <w:rFonts w:ascii="Noto Sans" w:hAnsi="Noto Sans" w:cs="Noto Sans"/>
          <w:sz w:val="20"/>
          <w:szCs w:val="20"/>
        </w:rPr>
      </w:pPr>
    </w:p>
    <w:p w14:paraId="10106A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la suma de las deducciones al pago, excedan el límite máximo establecido para las deducciones;</w:t>
      </w:r>
    </w:p>
    <w:p w14:paraId="60C7E16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Divulgar, transferir o utilizar la información que conozca en el desarrollo del cumplimiento del objeto del presente contrato, sin contar con la autorización de “LA DEPENDENCIA O ENTIDAD” en los términos de lo dispuesto en la </w:t>
      </w:r>
      <w:r w:rsidRPr="0019531C">
        <w:rPr>
          <w:rFonts w:ascii="Noto Sans" w:hAnsi="Noto Sans" w:cs="Noto Sans"/>
          <w:sz w:val="20"/>
          <w:szCs w:val="20"/>
        </w:rPr>
        <w:lastRenderedPageBreak/>
        <w:t>CLÁUSULA VIGÉSIMA PRIMERA DE CONFIDENCIALIDAD Y PROTECCIÓN DE DATOS PERSONALES del presente instrumento jurídico;</w:t>
      </w:r>
    </w:p>
    <w:p w14:paraId="6F1E0374" w14:textId="4E77C6C9"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Impedir el desempeño normal de labores de “LA DEPENDENCIA O ENTIDAD”;</w:t>
      </w:r>
    </w:p>
    <w:p w14:paraId="6D77625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Cambiar su nacionalidad por otra e invocar la protección de su gobierno contra reclamaciones y órdenes de “LA DEPENDENCIA O ENTIDAD”, cuando sea extranjero, y</w:t>
      </w:r>
    </w:p>
    <w:p w14:paraId="18047E5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presentar la opinión favorable de sus obligaciones fiscales, cada (ESTABLECER PERIODICIDAD) durante la vigencia del presente contrato.</w:t>
      </w:r>
    </w:p>
    <w:p w14:paraId="7F6FCE9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Incumplir cualquier obligación distinta de las anteriores y derivadas del presente contrato.</w:t>
      </w:r>
    </w:p>
    <w:p w14:paraId="7F560BF0" w14:textId="77777777" w:rsidR="00556F28" w:rsidRPr="0019531C" w:rsidRDefault="00556F28" w:rsidP="002363E0">
      <w:pPr>
        <w:jc w:val="both"/>
        <w:rPr>
          <w:rFonts w:ascii="Noto Sans" w:hAnsi="Noto Sans" w:cs="Noto Sans"/>
          <w:sz w:val="20"/>
          <w:szCs w:val="20"/>
        </w:rPr>
      </w:pPr>
    </w:p>
    <w:p w14:paraId="2314EB4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7493BF36" w14:textId="77777777" w:rsidR="00556F28" w:rsidRPr="0019531C" w:rsidRDefault="00556F28" w:rsidP="002363E0">
      <w:pPr>
        <w:jc w:val="both"/>
        <w:rPr>
          <w:rFonts w:ascii="Noto Sans" w:hAnsi="Noto Sans" w:cs="Noto Sans"/>
          <w:sz w:val="20"/>
          <w:szCs w:val="20"/>
        </w:rPr>
      </w:pPr>
    </w:p>
    <w:p w14:paraId="631B7D7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Transcurrido dicho término “LA DEPENDENCIA O ENTIDAD”, en un plazo de 10 (diez)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30A83796" w14:textId="77777777" w:rsidR="00556F28" w:rsidRPr="0019531C" w:rsidRDefault="00556F28" w:rsidP="002363E0">
      <w:pPr>
        <w:jc w:val="both"/>
        <w:rPr>
          <w:rFonts w:ascii="Noto Sans" w:hAnsi="Noto Sans" w:cs="Noto Sans"/>
          <w:sz w:val="20"/>
          <w:szCs w:val="20"/>
        </w:rPr>
      </w:pPr>
    </w:p>
    <w:p w14:paraId="40693FAC" w14:textId="6411E13D"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Cuando se rescinda el contrato, se formulará el finiquito correspondiente, a efecto de hacer constar los pagos que deba efectuar “LA DEPENDENCIA O ENTIDAD” por concepto del contrato hasta el momento de rescisión, o los que resulten a cargo de “EL PROVEEDOR”.</w:t>
      </w:r>
    </w:p>
    <w:p w14:paraId="20BC7C95" w14:textId="77777777" w:rsidR="00556F28" w:rsidRPr="0019531C" w:rsidRDefault="00556F28" w:rsidP="002363E0">
      <w:pPr>
        <w:jc w:val="both"/>
        <w:rPr>
          <w:rFonts w:ascii="Noto Sans" w:hAnsi="Noto Sans" w:cs="Noto Sans"/>
          <w:sz w:val="20"/>
          <w:szCs w:val="20"/>
        </w:rPr>
      </w:pPr>
    </w:p>
    <w:p w14:paraId="7A042476"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Iniciado un procedimiento de conciliación “LA DEPENDENCIA O ENTIDAD” podrá suspender el trámite del procedimiento de rescisión.</w:t>
      </w:r>
    </w:p>
    <w:p w14:paraId="0BF7B5E3" w14:textId="77777777" w:rsidR="00556F28" w:rsidRPr="0019531C" w:rsidRDefault="00556F28" w:rsidP="002363E0">
      <w:pPr>
        <w:jc w:val="both"/>
        <w:rPr>
          <w:rFonts w:ascii="Noto Sans" w:hAnsi="Noto Sans" w:cs="Noto Sans"/>
          <w:sz w:val="20"/>
          <w:szCs w:val="20"/>
        </w:rPr>
      </w:pPr>
    </w:p>
    <w:p w14:paraId="3909720C"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3A69131F" w14:textId="77777777" w:rsidR="00556F28" w:rsidRPr="0019531C" w:rsidRDefault="00556F28" w:rsidP="002363E0">
      <w:pPr>
        <w:jc w:val="both"/>
        <w:rPr>
          <w:rFonts w:ascii="Noto Sans" w:hAnsi="Noto Sans" w:cs="Noto Sans"/>
          <w:sz w:val="20"/>
          <w:szCs w:val="20"/>
        </w:rPr>
      </w:pPr>
    </w:p>
    <w:p w14:paraId="6C0F6127" w14:textId="1CFAC14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w:t>
      </w:r>
    </w:p>
    <w:p w14:paraId="250F0DA8" w14:textId="5AD635CF" w:rsidR="00556F28" w:rsidRPr="0019531C" w:rsidRDefault="00556F28" w:rsidP="002363E0">
      <w:pPr>
        <w:jc w:val="both"/>
        <w:rPr>
          <w:rFonts w:ascii="Noto Sans" w:hAnsi="Noto Sans" w:cs="Noto Sans"/>
          <w:sz w:val="20"/>
          <w:szCs w:val="20"/>
        </w:rPr>
      </w:pPr>
    </w:p>
    <w:p w14:paraId="4D8B9C8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De no rescindirse el contrato, “LA DEPENDENCIA O ENTIDAD” establecerá con “EL PROVEEDOR”,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7FFFDCB9" w14:textId="77777777" w:rsidR="00556F28" w:rsidRPr="0019531C" w:rsidRDefault="00556F28" w:rsidP="002363E0">
      <w:pPr>
        <w:jc w:val="both"/>
        <w:rPr>
          <w:rFonts w:ascii="Noto Sans" w:hAnsi="Noto Sans" w:cs="Noto Sans"/>
          <w:sz w:val="20"/>
          <w:szCs w:val="20"/>
        </w:rPr>
      </w:pPr>
    </w:p>
    <w:p w14:paraId="15C39993"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0BE75354" w14:textId="77777777" w:rsidR="00556F28" w:rsidRPr="0019531C" w:rsidRDefault="00556F28" w:rsidP="002363E0">
      <w:pPr>
        <w:jc w:val="both"/>
        <w:rPr>
          <w:rFonts w:ascii="Noto Sans" w:hAnsi="Noto Sans" w:cs="Noto Sans"/>
          <w:sz w:val="20"/>
          <w:szCs w:val="20"/>
        </w:rPr>
      </w:pPr>
    </w:p>
    <w:p w14:paraId="44747676" w14:textId="66DB1EB0"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lastRenderedPageBreak/>
        <w:t>Si se llevara a cabo la rescisión del contrato, y en el caso de que a “EL PROVEEDOR” se le hubieran entregado pagos progresivos, éste deberá de reintegrarlos más los intereses correspondientes, conforme a lo indicado en el artículo 73, párrafo cuarto,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42F16881" w14:textId="77777777" w:rsidR="00556F28" w:rsidRPr="0019531C" w:rsidRDefault="00556F28" w:rsidP="002363E0">
      <w:pPr>
        <w:jc w:val="both"/>
        <w:rPr>
          <w:rFonts w:ascii="Noto Sans" w:hAnsi="Noto Sans" w:cs="Noto Sans"/>
          <w:sz w:val="20"/>
          <w:szCs w:val="20"/>
        </w:rPr>
      </w:pPr>
    </w:p>
    <w:p w14:paraId="4242FC5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1ED6BF5E" w14:textId="77777777" w:rsidR="00556F28" w:rsidRPr="0019531C" w:rsidRDefault="00556F28" w:rsidP="002363E0">
      <w:pPr>
        <w:jc w:val="both"/>
        <w:rPr>
          <w:rFonts w:ascii="Noto Sans" w:hAnsi="Noto Sans" w:cs="Noto Sans"/>
          <w:sz w:val="20"/>
          <w:szCs w:val="20"/>
        </w:rPr>
      </w:pPr>
    </w:p>
    <w:p w14:paraId="2F782A0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QUINTA. RELACIÓN Y EXCLUSIÓN LABORAL</w:t>
      </w:r>
    </w:p>
    <w:p w14:paraId="2FF02C53" w14:textId="77777777" w:rsidR="00556F28" w:rsidRPr="0019531C" w:rsidRDefault="00556F28" w:rsidP="002363E0">
      <w:pPr>
        <w:jc w:val="both"/>
        <w:rPr>
          <w:rFonts w:ascii="Noto Sans" w:hAnsi="Noto Sans" w:cs="Noto Sans"/>
          <w:sz w:val="20"/>
          <w:szCs w:val="20"/>
        </w:rPr>
      </w:pPr>
    </w:p>
    <w:p w14:paraId="2BE13C54"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7AD423A0"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3767AB6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1F279F68"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4E1B1E77" w14:textId="77777777" w:rsidR="00556F28" w:rsidRPr="0019531C" w:rsidRDefault="00556F28" w:rsidP="002363E0">
      <w:pPr>
        <w:jc w:val="both"/>
        <w:rPr>
          <w:rFonts w:ascii="Noto Sans" w:hAnsi="Noto Sans" w:cs="Noto Sans"/>
          <w:sz w:val="20"/>
          <w:szCs w:val="20"/>
        </w:rPr>
      </w:pPr>
    </w:p>
    <w:p w14:paraId="016C92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SEXTA. DISCREPANCIAS</w:t>
      </w:r>
    </w:p>
    <w:p w14:paraId="3D326A20" w14:textId="77777777" w:rsidR="00556F28" w:rsidRPr="0019531C" w:rsidRDefault="00556F28" w:rsidP="002363E0">
      <w:pPr>
        <w:jc w:val="both"/>
        <w:rPr>
          <w:rFonts w:ascii="Noto Sans" w:hAnsi="Noto Sans" w:cs="Noto Sans"/>
          <w:sz w:val="20"/>
          <w:szCs w:val="20"/>
        </w:rPr>
      </w:pPr>
    </w:p>
    <w:p w14:paraId="521E2A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convienen que, 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w:t>
      </w:r>
    </w:p>
    <w:p w14:paraId="4FA46751" w14:textId="77777777" w:rsidR="00556F28" w:rsidRPr="0019531C" w:rsidRDefault="00556F28" w:rsidP="002363E0">
      <w:pPr>
        <w:jc w:val="both"/>
        <w:rPr>
          <w:rFonts w:ascii="Noto Sans" w:hAnsi="Noto Sans" w:cs="Noto Sans"/>
          <w:sz w:val="20"/>
          <w:szCs w:val="20"/>
        </w:rPr>
      </w:pPr>
    </w:p>
    <w:p w14:paraId="5B0C1495"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SÉPTIMA. CONCILIACIÓN.</w:t>
      </w:r>
    </w:p>
    <w:p w14:paraId="797E897E" w14:textId="77777777" w:rsidR="00556F28" w:rsidRPr="0019531C" w:rsidRDefault="00556F28" w:rsidP="002363E0">
      <w:pPr>
        <w:jc w:val="both"/>
        <w:rPr>
          <w:rFonts w:ascii="Noto Sans" w:hAnsi="Noto Sans" w:cs="Noto Sans"/>
          <w:sz w:val="20"/>
          <w:szCs w:val="20"/>
        </w:rPr>
      </w:pPr>
    </w:p>
    <w:p w14:paraId="066DA029"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acuerdan que para el caso de que se presenten desavenencias derivadas de la ejecución y cumplimiento del presente contrato podrán someterse al procedimiento de conciliación establecido en los artículos 109, 111 y 112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y 126 al 136 de su Reglamento.</w:t>
      </w:r>
    </w:p>
    <w:p w14:paraId="36A60243" w14:textId="77777777" w:rsidR="00556F28" w:rsidRPr="0019531C" w:rsidRDefault="00556F28" w:rsidP="002363E0">
      <w:pPr>
        <w:jc w:val="both"/>
        <w:rPr>
          <w:rFonts w:ascii="Noto Sans" w:hAnsi="Noto Sans" w:cs="Noto Sans"/>
          <w:sz w:val="20"/>
          <w:szCs w:val="20"/>
        </w:rPr>
      </w:pPr>
    </w:p>
    <w:p w14:paraId="19B1951D"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OCTAVA. DOMICILIOS</w:t>
      </w:r>
    </w:p>
    <w:p w14:paraId="4CB24C08" w14:textId="77777777" w:rsidR="00556F28" w:rsidRPr="0019531C" w:rsidRDefault="00556F28" w:rsidP="002363E0">
      <w:pPr>
        <w:jc w:val="both"/>
        <w:rPr>
          <w:rFonts w:ascii="Noto Sans" w:hAnsi="Noto Sans" w:cs="Noto Sans"/>
          <w:sz w:val="20"/>
          <w:szCs w:val="20"/>
        </w:rPr>
      </w:pPr>
    </w:p>
    <w:p w14:paraId="6F1BA838" w14:textId="7F3533A1"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w:t>
      </w:r>
    </w:p>
    <w:p w14:paraId="131159F8" w14:textId="361D130F" w:rsidR="00A37D64" w:rsidRDefault="00A37D64">
      <w:pPr>
        <w:spacing w:after="200" w:line="276" w:lineRule="auto"/>
        <w:rPr>
          <w:rFonts w:ascii="Noto Sans" w:hAnsi="Noto Sans" w:cs="Noto Sans"/>
          <w:sz w:val="20"/>
          <w:szCs w:val="20"/>
        </w:rPr>
      </w:pPr>
      <w:r>
        <w:rPr>
          <w:rFonts w:ascii="Noto Sans" w:hAnsi="Noto Sans" w:cs="Noto Sans"/>
          <w:sz w:val="20"/>
          <w:szCs w:val="20"/>
        </w:rPr>
        <w:br w:type="page"/>
      </w:r>
    </w:p>
    <w:p w14:paraId="1470F175" w14:textId="77777777" w:rsidR="00556F28" w:rsidRPr="0019531C" w:rsidRDefault="00556F28" w:rsidP="002363E0">
      <w:pPr>
        <w:jc w:val="both"/>
        <w:rPr>
          <w:rFonts w:ascii="Noto Sans" w:hAnsi="Noto Sans" w:cs="Noto Sans"/>
          <w:sz w:val="20"/>
          <w:szCs w:val="20"/>
        </w:rPr>
      </w:pPr>
    </w:p>
    <w:p w14:paraId="1BB528A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VIGÉSIMA NOVENA. LEGISLACIÓN APLICABLE</w:t>
      </w:r>
    </w:p>
    <w:p w14:paraId="0FE66DC9" w14:textId="77777777" w:rsidR="00556F28" w:rsidRPr="0019531C" w:rsidRDefault="00556F28" w:rsidP="002363E0">
      <w:pPr>
        <w:jc w:val="both"/>
        <w:rPr>
          <w:rFonts w:ascii="Noto Sans" w:hAnsi="Noto Sans" w:cs="Noto Sans"/>
          <w:sz w:val="20"/>
          <w:szCs w:val="20"/>
        </w:rPr>
      </w:pPr>
    </w:p>
    <w:p w14:paraId="160E71F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335EDB0" w14:textId="77777777" w:rsidR="00556F28" w:rsidRPr="0019531C" w:rsidRDefault="00556F28" w:rsidP="002363E0">
      <w:pPr>
        <w:jc w:val="both"/>
        <w:rPr>
          <w:rFonts w:ascii="Noto Sans" w:hAnsi="Noto Sans" w:cs="Noto Sans"/>
          <w:sz w:val="20"/>
          <w:szCs w:val="20"/>
        </w:rPr>
      </w:pPr>
    </w:p>
    <w:p w14:paraId="06EC4931"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TRIGÉSIMA. JURISDICCIÓN</w:t>
      </w:r>
    </w:p>
    <w:p w14:paraId="31C07E85" w14:textId="77777777" w:rsidR="00556F28" w:rsidRPr="0019531C" w:rsidRDefault="00556F28" w:rsidP="002363E0">
      <w:pPr>
        <w:jc w:val="both"/>
        <w:rPr>
          <w:rFonts w:ascii="Noto Sans" w:hAnsi="Noto Sans" w:cs="Noto Sans"/>
          <w:sz w:val="20"/>
          <w:szCs w:val="20"/>
        </w:rPr>
      </w:pPr>
    </w:p>
    <w:p w14:paraId="40C2841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14:paraId="01533789" w14:textId="77777777" w:rsidR="00556F28" w:rsidRPr="0019531C" w:rsidRDefault="00556F28" w:rsidP="002363E0">
      <w:pPr>
        <w:jc w:val="both"/>
        <w:rPr>
          <w:rFonts w:ascii="Noto Sans" w:hAnsi="Noto Sans" w:cs="Noto Sans"/>
          <w:sz w:val="20"/>
          <w:szCs w:val="20"/>
        </w:rPr>
      </w:pPr>
      <w:bookmarkStart w:id="45" w:name="_Hlk131436329"/>
    </w:p>
    <w:p w14:paraId="708644EE"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45"/>
    <w:p w14:paraId="6A0F4736" w14:textId="77777777" w:rsidR="00556F28" w:rsidRPr="0019531C" w:rsidRDefault="00556F28" w:rsidP="002363E0">
      <w:pPr>
        <w:jc w:val="both"/>
        <w:rPr>
          <w:rFonts w:ascii="Noto Sans" w:hAnsi="Noto Sans" w:cs="Noto Sans"/>
          <w:sz w:val="20"/>
          <w:szCs w:val="20"/>
        </w:rPr>
      </w:pPr>
    </w:p>
    <w:p w14:paraId="672BC572"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POR:</w:t>
      </w:r>
    </w:p>
    <w:p w14:paraId="369A889E" w14:textId="64C17E4D" w:rsidR="00556F28" w:rsidRPr="0019531C" w:rsidRDefault="0042780C" w:rsidP="002363E0">
      <w:pPr>
        <w:jc w:val="both"/>
        <w:rPr>
          <w:rFonts w:ascii="Noto Sans" w:hAnsi="Noto Sans" w:cs="Noto Sans"/>
          <w:sz w:val="20"/>
          <w:szCs w:val="20"/>
        </w:rPr>
      </w:pPr>
      <w:r>
        <w:rPr>
          <w:rFonts w:ascii="Noto Sans" w:hAnsi="Noto Sans" w:cs="Noto Sans"/>
          <w:sz w:val="20"/>
          <w:szCs w:val="20"/>
        </w:rPr>
        <w:t>“LA DEPENDENCIA O ENTIDAD”</w:t>
      </w:r>
    </w:p>
    <w:tbl>
      <w:tblPr>
        <w:tblW w:w="0" w:type="auto"/>
        <w:jc w:val="center"/>
        <w:tblLook w:val="04A0" w:firstRow="1" w:lastRow="0" w:firstColumn="1" w:lastColumn="0" w:noHBand="0" w:noVBand="1"/>
      </w:tblPr>
      <w:tblGrid>
        <w:gridCol w:w="3426"/>
        <w:gridCol w:w="3458"/>
        <w:gridCol w:w="3383"/>
      </w:tblGrid>
      <w:tr w:rsidR="00556F28" w:rsidRPr="0019531C" w14:paraId="1EBA9235" w14:textId="77777777" w:rsidTr="0042780C">
        <w:trPr>
          <w:trHeight w:val="119"/>
          <w:jc w:val="center"/>
        </w:trPr>
        <w:tc>
          <w:tcPr>
            <w:tcW w:w="3426" w:type="dxa"/>
          </w:tcPr>
          <w:p w14:paraId="6177EA37"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w:t>
            </w:r>
          </w:p>
        </w:tc>
        <w:tc>
          <w:tcPr>
            <w:tcW w:w="3458" w:type="dxa"/>
          </w:tcPr>
          <w:p w14:paraId="5061317F" w14:textId="370AA4B2"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CARGO</w:t>
            </w:r>
          </w:p>
        </w:tc>
        <w:tc>
          <w:tcPr>
            <w:tcW w:w="3383" w:type="dxa"/>
          </w:tcPr>
          <w:p w14:paraId="3BB4B618"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R.F.C</w:t>
            </w:r>
            <w:proofErr w:type="spellEnd"/>
            <w:r w:rsidRPr="0019531C">
              <w:rPr>
                <w:rFonts w:ascii="Noto Sans" w:hAnsi="Noto Sans" w:cs="Noto Sans"/>
                <w:sz w:val="20"/>
                <w:szCs w:val="20"/>
              </w:rPr>
              <w:t>.</w:t>
            </w:r>
          </w:p>
        </w:tc>
      </w:tr>
      <w:tr w:rsidR="00556F28" w:rsidRPr="0019531C" w14:paraId="66DF29CF" w14:textId="77777777" w:rsidTr="0042780C">
        <w:trPr>
          <w:trHeight w:val="493"/>
          <w:jc w:val="center"/>
        </w:trPr>
        <w:tc>
          <w:tcPr>
            <w:tcW w:w="3426" w:type="dxa"/>
          </w:tcPr>
          <w:p w14:paraId="52C7B9BF" w14:textId="41A3059C"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DEL REPRESENTA</w:t>
            </w:r>
            <w:r w:rsidR="0042780C">
              <w:rPr>
                <w:rFonts w:ascii="Noto Sans" w:hAnsi="Noto Sans" w:cs="Noto Sans"/>
                <w:sz w:val="20"/>
                <w:szCs w:val="20"/>
              </w:rPr>
              <w:t>NTE DE LA DEPENDENCIA O ENTIDAD</w:t>
            </w:r>
          </w:p>
        </w:tc>
        <w:tc>
          <w:tcPr>
            <w:tcW w:w="3458" w:type="dxa"/>
          </w:tcPr>
          <w:p w14:paraId="1A033E6F" w14:textId="683ADCFF"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(CARGO DEL REPRESENTA</w:t>
            </w:r>
            <w:r w:rsidR="0042780C">
              <w:rPr>
                <w:rFonts w:ascii="Noto Sans" w:hAnsi="Noto Sans" w:cs="Noto Sans"/>
                <w:sz w:val="20"/>
                <w:szCs w:val="20"/>
              </w:rPr>
              <w:t>NTE DE LA DEPENDENCIA O ENTIDAD</w:t>
            </w:r>
          </w:p>
        </w:tc>
        <w:tc>
          <w:tcPr>
            <w:tcW w:w="3383" w:type="dxa"/>
          </w:tcPr>
          <w:p w14:paraId="097EF73A"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DEL REPRESENTANTE DE LA DEPENDENCIA O ENTIDAD</w:t>
            </w:r>
          </w:p>
        </w:tc>
      </w:tr>
      <w:tr w:rsidR="00556F28" w:rsidRPr="0019531C" w14:paraId="025D825C" w14:textId="77777777" w:rsidTr="0042780C">
        <w:trPr>
          <w:jc w:val="center"/>
        </w:trPr>
        <w:tc>
          <w:tcPr>
            <w:tcW w:w="3426" w:type="dxa"/>
          </w:tcPr>
          <w:p w14:paraId="1E7158D2" w14:textId="789ADAFB"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(NOMBRE DEL ADMINISTRADOR DEL CONTRATO</w:t>
            </w:r>
            <w:r w:rsidR="0042780C">
              <w:rPr>
                <w:rFonts w:ascii="Noto Sans" w:hAnsi="Noto Sans" w:cs="Noto Sans"/>
                <w:sz w:val="20"/>
                <w:szCs w:val="20"/>
              </w:rPr>
              <w:t>)</w:t>
            </w:r>
          </w:p>
        </w:tc>
        <w:tc>
          <w:tcPr>
            <w:tcW w:w="3458" w:type="dxa"/>
          </w:tcPr>
          <w:p w14:paraId="45C1A58C" w14:textId="5CDBF9D4"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 xml:space="preserve">(CARGO </w:t>
            </w:r>
            <w:r w:rsidR="0042780C">
              <w:rPr>
                <w:rFonts w:ascii="Noto Sans" w:hAnsi="Noto Sans" w:cs="Noto Sans"/>
                <w:sz w:val="20"/>
                <w:szCs w:val="20"/>
              </w:rPr>
              <w:t>DEL ADMINISTRADOR DEL CONTRATO)</w:t>
            </w:r>
          </w:p>
        </w:tc>
        <w:tc>
          <w:tcPr>
            <w:tcW w:w="3383" w:type="dxa"/>
          </w:tcPr>
          <w:p w14:paraId="5315B214" w14:textId="3237152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xml:space="preserve">. </w:t>
            </w:r>
            <w:r w:rsidR="0042780C">
              <w:rPr>
                <w:rFonts w:ascii="Noto Sans" w:hAnsi="Noto Sans" w:cs="Noto Sans"/>
                <w:sz w:val="20"/>
                <w:szCs w:val="20"/>
              </w:rPr>
              <w:t>DEL ADMINISTRADOR DEL CONTRATO)</w:t>
            </w:r>
          </w:p>
        </w:tc>
      </w:tr>
      <w:tr w:rsidR="00556F28" w:rsidRPr="0019531C" w14:paraId="4BD6C8AC" w14:textId="77777777" w:rsidTr="0042780C">
        <w:trPr>
          <w:jc w:val="center"/>
        </w:trPr>
        <w:tc>
          <w:tcPr>
            <w:tcW w:w="3426" w:type="dxa"/>
          </w:tcPr>
          <w:p w14:paraId="4470492B" w14:textId="06333F14" w:rsidR="00556F28" w:rsidRPr="0019531C" w:rsidRDefault="0042780C" w:rsidP="002363E0">
            <w:pPr>
              <w:jc w:val="both"/>
              <w:rPr>
                <w:rFonts w:ascii="Noto Sans" w:hAnsi="Noto Sans" w:cs="Noto Sans"/>
                <w:sz w:val="20"/>
                <w:szCs w:val="20"/>
              </w:rPr>
            </w:pPr>
            <w:r>
              <w:rPr>
                <w:rFonts w:ascii="Noto Sans" w:hAnsi="Noto Sans" w:cs="Noto Sans"/>
                <w:sz w:val="20"/>
                <w:szCs w:val="20"/>
              </w:rPr>
              <w:t>(NOMBRE DEL FIRMANTE X)</w:t>
            </w:r>
          </w:p>
        </w:tc>
        <w:tc>
          <w:tcPr>
            <w:tcW w:w="3458" w:type="dxa"/>
          </w:tcPr>
          <w:p w14:paraId="68764358" w14:textId="7707A7CC" w:rsidR="00556F28" w:rsidRPr="0019531C" w:rsidRDefault="0042780C" w:rsidP="002363E0">
            <w:pPr>
              <w:jc w:val="both"/>
              <w:rPr>
                <w:rFonts w:ascii="Noto Sans" w:hAnsi="Noto Sans" w:cs="Noto Sans"/>
                <w:sz w:val="20"/>
                <w:szCs w:val="20"/>
              </w:rPr>
            </w:pPr>
            <w:r>
              <w:rPr>
                <w:rFonts w:ascii="Noto Sans" w:hAnsi="Noto Sans" w:cs="Noto Sans"/>
                <w:sz w:val="20"/>
                <w:szCs w:val="20"/>
              </w:rPr>
              <w:t>(CARGO DEL FIRMANTE X)</w:t>
            </w:r>
          </w:p>
        </w:tc>
        <w:tc>
          <w:tcPr>
            <w:tcW w:w="3383" w:type="dxa"/>
          </w:tcPr>
          <w:p w14:paraId="28367297" w14:textId="7BBD2C86" w:rsidR="00556F28" w:rsidRPr="0019531C" w:rsidRDefault="0042780C" w:rsidP="002363E0">
            <w:pPr>
              <w:jc w:val="both"/>
              <w:rPr>
                <w:rFonts w:ascii="Noto Sans" w:hAnsi="Noto Sans" w:cs="Noto Sans"/>
                <w:sz w:val="20"/>
                <w:szCs w:val="20"/>
              </w:rPr>
            </w:pPr>
            <w:r>
              <w:rPr>
                <w:rFonts w:ascii="Noto Sans" w:hAnsi="Noto Sans" w:cs="Noto Sans"/>
                <w:sz w:val="20"/>
                <w:szCs w:val="20"/>
              </w:rPr>
              <w:t>(</w:t>
            </w:r>
            <w:proofErr w:type="spellStart"/>
            <w:r>
              <w:rPr>
                <w:rFonts w:ascii="Noto Sans" w:hAnsi="Noto Sans" w:cs="Noto Sans"/>
                <w:sz w:val="20"/>
                <w:szCs w:val="20"/>
              </w:rPr>
              <w:t>R.F.C</w:t>
            </w:r>
            <w:proofErr w:type="spellEnd"/>
            <w:r>
              <w:rPr>
                <w:rFonts w:ascii="Noto Sans" w:hAnsi="Noto Sans" w:cs="Noto Sans"/>
                <w:sz w:val="20"/>
                <w:szCs w:val="20"/>
              </w:rPr>
              <w:t>. FIRMANTE X)</w:t>
            </w:r>
          </w:p>
        </w:tc>
      </w:tr>
    </w:tbl>
    <w:p w14:paraId="710DFE03" w14:textId="626C0325" w:rsidR="00556F28" w:rsidRPr="0019531C" w:rsidRDefault="0042780C" w:rsidP="002363E0">
      <w:pPr>
        <w:jc w:val="both"/>
        <w:rPr>
          <w:rFonts w:ascii="Noto Sans" w:hAnsi="Noto Sans" w:cs="Noto Sans"/>
          <w:sz w:val="20"/>
          <w:szCs w:val="20"/>
        </w:rPr>
      </w:pPr>
      <w:r>
        <w:rPr>
          <w:rFonts w:ascii="Noto Sans" w:hAnsi="Noto Sans" w:cs="Noto Sans"/>
          <w:sz w:val="20"/>
          <w:szCs w:val="20"/>
        </w:rPr>
        <w:t>POR</w:t>
      </w:r>
      <w:proofErr w:type="gramStart"/>
      <w:r>
        <w:rPr>
          <w:rFonts w:ascii="Noto Sans" w:hAnsi="Noto Sans" w:cs="Noto Sans"/>
          <w:sz w:val="20"/>
          <w:szCs w:val="20"/>
        </w:rPr>
        <w:t>:  “</w:t>
      </w:r>
      <w:proofErr w:type="gramEnd"/>
      <w:r>
        <w:rPr>
          <w:rFonts w:ascii="Noto Sans" w:hAnsi="Noto Sans" w:cs="Noto Sans"/>
          <w:sz w:val="20"/>
          <w:szCs w:val="20"/>
        </w:rPr>
        <w:t>EL PROVEEDOR”</w:t>
      </w:r>
    </w:p>
    <w:tbl>
      <w:tblPr>
        <w:tblW w:w="0" w:type="auto"/>
        <w:jc w:val="center"/>
        <w:tblLook w:val="04A0" w:firstRow="1" w:lastRow="0" w:firstColumn="1" w:lastColumn="0" w:noHBand="0" w:noVBand="1"/>
      </w:tblPr>
      <w:tblGrid>
        <w:gridCol w:w="4631"/>
        <w:gridCol w:w="4763"/>
      </w:tblGrid>
      <w:tr w:rsidR="00556F28" w:rsidRPr="0019531C" w14:paraId="69510FFB" w14:textId="77777777" w:rsidTr="0019531C">
        <w:trPr>
          <w:jc w:val="center"/>
        </w:trPr>
        <w:tc>
          <w:tcPr>
            <w:tcW w:w="4631" w:type="dxa"/>
          </w:tcPr>
          <w:p w14:paraId="05C943DE" w14:textId="116714AD" w:rsidR="00556F28" w:rsidRPr="0019531C" w:rsidRDefault="0042780C" w:rsidP="002363E0">
            <w:pPr>
              <w:jc w:val="both"/>
              <w:rPr>
                <w:rFonts w:ascii="Noto Sans" w:hAnsi="Noto Sans" w:cs="Noto Sans"/>
                <w:sz w:val="20"/>
                <w:szCs w:val="20"/>
              </w:rPr>
            </w:pPr>
            <w:r>
              <w:rPr>
                <w:rFonts w:ascii="Noto Sans" w:hAnsi="Noto Sans" w:cs="Noto Sans"/>
                <w:sz w:val="20"/>
                <w:szCs w:val="20"/>
              </w:rPr>
              <w:t>NOMBRE</w:t>
            </w:r>
          </w:p>
        </w:tc>
        <w:tc>
          <w:tcPr>
            <w:tcW w:w="4763" w:type="dxa"/>
          </w:tcPr>
          <w:p w14:paraId="153D3CC5" w14:textId="77777777" w:rsidR="00556F28" w:rsidRPr="0019531C" w:rsidRDefault="00556F28" w:rsidP="002363E0">
            <w:pPr>
              <w:jc w:val="both"/>
              <w:rPr>
                <w:rFonts w:ascii="Noto Sans" w:hAnsi="Noto Sans" w:cs="Noto Sans"/>
                <w:sz w:val="20"/>
                <w:szCs w:val="20"/>
              </w:rPr>
            </w:pPr>
            <w:proofErr w:type="spellStart"/>
            <w:r w:rsidRPr="0019531C">
              <w:rPr>
                <w:rFonts w:ascii="Noto Sans" w:hAnsi="Noto Sans" w:cs="Noto Sans"/>
                <w:sz w:val="20"/>
                <w:szCs w:val="20"/>
              </w:rPr>
              <w:t>R.F.C</w:t>
            </w:r>
            <w:proofErr w:type="spellEnd"/>
            <w:r w:rsidRPr="0019531C">
              <w:rPr>
                <w:rFonts w:ascii="Noto Sans" w:hAnsi="Noto Sans" w:cs="Noto Sans"/>
                <w:sz w:val="20"/>
                <w:szCs w:val="20"/>
              </w:rPr>
              <w:t>.</w:t>
            </w:r>
          </w:p>
        </w:tc>
      </w:tr>
      <w:tr w:rsidR="00556F28" w:rsidRPr="0019531C" w14:paraId="5FDDDC87" w14:textId="77777777" w:rsidTr="0019531C">
        <w:trPr>
          <w:jc w:val="center"/>
        </w:trPr>
        <w:tc>
          <w:tcPr>
            <w:tcW w:w="4631" w:type="dxa"/>
          </w:tcPr>
          <w:p w14:paraId="3588058C" w14:textId="4054D473"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(RAZÓN SOCIA</w:t>
            </w:r>
            <w:r w:rsidR="0042780C">
              <w:rPr>
                <w:rFonts w:ascii="Noto Sans" w:hAnsi="Noto Sans" w:cs="Noto Sans"/>
                <w:sz w:val="20"/>
                <w:szCs w:val="20"/>
              </w:rPr>
              <w:t>L DE LA PERSONA FÍSICA O MORAL)</w:t>
            </w:r>
          </w:p>
        </w:tc>
        <w:tc>
          <w:tcPr>
            <w:tcW w:w="4763" w:type="dxa"/>
          </w:tcPr>
          <w:p w14:paraId="3E49AA6B" w14:textId="77777777" w:rsidR="00556F28" w:rsidRPr="0019531C" w:rsidRDefault="00556F28" w:rsidP="002363E0">
            <w:pPr>
              <w:jc w:val="both"/>
              <w:rPr>
                <w:rFonts w:ascii="Noto Sans" w:hAnsi="Noto Sans" w:cs="Noto Sans"/>
                <w:sz w:val="20"/>
                <w:szCs w:val="20"/>
              </w:rPr>
            </w:pPr>
            <w:r w:rsidRPr="0019531C">
              <w:rPr>
                <w:rFonts w:ascii="Noto Sans" w:hAnsi="Noto Sans" w:cs="Noto Sans"/>
                <w:sz w:val="20"/>
                <w:szCs w:val="20"/>
              </w:rPr>
              <w:t>(</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  DE LA PERSONA FÍSICA O MORAL)</w:t>
            </w:r>
          </w:p>
          <w:p w14:paraId="2B1BAD8E" w14:textId="77777777" w:rsidR="00556F28" w:rsidRPr="0019531C" w:rsidRDefault="00556F28" w:rsidP="002363E0">
            <w:pPr>
              <w:jc w:val="both"/>
              <w:rPr>
                <w:rFonts w:ascii="Noto Sans" w:hAnsi="Noto Sans" w:cs="Noto Sans"/>
                <w:sz w:val="20"/>
                <w:szCs w:val="20"/>
              </w:rPr>
            </w:pPr>
          </w:p>
        </w:tc>
      </w:tr>
    </w:tbl>
    <w:p w14:paraId="5D620CDE" w14:textId="77777777" w:rsidR="00556F28" w:rsidRPr="0019531C" w:rsidRDefault="00556F28" w:rsidP="002363E0">
      <w:pPr>
        <w:jc w:val="both"/>
        <w:rPr>
          <w:rFonts w:ascii="Noto Sans" w:hAnsi="Noto Sans" w:cs="Noto Sans"/>
          <w:sz w:val="20"/>
          <w:szCs w:val="20"/>
        </w:rPr>
      </w:pPr>
    </w:p>
    <w:p w14:paraId="15949B16" w14:textId="77777777" w:rsidR="00556F28" w:rsidRPr="0019531C" w:rsidRDefault="00556F28" w:rsidP="002363E0">
      <w:pPr>
        <w:jc w:val="both"/>
        <w:rPr>
          <w:rFonts w:ascii="Noto Sans" w:hAnsi="Noto Sans" w:cs="Noto Sans"/>
          <w:sz w:val="20"/>
          <w:szCs w:val="20"/>
        </w:rPr>
      </w:pPr>
      <w:bookmarkStart w:id="46" w:name="ANEXO_3_1"/>
      <w:r w:rsidRPr="0019531C">
        <w:rPr>
          <w:rFonts w:ascii="Noto Sans" w:hAnsi="Noto Sans" w:cs="Noto Sans"/>
          <w:sz w:val="20"/>
          <w:szCs w:val="20"/>
        </w:rPr>
        <w:br w:type="page"/>
      </w:r>
    </w:p>
    <w:p w14:paraId="010E46D4" w14:textId="77777777" w:rsidR="00556F28" w:rsidRPr="002363E0" w:rsidRDefault="00556F28" w:rsidP="002363E0">
      <w:pPr>
        <w:jc w:val="center"/>
        <w:rPr>
          <w:rFonts w:ascii="Noto Sans" w:hAnsi="Noto Sans" w:cs="Noto Sans"/>
          <w:b/>
          <w:sz w:val="20"/>
          <w:szCs w:val="20"/>
        </w:rPr>
      </w:pPr>
      <w:r w:rsidRPr="002363E0">
        <w:rPr>
          <w:rFonts w:ascii="Noto Sans" w:hAnsi="Noto Sans" w:cs="Noto Sans"/>
          <w:b/>
          <w:sz w:val="20"/>
          <w:szCs w:val="20"/>
        </w:rPr>
        <w:lastRenderedPageBreak/>
        <w:t>ANEXO NO. 3.1</w:t>
      </w:r>
    </w:p>
    <w:bookmarkEnd w:id="46"/>
    <w:p w14:paraId="1BBFF076" w14:textId="77777777" w:rsidR="00556F28" w:rsidRPr="002363E0" w:rsidRDefault="00556F28" w:rsidP="002363E0">
      <w:pPr>
        <w:jc w:val="center"/>
        <w:rPr>
          <w:rFonts w:ascii="Noto Sans" w:hAnsi="Noto Sans" w:cs="Noto Sans"/>
          <w:b/>
          <w:sz w:val="20"/>
          <w:szCs w:val="20"/>
        </w:rPr>
      </w:pPr>
      <w:r w:rsidRPr="002363E0">
        <w:rPr>
          <w:rFonts w:ascii="Noto Sans" w:hAnsi="Noto Sans" w:cs="Noto Sans"/>
          <w:b/>
          <w:sz w:val="20"/>
          <w:szCs w:val="20"/>
        </w:rPr>
        <w:t>FIANZA DE CUMPLIMIENTO DE CONTRATO</w:t>
      </w:r>
    </w:p>
    <w:p w14:paraId="2D78903F" w14:textId="77777777" w:rsidR="00556F28" w:rsidRPr="0019531C" w:rsidRDefault="00556F28" w:rsidP="002363E0">
      <w:pPr>
        <w:jc w:val="both"/>
        <w:rPr>
          <w:rFonts w:ascii="Noto Sans" w:hAnsi="Noto Sans" w:cs="Noto Sans"/>
          <w:sz w:val="20"/>
          <w:szCs w:val="20"/>
        </w:rPr>
      </w:pPr>
    </w:p>
    <w:p w14:paraId="05429AC4" w14:textId="77777777" w:rsidR="00556F28" w:rsidRPr="0019531C" w:rsidRDefault="00556F28" w:rsidP="002363E0">
      <w:pPr>
        <w:jc w:val="center"/>
        <w:rPr>
          <w:rFonts w:ascii="Noto Sans" w:hAnsi="Noto Sans" w:cs="Noto Sans"/>
          <w:sz w:val="20"/>
          <w:szCs w:val="20"/>
        </w:rPr>
      </w:pPr>
      <w:r w:rsidRPr="0019531C">
        <w:rPr>
          <w:rFonts w:ascii="Noto Sans" w:hAnsi="Noto Sans" w:cs="Noto Sans"/>
          <w:noProof/>
          <w:sz w:val="20"/>
          <w:szCs w:val="20"/>
          <w:lang w:eastAsia="es-MX"/>
        </w:rPr>
        <w:drawing>
          <wp:inline distT="0" distB="0" distL="0" distR="0" wp14:anchorId="34AB53E9" wp14:editId="2BBEE5F1">
            <wp:extent cx="5514975" cy="5334000"/>
            <wp:effectExtent l="0" t="0" r="952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7AF6.tmp"/>
                    <pic:cNvPicPr/>
                  </pic:nvPicPr>
                  <pic:blipFill rotWithShape="1">
                    <a:blip r:embed="rId14" cstate="print">
                      <a:extLst>
                        <a:ext uri="{28A0092B-C50C-407E-A947-70E740481C1C}">
                          <a14:useLocalDpi xmlns:a14="http://schemas.microsoft.com/office/drawing/2010/main" val="0"/>
                        </a:ext>
                      </a:extLst>
                    </a:blip>
                    <a:srcRect t="3195"/>
                    <a:stretch/>
                  </pic:blipFill>
                  <pic:spPr bwMode="auto">
                    <a:xfrm>
                      <a:off x="0" y="0"/>
                      <a:ext cx="5521735" cy="5340538"/>
                    </a:xfrm>
                    <a:prstGeom prst="rect">
                      <a:avLst/>
                    </a:prstGeom>
                    <a:ln>
                      <a:noFill/>
                    </a:ln>
                    <a:extLst>
                      <a:ext uri="{53640926-AAD7-44D8-BBD7-CCE9431645EC}">
                        <a14:shadowObscured xmlns:a14="http://schemas.microsoft.com/office/drawing/2010/main"/>
                      </a:ext>
                    </a:extLst>
                  </pic:spPr>
                </pic:pic>
              </a:graphicData>
            </a:graphic>
          </wp:inline>
        </w:drawing>
      </w:r>
    </w:p>
    <w:p w14:paraId="6738132D" w14:textId="77777777" w:rsidR="00556F28" w:rsidRPr="0019531C" w:rsidRDefault="00556F28" w:rsidP="002363E0">
      <w:pPr>
        <w:jc w:val="both"/>
        <w:rPr>
          <w:rFonts w:ascii="Noto Sans" w:hAnsi="Noto Sans" w:cs="Noto Sans"/>
          <w:sz w:val="20"/>
          <w:szCs w:val="20"/>
        </w:rPr>
      </w:pPr>
    </w:p>
    <w:p w14:paraId="6D448FD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br w:type="page"/>
      </w:r>
    </w:p>
    <w:p w14:paraId="7A4FB94B" w14:textId="77777777" w:rsidR="00556F28" w:rsidRPr="009A1870" w:rsidRDefault="00556F28" w:rsidP="00556F28">
      <w:pPr>
        <w:jc w:val="center"/>
        <w:rPr>
          <w:rFonts w:ascii="Noto Sans" w:hAnsi="Noto Sans" w:cs="Noto Sans"/>
          <w:b/>
          <w:sz w:val="20"/>
          <w:szCs w:val="20"/>
        </w:rPr>
      </w:pPr>
      <w:r w:rsidRPr="009A1870">
        <w:rPr>
          <w:rFonts w:ascii="Noto Sans" w:hAnsi="Noto Sans" w:cs="Noto Sans"/>
          <w:b/>
          <w:sz w:val="20"/>
          <w:szCs w:val="20"/>
        </w:rPr>
        <w:lastRenderedPageBreak/>
        <w:t>FORMATO NO. 1</w:t>
      </w:r>
    </w:p>
    <w:p w14:paraId="5F847272" w14:textId="77777777" w:rsidR="00556F28" w:rsidRPr="009A1870" w:rsidRDefault="00556F28" w:rsidP="00556F28">
      <w:pPr>
        <w:jc w:val="center"/>
        <w:rPr>
          <w:rFonts w:ascii="Noto Sans" w:hAnsi="Noto Sans" w:cs="Noto Sans"/>
          <w:b/>
          <w:sz w:val="20"/>
          <w:szCs w:val="20"/>
        </w:rPr>
      </w:pPr>
      <w:r w:rsidRPr="009A1870">
        <w:rPr>
          <w:rFonts w:ascii="Noto Sans" w:hAnsi="Noto Sans" w:cs="Noto Sans"/>
          <w:b/>
          <w:sz w:val="20"/>
          <w:szCs w:val="20"/>
        </w:rPr>
        <w:t>FORMATO RELATIVO AL ESCRITO DE ACREDITACIÓN DEL LICITANTE</w:t>
      </w:r>
    </w:p>
    <w:p w14:paraId="77277785" w14:textId="77777777" w:rsidR="00556F28" w:rsidRPr="0019531C" w:rsidRDefault="00556F28" w:rsidP="00556F28">
      <w:pPr>
        <w:jc w:val="center"/>
        <w:rPr>
          <w:rFonts w:ascii="Noto Sans" w:hAnsi="Noto Sans" w:cs="Noto Sans"/>
          <w:sz w:val="20"/>
          <w:szCs w:val="20"/>
        </w:rPr>
      </w:pPr>
    </w:p>
    <w:p w14:paraId="4021300A" w14:textId="60ED78C2" w:rsidR="00556F28" w:rsidRPr="0019531C" w:rsidRDefault="00556F28" w:rsidP="002363E0">
      <w:pPr>
        <w:rPr>
          <w:rFonts w:ascii="Noto Sans" w:hAnsi="Noto Sans" w:cs="Noto Sans"/>
          <w:sz w:val="20"/>
          <w:szCs w:val="20"/>
        </w:rPr>
      </w:pPr>
      <w:r w:rsidRPr="0019531C">
        <w:rPr>
          <w:rFonts w:ascii="Noto Sans" w:hAnsi="Noto Sans" w:cs="Noto Sans"/>
          <w:sz w:val="20"/>
          <w:szCs w:val="20"/>
        </w:rPr>
        <w:t>_____________, a ___</w:t>
      </w:r>
      <w:r w:rsidR="002363E0">
        <w:rPr>
          <w:rFonts w:ascii="Noto Sans" w:hAnsi="Noto Sans" w:cs="Noto Sans"/>
          <w:sz w:val="20"/>
          <w:szCs w:val="20"/>
        </w:rPr>
        <w:t>____ de _________________de 2026</w:t>
      </w:r>
      <w:r w:rsidRPr="0019531C">
        <w:rPr>
          <w:rFonts w:ascii="Noto Sans" w:hAnsi="Noto Sans" w:cs="Noto Sans"/>
          <w:sz w:val="20"/>
          <w:szCs w:val="20"/>
        </w:rPr>
        <w:t>.</w:t>
      </w:r>
    </w:p>
    <w:p w14:paraId="543CB9E3" w14:textId="77777777" w:rsidR="00556F28" w:rsidRPr="0019531C" w:rsidRDefault="00556F28" w:rsidP="00E84AA7">
      <w:pPr>
        <w:jc w:val="both"/>
        <w:rPr>
          <w:rFonts w:ascii="Noto Sans" w:hAnsi="Noto Sans" w:cs="Noto Sans"/>
          <w:sz w:val="20"/>
          <w:szCs w:val="20"/>
        </w:rPr>
      </w:pPr>
    </w:p>
    <w:p w14:paraId="38B41388" w14:textId="7E6CD59D" w:rsidR="00556F28" w:rsidRPr="0019531C" w:rsidRDefault="00556F28" w:rsidP="00E84AA7">
      <w:pPr>
        <w:jc w:val="both"/>
        <w:rPr>
          <w:rFonts w:ascii="Noto Sans" w:hAnsi="Noto Sans" w:cs="Noto Sans"/>
          <w:sz w:val="20"/>
          <w:szCs w:val="20"/>
        </w:rPr>
      </w:pPr>
      <w:r w:rsidRPr="0019531C">
        <w:rPr>
          <w:rFonts w:ascii="Noto Sans" w:hAnsi="Noto Sans" w:cs="Noto Sans"/>
          <w:sz w:val="20"/>
          <w:szCs w:val="20"/>
        </w:rPr>
        <w:t xml:space="preserve">________(nombre)______, manifiesto bajo protesta a decir verdad, que los datos aquí asentados son ciertos, así como que cuento con facultades suficientes para suscribir las proposiciones en la presente </w:t>
      </w:r>
      <w:r w:rsidR="00192171">
        <w:rPr>
          <w:rFonts w:ascii="Noto Sans" w:hAnsi="Noto Sans" w:cs="Noto Sans"/>
          <w:sz w:val="20"/>
          <w:szCs w:val="20"/>
        </w:rPr>
        <w:t>Licitación Pública</w:t>
      </w:r>
      <w:r w:rsidR="009F1215">
        <w:rPr>
          <w:rFonts w:ascii="Noto Sans" w:hAnsi="Noto Sans" w:cs="Noto Sans"/>
          <w:sz w:val="20"/>
          <w:szCs w:val="20"/>
        </w:rPr>
        <w:t xml:space="preserve"> Nacional</w:t>
      </w:r>
      <w:r w:rsidRPr="0019531C">
        <w:rPr>
          <w:rFonts w:ascii="Noto Sans" w:hAnsi="Noto Sans" w:cs="Noto Sans"/>
          <w:sz w:val="20"/>
          <w:szCs w:val="20"/>
        </w:rPr>
        <w:t xml:space="preserve">, a nombre y representación de: ___(persona física o moral)___, en la </w:t>
      </w:r>
      <w:r w:rsidR="00192171">
        <w:rPr>
          <w:rFonts w:ascii="Noto Sans" w:hAnsi="Noto Sans" w:cs="Noto Sans"/>
          <w:sz w:val="20"/>
          <w:szCs w:val="20"/>
        </w:rPr>
        <w:t>Licitación Pública</w:t>
      </w:r>
      <w:r w:rsidR="009F1215">
        <w:rPr>
          <w:rFonts w:ascii="Noto Sans" w:hAnsi="Noto Sans" w:cs="Noto Sans"/>
          <w:sz w:val="20"/>
          <w:szCs w:val="20"/>
        </w:rPr>
        <w:t xml:space="preserve"> Nacional</w:t>
      </w:r>
      <w:r w:rsidR="002363E0">
        <w:rPr>
          <w:rFonts w:ascii="Noto Sans" w:hAnsi="Noto Sans" w:cs="Noto Sans"/>
          <w:sz w:val="20"/>
          <w:szCs w:val="20"/>
        </w:rPr>
        <w:t xml:space="preserve"> No.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r w:rsidR="00DB33D1">
        <w:rPr>
          <w:rFonts w:ascii="Noto Sans" w:hAnsi="Noto Sans" w:cs="Noto Sans"/>
          <w:sz w:val="20"/>
          <w:szCs w:val="20"/>
        </w:rPr>
        <w:t>, y conforme al artículo 93</w:t>
      </w:r>
      <w:r w:rsidRPr="0019531C">
        <w:rPr>
          <w:rFonts w:ascii="Noto Sans" w:hAnsi="Noto Sans" w:cs="Noto Sans"/>
          <w:sz w:val="20"/>
          <w:szCs w:val="20"/>
        </w:rPr>
        <w:t xml:space="preserve"> fracción V del </w:t>
      </w:r>
      <w:proofErr w:type="spellStart"/>
      <w:r w:rsidRPr="0019531C">
        <w:rPr>
          <w:rFonts w:ascii="Noto Sans" w:hAnsi="Noto Sans" w:cs="Noto Sans"/>
          <w:sz w:val="20"/>
          <w:szCs w:val="20"/>
        </w:rPr>
        <w:t>RLAASSP</w:t>
      </w:r>
      <w:proofErr w:type="spellEnd"/>
      <w:r w:rsidRPr="0019531C">
        <w:rPr>
          <w:rFonts w:ascii="Noto Sans" w:hAnsi="Noto Sans" w:cs="Noto Sans"/>
          <w:sz w:val="20"/>
          <w:szCs w:val="20"/>
        </w:rPr>
        <w:t xml:space="preserve"> hago constar los siguientes datos:</w:t>
      </w:r>
    </w:p>
    <w:p w14:paraId="6F5E089E" w14:textId="77777777" w:rsidR="00556F28" w:rsidRPr="0019531C" w:rsidRDefault="00556F28" w:rsidP="00556F28">
      <w:pPr>
        <w:jc w:val="center"/>
        <w:rPr>
          <w:rFonts w:ascii="Noto Sans" w:hAnsi="Noto Sans" w:cs="Noto Sans"/>
          <w:sz w:val="20"/>
          <w:szCs w:val="20"/>
        </w:rPr>
      </w:pPr>
    </w:p>
    <w:tbl>
      <w:tblPr>
        <w:tblW w:w="10065" w:type="dxa"/>
        <w:jc w:val="center"/>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28"/>
        <w:gridCol w:w="8937"/>
      </w:tblGrid>
      <w:tr w:rsidR="00556F28" w:rsidRPr="0019531C" w14:paraId="22F6FEB1" w14:textId="77777777" w:rsidTr="0019531C">
        <w:trPr>
          <w:cantSplit/>
          <w:trHeight w:val="3223"/>
          <w:jc w:val="center"/>
        </w:trPr>
        <w:tc>
          <w:tcPr>
            <w:tcW w:w="1128" w:type="dxa"/>
            <w:shd w:val="clear" w:color="auto" w:fill="1F497D"/>
            <w:textDirection w:val="btLr"/>
            <w:vAlign w:val="center"/>
          </w:tcPr>
          <w:p w14:paraId="057D88C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Del</w:t>
            </w:r>
          </w:p>
          <w:p w14:paraId="3BF57CB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licitante</w:t>
            </w:r>
          </w:p>
        </w:tc>
        <w:tc>
          <w:tcPr>
            <w:tcW w:w="8937" w:type="dxa"/>
          </w:tcPr>
          <w:p w14:paraId="53BEF97C" w14:textId="415057D3"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Registro Federal de Contribuyentes:</w:t>
            </w:r>
          </w:p>
          <w:p w14:paraId="6075E4E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w:t>
            </w:r>
          </w:p>
          <w:p w14:paraId="25DC8B54" w14:textId="424620C1"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Domicilio: calle y número:</w:t>
            </w:r>
          </w:p>
          <w:p w14:paraId="18D9DB9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Colonia:                                                               Alcaldía o Municipio:</w:t>
            </w:r>
          </w:p>
          <w:p w14:paraId="78C969DF"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Código postal:                                                   Entidad Federativa:</w:t>
            </w:r>
          </w:p>
          <w:p w14:paraId="61EF773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Correo electrónico:</w:t>
            </w:r>
          </w:p>
          <w:p w14:paraId="3ABC4AEC"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 de la escritura pública en la que consta su acta constitutiva:                         Fecha:</w:t>
            </w:r>
          </w:p>
          <w:p w14:paraId="64931B72" w14:textId="77777777" w:rsidR="00556F28" w:rsidRPr="0019531C" w:rsidRDefault="00556F28" w:rsidP="00556F28">
            <w:pPr>
              <w:jc w:val="center"/>
              <w:rPr>
                <w:rFonts w:ascii="Noto Sans" w:hAnsi="Noto Sans" w:cs="Noto Sans"/>
                <w:sz w:val="20"/>
                <w:szCs w:val="20"/>
              </w:rPr>
            </w:pPr>
          </w:p>
          <w:p w14:paraId="7A90CAD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de los socios (Acta constitutiva):</w:t>
            </w:r>
          </w:p>
          <w:tbl>
            <w:tblPr>
              <w:tblW w:w="0" w:type="auto"/>
              <w:tblLayout w:type="fixed"/>
              <w:tblLook w:val="04A0" w:firstRow="1" w:lastRow="0" w:firstColumn="1" w:lastColumn="0" w:noHBand="0" w:noVBand="1"/>
            </w:tblPr>
            <w:tblGrid>
              <w:gridCol w:w="3116"/>
              <w:gridCol w:w="3116"/>
              <w:gridCol w:w="3117"/>
            </w:tblGrid>
            <w:tr w:rsidR="00556F28" w:rsidRPr="0019531C" w14:paraId="23C5F28A" w14:textId="77777777" w:rsidTr="0019531C">
              <w:tc>
                <w:tcPr>
                  <w:tcW w:w="3116" w:type="dxa"/>
                  <w:shd w:val="clear" w:color="auto" w:fill="D9D9D9"/>
                </w:tcPr>
                <w:p w14:paraId="1FC27F90"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Paterno</w:t>
                  </w:r>
                </w:p>
              </w:tc>
              <w:tc>
                <w:tcPr>
                  <w:tcW w:w="3116" w:type="dxa"/>
                  <w:shd w:val="clear" w:color="auto" w:fill="D9D9D9"/>
                </w:tcPr>
                <w:p w14:paraId="03A468B2"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Materno</w:t>
                  </w:r>
                </w:p>
              </w:tc>
              <w:tc>
                <w:tcPr>
                  <w:tcW w:w="3117" w:type="dxa"/>
                  <w:shd w:val="clear" w:color="auto" w:fill="D9D9D9"/>
                </w:tcPr>
                <w:p w14:paraId="55511CAD"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Nombre(s)</w:t>
                  </w:r>
                </w:p>
              </w:tc>
            </w:tr>
            <w:tr w:rsidR="00556F28" w:rsidRPr="0019531C" w14:paraId="1A557185" w14:textId="77777777" w:rsidTr="0019531C">
              <w:trPr>
                <w:trHeight w:val="224"/>
              </w:trPr>
              <w:tc>
                <w:tcPr>
                  <w:tcW w:w="3116" w:type="dxa"/>
                </w:tcPr>
                <w:p w14:paraId="7BF65BDD" w14:textId="77777777" w:rsidR="00556F28" w:rsidRPr="0019531C" w:rsidRDefault="00556F28" w:rsidP="00556F28">
                  <w:pPr>
                    <w:jc w:val="center"/>
                    <w:rPr>
                      <w:rFonts w:ascii="Noto Sans" w:hAnsi="Noto Sans" w:cs="Noto Sans"/>
                      <w:sz w:val="20"/>
                      <w:szCs w:val="20"/>
                    </w:rPr>
                  </w:pPr>
                </w:p>
              </w:tc>
              <w:tc>
                <w:tcPr>
                  <w:tcW w:w="3116" w:type="dxa"/>
                </w:tcPr>
                <w:p w14:paraId="352F3548" w14:textId="77777777" w:rsidR="00556F28" w:rsidRPr="0019531C" w:rsidRDefault="00556F28" w:rsidP="00556F28">
                  <w:pPr>
                    <w:jc w:val="center"/>
                    <w:rPr>
                      <w:rFonts w:ascii="Noto Sans" w:hAnsi="Noto Sans" w:cs="Noto Sans"/>
                      <w:sz w:val="20"/>
                      <w:szCs w:val="20"/>
                    </w:rPr>
                  </w:pPr>
                </w:p>
              </w:tc>
              <w:tc>
                <w:tcPr>
                  <w:tcW w:w="3117" w:type="dxa"/>
                </w:tcPr>
                <w:p w14:paraId="6F1BD8B4" w14:textId="77777777" w:rsidR="00556F28" w:rsidRPr="0019531C" w:rsidRDefault="00556F28" w:rsidP="00556F28">
                  <w:pPr>
                    <w:jc w:val="center"/>
                    <w:rPr>
                      <w:rFonts w:ascii="Noto Sans" w:hAnsi="Noto Sans" w:cs="Noto Sans"/>
                      <w:sz w:val="20"/>
                      <w:szCs w:val="20"/>
                    </w:rPr>
                  </w:pPr>
                </w:p>
              </w:tc>
            </w:tr>
          </w:tbl>
          <w:p w14:paraId="5AF0C62B"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de los socios (Última reforma al acta constitutiva):</w:t>
            </w:r>
          </w:p>
          <w:tbl>
            <w:tblPr>
              <w:tblW w:w="0" w:type="auto"/>
              <w:tblLayout w:type="fixed"/>
              <w:tblLook w:val="04A0" w:firstRow="1" w:lastRow="0" w:firstColumn="1" w:lastColumn="0" w:noHBand="0" w:noVBand="1"/>
            </w:tblPr>
            <w:tblGrid>
              <w:gridCol w:w="3116"/>
              <w:gridCol w:w="3116"/>
              <w:gridCol w:w="3117"/>
            </w:tblGrid>
            <w:tr w:rsidR="00556F28" w:rsidRPr="0019531C" w14:paraId="100D2A8F" w14:textId="77777777" w:rsidTr="0019531C">
              <w:tc>
                <w:tcPr>
                  <w:tcW w:w="3116" w:type="dxa"/>
                  <w:shd w:val="clear" w:color="auto" w:fill="D9D9D9"/>
                </w:tcPr>
                <w:p w14:paraId="61EF4B1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Paterno</w:t>
                  </w:r>
                </w:p>
              </w:tc>
              <w:tc>
                <w:tcPr>
                  <w:tcW w:w="3116" w:type="dxa"/>
                  <w:shd w:val="clear" w:color="auto" w:fill="D9D9D9"/>
                </w:tcPr>
                <w:p w14:paraId="341FB726"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Apellido Materno</w:t>
                  </w:r>
                </w:p>
              </w:tc>
              <w:tc>
                <w:tcPr>
                  <w:tcW w:w="3117" w:type="dxa"/>
                  <w:shd w:val="clear" w:color="auto" w:fill="D9D9D9"/>
                </w:tcPr>
                <w:p w14:paraId="3FC1FCD4"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Nombre(s)</w:t>
                  </w:r>
                </w:p>
              </w:tc>
            </w:tr>
            <w:tr w:rsidR="00556F28" w:rsidRPr="0019531C" w14:paraId="3DAF0B04" w14:textId="77777777" w:rsidTr="0019531C">
              <w:tc>
                <w:tcPr>
                  <w:tcW w:w="3116" w:type="dxa"/>
                </w:tcPr>
                <w:p w14:paraId="642665BF" w14:textId="77777777" w:rsidR="00556F28" w:rsidRPr="0019531C" w:rsidRDefault="00556F28" w:rsidP="00556F28">
                  <w:pPr>
                    <w:jc w:val="center"/>
                    <w:rPr>
                      <w:rFonts w:ascii="Noto Sans" w:hAnsi="Noto Sans" w:cs="Noto Sans"/>
                      <w:sz w:val="20"/>
                      <w:szCs w:val="20"/>
                    </w:rPr>
                  </w:pPr>
                </w:p>
              </w:tc>
              <w:tc>
                <w:tcPr>
                  <w:tcW w:w="3116" w:type="dxa"/>
                </w:tcPr>
                <w:p w14:paraId="301A3A43" w14:textId="77777777" w:rsidR="00556F28" w:rsidRPr="0019531C" w:rsidRDefault="00556F28" w:rsidP="00556F28">
                  <w:pPr>
                    <w:jc w:val="center"/>
                    <w:rPr>
                      <w:rFonts w:ascii="Noto Sans" w:hAnsi="Noto Sans" w:cs="Noto Sans"/>
                      <w:sz w:val="20"/>
                      <w:szCs w:val="20"/>
                    </w:rPr>
                  </w:pPr>
                </w:p>
              </w:tc>
              <w:tc>
                <w:tcPr>
                  <w:tcW w:w="3117" w:type="dxa"/>
                </w:tcPr>
                <w:p w14:paraId="7939E910" w14:textId="77777777" w:rsidR="00556F28" w:rsidRPr="0019531C" w:rsidRDefault="00556F28" w:rsidP="00556F28">
                  <w:pPr>
                    <w:jc w:val="center"/>
                    <w:rPr>
                      <w:rFonts w:ascii="Noto Sans" w:hAnsi="Noto Sans" w:cs="Noto Sans"/>
                      <w:sz w:val="20"/>
                      <w:szCs w:val="20"/>
                    </w:rPr>
                  </w:pPr>
                </w:p>
              </w:tc>
            </w:tr>
          </w:tbl>
          <w:p w14:paraId="7F466A32" w14:textId="77777777" w:rsidR="00556F28" w:rsidRPr="0019531C" w:rsidRDefault="00556F28" w:rsidP="00556F28">
            <w:pPr>
              <w:jc w:val="center"/>
              <w:rPr>
                <w:rFonts w:ascii="Noto Sans" w:hAnsi="Noto Sans" w:cs="Noto Sans"/>
                <w:sz w:val="20"/>
                <w:szCs w:val="20"/>
              </w:rPr>
            </w:pPr>
          </w:p>
          <w:p w14:paraId="4B6506E3"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Descripción del objeto social:</w:t>
            </w:r>
          </w:p>
          <w:p w14:paraId="7DC5FCB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Última Reforma al acta constitutiva:</w:t>
            </w:r>
          </w:p>
          <w:p w14:paraId="2F7CF8E9"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Inscripción en el Registro Público de Comercio:</w:t>
            </w:r>
          </w:p>
          <w:p w14:paraId="6865C301"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Número:                                             Folio:                                                                          Fecha:</w:t>
            </w:r>
          </w:p>
        </w:tc>
      </w:tr>
      <w:tr w:rsidR="00556F28" w:rsidRPr="0019531C" w14:paraId="346AC5EC" w14:textId="77777777" w:rsidTr="0019531C">
        <w:trPr>
          <w:cantSplit/>
          <w:trHeight w:val="1515"/>
          <w:jc w:val="center"/>
        </w:trPr>
        <w:tc>
          <w:tcPr>
            <w:tcW w:w="1128" w:type="dxa"/>
            <w:shd w:val="clear" w:color="auto" w:fill="1F497D"/>
            <w:textDirection w:val="btLr"/>
            <w:vAlign w:val="center"/>
          </w:tcPr>
          <w:p w14:paraId="7895936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Del Representante</w:t>
            </w:r>
          </w:p>
        </w:tc>
        <w:tc>
          <w:tcPr>
            <w:tcW w:w="8937" w:type="dxa"/>
          </w:tcPr>
          <w:p w14:paraId="1D44E515" w14:textId="77777777" w:rsidR="00556F28" w:rsidRPr="0019531C" w:rsidRDefault="00556F28" w:rsidP="00556F28">
            <w:pPr>
              <w:jc w:val="center"/>
              <w:rPr>
                <w:rFonts w:ascii="Noto Sans" w:hAnsi="Noto Sans" w:cs="Noto Sans"/>
                <w:sz w:val="20"/>
                <w:szCs w:val="20"/>
              </w:rPr>
            </w:pPr>
          </w:p>
          <w:p w14:paraId="77152A7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 xml:space="preserve">Nombre:                                                     </w:t>
            </w:r>
            <w:proofErr w:type="spellStart"/>
            <w:r w:rsidRPr="0019531C">
              <w:rPr>
                <w:rFonts w:ascii="Noto Sans" w:hAnsi="Noto Sans" w:cs="Noto Sans"/>
                <w:sz w:val="20"/>
                <w:szCs w:val="20"/>
              </w:rPr>
              <w:t>R.F.C</w:t>
            </w:r>
            <w:proofErr w:type="spellEnd"/>
            <w:r w:rsidRPr="0019531C">
              <w:rPr>
                <w:rFonts w:ascii="Noto Sans" w:hAnsi="Noto Sans" w:cs="Noto Sans"/>
                <w:sz w:val="20"/>
                <w:szCs w:val="20"/>
              </w:rPr>
              <w:t>.</w:t>
            </w:r>
          </w:p>
          <w:p w14:paraId="020B479E" w14:textId="1763638F"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Domicilio:</w:t>
            </w:r>
          </w:p>
          <w:p w14:paraId="05C71BFE"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Datos del documento mediante el cual acredita su personalidad y facultades:</w:t>
            </w:r>
          </w:p>
          <w:p w14:paraId="42899D77"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Escritura pública número:                                                                     Fecha:</w:t>
            </w:r>
          </w:p>
        </w:tc>
      </w:tr>
    </w:tbl>
    <w:p w14:paraId="7F37C845" w14:textId="77777777" w:rsidR="00556F28" w:rsidRPr="0019531C" w:rsidRDefault="00556F28" w:rsidP="00556F28">
      <w:pPr>
        <w:jc w:val="center"/>
        <w:rPr>
          <w:rFonts w:ascii="Noto Sans" w:hAnsi="Noto Sans" w:cs="Noto Sans"/>
          <w:sz w:val="20"/>
          <w:szCs w:val="20"/>
        </w:rPr>
      </w:pPr>
    </w:p>
    <w:p w14:paraId="1A0B0198" w14:textId="77777777" w:rsidR="00556F28" w:rsidRPr="0019531C" w:rsidRDefault="00556F28" w:rsidP="00556F28">
      <w:pPr>
        <w:jc w:val="center"/>
        <w:rPr>
          <w:rFonts w:ascii="Noto Sans" w:hAnsi="Noto Sans" w:cs="Noto Sans"/>
          <w:sz w:val="20"/>
          <w:szCs w:val="20"/>
        </w:rPr>
      </w:pPr>
      <w:r w:rsidRPr="0019531C">
        <w:rPr>
          <w:rFonts w:ascii="Noto Sans" w:hAnsi="Noto Sans" w:cs="Noto Sans"/>
          <w:sz w:val="20"/>
          <w:szCs w:val="20"/>
        </w:rPr>
        <w:t>(Nombre y firma del Representante Legal</w:t>
      </w:r>
    </w:p>
    <w:p w14:paraId="3348E7E1" w14:textId="77777777" w:rsidR="00556F28" w:rsidRPr="0019531C" w:rsidRDefault="00556F28" w:rsidP="00556F28">
      <w:pPr>
        <w:jc w:val="center"/>
        <w:rPr>
          <w:rFonts w:ascii="Noto Sans" w:hAnsi="Noto Sans" w:cs="Noto Sans"/>
          <w:sz w:val="20"/>
          <w:szCs w:val="20"/>
        </w:rPr>
      </w:pPr>
      <w:bookmarkStart w:id="47" w:name="FORMATO_2"/>
      <w:r w:rsidRPr="0019531C">
        <w:rPr>
          <w:rFonts w:ascii="Noto Sans" w:hAnsi="Noto Sans" w:cs="Noto Sans"/>
          <w:sz w:val="20"/>
          <w:szCs w:val="20"/>
        </w:rPr>
        <w:br w:type="page"/>
      </w:r>
    </w:p>
    <w:p w14:paraId="0EF47D68" w14:textId="77777777" w:rsidR="00556F28" w:rsidRPr="0019531C" w:rsidRDefault="00556F28" w:rsidP="00556F28">
      <w:pPr>
        <w:jc w:val="center"/>
        <w:rPr>
          <w:rFonts w:ascii="Noto Sans" w:hAnsi="Noto Sans" w:cs="Noto Sans"/>
          <w:sz w:val="20"/>
          <w:szCs w:val="20"/>
        </w:rPr>
      </w:pPr>
    </w:p>
    <w:p w14:paraId="547BAA04" w14:textId="77777777" w:rsidR="00556F28" w:rsidRPr="00790096" w:rsidRDefault="00556F28" w:rsidP="00556F28">
      <w:pPr>
        <w:jc w:val="center"/>
        <w:rPr>
          <w:rFonts w:ascii="Noto Sans" w:hAnsi="Noto Sans" w:cs="Noto Sans"/>
          <w:b/>
          <w:sz w:val="20"/>
          <w:szCs w:val="20"/>
        </w:rPr>
      </w:pPr>
      <w:r w:rsidRPr="00790096">
        <w:rPr>
          <w:rFonts w:ascii="Noto Sans" w:hAnsi="Noto Sans" w:cs="Noto Sans"/>
          <w:b/>
          <w:sz w:val="20"/>
          <w:szCs w:val="20"/>
        </w:rPr>
        <w:t>FORMATO NO. 2</w:t>
      </w:r>
      <w:bookmarkEnd w:id="47"/>
    </w:p>
    <w:p w14:paraId="27362DE0" w14:textId="77777777" w:rsidR="00556F28" w:rsidRPr="00790096" w:rsidRDefault="00556F28" w:rsidP="00556F28">
      <w:pPr>
        <w:jc w:val="center"/>
        <w:rPr>
          <w:rFonts w:ascii="Noto Sans" w:hAnsi="Noto Sans" w:cs="Noto Sans"/>
          <w:b/>
          <w:sz w:val="20"/>
          <w:szCs w:val="20"/>
        </w:rPr>
      </w:pPr>
    </w:p>
    <w:p w14:paraId="648ABCB8" w14:textId="77777777" w:rsidR="00556F28" w:rsidRPr="00790096" w:rsidRDefault="00556F28" w:rsidP="00556F28">
      <w:pPr>
        <w:jc w:val="center"/>
        <w:rPr>
          <w:rFonts w:ascii="Noto Sans" w:hAnsi="Noto Sans" w:cs="Noto Sans"/>
          <w:b/>
          <w:sz w:val="20"/>
          <w:szCs w:val="20"/>
        </w:rPr>
      </w:pPr>
      <w:r w:rsidRPr="00790096">
        <w:rPr>
          <w:rFonts w:ascii="Noto Sans" w:hAnsi="Noto Sans" w:cs="Noto Sans"/>
          <w:b/>
          <w:sz w:val="20"/>
          <w:szCs w:val="20"/>
        </w:rPr>
        <w:t xml:space="preserve">FORMATO RELATIVO AL ESCRITO DE NO ENCONTRARSE EN LOS SUPUESTOS DE LOS ARTÍCULOS 71 Y 90 DE LA </w:t>
      </w:r>
      <w:proofErr w:type="spellStart"/>
      <w:r w:rsidRPr="00790096">
        <w:rPr>
          <w:rFonts w:ascii="Noto Sans" w:hAnsi="Noto Sans" w:cs="Noto Sans"/>
          <w:b/>
          <w:sz w:val="20"/>
          <w:szCs w:val="20"/>
        </w:rPr>
        <w:t>LAASSP</w:t>
      </w:r>
      <w:proofErr w:type="spellEnd"/>
    </w:p>
    <w:p w14:paraId="3976D096" w14:textId="77777777" w:rsidR="00556F28" w:rsidRDefault="00556F28" w:rsidP="00556F28">
      <w:pPr>
        <w:jc w:val="center"/>
        <w:rPr>
          <w:rFonts w:ascii="Noto Sans" w:hAnsi="Noto Sans" w:cs="Noto Sans"/>
          <w:sz w:val="20"/>
          <w:szCs w:val="20"/>
        </w:rPr>
      </w:pPr>
    </w:p>
    <w:p w14:paraId="10D9524F" w14:textId="77777777" w:rsidR="00790096" w:rsidRPr="0019531C" w:rsidRDefault="00790096" w:rsidP="00556F28">
      <w:pPr>
        <w:jc w:val="center"/>
        <w:rPr>
          <w:rFonts w:ascii="Noto Sans" w:hAnsi="Noto Sans" w:cs="Noto Sans"/>
          <w:sz w:val="20"/>
          <w:szCs w:val="20"/>
        </w:rPr>
      </w:pPr>
    </w:p>
    <w:p w14:paraId="1E2CD9FE" w14:textId="77777777" w:rsidR="00556F28" w:rsidRPr="0019531C" w:rsidRDefault="00556F28" w:rsidP="00EB3E03">
      <w:pPr>
        <w:jc w:val="both"/>
        <w:rPr>
          <w:rFonts w:ascii="Noto Sans" w:hAnsi="Noto Sans" w:cs="Noto Sans"/>
          <w:sz w:val="20"/>
          <w:szCs w:val="20"/>
        </w:rPr>
      </w:pPr>
    </w:p>
    <w:p w14:paraId="39B3B466" w14:textId="1AB501EE"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Ciudad de ________</w:t>
      </w:r>
      <w:r w:rsidR="009A1870">
        <w:rPr>
          <w:rFonts w:ascii="Noto Sans" w:hAnsi="Noto Sans" w:cs="Noto Sans"/>
          <w:sz w:val="20"/>
          <w:szCs w:val="20"/>
        </w:rPr>
        <w:t xml:space="preserve">___, a __ de ___________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3E1C7FB3" w14:textId="77777777" w:rsidR="00556F28" w:rsidRPr="0019531C" w:rsidRDefault="00556F28" w:rsidP="00EB3E03">
      <w:pPr>
        <w:jc w:val="both"/>
        <w:rPr>
          <w:rFonts w:ascii="Noto Sans" w:hAnsi="Noto Sans" w:cs="Noto Sans"/>
          <w:sz w:val="20"/>
          <w:szCs w:val="20"/>
        </w:rPr>
      </w:pPr>
    </w:p>
    <w:p w14:paraId="665BDD47" w14:textId="622ED3F8"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INSTITUTO MEXICANO DEL SEGURO SOCIAL</w:t>
      </w:r>
    </w:p>
    <w:p w14:paraId="6D44D22B" w14:textId="03A3B78F"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CONVOCANTE</w:t>
      </w:r>
    </w:p>
    <w:p w14:paraId="043FB29C" w14:textId="6805A157" w:rsidR="00556F28" w:rsidRPr="003423B8" w:rsidRDefault="00192171" w:rsidP="00EB3E03">
      <w:pPr>
        <w:jc w:val="both"/>
        <w:rPr>
          <w:rFonts w:ascii="Noto Sans" w:hAnsi="Noto Sans" w:cs="Noto Sans"/>
          <w:b/>
          <w:sz w:val="20"/>
          <w:szCs w:val="20"/>
        </w:rPr>
      </w:pPr>
      <w:r>
        <w:rPr>
          <w:rFonts w:ascii="Noto Sans" w:hAnsi="Noto Sans" w:cs="Noto Sans"/>
          <w:b/>
          <w:sz w:val="20"/>
          <w:szCs w:val="20"/>
        </w:rPr>
        <w:t>LICITACIÓN PÚBLICA NACIONAL</w:t>
      </w:r>
      <w:r w:rsidR="00790096" w:rsidRPr="00790096">
        <w:rPr>
          <w:rFonts w:ascii="Noto Sans" w:hAnsi="Noto Sans" w:cs="Noto Sans"/>
          <w:b/>
          <w:sz w:val="20"/>
          <w:szCs w:val="20"/>
        </w:rPr>
        <w:t xml:space="preserve"> NO. </w:t>
      </w:r>
      <w:r w:rsidR="003423B8">
        <w:rPr>
          <w:rFonts w:ascii="Noto Sans" w:hAnsi="Noto Sans" w:cs="Noto Sans"/>
          <w:b/>
          <w:sz w:val="20"/>
          <w:szCs w:val="20"/>
        </w:rPr>
        <w:t>LA-50-GYR-050GYR075-N</w:t>
      </w:r>
      <w:r w:rsidR="004E6B3E">
        <w:rPr>
          <w:rFonts w:ascii="Noto Sans" w:hAnsi="Noto Sans" w:cs="Noto Sans"/>
          <w:b/>
          <w:sz w:val="20"/>
          <w:szCs w:val="20"/>
        </w:rPr>
        <w:t>-88-</w:t>
      </w:r>
      <w:r w:rsidR="003423B8">
        <w:rPr>
          <w:rFonts w:ascii="Noto Sans" w:hAnsi="Noto Sans" w:cs="Noto Sans"/>
          <w:b/>
          <w:sz w:val="20"/>
          <w:szCs w:val="20"/>
        </w:rPr>
        <w:t>2026</w:t>
      </w:r>
    </w:p>
    <w:p w14:paraId="1AB3CF3C" w14:textId="55CF267D"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P R E S E N T E.</w:t>
      </w:r>
    </w:p>
    <w:p w14:paraId="7F21EBFD" w14:textId="77777777" w:rsidR="00556F28" w:rsidRPr="0019531C" w:rsidRDefault="00556F28" w:rsidP="00EB3E03">
      <w:pPr>
        <w:jc w:val="both"/>
        <w:rPr>
          <w:rFonts w:ascii="Noto Sans" w:hAnsi="Noto Sans" w:cs="Noto Sans"/>
          <w:sz w:val="20"/>
          <w:szCs w:val="20"/>
        </w:rPr>
      </w:pPr>
    </w:p>
    <w:p w14:paraId="0D9685BA" w14:textId="77777777" w:rsidR="00556F28" w:rsidRPr="0019531C" w:rsidRDefault="00556F28" w:rsidP="00EB3E03">
      <w:pPr>
        <w:jc w:val="both"/>
        <w:rPr>
          <w:rFonts w:ascii="Noto Sans" w:hAnsi="Noto Sans" w:cs="Noto Sans"/>
          <w:sz w:val="20"/>
          <w:szCs w:val="20"/>
        </w:rPr>
      </w:pPr>
    </w:p>
    <w:p w14:paraId="0564ED61" w14:textId="77777777" w:rsidR="00556F28" w:rsidRPr="0019531C" w:rsidRDefault="00556F28" w:rsidP="00EB3E03">
      <w:pPr>
        <w:jc w:val="both"/>
        <w:rPr>
          <w:rFonts w:ascii="Noto Sans" w:hAnsi="Noto Sans" w:cs="Noto Sans"/>
          <w:sz w:val="20"/>
          <w:szCs w:val="20"/>
        </w:rPr>
      </w:pPr>
    </w:p>
    <w:p w14:paraId="37649925" w14:textId="77777777" w:rsidR="00392293" w:rsidRPr="00F72936" w:rsidRDefault="00392293" w:rsidP="00392293">
      <w:pPr>
        <w:jc w:val="both"/>
        <w:rPr>
          <w:rFonts w:ascii="Noto Sans" w:hAnsi="Noto Sans" w:cs="Noto Sans"/>
          <w:sz w:val="20"/>
          <w:szCs w:val="20"/>
        </w:rPr>
      </w:pPr>
      <w:r w:rsidRPr="00F72936">
        <w:rPr>
          <w:rFonts w:ascii="Noto Sans" w:hAnsi="Noto Sans" w:cs="Noto Sans"/>
          <w:sz w:val="20"/>
          <w:szCs w:val="20"/>
        </w:rPr>
        <w:t xml:space="preserve">[Nombre del que suscribe el presente Anexo] en mi carácter de Representante Legal de la (Persona Física  o Moral), </w:t>
      </w:r>
    </w:p>
    <w:p w14:paraId="2953E394" w14:textId="77777777" w:rsidR="00392293" w:rsidRDefault="00392293" w:rsidP="00392293">
      <w:pPr>
        <w:jc w:val="both"/>
      </w:pPr>
    </w:p>
    <w:p w14:paraId="124E7504" w14:textId="77777777" w:rsidR="00392293" w:rsidRDefault="00392293" w:rsidP="00392293">
      <w:pPr>
        <w:jc w:val="both"/>
        <w:rPr>
          <w:rFonts w:ascii="Noto Sans" w:hAnsi="Noto Sans" w:cs="Noto Sans"/>
          <w:sz w:val="20"/>
          <w:szCs w:val="20"/>
        </w:rPr>
      </w:pPr>
      <w:r>
        <w:rPr>
          <w:rFonts w:ascii="Noto Sans" w:hAnsi="Noto Sans" w:cs="Noto Sans"/>
          <w:sz w:val="20"/>
          <w:szCs w:val="20"/>
        </w:rPr>
        <w:t xml:space="preserve">Declaración, bajo protesta de decir verdad, de no encontrarse en alguno de los supuestos establecidos por los artículos 71 y 90, cuarto párrafo de la </w:t>
      </w:r>
      <w:proofErr w:type="spellStart"/>
      <w:r>
        <w:rPr>
          <w:rFonts w:ascii="Noto Sans" w:hAnsi="Noto Sans" w:cs="Noto Sans"/>
          <w:sz w:val="20"/>
          <w:szCs w:val="20"/>
        </w:rPr>
        <w:t>LAASSP</w:t>
      </w:r>
      <w:proofErr w:type="spellEnd"/>
      <w:r>
        <w:rPr>
          <w:rFonts w:ascii="Noto Sans" w:hAnsi="Noto Sans" w:cs="Noto Sans"/>
          <w:sz w:val="20"/>
          <w:szCs w:val="20"/>
        </w:rPr>
        <w:t xml:space="preserve">. </w:t>
      </w:r>
    </w:p>
    <w:p w14:paraId="66EBE288" w14:textId="77777777" w:rsidR="00392293" w:rsidRDefault="00392293" w:rsidP="00392293">
      <w:pPr>
        <w:rPr>
          <w:rFonts w:ascii="Noto Sans" w:hAnsi="Noto Sans" w:cs="Noto Sans"/>
          <w:sz w:val="20"/>
          <w:szCs w:val="20"/>
        </w:rPr>
      </w:pPr>
    </w:p>
    <w:p w14:paraId="025E7192" w14:textId="77777777" w:rsidR="00392293" w:rsidRDefault="00392293" w:rsidP="00392293">
      <w:r>
        <w:rPr>
          <w:rFonts w:ascii="Noto Sans" w:hAnsi="Noto Sans" w:cs="Noto Sans"/>
          <w:sz w:val="20"/>
          <w:szCs w:val="20"/>
        </w:rPr>
        <w:t>Tratándose de personas morales, su representante legal deberá de manifestar con el escrito antes referido que tanto el licitante, como los socios o asociados, no se encuentran inhabilitados.</w:t>
      </w:r>
    </w:p>
    <w:p w14:paraId="7C37B2AC" w14:textId="77777777" w:rsidR="00392293" w:rsidRDefault="00392293" w:rsidP="00392293"/>
    <w:p w14:paraId="2975DDED" w14:textId="41F7FF20" w:rsidR="00392293" w:rsidRPr="0019531C" w:rsidRDefault="00392293" w:rsidP="00392293">
      <w:pPr>
        <w:jc w:val="both"/>
        <w:rPr>
          <w:rFonts w:ascii="Noto Sans" w:hAnsi="Noto Sans" w:cs="Noto Sans"/>
          <w:sz w:val="20"/>
          <w:szCs w:val="20"/>
        </w:rPr>
      </w:pPr>
      <w:r w:rsidRPr="0019531C">
        <w:rPr>
          <w:rFonts w:ascii="Noto Sans" w:hAnsi="Noto Sans" w:cs="Noto Sans"/>
          <w:sz w:val="20"/>
          <w:szCs w:val="20"/>
        </w:rPr>
        <w:t xml:space="preserve">Lo anterior, para los efectos correspondientes del procedimiento de contratación de la </w:t>
      </w:r>
      <w:r w:rsidR="00162D13">
        <w:rPr>
          <w:rFonts w:ascii="Noto Sans" w:hAnsi="Noto Sans" w:cs="Noto Sans"/>
          <w:sz w:val="20"/>
          <w:szCs w:val="20"/>
        </w:rPr>
        <w:t>Licitación Pública</w:t>
      </w:r>
      <w:r>
        <w:rPr>
          <w:rFonts w:ascii="Noto Sans" w:hAnsi="Noto Sans" w:cs="Noto Sans"/>
          <w:sz w:val="20"/>
          <w:szCs w:val="20"/>
        </w:rPr>
        <w:t xml:space="preserve"> Nacional</w:t>
      </w:r>
      <w:r w:rsidRPr="0019531C">
        <w:rPr>
          <w:rFonts w:ascii="Noto Sans" w:hAnsi="Noto Sans" w:cs="Noto Sans"/>
          <w:sz w:val="20"/>
          <w:szCs w:val="20"/>
        </w:rPr>
        <w:t xml:space="preserve"> </w:t>
      </w:r>
      <w:r>
        <w:rPr>
          <w:rFonts w:ascii="Noto Sans" w:hAnsi="Noto Sans" w:cs="Noto Sans"/>
          <w:sz w:val="20"/>
          <w:szCs w:val="20"/>
        </w:rPr>
        <w:t xml:space="preserve">Número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p>
    <w:p w14:paraId="0BF35A5D" w14:textId="77777777" w:rsidR="00556F28" w:rsidRPr="0019531C" w:rsidRDefault="00556F28" w:rsidP="00EB3E03">
      <w:pPr>
        <w:jc w:val="both"/>
        <w:rPr>
          <w:rFonts w:ascii="Noto Sans" w:hAnsi="Noto Sans" w:cs="Noto Sans"/>
          <w:sz w:val="20"/>
          <w:szCs w:val="20"/>
        </w:rPr>
      </w:pPr>
    </w:p>
    <w:p w14:paraId="11DE5723" w14:textId="77777777" w:rsidR="00556F28" w:rsidRPr="0019531C" w:rsidRDefault="00556F28" w:rsidP="00EB3E03">
      <w:pPr>
        <w:jc w:val="both"/>
        <w:rPr>
          <w:rFonts w:ascii="Noto Sans" w:hAnsi="Noto Sans" w:cs="Noto Sans"/>
          <w:sz w:val="20"/>
          <w:szCs w:val="20"/>
        </w:rPr>
      </w:pPr>
    </w:p>
    <w:p w14:paraId="19C199C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w:t>
      </w:r>
    </w:p>
    <w:p w14:paraId="33354CB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1ECE12FB" w14:textId="77777777" w:rsidR="00556F28" w:rsidRPr="0019531C" w:rsidRDefault="00556F28" w:rsidP="00EB3E03">
      <w:pPr>
        <w:jc w:val="both"/>
        <w:rPr>
          <w:rFonts w:ascii="Noto Sans" w:hAnsi="Noto Sans" w:cs="Noto Sans"/>
          <w:sz w:val="20"/>
          <w:szCs w:val="20"/>
        </w:rPr>
      </w:pPr>
    </w:p>
    <w:p w14:paraId="62BAE79F" w14:textId="77777777" w:rsidR="00556F28" w:rsidRPr="0019531C" w:rsidRDefault="00556F28" w:rsidP="00EB3E03">
      <w:pPr>
        <w:jc w:val="both"/>
        <w:rPr>
          <w:rFonts w:ascii="Noto Sans" w:hAnsi="Noto Sans" w:cs="Noto Sans"/>
          <w:sz w:val="20"/>
          <w:szCs w:val="20"/>
        </w:rPr>
      </w:pPr>
    </w:p>
    <w:p w14:paraId="3754A0B2" w14:textId="77777777" w:rsidR="00556F28" w:rsidRPr="0019531C" w:rsidRDefault="00556F28" w:rsidP="00EB3E03">
      <w:pPr>
        <w:jc w:val="both"/>
        <w:rPr>
          <w:rFonts w:ascii="Noto Sans" w:hAnsi="Noto Sans" w:cs="Noto Sans"/>
          <w:sz w:val="20"/>
          <w:szCs w:val="20"/>
        </w:rPr>
      </w:pPr>
    </w:p>
    <w:p w14:paraId="44A58FA6" w14:textId="77777777" w:rsidR="00556F28" w:rsidRPr="0019531C" w:rsidRDefault="00556F28" w:rsidP="00EB3E03">
      <w:pPr>
        <w:jc w:val="both"/>
        <w:rPr>
          <w:rFonts w:ascii="Noto Sans" w:hAnsi="Noto Sans" w:cs="Noto Sans"/>
          <w:sz w:val="20"/>
          <w:szCs w:val="20"/>
        </w:rPr>
      </w:pPr>
    </w:p>
    <w:p w14:paraId="1E84BBFB" w14:textId="77777777" w:rsidR="00556F28" w:rsidRPr="0019531C" w:rsidRDefault="00556F28" w:rsidP="00EB3E03">
      <w:pPr>
        <w:jc w:val="both"/>
        <w:rPr>
          <w:rFonts w:ascii="Noto Sans" w:hAnsi="Noto Sans" w:cs="Noto Sans"/>
          <w:sz w:val="20"/>
          <w:szCs w:val="20"/>
        </w:rPr>
      </w:pPr>
    </w:p>
    <w:p w14:paraId="652C5C81" w14:textId="77777777" w:rsidR="00556F28" w:rsidRPr="0019531C" w:rsidRDefault="00556F28" w:rsidP="00EB3E03">
      <w:pPr>
        <w:jc w:val="both"/>
        <w:rPr>
          <w:rFonts w:ascii="Noto Sans" w:hAnsi="Noto Sans" w:cs="Noto Sans"/>
          <w:sz w:val="20"/>
          <w:szCs w:val="20"/>
        </w:rPr>
      </w:pPr>
    </w:p>
    <w:p w14:paraId="71E5B646" w14:textId="77777777" w:rsidR="00556F28" w:rsidRPr="0019531C" w:rsidRDefault="00556F28" w:rsidP="00EB3E03">
      <w:pPr>
        <w:jc w:val="both"/>
        <w:rPr>
          <w:rFonts w:ascii="Noto Sans" w:hAnsi="Noto Sans" w:cs="Noto Sans"/>
          <w:sz w:val="20"/>
          <w:szCs w:val="20"/>
        </w:rPr>
      </w:pPr>
    </w:p>
    <w:p w14:paraId="148E8D79" w14:textId="77777777" w:rsidR="00556F28" w:rsidRPr="0019531C" w:rsidRDefault="00556F28" w:rsidP="00EB3E03">
      <w:pPr>
        <w:jc w:val="both"/>
        <w:rPr>
          <w:rFonts w:ascii="Noto Sans" w:hAnsi="Noto Sans" w:cs="Noto Sans"/>
          <w:sz w:val="20"/>
          <w:szCs w:val="20"/>
        </w:rPr>
      </w:pPr>
    </w:p>
    <w:p w14:paraId="3BD6201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209AEB7A" w14:textId="77777777" w:rsidR="00556F28" w:rsidRPr="0019531C" w:rsidRDefault="00556F28" w:rsidP="00EB3E03">
      <w:pPr>
        <w:jc w:val="both"/>
        <w:rPr>
          <w:rFonts w:ascii="Noto Sans" w:hAnsi="Noto Sans" w:cs="Noto Sans"/>
          <w:sz w:val="20"/>
          <w:szCs w:val="20"/>
        </w:rPr>
      </w:pPr>
    </w:p>
    <w:p w14:paraId="72487338" w14:textId="77777777" w:rsidR="00556F28" w:rsidRPr="0019531C" w:rsidRDefault="00556F28" w:rsidP="00EB3E03">
      <w:pPr>
        <w:jc w:val="both"/>
        <w:rPr>
          <w:rFonts w:ascii="Noto Sans" w:hAnsi="Noto Sans" w:cs="Noto Sans"/>
          <w:sz w:val="20"/>
          <w:szCs w:val="20"/>
        </w:rPr>
      </w:pPr>
      <w:bookmarkStart w:id="48" w:name="FORMATO_3"/>
    </w:p>
    <w:p w14:paraId="60792B9F" w14:textId="77777777" w:rsidR="00556F28" w:rsidRPr="0019531C" w:rsidRDefault="00556F28" w:rsidP="00EB3E03">
      <w:pPr>
        <w:jc w:val="both"/>
        <w:rPr>
          <w:rFonts w:ascii="Noto Sans" w:hAnsi="Noto Sans" w:cs="Noto Sans"/>
          <w:sz w:val="20"/>
          <w:szCs w:val="20"/>
        </w:rPr>
      </w:pPr>
    </w:p>
    <w:p w14:paraId="238B4B67"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NO. 3</w:t>
      </w:r>
    </w:p>
    <w:bookmarkEnd w:id="48"/>
    <w:p w14:paraId="31D883B0" w14:textId="77777777" w:rsidR="00556F28" w:rsidRPr="009A1870" w:rsidRDefault="00556F28" w:rsidP="009A1870">
      <w:pPr>
        <w:jc w:val="center"/>
        <w:rPr>
          <w:rFonts w:ascii="Noto Sans" w:hAnsi="Noto Sans" w:cs="Noto Sans"/>
          <w:b/>
          <w:sz w:val="20"/>
          <w:szCs w:val="20"/>
        </w:rPr>
      </w:pPr>
    </w:p>
    <w:p w14:paraId="5A40C589" w14:textId="4590D8E5"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RELATIVO A LA DECLARACIÓN DE INT</w:t>
      </w:r>
      <w:r w:rsidR="00DD3396">
        <w:rPr>
          <w:rFonts w:ascii="Noto Sans" w:hAnsi="Noto Sans" w:cs="Noto Sans"/>
          <w:b/>
          <w:sz w:val="20"/>
          <w:szCs w:val="20"/>
        </w:rPr>
        <w:t>EGRIDAD DEL LICITANTE</w:t>
      </w:r>
    </w:p>
    <w:p w14:paraId="01E7075E" w14:textId="77777777" w:rsidR="00556F28" w:rsidRPr="0019531C" w:rsidRDefault="00556F28" w:rsidP="00EB3E03">
      <w:pPr>
        <w:jc w:val="both"/>
        <w:rPr>
          <w:rFonts w:ascii="Noto Sans" w:hAnsi="Noto Sans" w:cs="Noto Sans"/>
          <w:sz w:val="20"/>
          <w:szCs w:val="20"/>
        </w:rPr>
      </w:pPr>
    </w:p>
    <w:p w14:paraId="17125886" w14:textId="77777777" w:rsidR="00556F28" w:rsidRPr="0019531C" w:rsidRDefault="00556F28" w:rsidP="00EB3E03">
      <w:pPr>
        <w:jc w:val="both"/>
        <w:rPr>
          <w:rFonts w:ascii="Noto Sans" w:hAnsi="Noto Sans" w:cs="Noto Sans"/>
          <w:sz w:val="20"/>
          <w:szCs w:val="20"/>
        </w:rPr>
      </w:pPr>
    </w:p>
    <w:p w14:paraId="35DAC913" w14:textId="77777777" w:rsidR="00556F28" w:rsidRPr="0019531C" w:rsidRDefault="00556F28" w:rsidP="00EB3E03">
      <w:pPr>
        <w:jc w:val="both"/>
        <w:rPr>
          <w:rFonts w:ascii="Noto Sans" w:hAnsi="Noto Sans" w:cs="Noto Sans"/>
          <w:sz w:val="20"/>
          <w:szCs w:val="20"/>
        </w:rPr>
      </w:pPr>
    </w:p>
    <w:p w14:paraId="2560B7D1" w14:textId="0075C41C"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Ciudad de ___________</w:t>
      </w:r>
      <w:r w:rsidR="009A1870">
        <w:rPr>
          <w:rFonts w:ascii="Noto Sans" w:hAnsi="Noto Sans" w:cs="Noto Sans"/>
          <w:sz w:val="20"/>
          <w:szCs w:val="20"/>
        </w:rPr>
        <w:t>_</w:t>
      </w:r>
      <w:proofErr w:type="gramStart"/>
      <w:r w:rsidR="009A1870">
        <w:rPr>
          <w:rFonts w:ascii="Noto Sans" w:hAnsi="Noto Sans" w:cs="Noto Sans"/>
          <w:sz w:val="20"/>
          <w:szCs w:val="20"/>
        </w:rPr>
        <w:t>_ ,</w:t>
      </w:r>
      <w:proofErr w:type="gramEnd"/>
      <w:r w:rsidR="009A1870">
        <w:rPr>
          <w:rFonts w:ascii="Noto Sans" w:hAnsi="Noto Sans" w:cs="Noto Sans"/>
          <w:sz w:val="20"/>
          <w:szCs w:val="20"/>
        </w:rPr>
        <w:t xml:space="preserve"> a _______ de 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0A78A592" w14:textId="77777777" w:rsidR="00556F28" w:rsidRPr="0019531C" w:rsidRDefault="00556F28" w:rsidP="00EB3E03">
      <w:pPr>
        <w:jc w:val="both"/>
        <w:rPr>
          <w:rFonts w:ascii="Noto Sans" w:hAnsi="Noto Sans" w:cs="Noto Sans"/>
          <w:sz w:val="20"/>
          <w:szCs w:val="20"/>
        </w:rPr>
      </w:pPr>
    </w:p>
    <w:p w14:paraId="517480F2" w14:textId="77777777" w:rsidR="00556F28" w:rsidRPr="0019531C" w:rsidRDefault="00556F28" w:rsidP="00EB3E03">
      <w:pPr>
        <w:jc w:val="both"/>
        <w:rPr>
          <w:rFonts w:ascii="Noto Sans" w:hAnsi="Noto Sans" w:cs="Noto Sans"/>
          <w:sz w:val="20"/>
          <w:szCs w:val="20"/>
        </w:rPr>
      </w:pPr>
    </w:p>
    <w:p w14:paraId="7D839283" w14:textId="77777777" w:rsidR="00556F28" w:rsidRPr="0019531C" w:rsidRDefault="00556F28" w:rsidP="00EB3E03">
      <w:pPr>
        <w:jc w:val="both"/>
        <w:rPr>
          <w:rFonts w:ascii="Noto Sans" w:hAnsi="Noto Sans" w:cs="Noto Sans"/>
          <w:sz w:val="20"/>
          <w:szCs w:val="20"/>
        </w:rPr>
      </w:pPr>
    </w:p>
    <w:p w14:paraId="3B989A2F" w14:textId="7331C22B"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INSTITUTO MEXICANO DEL SEGURO SOCIAL</w:t>
      </w:r>
    </w:p>
    <w:p w14:paraId="685FDACF" w14:textId="413F4489"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CONVOCANTE</w:t>
      </w:r>
    </w:p>
    <w:p w14:paraId="405A19F4" w14:textId="31D1FC7C" w:rsidR="00556F28" w:rsidRPr="003423B8" w:rsidRDefault="00162D13" w:rsidP="00EB3E03">
      <w:pPr>
        <w:jc w:val="both"/>
        <w:rPr>
          <w:rFonts w:ascii="Noto Sans" w:hAnsi="Noto Sans" w:cs="Noto Sans"/>
          <w:b/>
          <w:sz w:val="20"/>
          <w:szCs w:val="20"/>
        </w:rPr>
      </w:pPr>
      <w:r>
        <w:rPr>
          <w:rFonts w:ascii="Noto Sans" w:hAnsi="Noto Sans" w:cs="Noto Sans"/>
          <w:b/>
          <w:sz w:val="20"/>
          <w:szCs w:val="20"/>
        </w:rPr>
        <w:t>LICITACIÓN PÚBLICA NACIONAL</w:t>
      </w:r>
      <w:r w:rsidR="00790096" w:rsidRPr="00790096">
        <w:rPr>
          <w:rFonts w:ascii="Noto Sans" w:hAnsi="Noto Sans" w:cs="Noto Sans"/>
          <w:b/>
          <w:sz w:val="20"/>
          <w:szCs w:val="20"/>
        </w:rPr>
        <w:t xml:space="preserve"> NO. </w:t>
      </w:r>
      <w:r w:rsidR="003423B8">
        <w:rPr>
          <w:rFonts w:ascii="Noto Sans" w:hAnsi="Noto Sans" w:cs="Noto Sans"/>
          <w:b/>
          <w:sz w:val="20"/>
          <w:szCs w:val="20"/>
        </w:rPr>
        <w:t>LA-50-GYR-050GYR075-N</w:t>
      </w:r>
      <w:r w:rsidR="004E6B3E">
        <w:rPr>
          <w:rFonts w:ascii="Noto Sans" w:hAnsi="Noto Sans" w:cs="Noto Sans"/>
          <w:b/>
          <w:sz w:val="20"/>
          <w:szCs w:val="20"/>
        </w:rPr>
        <w:t>-88-</w:t>
      </w:r>
      <w:r w:rsidR="003423B8">
        <w:rPr>
          <w:rFonts w:ascii="Noto Sans" w:hAnsi="Noto Sans" w:cs="Noto Sans"/>
          <w:b/>
          <w:sz w:val="20"/>
          <w:szCs w:val="20"/>
        </w:rPr>
        <w:t>2026</w:t>
      </w:r>
    </w:p>
    <w:p w14:paraId="5BA28EEA" w14:textId="368DC070" w:rsidR="00556F28" w:rsidRPr="00790096" w:rsidRDefault="00790096" w:rsidP="00EB3E03">
      <w:pPr>
        <w:jc w:val="both"/>
        <w:rPr>
          <w:rFonts w:ascii="Noto Sans" w:hAnsi="Noto Sans" w:cs="Noto Sans"/>
          <w:b/>
          <w:sz w:val="20"/>
          <w:szCs w:val="20"/>
        </w:rPr>
      </w:pPr>
      <w:r w:rsidRPr="00790096">
        <w:rPr>
          <w:rFonts w:ascii="Noto Sans" w:hAnsi="Noto Sans" w:cs="Noto Sans"/>
          <w:b/>
          <w:sz w:val="20"/>
          <w:szCs w:val="20"/>
        </w:rPr>
        <w:t>P R E S E N T E.</w:t>
      </w:r>
    </w:p>
    <w:p w14:paraId="065188B8" w14:textId="77777777" w:rsidR="00556F28" w:rsidRPr="0019531C" w:rsidRDefault="00556F28" w:rsidP="00EB3E03">
      <w:pPr>
        <w:jc w:val="both"/>
        <w:rPr>
          <w:rFonts w:ascii="Noto Sans" w:hAnsi="Noto Sans" w:cs="Noto Sans"/>
          <w:sz w:val="20"/>
          <w:szCs w:val="20"/>
        </w:rPr>
      </w:pPr>
    </w:p>
    <w:p w14:paraId="2B4E301B" w14:textId="77777777" w:rsidR="00556F28" w:rsidRPr="0019531C" w:rsidRDefault="00556F28" w:rsidP="00EB3E03">
      <w:pPr>
        <w:jc w:val="both"/>
        <w:rPr>
          <w:rFonts w:ascii="Noto Sans" w:hAnsi="Noto Sans" w:cs="Noto Sans"/>
          <w:sz w:val="20"/>
          <w:szCs w:val="20"/>
        </w:rPr>
      </w:pPr>
    </w:p>
    <w:p w14:paraId="7198472F" w14:textId="77777777" w:rsidR="00556F28" w:rsidRDefault="00556F28" w:rsidP="00EB3E03">
      <w:pPr>
        <w:jc w:val="both"/>
        <w:rPr>
          <w:rFonts w:ascii="Noto Sans" w:hAnsi="Noto Sans" w:cs="Noto Sans"/>
          <w:sz w:val="20"/>
          <w:szCs w:val="20"/>
        </w:rPr>
      </w:pPr>
    </w:p>
    <w:p w14:paraId="26657CDC" w14:textId="77777777" w:rsidR="00DD3396" w:rsidRDefault="00DD3396" w:rsidP="00EB3E03">
      <w:pPr>
        <w:jc w:val="both"/>
        <w:rPr>
          <w:rFonts w:ascii="Noto Sans" w:hAnsi="Noto Sans" w:cs="Noto Sans"/>
          <w:sz w:val="20"/>
          <w:szCs w:val="20"/>
        </w:rPr>
      </w:pPr>
    </w:p>
    <w:p w14:paraId="03BF67E1" w14:textId="22A14552" w:rsidR="00DD3396" w:rsidRDefault="00DD3396" w:rsidP="00DD3396">
      <w:pPr>
        <w:jc w:val="both"/>
        <w:rPr>
          <w:rFonts w:ascii="Noto Sans" w:hAnsi="Noto Sans" w:cs="Noto Sans"/>
          <w:sz w:val="20"/>
          <w:szCs w:val="20"/>
        </w:rPr>
      </w:pPr>
      <w:r w:rsidRPr="00F72936">
        <w:rPr>
          <w:rFonts w:ascii="Noto Sans" w:hAnsi="Noto Sans" w:cs="Noto Sans"/>
          <w:sz w:val="20"/>
          <w:szCs w:val="20"/>
        </w:rPr>
        <w:t>[Nombre del que suscribe el presente Anexo] en mi carácter de Representante Legal de la [Persona Física o Moral], y en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sidR="00162D13">
        <w:rPr>
          <w:rFonts w:ascii="Noto Sans" w:hAnsi="Noto Sans" w:cs="Noto Sans"/>
          <w:sz w:val="20"/>
          <w:szCs w:val="20"/>
        </w:rPr>
        <w:t>Licitación Pública Nacional</w:t>
      </w:r>
      <w:r w:rsidRPr="00F72936">
        <w:rPr>
          <w:rFonts w:ascii="Noto Sans" w:hAnsi="Noto Sans" w:cs="Noto Sans"/>
          <w:sz w:val="20"/>
          <w:szCs w:val="20"/>
        </w:rPr>
        <w:t xml:space="preserve">  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w:t>
      </w:r>
      <w:r w:rsidRPr="00F72936">
        <w:rPr>
          <w:rFonts w:ascii="Noto Sans" w:hAnsi="Noto Sans" w:cs="Noto Sans"/>
          <w:sz w:val="20"/>
          <w:szCs w:val="20"/>
        </w:rPr>
        <w:t xml:space="preserve"> </w:t>
      </w:r>
      <w:r>
        <w:rPr>
          <w:rFonts w:ascii="Noto Sans" w:hAnsi="Noto Sans" w:cs="Noto Sans"/>
          <w:sz w:val="20"/>
          <w:szCs w:val="20"/>
        </w:rPr>
        <w:t>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14:paraId="6100C98D" w14:textId="77777777" w:rsidR="00DD3396" w:rsidRDefault="00DD3396" w:rsidP="00DD3396">
      <w:pPr>
        <w:jc w:val="both"/>
        <w:rPr>
          <w:rFonts w:ascii="Noto Sans" w:hAnsi="Noto Sans" w:cs="Noto Sans"/>
          <w:sz w:val="20"/>
          <w:szCs w:val="20"/>
        </w:rPr>
      </w:pPr>
    </w:p>
    <w:p w14:paraId="76410381" w14:textId="6FF27CB8" w:rsidR="00DD3396" w:rsidRDefault="00DD3396" w:rsidP="00DD3396">
      <w:pPr>
        <w:jc w:val="both"/>
        <w:rPr>
          <w:rFonts w:ascii="Noto Sans" w:hAnsi="Noto Sans" w:cs="Noto Sans"/>
          <w:sz w:val="20"/>
          <w:szCs w:val="20"/>
        </w:rPr>
      </w:pPr>
      <w:r w:rsidRPr="00F72936">
        <w:rPr>
          <w:rFonts w:ascii="Noto Sans" w:hAnsi="Noto Sans" w:cs="Noto Sans"/>
          <w:sz w:val="20"/>
          <w:szCs w:val="20"/>
        </w:rPr>
        <w:t>[Nombre del que suscribe el presente Anexo] en mi carácter de Representante Legal de la [Persona Física o Moral], y en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sidR="00162D13">
        <w:rPr>
          <w:rFonts w:ascii="Noto Sans" w:hAnsi="Noto Sans" w:cs="Noto Sans"/>
          <w:sz w:val="20"/>
          <w:szCs w:val="20"/>
        </w:rPr>
        <w:t>Licitación Pública Nacional</w:t>
      </w:r>
      <w:r w:rsidR="00AE265B">
        <w:rPr>
          <w:rFonts w:ascii="Noto Sans" w:hAnsi="Noto Sans" w:cs="Noto Sans"/>
          <w:sz w:val="20"/>
          <w:szCs w:val="20"/>
        </w:rPr>
        <w:t xml:space="preserve"> </w:t>
      </w:r>
      <w:r w:rsidRPr="00F72936">
        <w:rPr>
          <w:rFonts w:ascii="Noto Sans" w:hAnsi="Noto Sans" w:cs="Noto Sans"/>
          <w:sz w:val="20"/>
          <w:szCs w:val="20"/>
        </w:rPr>
        <w:t xml:space="preserve">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 que no se ejecuta con otro participante acciones que impliquen o tengan por objeto obtener un beneficio o ventaja indebida en el procedimiento.</w:t>
      </w:r>
    </w:p>
    <w:p w14:paraId="37307189" w14:textId="77777777" w:rsidR="00DD3396" w:rsidRDefault="00DD3396" w:rsidP="00DD3396">
      <w:pPr>
        <w:jc w:val="both"/>
        <w:rPr>
          <w:rFonts w:ascii="Noto Sans" w:hAnsi="Noto Sans" w:cs="Noto Sans"/>
          <w:sz w:val="20"/>
          <w:szCs w:val="20"/>
        </w:rPr>
      </w:pPr>
    </w:p>
    <w:p w14:paraId="1E73C689" w14:textId="77777777" w:rsidR="00DD3396" w:rsidRDefault="00DD3396" w:rsidP="00EB3E03">
      <w:pPr>
        <w:jc w:val="both"/>
        <w:rPr>
          <w:rFonts w:ascii="Noto Sans" w:hAnsi="Noto Sans" w:cs="Noto Sans"/>
          <w:sz w:val="20"/>
          <w:szCs w:val="20"/>
        </w:rPr>
      </w:pPr>
    </w:p>
    <w:p w14:paraId="5A943B9A" w14:textId="77777777" w:rsidR="00DD3396" w:rsidRPr="0019531C" w:rsidRDefault="00DD3396" w:rsidP="00EB3E03">
      <w:pPr>
        <w:jc w:val="both"/>
        <w:rPr>
          <w:rFonts w:ascii="Noto Sans" w:hAnsi="Noto Sans" w:cs="Noto Sans"/>
          <w:sz w:val="20"/>
          <w:szCs w:val="20"/>
        </w:rPr>
      </w:pPr>
    </w:p>
    <w:p w14:paraId="79EFCBEF" w14:textId="77777777" w:rsidR="00556F28" w:rsidRPr="0019531C" w:rsidRDefault="00556F28" w:rsidP="00EB3E03">
      <w:pPr>
        <w:jc w:val="both"/>
        <w:rPr>
          <w:rFonts w:ascii="Noto Sans" w:hAnsi="Noto Sans" w:cs="Noto Sans"/>
          <w:sz w:val="20"/>
          <w:szCs w:val="20"/>
        </w:rPr>
      </w:pPr>
    </w:p>
    <w:p w14:paraId="7F6F8562" w14:textId="77777777" w:rsidR="00556F28" w:rsidRPr="0019531C" w:rsidRDefault="00556F28" w:rsidP="00EB3E03">
      <w:pPr>
        <w:jc w:val="both"/>
        <w:rPr>
          <w:rFonts w:ascii="Noto Sans" w:hAnsi="Noto Sans" w:cs="Noto Sans"/>
          <w:sz w:val="20"/>
          <w:szCs w:val="20"/>
        </w:rPr>
      </w:pPr>
    </w:p>
    <w:p w14:paraId="745D00A7" w14:textId="77777777" w:rsidR="00556F28" w:rsidRPr="0019531C" w:rsidRDefault="00556F28" w:rsidP="00EB3E03">
      <w:pPr>
        <w:jc w:val="both"/>
        <w:rPr>
          <w:rFonts w:ascii="Noto Sans" w:hAnsi="Noto Sans" w:cs="Noto Sans"/>
          <w:sz w:val="20"/>
          <w:szCs w:val="20"/>
        </w:rPr>
      </w:pPr>
    </w:p>
    <w:p w14:paraId="2EEEF0D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_____________________________________________</w:t>
      </w:r>
    </w:p>
    <w:p w14:paraId="1F9A50C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7E19D8FA" w14:textId="77777777" w:rsidR="00556F28" w:rsidRPr="0019531C" w:rsidRDefault="00556F28" w:rsidP="00EB3E03">
      <w:pPr>
        <w:jc w:val="both"/>
        <w:rPr>
          <w:rFonts w:ascii="Noto Sans" w:hAnsi="Noto Sans" w:cs="Noto Sans"/>
          <w:sz w:val="20"/>
          <w:szCs w:val="20"/>
        </w:rPr>
      </w:pPr>
    </w:p>
    <w:p w14:paraId="40A5E43C" w14:textId="77777777" w:rsidR="00556F28" w:rsidRPr="0019531C" w:rsidRDefault="00556F28" w:rsidP="00EB3E03">
      <w:pPr>
        <w:jc w:val="both"/>
        <w:rPr>
          <w:rFonts w:ascii="Noto Sans" w:hAnsi="Noto Sans" w:cs="Noto Sans"/>
          <w:sz w:val="20"/>
          <w:szCs w:val="20"/>
        </w:rPr>
      </w:pPr>
    </w:p>
    <w:p w14:paraId="37319D8D" w14:textId="77777777" w:rsidR="00556F28" w:rsidRPr="0019531C" w:rsidRDefault="00556F28" w:rsidP="00EB3E03">
      <w:pPr>
        <w:jc w:val="both"/>
        <w:rPr>
          <w:rFonts w:ascii="Noto Sans" w:hAnsi="Noto Sans" w:cs="Noto Sans"/>
          <w:sz w:val="20"/>
          <w:szCs w:val="20"/>
        </w:rPr>
      </w:pPr>
    </w:p>
    <w:p w14:paraId="0575F634" w14:textId="77777777" w:rsidR="00556F28" w:rsidRPr="0019531C" w:rsidRDefault="00556F28" w:rsidP="00EB3E03">
      <w:pPr>
        <w:jc w:val="both"/>
        <w:rPr>
          <w:rFonts w:ascii="Noto Sans" w:hAnsi="Noto Sans" w:cs="Noto Sans"/>
          <w:sz w:val="20"/>
          <w:szCs w:val="20"/>
        </w:rPr>
      </w:pPr>
    </w:p>
    <w:p w14:paraId="1972E36A" w14:textId="77777777" w:rsidR="00556F28" w:rsidRPr="0019531C" w:rsidRDefault="00556F28" w:rsidP="00EB3E03">
      <w:pPr>
        <w:jc w:val="both"/>
        <w:rPr>
          <w:rFonts w:ascii="Noto Sans" w:hAnsi="Noto Sans" w:cs="Noto Sans"/>
          <w:sz w:val="20"/>
          <w:szCs w:val="20"/>
        </w:rPr>
      </w:pPr>
    </w:p>
    <w:p w14:paraId="678B07A9" w14:textId="77777777" w:rsidR="00556F28" w:rsidRPr="0019531C" w:rsidRDefault="00556F28" w:rsidP="00EB3E03">
      <w:pPr>
        <w:jc w:val="both"/>
        <w:rPr>
          <w:rFonts w:ascii="Noto Sans" w:hAnsi="Noto Sans" w:cs="Noto Sans"/>
          <w:sz w:val="20"/>
          <w:szCs w:val="20"/>
        </w:rPr>
      </w:pPr>
    </w:p>
    <w:p w14:paraId="5BB1DA66" w14:textId="77777777" w:rsidR="00556F28" w:rsidRPr="0019531C" w:rsidRDefault="00556F28" w:rsidP="00EB3E03">
      <w:pPr>
        <w:jc w:val="both"/>
        <w:rPr>
          <w:rFonts w:ascii="Noto Sans" w:hAnsi="Noto Sans" w:cs="Noto Sans"/>
          <w:sz w:val="20"/>
          <w:szCs w:val="20"/>
        </w:rPr>
      </w:pPr>
    </w:p>
    <w:p w14:paraId="01089268" w14:textId="77777777" w:rsidR="00556F28" w:rsidRPr="0019531C" w:rsidRDefault="00556F28" w:rsidP="00EB3E03">
      <w:pPr>
        <w:jc w:val="both"/>
        <w:rPr>
          <w:rFonts w:ascii="Noto Sans" w:hAnsi="Noto Sans" w:cs="Noto Sans"/>
          <w:sz w:val="20"/>
          <w:szCs w:val="20"/>
        </w:rPr>
      </w:pPr>
    </w:p>
    <w:p w14:paraId="40E55102"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No. 4</w:t>
      </w:r>
    </w:p>
    <w:p w14:paraId="3861A088" w14:textId="77777777" w:rsidR="00556F28" w:rsidRPr="0019531C" w:rsidRDefault="00556F28" w:rsidP="00EB3E03">
      <w:pPr>
        <w:jc w:val="both"/>
        <w:rPr>
          <w:rFonts w:ascii="Noto Sans" w:hAnsi="Noto Sans" w:cs="Noto Sans"/>
          <w:sz w:val="20"/>
          <w:szCs w:val="20"/>
        </w:rPr>
      </w:pPr>
    </w:p>
    <w:p w14:paraId="14584871" w14:textId="77777777" w:rsidR="00556F28" w:rsidRPr="0019531C" w:rsidRDefault="00556F28" w:rsidP="00EB3E03">
      <w:pPr>
        <w:jc w:val="both"/>
        <w:rPr>
          <w:rFonts w:ascii="Noto Sans" w:hAnsi="Noto Sans" w:cs="Noto Sans"/>
          <w:sz w:val="20"/>
          <w:szCs w:val="20"/>
        </w:rPr>
      </w:pPr>
    </w:p>
    <w:p w14:paraId="19DFD20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de manifestación bajo protesta de decir verdad, de la estratificación de Micro, Pequeña o Mediana Empresa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w:t>
      </w:r>
    </w:p>
    <w:p w14:paraId="3A88E1C8" w14:textId="77777777" w:rsidR="00556F28" w:rsidRPr="0019531C" w:rsidRDefault="00556F28" w:rsidP="00EB3E03">
      <w:pPr>
        <w:jc w:val="both"/>
        <w:rPr>
          <w:rFonts w:ascii="Noto Sans" w:hAnsi="Noto Sans" w:cs="Noto Sans"/>
          <w:sz w:val="20"/>
          <w:szCs w:val="20"/>
        </w:rPr>
      </w:pPr>
    </w:p>
    <w:p w14:paraId="304A98F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_________ </w:t>
      </w:r>
      <w:proofErr w:type="gramStart"/>
      <w:r w:rsidRPr="0019531C">
        <w:rPr>
          <w:rFonts w:ascii="Noto Sans" w:hAnsi="Noto Sans" w:cs="Noto Sans"/>
          <w:sz w:val="20"/>
          <w:szCs w:val="20"/>
        </w:rPr>
        <w:t>de</w:t>
      </w:r>
      <w:proofErr w:type="gramEnd"/>
      <w:r w:rsidRPr="0019531C">
        <w:rPr>
          <w:rFonts w:ascii="Noto Sans" w:hAnsi="Noto Sans" w:cs="Noto Sans"/>
          <w:sz w:val="20"/>
          <w:szCs w:val="20"/>
        </w:rPr>
        <w:t xml:space="preserve"> __________ </w:t>
      </w:r>
      <w:proofErr w:type="spellStart"/>
      <w:r w:rsidRPr="0019531C">
        <w:rPr>
          <w:rFonts w:ascii="Noto Sans" w:hAnsi="Noto Sans" w:cs="Noto Sans"/>
          <w:sz w:val="20"/>
          <w:szCs w:val="20"/>
        </w:rPr>
        <w:t>de</w:t>
      </w:r>
      <w:proofErr w:type="spellEnd"/>
      <w:r w:rsidRPr="0019531C">
        <w:rPr>
          <w:rFonts w:ascii="Noto Sans" w:hAnsi="Noto Sans" w:cs="Noto Sans"/>
          <w:sz w:val="20"/>
          <w:szCs w:val="20"/>
        </w:rPr>
        <w:t xml:space="preserve"> _______   (1)</w:t>
      </w:r>
    </w:p>
    <w:p w14:paraId="38D9FC84" w14:textId="77777777" w:rsidR="00556F28" w:rsidRPr="0019531C" w:rsidRDefault="00556F28" w:rsidP="00EB3E03">
      <w:pPr>
        <w:jc w:val="both"/>
        <w:rPr>
          <w:rFonts w:ascii="Noto Sans" w:hAnsi="Noto Sans" w:cs="Noto Sans"/>
          <w:sz w:val="20"/>
          <w:szCs w:val="20"/>
        </w:rPr>
      </w:pPr>
    </w:p>
    <w:p w14:paraId="1DB918D1" w14:textId="77777777" w:rsidR="00556F28" w:rsidRPr="0019531C" w:rsidRDefault="00556F28" w:rsidP="00EB3E03">
      <w:pPr>
        <w:jc w:val="both"/>
        <w:rPr>
          <w:rFonts w:ascii="Noto Sans" w:hAnsi="Noto Sans" w:cs="Noto Sans"/>
          <w:sz w:val="20"/>
          <w:szCs w:val="20"/>
        </w:rPr>
      </w:pPr>
    </w:p>
    <w:p w14:paraId="60F9BAA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 (2</w:t>
      </w:r>
      <w:proofErr w:type="gramStart"/>
      <w:r w:rsidRPr="0019531C">
        <w:rPr>
          <w:rFonts w:ascii="Noto Sans" w:hAnsi="Noto Sans" w:cs="Noto Sans"/>
          <w:sz w:val="20"/>
          <w:szCs w:val="20"/>
        </w:rPr>
        <w:t>)_</w:t>
      </w:r>
      <w:proofErr w:type="gramEnd"/>
      <w:r w:rsidRPr="0019531C">
        <w:rPr>
          <w:rFonts w:ascii="Noto Sans" w:hAnsi="Noto Sans" w:cs="Noto Sans"/>
          <w:sz w:val="20"/>
          <w:szCs w:val="20"/>
        </w:rPr>
        <w:t>_______</w:t>
      </w:r>
    </w:p>
    <w:p w14:paraId="67798ED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 r e s e n t e.</w:t>
      </w:r>
    </w:p>
    <w:p w14:paraId="3D6AFFCA" w14:textId="77777777" w:rsidR="00556F28" w:rsidRPr="0019531C" w:rsidRDefault="00556F28" w:rsidP="00EB3E03">
      <w:pPr>
        <w:jc w:val="both"/>
        <w:rPr>
          <w:rFonts w:ascii="Noto Sans" w:hAnsi="Noto Sans" w:cs="Noto Sans"/>
          <w:sz w:val="20"/>
          <w:szCs w:val="20"/>
        </w:rPr>
      </w:pPr>
    </w:p>
    <w:p w14:paraId="4CE3CF1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Me refiero al procedimiento de ________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3)________ No. 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4) _______ en el que mi representada, la empresa_________(5)________, participa a través de la presente proposición.</w:t>
      </w:r>
    </w:p>
    <w:p w14:paraId="5A8D4022" w14:textId="77777777" w:rsidR="00556F28" w:rsidRPr="0019531C" w:rsidRDefault="00556F28" w:rsidP="00EB3E03">
      <w:pPr>
        <w:jc w:val="both"/>
        <w:rPr>
          <w:rFonts w:ascii="Noto Sans" w:hAnsi="Noto Sans" w:cs="Noto Sans"/>
          <w:sz w:val="20"/>
          <w:szCs w:val="20"/>
        </w:rPr>
      </w:pPr>
    </w:p>
    <w:p w14:paraId="77E245D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3E9D7197" w14:textId="77777777" w:rsidR="00556F28" w:rsidRPr="0019531C" w:rsidRDefault="00556F28" w:rsidP="00EB3E03">
      <w:pPr>
        <w:jc w:val="both"/>
        <w:rPr>
          <w:rFonts w:ascii="Noto Sans" w:hAnsi="Noto Sans" w:cs="Noto Sans"/>
          <w:sz w:val="20"/>
          <w:szCs w:val="20"/>
        </w:rPr>
      </w:pPr>
    </w:p>
    <w:p w14:paraId="391B81B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6F4B93AE" w14:textId="77777777" w:rsidR="00556F28" w:rsidRPr="0019531C" w:rsidRDefault="00556F28" w:rsidP="00EB3E03">
      <w:pPr>
        <w:jc w:val="both"/>
        <w:rPr>
          <w:rFonts w:ascii="Noto Sans" w:hAnsi="Noto Sans" w:cs="Noto Sans"/>
          <w:sz w:val="20"/>
          <w:szCs w:val="20"/>
        </w:rPr>
      </w:pPr>
    </w:p>
    <w:p w14:paraId="416D6A61" w14:textId="77777777" w:rsidR="00556F28" w:rsidRPr="0019531C" w:rsidRDefault="00556F28" w:rsidP="00EB3E03">
      <w:pPr>
        <w:jc w:val="both"/>
        <w:rPr>
          <w:rFonts w:ascii="Noto Sans" w:hAnsi="Noto Sans" w:cs="Noto Sans"/>
          <w:sz w:val="20"/>
          <w:szCs w:val="20"/>
        </w:rPr>
      </w:pPr>
    </w:p>
    <w:p w14:paraId="1D96E1E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 T E N T A M E N T E</w:t>
      </w:r>
    </w:p>
    <w:p w14:paraId="4066475F" w14:textId="77777777" w:rsidR="00556F28" w:rsidRPr="0019531C" w:rsidRDefault="00556F28" w:rsidP="00EB3E03">
      <w:pPr>
        <w:jc w:val="both"/>
        <w:rPr>
          <w:rFonts w:ascii="Noto Sans" w:hAnsi="Noto Sans" w:cs="Noto Sans"/>
          <w:sz w:val="20"/>
          <w:szCs w:val="20"/>
        </w:rPr>
      </w:pPr>
    </w:p>
    <w:p w14:paraId="2ECCCE2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w:t>
      </w:r>
      <w:proofErr w:type="gramStart"/>
      <w:r w:rsidRPr="0019531C">
        <w:rPr>
          <w:rFonts w:ascii="Noto Sans" w:hAnsi="Noto Sans" w:cs="Noto Sans"/>
          <w:sz w:val="20"/>
          <w:szCs w:val="20"/>
        </w:rPr>
        <w:t>_(</w:t>
      </w:r>
      <w:proofErr w:type="gramEnd"/>
      <w:r w:rsidRPr="0019531C">
        <w:rPr>
          <w:rFonts w:ascii="Noto Sans" w:hAnsi="Noto Sans" w:cs="Noto Sans"/>
          <w:sz w:val="20"/>
          <w:szCs w:val="20"/>
        </w:rPr>
        <w:t>9)____________</w:t>
      </w:r>
    </w:p>
    <w:p w14:paraId="020E2C7B" w14:textId="77777777" w:rsidR="00556F28" w:rsidRPr="0019531C" w:rsidRDefault="00556F28" w:rsidP="00EB3E03">
      <w:pPr>
        <w:jc w:val="both"/>
        <w:rPr>
          <w:rFonts w:ascii="Noto Sans" w:hAnsi="Noto Sans" w:cs="Noto Sans"/>
          <w:sz w:val="20"/>
          <w:szCs w:val="20"/>
        </w:rPr>
      </w:pPr>
    </w:p>
    <w:p w14:paraId="74CD0A86" w14:textId="77777777" w:rsidR="00556F28" w:rsidRPr="0019531C" w:rsidRDefault="00556F28" w:rsidP="00EB3E03">
      <w:pPr>
        <w:jc w:val="both"/>
        <w:rPr>
          <w:rFonts w:ascii="Noto Sans" w:hAnsi="Noto Sans" w:cs="Noto Sans"/>
          <w:sz w:val="20"/>
          <w:szCs w:val="20"/>
        </w:rPr>
      </w:pPr>
    </w:p>
    <w:p w14:paraId="7919BE73" w14:textId="77777777" w:rsidR="00556F28" w:rsidRPr="0019531C" w:rsidRDefault="00556F28" w:rsidP="00EB3E03">
      <w:pPr>
        <w:jc w:val="both"/>
        <w:rPr>
          <w:rFonts w:ascii="Noto Sans" w:hAnsi="Noto Sans" w:cs="Noto Sans"/>
          <w:sz w:val="20"/>
          <w:szCs w:val="20"/>
        </w:rPr>
      </w:pPr>
    </w:p>
    <w:p w14:paraId="6BAC37C9" w14:textId="77777777" w:rsidR="00556F28" w:rsidRPr="0019531C" w:rsidRDefault="00556F28" w:rsidP="00EB3E03">
      <w:pPr>
        <w:jc w:val="both"/>
        <w:rPr>
          <w:rFonts w:ascii="Noto Sans" w:hAnsi="Noto Sans" w:cs="Noto Sans"/>
          <w:sz w:val="20"/>
          <w:szCs w:val="20"/>
        </w:rPr>
      </w:pPr>
    </w:p>
    <w:p w14:paraId="48E51D85" w14:textId="77777777" w:rsidR="00556F28" w:rsidRPr="0019531C" w:rsidRDefault="00556F28" w:rsidP="00EB3E03">
      <w:pPr>
        <w:jc w:val="both"/>
        <w:rPr>
          <w:rFonts w:ascii="Noto Sans" w:hAnsi="Noto Sans" w:cs="Noto Sans"/>
          <w:sz w:val="20"/>
          <w:szCs w:val="20"/>
        </w:rPr>
      </w:pPr>
    </w:p>
    <w:p w14:paraId="18AA48C4" w14:textId="77777777" w:rsidR="00556F28" w:rsidRPr="0019531C" w:rsidRDefault="00556F28" w:rsidP="00EB3E03">
      <w:pPr>
        <w:jc w:val="both"/>
        <w:rPr>
          <w:rFonts w:ascii="Noto Sans" w:hAnsi="Noto Sans" w:cs="Noto Sans"/>
          <w:sz w:val="20"/>
          <w:szCs w:val="20"/>
        </w:rPr>
      </w:pPr>
    </w:p>
    <w:p w14:paraId="57B64BB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07827988" w14:textId="77777777" w:rsidR="00556F28" w:rsidRPr="0019531C" w:rsidRDefault="00556F28" w:rsidP="00EB3E03">
      <w:pPr>
        <w:jc w:val="both"/>
        <w:rPr>
          <w:rFonts w:ascii="Noto Sans" w:hAnsi="Noto Sans" w:cs="Noto Sans"/>
          <w:sz w:val="20"/>
          <w:szCs w:val="20"/>
        </w:rPr>
      </w:pPr>
    </w:p>
    <w:p w14:paraId="337CFAA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Instructivo de llenado del formato de manifestación bajo protesta de decir verdad, de la estratificación de Micro, Pequeña o Mediana Empresa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w:t>
      </w:r>
    </w:p>
    <w:p w14:paraId="5CA96F06" w14:textId="77777777" w:rsidR="00556F28" w:rsidRPr="0019531C" w:rsidRDefault="00556F28" w:rsidP="00EB3E03">
      <w:pPr>
        <w:jc w:val="both"/>
        <w:rPr>
          <w:rFonts w:ascii="Noto Sans" w:hAnsi="Noto Sans" w:cs="Noto Sans"/>
          <w:sz w:val="20"/>
          <w:szCs w:val="20"/>
        </w:rPr>
      </w:pPr>
    </w:p>
    <w:p w14:paraId="6B15318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Descripción</w:t>
      </w:r>
    </w:p>
    <w:p w14:paraId="271963D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Formato para que los cotizantes manifiesten, bajo protesta de decir verdad, la estratificación que les corresponde como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 xml:space="preserve">, de conformidad con el Acuerdo de Estratificación de las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 publicado en el Diario Oficial de la Federación el 30 de junio de 2009.</w:t>
      </w:r>
    </w:p>
    <w:p w14:paraId="14188661" w14:textId="77777777" w:rsidR="00556F28" w:rsidRPr="0019531C" w:rsidRDefault="00556F28" w:rsidP="00EB3E03">
      <w:pPr>
        <w:jc w:val="both"/>
        <w:rPr>
          <w:rFonts w:ascii="Noto Sans" w:hAnsi="Noto Sans" w:cs="Noto Sans"/>
          <w:sz w:val="20"/>
          <w:szCs w:val="20"/>
        </w:rPr>
      </w:pPr>
    </w:p>
    <w:p w14:paraId="0BE7E519" w14:textId="77777777" w:rsidR="00556F28" w:rsidRPr="0019531C" w:rsidRDefault="00556F28" w:rsidP="00EB3E03">
      <w:pPr>
        <w:jc w:val="both"/>
        <w:rPr>
          <w:rFonts w:ascii="Noto Sans" w:hAnsi="Noto Sans" w:cs="Noto Sans"/>
          <w:sz w:val="20"/>
          <w:szCs w:val="20"/>
        </w:rPr>
      </w:pPr>
    </w:p>
    <w:p w14:paraId="5A4CA9D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Instructivo de llenado</w:t>
      </w:r>
    </w:p>
    <w:p w14:paraId="4A1CEBC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Llenar los campos conforme aplique tomando en cuenta los rangos previstos en el Acuerdo antes mencionado.</w:t>
      </w:r>
    </w:p>
    <w:p w14:paraId="528D49F7" w14:textId="77777777" w:rsidR="00556F28" w:rsidRPr="0019531C" w:rsidRDefault="00556F28" w:rsidP="00EB3E03">
      <w:pPr>
        <w:jc w:val="both"/>
        <w:rPr>
          <w:rFonts w:ascii="Noto Sans" w:hAnsi="Noto Sans" w:cs="Noto Sans"/>
          <w:sz w:val="20"/>
          <w:szCs w:val="20"/>
        </w:rPr>
      </w:pPr>
    </w:p>
    <w:p w14:paraId="115B766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 Señalar la fecha de suscripción del documento.</w:t>
      </w:r>
    </w:p>
    <w:p w14:paraId="7CDB0A70" w14:textId="77777777" w:rsidR="00556F28" w:rsidRPr="0019531C" w:rsidRDefault="00556F28" w:rsidP="00EB3E03">
      <w:pPr>
        <w:jc w:val="both"/>
        <w:rPr>
          <w:rFonts w:ascii="Noto Sans" w:hAnsi="Noto Sans" w:cs="Noto Sans"/>
          <w:sz w:val="20"/>
          <w:szCs w:val="20"/>
        </w:rPr>
      </w:pPr>
    </w:p>
    <w:p w14:paraId="7A2C588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 Anotar el nombre de la convocante.</w:t>
      </w:r>
    </w:p>
    <w:p w14:paraId="124D3E56" w14:textId="77777777" w:rsidR="00556F28" w:rsidRPr="0019531C" w:rsidRDefault="00556F28" w:rsidP="00EB3E03">
      <w:pPr>
        <w:jc w:val="both"/>
        <w:rPr>
          <w:rFonts w:ascii="Noto Sans" w:hAnsi="Noto Sans" w:cs="Noto Sans"/>
          <w:sz w:val="20"/>
          <w:szCs w:val="20"/>
        </w:rPr>
      </w:pPr>
    </w:p>
    <w:p w14:paraId="385D367E" w14:textId="157AD509"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3. Precisar el procedimiento de contratación de que se trate (</w:t>
      </w:r>
      <w:r w:rsidR="008C4C4D">
        <w:rPr>
          <w:rFonts w:ascii="Noto Sans" w:hAnsi="Noto Sans" w:cs="Noto Sans"/>
          <w:sz w:val="20"/>
          <w:szCs w:val="20"/>
        </w:rPr>
        <w:t xml:space="preserve">Licitación Pública </w:t>
      </w:r>
      <w:r w:rsidR="009F1215">
        <w:rPr>
          <w:rFonts w:ascii="Noto Sans" w:hAnsi="Noto Sans" w:cs="Noto Sans"/>
          <w:sz w:val="20"/>
          <w:szCs w:val="20"/>
        </w:rPr>
        <w:t xml:space="preserve"> Nacional</w:t>
      </w:r>
      <w:r w:rsidR="008C4C4D">
        <w:rPr>
          <w:rFonts w:ascii="Noto Sans" w:hAnsi="Noto Sans" w:cs="Noto Sans"/>
          <w:sz w:val="20"/>
          <w:szCs w:val="20"/>
        </w:rPr>
        <w:t xml:space="preserve"> </w:t>
      </w:r>
      <w:r w:rsidRPr="0019531C">
        <w:rPr>
          <w:rFonts w:ascii="Noto Sans" w:hAnsi="Noto Sans" w:cs="Noto Sans"/>
          <w:sz w:val="20"/>
          <w:szCs w:val="20"/>
        </w:rPr>
        <w:t>o invitación a cuando menos tres personas, Adjudicación Directa).</w:t>
      </w:r>
    </w:p>
    <w:p w14:paraId="6B006406" w14:textId="77777777" w:rsidR="00556F28" w:rsidRPr="0019531C" w:rsidRDefault="00556F28" w:rsidP="00EB3E03">
      <w:pPr>
        <w:jc w:val="both"/>
        <w:rPr>
          <w:rFonts w:ascii="Noto Sans" w:hAnsi="Noto Sans" w:cs="Noto Sans"/>
          <w:sz w:val="20"/>
          <w:szCs w:val="20"/>
        </w:rPr>
      </w:pPr>
    </w:p>
    <w:p w14:paraId="090A3BB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 Indicar el número de procedimiento de contratación asignado por la Plataforma Digital de Contrataciones Públicas.</w:t>
      </w:r>
    </w:p>
    <w:p w14:paraId="68A25105" w14:textId="77777777" w:rsidR="00556F28" w:rsidRPr="0019531C" w:rsidRDefault="00556F28" w:rsidP="00EB3E03">
      <w:pPr>
        <w:jc w:val="both"/>
        <w:rPr>
          <w:rFonts w:ascii="Noto Sans" w:hAnsi="Noto Sans" w:cs="Noto Sans"/>
          <w:sz w:val="20"/>
          <w:szCs w:val="20"/>
        </w:rPr>
      </w:pPr>
    </w:p>
    <w:p w14:paraId="360B0FB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5. Anotar el nombre, razón social o denominación del cotizante.</w:t>
      </w:r>
    </w:p>
    <w:p w14:paraId="6166FD0E" w14:textId="77777777" w:rsidR="00556F28" w:rsidRPr="0019531C" w:rsidRDefault="00556F28" w:rsidP="00EB3E03">
      <w:pPr>
        <w:jc w:val="both"/>
        <w:rPr>
          <w:rFonts w:ascii="Noto Sans" w:hAnsi="Noto Sans" w:cs="Noto Sans"/>
          <w:sz w:val="20"/>
          <w:szCs w:val="20"/>
        </w:rPr>
      </w:pPr>
    </w:p>
    <w:p w14:paraId="4706DB8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6. Indicar el Registro Federal de Contribuyentes del cotizante.</w:t>
      </w:r>
    </w:p>
    <w:p w14:paraId="6D21856A" w14:textId="77777777" w:rsidR="00556F28" w:rsidRPr="0019531C" w:rsidRDefault="00556F28" w:rsidP="00EB3E03">
      <w:pPr>
        <w:jc w:val="both"/>
        <w:rPr>
          <w:rFonts w:ascii="Noto Sans" w:hAnsi="Noto Sans" w:cs="Noto Sans"/>
          <w:sz w:val="20"/>
          <w:szCs w:val="20"/>
        </w:rPr>
      </w:pPr>
    </w:p>
    <w:p w14:paraId="3A082181" w14:textId="216380F4"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7. Señalar el número que resulte de la aplicación de la expresión: Tope Máximo Combinado = (Trabajadores) x10% + (Ventas anuales en millones de pesos) x 90%. Para tales efectos puede utilizar la calculadora </w:t>
      </w:r>
      <w:proofErr w:type="spellStart"/>
      <w:r w:rsidRPr="0019531C">
        <w:rPr>
          <w:rFonts w:ascii="Noto Sans" w:hAnsi="Noto Sans" w:cs="Noto Sans"/>
          <w:sz w:val="20"/>
          <w:szCs w:val="20"/>
        </w:rPr>
        <w:t>MIPYME</w:t>
      </w:r>
      <w:proofErr w:type="spellEnd"/>
      <w:r w:rsidRPr="0019531C">
        <w:rPr>
          <w:rFonts w:ascii="Noto Sans" w:hAnsi="Noto Sans" w:cs="Noto Sans"/>
          <w:sz w:val="20"/>
          <w:szCs w:val="20"/>
        </w:rPr>
        <w:t xml:space="preserve"> disponible en la página </w:t>
      </w:r>
      <w:hyperlink r:id="rId15" w:history="1">
        <w:r w:rsidRPr="0019531C">
          <w:rPr>
            <w:rFonts w:ascii="Noto Sans" w:hAnsi="Noto Sans" w:cs="Noto Sans"/>
            <w:sz w:val="20"/>
            <w:szCs w:val="20"/>
          </w:rPr>
          <w:t>http://www.comprasdegobierno.gob.mx/calculadora</w:t>
        </w:r>
      </w:hyperlink>
    </w:p>
    <w:p w14:paraId="64FA1E3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Para el concepto “Trabajadores”, utilizar el total de los trabajadores con los que cuenta la empresa a la fecha de la emisión de la manifestación.</w:t>
      </w:r>
    </w:p>
    <w:p w14:paraId="6A66015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Para el concepto “ventas anuales”, utilizar los datos conforme al reporte de su ejercicio fiscal correspondiente a la última declaración anual de impuestos federales, expresados en millones de pesos.</w:t>
      </w:r>
    </w:p>
    <w:p w14:paraId="664E4CE1" w14:textId="77777777" w:rsidR="00556F28" w:rsidRPr="0019531C" w:rsidRDefault="00556F28" w:rsidP="00EB3E03">
      <w:pPr>
        <w:jc w:val="both"/>
        <w:rPr>
          <w:rFonts w:ascii="Noto Sans" w:hAnsi="Noto Sans" w:cs="Noto Sans"/>
          <w:sz w:val="20"/>
          <w:szCs w:val="20"/>
        </w:rPr>
      </w:pPr>
    </w:p>
    <w:p w14:paraId="64E8519E" w14:textId="0156D2E2"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8. Señalar el tamaño de la empresa (Micro, Pequeña o Mediana), conforme al resultado de la operación señalada en el numeral anterior.</w:t>
      </w:r>
    </w:p>
    <w:p w14:paraId="3F8FFA3B" w14:textId="77777777" w:rsidR="00556F28" w:rsidRPr="0019531C" w:rsidRDefault="00556F28" w:rsidP="00EB3E03">
      <w:pPr>
        <w:jc w:val="both"/>
        <w:rPr>
          <w:rFonts w:ascii="Noto Sans" w:hAnsi="Noto Sans" w:cs="Noto Sans"/>
          <w:sz w:val="20"/>
          <w:szCs w:val="20"/>
        </w:rPr>
      </w:pPr>
    </w:p>
    <w:p w14:paraId="117F8F7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9. Anotar el nombre y firma del apoderado o representante legal del cotizante.</w:t>
      </w:r>
    </w:p>
    <w:p w14:paraId="65B07105" w14:textId="77777777" w:rsidR="00556F28" w:rsidRPr="0019531C" w:rsidRDefault="00556F28" w:rsidP="00EB3E03">
      <w:pPr>
        <w:jc w:val="both"/>
        <w:rPr>
          <w:rFonts w:ascii="Noto Sans" w:hAnsi="Noto Sans" w:cs="Noto Sans"/>
          <w:sz w:val="20"/>
          <w:szCs w:val="20"/>
        </w:rPr>
      </w:pPr>
    </w:p>
    <w:p w14:paraId="3CECB903" w14:textId="77777777" w:rsidR="00556F28" w:rsidRPr="0019531C" w:rsidRDefault="00556F28" w:rsidP="00EB3E03">
      <w:pPr>
        <w:jc w:val="both"/>
        <w:rPr>
          <w:rFonts w:ascii="Noto Sans" w:hAnsi="Noto Sans" w:cs="Noto Sans"/>
          <w:sz w:val="20"/>
          <w:szCs w:val="20"/>
        </w:rPr>
      </w:pPr>
    </w:p>
    <w:p w14:paraId="60828D04" w14:textId="77777777" w:rsidR="00556F28" w:rsidRPr="0019531C" w:rsidRDefault="00556F28" w:rsidP="00EB3E03">
      <w:pPr>
        <w:jc w:val="both"/>
        <w:rPr>
          <w:rFonts w:ascii="Noto Sans" w:hAnsi="Noto Sans" w:cs="Noto Sans"/>
          <w:sz w:val="20"/>
          <w:szCs w:val="20"/>
        </w:rPr>
      </w:pPr>
    </w:p>
    <w:p w14:paraId="0B68C5F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4D807E8F" w14:textId="77777777" w:rsidR="00556F28" w:rsidRPr="0019531C" w:rsidRDefault="00556F28" w:rsidP="00EB3E03">
      <w:pPr>
        <w:jc w:val="both"/>
        <w:rPr>
          <w:rFonts w:ascii="Noto Sans" w:hAnsi="Noto Sans" w:cs="Noto Sans"/>
          <w:sz w:val="20"/>
          <w:szCs w:val="20"/>
        </w:rPr>
      </w:pPr>
    </w:p>
    <w:p w14:paraId="55841342" w14:textId="77777777" w:rsidR="00556F28" w:rsidRPr="0019531C" w:rsidRDefault="00556F28" w:rsidP="00EB3E03">
      <w:pPr>
        <w:jc w:val="both"/>
        <w:rPr>
          <w:rFonts w:ascii="Noto Sans" w:hAnsi="Noto Sans" w:cs="Noto Sans"/>
          <w:sz w:val="20"/>
          <w:szCs w:val="20"/>
        </w:rPr>
      </w:pPr>
    </w:p>
    <w:p w14:paraId="46E3A69D" w14:textId="77777777" w:rsidR="00556F28" w:rsidRPr="009A1870" w:rsidRDefault="00556F28" w:rsidP="009A1870">
      <w:pPr>
        <w:jc w:val="center"/>
        <w:rPr>
          <w:rFonts w:ascii="Noto Sans" w:hAnsi="Noto Sans" w:cs="Noto Sans"/>
          <w:b/>
          <w:sz w:val="20"/>
          <w:szCs w:val="20"/>
        </w:rPr>
      </w:pPr>
      <w:bookmarkStart w:id="49" w:name="FORMATO_5"/>
      <w:r w:rsidRPr="009A1870">
        <w:rPr>
          <w:rFonts w:ascii="Noto Sans" w:hAnsi="Noto Sans" w:cs="Noto Sans"/>
          <w:b/>
          <w:sz w:val="20"/>
          <w:szCs w:val="20"/>
        </w:rPr>
        <w:t>FORMATO NO. 5</w:t>
      </w:r>
    </w:p>
    <w:bookmarkEnd w:id="49"/>
    <w:p w14:paraId="267BB47F" w14:textId="77777777" w:rsidR="00556F28" w:rsidRPr="009A1870" w:rsidRDefault="00556F28" w:rsidP="009A1870">
      <w:pPr>
        <w:jc w:val="center"/>
        <w:rPr>
          <w:rFonts w:ascii="Noto Sans" w:hAnsi="Noto Sans" w:cs="Noto Sans"/>
          <w:b/>
          <w:sz w:val="20"/>
          <w:szCs w:val="20"/>
        </w:rPr>
      </w:pPr>
    </w:p>
    <w:p w14:paraId="72C82F58" w14:textId="77777777" w:rsidR="00556F28" w:rsidRPr="009A1870" w:rsidRDefault="00556F28" w:rsidP="009A1870">
      <w:pPr>
        <w:jc w:val="center"/>
        <w:rPr>
          <w:rFonts w:ascii="Noto Sans" w:hAnsi="Noto Sans" w:cs="Noto Sans"/>
          <w:b/>
          <w:sz w:val="20"/>
          <w:szCs w:val="20"/>
        </w:rPr>
      </w:pPr>
      <w:r w:rsidRPr="009A1870">
        <w:rPr>
          <w:rFonts w:ascii="Noto Sans" w:hAnsi="Noto Sans" w:cs="Noto Sans"/>
          <w:b/>
          <w:sz w:val="20"/>
          <w:szCs w:val="20"/>
        </w:rPr>
        <w:t>FORMATO RELATIVO AL MODELO DE CONVENIO DE PARTICIPACIÓN CONJUNTA</w:t>
      </w:r>
    </w:p>
    <w:p w14:paraId="04CD408D" w14:textId="77777777" w:rsidR="00556F28" w:rsidRPr="0019531C" w:rsidRDefault="00556F28" w:rsidP="00EB3E03">
      <w:pPr>
        <w:jc w:val="both"/>
        <w:rPr>
          <w:rFonts w:ascii="Noto Sans" w:hAnsi="Noto Sans" w:cs="Noto Sans"/>
          <w:sz w:val="20"/>
          <w:szCs w:val="20"/>
        </w:rPr>
      </w:pPr>
    </w:p>
    <w:p w14:paraId="5132252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0BC94C40" w14:textId="77777777" w:rsidR="00556F28" w:rsidRPr="0019531C" w:rsidRDefault="00556F28" w:rsidP="00EB3E03">
      <w:pPr>
        <w:jc w:val="both"/>
        <w:rPr>
          <w:rFonts w:ascii="Noto Sans" w:hAnsi="Noto Sans" w:cs="Noto Sans"/>
          <w:sz w:val="20"/>
          <w:szCs w:val="20"/>
        </w:rPr>
      </w:pPr>
    </w:p>
    <w:p w14:paraId="447EF45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 “EL PARTICIPANTE A”, DECLARA QUE:</w:t>
      </w:r>
    </w:p>
    <w:p w14:paraId="557167B4" w14:textId="77777777" w:rsidR="00556F28" w:rsidRPr="0019531C" w:rsidRDefault="00556F28" w:rsidP="00EB3E03">
      <w:pPr>
        <w:jc w:val="both"/>
        <w:rPr>
          <w:rFonts w:ascii="Noto Sans" w:hAnsi="Noto Sans" w:cs="Noto Sans"/>
          <w:sz w:val="20"/>
          <w:szCs w:val="20"/>
        </w:rPr>
      </w:pPr>
    </w:p>
    <w:p w14:paraId="7AA44F0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1.1.1</w:t>
      </w:r>
      <w:r w:rsidRPr="0019531C">
        <w:rPr>
          <w:rFonts w:ascii="Noto Sans" w:hAnsi="Noto Sans" w:cs="Noto Sans"/>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C781224" w14:textId="77777777" w:rsidR="00556F28" w:rsidRPr="0019531C" w:rsidRDefault="00556F28" w:rsidP="00EB3E03">
      <w:pPr>
        <w:jc w:val="both"/>
        <w:rPr>
          <w:rFonts w:ascii="Noto Sans" w:hAnsi="Noto Sans" w:cs="Noto Sans"/>
          <w:sz w:val="20"/>
          <w:szCs w:val="20"/>
        </w:rPr>
      </w:pPr>
    </w:p>
    <w:p w14:paraId="755C9FD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ACTA CONSTITUTIVA DE LA SOCIEDAD ____ (SI/NO) HA TENIDO REFORMAS Y MODIFICACIONES.</w:t>
      </w:r>
    </w:p>
    <w:p w14:paraId="7D6D77E9" w14:textId="77777777" w:rsidR="00556F28" w:rsidRPr="0019531C" w:rsidRDefault="00556F28" w:rsidP="00EB3E03">
      <w:pPr>
        <w:jc w:val="both"/>
        <w:rPr>
          <w:rFonts w:ascii="Noto Sans" w:hAnsi="Noto Sans" w:cs="Noto Sans"/>
          <w:sz w:val="20"/>
          <w:szCs w:val="20"/>
        </w:rPr>
      </w:pPr>
    </w:p>
    <w:p w14:paraId="6B9E207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Nota: En su caso, se deberán relacionar las escrituras en que consten las reformas o modificaciones de la sociedad.</w:t>
      </w:r>
    </w:p>
    <w:p w14:paraId="2C4FD0E4" w14:textId="77777777" w:rsidR="00556F28" w:rsidRPr="0019531C" w:rsidRDefault="00556F28" w:rsidP="00EB3E03">
      <w:pPr>
        <w:jc w:val="both"/>
        <w:rPr>
          <w:rFonts w:ascii="Noto Sans" w:hAnsi="Noto Sans" w:cs="Noto Sans"/>
          <w:sz w:val="20"/>
          <w:szCs w:val="20"/>
        </w:rPr>
      </w:pPr>
    </w:p>
    <w:p w14:paraId="0D0D911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LOS NOMBRES DE SUS SOCIOS SON:</w:t>
      </w:r>
    </w:p>
    <w:p w14:paraId="5C833C00" w14:textId="77777777" w:rsidR="00556F28" w:rsidRPr="0019531C" w:rsidRDefault="00556F28" w:rsidP="00EB3E03">
      <w:pPr>
        <w:jc w:val="both"/>
        <w:rPr>
          <w:rFonts w:ascii="Noto Sans" w:hAnsi="Noto Sans" w:cs="Noto Sans"/>
          <w:sz w:val="20"/>
          <w:szCs w:val="20"/>
        </w:rPr>
      </w:pPr>
    </w:p>
    <w:p w14:paraId="31A1AB6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 CON REGISTRO FEDERAL DE CONTRIBUYENTES _____________.</w:t>
      </w:r>
    </w:p>
    <w:p w14:paraId="2238B136" w14:textId="77777777" w:rsidR="00556F28" w:rsidRPr="0019531C" w:rsidRDefault="00556F28" w:rsidP="00EB3E03">
      <w:pPr>
        <w:jc w:val="both"/>
        <w:rPr>
          <w:rFonts w:ascii="Noto Sans" w:hAnsi="Noto Sans" w:cs="Noto Sans"/>
          <w:sz w:val="20"/>
          <w:szCs w:val="20"/>
        </w:rPr>
      </w:pPr>
    </w:p>
    <w:p w14:paraId="73F3199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1.1.2</w:t>
      </w:r>
      <w:r w:rsidRPr="0019531C">
        <w:rPr>
          <w:rFonts w:ascii="Noto Sans" w:hAnsi="Noto Sans" w:cs="Noto Sans"/>
          <w:sz w:val="20"/>
          <w:szCs w:val="20"/>
        </w:rPr>
        <w:tab/>
        <w:t>TIENE LOS SIGUIENTES REGISTROS OFICIALES: REGISTRO FEDERAL DE CONTRIBUYENTES NÚMERO __________ Y REGISTRO PATRONAL ANTE EL INSTITUTO MEXICANO DEL SEGURO SOCIAL NÚMERO _____.</w:t>
      </w:r>
    </w:p>
    <w:p w14:paraId="50299FCE" w14:textId="77777777" w:rsidR="00556F28" w:rsidRPr="0019531C" w:rsidRDefault="00556F28" w:rsidP="00EB3E03">
      <w:pPr>
        <w:jc w:val="both"/>
        <w:rPr>
          <w:rFonts w:ascii="Noto Sans" w:hAnsi="Noto Sans" w:cs="Noto Sans"/>
          <w:sz w:val="20"/>
          <w:szCs w:val="20"/>
        </w:rPr>
      </w:pPr>
    </w:p>
    <w:p w14:paraId="67E475A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1.1.3</w:t>
      </w:r>
      <w:r w:rsidRPr="0019531C">
        <w:rPr>
          <w:rFonts w:ascii="Noto Sans" w:hAnsi="Noto Sans" w:cs="Noto Sans"/>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28377DE" w14:textId="77777777" w:rsidR="00556F28" w:rsidRPr="0019531C" w:rsidRDefault="00556F28" w:rsidP="00EB3E03">
      <w:pPr>
        <w:jc w:val="both"/>
        <w:rPr>
          <w:rFonts w:ascii="Noto Sans" w:hAnsi="Noto Sans" w:cs="Noto Sans"/>
          <w:sz w:val="20"/>
          <w:szCs w:val="20"/>
        </w:rPr>
      </w:pPr>
    </w:p>
    <w:p w14:paraId="489A4974" w14:textId="7AE4CB1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DOMICILIO DEL REPRESENTANTE LEGAL ES EL UBICADO EN ______________.</w:t>
      </w:r>
    </w:p>
    <w:p w14:paraId="6200BDC2" w14:textId="77777777" w:rsidR="00556F28" w:rsidRPr="0019531C" w:rsidRDefault="00556F28" w:rsidP="00EB3E03">
      <w:pPr>
        <w:jc w:val="both"/>
        <w:rPr>
          <w:rFonts w:ascii="Noto Sans" w:hAnsi="Noto Sans" w:cs="Noto Sans"/>
          <w:sz w:val="20"/>
          <w:szCs w:val="20"/>
        </w:rPr>
      </w:pPr>
    </w:p>
    <w:p w14:paraId="517C946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1.1.4</w:t>
      </w:r>
      <w:r w:rsidRPr="0019531C">
        <w:rPr>
          <w:rFonts w:ascii="Noto Sans" w:hAnsi="Noto Sans" w:cs="Noto Sans"/>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335697A7" w14:textId="77777777" w:rsidR="00556F28" w:rsidRPr="0019531C" w:rsidRDefault="00556F28" w:rsidP="00EB3E03">
      <w:pPr>
        <w:jc w:val="both"/>
        <w:rPr>
          <w:rFonts w:ascii="Noto Sans" w:hAnsi="Noto Sans" w:cs="Noto Sans"/>
          <w:sz w:val="20"/>
          <w:szCs w:val="20"/>
        </w:rPr>
      </w:pPr>
    </w:p>
    <w:p w14:paraId="1C049FC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1.1.5</w:t>
      </w:r>
      <w:r w:rsidRPr="0019531C">
        <w:rPr>
          <w:rFonts w:ascii="Noto Sans" w:hAnsi="Noto Sans" w:cs="Noto Sans"/>
          <w:sz w:val="20"/>
          <w:szCs w:val="20"/>
        </w:rPr>
        <w:tab/>
        <w:t>SEÑALA COMO DOMICILIO LEGAL PARA TODOS LOS EFECTOS QUE DERIVEN DEL PRESENTE CONVENIO, EL UBICADO EN:</w:t>
      </w:r>
    </w:p>
    <w:p w14:paraId="7872ABBF" w14:textId="77777777" w:rsidR="00556F28" w:rsidRPr="0019531C" w:rsidRDefault="00556F28" w:rsidP="00EB3E03">
      <w:pPr>
        <w:jc w:val="both"/>
        <w:rPr>
          <w:rFonts w:ascii="Noto Sans" w:hAnsi="Noto Sans" w:cs="Noto Sans"/>
          <w:sz w:val="20"/>
          <w:szCs w:val="20"/>
        </w:rPr>
      </w:pPr>
    </w:p>
    <w:p w14:paraId="6233B466" w14:textId="77777777" w:rsidR="00556F28" w:rsidRPr="0019531C" w:rsidRDefault="00556F28" w:rsidP="00EB3E03">
      <w:pPr>
        <w:jc w:val="both"/>
        <w:rPr>
          <w:rFonts w:ascii="Noto Sans" w:hAnsi="Noto Sans" w:cs="Noto Sans"/>
          <w:sz w:val="20"/>
          <w:szCs w:val="20"/>
        </w:rPr>
      </w:pPr>
    </w:p>
    <w:p w14:paraId="749C8A3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2.1 “EL PARTICIPANTE B”, DECLARA QUE:</w:t>
      </w:r>
    </w:p>
    <w:p w14:paraId="346E4B2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2.1.1</w:t>
      </w:r>
      <w:r w:rsidRPr="0019531C">
        <w:rPr>
          <w:rFonts w:ascii="Noto Sans" w:hAnsi="Noto Sans" w:cs="Noto Sans"/>
          <w:sz w:val="20"/>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0646BB04" w14:textId="77777777" w:rsidR="00556F28" w:rsidRPr="0019531C" w:rsidRDefault="00556F28" w:rsidP="00EB3E03">
      <w:pPr>
        <w:jc w:val="both"/>
        <w:rPr>
          <w:rFonts w:ascii="Noto Sans" w:hAnsi="Noto Sans" w:cs="Noto Sans"/>
          <w:sz w:val="20"/>
          <w:szCs w:val="20"/>
        </w:rPr>
      </w:pPr>
    </w:p>
    <w:p w14:paraId="62814EB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ACTA CONSTITUTIVA DE LA SOCIEDAD __ (SI/NO) HA TENIDO REFORMAS Y MODIFICACIONES.</w:t>
      </w:r>
    </w:p>
    <w:p w14:paraId="15B66AAD" w14:textId="77777777" w:rsidR="00556F28" w:rsidRPr="0019531C" w:rsidRDefault="00556F28" w:rsidP="00EB3E03">
      <w:pPr>
        <w:jc w:val="both"/>
        <w:rPr>
          <w:rFonts w:ascii="Noto Sans" w:hAnsi="Noto Sans" w:cs="Noto Sans"/>
          <w:sz w:val="20"/>
          <w:szCs w:val="20"/>
        </w:rPr>
      </w:pPr>
    </w:p>
    <w:p w14:paraId="1227234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Nota: En su caso, se deberán relacionar las escrituras en que consten las reformas o modificaciones de la sociedad.</w:t>
      </w:r>
    </w:p>
    <w:p w14:paraId="0281FA26" w14:textId="77777777" w:rsidR="00556F28" w:rsidRPr="0019531C" w:rsidRDefault="00556F28" w:rsidP="00EB3E03">
      <w:pPr>
        <w:jc w:val="both"/>
        <w:rPr>
          <w:rFonts w:ascii="Noto Sans" w:hAnsi="Noto Sans" w:cs="Noto Sans"/>
          <w:sz w:val="20"/>
          <w:szCs w:val="20"/>
        </w:rPr>
      </w:pPr>
    </w:p>
    <w:p w14:paraId="4F66279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LOS NOMBRES DE SUS SOCIOS SON:</w:t>
      </w:r>
    </w:p>
    <w:p w14:paraId="1D0AD1DD" w14:textId="77777777" w:rsidR="00556F28" w:rsidRPr="0019531C" w:rsidRDefault="00556F28" w:rsidP="00EB3E03">
      <w:pPr>
        <w:jc w:val="both"/>
        <w:rPr>
          <w:rFonts w:ascii="Noto Sans" w:hAnsi="Noto Sans" w:cs="Noto Sans"/>
          <w:sz w:val="20"/>
          <w:szCs w:val="20"/>
        </w:rPr>
      </w:pPr>
    </w:p>
    <w:p w14:paraId="4321C04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 CON REGISTRO FEDERAL DE CONTRIBUYENTES ____.</w:t>
      </w:r>
    </w:p>
    <w:p w14:paraId="00D98DEE" w14:textId="77777777" w:rsidR="00556F28" w:rsidRPr="0019531C" w:rsidRDefault="00556F28" w:rsidP="00EB3E03">
      <w:pPr>
        <w:jc w:val="both"/>
        <w:rPr>
          <w:rFonts w:ascii="Noto Sans" w:hAnsi="Noto Sans" w:cs="Noto Sans"/>
          <w:sz w:val="20"/>
          <w:szCs w:val="20"/>
        </w:rPr>
      </w:pPr>
    </w:p>
    <w:p w14:paraId="352690C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2.1.2</w:t>
      </w:r>
      <w:r w:rsidRPr="0019531C">
        <w:rPr>
          <w:rFonts w:ascii="Noto Sans" w:hAnsi="Noto Sans" w:cs="Noto Sans"/>
          <w:sz w:val="20"/>
          <w:szCs w:val="20"/>
        </w:rPr>
        <w:tab/>
        <w:t>TIENE LOS SIGUIENTES REGISTROS OFICIALES: REGISTRO FEDERAL DE CONTRIBUYENTES NÚMERO __________ Y REGISTRO PATRONAL ANTE EL INSTITUTO MEXICANO DEL SEGURO SOCIAL NÚMERO _____.</w:t>
      </w:r>
    </w:p>
    <w:p w14:paraId="238D9178" w14:textId="77777777" w:rsidR="00556F28" w:rsidRPr="0019531C" w:rsidRDefault="00556F28" w:rsidP="00EB3E03">
      <w:pPr>
        <w:jc w:val="both"/>
        <w:rPr>
          <w:rFonts w:ascii="Noto Sans" w:hAnsi="Noto Sans" w:cs="Noto Sans"/>
          <w:sz w:val="20"/>
          <w:szCs w:val="20"/>
        </w:rPr>
      </w:pPr>
    </w:p>
    <w:p w14:paraId="09125FC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2.1.3</w:t>
      </w:r>
      <w:r w:rsidRPr="0019531C">
        <w:rPr>
          <w:rFonts w:ascii="Noto Sans" w:hAnsi="Noto Sans" w:cs="Noto Sans"/>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0F139D0" w14:textId="77777777" w:rsidR="00556F28" w:rsidRPr="0019531C" w:rsidRDefault="00556F28" w:rsidP="00EB3E03">
      <w:pPr>
        <w:jc w:val="both"/>
        <w:rPr>
          <w:rFonts w:ascii="Noto Sans" w:hAnsi="Noto Sans" w:cs="Noto Sans"/>
          <w:sz w:val="20"/>
          <w:szCs w:val="20"/>
        </w:rPr>
      </w:pPr>
    </w:p>
    <w:p w14:paraId="61439A9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DOMICILIO DE SU REPRESENTANTE LEGAL ES EL UBICADO EN _____.</w:t>
      </w:r>
    </w:p>
    <w:p w14:paraId="798E99FC" w14:textId="77777777" w:rsidR="00556F28" w:rsidRPr="0019531C" w:rsidRDefault="00556F28" w:rsidP="00EB3E03">
      <w:pPr>
        <w:jc w:val="both"/>
        <w:rPr>
          <w:rFonts w:ascii="Noto Sans" w:hAnsi="Noto Sans" w:cs="Noto Sans"/>
          <w:sz w:val="20"/>
          <w:szCs w:val="20"/>
        </w:rPr>
      </w:pPr>
    </w:p>
    <w:p w14:paraId="6EB65C1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2.1.4</w:t>
      </w:r>
      <w:r w:rsidRPr="0019531C">
        <w:rPr>
          <w:rFonts w:ascii="Noto Sans" w:hAnsi="Noto Sans" w:cs="Noto Sans"/>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64F8E99A" w14:textId="77777777" w:rsidR="00556F28" w:rsidRPr="0019531C" w:rsidRDefault="00556F28" w:rsidP="00EB3E03">
      <w:pPr>
        <w:jc w:val="both"/>
        <w:rPr>
          <w:rFonts w:ascii="Noto Sans" w:hAnsi="Noto Sans" w:cs="Noto Sans"/>
          <w:sz w:val="20"/>
          <w:szCs w:val="20"/>
        </w:rPr>
      </w:pPr>
    </w:p>
    <w:p w14:paraId="3C2698C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SEÑALA COMO DOMICILIO LEGAL PARA TODOS LOS EFECTOS QUE DERIVEN DEL PRESENTE CONVENIO, EL UBICADO EN: __________________</w:t>
      </w:r>
    </w:p>
    <w:p w14:paraId="2FBFF05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(MENCIONAR E IDENTIFICAR A CUÁNTOS INTEGRANTES CONFORMAN LA PARTICIPACIÓN CONJUNTA PARA LA PRESENTACIÓN DE PROPOSICIONES).</w:t>
      </w:r>
    </w:p>
    <w:p w14:paraId="717448F1" w14:textId="77777777" w:rsidR="00556F28" w:rsidRPr="0019531C" w:rsidRDefault="00556F28" w:rsidP="00EB3E03">
      <w:pPr>
        <w:jc w:val="both"/>
        <w:rPr>
          <w:rFonts w:ascii="Noto Sans" w:hAnsi="Noto Sans" w:cs="Noto Sans"/>
          <w:sz w:val="20"/>
          <w:szCs w:val="20"/>
        </w:rPr>
      </w:pPr>
    </w:p>
    <w:p w14:paraId="151F31C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3.1 “LAS PARTES” DECLARAN QUE:</w:t>
      </w:r>
    </w:p>
    <w:p w14:paraId="68C45150" w14:textId="77777777" w:rsidR="00556F28" w:rsidRPr="0019531C" w:rsidRDefault="00556F28" w:rsidP="00EB3E03">
      <w:pPr>
        <w:jc w:val="both"/>
        <w:rPr>
          <w:rFonts w:ascii="Noto Sans" w:hAnsi="Noto Sans" w:cs="Noto Sans"/>
          <w:sz w:val="20"/>
          <w:szCs w:val="20"/>
        </w:rPr>
      </w:pPr>
    </w:p>
    <w:p w14:paraId="4E705D9A" w14:textId="44A2B8A2"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3.1.1 CONOCEN LOS REQUISITOS Y CONDICIONES ESTIPULADAS EN EL OFICIO DE LA </w:t>
      </w:r>
      <w:r w:rsidR="008C4C4D">
        <w:rPr>
          <w:rFonts w:ascii="Noto Sans" w:hAnsi="Noto Sans" w:cs="Noto Sans"/>
          <w:sz w:val="20"/>
          <w:szCs w:val="20"/>
        </w:rPr>
        <w:t>LICITACIÓN PÚBLICA NACIONAL  NO. LA-50-GYR-050GYR075-N</w:t>
      </w:r>
      <w:r w:rsidR="004E6B3E">
        <w:rPr>
          <w:rFonts w:ascii="Noto Sans" w:hAnsi="Noto Sans" w:cs="Noto Sans"/>
          <w:sz w:val="20"/>
          <w:szCs w:val="20"/>
        </w:rPr>
        <w:t>-88-</w:t>
      </w:r>
      <w:r w:rsidRPr="0019531C">
        <w:rPr>
          <w:rFonts w:ascii="Noto Sans" w:hAnsi="Noto Sans" w:cs="Noto Sans"/>
          <w:sz w:val="20"/>
          <w:szCs w:val="20"/>
        </w:rPr>
        <w:t>2026.</w:t>
      </w:r>
    </w:p>
    <w:p w14:paraId="47C3BA3B" w14:textId="77777777" w:rsidR="00556F28" w:rsidRPr="0019531C" w:rsidRDefault="00556F28" w:rsidP="00EB3E03">
      <w:pPr>
        <w:jc w:val="both"/>
        <w:rPr>
          <w:rFonts w:ascii="Noto Sans" w:hAnsi="Noto Sans" w:cs="Noto Sans"/>
          <w:sz w:val="20"/>
          <w:szCs w:val="20"/>
        </w:rPr>
      </w:pPr>
    </w:p>
    <w:p w14:paraId="3ACC48BE" w14:textId="101DC9ED"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3.1.2</w:t>
      </w:r>
      <w:r w:rsidRPr="0019531C">
        <w:rPr>
          <w:rFonts w:ascii="Noto Sans" w:hAnsi="Noto Sans" w:cs="Noto Sans"/>
          <w:sz w:val="20"/>
          <w:szCs w:val="20"/>
        </w:rPr>
        <w:tab/>
        <w:t>MANIFIESTAN SU CONFORMIDAD EN FORMALIZAR EL PRESENTE CONVENIO, CON EL OBJETO DE PARTICIPAR CONJUNTAMENTE EN LA</w:t>
      </w:r>
      <w:r w:rsidR="008C4C4D">
        <w:rPr>
          <w:rFonts w:ascii="Noto Sans" w:hAnsi="Noto Sans" w:cs="Noto Sans"/>
          <w:sz w:val="20"/>
          <w:szCs w:val="20"/>
        </w:rPr>
        <w:t xml:space="preserve"> LICITACIÓN PÚBLICA NACIONAL</w:t>
      </w:r>
      <w:r w:rsidRPr="0019531C">
        <w:rPr>
          <w:rFonts w:ascii="Noto Sans" w:hAnsi="Noto Sans" w:cs="Noto Sans"/>
          <w:sz w:val="20"/>
          <w:szCs w:val="20"/>
        </w:rPr>
        <w:t xml:space="preserve">, PRESENTANDO PROPOSICIÓN TÉCNICA Y ECONÓMICA, CUMPLIENDO CON LO ESTABLECIDO EN EL OFICIO DE LA </w:t>
      </w:r>
      <w:r w:rsidR="008C4C4D">
        <w:rPr>
          <w:rFonts w:ascii="Noto Sans" w:hAnsi="Noto Sans" w:cs="Noto Sans"/>
          <w:sz w:val="20"/>
          <w:szCs w:val="20"/>
        </w:rPr>
        <w:t>LICITACIÓN PÚBLICA</w:t>
      </w:r>
      <w:r w:rsidR="009F1215">
        <w:rPr>
          <w:rFonts w:ascii="Noto Sans" w:hAnsi="Noto Sans" w:cs="Noto Sans"/>
          <w:sz w:val="20"/>
          <w:szCs w:val="20"/>
        </w:rPr>
        <w:t xml:space="preserve"> NACIONAL</w:t>
      </w:r>
      <w:r w:rsidRPr="0019531C">
        <w:rPr>
          <w:rFonts w:ascii="Noto Sans" w:hAnsi="Noto Sans" w:cs="Noto Sans"/>
          <w:sz w:val="20"/>
          <w:szCs w:val="20"/>
        </w:rPr>
        <w:t xml:space="preserve"> Y CON LO DISPUESTO EN LOS ARTÍCULOS 34, DE LA LEY DE ADQUISICIONES, ARRENDAMIENTOS Y SERVICIOS DEL SECTOR PÚBLICO Y 31 DE SU REGLAMENTO.</w:t>
      </w:r>
    </w:p>
    <w:p w14:paraId="4A0F7CA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EXPUESTO LO ANTERIOR, LAS PARTES OTORGAN LAS SIGUIENTES:</w:t>
      </w:r>
    </w:p>
    <w:p w14:paraId="4F2E3EDA" w14:textId="77777777" w:rsidR="00556F28" w:rsidRPr="0019531C" w:rsidRDefault="00556F28" w:rsidP="00EB3E03">
      <w:pPr>
        <w:jc w:val="both"/>
        <w:rPr>
          <w:rFonts w:ascii="Noto Sans" w:hAnsi="Noto Sans" w:cs="Noto Sans"/>
          <w:sz w:val="20"/>
          <w:szCs w:val="20"/>
        </w:rPr>
      </w:pPr>
    </w:p>
    <w:p w14:paraId="3C2E1AC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CLÁUSULAS</w:t>
      </w:r>
    </w:p>
    <w:p w14:paraId="4FC5CEC8" w14:textId="77777777" w:rsidR="00556F28" w:rsidRPr="0019531C" w:rsidRDefault="00556F28" w:rsidP="00EB3E03">
      <w:pPr>
        <w:jc w:val="both"/>
        <w:rPr>
          <w:rFonts w:ascii="Noto Sans" w:hAnsi="Noto Sans" w:cs="Noto Sans"/>
          <w:sz w:val="20"/>
          <w:szCs w:val="20"/>
        </w:rPr>
      </w:pPr>
    </w:p>
    <w:p w14:paraId="729AB8F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PRIMERA.-</w:t>
      </w:r>
      <w:r w:rsidRPr="0019531C">
        <w:rPr>
          <w:rFonts w:ascii="Noto Sans" w:hAnsi="Noto Sans" w:cs="Noto Sans"/>
          <w:sz w:val="20"/>
          <w:szCs w:val="20"/>
        </w:rPr>
        <w:tab/>
        <w:t>OBJETO.- “PARTICIPACIÓN CONJUNTA”.</w:t>
      </w:r>
    </w:p>
    <w:p w14:paraId="34B7455C" w14:textId="77777777" w:rsidR="00556F28" w:rsidRPr="0019531C" w:rsidRDefault="00556F28" w:rsidP="00EB3E03">
      <w:pPr>
        <w:jc w:val="both"/>
        <w:rPr>
          <w:rFonts w:ascii="Noto Sans" w:hAnsi="Noto Sans" w:cs="Noto Sans"/>
          <w:sz w:val="20"/>
          <w:szCs w:val="20"/>
        </w:rPr>
      </w:pPr>
    </w:p>
    <w:p w14:paraId="75EC9BAE" w14:textId="63EC4F32"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PARTES” CONVIENEN, EN CONJUNTAR SUS RECURSOS TÉCNICOS, LEGALES, ADMINISTRATIVOS, ECONÓMICOS Y FINANCIEROS PARA PRESENTAR PROPOSICIÓN TÉCNICA Y ECONÓMICA EN LA </w:t>
      </w:r>
      <w:r w:rsidR="0059521C">
        <w:rPr>
          <w:rFonts w:ascii="Noto Sans" w:hAnsi="Noto Sans" w:cs="Noto Sans"/>
          <w:sz w:val="20"/>
          <w:szCs w:val="20"/>
        </w:rPr>
        <w:t>LICITACIÓN PÚBLICA NACIONAL</w:t>
      </w:r>
      <w:r w:rsidRPr="0019531C">
        <w:rPr>
          <w:rFonts w:ascii="Noto Sans" w:hAnsi="Noto Sans" w:cs="Noto Sans"/>
          <w:sz w:val="20"/>
          <w:szCs w:val="20"/>
        </w:rPr>
        <w:t xml:space="preserve"> NÚMERO _________ Y EN CASO DE SER ADJUDICATARIO DEL CONTRATO, SE OBLIGAN A  PRESTAR LOS SERVICIOS  OBJETO DEL CONVENIO, CON LA PARTICIPACIÓN SIGUIENTE:</w:t>
      </w:r>
    </w:p>
    <w:p w14:paraId="111D6A6F" w14:textId="77777777" w:rsidR="00556F28" w:rsidRPr="0019531C" w:rsidRDefault="00556F28" w:rsidP="00EB3E03">
      <w:pPr>
        <w:jc w:val="both"/>
        <w:rPr>
          <w:rFonts w:ascii="Noto Sans" w:hAnsi="Noto Sans" w:cs="Noto Sans"/>
          <w:sz w:val="20"/>
          <w:szCs w:val="20"/>
        </w:rPr>
      </w:pPr>
    </w:p>
    <w:p w14:paraId="3088E07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PARTICIPANTE “A”: (DESCRIBIR LA PARTE QUE SE OBLIGA A SUMINISTRAR).</w:t>
      </w:r>
    </w:p>
    <w:p w14:paraId="0E191625" w14:textId="77777777" w:rsidR="00556F28" w:rsidRPr="0019531C" w:rsidRDefault="00556F28" w:rsidP="00EB3E03">
      <w:pPr>
        <w:jc w:val="both"/>
        <w:rPr>
          <w:rFonts w:ascii="Noto Sans" w:hAnsi="Noto Sans" w:cs="Noto Sans"/>
          <w:sz w:val="20"/>
          <w:szCs w:val="20"/>
        </w:rPr>
      </w:pPr>
    </w:p>
    <w:p w14:paraId="7373512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(CADA UNO DE LOS INTEGRANTES QUE CONFORMAN LA PARTICIPACIÓN CONJUNTA PARA LA PRESENTACIÓN DE PROPUESTAS DEBERÁ DESCRIBIR LA PARTE QUE SE OBLIGA A ENTREGAR).</w:t>
      </w:r>
    </w:p>
    <w:p w14:paraId="29FCF220" w14:textId="77777777" w:rsidR="00556F28" w:rsidRPr="0019531C" w:rsidRDefault="00556F28" w:rsidP="00EB3E03">
      <w:pPr>
        <w:jc w:val="both"/>
        <w:rPr>
          <w:rFonts w:ascii="Noto Sans" w:hAnsi="Noto Sans" w:cs="Noto Sans"/>
          <w:sz w:val="20"/>
          <w:szCs w:val="20"/>
        </w:rPr>
      </w:pPr>
    </w:p>
    <w:p w14:paraId="67E18ED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SEGUNDA.-</w:t>
      </w:r>
      <w:r w:rsidRPr="0019531C">
        <w:rPr>
          <w:rFonts w:ascii="Noto Sans" w:hAnsi="Noto Sans" w:cs="Noto Sans"/>
          <w:sz w:val="20"/>
          <w:szCs w:val="20"/>
        </w:rPr>
        <w:tab/>
        <w:t>REPRESENTANTE COMÚN Y OBLIGADO SOLIDARIO.</w:t>
      </w:r>
    </w:p>
    <w:p w14:paraId="53329AF0" w14:textId="77777777" w:rsidR="00556F28" w:rsidRPr="0019531C" w:rsidRDefault="00556F28" w:rsidP="00EB3E03">
      <w:pPr>
        <w:jc w:val="both"/>
        <w:rPr>
          <w:rFonts w:ascii="Noto Sans" w:hAnsi="Noto Sans" w:cs="Noto Sans"/>
          <w:sz w:val="20"/>
          <w:szCs w:val="20"/>
        </w:rPr>
      </w:pPr>
    </w:p>
    <w:p w14:paraId="576EBD2E" w14:textId="27488C3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PARTES” ACEPTAN EXPRESAMENTE EN DESIGNAR COMO REPRESENTANTE COMÚN AL ____________, A TRAVÉS DEL PRESENTE INSTRUMENTO, OTORGÁNDOLE PODER AMPLIO Y SUFICIENTE, PARA ATENDER TODO LO RELACIONADO CON LAS PROPOSICIONES TÉCNICA Y ECONÓMICA EN EL PROCEDIMIENTO DE </w:t>
      </w:r>
      <w:r w:rsidR="0059521C">
        <w:rPr>
          <w:rFonts w:ascii="Noto Sans" w:hAnsi="Noto Sans" w:cs="Noto Sans"/>
          <w:sz w:val="20"/>
          <w:szCs w:val="20"/>
        </w:rPr>
        <w:t>LICITACIÓN PÚBLICA NACIONAL</w:t>
      </w:r>
      <w:r w:rsidRPr="0019531C">
        <w:rPr>
          <w:rFonts w:ascii="Noto Sans" w:hAnsi="Noto Sans" w:cs="Noto Sans"/>
          <w:sz w:val="20"/>
          <w:szCs w:val="20"/>
        </w:rPr>
        <w:t>, ASÍ COMO PARA SUSCRIBIR DICHAS PROPOSICIONES.</w:t>
      </w:r>
    </w:p>
    <w:p w14:paraId="4E5C7F4D" w14:textId="77777777" w:rsidR="00556F28" w:rsidRPr="0019531C" w:rsidRDefault="00556F28" w:rsidP="00EB3E03">
      <w:pPr>
        <w:jc w:val="both"/>
        <w:rPr>
          <w:rFonts w:ascii="Noto Sans" w:hAnsi="Noto Sans" w:cs="Noto Sans"/>
          <w:sz w:val="20"/>
          <w:szCs w:val="20"/>
        </w:rPr>
      </w:pPr>
    </w:p>
    <w:p w14:paraId="4D8C94E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53912EC" w14:textId="77777777" w:rsidR="00556F28" w:rsidRPr="0019531C" w:rsidRDefault="00556F28" w:rsidP="00EB3E03">
      <w:pPr>
        <w:jc w:val="both"/>
        <w:rPr>
          <w:rFonts w:ascii="Noto Sans" w:hAnsi="Noto Sans" w:cs="Noto Sans"/>
          <w:sz w:val="20"/>
          <w:szCs w:val="20"/>
        </w:rPr>
      </w:pPr>
    </w:p>
    <w:p w14:paraId="1997B9A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TERCERA.- </w:t>
      </w:r>
      <w:r w:rsidRPr="0019531C">
        <w:rPr>
          <w:rFonts w:ascii="Noto Sans" w:hAnsi="Noto Sans" w:cs="Noto Sans"/>
          <w:sz w:val="20"/>
          <w:szCs w:val="20"/>
        </w:rPr>
        <w:tab/>
        <w:t>DEL COBRO DE LAS FACTURAS.</w:t>
      </w:r>
    </w:p>
    <w:p w14:paraId="6CB943C8" w14:textId="77777777" w:rsidR="00556F28" w:rsidRPr="0019531C" w:rsidRDefault="00556F28" w:rsidP="00EB3E03">
      <w:pPr>
        <w:jc w:val="both"/>
        <w:rPr>
          <w:rFonts w:ascii="Noto Sans" w:hAnsi="Noto Sans" w:cs="Noto Sans"/>
          <w:sz w:val="20"/>
          <w:szCs w:val="20"/>
        </w:rPr>
      </w:pPr>
    </w:p>
    <w:p w14:paraId="1A6A37E2" w14:textId="586F9F14"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PARTES” CONVIENEN EXPRESAMENTE, QUE “EL PARTICIPANTE______ (LOS PARTICIPANTES, DEBERÁN INDICAR CUÁL DE ELLOS ESTARÁ FACULTADO PARA REALIZAR EL COBRO), PARA EFECTUAR EL COBRO DE LAS FACTURAS RELATIVAS A LOS SERVICIOS QUE SE PRESTEN AL IMSS, CON MOTIVO DEL CONTRATO QUE SE DERIVE DE LA </w:t>
      </w:r>
      <w:r w:rsidR="0059521C">
        <w:rPr>
          <w:rFonts w:ascii="Noto Sans" w:hAnsi="Noto Sans" w:cs="Noto Sans"/>
          <w:sz w:val="20"/>
          <w:szCs w:val="20"/>
        </w:rPr>
        <w:t>LICITACIÓN PÚBLICA NACIONAL</w:t>
      </w:r>
      <w:r w:rsidRPr="0019531C">
        <w:rPr>
          <w:rFonts w:ascii="Noto Sans" w:hAnsi="Noto Sans" w:cs="Noto Sans"/>
          <w:sz w:val="20"/>
          <w:szCs w:val="20"/>
        </w:rPr>
        <w:t xml:space="preserve"> NÚMERO _________.</w:t>
      </w:r>
    </w:p>
    <w:p w14:paraId="77EEA60D" w14:textId="77777777" w:rsidR="00556F28" w:rsidRPr="0019531C" w:rsidRDefault="00556F28" w:rsidP="00EB3E03">
      <w:pPr>
        <w:jc w:val="both"/>
        <w:rPr>
          <w:rFonts w:ascii="Noto Sans" w:hAnsi="Noto Sans" w:cs="Noto Sans"/>
          <w:sz w:val="20"/>
          <w:szCs w:val="20"/>
        </w:rPr>
      </w:pPr>
    </w:p>
    <w:p w14:paraId="19652F7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CUARTA.- </w:t>
      </w:r>
      <w:r w:rsidRPr="0019531C">
        <w:rPr>
          <w:rFonts w:ascii="Noto Sans" w:hAnsi="Noto Sans" w:cs="Noto Sans"/>
          <w:sz w:val="20"/>
          <w:szCs w:val="20"/>
        </w:rPr>
        <w:tab/>
        <w:t>VIGENCIA.</w:t>
      </w:r>
    </w:p>
    <w:p w14:paraId="59DAD40D" w14:textId="77777777" w:rsidR="00556F28" w:rsidRPr="0019531C" w:rsidRDefault="00556F28" w:rsidP="00EB3E03">
      <w:pPr>
        <w:jc w:val="both"/>
        <w:rPr>
          <w:rFonts w:ascii="Noto Sans" w:hAnsi="Noto Sans" w:cs="Noto Sans"/>
          <w:sz w:val="20"/>
          <w:szCs w:val="20"/>
        </w:rPr>
      </w:pPr>
    </w:p>
    <w:p w14:paraId="3B05DF2C" w14:textId="25396360"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PARTES” CONVIENEN, EN QUE LA VIGENCIA DEL PRESENTE CONVENIO SERÁ EL DEL PERÍODO DURANTE EL CUAL SE DESARROLLE EL PROCEDIMIENTO DE LA </w:t>
      </w:r>
      <w:r w:rsidR="0059521C">
        <w:rPr>
          <w:rFonts w:ascii="Noto Sans" w:hAnsi="Noto Sans" w:cs="Noto Sans"/>
          <w:sz w:val="20"/>
          <w:szCs w:val="20"/>
        </w:rPr>
        <w:t xml:space="preserve">LICITACIÓN PÚBLICA NACIONAL </w:t>
      </w:r>
      <w:r w:rsidRPr="0019531C">
        <w:rPr>
          <w:rFonts w:ascii="Noto Sans" w:hAnsi="Noto Sans" w:cs="Noto Sans"/>
          <w:sz w:val="20"/>
          <w:szCs w:val="20"/>
        </w:rPr>
        <w:t>NÚMERO __________, INCLUYENDO, EN SU CASO, DE RESULTAR ADJUDICADOS DEL CONTRATO, EL PLAZO QUE SE ESTIPULE EN ÉSTE Y EL QUE PUDIERA RESULTAR DE CONVENIOS DE MODIFICACIÓN.</w:t>
      </w:r>
    </w:p>
    <w:p w14:paraId="6B4F7CC3" w14:textId="77777777" w:rsidR="00556F28" w:rsidRPr="0019531C" w:rsidRDefault="00556F28" w:rsidP="00EB3E03">
      <w:pPr>
        <w:jc w:val="both"/>
        <w:rPr>
          <w:rFonts w:ascii="Noto Sans" w:hAnsi="Noto Sans" w:cs="Noto Sans"/>
          <w:sz w:val="20"/>
          <w:szCs w:val="20"/>
        </w:rPr>
      </w:pPr>
    </w:p>
    <w:p w14:paraId="6372469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QUINTA.-</w:t>
      </w:r>
      <w:r w:rsidRPr="0019531C">
        <w:rPr>
          <w:rFonts w:ascii="Noto Sans" w:hAnsi="Noto Sans" w:cs="Noto Sans"/>
          <w:sz w:val="20"/>
          <w:szCs w:val="20"/>
        </w:rPr>
        <w:tab/>
        <w:t>OBLIGACIONES.</w:t>
      </w:r>
    </w:p>
    <w:p w14:paraId="320BE5F4" w14:textId="77777777" w:rsidR="00556F28" w:rsidRPr="0019531C" w:rsidRDefault="00556F28" w:rsidP="00EB3E03">
      <w:pPr>
        <w:jc w:val="both"/>
        <w:rPr>
          <w:rFonts w:ascii="Noto Sans" w:hAnsi="Noto Sans" w:cs="Noto Sans"/>
          <w:sz w:val="20"/>
          <w:szCs w:val="20"/>
        </w:rPr>
      </w:pPr>
    </w:p>
    <w:p w14:paraId="0D81913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3EACC113" w14:textId="77777777" w:rsidR="00556F28" w:rsidRPr="0019531C" w:rsidRDefault="00556F28" w:rsidP="00EB3E03">
      <w:pPr>
        <w:jc w:val="both"/>
        <w:rPr>
          <w:rFonts w:ascii="Noto Sans" w:hAnsi="Noto Sans" w:cs="Noto Sans"/>
          <w:sz w:val="20"/>
          <w:szCs w:val="20"/>
        </w:rPr>
      </w:pPr>
    </w:p>
    <w:p w14:paraId="0477C46E" w14:textId="2EA327D4"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PARTES” ACEPTAN Y SE OBLIGAN A PROTOCOLIZAR ANTE NOTARIO PÚBLICO EL PRESENTE CONVENIO, EN CASO DE RESULTAR ADJUDICADOS DEL CONTRATO QUE SE DERIVE DEL ACTA DE </w:t>
      </w:r>
      <w:r w:rsidR="009A1870">
        <w:rPr>
          <w:rFonts w:ascii="Noto Sans" w:hAnsi="Noto Sans" w:cs="Noto Sans"/>
          <w:sz w:val="20"/>
          <w:szCs w:val="20"/>
        </w:rPr>
        <w:t xml:space="preserve">FALLO </w:t>
      </w:r>
      <w:r w:rsidRPr="0019531C">
        <w:rPr>
          <w:rFonts w:ascii="Noto Sans" w:hAnsi="Noto Sans" w:cs="Noto Sans"/>
          <w:sz w:val="20"/>
          <w:szCs w:val="20"/>
        </w:rPr>
        <w:t xml:space="preserve">EMITIDO EN LA </w:t>
      </w:r>
      <w:r w:rsidR="0059521C">
        <w:rPr>
          <w:rFonts w:ascii="Noto Sans" w:hAnsi="Noto Sans" w:cs="Noto Sans"/>
          <w:sz w:val="20"/>
          <w:szCs w:val="20"/>
        </w:rPr>
        <w:t>LICITACIÓN PÚBLICA NACIONAL</w:t>
      </w:r>
      <w:r w:rsidRPr="0019531C">
        <w:rPr>
          <w:rFonts w:ascii="Noto Sans" w:hAnsi="Noto Sans" w:cs="Noto Sans"/>
          <w:sz w:val="20"/>
          <w:szCs w:val="20"/>
        </w:rPr>
        <w:t xml:space="preserve"> NÚMERO _________ EN QUE PARTICIPAN Y, QUE EL PRESENTE INSTRUMENTO, DEBIDAMENTE PROTOCOLIZADO, FORMARÁ PARTE INTEGRANTE  DEL CONTRATO QUE SUSCRIBAN LOS REPRESENTANTES LEGALES DE CADA INTEGRANTE Y EL IMSS.</w:t>
      </w:r>
    </w:p>
    <w:p w14:paraId="01B7713A" w14:textId="77777777" w:rsidR="00556F28" w:rsidRPr="0019531C" w:rsidRDefault="00556F28" w:rsidP="00EB3E03">
      <w:pPr>
        <w:jc w:val="both"/>
        <w:rPr>
          <w:rFonts w:ascii="Noto Sans" w:hAnsi="Noto Sans" w:cs="Noto Sans"/>
          <w:sz w:val="20"/>
          <w:szCs w:val="20"/>
        </w:rPr>
      </w:pPr>
    </w:p>
    <w:p w14:paraId="757F798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LEÍDO QUE FUE EL PRESENTE CONVENIO POR “LAS PARTES” Y ENTERADOS DE SU ALCANCE Y EFECTOS LEGALES, ACEPTANDO QUE NO EXISTIÓ ERROR, DOLO, VIOLENCIA O MALA FE, LO RATIFICAN Y FIRMAN, DE CONFORMIDAD EN LA CIUDAD DE MÉXICO, EL DÍA ___________ DE _________ </w:t>
      </w:r>
      <w:proofErr w:type="spellStart"/>
      <w:r w:rsidRPr="0019531C">
        <w:rPr>
          <w:rFonts w:ascii="Noto Sans" w:hAnsi="Noto Sans" w:cs="Noto Sans"/>
          <w:sz w:val="20"/>
          <w:szCs w:val="20"/>
        </w:rPr>
        <w:t>DE</w:t>
      </w:r>
      <w:proofErr w:type="spellEnd"/>
      <w:r w:rsidRPr="0019531C">
        <w:rPr>
          <w:rFonts w:ascii="Noto Sans" w:hAnsi="Noto Sans" w:cs="Noto Sans"/>
          <w:sz w:val="20"/>
          <w:szCs w:val="20"/>
        </w:rPr>
        <w:t xml:space="preserve"> 20___.</w:t>
      </w:r>
    </w:p>
    <w:p w14:paraId="36676BB2" w14:textId="77777777" w:rsidR="00556F28" w:rsidRPr="0019531C" w:rsidRDefault="00556F28" w:rsidP="00EB3E03">
      <w:pPr>
        <w:jc w:val="both"/>
        <w:rPr>
          <w:rFonts w:ascii="Noto Sans" w:hAnsi="Noto Sans" w:cs="Noto Sans"/>
          <w:sz w:val="20"/>
          <w:szCs w:val="20"/>
        </w:rPr>
      </w:pPr>
    </w:p>
    <w:tbl>
      <w:tblPr>
        <w:tblW w:w="0" w:type="auto"/>
        <w:tblInd w:w="2050" w:type="dxa"/>
        <w:tblLayout w:type="fixed"/>
        <w:tblCellMar>
          <w:left w:w="70" w:type="dxa"/>
          <w:right w:w="70" w:type="dxa"/>
        </w:tblCellMar>
        <w:tblLook w:val="04A0" w:firstRow="1" w:lastRow="0" w:firstColumn="1" w:lastColumn="0" w:noHBand="0" w:noVBand="1"/>
      </w:tblPr>
      <w:tblGrid>
        <w:gridCol w:w="3600"/>
        <w:gridCol w:w="720"/>
        <w:gridCol w:w="3240"/>
      </w:tblGrid>
      <w:tr w:rsidR="00556F28" w:rsidRPr="0019531C" w14:paraId="1161C943" w14:textId="77777777" w:rsidTr="0019531C">
        <w:tc>
          <w:tcPr>
            <w:tcW w:w="3600" w:type="dxa"/>
            <w:tcBorders>
              <w:top w:val="nil"/>
              <w:left w:val="nil"/>
              <w:bottom w:val="single" w:sz="4" w:space="0" w:color="000000"/>
              <w:right w:val="nil"/>
            </w:tcBorders>
            <w:hideMark/>
          </w:tcPr>
          <w:p w14:paraId="389B691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PARTICIPANTE A”</w:t>
            </w:r>
          </w:p>
        </w:tc>
        <w:tc>
          <w:tcPr>
            <w:tcW w:w="720" w:type="dxa"/>
          </w:tcPr>
          <w:p w14:paraId="3D1BD154" w14:textId="77777777" w:rsidR="00556F28" w:rsidRPr="0019531C" w:rsidRDefault="00556F28" w:rsidP="00EB3E03">
            <w:pPr>
              <w:jc w:val="both"/>
              <w:rPr>
                <w:rFonts w:ascii="Noto Sans" w:hAnsi="Noto Sans" w:cs="Noto Sans"/>
                <w:sz w:val="20"/>
                <w:szCs w:val="20"/>
              </w:rPr>
            </w:pPr>
          </w:p>
          <w:p w14:paraId="6F3A56E9" w14:textId="77777777" w:rsidR="00556F28" w:rsidRPr="0019531C" w:rsidRDefault="00556F28" w:rsidP="00EB3E03">
            <w:pPr>
              <w:jc w:val="both"/>
              <w:rPr>
                <w:rFonts w:ascii="Noto Sans" w:hAnsi="Noto Sans" w:cs="Noto Sans"/>
                <w:sz w:val="20"/>
                <w:szCs w:val="20"/>
              </w:rPr>
            </w:pPr>
          </w:p>
          <w:p w14:paraId="2C2508DB" w14:textId="77777777" w:rsidR="00556F28" w:rsidRPr="0019531C" w:rsidRDefault="00556F28" w:rsidP="00EB3E03">
            <w:pPr>
              <w:jc w:val="both"/>
              <w:rPr>
                <w:rFonts w:ascii="Noto Sans" w:hAnsi="Noto Sans" w:cs="Noto Sans"/>
                <w:sz w:val="20"/>
                <w:szCs w:val="20"/>
              </w:rPr>
            </w:pPr>
          </w:p>
        </w:tc>
        <w:tc>
          <w:tcPr>
            <w:tcW w:w="3240" w:type="dxa"/>
            <w:tcBorders>
              <w:top w:val="nil"/>
              <w:left w:val="nil"/>
              <w:bottom w:val="single" w:sz="4" w:space="0" w:color="000000"/>
              <w:right w:val="nil"/>
            </w:tcBorders>
          </w:tcPr>
          <w:p w14:paraId="23D175BA" w14:textId="3C8A43AC"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PARTICIPANTE B”</w:t>
            </w:r>
          </w:p>
          <w:p w14:paraId="359E34F1" w14:textId="77777777" w:rsidR="00556F28" w:rsidRPr="0019531C" w:rsidRDefault="00556F28" w:rsidP="00EB3E03">
            <w:pPr>
              <w:jc w:val="both"/>
              <w:rPr>
                <w:rFonts w:ascii="Noto Sans" w:hAnsi="Noto Sans" w:cs="Noto Sans"/>
                <w:sz w:val="20"/>
                <w:szCs w:val="20"/>
              </w:rPr>
            </w:pPr>
          </w:p>
        </w:tc>
      </w:tr>
      <w:tr w:rsidR="00556F28" w:rsidRPr="0019531C" w14:paraId="35455FE9" w14:textId="77777777" w:rsidTr="0019531C">
        <w:tc>
          <w:tcPr>
            <w:tcW w:w="3600" w:type="dxa"/>
            <w:tcBorders>
              <w:top w:val="single" w:sz="4" w:space="0" w:color="000000"/>
              <w:left w:val="nil"/>
              <w:bottom w:val="nil"/>
              <w:right w:val="nil"/>
            </w:tcBorders>
            <w:hideMark/>
          </w:tcPr>
          <w:p w14:paraId="6F72BC4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CARGO</w:t>
            </w:r>
          </w:p>
          <w:p w14:paraId="1FAE88D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DEL APODERADO LEGAL</w:t>
            </w:r>
          </w:p>
        </w:tc>
        <w:tc>
          <w:tcPr>
            <w:tcW w:w="720" w:type="dxa"/>
          </w:tcPr>
          <w:p w14:paraId="05C4D390" w14:textId="77777777" w:rsidR="00556F28" w:rsidRPr="0019531C" w:rsidRDefault="00556F28" w:rsidP="00EB3E03">
            <w:pPr>
              <w:jc w:val="both"/>
              <w:rPr>
                <w:rFonts w:ascii="Noto Sans" w:hAnsi="Noto Sans" w:cs="Noto Sans"/>
                <w:sz w:val="20"/>
                <w:szCs w:val="20"/>
              </w:rPr>
            </w:pPr>
          </w:p>
        </w:tc>
        <w:tc>
          <w:tcPr>
            <w:tcW w:w="3240" w:type="dxa"/>
            <w:tcBorders>
              <w:top w:val="single" w:sz="4" w:space="0" w:color="000000"/>
              <w:left w:val="nil"/>
              <w:bottom w:val="nil"/>
              <w:right w:val="nil"/>
            </w:tcBorders>
            <w:hideMark/>
          </w:tcPr>
          <w:p w14:paraId="6AF4EFE9" w14:textId="1F52E4F8"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CARGO</w:t>
            </w:r>
          </w:p>
          <w:p w14:paraId="51A4AB1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DEL APODERADO LEGAL</w:t>
            </w:r>
          </w:p>
        </w:tc>
      </w:tr>
    </w:tbl>
    <w:p w14:paraId="417D4875" w14:textId="77777777" w:rsidR="00556F28" w:rsidRPr="0019531C" w:rsidRDefault="00556F28" w:rsidP="00EB3E03">
      <w:pPr>
        <w:jc w:val="both"/>
        <w:rPr>
          <w:rFonts w:ascii="Noto Sans" w:hAnsi="Noto Sans" w:cs="Noto Sans"/>
          <w:sz w:val="20"/>
          <w:szCs w:val="20"/>
        </w:rPr>
      </w:pPr>
    </w:p>
    <w:p w14:paraId="7E51900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1A0F99D1" w14:textId="77777777" w:rsidR="00556F28" w:rsidRDefault="00556F28" w:rsidP="009A1870">
      <w:pPr>
        <w:jc w:val="center"/>
        <w:rPr>
          <w:rFonts w:ascii="Noto Sans" w:hAnsi="Noto Sans" w:cs="Noto Sans"/>
          <w:b/>
          <w:sz w:val="20"/>
          <w:szCs w:val="20"/>
        </w:rPr>
      </w:pPr>
      <w:r w:rsidRPr="009A1870">
        <w:rPr>
          <w:rFonts w:ascii="Noto Sans" w:hAnsi="Noto Sans" w:cs="Noto Sans"/>
          <w:b/>
          <w:sz w:val="20"/>
          <w:szCs w:val="20"/>
        </w:rPr>
        <w:lastRenderedPageBreak/>
        <w:t>FORMATO NO. 6</w:t>
      </w:r>
    </w:p>
    <w:p w14:paraId="4BEBC229" w14:textId="77777777" w:rsidR="00A37D64" w:rsidRPr="009A1870" w:rsidRDefault="00A37D64" w:rsidP="009A1870">
      <w:pPr>
        <w:jc w:val="center"/>
        <w:rPr>
          <w:rFonts w:ascii="Noto Sans" w:hAnsi="Noto Sans" w:cs="Noto Sans"/>
          <w:b/>
          <w:sz w:val="20"/>
          <w:szCs w:val="20"/>
        </w:rPr>
      </w:pPr>
    </w:p>
    <w:p w14:paraId="638C93CE" w14:textId="77777777" w:rsidR="00556F28" w:rsidRPr="0019531C" w:rsidRDefault="00556F28" w:rsidP="00EB3E03">
      <w:pPr>
        <w:jc w:val="both"/>
        <w:rPr>
          <w:rFonts w:ascii="Noto Sans" w:hAnsi="Noto Sans" w:cs="Noto Sans"/>
          <w:sz w:val="20"/>
          <w:szCs w:val="20"/>
        </w:rPr>
      </w:pPr>
      <w:r w:rsidRPr="0019531C">
        <w:rPr>
          <w:rFonts w:ascii="Noto Sans" w:hAnsi="Noto Sans" w:cs="Noto Sans"/>
          <w:noProof/>
          <w:sz w:val="20"/>
          <w:szCs w:val="20"/>
          <w:lang w:eastAsia="es-MX"/>
        </w:rPr>
        <w:drawing>
          <wp:anchor distT="0" distB="0" distL="114300" distR="114300" simplePos="0" relativeHeight="251659264" behindDoc="0" locked="0" layoutInCell="1" allowOverlap="1" wp14:anchorId="55880F4A" wp14:editId="5FBF6153">
            <wp:simplePos x="0" y="0"/>
            <wp:positionH relativeFrom="column">
              <wp:posOffset>3169920</wp:posOffset>
            </wp:positionH>
            <wp:positionV relativeFrom="paragraph">
              <wp:posOffset>36830</wp:posOffset>
            </wp:positionV>
            <wp:extent cx="716915" cy="657225"/>
            <wp:effectExtent l="0" t="0" r="698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F3E7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r>
    </w:p>
    <w:p w14:paraId="1ADC6C5F" w14:textId="77777777" w:rsidR="00556F28" w:rsidRPr="0019531C" w:rsidRDefault="00556F28" w:rsidP="00EB3E03">
      <w:pPr>
        <w:jc w:val="both"/>
        <w:rPr>
          <w:rFonts w:ascii="Noto Sans" w:hAnsi="Noto Sans" w:cs="Noto Sans"/>
          <w:sz w:val="20"/>
          <w:szCs w:val="20"/>
        </w:rPr>
      </w:pPr>
    </w:p>
    <w:p w14:paraId="153625C5" w14:textId="77777777" w:rsidR="00556F28" w:rsidRPr="0019531C" w:rsidRDefault="00556F28" w:rsidP="00EB3E03">
      <w:pPr>
        <w:jc w:val="both"/>
        <w:rPr>
          <w:rFonts w:ascii="Noto Sans" w:hAnsi="Noto Sans" w:cs="Noto Sans"/>
          <w:sz w:val="20"/>
          <w:szCs w:val="20"/>
        </w:rPr>
      </w:pPr>
    </w:p>
    <w:p w14:paraId="5953C551" w14:textId="77777777" w:rsidR="00556F28" w:rsidRPr="0019531C" w:rsidRDefault="00556F28" w:rsidP="00EB3E03">
      <w:pPr>
        <w:jc w:val="both"/>
        <w:rPr>
          <w:rFonts w:ascii="Noto Sans" w:hAnsi="Noto Sans" w:cs="Noto Sans"/>
          <w:sz w:val="20"/>
          <w:szCs w:val="20"/>
        </w:rPr>
      </w:pPr>
    </w:p>
    <w:p w14:paraId="7DC58A9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INSTITUTO MEXICANO DEL SEGURO SOCIAL</w:t>
      </w:r>
    </w:p>
    <w:p w14:paraId="1E62BEB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ÓRGANO DE OPERACIÓN ADMINISTRATIVA DESCONCENTRADA EN EL ESTADO DE QUERETARO</w:t>
      </w:r>
    </w:p>
    <w:p w14:paraId="4D3B2FB2" w14:textId="77777777" w:rsidR="00556F28" w:rsidRPr="0019531C" w:rsidRDefault="00556F28" w:rsidP="00EB3E03">
      <w:pPr>
        <w:jc w:val="both"/>
        <w:rPr>
          <w:rFonts w:ascii="Noto Sans" w:hAnsi="Noto Sans" w:cs="Noto Sans"/>
          <w:sz w:val="20"/>
          <w:szCs w:val="20"/>
        </w:rPr>
      </w:pPr>
    </w:p>
    <w:p w14:paraId="72A1A8DC" w14:textId="77777777" w:rsidR="00556F28" w:rsidRPr="0019531C" w:rsidRDefault="00556F28" w:rsidP="00EB3E03">
      <w:pPr>
        <w:jc w:val="both"/>
        <w:rPr>
          <w:rFonts w:ascii="Noto Sans" w:hAnsi="Noto Sans" w:cs="Noto Sans"/>
          <w:sz w:val="20"/>
          <w:szCs w:val="20"/>
        </w:rPr>
      </w:pPr>
    </w:p>
    <w:p w14:paraId="3ED80106" w14:textId="68A3EB3D"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LOS DATOS PERSONALES RECABADOS SERÁN PROTEGIDOS, INCORPORADOS Y TRATADOS EN EL EXPEDIENTE DEL PROCEDIMIENTO DE </w:t>
      </w:r>
      <w:r w:rsidR="0059521C">
        <w:rPr>
          <w:rFonts w:ascii="Noto Sans" w:hAnsi="Noto Sans" w:cs="Noto Sans"/>
          <w:sz w:val="20"/>
          <w:szCs w:val="20"/>
        </w:rPr>
        <w:t>LICITACIÓN PÚBLICA NACIONAL</w:t>
      </w:r>
      <w:r w:rsidRPr="0019531C">
        <w:rPr>
          <w:rFonts w:ascii="Noto Sans" w:hAnsi="Noto Sans" w:cs="Noto Sans"/>
          <w:sz w:val="20"/>
          <w:szCs w:val="20"/>
        </w:rPr>
        <w:t xml:space="preserve"> </w:t>
      </w:r>
      <w:r w:rsidR="009A1870">
        <w:rPr>
          <w:rFonts w:ascii="Noto Sans" w:hAnsi="Noto Sans" w:cs="Noto Sans"/>
          <w:sz w:val="20"/>
          <w:szCs w:val="20"/>
        </w:rPr>
        <w:t xml:space="preserve">NÚMERO: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r w:rsidRPr="0019531C">
        <w:rPr>
          <w:rFonts w:ascii="Noto Sans" w:hAnsi="Noto Sans" w:cs="Noto Sans"/>
          <w:sz w:val="20"/>
          <w:szCs w:val="20"/>
        </w:rPr>
        <w:t xml:space="preserve">, CON FUNDAMENTO EN LOS ARTÍCULOS 20 AL 26 Y 40 DE LA LEY FEDERAL DE TRANSPARENCIA Y ACCESO A LA INFORMACIÓN PÚBLICA GUBERNAMENTAL, CUYA FINALIDAD ES LA DE PARTICIPAR EN EL PROCEDIMIENTO DE </w:t>
      </w:r>
      <w:r w:rsidR="0059521C">
        <w:rPr>
          <w:rFonts w:ascii="Noto Sans" w:hAnsi="Noto Sans" w:cs="Noto Sans"/>
          <w:sz w:val="20"/>
          <w:szCs w:val="20"/>
        </w:rPr>
        <w:t>LICITACIÓN PÚBLICA NACIONAL</w:t>
      </w:r>
      <w:r w:rsidRPr="0019531C">
        <w:rPr>
          <w:rFonts w:ascii="Noto Sans" w:hAnsi="Noto Sans" w:cs="Noto Sans"/>
          <w:sz w:val="20"/>
          <w:szCs w:val="20"/>
        </w:rPr>
        <w:t xml:space="preserve"> </w:t>
      </w:r>
      <w:r w:rsidR="009A1870">
        <w:rPr>
          <w:rFonts w:ascii="Noto Sans" w:hAnsi="Noto Sans" w:cs="Noto Sans"/>
          <w:sz w:val="20"/>
          <w:szCs w:val="20"/>
        </w:rPr>
        <w:t xml:space="preserve">NÚMERO: </w:t>
      </w:r>
      <w:r w:rsidR="003423B8">
        <w:rPr>
          <w:rFonts w:ascii="Noto Sans" w:hAnsi="Noto Sans" w:cs="Noto Sans"/>
          <w:sz w:val="20"/>
          <w:szCs w:val="20"/>
        </w:rPr>
        <w:t>LA-50-GYR-050GYR075-N</w:t>
      </w:r>
      <w:r w:rsidR="004E6B3E">
        <w:rPr>
          <w:rFonts w:ascii="Noto Sans" w:hAnsi="Noto Sans" w:cs="Noto Sans"/>
          <w:sz w:val="20"/>
          <w:szCs w:val="20"/>
        </w:rPr>
        <w:t>-88-</w:t>
      </w:r>
      <w:r w:rsidR="003423B8">
        <w:rPr>
          <w:rFonts w:ascii="Noto Sans" w:hAnsi="Noto Sans" w:cs="Noto Sans"/>
          <w:sz w:val="20"/>
          <w:szCs w:val="20"/>
        </w:rPr>
        <w:t>2026</w:t>
      </w:r>
      <w:r w:rsidRPr="0019531C">
        <w:rPr>
          <w:rFonts w:ascii="Noto Sans" w:hAnsi="Noto Sans" w:cs="Noto Sans"/>
          <w:sz w:val="20"/>
          <w:szCs w:val="20"/>
        </w:rPr>
        <w:t xml:space="preserve"> Y CUBRIR LOS REQUISITOS SOLICITADOS EN LA CONVOCATORIA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7" w:history="1">
        <w:r w:rsidRPr="0019531C">
          <w:rPr>
            <w:rFonts w:ascii="Noto Sans" w:hAnsi="Noto Sans" w:cs="Noto Sans"/>
            <w:sz w:val="20"/>
            <w:szCs w:val="20"/>
          </w:rPr>
          <w:t>www.ifai.org.mx</w:t>
        </w:r>
      </w:hyperlink>
      <w:r w:rsidRPr="0019531C">
        <w:rPr>
          <w:rFonts w:ascii="Noto Sans" w:hAnsi="Noto Sans" w:cs="Noto Sans"/>
          <w:sz w:val="20"/>
          <w:szCs w:val="20"/>
        </w:rPr>
        <w:t>.  LO ANTERIOR SE INFORMA EN CUMPLIMIENTO DEL DECIMOSÉPTIMO DE LOS LINEAMIENTOS DE PROTECCIÓN DE DATOS PERSONALES, PUBLICADOS EN EL DIARIO OFICIAL DE LA FEDERACIÓN EL 30 DE SEPTIEMBRE DE 2005.</w:t>
      </w:r>
    </w:p>
    <w:p w14:paraId="7FAC1BD1" w14:textId="77777777" w:rsidR="00556F28" w:rsidRPr="0019531C" w:rsidRDefault="00556F28" w:rsidP="00EB3E03">
      <w:pPr>
        <w:jc w:val="both"/>
        <w:rPr>
          <w:rFonts w:ascii="Noto Sans" w:hAnsi="Noto Sans" w:cs="Noto Sans"/>
          <w:sz w:val="20"/>
          <w:szCs w:val="20"/>
        </w:rPr>
      </w:pPr>
    </w:p>
    <w:p w14:paraId="08B41C90" w14:textId="6BCABDF6"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w:t>
      </w:r>
      <w:r w:rsidR="009A1870">
        <w:rPr>
          <w:rFonts w:ascii="Noto Sans" w:hAnsi="Noto Sans" w:cs="Noto Sans"/>
          <w:sz w:val="20"/>
          <w:szCs w:val="20"/>
        </w:rPr>
        <w:t xml:space="preserve">, A ___ DE ____________  </w:t>
      </w:r>
      <w:proofErr w:type="spellStart"/>
      <w:r w:rsidR="009A1870">
        <w:rPr>
          <w:rFonts w:ascii="Noto Sans" w:hAnsi="Noto Sans" w:cs="Noto Sans"/>
          <w:sz w:val="20"/>
          <w:szCs w:val="20"/>
        </w:rPr>
        <w:t>DE</w:t>
      </w:r>
      <w:proofErr w:type="spellEnd"/>
      <w:r w:rsidR="009A1870">
        <w:rPr>
          <w:rFonts w:ascii="Noto Sans" w:hAnsi="Noto Sans" w:cs="Noto Sans"/>
          <w:sz w:val="20"/>
          <w:szCs w:val="20"/>
        </w:rPr>
        <w:t xml:space="preserve"> 2026</w:t>
      </w:r>
      <w:r w:rsidRPr="0019531C">
        <w:rPr>
          <w:rFonts w:ascii="Noto Sans" w:hAnsi="Noto Sans" w:cs="Noto Sans"/>
          <w:sz w:val="20"/>
          <w:szCs w:val="20"/>
        </w:rPr>
        <w:t>.</w:t>
      </w:r>
    </w:p>
    <w:p w14:paraId="00B868B4" w14:textId="77777777" w:rsidR="00556F28" w:rsidRPr="0019531C" w:rsidRDefault="00556F28" w:rsidP="00EB3E03">
      <w:pPr>
        <w:jc w:val="both"/>
        <w:rPr>
          <w:rFonts w:ascii="Noto Sans" w:hAnsi="Noto Sans" w:cs="Noto Sans"/>
          <w:sz w:val="20"/>
          <w:szCs w:val="20"/>
        </w:rPr>
      </w:pPr>
    </w:p>
    <w:p w14:paraId="3D957132" w14:textId="77777777" w:rsidR="00556F28" w:rsidRPr="0019531C" w:rsidRDefault="00556F28" w:rsidP="00EB3E03">
      <w:pPr>
        <w:jc w:val="both"/>
        <w:rPr>
          <w:rFonts w:ascii="Noto Sans" w:hAnsi="Noto Sans" w:cs="Noto Sans"/>
          <w:sz w:val="20"/>
          <w:szCs w:val="20"/>
        </w:rPr>
      </w:pPr>
    </w:p>
    <w:p w14:paraId="292460A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_________________________________________________</w:t>
      </w:r>
    </w:p>
    <w:p w14:paraId="739CFBF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 LA COMPAÑÍA QUE REPRESENTA</w:t>
      </w:r>
    </w:p>
    <w:p w14:paraId="687C6636" w14:textId="77777777" w:rsidR="00556F28" w:rsidRPr="0019531C" w:rsidRDefault="00556F28" w:rsidP="00EB3E03">
      <w:pPr>
        <w:jc w:val="both"/>
        <w:rPr>
          <w:rFonts w:ascii="Noto Sans" w:hAnsi="Noto Sans" w:cs="Noto Sans"/>
          <w:sz w:val="20"/>
          <w:szCs w:val="20"/>
        </w:rPr>
      </w:pPr>
    </w:p>
    <w:p w14:paraId="076A1A2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Y FIRMA DEL REPRESENTANTE LEGAL</w:t>
      </w:r>
    </w:p>
    <w:p w14:paraId="0C794F24" w14:textId="77777777" w:rsidR="00556F28" w:rsidRPr="0019531C" w:rsidRDefault="00556F28" w:rsidP="00EB3E03">
      <w:pPr>
        <w:jc w:val="both"/>
        <w:rPr>
          <w:rFonts w:ascii="Noto Sans" w:hAnsi="Noto Sans" w:cs="Noto Sans"/>
          <w:sz w:val="20"/>
          <w:szCs w:val="20"/>
        </w:rPr>
      </w:pPr>
    </w:p>
    <w:p w14:paraId="24DDC1D1" w14:textId="77777777" w:rsidR="00556F28" w:rsidRPr="0019531C" w:rsidRDefault="00556F28" w:rsidP="00EB3E03">
      <w:pPr>
        <w:jc w:val="both"/>
        <w:rPr>
          <w:rFonts w:ascii="Noto Sans" w:hAnsi="Noto Sans" w:cs="Noto Sans"/>
          <w:sz w:val="20"/>
          <w:szCs w:val="20"/>
        </w:rPr>
      </w:pPr>
    </w:p>
    <w:p w14:paraId="6A612911" w14:textId="77777777" w:rsidR="00556F28" w:rsidRPr="0019531C" w:rsidRDefault="00556F28" w:rsidP="00EB3E03">
      <w:pPr>
        <w:jc w:val="both"/>
        <w:rPr>
          <w:rFonts w:ascii="Noto Sans" w:hAnsi="Noto Sans" w:cs="Noto Sans"/>
          <w:sz w:val="20"/>
          <w:szCs w:val="20"/>
        </w:rPr>
      </w:pPr>
    </w:p>
    <w:p w14:paraId="2C716F95" w14:textId="77777777" w:rsidR="00556F28" w:rsidRPr="0019531C" w:rsidRDefault="00556F28" w:rsidP="00EB3E03">
      <w:pPr>
        <w:jc w:val="both"/>
        <w:rPr>
          <w:rFonts w:ascii="Noto Sans" w:hAnsi="Noto Sans" w:cs="Noto Sans"/>
          <w:sz w:val="20"/>
          <w:szCs w:val="20"/>
        </w:rPr>
      </w:pPr>
    </w:p>
    <w:p w14:paraId="16D26B04" w14:textId="77777777" w:rsidR="00556F28" w:rsidRPr="0019531C" w:rsidRDefault="00556F28" w:rsidP="00EB3E03">
      <w:pPr>
        <w:jc w:val="both"/>
        <w:rPr>
          <w:rFonts w:ascii="Noto Sans" w:hAnsi="Noto Sans" w:cs="Noto Sans"/>
          <w:sz w:val="20"/>
          <w:szCs w:val="20"/>
        </w:rPr>
      </w:pPr>
    </w:p>
    <w:p w14:paraId="216041A9" w14:textId="77777777" w:rsidR="00556F28" w:rsidRPr="0019531C" w:rsidRDefault="00556F28" w:rsidP="00EB3E03">
      <w:pPr>
        <w:jc w:val="both"/>
        <w:rPr>
          <w:rFonts w:ascii="Noto Sans" w:hAnsi="Noto Sans" w:cs="Noto Sans"/>
          <w:sz w:val="20"/>
          <w:szCs w:val="20"/>
        </w:rPr>
      </w:pPr>
    </w:p>
    <w:p w14:paraId="04C3B5A2" w14:textId="77777777" w:rsidR="00556F28" w:rsidRPr="0019531C" w:rsidRDefault="00556F28" w:rsidP="00EB3E03">
      <w:pPr>
        <w:jc w:val="both"/>
        <w:rPr>
          <w:rFonts w:ascii="Noto Sans" w:hAnsi="Noto Sans" w:cs="Noto Sans"/>
          <w:sz w:val="20"/>
          <w:szCs w:val="20"/>
        </w:rPr>
      </w:pPr>
    </w:p>
    <w:p w14:paraId="631BB508" w14:textId="77777777" w:rsidR="00556F28" w:rsidRPr="0019531C" w:rsidRDefault="00556F28" w:rsidP="00EB3E03">
      <w:pPr>
        <w:jc w:val="both"/>
        <w:rPr>
          <w:rFonts w:ascii="Noto Sans" w:hAnsi="Noto Sans" w:cs="Noto Sans"/>
          <w:sz w:val="20"/>
          <w:szCs w:val="20"/>
        </w:rPr>
      </w:pPr>
    </w:p>
    <w:p w14:paraId="38FCE20D" w14:textId="77777777" w:rsidR="00556F28" w:rsidRPr="0019531C" w:rsidRDefault="00556F28" w:rsidP="00EB3E03">
      <w:pPr>
        <w:jc w:val="both"/>
        <w:rPr>
          <w:rFonts w:ascii="Noto Sans" w:hAnsi="Noto Sans" w:cs="Noto Sans"/>
          <w:sz w:val="20"/>
          <w:szCs w:val="20"/>
        </w:rPr>
      </w:pPr>
    </w:p>
    <w:p w14:paraId="5878E703" w14:textId="77777777" w:rsidR="00556F28" w:rsidRPr="0019531C" w:rsidRDefault="00556F28" w:rsidP="00EB3E03">
      <w:pPr>
        <w:jc w:val="both"/>
        <w:rPr>
          <w:rFonts w:ascii="Noto Sans" w:hAnsi="Noto Sans" w:cs="Noto Sans"/>
          <w:sz w:val="20"/>
          <w:szCs w:val="20"/>
        </w:rPr>
      </w:pPr>
    </w:p>
    <w:p w14:paraId="31433336" w14:textId="77777777" w:rsidR="00556F28" w:rsidRPr="0019531C" w:rsidRDefault="00556F28" w:rsidP="00EB3E03">
      <w:pPr>
        <w:jc w:val="both"/>
        <w:rPr>
          <w:rFonts w:ascii="Noto Sans" w:hAnsi="Noto Sans" w:cs="Noto Sans"/>
          <w:sz w:val="20"/>
          <w:szCs w:val="20"/>
        </w:rPr>
      </w:pPr>
    </w:p>
    <w:p w14:paraId="7A105F47" w14:textId="77777777" w:rsidR="00556F28" w:rsidRPr="0019531C" w:rsidRDefault="00556F28" w:rsidP="00EB3E03">
      <w:pPr>
        <w:jc w:val="both"/>
        <w:rPr>
          <w:rFonts w:ascii="Noto Sans" w:hAnsi="Noto Sans" w:cs="Noto Sans"/>
          <w:sz w:val="20"/>
          <w:szCs w:val="20"/>
        </w:rPr>
      </w:pPr>
    </w:p>
    <w:p w14:paraId="61241DA1" w14:textId="77777777" w:rsidR="00556F28" w:rsidRPr="0019531C" w:rsidRDefault="00556F28" w:rsidP="00EB3E03">
      <w:pPr>
        <w:jc w:val="both"/>
        <w:rPr>
          <w:rFonts w:ascii="Noto Sans" w:hAnsi="Noto Sans" w:cs="Noto Sans"/>
          <w:sz w:val="20"/>
          <w:szCs w:val="20"/>
        </w:rPr>
      </w:pPr>
    </w:p>
    <w:p w14:paraId="419186A0" w14:textId="77777777" w:rsidR="00556F28" w:rsidRPr="0019531C" w:rsidRDefault="00556F28" w:rsidP="00EB3E03">
      <w:pPr>
        <w:jc w:val="both"/>
        <w:rPr>
          <w:rFonts w:ascii="Noto Sans" w:hAnsi="Noto Sans" w:cs="Noto Sans"/>
          <w:sz w:val="20"/>
          <w:szCs w:val="20"/>
        </w:rPr>
      </w:pPr>
    </w:p>
    <w:p w14:paraId="06E67980" w14:textId="77777777" w:rsidR="00556F28" w:rsidRPr="0019531C" w:rsidRDefault="00556F28" w:rsidP="00EB3E03">
      <w:pPr>
        <w:jc w:val="both"/>
        <w:rPr>
          <w:rFonts w:ascii="Noto Sans" w:hAnsi="Noto Sans" w:cs="Noto Sans"/>
          <w:sz w:val="20"/>
          <w:szCs w:val="20"/>
        </w:rPr>
      </w:pPr>
    </w:p>
    <w:p w14:paraId="52CFE104" w14:textId="77777777" w:rsidR="00556F28" w:rsidRDefault="00556F28" w:rsidP="00EB3E03">
      <w:pPr>
        <w:jc w:val="both"/>
        <w:rPr>
          <w:rFonts w:ascii="Noto Sans" w:hAnsi="Noto Sans" w:cs="Noto Sans"/>
          <w:sz w:val="20"/>
          <w:szCs w:val="20"/>
        </w:rPr>
      </w:pPr>
    </w:p>
    <w:p w14:paraId="4AA80BD5" w14:textId="77777777" w:rsidR="008C53BD" w:rsidRDefault="008C53BD" w:rsidP="00EB3E03">
      <w:pPr>
        <w:jc w:val="both"/>
        <w:rPr>
          <w:rFonts w:ascii="Noto Sans" w:hAnsi="Noto Sans" w:cs="Noto Sans"/>
          <w:sz w:val="20"/>
          <w:szCs w:val="20"/>
        </w:rPr>
      </w:pPr>
    </w:p>
    <w:p w14:paraId="2BDAC9B0" w14:textId="77777777" w:rsidR="008C53BD" w:rsidRPr="0019531C" w:rsidRDefault="008C53BD" w:rsidP="00EB3E03">
      <w:pPr>
        <w:jc w:val="both"/>
        <w:rPr>
          <w:rFonts w:ascii="Noto Sans" w:hAnsi="Noto Sans" w:cs="Noto Sans"/>
          <w:sz w:val="20"/>
          <w:szCs w:val="20"/>
        </w:rPr>
      </w:pPr>
    </w:p>
    <w:p w14:paraId="0BF8352A" w14:textId="77777777" w:rsidR="00556F28" w:rsidRPr="008C53BD" w:rsidRDefault="00556F28" w:rsidP="008C53BD">
      <w:pPr>
        <w:jc w:val="center"/>
        <w:rPr>
          <w:rFonts w:ascii="Noto Sans" w:hAnsi="Noto Sans" w:cs="Noto Sans"/>
          <w:b/>
          <w:sz w:val="20"/>
          <w:szCs w:val="20"/>
        </w:rPr>
      </w:pPr>
      <w:r w:rsidRPr="008C53BD">
        <w:rPr>
          <w:rFonts w:ascii="Noto Sans" w:hAnsi="Noto Sans" w:cs="Noto Sans"/>
          <w:b/>
          <w:sz w:val="20"/>
          <w:szCs w:val="20"/>
        </w:rPr>
        <w:t>FORMATO NO. 7</w:t>
      </w:r>
    </w:p>
    <w:p w14:paraId="4C1C5683" w14:textId="77777777" w:rsidR="00556F28" w:rsidRPr="008C53BD" w:rsidRDefault="00556F28" w:rsidP="008C53BD">
      <w:pPr>
        <w:jc w:val="center"/>
        <w:rPr>
          <w:rFonts w:ascii="Noto Sans" w:hAnsi="Noto Sans" w:cs="Noto Sans"/>
          <w:b/>
          <w:sz w:val="20"/>
          <w:szCs w:val="20"/>
        </w:rPr>
      </w:pPr>
    </w:p>
    <w:p w14:paraId="762FB9A7" w14:textId="77777777" w:rsidR="00556F28" w:rsidRPr="008C53BD" w:rsidRDefault="00556F28" w:rsidP="008C53BD">
      <w:pPr>
        <w:jc w:val="center"/>
        <w:rPr>
          <w:rFonts w:ascii="Noto Sans" w:hAnsi="Noto Sans" w:cs="Noto Sans"/>
          <w:b/>
          <w:sz w:val="20"/>
          <w:szCs w:val="20"/>
        </w:rPr>
      </w:pPr>
      <w:r w:rsidRPr="008C53BD">
        <w:rPr>
          <w:rFonts w:ascii="Noto Sans" w:hAnsi="Noto Sans" w:cs="Noto Sans"/>
          <w:b/>
          <w:sz w:val="20"/>
          <w:szCs w:val="20"/>
        </w:rPr>
        <w:t>FORMATO RELATIVO A LA PROPUESTA ECONÓMICA</w:t>
      </w:r>
    </w:p>
    <w:p w14:paraId="07CEE381" w14:textId="77777777" w:rsidR="00556F28" w:rsidRPr="0019531C" w:rsidRDefault="00556F28" w:rsidP="00EB3E03">
      <w:pPr>
        <w:jc w:val="both"/>
        <w:rPr>
          <w:rFonts w:ascii="Noto Sans" w:hAnsi="Noto Sans" w:cs="Noto Sans"/>
          <w:sz w:val="20"/>
          <w:szCs w:val="20"/>
        </w:rPr>
      </w:pPr>
    </w:p>
    <w:p w14:paraId="26FA80D7" w14:textId="3CF580DD" w:rsidR="00556F28" w:rsidRPr="0059521C" w:rsidRDefault="0059521C" w:rsidP="00EB3E03">
      <w:pPr>
        <w:jc w:val="both"/>
        <w:rPr>
          <w:rFonts w:ascii="Noto Sans" w:hAnsi="Noto Sans" w:cs="Noto Sans"/>
          <w:sz w:val="20"/>
          <w:szCs w:val="20"/>
        </w:rPr>
      </w:pPr>
      <w:r>
        <w:rPr>
          <w:rFonts w:ascii="Noto Sans" w:hAnsi="Noto Sans" w:cs="Noto Sans"/>
          <w:sz w:val="20"/>
          <w:szCs w:val="20"/>
        </w:rPr>
        <w:t>LICITACIÓN PÚBLICA</w:t>
      </w:r>
      <w:r w:rsidR="00790096">
        <w:rPr>
          <w:rFonts w:ascii="Noto Sans" w:hAnsi="Noto Sans" w:cs="Noto Sans"/>
          <w:sz w:val="20"/>
          <w:szCs w:val="20"/>
        </w:rPr>
        <w:t xml:space="preserve"> NACIONAL ELECTRÓNICA</w:t>
      </w:r>
      <w:r w:rsidR="008C53BD">
        <w:rPr>
          <w:rFonts w:ascii="Noto Sans" w:hAnsi="Noto Sans" w:cs="Noto Sans"/>
          <w:sz w:val="20"/>
          <w:szCs w:val="20"/>
        </w:rPr>
        <w:t xml:space="preserve"> NO. </w:t>
      </w:r>
      <w:r w:rsidR="003423B8" w:rsidRPr="0059521C">
        <w:rPr>
          <w:rFonts w:ascii="Noto Sans" w:hAnsi="Noto Sans" w:cs="Noto Sans"/>
          <w:sz w:val="20"/>
          <w:szCs w:val="20"/>
        </w:rPr>
        <w:t>LA-50-GYR-050GYR075-N</w:t>
      </w:r>
      <w:r w:rsidR="004E6B3E">
        <w:rPr>
          <w:rFonts w:ascii="Noto Sans" w:hAnsi="Noto Sans" w:cs="Noto Sans"/>
          <w:sz w:val="20"/>
          <w:szCs w:val="20"/>
        </w:rPr>
        <w:t>-88-</w:t>
      </w:r>
      <w:r w:rsidR="003423B8" w:rsidRPr="0059521C">
        <w:rPr>
          <w:rFonts w:ascii="Noto Sans" w:hAnsi="Noto Sans" w:cs="Noto Sans"/>
          <w:sz w:val="20"/>
          <w:szCs w:val="20"/>
        </w:rPr>
        <w:t>2026</w:t>
      </w:r>
    </w:p>
    <w:p w14:paraId="732D7BB0" w14:textId="77777777" w:rsidR="00556F28" w:rsidRPr="0059521C" w:rsidRDefault="00556F28" w:rsidP="00EB3E03">
      <w:pPr>
        <w:jc w:val="both"/>
        <w:rPr>
          <w:rFonts w:ascii="Noto Sans" w:hAnsi="Noto Sans" w:cs="Noto Sans"/>
          <w:sz w:val="20"/>
          <w:szCs w:val="20"/>
        </w:rPr>
      </w:pPr>
    </w:p>
    <w:tbl>
      <w:tblPr>
        <w:tblW w:w="480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7331"/>
        <w:gridCol w:w="3366"/>
      </w:tblGrid>
      <w:tr w:rsidR="00556F28" w:rsidRPr="004E6B3E" w14:paraId="1EDE7B1C" w14:textId="77777777" w:rsidTr="0019531C">
        <w:trPr>
          <w:tblCellSpacing w:w="20" w:type="dxa"/>
          <w:jc w:val="center"/>
        </w:trPr>
        <w:tc>
          <w:tcPr>
            <w:tcW w:w="3395" w:type="pct"/>
            <w:shd w:val="clear" w:color="auto" w:fill="auto"/>
          </w:tcPr>
          <w:p w14:paraId="32EF08FF" w14:textId="1C88274A"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w:t>
            </w:r>
            <w:r w:rsidR="00474580">
              <w:rPr>
                <w:rFonts w:ascii="Noto Sans" w:hAnsi="Noto Sans" w:cs="Noto Sans"/>
                <w:sz w:val="20"/>
                <w:szCs w:val="20"/>
              </w:rPr>
              <w:t xml:space="preserve">L LICITANTE: </w:t>
            </w:r>
            <w:r w:rsidRPr="0019531C">
              <w:rPr>
                <w:rFonts w:ascii="Noto Sans" w:hAnsi="Noto Sans" w:cs="Noto Sans"/>
                <w:sz w:val="20"/>
                <w:szCs w:val="20"/>
              </w:rPr>
              <w:t xml:space="preserve"> ________________________________</w:t>
            </w:r>
          </w:p>
          <w:p w14:paraId="1738F46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DEL FABRICANTE _______________________________</w:t>
            </w:r>
          </w:p>
        </w:tc>
        <w:tc>
          <w:tcPr>
            <w:tcW w:w="1544" w:type="pct"/>
            <w:shd w:val="clear" w:color="auto" w:fill="auto"/>
          </w:tcPr>
          <w:p w14:paraId="7F05F8F9" w14:textId="77777777" w:rsidR="00556F28" w:rsidRPr="0019531C" w:rsidRDefault="00556F28" w:rsidP="00EB3E03">
            <w:pPr>
              <w:jc w:val="both"/>
              <w:rPr>
                <w:rFonts w:ascii="Noto Sans" w:hAnsi="Noto Sans" w:cs="Noto Sans"/>
                <w:sz w:val="20"/>
                <w:szCs w:val="20"/>
                <w:lang w:val="en-IN"/>
              </w:rPr>
            </w:pPr>
            <w:proofErr w:type="spellStart"/>
            <w:r w:rsidRPr="0019531C">
              <w:rPr>
                <w:rFonts w:ascii="Noto Sans" w:hAnsi="Noto Sans" w:cs="Noto Sans"/>
                <w:sz w:val="20"/>
                <w:szCs w:val="20"/>
                <w:lang w:val="en-IN"/>
              </w:rPr>
              <w:t>R.F.C</w:t>
            </w:r>
            <w:proofErr w:type="spellEnd"/>
            <w:r w:rsidRPr="0019531C">
              <w:rPr>
                <w:rFonts w:ascii="Noto Sans" w:hAnsi="Noto Sans" w:cs="Noto Sans"/>
                <w:sz w:val="20"/>
                <w:szCs w:val="20"/>
                <w:lang w:val="en-IN"/>
              </w:rPr>
              <w:t>. ___________________</w:t>
            </w:r>
          </w:p>
          <w:p w14:paraId="232D6092" w14:textId="77777777" w:rsidR="00556F28" w:rsidRPr="0019531C" w:rsidRDefault="00556F28" w:rsidP="00EB3E03">
            <w:pPr>
              <w:jc w:val="both"/>
              <w:rPr>
                <w:rFonts w:ascii="Noto Sans" w:hAnsi="Noto Sans" w:cs="Noto Sans"/>
                <w:sz w:val="20"/>
                <w:szCs w:val="20"/>
                <w:lang w:val="en-IN"/>
              </w:rPr>
            </w:pPr>
            <w:r w:rsidRPr="0019531C">
              <w:rPr>
                <w:rFonts w:ascii="Noto Sans" w:hAnsi="Noto Sans" w:cs="Noto Sans"/>
                <w:sz w:val="20"/>
                <w:szCs w:val="20"/>
                <w:lang w:val="en-IN"/>
              </w:rPr>
              <w:t xml:space="preserve">NUM. </w:t>
            </w:r>
            <w:proofErr w:type="spellStart"/>
            <w:r w:rsidRPr="0019531C">
              <w:rPr>
                <w:rFonts w:ascii="Noto Sans" w:hAnsi="Noto Sans" w:cs="Noto Sans"/>
                <w:sz w:val="20"/>
                <w:szCs w:val="20"/>
                <w:lang w:val="en-IN"/>
              </w:rPr>
              <w:t>PROVEEDOR</w:t>
            </w:r>
            <w:proofErr w:type="spellEnd"/>
            <w:r w:rsidRPr="0019531C">
              <w:rPr>
                <w:rFonts w:ascii="Noto Sans" w:hAnsi="Noto Sans" w:cs="Noto Sans"/>
                <w:sz w:val="20"/>
                <w:szCs w:val="20"/>
                <w:lang w:val="en-IN"/>
              </w:rPr>
              <w:t xml:space="preserve"> </w:t>
            </w:r>
            <w:proofErr w:type="spellStart"/>
            <w:r w:rsidRPr="0019531C">
              <w:rPr>
                <w:rFonts w:ascii="Noto Sans" w:hAnsi="Noto Sans" w:cs="Noto Sans"/>
                <w:sz w:val="20"/>
                <w:szCs w:val="20"/>
                <w:lang w:val="en-IN"/>
              </w:rPr>
              <w:t>IMSS</w:t>
            </w:r>
            <w:proofErr w:type="spellEnd"/>
            <w:r w:rsidRPr="0019531C">
              <w:rPr>
                <w:rFonts w:ascii="Noto Sans" w:hAnsi="Noto Sans" w:cs="Noto Sans"/>
                <w:sz w:val="20"/>
                <w:szCs w:val="20"/>
                <w:lang w:val="en-IN"/>
              </w:rPr>
              <w:t>________________</w:t>
            </w:r>
          </w:p>
        </w:tc>
      </w:tr>
      <w:tr w:rsidR="00556F28" w:rsidRPr="0019531C" w14:paraId="681469A6" w14:textId="77777777" w:rsidTr="0019531C">
        <w:trPr>
          <w:tblCellSpacing w:w="20" w:type="dxa"/>
          <w:jc w:val="center"/>
        </w:trPr>
        <w:tc>
          <w:tcPr>
            <w:tcW w:w="3395" w:type="pct"/>
            <w:shd w:val="clear" w:color="auto" w:fill="auto"/>
          </w:tcPr>
          <w:p w14:paraId="5825B23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DOMICILIO ______________________________________________</w:t>
            </w:r>
          </w:p>
          <w:p w14:paraId="3933E2E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TELÉFONO________________________________________________</w:t>
            </w:r>
          </w:p>
          <w:p w14:paraId="1694340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CORREO ELECTRÓNICO: ___________________________</w:t>
            </w:r>
          </w:p>
          <w:p w14:paraId="4E9C92E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ESTRATIFICACIÓN: MICRO (  ) PEQUEÑA (  ) MEDIANA (  )  OTRO: _____</w:t>
            </w:r>
          </w:p>
        </w:tc>
        <w:tc>
          <w:tcPr>
            <w:tcW w:w="1544" w:type="pct"/>
            <w:shd w:val="clear" w:color="auto" w:fill="auto"/>
          </w:tcPr>
          <w:p w14:paraId="67BDC2F9" w14:textId="77777777" w:rsidR="00556F28" w:rsidRPr="0019531C" w:rsidRDefault="00556F28" w:rsidP="00EB3E03">
            <w:pPr>
              <w:jc w:val="both"/>
              <w:rPr>
                <w:rFonts w:ascii="Noto Sans" w:hAnsi="Noto Sans" w:cs="Noto Sans"/>
                <w:sz w:val="20"/>
                <w:szCs w:val="20"/>
              </w:rPr>
            </w:pPr>
          </w:p>
          <w:p w14:paraId="75EDB6B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FECHA:</w:t>
            </w:r>
          </w:p>
          <w:p w14:paraId="3B87E97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________</w:t>
            </w:r>
          </w:p>
        </w:tc>
      </w:tr>
    </w:tbl>
    <w:p w14:paraId="7225E2F6" w14:textId="77777777" w:rsidR="00556F28" w:rsidRDefault="00556F28" w:rsidP="00EB3E03">
      <w:pPr>
        <w:jc w:val="both"/>
        <w:rPr>
          <w:rFonts w:ascii="Noto Sans" w:hAnsi="Noto Sans" w:cs="Noto Sans"/>
          <w:sz w:val="20"/>
          <w:szCs w:val="20"/>
        </w:rPr>
      </w:pPr>
    </w:p>
    <w:p w14:paraId="212D6F8F" w14:textId="3977825B" w:rsidR="00961DEC" w:rsidRPr="008A37CA" w:rsidRDefault="000123C8" w:rsidP="008A37CA">
      <w:pPr>
        <w:jc w:val="center"/>
        <w:rPr>
          <w:rFonts w:ascii="Noto Sans" w:hAnsi="Noto Sans" w:cs="Noto Sans"/>
          <w:b/>
          <w:sz w:val="20"/>
          <w:szCs w:val="20"/>
        </w:rPr>
      </w:pPr>
      <w:r>
        <w:rPr>
          <w:rFonts w:ascii="Noto Sans" w:hAnsi="Noto Sans" w:cs="Noto Sans"/>
          <w:b/>
          <w:sz w:val="20"/>
          <w:szCs w:val="20"/>
        </w:rPr>
        <w:t>SERVICIO DE MANTENIMIENTO A EQUIPO DE TRANSPORTE, SERVICIO DE LAVADO, ENGRASADO Y CAMBIO DE ACEITE PARA VEHÍCULOS INSTITUCIONALES PARA EL EJERCICIO 2026.</w:t>
      </w:r>
    </w:p>
    <w:p w14:paraId="7432BB49" w14:textId="77777777" w:rsidR="00961DEC" w:rsidRPr="00961DEC" w:rsidRDefault="00961DEC" w:rsidP="00961DEC"/>
    <w:tbl>
      <w:tblPr>
        <w:tblW w:w="9223" w:type="dxa"/>
        <w:jc w:val="center"/>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4680"/>
        <w:gridCol w:w="1175"/>
        <w:gridCol w:w="1175"/>
        <w:gridCol w:w="1650"/>
      </w:tblGrid>
      <w:tr w:rsidR="00961DEC" w:rsidRPr="00961DEC" w14:paraId="597FF7D1" w14:textId="77777777" w:rsidTr="008A37CA">
        <w:trPr>
          <w:trHeight w:val="284"/>
          <w:jc w:val="center"/>
        </w:trPr>
        <w:tc>
          <w:tcPr>
            <w:tcW w:w="543" w:type="dxa"/>
            <w:shd w:val="clear" w:color="000000" w:fill="00B050"/>
            <w:vAlign w:val="center"/>
            <w:hideMark/>
          </w:tcPr>
          <w:p w14:paraId="5947E4E4" w14:textId="77777777" w:rsidR="00961DEC" w:rsidRPr="00961DEC" w:rsidRDefault="00961DEC" w:rsidP="00961DEC">
            <w:r w:rsidRPr="00961DEC">
              <w:t>NO</w:t>
            </w:r>
          </w:p>
        </w:tc>
        <w:tc>
          <w:tcPr>
            <w:tcW w:w="4680" w:type="dxa"/>
            <w:shd w:val="clear" w:color="000000" w:fill="00B050"/>
            <w:vAlign w:val="center"/>
            <w:hideMark/>
          </w:tcPr>
          <w:p w14:paraId="3624E4F5" w14:textId="77777777" w:rsidR="00961DEC" w:rsidRPr="00961DEC" w:rsidRDefault="00961DEC" w:rsidP="00961DEC">
            <w:r w:rsidRPr="00961DEC">
              <w:t>SERVICIOS DE MOTOR EN GASOLINA Y DIESEL 4 Y 6 CILINDROS</w:t>
            </w:r>
          </w:p>
        </w:tc>
        <w:tc>
          <w:tcPr>
            <w:tcW w:w="1175" w:type="dxa"/>
            <w:shd w:val="clear" w:color="000000" w:fill="00B050"/>
            <w:vAlign w:val="center"/>
            <w:hideMark/>
          </w:tcPr>
          <w:p w14:paraId="40705495" w14:textId="77777777" w:rsidR="00961DEC" w:rsidRPr="00961DEC" w:rsidRDefault="00961DEC" w:rsidP="00961DEC">
            <w:r w:rsidRPr="00961DEC">
              <w:t xml:space="preserve">SERVICIOS MÍNIMOS </w:t>
            </w:r>
          </w:p>
        </w:tc>
        <w:tc>
          <w:tcPr>
            <w:tcW w:w="1175" w:type="dxa"/>
            <w:shd w:val="clear" w:color="000000" w:fill="00B050"/>
            <w:vAlign w:val="center"/>
            <w:hideMark/>
          </w:tcPr>
          <w:p w14:paraId="3069C035" w14:textId="77777777" w:rsidR="00961DEC" w:rsidRPr="00961DEC" w:rsidRDefault="00961DEC" w:rsidP="00961DEC">
            <w:r w:rsidRPr="00961DEC">
              <w:t>SERVICIOS MÁXIMOS</w:t>
            </w:r>
          </w:p>
        </w:tc>
        <w:tc>
          <w:tcPr>
            <w:tcW w:w="1650" w:type="dxa"/>
            <w:shd w:val="clear" w:color="000000" w:fill="00B050"/>
          </w:tcPr>
          <w:p w14:paraId="63FF7031" w14:textId="77777777" w:rsidR="00961DEC" w:rsidRPr="00961DEC" w:rsidRDefault="00961DEC" w:rsidP="00961DEC">
            <w:r w:rsidRPr="00961DEC">
              <w:t>PRECIO UNITARIO ANTES DE IMPUESTOS</w:t>
            </w:r>
          </w:p>
        </w:tc>
      </w:tr>
      <w:tr w:rsidR="00961DEC" w:rsidRPr="00961DEC" w14:paraId="0ADA5EDB" w14:textId="77777777" w:rsidTr="008A37CA">
        <w:trPr>
          <w:trHeight w:val="170"/>
          <w:jc w:val="center"/>
        </w:trPr>
        <w:tc>
          <w:tcPr>
            <w:tcW w:w="543" w:type="dxa"/>
            <w:shd w:val="clear" w:color="auto" w:fill="auto"/>
            <w:noWrap/>
            <w:vAlign w:val="center"/>
            <w:hideMark/>
          </w:tcPr>
          <w:p w14:paraId="1D52FBF9" w14:textId="77777777" w:rsidR="00961DEC" w:rsidRPr="00961DEC" w:rsidRDefault="00961DEC" w:rsidP="00961DEC">
            <w:r w:rsidRPr="00961DEC">
              <w:t>1</w:t>
            </w:r>
          </w:p>
        </w:tc>
        <w:tc>
          <w:tcPr>
            <w:tcW w:w="4680" w:type="dxa"/>
            <w:shd w:val="clear" w:color="auto" w:fill="auto"/>
            <w:noWrap/>
            <w:vAlign w:val="center"/>
            <w:hideMark/>
          </w:tcPr>
          <w:p w14:paraId="13993A47" w14:textId="77777777" w:rsidR="00961DEC" w:rsidRPr="00961DEC" w:rsidRDefault="00961DEC" w:rsidP="00961DEC">
            <w:r w:rsidRPr="00961DEC">
              <w:t>ACORAZADOS DE CHASIS.</w:t>
            </w:r>
          </w:p>
        </w:tc>
        <w:tc>
          <w:tcPr>
            <w:tcW w:w="1175" w:type="dxa"/>
            <w:shd w:val="clear" w:color="auto" w:fill="auto"/>
            <w:noWrap/>
            <w:vAlign w:val="center"/>
            <w:hideMark/>
          </w:tcPr>
          <w:p w14:paraId="785D7FD2" w14:textId="77777777" w:rsidR="00961DEC" w:rsidRPr="00961DEC" w:rsidRDefault="00961DEC" w:rsidP="00E47025">
            <w:pPr>
              <w:jc w:val="center"/>
            </w:pPr>
            <w:r w:rsidRPr="00961DEC">
              <w:t>1</w:t>
            </w:r>
          </w:p>
        </w:tc>
        <w:tc>
          <w:tcPr>
            <w:tcW w:w="1175" w:type="dxa"/>
            <w:shd w:val="clear" w:color="auto" w:fill="auto"/>
            <w:noWrap/>
            <w:vAlign w:val="center"/>
            <w:hideMark/>
          </w:tcPr>
          <w:p w14:paraId="35FD86D0" w14:textId="77777777" w:rsidR="00961DEC" w:rsidRPr="00961DEC" w:rsidRDefault="00961DEC" w:rsidP="00E47025">
            <w:pPr>
              <w:jc w:val="center"/>
            </w:pPr>
            <w:r w:rsidRPr="00961DEC">
              <w:t>1</w:t>
            </w:r>
          </w:p>
        </w:tc>
        <w:tc>
          <w:tcPr>
            <w:tcW w:w="1650" w:type="dxa"/>
          </w:tcPr>
          <w:p w14:paraId="5A29A636" w14:textId="77777777" w:rsidR="00961DEC" w:rsidRPr="00961DEC" w:rsidRDefault="00961DEC" w:rsidP="00961DEC"/>
        </w:tc>
      </w:tr>
      <w:tr w:rsidR="00961DEC" w:rsidRPr="00961DEC" w14:paraId="3571CB64" w14:textId="77777777" w:rsidTr="008A37CA">
        <w:trPr>
          <w:trHeight w:val="170"/>
          <w:jc w:val="center"/>
        </w:trPr>
        <w:tc>
          <w:tcPr>
            <w:tcW w:w="543" w:type="dxa"/>
            <w:shd w:val="clear" w:color="auto" w:fill="auto"/>
            <w:noWrap/>
            <w:vAlign w:val="center"/>
            <w:hideMark/>
          </w:tcPr>
          <w:p w14:paraId="7675A6FC" w14:textId="77777777" w:rsidR="00961DEC" w:rsidRPr="00961DEC" w:rsidRDefault="00961DEC" w:rsidP="00961DEC">
            <w:r w:rsidRPr="00961DEC">
              <w:t>2</w:t>
            </w:r>
          </w:p>
        </w:tc>
        <w:tc>
          <w:tcPr>
            <w:tcW w:w="4680" w:type="dxa"/>
            <w:shd w:val="clear" w:color="auto" w:fill="auto"/>
            <w:noWrap/>
            <w:vAlign w:val="center"/>
            <w:hideMark/>
          </w:tcPr>
          <w:p w14:paraId="1A9410ED" w14:textId="77777777" w:rsidR="00961DEC" w:rsidRPr="00961DEC" w:rsidRDefault="00961DEC" w:rsidP="00961DEC">
            <w:r w:rsidRPr="00961DEC">
              <w:t>AFINACIÓN MENOR DE MOTOR DIESEL</w:t>
            </w:r>
          </w:p>
        </w:tc>
        <w:tc>
          <w:tcPr>
            <w:tcW w:w="1175" w:type="dxa"/>
            <w:shd w:val="clear" w:color="auto" w:fill="auto"/>
            <w:noWrap/>
            <w:vAlign w:val="center"/>
            <w:hideMark/>
          </w:tcPr>
          <w:p w14:paraId="3D5A25D8" w14:textId="77777777" w:rsidR="00961DEC" w:rsidRPr="00961DEC" w:rsidRDefault="00961DEC" w:rsidP="00E47025">
            <w:pPr>
              <w:jc w:val="center"/>
            </w:pPr>
            <w:r w:rsidRPr="00961DEC">
              <w:t>1</w:t>
            </w:r>
          </w:p>
        </w:tc>
        <w:tc>
          <w:tcPr>
            <w:tcW w:w="1175" w:type="dxa"/>
            <w:shd w:val="clear" w:color="auto" w:fill="auto"/>
            <w:noWrap/>
            <w:vAlign w:val="center"/>
            <w:hideMark/>
          </w:tcPr>
          <w:p w14:paraId="466AAFD4" w14:textId="77777777" w:rsidR="00961DEC" w:rsidRPr="00961DEC" w:rsidRDefault="00961DEC" w:rsidP="00E47025">
            <w:pPr>
              <w:jc w:val="center"/>
            </w:pPr>
            <w:r w:rsidRPr="00961DEC">
              <w:t>1</w:t>
            </w:r>
          </w:p>
        </w:tc>
        <w:tc>
          <w:tcPr>
            <w:tcW w:w="1650" w:type="dxa"/>
          </w:tcPr>
          <w:p w14:paraId="05E82220" w14:textId="77777777" w:rsidR="00961DEC" w:rsidRPr="00961DEC" w:rsidRDefault="00961DEC" w:rsidP="00961DEC"/>
        </w:tc>
      </w:tr>
      <w:tr w:rsidR="00961DEC" w:rsidRPr="00961DEC" w14:paraId="6CBC3BC7" w14:textId="77777777" w:rsidTr="008A37CA">
        <w:trPr>
          <w:trHeight w:val="170"/>
          <w:jc w:val="center"/>
        </w:trPr>
        <w:tc>
          <w:tcPr>
            <w:tcW w:w="543" w:type="dxa"/>
            <w:shd w:val="clear" w:color="auto" w:fill="auto"/>
            <w:noWrap/>
            <w:vAlign w:val="center"/>
            <w:hideMark/>
          </w:tcPr>
          <w:p w14:paraId="699483C8" w14:textId="77777777" w:rsidR="00961DEC" w:rsidRPr="00961DEC" w:rsidRDefault="00961DEC" w:rsidP="00961DEC">
            <w:r w:rsidRPr="00961DEC">
              <w:t>3</w:t>
            </w:r>
          </w:p>
        </w:tc>
        <w:tc>
          <w:tcPr>
            <w:tcW w:w="4680" w:type="dxa"/>
            <w:shd w:val="clear" w:color="auto" w:fill="auto"/>
            <w:noWrap/>
            <w:vAlign w:val="center"/>
            <w:hideMark/>
          </w:tcPr>
          <w:p w14:paraId="0190824D" w14:textId="77777777" w:rsidR="00961DEC" w:rsidRPr="00961DEC" w:rsidRDefault="00961DEC" w:rsidP="00961DEC">
            <w:r w:rsidRPr="00961DEC">
              <w:t xml:space="preserve">AFINACIÓN MENOR DE MOTOR FUEL </w:t>
            </w:r>
            <w:proofErr w:type="spellStart"/>
            <w:r w:rsidRPr="00961DEC">
              <w:t>INYECTION</w:t>
            </w:r>
            <w:proofErr w:type="spellEnd"/>
            <w:r w:rsidRPr="00961DEC">
              <w:t>.</w:t>
            </w:r>
          </w:p>
        </w:tc>
        <w:tc>
          <w:tcPr>
            <w:tcW w:w="1175" w:type="dxa"/>
            <w:shd w:val="clear" w:color="auto" w:fill="auto"/>
            <w:noWrap/>
            <w:vAlign w:val="center"/>
            <w:hideMark/>
          </w:tcPr>
          <w:p w14:paraId="1FE37401" w14:textId="77777777" w:rsidR="00961DEC" w:rsidRPr="00961DEC" w:rsidRDefault="00961DEC" w:rsidP="00E47025">
            <w:pPr>
              <w:jc w:val="center"/>
            </w:pPr>
            <w:r w:rsidRPr="00961DEC">
              <w:t>1</w:t>
            </w:r>
          </w:p>
        </w:tc>
        <w:tc>
          <w:tcPr>
            <w:tcW w:w="1175" w:type="dxa"/>
            <w:shd w:val="clear" w:color="auto" w:fill="auto"/>
            <w:noWrap/>
            <w:vAlign w:val="center"/>
            <w:hideMark/>
          </w:tcPr>
          <w:p w14:paraId="73E60E66" w14:textId="77777777" w:rsidR="00961DEC" w:rsidRPr="00961DEC" w:rsidRDefault="00961DEC" w:rsidP="00E47025">
            <w:pPr>
              <w:jc w:val="center"/>
            </w:pPr>
            <w:r w:rsidRPr="00961DEC">
              <w:t>1</w:t>
            </w:r>
          </w:p>
        </w:tc>
        <w:tc>
          <w:tcPr>
            <w:tcW w:w="1650" w:type="dxa"/>
          </w:tcPr>
          <w:p w14:paraId="5BC341B2" w14:textId="77777777" w:rsidR="00961DEC" w:rsidRPr="00961DEC" w:rsidRDefault="00961DEC" w:rsidP="00961DEC"/>
        </w:tc>
      </w:tr>
      <w:tr w:rsidR="00961DEC" w:rsidRPr="00961DEC" w14:paraId="3898107F" w14:textId="77777777" w:rsidTr="008A37CA">
        <w:trPr>
          <w:trHeight w:val="170"/>
          <w:jc w:val="center"/>
        </w:trPr>
        <w:tc>
          <w:tcPr>
            <w:tcW w:w="543" w:type="dxa"/>
            <w:shd w:val="clear" w:color="auto" w:fill="auto"/>
            <w:noWrap/>
            <w:vAlign w:val="center"/>
            <w:hideMark/>
          </w:tcPr>
          <w:p w14:paraId="0C4E33A3" w14:textId="77777777" w:rsidR="00961DEC" w:rsidRPr="00961DEC" w:rsidRDefault="00961DEC" w:rsidP="00961DEC">
            <w:r w:rsidRPr="00961DEC">
              <w:t>4</w:t>
            </w:r>
          </w:p>
        </w:tc>
        <w:tc>
          <w:tcPr>
            <w:tcW w:w="4680" w:type="dxa"/>
            <w:shd w:val="clear" w:color="auto" w:fill="auto"/>
            <w:noWrap/>
            <w:vAlign w:val="center"/>
            <w:hideMark/>
          </w:tcPr>
          <w:p w14:paraId="2F1FAEE3" w14:textId="77777777" w:rsidR="00961DEC" w:rsidRPr="00961DEC" w:rsidRDefault="00961DEC" w:rsidP="00961DEC">
            <w:r w:rsidRPr="00961DEC">
              <w:t>AFINACIÓN DE TRANSMISIÓN AUTOMÁTICA.</w:t>
            </w:r>
          </w:p>
        </w:tc>
        <w:tc>
          <w:tcPr>
            <w:tcW w:w="1175" w:type="dxa"/>
            <w:shd w:val="clear" w:color="auto" w:fill="auto"/>
            <w:noWrap/>
            <w:vAlign w:val="center"/>
            <w:hideMark/>
          </w:tcPr>
          <w:p w14:paraId="6D84F68E" w14:textId="77777777" w:rsidR="00961DEC" w:rsidRPr="00961DEC" w:rsidRDefault="00961DEC" w:rsidP="00E47025">
            <w:pPr>
              <w:jc w:val="center"/>
            </w:pPr>
            <w:r w:rsidRPr="00961DEC">
              <w:t>1</w:t>
            </w:r>
          </w:p>
        </w:tc>
        <w:tc>
          <w:tcPr>
            <w:tcW w:w="1175" w:type="dxa"/>
            <w:shd w:val="clear" w:color="auto" w:fill="auto"/>
            <w:noWrap/>
            <w:vAlign w:val="center"/>
            <w:hideMark/>
          </w:tcPr>
          <w:p w14:paraId="20F3995A" w14:textId="77777777" w:rsidR="00961DEC" w:rsidRPr="00961DEC" w:rsidRDefault="00961DEC" w:rsidP="00E47025">
            <w:pPr>
              <w:jc w:val="center"/>
            </w:pPr>
            <w:r w:rsidRPr="00961DEC">
              <w:t>1</w:t>
            </w:r>
          </w:p>
        </w:tc>
        <w:tc>
          <w:tcPr>
            <w:tcW w:w="1650" w:type="dxa"/>
          </w:tcPr>
          <w:p w14:paraId="3C4EDD99" w14:textId="77777777" w:rsidR="00961DEC" w:rsidRPr="00961DEC" w:rsidRDefault="00961DEC" w:rsidP="00961DEC"/>
        </w:tc>
      </w:tr>
      <w:tr w:rsidR="00961DEC" w:rsidRPr="00961DEC" w14:paraId="53352305" w14:textId="77777777" w:rsidTr="008A37CA">
        <w:trPr>
          <w:trHeight w:val="170"/>
          <w:jc w:val="center"/>
        </w:trPr>
        <w:tc>
          <w:tcPr>
            <w:tcW w:w="543" w:type="dxa"/>
            <w:shd w:val="clear" w:color="auto" w:fill="auto"/>
            <w:noWrap/>
            <w:vAlign w:val="center"/>
            <w:hideMark/>
          </w:tcPr>
          <w:p w14:paraId="3CBDB0C7" w14:textId="77777777" w:rsidR="00961DEC" w:rsidRPr="00961DEC" w:rsidRDefault="00961DEC" w:rsidP="00961DEC">
            <w:r w:rsidRPr="00961DEC">
              <w:t>5</w:t>
            </w:r>
          </w:p>
        </w:tc>
        <w:tc>
          <w:tcPr>
            <w:tcW w:w="4680" w:type="dxa"/>
            <w:shd w:val="clear" w:color="auto" w:fill="auto"/>
            <w:noWrap/>
            <w:vAlign w:val="center"/>
            <w:hideMark/>
          </w:tcPr>
          <w:p w14:paraId="5433978F" w14:textId="77777777" w:rsidR="00961DEC" w:rsidRPr="00961DEC" w:rsidRDefault="00961DEC" w:rsidP="00961DEC">
            <w:r w:rsidRPr="00961DEC">
              <w:t>AJUSTE GENERAL DE MOTOR.</w:t>
            </w:r>
          </w:p>
        </w:tc>
        <w:tc>
          <w:tcPr>
            <w:tcW w:w="1175" w:type="dxa"/>
            <w:shd w:val="clear" w:color="auto" w:fill="auto"/>
            <w:noWrap/>
            <w:vAlign w:val="center"/>
            <w:hideMark/>
          </w:tcPr>
          <w:p w14:paraId="5A4A3DE9" w14:textId="77777777" w:rsidR="00961DEC" w:rsidRPr="00961DEC" w:rsidRDefault="00961DEC" w:rsidP="00E47025">
            <w:pPr>
              <w:jc w:val="center"/>
            </w:pPr>
            <w:r w:rsidRPr="00961DEC">
              <w:t>1</w:t>
            </w:r>
          </w:p>
        </w:tc>
        <w:tc>
          <w:tcPr>
            <w:tcW w:w="1175" w:type="dxa"/>
            <w:shd w:val="clear" w:color="auto" w:fill="auto"/>
            <w:noWrap/>
            <w:vAlign w:val="center"/>
            <w:hideMark/>
          </w:tcPr>
          <w:p w14:paraId="6D36023C" w14:textId="77777777" w:rsidR="00961DEC" w:rsidRPr="00961DEC" w:rsidRDefault="00961DEC" w:rsidP="00E47025">
            <w:pPr>
              <w:jc w:val="center"/>
            </w:pPr>
            <w:r w:rsidRPr="00961DEC">
              <w:t>1</w:t>
            </w:r>
          </w:p>
        </w:tc>
        <w:tc>
          <w:tcPr>
            <w:tcW w:w="1650" w:type="dxa"/>
          </w:tcPr>
          <w:p w14:paraId="4C00BBE5" w14:textId="77777777" w:rsidR="00961DEC" w:rsidRPr="00961DEC" w:rsidRDefault="00961DEC" w:rsidP="00961DEC"/>
        </w:tc>
      </w:tr>
      <w:tr w:rsidR="00961DEC" w:rsidRPr="00961DEC" w14:paraId="090B2591" w14:textId="77777777" w:rsidTr="008A37CA">
        <w:trPr>
          <w:trHeight w:val="170"/>
          <w:jc w:val="center"/>
        </w:trPr>
        <w:tc>
          <w:tcPr>
            <w:tcW w:w="543" w:type="dxa"/>
            <w:shd w:val="clear" w:color="auto" w:fill="auto"/>
            <w:noWrap/>
            <w:vAlign w:val="center"/>
            <w:hideMark/>
          </w:tcPr>
          <w:p w14:paraId="388D670F" w14:textId="77777777" w:rsidR="00961DEC" w:rsidRPr="00961DEC" w:rsidRDefault="00961DEC" w:rsidP="00961DEC">
            <w:r w:rsidRPr="00961DEC">
              <w:t>6</w:t>
            </w:r>
          </w:p>
        </w:tc>
        <w:tc>
          <w:tcPr>
            <w:tcW w:w="4680" w:type="dxa"/>
            <w:shd w:val="clear" w:color="auto" w:fill="auto"/>
            <w:noWrap/>
            <w:vAlign w:val="center"/>
            <w:hideMark/>
          </w:tcPr>
          <w:p w14:paraId="23B78809" w14:textId="77777777" w:rsidR="00961DEC" w:rsidRPr="00961DEC" w:rsidRDefault="00961DEC" w:rsidP="00961DEC">
            <w:r w:rsidRPr="00961DEC">
              <w:t>ALINEACIÓN POR EJE.</w:t>
            </w:r>
          </w:p>
        </w:tc>
        <w:tc>
          <w:tcPr>
            <w:tcW w:w="1175" w:type="dxa"/>
            <w:shd w:val="clear" w:color="auto" w:fill="auto"/>
            <w:noWrap/>
            <w:vAlign w:val="center"/>
            <w:hideMark/>
          </w:tcPr>
          <w:p w14:paraId="52EA9616" w14:textId="77777777" w:rsidR="00961DEC" w:rsidRPr="00961DEC" w:rsidRDefault="00961DEC" w:rsidP="00E47025">
            <w:pPr>
              <w:jc w:val="center"/>
            </w:pPr>
            <w:r w:rsidRPr="00961DEC">
              <w:t>1</w:t>
            </w:r>
          </w:p>
        </w:tc>
        <w:tc>
          <w:tcPr>
            <w:tcW w:w="1175" w:type="dxa"/>
            <w:shd w:val="clear" w:color="auto" w:fill="auto"/>
            <w:noWrap/>
            <w:vAlign w:val="center"/>
            <w:hideMark/>
          </w:tcPr>
          <w:p w14:paraId="0C8CBB83" w14:textId="77777777" w:rsidR="00961DEC" w:rsidRPr="00961DEC" w:rsidRDefault="00961DEC" w:rsidP="00E47025">
            <w:pPr>
              <w:jc w:val="center"/>
            </w:pPr>
            <w:r w:rsidRPr="00961DEC">
              <w:t>1</w:t>
            </w:r>
          </w:p>
        </w:tc>
        <w:tc>
          <w:tcPr>
            <w:tcW w:w="1650" w:type="dxa"/>
          </w:tcPr>
          <w:p w14:paraId="0E024B30" w14:textId="77777777" w:rsidR="00961DEC" w:rsidRPr="00961DEC" w:rsidRDefault="00961DEC" w:rsidP="00961DEC"/>
        </w:tc>
      </w:tr>
      <w:tr w:rsidR="00961DEC" w:rsidRPr="00961DEC" w14:paraId="512B69AE" w14:textId="77777777" w:rsidTr="008A37CA">
        <w:trPr>
          <w:trHeight w:val="170"/>
          <w:jc w:val="center"/>
        </w:trPr>
        <w:tc>
          <w:tcPr>
            <w:tcW w:w="543" w:type="dxa"/>
            <w:shd w:val="clear" w:color="auto" w:fill="auto"/>
            <w:noWrap/>
            <w:vAlign w:val="center"/>
            <w:hideMark/>
          </w:tcPr>
          <w:p w14:paraId="0BACD6D7" w14:textId="77777777" w:rsidR="00961DEC" w:rsidRPr="00961DEC" w:rsidRDefault="00961DEC" w:rsidP="00961DEC">
            <w:r w:rsidRPr="00961DEC">
              <w:t>7</w:t>
            </w:r>
          </w:p>
        </w:tc>
        <w:tc>
          <w:tcPr>
            <w:tcW w:w="4680" w:type="dxa"/>
            <w:shd w:val="clear" w:color="auto" w:fill="auto"/>
            <w:noWrap/>
            <w:vAlign w:val="center"/>
            <w:hideMark/>
          </w:tcPr>
          <w:p w14:paraId="00BA9B33" w14:textId="1616071F" w:rsidR="00961DEC" w:rsidRPr="00961DEC" w:rsidRDefault="00961DEC" w:rsidP="00961DEC">
            <w:r w:rsidRPr="00961DEC">
              <w:t>ARNESES ELÉCTRICOS.</w:t>
            </w:r>
          </w:p>
        </w:tc>
        <w:tc>
          <w:tcPr>
            <w:tcW w:w="1175" w:type="dxa"/>
            <w:shd w:val="clear" w:color="auto" w:fill="auto"/>
            <w:noWrap/>
            <w:vAlign w:val="center"/>
            <w:hideMark/>
          </w:tcPr>
          <w:p w14:paraId="11E0A3A2" w14:textId="77777777" w:rsidR="00961DEC" w:rsidRPr="00961DEC" w:rsidRDefault="00961DEC" w:rsidP="00E47025">
            <w:pPr>
              <w:jc w:val="center"/>
            </w:pPr>
            <w:r w:rsidRPr="00961DEC">
              <w:t>1</w:t>
            </w:r>
          </w:p>
        </w:tc>
        <w:tc>
          <w:tcPr>
            <w:tcW w:w="1175" w:type="dxa"/>
            <w:shd w:val="clear" w:color="auto" w:fill="auto"/>
            <w:noWrap/>
            <w:vAlign w:val="center"/>
            <w:hideMark/>
          </w:tcPr>
          <w:p w14:paraId="71F248DA" w14:textId="77777777" w:rsidR="00961DEC" w:rsidRPr="00961DEC" w:rsidRDefault="00961DEC" w:rsidP="00E47025">
            <w:pPr>
              <w:jc w:val="center"/>
            </w:pPr>
            <w:r w:rsidRPr="00961DEC">
              <w:t>1</w:t>
            </w:r>
          </w:p>
        </w:tc>
        <w:tc>
          <w:tcPr>
            <w:tcW w:w="1650" w:type="dxa"/>
          </w:tcPr>
          <w:p w14:paraId="76E1D814" w14:textId="77777777" w:rsidR="00961DEC" w:rsidRPr="00961DEC" w:rsidRDefault="00961DEC" w:rsidP="00961DEC"/>
        </w:tc>
      </w:tr>
      <w:tr w:rsidR="00961DEC" w:rsidRPr="00961DEC" w14:paraId="6CF75973" w14:textId="77777777" w:rsidTr="008A37CA">
        <w:trPr>
          <w:trHeight w:val="170"/>
          <w:jc w:val="center"/>
        </w:trPr>
        <w:tc>
          <w:tcPr>
            <w:tcW w:w="543" w:type="dxa"/>
            <w:shd w:val="clear" w:color="auto" w:fill="auto"/>
            <w:noWrap/>
            <w:vAlign w:val="center"/>
            <w:hideMark/>
          </w:tcPr>
          <w:p w14:paraId="09822024" w14:textId="77777777" w:rsidR="00961DEC" w:rsidRPr="00961DEC" w:rsidRDefault="00961DEC" w:rsidP="00961DEC">
            <w:r w:rsidRPr="00961DEC">
              <w:t>8</w:t>
            </w:r>
          </w:p>
        </w:tc>
        <w:tc>
          <w:tcPr>
            <w:tcW w:w="4680" w:type="dxa"/>
            <w:shd w:val="clear" w:color="auto" w:fill="auto"/>
            <w:noWrap/>
            <w:vAlign w:val="center"/>
            <w:hideMark/>
          </w:tcPr>
          <w:p w14:paraId="6017B614" w14:textId="77777777" w:rsidR="00961DEC" w:rsidRPr="00961DEC" w:rsidRDefault="00961DEC" w:rsidP="00961DEC">
            <w:r w:rsidRPr="00961DEC">
              <w:t>ARRASTRE EN GRÚA</w:t>
            </w:r>
          </w:p>
        </w:tc>
        <w:tc>
          <w:tcPr>
            <w:tcW w:w="1175" w:type="dxa"/>
            <w:shd w:val="clear" w:color="auto" w:fill="auto"/>
            <w:noWrap/>
            <w:vAlign w:val="center"/>
            <w:hideMark/>
          </w:tcPr>
          <w:p w14:paraId="08B11587" w14:textId="77777777" w:rsidR="00961DEC" w:rsidRPr="00961DEC" w:rsidRDefault="00961DEC" w:rsidP="00E47025">
            <w:pPr>
              <w:jc w:val="center"/>
            </w:pPr>
            <w:r w:rsidRPr="00961DEC">
              <w:t>1</w:t>
            </w:r>
          </w:p>
        </w:tc>
        <w:tc>
          <w:tcPr>
            <w:tcW w:w="1175" w:type="dxa"/>
            <w:shd w:val="clear" w:color="auto" w:fill="auto"/>
            <w:noWrap/>
            <w:vAlign w:val="center"/>
            <w:hideMark/>
          </w:tcPr>
          <w:p w14:paraId="0C93A3FA" w14:textId="77777777" w:rsidR="00961DEC" w:rsidRPr="00961DEC" w:rsidRDefault="00961DEC" w:rsidP="00E47025">
            <w:pPr>
              <w:jc w:val="center"/>
            </w:pPr>
            <w:r w:rsidRPr="00961DEC">
              <w:t>1</w:t>
            </w:r>
          </w:p>
        </w:tc>
        <w:tc>
          <w:tcPr>
            <w:tcW w:w="1650" w:type="dxa"/>
          </w:tcPr>
          <w:p w14:paraId="17066FAF" w14:textId="77777777" w:rsidR="00961DEC" w:rsidRPr="00961DEC" w:rsidRDefault="00961DEC" w:rsidP="00961DEC"/>
        </w:tc>
      </w:tr>
      <w:tr w:rsidR="00961DEC" w:rsidRPr="00961DEC" w14:paraId="5C070C6A" w14:textId="77777777" w:rsidTr="008A37CA">
        <w:trPr>
          <w:trHeight w:val="170"/>
          <w:jc w:val="center"/>
        </w:trPr>
        <w:tc>
          <w:tcPr>
            <w:tcW w:w="543" w:type="dxa"/>
            <w:shd w:val="clear" w:color="auto" w:fill="auto"/>
            <w:noWrap/>
            <w:vAlign w:val="center"/>
            <w:hideMark/>
          </w:tcPr>
          <w:p w14:paraId="682F788D" w14:textId="77777777" w:rsidR="00961DEC" w:rsidRPr="00961DEC" w:rsidRDefault="00961DEC" w:rsidP="00961DEC">
            <w:r w:rsidRPr="00961DEC">
              <w:t>9</w:t>
            </w:r>
          </w:p>
        </w:tc>
        <w:tc>
          <w:tcPr>
            <w:tcW w:w="4680" w:type="dxa"/>
            <w:shd w:val="clear" w:color="auto" w:fill="auto"/>
            <w:noWrap/>
            <w:vAlign w:val="center"/>
            <w:hideMark/>
          </w:tcPr>
          <w:p w14:paraId="0030A918" w14:textId="77777777" w:rsidR="00961DEC" w:rsidRPr="00961DEC" w:rsidRDefault="00961DEC" w:rsidP="00961DEC">
            <w:r w:rsidRPr="00961DEC">
              <w:t>AUXILIO VIAL POR EL TALLER</w:t>
            </w:r>
          </w:p>
        </w:tc>
        <w:tc>
          <w:tcPr>
            <w:tcW w:w="1175" w:type="dxa"/>
            <w:shd w:val="clear" w:color="auto" w:fill="auto"/>
            <w:noWrap/>
            <w:vAlign w:val="center"/>
            <w:hideMark/>
          </w:tcPr>
          <w:p w14:paraId="65D3B876" w14:textId="77777777" w:rsidR="00961DEC" w:rsidRPr="00961DEC" w:rsidRDefault="00961DEC" w:rsidP="00E47025">
            <w:pPr>
              <w:jc w:val="center"/>
            </w:pPr>
            <w:r w:rsidRPr="00961DEC">
              <w:t>1</w:t>
            </w:r>
          </w:p>
        </w:tc>
        <w:tc>
          <w:tcPr>
            <w:tcW w:w="1175" w:type="dxa"/>
            <w:shd w:val="clear" w:color="auto" w:fill="auto"/>
            <w:noWrap/>
            <w:vAlign w:val="center"/>
            <w:hideMark/>
          </w:tcPr>
          <w:p w14:paraId="0658704C" w14:textId="77777777" w:rsidR="00961DEC" w:rsidRPr="00961DEC" w:rsidRDefault="00961DEC" w:rsidP="00E47025">
            <w:pPr>
              <w:jc w:val="center"/>
            </w:pPr>
            <w:r w:rsidRPr="00961DEC">
              <w:t>1</w:t>
            </w:r>
          </w:p>
        </w:tc>
        <w:tc>
          <w:tcPr>
            <w:tcW w:w="1650" w:type="dxa"/>
          </w:tcPr>
          <w:p w14:paraId="09D8C4EA" w14:textId="77777777" w:rsidR="00961DEC" w:rsidRPr="00961DEC" w:rsidRDefault="00961DEC" w:rsidP="00961DEC"/>
        </w:tc>
      </w:tr>
      <w:tr w:rsidR="00961DEC" w:rsidRPr="00961DEC" w14:paraId="1E61B571" w14:textId="77777777" w:rsidTr="008A37CA">
        <w:trPr>
          <w:trHeight w:val="170"/>
          <w:jc w:val="center"/>
        </w:trPr>
        <w:tc>
          <w:tcPr>
            <w:tcW w:w="543" w:type="dxa"/>
            <w:shd w:val="clear" w:color="auto" w:fill="auto"/>
            <w:noWrap/>
            <w:vAlign w:val="center"/>
            <w:hideMark/>
          </w:tcPr>
          <w:p w14:paraId="15741C52" w14:textId="77777777" w:rsidR="00961DEC" w:rsidRPr="00961DEC" w:rsidRDefault="00961DEC" w:rsidP="00961DEC">
            <w:r w:rsidRPr="00961DEC">
              <w:t>10</w:t>
            </w:r>
          </w:p>
        </w:tc>
        <w:tc>
          <w:tcPr>
            <w:tcW w:w="4680" w:type="dxa"/>
            <w:shd w:val="clear" w:color="auto" w:fill="auto"/>
            <w:noWrap/>
            <w:vAlign w:val="center"/>
            <w:hideMark/>
          </w:tcPr>
          <w:p w14:paraId="226F3927" w14:textId="77777777" w:rsidR="00961DEC" w:rsidRPr="00961DEC" w:rsidRDefault="00961DEC" w:rsidP="00961DEC">
            <w:r w:rsidRPr="00961DEC">
              <w:t>BALANCEO DE INYECTORES</w:t>
            </w:r>
          </w:p>
        </w:tc>
        <w:tc>
          <w:tcPr>
            <w:tcW w:w="1175" w:type="dxa"/>
            <w:shd w:val="clear" w:color="auto" w:fill="auto"/>
            <w:noWrap/>
            <w:vAlign w:val="center"/>
            <w:hideMark/>
          </w:tcPr>
          <w:p w14:paraId="1FF04BF6" w14:textId="77777777" w:rsidR="00961DEC" w:rsidRPr="00961DEC" w:rsidRDefault="00961DEC" w:rsidP="00E47025">
            <w:pPr>
              <w:jc w:val="center"/>
            </w:pPr>
            <w:r w:rsidRPr="00961DEC">
              <w:t>1</w:t>
            </w:r>
          </w:p>
        </w:tc>
        <w:tc>
          <w:tcPr>
            <w:tcW w:w="1175" w:type="dxa"/>
            <w:shd w:val="clear" w:color="auto" w:fill="auto"/>
            <w:noWrap/>
            <w:vAlign w:val="center"/>
            <w:hideMark/>
          </w:tcPr>
          <w:p w14:paraId="609ED815" w14:textId="77777777" w:rsidR="00961DEC" w:rsidRPr="00961DEC" w:rsidRDefault="00961DEC" w:rsidP="00E47025">
            <w:pPr>
              <w:jc w:val="center"/>
            </w:pPr>
            <w:r w:rsidRPr="00961DEC">
              <w:t>1</w:t>
            </w:r>
          </w:p>
        </w:tc>
        <w:tc>
          <w:tcPr>
            <w:tcW w:w="1650" w:type="dxa"/>
          </w:tcPr>
          <w:p w14:paraId="48D494EA" w14:textId="77777777" w:rsidR="00961DEC" w:rsidRPr="00961DEC" w:rsidRDefault="00961DEC" w:rsidP="00961DEC"/>
        </w:tc>
      </w:tr>
      <w:tr w:rsidR="00961DEC" w:rsidRPr="00961DEC" w14:paraId="134C7908" w14:textId="77777777" w:rsidTr="008A37CA">
        <w:trPr>
          <w:trHeight w:val="170"/>
          <w:jc w:val="center"/>
        </w:trPr>
        <w:tc>
          <w:tcPr>
            <w:tcW w:w="543" w:type="dxa"/>
            <w:shd w:val="clear" w:color="auto" w:fill="auto"/>
            <w:noWrap/>
            <w:vAlign w:val="center"/>
            <w:hideMark/>
          </w:tcPr>
          <w:p w14:paraId="257A8120" w14:textId="77777777" w:rsidR="00961DEC" w:rsidRPr="00961DEC" w:rsidRDefault="00961DEC" w:rsidP="00961DEC">
            <w:r w:rsidRPr="00961DEC">
              <w:t>11</w:t>
            </w:r>
          </w:p>
        </w:tc>
        <w:tc>
          <w:tcPr>
            <w:tcW w:w="4680" w:type="dxa"/>
            <w:shd w:val="clear" w:color="auto" w:fill="auto"/>
            <w:noWrap/>
            <w:vAlign w:val="center"/>
            <w:hideMark/>
          </w:tcPr>
          <w:p w14:paraId="67B870A1" w14:textId="77777777" w:rsidR="00961DEC" w:rsidRPr="00961DEC" w:rsidRDefault="00961DEC" w:rsidP="00961DEC">
            <w:r w:rsidRPr="00961DEC">
              <w:t>BALANCEO DE SEMIEJES</w:t>
            </w:r>
          </w:p>
        </w:tc>
        <w:tc>
          <w:tcPr>
            <w:tcW w:w="1175" w:type="dxa"/>
            <w:shd w:val="clear" w:color="auto" w:fill="auto"/>
            <w:noWrap/>
            <w:vAlign w:val="center"/>
            <w:hideMark/>
          </w:tcPr>
          <w:p w14:paraId="29C5BFAF" w14:textId="77777777" w:rsidR="00961DEC" w:rsidRPr="00961DEC" w:rsidRDefault="00961DEC" w:rsidP="00E47025">
            <w:pPr>
              <w:jc w:val="center"/>
            </w:pPr>
            <w:r w:rsidRPr="00961DEC">
              <w:t>1</w:t>
            </w:r>
          </w:p>
        </w:tc>
        <w:tc>
          <w:tcPr>
            <w:tcW w:w="1175" w:type="dxa"/>
            <w:shd w:val="clear" w:color="auto" w:fill="auto"/>
            <w:noWrap/>
            <w:vAlign w:val="center"/>
            <w:hideMark/>
          </w:tcPr>
          <w:p w14:paraId="22576555" w14:textId="77777777" w:rsidR="00961DEC" w:rsidRPr="00961DEC" w:rsidRDefault="00961DEC" w:rsidP="00E47025">
            <w:pPr>
              <w:jc w:val="center"/>
            </w:pPr>
            <w:r w:rsidRPr="00961DEC">
              <w:t>1</w:t>
            </w:r>
          </w:p>
        </w:tc>
        <w:tc>
          <w:tcPr>
            <w:tcW w:w="1650" w:type="dxa"/>
          </w:tcPr>
          <w:p w14:paraId="0DD72FAB" w14:textId="77777777" w:rsidR="00961DEC" w:rsidRPr="00961DEC" w:rsidRDefault="00961DEC" w:rsidP="00961DEC"/>
        </w:tc>
      </w:tr>
      <w:tr w:rsidR="00961DEC" w:rsidRPr="00961DEC" w14:paraId="245F5377" w14:textId="77777777" w:rsidTr="008A37CA">
        <w:trPr>
          <w:trHeight w:val="170"/>
          <w:jc w:val="center"/>
        </w:trPr>
        <w:tc>
          <w:tcPr>
            <w:tcW w:w="543" w:type="dxa"/>
            <w:shd w:val="clear" w:color="auto" w:fill="auto"/>
            <w:noWrap/>
            <w:vAlign w:val="center"/>
            <w:hideMark/>
          </w:tcPr>
          <w:p w14:paraId="77CBED70" w14:textId="77777777" w:rsidR="00961DEC" w:rsidRPr="00961DEC" w:rsidRDefault="00961DEC" w:rsidP="00961DEC">
            <w:r w:rsidRPr="00961DEC">
              <w:t>12</w:t>
            </w:r>
          </w:p>
        </w:tc>
        <w:tc>
          <w:tcPr>
            <w:tcW w:w="4680" w:type="dxa"/>
            <w:shd w:val="clear" w:color="auto" w:fill="auto"/>
            <w:noWrap/>
            <w:vAlign w:val="center"/>
            <w:hideMark/>
          </w:tcPr>
          <w:p w14:paraId="6560D11B" w14:textId="77777777" w:rsidR="00961DEC" w:rsidRPr="00961DEC" w:rsidRDefault="00961DEC" w:rsidP="00961DEC">
            <w:r w:rsidRPr="00961DEC">
              <w:t>BALANCEO FLECHA CARDAN.</w:t>
            </w:r>
          </w:p>
        </w:tc>
        <w:tc>
          <w:tcPr>
            <w:tcW w:w="1175" w:type="dxa"/>
            <w:shd w:val="clear" w:color="auto" w:fill="auto"/>
            <w:noWrap/>
            <w:vAlign w:val="center"/>
            <w:hideMark/>
          </w:tcPr>
          <w:p w14:paraId="4E42D68B" w14:textId="77777777" w:rsidR="00961DEC" w:rsidRPr="00961DEC" w:rsidRDefault="00961DEC" w:rsidP="00E47025">
            <w:pPr>
              <w:jc w:val="center"/>
            </w:pPr>
            <w:r w:rsidRPr="00961DEC">
              <w:t>1</w:t>
            </w:r>
          </w:p>
        </w:tc>
        <w:tc>
          <w:tcPr>
            <w:tcW w:w="1175" w:type="dxa"/>
            <w:shd w:val="clear" w:color="auto" w:fill="auto"/>
            <w:noWrap/>
            <w:vAlign w:val="center"/>
            <w:hideMark/>
          </w:tcPr>
          <w:p w14:paraId="752D7540" w14:textId="77777777" w:rsidR="00961DEC" w:rsidRPr="00961DEC" w:rsidRDefault="00961DEC" w:rsidP="00E47025">
            <w:pPr>
              <w:jc w:val="center"/>
            </w:pPr>
            <w:r w:rsidRPr="00961DEC">
              <w:t>1</w:t>
            </w:r>
          </w:p>
        </w:tc>
        <w:tc>
          <w:tcPr>
            <w:tcW w:w="1650" w:type="dxa"/>
          </w:tcPr>
          <w:p w14:paraId="6BF80186" w14:textId="77777777" w:rsidR="00961DEC" w:rsidRPr="00961DEC" w:rsidRDefault="00961DEC" w:rsidP="00961DEC"/>
        </w:tc>
      </w:tr>
      <w:tr w:rsidR="00961DEC" w:rsidRPr="00961DEC" w14:paraId="1D944B84" w14:textId="77777777" w:rsidTr="008A37CA">
        <w:trPr>
          <w:trHeight w:val="170"/>
          <w:jc w:val="center"/>
        </w:trPr>
        <w:tc>
          <w:tcPr>
            <w:tcW w:w="543" w:type="dxa"/>
            <w:shd w:val="clear" w:color="auto" w:fill="auto"/>
            <w:noWrap/>
            <w:vAlign w:val="center"/>
            <w:hideMark/>
          </w:tcPr>
          <w:p w14:paraId="7811B15A" w14:textId="77777777" w:rsidR="00961DEC" w:rsidRPr="00961DEC" w:rsidRDefault="00961DEC" w:rsidP="00961DEC">
            <w:r w:rsidRPr="00961DEC">
              <w:t>13</w:t>
            </w:r>
          </w:p>
        </w:tc>
        <w:tc>
          <w:tcPr>
            <w:tcW w:w="4680" w:type="dxa"/>
            <w:shd w:val="clear" w:color="auto" w:fill="auto"/>
            <w:noWrap/>
            <w:vAlign w:val="center"/>
            <w:hideMark/>
          </w:tcPr>
          <w:p w14:paraId="59CDC194" w14:textId="77777777" w:rsidR="00961DEC" w:rsidRPr="00961DEC" w:rsidRDefault="00961DEC" w:rsidP="00961DEC">
            <w:r w:rsidRPr="00961DEC">
              <w:t>BALANCEO POR RUEDA.</w:t>
            </w:r>
          </w:p>
        </w:tc>
        <w:tc>
          <w:tcPr>
            <w:tcW w:w="1175" w:type="dxa"/>
            <w:shd w:val="clear" w:color="auto" w:fill="auto"/>
            <w:noWrap/>
            <w:vAlign w:val="center"/>
            <w:hideMark/>
          </w:tcPr>
          <w:p w14:paraId="45883C95" w14:textId="77777777" w:rsidR="00961DEC" w:rsidRPr="00961DEC" w:rsidRDefault="00961DEC" w:rsidP="00E47025">
            <w:pPr>
              <w:jc w:val="center"/>
            </w:pPr>
            <w:r w:rsidRPr="00961DEC">
              <w:t>1</w:t>
            </w:r>
          </w:p>
        </w:tc>
        <w:tc>
          <w:tcPr>
            <w:tcW w:w="1175" w:type="dxa"/>
            <w:shd w:val="clear" w:color="auto" w:fill="auto"/>
            <w:noWrap/>
            <w:vAlign w:val="center"/>
            <w:hideMark/>
          </w:tcPr>
          <w:p w14:paraId="1688F699" w14:textId="77777777" w:rsidR="00961DEC" w:rsidRPr="00961DEC" w:rsidRDefault="00961DEC" w:rsidP="00E47025">
            <w:pPr>
              <w:jc w:val="center"/>
            </w:pPr>
            <w:r w:rsidRPr="00961DEC">
              <w:t>1</w:t>
            </w:r>
          </w:p>
        </w:tc>
        <w:tc>
          <w:tcPr>
            <w:tcW w:w="1650" w:type="dxa"/>
          </w:tcPr>
          <w:p w14:paraId="1F691696" w14:textId="77777777" w:rsidR="00961DEC" w:rsidRPr="00961DEC" w:rsidRDefault="00961DEC" w:rsidP="00961DEC"/>
        </w:tc>
      </w:tr>
      <w:tr w:rsidR="00961DEC" w:rsidRPr="00961DEC" w14:paraId="42461E41" w14:textId="77777777" w:rsidTr="008A37CA">
        <w:trPr>
          <w:trHeight w:val="170"/>
          <w:jc w:val="center"/>
        </w:trPr>
        <w:tc>
          <w:tcPr>
            <w:tcW w:w="543" w:type="dxa"/>
            <w:shd w:val="clear" w:color="auto" w:fill="auto"/>
            <w:noWrap/>
            <w:vAlign w:val="center"/>
            <w:hideMark/>
          </w:tcPr>
          <w:p w14:paraId="5D21C451" w14:textId="77777777" w:rsidR="00961DEC" w:rsidRPr="00961DEC" w:rsidRDefault="00961DEC" w:rsidP="00961DEC">
            <w:r w:rsidRPr="00961DEC">
              <w:t>14</w:t>
            </w:r>
          </w:p>
        </w:tc>
        <w:tc>
          <w:tcPr>
            <w:tcW w:w="4680" w:type="dxa"/>
            <w:shd w:val="clear" w:color="auto" w:fill="auto"/>
            <w:noWrap/>
            <w:vAlign w:val="center"/>
            <w:hideMark/>
          </w:tcPr>
          <w:p w14:paraId="73754E8F" w14:textId="77777777" w:rsidR="00961DEC" w:rsidRPr="00961DEC" w:rsidRDefault="00961DEC" w:rsidP="00961DEC">
            <w:r w:rsidRPr="00961DEC">
              <w:t xml:space="preserve">BASES DE AMORTIGUADOR MC </w:t>
            </w:r>
            <w:proofErr w:type="spellStart"/>
            <w:r w:rsidRPr="00961DEC">
              <w:t>PHERSON</w:t>
            </w:r>
            <w:proofErr w:type="spellEnd"/>
          </w:p>
        </w:tc>
        <w:tc>
          <w:tcPr>
            <w:tcW w:w="1175" w:type="dxa"/>
            <w:shd w:val="clear" w:color="auto" w:fill="auto"/>
            <w:noWrap/>
            <w:vAlign w:val="center"/>
            <w:hideMark/>
          </w:tcPr>
          <w:p w14:paraId="7653BCCE" w14:textId="77777777" w:rsidR="00961DEC" w:rsidRPr="00961DEC" w:rsidRDefault="00961DEC" w:rsidP="00E47025">
            <w:pPr>
              <w:jc w:val="center"/>
            </w:pPr>
            <w:r w:rsidRPr="00961DEC">
              <w:t>1</w:t>
            </w:r>
          </w:p>
        </w:tc>
        <w:tc>
          <w:tcPr>
            <w:tcW w:w="1175" w:type="dxa"/>
            <w:shd w:val="clear" w:color="auto" w:fill="auto"/>
            <w:noWrap/>
            <w:vAlign w:val="center"/>
            <w:hideMark/>
          </w:tcPr>
          <w:p w14:paraId="057F2A98" w14:textId="77777777" w:rsidR="00961DEC" w:rsidRPr="00961DEC" w:rsidRDefault="00961DEC" w:rsidP="00E47025">
            <w:pPr>
              <w:jc w:val="center"/>
            </w:pPr>
            <w:r w:rsidRPr="00961DEC">
              <w:t>1</w:t>
            </w:r>
          </w:p>
        </w:tc>
        <w:tc>
          <w:tcPr>
            <w:tcW w:w="1650" w:type="dxa"/>
          </w:tcPr>
          <w:p w14:paraId="7A91B127" w14:textId="77777777" w:rsidR="00961DEC" w:rsidRPr="00961DEC" w:rsidRDefault="00961DEC" w:rsidP="00961DEC"/>
        </w:tc>
      </w:tr>
      <w:tr w:rsidR="00961DEC" w:rsidRPr="00961DEC" w14:paraId="02FAD99D" w14:textId="77777777" w:rsidTr="008A37CA">
        <w:trPr>
          <w:trHeight w:val="170"/>
          <w:jc w:val="center"/>
        </w:trPr>
        <w:tc>
          <w:tcPr>
            <w:tcW w:w="543" w:type="dxa"/>
            <w:shd w:val="clear" w:color="auto" w:fill="auto"/>
            <w:noWrap/>
            <w:vAlign w:val="center"/>
            <w:hideMark/>
          </w:tcPr>
          <w:p w14:paraId="17036B79" w14:textId="77777777" w:rsidR="00961DEC" w:rsidRPr="00961DEC" w:rsidRDefault="00961DEC" w:rsidP="00961DEC">
            <w:r w:rsidRPr="00961DEC">
              <w:t>15</w:t>
            </w:r>
          </w:p>
        </w:tc>
        <w:tc>
          <w:tcPr>
            <w:tcW w:w="4680" w:type="dxa"/>
            <w:shd w:val="clear" w:color="auto" w:fill="auto"/>
            <w:noWrap/>
            <w:vAlign w:val="center"/>
            <w:hideMark/>
          </w:tcPr>
          <w:p w14:paraId="793EBBD9" w14:textId="77777777" w:rsidR="00961DEC" w:rsidRPr="00961DEC" w:rsidRDefault="00961DEC" w:rsidP="00961DEC">
            <w:r w:rsidRPr="00961DEC">
              <w:t>BATERÍA.</w:t>
            </w:r>
          </w:p>
        </w:tc>
        <w:tc>
          <w:tcPr>
            <w:tcW w:w="1175" w:type="dxa"/>
            <w:shd w:val="clear" w:color="auto" w:fill="auto"/>
            <w:noWrap/>
            <w:vAlign w:val="center"/>
            <w:hideMark/>
          </w:tcPr>
          <w:p w14:paraId="76B96B31" w14:textId="77777777" w:rsidR="00961DEC" w:rsidRPr="00961DEC" w:rsidRDefault="00961DEC" w:rsidP="00E47025">
            <w:pPr>
              <w:jc w:val="center"/>
            </w:pPr>
            <w:r w:rsidRPr="00961DEC">
              <w:t>1</w:t>
            </w:r>
          </w:p>
        </w:tc>
        <w:tc>
          <w:tcPr>
            <w:tcW w:w="1175" w:type="dxa"/>
            <w:shd w:val="clear" w:color="auto" w:fill="auto"/>
            <w:noWrap/>
            <w:vAlign w:val="center"/>
            <w:hideMark/>
          </w:tcPr>
          <w:p w14:paraId="42521E47" w14:textId="77777777" w:rsidR="00961DEC" w:rsidRPr="00961DEC" w:rsidRDefault="00961DEC" w:rsidP="00E47025">
            <w:pPr>
              <w:jc w:val="center"/>
            </w:pPr>
            <w:r w:rsidRPr="00961DEC">
              <w:t>1</w:t>
            </w:r>
          </w:p>
        </w:tc>
        <w:tc>
          <w:tcPr>
            <w:tcW w:w="1650" w:type="dxa"/>
          </w:tcPr>
          <w:p w14:paraId="63605DC9" w14:textId="77777777" w:rsidR="00961DEC" w:rsidRPr="00961DEC" w:rsidRDefault="00961DEC" w:rsidP="00961DEC"/>
        </w:tc>
      </w:tr>
      <w:tr w:rsidR="00961DEC" w:rsidRPr="00961DEC" w14:paraId="1BA12639" w14:textId="77777777" w:rsidTr="008A37CA">
        <w:trPr>
          <w:trHeight w:val="170"/>
          <w:jc w:val="center"/>
        </w:trPr>
        <w:tc>
          <w:tcPr>
            <w:tcW w:w="543" w:type="dxa"/>
            <w:shd w:val="clear" w:color="auto" w:fill="auto"/>
            <w:noWrap/>
            <w:vAlign w:val="center"/>
            <w:hideMark/>
          </w:tcPr>
          <w:p w14:paraId="6C7B1D98" w14:textId="77777777" w:rsidR="00961DEC" w:rsidRPr="00961DEC" w:rsidRDefault="00961DEC" w:rsidP="00961DEC">
            <w:r w:rsidRPr="00961DEC">
              <w:t>16</w:t>
            </w:r>
          </w:p>
        </w:tc>
        <w:tc>
          <w:tcPr>
            <w:tcW w:w="4680" w:type="dxa"/>
            <w:shd w:val="clear" w:color="auto" w:fill="auto"/>
            <w:noWrap/>
            <w:vAlign w:val="center"/>
            <w:hideMark/>
          </w:tcPr>
          <w:p w14:paraId="4A2B4DF3" w14:textId="77777777" w:rsidR="00961DEC" w:rsidRPr="00961DEC" w:rsidRDefault="00961DEC" w:rsidP="00961DEC">
            <w:r w:rsidRPr="00961DEC">
              <w:t>CALAVERAS.</w:t>
            </w:r>
          </w:p>
        </w:tc>
        <w:tc>
          <w:tcPr>
            <w:tcW w:w="1175" w:type="dxa"/>
            <w:shd w:val="clear" w:color="auto" w:fill="auto"/>
            <w:noWrap/>
            <w:vAlign w:val="center"/>
            <w:hideMark/>
          </w:tcPr>
          <w:p w14:paraId="7A5A4C40" w14:textId="77777777" w:rsidR="00961DEC" w:rsidRPr="00961DEC" w:rsidRDefault="00961DEC" w:rsidP="00E47025">
            <w:pPr>
              <w:jc w:val="center"/>
            </w:pPr>
            <w:r w:rsidRPr="00961DEC">
              <w:t>1</w:t>
            </w:r>
          </w:p>
        </w:tc>
        <w:tc>
          <w:tcPr>
            <w:tcW w:w="1175" w:type="dxa"/>
            <w:shd w:val="clear" w:color="auto" w:fill="auto"/>
            <w:noWrap/>
            <w:vAlign w:val="center"/>
            <w:hideMark/>
          </w:tcPr>
          <w:p w14:paraId="752C1F72" w14:textId="77777777" w:rsidR="00961DEC" w:rsidRPr="00961DEC" w:rsidRDefault="00961DEC" w:rsidP="00E47025">
            <w:pPr>
              <w:jc w:val="center"/>
            </w:pPr>
            <w:r w:rsidRPr="00961DEC">
              <w:t>1</w:t>
            </w:r>
          </w:p>
        </w:tc>
        <w:tc>
          <w:tcPr>
            <w:tcW w:w="1650" w:type="dxa"/>
          </w:tcPr>
          <w:p w14:paraId="38BF3D58" w14:textId="77777777" w:rsidR="00961DEC" w:rsidRPr="00961DEC" w:rsidRDefault="00961DEC" w:rsidP="00961DEC"/>
        </w:tc>
      </w:tr>
      <w:tr w:rsidR="00961DEC" w:rsidRPr="00961DEC" w14:paraId="6BC61482" w14:textId="77777777" w:rsidTr="008A37CA">
        <w:trPr>
          <w:trHeight w:val="170"/>
          <w:jc w:val="center"/>
        </w:trPr>
        <w:tc>
          <w:tcPr>
            <w:tcW w:w="543" w:type="dxa"/>
            <w:shd w:val="clear" w:color="auto" w:fill="auto"/>
            <w:noWrap/>
            <w:vAlign w:val="center"/>
            <w:hideMark/>
          </w:tcPr>
          <w:p w14:paraId="1044169A" w14:textId="77777777" w:rsidR="00961DEC" w:rsidRPr="00961DEC" w:rsidRDefault="00961DEC" w:rsidP="00961DEC">
            <w:r w:rsidRPr="00961DEC">
              <w:t>17</w:t>
            </w:r>
          </w:p>
        </w:tc>
        <w:tc>
          <w:tcPr>
            <w:tcW w:w="4680" w:type="dxa"/>
            <w:shd w:val="clear" w:color="auto" w:fill="auto"/>
            <w:noWrap/>
            <w:vAlign w:val="center"/>
            <w:hideMark/>
          </w:tcPr>
          <w:p w14:paraId="1F23C6C6" w14:textId="77777777" w:rsidR="00961DEC" w:rsidRPr="00961DEC" w:rsidRDefault="00961DEC" w:rsidP="00961DEC">
            <w:r w:rsidRPr="00961DEC">
              <w:t>CALIBRACIÓN DE BOMBA DE DIESEL</w:t>
            </w:r>
          </w:p>
        </w:tc>
        <w:tc>
          <w:tcPr>
            <w:tcW w:w="1175" w:type="dxa"/>
            <w:shd w:val="clear" w:color="auto" w:fill="auto"/>
            <w:noWrap/>
            <w:vAlign w:val="center"/>
            <w:hideMark/>
          </w:tcPr>
          <w:p w14:paraId="3A8D4F94" w14:textId="77777777" w:rsidR="00961DEC" w:rsidRPr="00961DEC" w:rsidRDefault="00961DEC" w:rsidP="00E47025">
            <w:pPr>
              <w:jc w:val="center"/>
            </w:pPr>
            <w:r w:rsidRPr="00961DEC">
              <w:t>1</w:t>
            </w:r>
          </w:p>
        </w:tc>
        <w:tc>
          <w:tcPr>
            <w:tcW w:w="1175" w:type="dxa"/>
            <w:shd w:val="clear" w:color="auto" w:fill="auto"/>
            <w:noWrap/>
            <w:vAlign w:val="center"/>
            <w:hideMark/>
          </w:tcPr>
          <w:p w14:paraId="5A32BCB4" w14:textId="77777777" w:rsidR="00961DEC" w:rsidRPr="00961DEC" w:rsidRDefault="00961DEC" w:rsidP="00E47025">
            <w:pPr>
              <w:jc w:val="center"/>
            </w:pPr>
            <w:r w:rsidRPr="00961DEC">
              <w:t>1</w:t>
            </w:r>
          </w:p>
        </w:tc>
        <w:tc>
          <w:tcPr>
            <w:tcW w:w="1650" w:type="dxa"/>
          </w:tcPr>
          <w:p w14:paraId="677E1A5B" w14:textId="77777777" w:rsidR="00961DEC" w:rsidRPr="00961DEC" w:rsidRDefault="00961DEC" w:rsidP="00961DEC"/>
        </w:tc>
      </w:tr>
      <w:tr w:rsidR="00961DEC" w:rsidRPr="00961DEC" w14:paraId="44710A3E" w14:textId="77777777" w:rsidTr="008A37CA">
        <w:trPr>
          <w:trHeight w:val="170"/>
          <w:jc w:val="center"/>
        </w:trPr>
        <w:tc>
          <w:tcPr>
            <w:tcW w:w="543" w:type="dxa"/>
            <w:shd w:val="clear" w:color="auto" w:fill="auto"/>
            <w:noWrap/>
            <w:vAlign w:val="center"/>
            <w:hideMark/>
          </w:tcPr>
          <w:p w14:paraId="290DBE4F" w14:textId="77777777" w:rsidR="00961DEC" w:rsidRPr="00961DEC" w:rsidRDefault="00961DEC" w:rsidP="00961DEC">
            <w:r w:rsidRPr="00961DEC">
              <w:t>18</w:t>
            </w:r>
          </w:p>
        </w:tc>
        <w:tc>
          <w:tcPr>
            <w:tcW w:w="4680" w:type="dxa"/>
            <w:shd w:val="clear" w:color="auto" w:fill="auto"/>
            <w:noWrap/>
            <w:vAlign w:val="center"/>
            <w:hideMark/>
          </w:tcPr>
          <w:p w14:paraId="0F4A9293" w14:textId="77777777" w:rsidR="00961DEC" w:rsidRPr="00961DEC" w:rsidRDefault="00961DEC" w:rsidP="00961DEC">
            <w:r w:rsidRPr="00961DEC">
              <w:t>CALIBRACIÓN DE INYECTORES DIESEL</w:t>
            </w:r>
          </w:p>
        </w:tc>
        <w:tc>
          <w:tcPr>
            <w:tcW w:w="1175" w:type="dxa"/>
            <w:shd w:val="clear" w:color="auto" w:fill="auto"/>
            <w:noWrap/>
            <w:vAlign w:val="center"/>
            <w:hideMark/>
          </w:tcPr>
          <w:p w14:paraId="3AE5DBE2" w14:textId="77777777" w:rsidR="00961DEC" w:rsidRPr="00961DEC" w:rsidRDefault="00961DEC" w:rsidP="00E47025">
            <w:pPr>
              <w:jc w:val="center"/>
            </w:pPr>
            <w:r w:rsidRPr="00961DEC">
              <w:t>1</w:t>
            </w:r>
          </w:p>
        </w:tc>
        <w:tc>
          <w:tcPr>
            <w:tcW w:w="1175" w:type="dxa"/>
            <w:shd w:val="clear" w:color="auto" w:fill="auto"/>
            <w:noWrap/>
            <w:vAlign w:val="center"/>
            <w:hideMark/>
          </w:tcPr>
          <w:p w14:paraId="1F3135B6" w14:textId="77777777" w:rsidR="00961DEC" w:rsidRPr="00961DEC" w:rsidRDefault="00961DEC" w:rsidP="00E47025">
            <w:pPr>
              <w:jc w:val="center"/>
            </w:pPr>
            <w:r w:rsidRPr="00961DEC">
              <w:t>1</w:t>
            </w:r>
          </w:p>
        </w:tc>
        <w:tc>
          <w:tcPr>
            <w:tcW w:w="1650" w:type="dxa"/>
          </w:tcPr>
          <w:p w14:paraId="3DE63AF8" w14:textId="77777777" w:rsidR="00961DEC" w:rsidRPr="00961DEC" w:rsidRDefault="00961DEC" w:rsidP="00961DEC"/>
        </w:tc>
      </w:tr>
      <w:tr w:rsidR="00961DEC" w:rsidRPr="00961DEC" w14:paraId="1536447E" w14:textId="77777777" w:rsidTr="008A37CA">
        <w:trPr>
          <w:trHeight w:val="170"/>
          <w:jc w:val="center"/>
        </w:trPr>
        <w:tc>
          <w:tcPr>
            <w:tcW w:w="543" w:type="dxa"/>
            <w:shd w:val="clear" w:color="auto" w:fill="auto"/>
            <w:noWrap/>
            <w:vAlign w:val="center"/>
            <w:hideMark/>
          </w:tcPr>
          <w:p w14:paraId="3FA2D7AC" w14:textId="77777777" w:rsidR="00961DEC" w:rsidRPr="00961DEC" w:rsidRDefault="00961DEC" w:rsidP="00961DEC">
            <w:r w:rsidRPr="00961DEC">
              <w:t>19</w:t>
            </w:r>
          </w:p>
        </w:tc>
        <w:tc>
          <w:tcPr>
            <w:tcW w:w="4680" w:type="dxa"/>
            <w:shd w:val="clear" w:color="auto" w:fill="auto"/>
            <w:noWrap/>
            <w:vAlign w:val="center"/>
            <w:hideMark/>
          </w:tcPr>
          <w:p w14:paraId="6538B195" w14:textId="77777777" w:rsidR="00961DEC" w:rsidRPr="00961DEC" w:rsidRDefault="00961DEC" w:rsidP="00961DEC">
            <w:r w:rsidRPr="00961DEC">
              <w:t>CAMBIAR ALTERNADOR</w:t>
            </w:r>
          </w:p>
        </w:tc>
        <w:tc>
          <w:tcPr>
            <w:tcW w:w="1175" w:type="dxa"/>
            <w:shd w:val="clear" w:color="auto" w:fill="auto"/>
            <w:noWrap/>
            <w:vAlign w:val="center"/>
            <w:hideMark/>
          </w:tcPr>
          <w:p w14:paraId="4B0181A3" w14:textId="77777777" w:rsidR="00961DEC" w:rsidRPr="00961DEC" w:rsidRDefault="00961DEC" w:rsidP="00E47025">
            <w:pPr>
              <w:jc w:val="center"/>
            </w:pPr>
            <w:r w:rsidRPr="00961DEC">
              <w:t>1</w:t>
            </w:r>
          </w:p>
        </w:tc>
        <w:tc>
          <w:tcPr>
            <w:tcW w:w="1175" w:type="dxa"/>
            <w:shd w:val="clear" w:color="auto" w:fill="auto"/>
            <w:noWrap/>
            <w:vAlign w:val="center"/>
            <w:hideMark/>
          </w:tcPr>
          <w:p w14:paraId="13D72242" w14:textId="77777777" w:rsidR="00961DEC" w:rsidRPr="00961DEC" w:rsidRDefault="00961DEC" w:rsidP="00E47025">
            <w:pPr>
              <w:jc w:val="center"/>
            </w:pPr>
            <w:r w:rsidRPr="00961DEC">
              <w:t>1</w:t>
            </w:r>
          </w:p>
        </w:tc>
        <w:tc>
          <w:tcPr>
            <w:tcW w:w="1650" w:type="dxa"/>
          </w:tcPr>
          <w:p w14:paraId="3F4A01DD" w14:textId="77777777" w:rsidR="00961DEC" w:rsidRPr="00961DEC" w:rsidRDefault="00961DEC" w:rsidP="00961DEC"/>
        </w:tc>
      </w:tr>
      <w:tr w:rsidR="00961DEC" w:rsidRPr="00961DEC" w14:paraId="60EF95F3" w14:textId="77777777" w:rsidTr="008A37CA">
        <w:trPr>
          <w:trHeight w:val="170"/>
          <w:jc w:val="center"/>
        </w:trPr>
        <w:tc>
          <w:tcPr>
            <w:tcW w:w="543" w:type="dxa"/>
            <w:shd w:val="clear" w:color="auto" w:fill="auto"/>
            <w:noWrap/>
            <w:vAlign w:val="center"/>
            <w:hideMark/>
          </w:tcPr>
          <w:p w14:paraId="5DEE5B01" w14:textId="77777777" w:rsidR="00961DEC" w:rsidRPr="00961DEC" w:rsidRDefault="00961DEC" w:rsidP="00961DEC">
            <w:r w:rsidRPr="00961DEC">
              <w:t>20</w:t>
            </w:r>
          </w:p>
        </w:tc>
        <w:tc>
          <w:tcPr>
            <w:tcW w:w="4680" w:type="dxa"/>
            <w:shd w:val="clear" w:color="auto" w:fill="auto"/>
            <w:noWrap/>
            <w:vAlign w:val="center"/>
            <w:hideMark/>
          </w:tcPr>
          <w:p w14:paraId="1C262F46" w14:textId="77777777" w:rsidR="00961DEC" w:rsidRPr="00961DEC" w:rsidRDefault="00961DEC" w:rsidP="00961DEC">
            <w:r w:rsidRPr="00961DEC">
              <w:t>CAMBIAR  CADENA, ENGRANES DE DISTRIBUCIÓN</w:t>
            </w:r>
          </w:p>
        </w:tc>
        <w:tc>
          <w:tcPr>
            <w:tcW w:w="1175" w:type="dxa"/>
            <w:shd w:val="clear" w:color="auto" w:fill="auto"/>
            <w:noWrap/>
            <w:vAlign w:val="center"/>
            <w:hideMark/>
          </w:tcPr>
          <w:p w14:paraId="7FF05835" w14:textId="77777777" w:rsidR="00961DEC" w:rsidRPr="00961DEC" w:rsidRDefault="00961DEC" w:rsidP="00E47025">
            <w:pPr>
              <w:jc w:val="center"/>
            </w:pPr>
            <w:r w:rsidRPr="00961DEC">
              <w:t>1</w:t>
            </w:r>
          </w:p>
        </w:tc>
        <w:tc>
          <w:tcPr>
            <w:tcW w:w="1175" w:type="dxa"/>
            <w:shd w:val="clear" w:color="auto" w:fill="auto"/>
            <w:noWrap/>
            <w:vAlign w:val="center"/>
            <w:hideMark/>
          </w:tcPr>
          <w:p w14:paraId="4274E9E8" w14:textId="77777777" w:rsidR="00961DEC" w:rsidRPr="00961DEC" w:rsidRDefault="00961DEC" w:rsidP="00E47025">
            <w:pPr>
              <w:jc w:val="center"/>
            </w:pPr>
            <w:r w:rsidRPr="00961DEC">
              <w:t>1</w:t>
            </w:r>
          </w:p>
        </w:tc>
        <w:tc>
          <w:tcPr>
            <w:tcW w:w="1650" w:type="dxa"/>
          </w:tcPr>
          <w:p w14:paraId="1A3E3E7A" w14:textId="77777777" w:rsidR="00961DEC" w:rsidRPr="00961DEC" w:rsidRDefault="00961DEC" w:rsidP="00961DEC"/>
        </w:tc>
      </w:tr>
      <w:tr w:rsidR="00961DEC" w:rsidRPr="00961DEC" w14:paraId="7EBCC89B" w14:textId="77777777" w:rsidTr="008A37CA">
        <w:trPr>
          <w:trHeight w:val="170"/>
          <w:jc w:val="center"/>
        </w:trPr>
        <w:tc>
          <w:tcPr>
            <w:tcW w:w="543" w:type="dxa"/>
            <w:shd w:val="clear" w:color="auto" w:fill="auto"/>
            <w:noWrap/>
            <w:vAlign w:val="center"/>
            <w:hideMark/>
          </w:tcPr>
          <w:p w14:paraId="62587DFE" w14:textId="77777777" w:rsidR="00961DEC" w:rsidRPr="00961DEC" w:rsidRDefault="00961DEC" w:rsidP="00961DEC">
            <w:r w:rsidRPr="00961DEC">
              <w:t>21</w:t>
            </w:r>
          </w:p>
        </w:tc>
        <w:tc>
          <w:tcPr>
            <w:tcW w:w="4680" w:type="dxa"/>
            <w:shd w:val="clear" w:color="auto" w:fill="auto"/>
            <w:noWrap/>
            <w:vAlign w:val="center"/>
            <w:hideMark/>
          </w:tcPr>
          <w:p w14:paraId="77E656A2" w14:textId="77777777" w:rsidR="00961DEC" w:rsidRPr="00961DEC" w:rsidRDefault="00961DEC" w:rsidP="00961DEC">
            <w:r w:rsidRPr="00961DEC">
              <w:t xml:space="preserve">CAMBIAR </w:t>
            </w:r>
            <w:proofErr w:type="spellStart"/>
            <w:r w:rsidRPr="00961DEC">
              <w:t>BIELETAS</w:t>
            </w:r>
            <w:proofErr w:type="spellEnd"/>
            <w:r w:rsidRPr="00961DEC">
              <w:t xml:space="preserve"> (CANILLAS)</w:t>
            </w:r>
          </w:p>
        </w:tc>
        <w:tc>
          <w:tcPr>
            <w:tcW w:w="1175" w:type="dxa"/>
            <w:shd w:val="clear" w:color="auto" w:fill="auto"/>
            <w:noWrap/>
            <w:vAlign w:val="center"/>
            <w:hideMark/>
          </w:tcPr>
          <w:p w14:paraId="5A966B21" w14:textId="77777777" w:rsidR="00961DEC" w:rsidRPr="00961DEC" w:rsidRDefault="00961DEC" w:rsidP="00E47025">
            <w:pPr>
              <w:jc w:val="center"/>
            </w:pPr>
            <w:r w:rsidRPr="00961DEC">
              <w:t>1</w:t>
            </w:r>
          </w:p>
        </w:tc>
        <w:tc>
          <w:tcPr>
            <w:tcW w:w="1175" w:type="dxa"/>
            <w:shd w:val="clear" w:color="auto" w:fill="auto"/>
            <w:noWrap/>
            <w:vAlign w:val="center"/>
            <w:hideMark/>
          </w:tcPr>
          <w:p w14:paraId="5798A894" w14:textId="77777777" w:rsidR="00961DEC" w:rsidRPr="00961DEC" w:rsidRDefault="00961DEC" w:rsidP="00E47025">
            <w:pPr>
              <w:jc w:val="center"/>
            </w:pPr>
            <w:r w:rsidRPr="00961DEC">
              <w:t>1</w:t>
            </w:r>
          </w:p>
        </w:tc>
        <w:tc>
          <w:tcPr>
            <w:tcW w:w="1650" w:type="dxa"/>
          </w:tcPr>
          <w:p w14:paraId="16881C92" w14:textId="77777777" w:rsidR="00961DEC" w:rsidRPr="00961DEC" w:rsidRDefault="00961DEC" w:rsidP="00961DEC"/>
        </w:tc>
      </w:tr>
      <w:tr w:rsidR="00961DEC" w:rsidRPr="00961DEC" w14:paraId="73D0A856" w14:textId="77777777" w:rsidTr="008A37CA">
        <w:trPr>
          <w:trHeight w:val="170"/>
          <w:jc w:val="center"/>
        </w:trPr>
        <w:tc>
          <w:tcPr>
            <w:tcW w:w="543" w:type="dxa"/>
            <w:shd w:val="clear" w:color="auto" w:fill="auto"/>
            <w:noWrap/>
            <w:vAlign w:val="center"/>
            <w:hideMark/>
          </w:tcPr>
          <w:p w14:paraId="2B68CBA9" w14:textId="77777777" w:rsidR="00961DEC" w:rsidRPr="00961DEC" w:rsidRDefault="00961DEC" w:rsidP="00961DEC">
            <w:r w:rsidRPr="00961DEC">
              <w:t>22</w:t>
            </w:r>
          </w:p>
        </w:tc>
        <w:tc>
          <w:tcPr>
            <w:tcW w:w="4680" w:type="dxa"/>
            <w:shd w:val="clear" w:color="auto" w:fill="auto"/>
            <w:noWrap/>
            <w:vAlign w:val="center"/>
            <w:hideMark/>
          </w:tcPr>
          <w:p w14:paraId="6E59D4DA" w14:textId="77777777" w:rsidR="00961DEC" w:rsidRPr="00961DEC" w:rsidRDefault="00961DEC" w:rsidP="00961DEC">
            <w:r w:rsidRPr="00961DEC">
              <w:t>CAMBIAR BOMBA DE AGUA</w:t>
            </w:r>
          </w:p>
        </w:tc>
        <w:tc>
          <w:tcPr>
            <w:tcW w:w="1175" w:type="dxa"/>
            <w:shd w:val="clear" w:color="auto" w:fill="auto"/>
            <w:noWrap/>
            <w:vAlign w:val="center"/>
            <w:hideMark/>
          </w:tcPr>
          <w:p w14:paraId="0747B3D2" w14:textId="77777777" w:rsidR="00961DEC" w:rsidRPr="00961DEC" w:rsidRDefault="00961DEC" w:rsidP="00E47025">
            <w:pPr>
              <w:jc w:val="center"/>
            </w:pPr>
            <w:r w:rsidRPr="00961DEC">
              <w:t>1</w:t>
            </w:r>
          </w:p>
        </w:tc>
        <w:tc>
          <w:tcPr>
            <w:tcW w:w="1175" w:type="dxa"/>
            <w:shd w:val="clear" w:color="auto" w:fill="auto"/>
            <w:noWrap/>
            <w:vAlign w:val="center"/>
            <w:hideMark/>
          </w:tcPr>
          <w:p w14:paraId="64CA463F" w14:textId="77777777" w:rsidR="00961DEC" w:rsidRPr="00961DEC" w:rsidRDefault="00961DEC" w:rsidP="00E47025">
            <w:pPr>
              <w:jc w:val="center"/>
            </w:pPr>
            <w:r w:rsidRPr="00961DEC">
              <w:t>1</w:t>
            </w:r>
          </w:p>
        </w:tc>
        <w:tc>
          <w:tcPr>
            <w:tcW w:w="1650" w:type="dxa"/>
          </w:tcPr>
          <w:p w14:paraId="3EF5B940" w14:textId="77777777" w:rsidR="00961DEC" w:rsidRPr="00961DEC" w:rsidRDefault="00961DEC" w:rsidP="00961DEC"/>
        </w:tc>
      </w:tr>
      <w:tr w:rsidR="00961DEC" w:rsidRPr="00961DEC" w14:paraId="0C8A5500" w14:textId="77777777" w:rsidTr="008A37CA">
        <w:trPr>
          <w:trHeight w:val="170"/>
          <w:jc w:val="center"/>
        </w:trPr>
        <w:tc>
          <w:tcPr>
            <w:tcW w:w="543" w:type="dxa"/>
            <w:shd w:val="clear" w:color="auto" w:fill="auto"/>
            <w:noWrap/>
            <w:vAlign w:val="center"/>
            <w:hideMark/>
          </w:tcPr>
          <w:p w14:paraId="26D6CE26" w14:textId="77777777" w:rsidR="00961DEC" w:rsidRPr="00961DEC" w:rsidRDefault="00961DEC" w:rsidP="00961DEC">
            <w:r w:rsidRPr="00961DEC">
              <w:t>23</w:t>
            </w:r>
          </w:p>
        </w:tc>
        <w:tc>
          <w:tcPr>
            <w:tcW w:w="4680" w:type="dxa"/>
            <w:shd w:val="clear" w:color="auto" w:fill="auto"/>
            <w:noWrap/>
            <w:vAlign w:val="center"/>
            <w:hideMark/>
          </w:tcPr>
          <w:p w14:paraId="19AF58A8" w14:textId="77777777" w:rsidR="00961DEC" w:rsidRPr="00961DEC" w:rsidRDefault="00961DEC" w:rsidP="00961DEC">
            <w:r w:rsidRPr="00961DEC">
              <w:t xml:space="preserve">CAMBIAR </w:t>
            </w:r>
            <w:proofErr w:type="spellStart"/>
            <w:r w:rsidRPr="00961DEC">
              <w:t>CLUTCH</w:t>
            </w:r>
            <w:proofErr w:type="spellEnd"/>
            <w:r w:rsidRPr="00961DEC">
              <w:t xml:space="preserve"> DIESEL</w:t>
            </w:r>
          </w:p>
        </w:tc>
        <w:tc>
          <w:tcPr>
            <w:tcW w:w="1175" w:type="dxa"/>
            <w:shd w:val="clear" w:color="auto" w:fill="auto"/>
            <w:noWrap/>
            <w:vAlign w:val="center"/>
            <w:hideMark/>
          </w:tcPr>
          <w:p w14:paraId="76E8D821" w14:textId="77777777" w:rsidR="00961DEC" w:rsidRPr="00961DEC" w:rsidRDefault="00961DEC" w:rsidP="00E47025">
            <w:pPr>
              <w:jc w:val="center"/>
            </w:pPr>
            <w:r w:rsidRPr="00961DEC">
              <w:t>1</w:t>
            </w:r>
          </w:p>
        </w:tc>
        <w:tc>
          <w:tcPr>
            <w:tcW w:w="1175" w:type="dxa"/>
            <w:shd w:val="clear" w:color="auto" w:fill="auto"/>
            <w:noWrap/>
            <w:vAlign w:val="center"/>
            <w:hideMark/>
          </w:tcPr>
          <w:p w14:paraId="5DB8658B" w14:textId="77777777" w:rsidR="00961DEC" w:rsidRPr="00961DEC" w:rsidRDefault="00961DEC" w:rsidP="00E47025">
            <w:pPr>
              <w:jc w:val="center"/>
            </w:pPr>
            <w:r w:rsidRPr="00961DEC">
              <w:t>1</w:t>
            </w:r>
          </w:p>
        </w:tc>
        <w:tc>
          <w:tcPr>
            <w:tcW w:w="1650" w:type="dxa"/>
          </w:tcPr>
          <w:p w14:paraId="061C7392" w14:textId="77777777" w:rsidR="00961DEC" w:rsidRPr="00961DEC" w:rsidRDefault="00961DEC" w:rsidP="00961DEC"/>
        </w:tc>
      </w:tr>
      <w:tr w:rsidR="00961DEC" w:rsidRPr="00961DEC" w14:paraId="3737EAB3" w14:textId="77777777" w:rsidTr="008A37CA">
        <w:trPr>
          <w:trHeight w:val="170"/>
          <w:jc w:val="center"/>
        </w:trPr>
        <w:tc>
          <w:tcPr>
            <w:tcW w:w="543" w:type="dxa"/>
            <w:shd w:val="clear" w:color="auto" w:fill="auto"/>
            <w:noWrap/>
            <w:vAlign w:val="center"/>
            <w:hideMark/>
          </w:tcPr>
          <w:p w14:paraId="31EB93E1" w14:textId="77777777" w:rsidR="00961DEC" w:rsidRPr="00961DEC" w:rsidRDefault="00961DEC" w:rsidP="00961DEC">
            <w:r w:rsidRPr="00961DEC">
              <w:t>24</w:t>
            </w:r>
          </w:p>
        </w:tc>
        <w:tc>
          <w:tcPr>
            <w:tcW w:w="4680" w:type="dxa"/>
            <w:shd w:val="clear" w:color="auto" w:fill="auto"/>
            <w:noWrap/>
            <w:vAlign w:val="center"/>
            <w:hideMark/>
          </w:tcPr>
          <w:p w14:paraId="3594DF07" w14:textId="77777777" w:rsidR="00961DEC" w:rsidRPr="00961DEC" w:rsidRDefault="00961DEC" w:rsidP="00961DEC">
            <w:r w:rsidRPr="00961DEC">
              <w:t>CAMBIAR HORQUILLAS</w:t>
            </w:r>
          </w:p>
        </w:tc>
        <w:tc>
          <w:tcPr>
            <w:tcW w:w="1175" w:type="dxa"/>
            <w:shd w:val="clear" w:color="auto" w:fill="auto"/>
            <w:noWrap/>
            <w:vAlign w:val="center"/>
            <w:hideMark/>
          </w:tcPr>
          <w:p w14:paraId="2B3CE38A" w14:textId="77777777" w:rsidR="00961DEC" w:rsidRPr="00961DEC" w:rsidRDefault="00961DEC" w:rsidP="00E47025">
            <w:pPr>
              <w:jc w:val="center"/>
            </w:pPr>
            <w:r w:rsidRPr="00961DEC">
              <w:t>1</w:t>
            </w:r>
          </w:p>
        </w:tc>
        <w:tc>
          <w:tcPr>
            <w:tcW w:w="1175" w:type="dxa"/>
            <w:shd w:val="clear" w:color="auto" w:fill="auto"/>
            <w:noWrap/>
            <w:vAlign w:val="center"/>
            <w:hideMark/>
          </w:tcPr>
          <w:p w14:paraId="59F1F05C" w14:textId="77777777" w:rsidR="00961DEC" w:rsidRPr="00961DEC" w:rsidRDefault="00961DEC" w:rsidP="00E47025">
            <w:pPr>
              <w:jc w:val="center"/>
            </w:pPr>
            <w:r w:rsidRPr="00961DEC">
              <w:t>1</w:t>
            </w:r>
          </w:p>
        </w:tc>
        <w:tc>
          <w:tcPr>
            <w:tcW w:w="1650" w:type="dxa"/>
          </w:tcPr>
          <w:p w14:paraId="319EE159" w14:textId="77777777" w:rsidR="00961DEC" w:rsidRPr="00961DEC" w:rsidRDefault="00961DEC" w:rsidP="00961DEC"/>
        </w:tc>
      </w:tr>
      <w:tr w:rsidR="00961DEC" w:rsidRPr="00961DEC" w14:paraId="6B2C2C71" w14:textId="77777777" w:rsidTr="008A37CA">
        <w:trPr>
          <w:trHeight w:val="170"/>
          <w:jc w:val="center"/>
        </w:trPr>
        <w:tc>
          <w:tcPr>
            <w:tcW w:w="543" w:type="dxa"/>
            <w:shd w:val="clear" w:color="auto" w:fill="auto"/>
            <w:noWrap/>
            <w:vAlign w:val="center"/>
            <w:hideMark/>
          </w:tcPr>
          <w:p w14:paraId="7733A6EC" w14:textId="77777777" w:rsidR="00961DEC" w:rsidRPr="00961DEC" w:rsidRDefault="00961DEC" w:rsidP="00961DEC">
            <w:r w:rsidRPr="00961DEC">
              <w:lastRenderedPageBreak/>
              <w:t>25</w:t>
            </w:r>
          </w:p>
        </w:tc>
        <w:tc>
          <w:tcPr>
            <w:tcW w:w="4680" w:type="dxa"/>
            <w:shd w:val="clear" w:color="auto" w:fill="auto"/>
            <w:noWrap/>
            <w:vAlign w:val="center"/>
            <w:hideMark/>
          </w:tcPr>
          <w:p w14:paraId="13979A08" w14:textId="77777777" w:rsidR="00961DEC" w:rsidRPr="00961DEC" w:rsidRDefault="00961DEC" w:rsidP="00961DEC">
            <w:r w:rsidRPr="00961DEC">
              <w:t>CAMBIAR JUNTAS DE MOTOR</w:t>
            </w:r>
          </w:p>
        </w:tc>
        <w:tc>
          <w:tcPr>
            <w:tcW w:w="1175" w:type="dxa"/>
            <w:shd w:val="clear" w:color="auto" w:fill="auto"/>
            <w:noWrap/>
            <w:vAlign w:val="center"/>
            <w:hideMark/>
          </w:tcPr>
          <w:p w14:paraId="39FCE6C5" w14:textId="77777777" w:rsidR="00961DEC" w:rsidRPr="00961DEC" w:rsidRDefault="00961DEC" w:rsidP="00E47025">
            <w:pPr>
              <w:jc w:val="center"/>
            </w:pPr>
            <w:r w:rsidRPr="00961DEC">
              <w:t>1</w:t>
            </w:r>
          </w:p>
        </w:tc>
        <w:tc>
          <w:tcPr>
            <w:tcW w:w="1175" w:type="dxa"/>
            <w:shd w:val="clear" w:color="auto" w:fill="auto"/>
            <w:noWrap/>
            <w:vAlign w:val="center"/>
            <w:hideMark/>
          </w:tcPr>
          <w:p w14:paraId="362DE072" w14:textId="77777777" w:rsidR="00961DEC" w:rsidRPr="00961DEC" w:rsidRDefault="00961DEC" w:rsidP="00E47025">
            <w:pPr>
              <w:jc w:val="center"/>
            </w:pPr>
            <w:r w:rsidRPr="00961DEC">
              <w:t>1</w:t>
            </w:r>
          </w:p>
        </w:tc>
        <w:tc>
          <w:tcPr>
            <w:tcW w:w="1650" w:type="dxa"/>
          </w:tcPr>
          <w:p w14:paraId="190836D4" w14:textId="77777777" w:rsidR="00961DEC" w:rsidRPr="00961DEC" w:rsidRDefault="00961DEC" w:rsidP="00961DEC"/>
        </w:tc>
      </w:tr>
      <w:tr w:rsidR="00961DEC" w:rsidRPr="00961DEC" w14:paraId="4ECB32F5" w14:textId="77777777" w:rsidTr="008A37CA">
        <w:trPr>
          <w:trHeight w:val="170"/>
          <w:jc w:val="center"/>
        </w:trPr>
        <w:tc>
          <w:tcPr>
            <w:tcW w:w="543" w:type="dxa"/>
            <w:shd w:val="clear" w:color="auto" w:fill="auto"/>
            <w:noWrap/>
            <w:vAlign w:val="center"/>
            <w:hideMark/>
          </w:tcPr>
          <w:p w14:paraId="18B1EB8E" w14:textId="77777777" w:rsidR="00961DEC" w:rsidRPr="00961DEC" w:rsidRDefault="00961DEC" w:rsidP="00961DEC">
            <w:r w:rsidRPr="00961DEC">
              <w:t>26</w:t>
            </w:r>
          </w:p>
        </w:tc>
        <w:tc>
          <w:tcPr>
            <w:tcW w:w="4680" w:type="dxa"/>
            <w:shd w:val="clear" w:color="auto" w:fill="auto"/>
            <w:noWrap/>
            <w:vAlign w:val="center"/>
            <w:hideMark/>
          </w:tcPr>
          <w:p w14:paraId="7CA66DD7" w14:textId="77777777" w:rsidR="00961DEC" w:rsidRPr="00961DEC" w:rsidRDefault="00961DEC" w:rsidP="00961DEC">
            <w:r w:rsidRPr="00961DEC">
              <w:t>CAMBIAR KIT DE BANDA DE DISTRIBUCIÓN</w:t>
            </w:r>
          </w:p>
        </w:tc>
        <w:tc>
          <w:tcPr>
            <w:tcW w:w="1175" w:type="dxa"/>
            <w:shd w:val="clear" w:color="auto" w:fill="auto"/>
            <w:noWrap/>
            <w:vAlign w:val="center"/>
            <w:hideMark/>
          </w:tcPr>
          <w:p w14:paraId="17D0C758" w14:textId="77777777" w:rsidR="00961DEC" w:rsidRPr="00961DEC" w:rsidRDefault="00961DEC" w:rsidP="00E47025">
            <w:pPr>
              <w:jc w:val="center"/>
            </w:pPr>
            <w:r w:rsidRPr="00961DEC">
              <w:t>1</w:t>
            </w:r>
          </w:p>
        </w:tc>
        <w:tc>
          <w:tcPr>
            <w:tcW w:w="1175" w:type="dxa"/>
            <w:shd w:val="clear" w:color="auto" w:fill="auto"/>
            <w:noWrap/>
            <w:vAlign w:val="center"/>
            <w:hideMark/>
          </w:tcPr>
          <w:p w14:paraId="3F7C46B9" w14:textId="77777777" w:rsidR="00961DEC" w:rsidRPr="00961DEC" w:rsidRDefault="00961DEC" w:rsidP="00E47025">
            <w:pPr>
              <w:jc w:val="center"/>
            </w:pPr>
            <w:r w:rsidRPr="00961DEC">
              <w:t>1</w:t>
            </w:r>
          </w:p>
        </w:tc>
        <w:tc>
          <w:tcPr>
            <w:tcW w:w="1650" w:type="dxa"/>
          </w:tcPr>
          <w:p w14:paraId="1DB1F330" w14:textId="77777777" w:rsidR="00961DEC" w:rsidRPr="00961DEC" w:rsidRDefault="00961DEC" w:rsidP="00961DEC"/>
        </w:tc>
      </w:tr>
      <w:tr w:rsidR="00961DEC" w:rsidRPr="00961DEC" w14:paraId="6B8BE07C" w14:textId="77777777" w:rsidTr="008A37CA">
        <w:trPr>
          <w:trHeight w:val="170"/>
          <w:jc w:val="center"/>
        </w:trPr>
        <w:tc>
          <w:tcPr>
            <w:tcW w:w="543" w:type="dxa"/>
            <w:shd w:val="clear" w:color="auto" w:fill="auto"/>
            <w:noWrap/>
            <w:vAlign w:val="center"/>
            <w:hideMark/>
          </w:tcPr>
          <w:p w14:paraId="646EB585" w14:textId="77777777" w:rsidR="00961DEC" w:rsidRPr="00961DEC" w:rsidRDefault="00961DEC" w:rsidP="00961DEC">
            <w:r w:rsidRPr="00961DEC">
              <w:t>27</w:t>
            </w:r>
          </w:p>
        </w:tc>
        <w:tc>
          <w:tcPr>
            <w:tcW w:w="4680" w:type="dxa"/>
            <w:shd w:val="clear" w:color="auto" w:fill="auto"/>
            <w:noWrap/>
            <w:vAlign w:val="center"/>
            <w:hideMark/>
          </w:tcPr>
          <w:p w14:paraId="0636AB54" w14:textId="77777777" w:rsidR="00961DEC" w:rsidRPr="00961DEC" w:rsidRDefault="00961DEC" w:rsidP="00961DEC">
            <w:r w:rsidRPr="00961DEC">
              <w:t>CAMBIAR MANGUERA DEL SISTEMA DE ENFRIAMIENTO</w:t>
            </w:r>
          </w:p>
        </w:tc>
        <w:tc>
          <w:tcPr>
            <w:tcW w:w="1175" w:type="dxa"/>
            <w:shd w:val="clear" w:color="auto" w:fill="auto"/>
            <w:noWrap/>
            <w:vAlign w:val="center"/>
            <w:hideMark/>
          </w:tcPr>
          <w:p w14:paraId="7A575A3A" w14:textId="77777777" w:rsidR="00961DEC" w:rsidRPr="00961DEC" w:rsidRDefault="00961DEC" w:rsidP="00E47025">
            <w:pPr>
              <w:jc w:val="center"/>
            </w:pPr>
            <w:r w:rsidRPr="00961DEC">
              <w:t>1</w:t>
            </w:r>
          </w:p>
        </w:tc>
        <w:tc>
          <w:tcPr>
            <w:tcW w:w="1175" w:type="dxa"/>
            <w:shd w:val="clear" w:color="auto" w:fill="auto"/>
            <w:noWrap/>
            <w:vAlign w:val="center"/>
            <w:hideMark/>
          </w:tcPr>
          <w:p w14:paraId="042D636D" w14:textId="77777777" w:rsidR="00961DEC" w:rsidRPr="00961DEC" w:rsidRDefault="00961DEC" w:rsidP="00E47025">
            <w:pPr>
              <w:jc w:val="center"/>
            </w:pPr>
            <w:r w:rsidRPr="00961DEC">
              <w:t>1</w:t>
            </w:r>
          </w:p>
        </w:tc>
        <w:tc>
          <w:tcPr>
            <w:tcW w:w="1650" w:type="dxa"/>
          </w:tcPr>
          <w:p w14:paraId="5C4C05EB" w14:textId="77777777" w:rsidR="00961DEC" w:rsidRPr="00961DEC" w:rsidRDefault="00961DEC" w:rsidP="00961DEC"/>
        </w:tc>
      </w:tr>
      <w:tr w:rsidR="00961DEC" w:rsidRPr="00961DEC" w14:paraId="4BAC4D94" w14:textId="77777777" w:rsidTr="008A37CA">
        <w:trPr>
          <w:trHeight w:val="170"/>
          <w:jc w:val="center"/>
        </w:trPr>
        <w:tc>
          <w:tcPr>
            <w:tcW w:w="543" w:type="dxa"/>
            <w:shd w:val="clear" w:color="auto" w:fill="auto"/>
            <w:noWrap/>
            <w:vAlign w:val="center"/>
            <w:hideMark/>
          </w:tcPr>
          <w:p w14:paraId="702FE643" w14:textId="77777777" w:rsidR="00961DEC" w:rsidRPr="00961DEC" w:rsidRDefault="00961DEC" w:rsidP="00961DEC">
            <w:r w:rsidRPr="00961DEC">
              <w:t>28</w:t>
            </w:r>
          </w:p>
        </w:tc>
        <w:tc>
          <w:tcPr>
            <w:tcW w:w="4680" w:type="dxa"/>
            <w:shd w:val="clear" w:color="auto" w:fill="auto"/>
            <w:noWrap/>
            <w:vAlign w:val="center"/>
            <w:hideMark/>
          </w:tcPr>
          <w:p w14:paraId="78A183DC" w14:textId="77777777" w:rsidR="00961DEC" w:rsidRPr="00961DEC" w:rsidRDefault="00961DEC" w:rsidP="00961DEC">
            <w:r w:rsidRPr="00961DEC">
              <w:t>CAMBIAR MANGUERAS DE AIRE DEL TURBO DIESEL</w:t>
            </w:r>
          </w:p>
        </w:tc>
        <w:tc>
          <w:tcPr>
            <w:tcW w:w="1175" w:type="dxa"/>
            <w:shd w:val="clear" w:color="auto" w:fill="auto"/>
            <w:noWrap/>
            <w:vAlign w:val="center"/>
            <w:hideMark/>
          </w:tcPr>
          <w:p w14:paraId="674C81EF" w14:textId="77777777" w:rsidR="00961DEC" w:rsidRPr="00961DEC" w:rsidRDefault="00961DEC" w:rsidP="00E47025">
            <w:pPr>
              <w:jc w:val="center"/>
            </w:pPr>
            <w:r w:rsidRPr="00961DEC">
              <w:t>1</w:t>
            </w:r>
          </w:p>
        </w:tc>
        <w:tc>
          <w:tcPr>
            <w:tcW w:w="1175" w:type="dxa"/>
            <w:shd w:val="clear" w:color="auto" w:fill="auto"/>
            <w:noWrap/>
            <w:vAlign w:val="center"/>
            <w:hideMark/>
          </w:tcPr>
          <w:p w14:paraId="7D21A721" w14:textId="77777777" w:rsidR="00961DEC" w:rsidRPr="00961DEC" w:rsidRDefault="00961DEC" w:rsidP="00E47025">
            <w:pPr>
              <w:jc w:val="center"/>
            </w:pPr>
            <w:r w:rsidRPr="00961DEC">
              <w:t>1</w:t>
            </w:r>
          </w:p>
        </w:tc>
        <w:tc>
          <w:tcPr>
            <w:tcW w:w="1650" w:type="dxa"/>
          </w:tcPr>
          <w:p w14:paraId="0F15A01E" w14:textId="77777777" w:rsidR="00961DEC" w:rsidRPr="00961DEC" w:rsidRDefault="00961DEC" w:rsidP="00961DEC"/>
        </w:tc>
      </w:tr>
      <w:tr w:rsidR="00961DEC" w:rsidRPr="00961DEC" w14:paraId="194520BE" w14:textId="77777777" w:rsidTr="008A37CA">
        <w:trPr>
          <w:trHeight w:val="170"/>
          <w:jc w:val="center"/>
        </w:trPr>
        <w:tc>
          <w:tcPr>
            <w:tcW w:w="543" w:type="dxa"/>
            <w:shd w:val="clear" w:color="auto" w:fill="auto"/>
            <w:noWrap/>
            <w:vAlign w:val="center"/>
            <w:hideMark/>
          </w:tcPr>
          <w:p w14:paraId="2C2906D3" w14:textId="77777777" w:rsidR="00961DEC" w:rsidRPr="00961DEC" w:rsidRDefault="00961DEC" w:rsidP="00961DEC">
            <w:r w:rsidRPr="00961DEC">
              <w:t>29</w:t>
            </w:r>
          </w:p>
        </w:tc>
        <w:tc>
          <w:tcPr>
            <w:tcW w:w="4680" w:type="dxa"/>
            <w:shd w:val="clear" w:color="auto" w:fill="auto"/>
            <w:noWrap/>
            <w:vAlign w:val="center"/>
            <w:hideMark/>
          </w:tcPr>
          <w:p w14:paraId="3CF7A13F" w14:textId="77777777" w:rsidR="00961DEC" w:rsidRPr="00961DEC" w:rsidRDefault="00961DEC" w:rsidP="00961DEC">
            <w:r w:rsidRPr="00961DEC">
              <w:t>CAMBIAR TAPA DE DISTRIBUIDOR</w:t>
            </w:r>
          </w:p>
        </w:tc>
        <w:tc>
          <w:tcPr>
            <w:tcW w:w="1175" w:type="dxa"/>
            <w:shd w:val="clear" w:color="auto" w:fill="auto"/>
            <w:noWrap/>
            <w:vAlign w:val="center"/>
            <w:hideMark/>
          </w:tcPr>
          <w:p w14:paraId="02F1CA81" w14:textId="77777777" w:rsidR="00961DEC" w:rsidRPr="00961DEC" w:rsidRDefault="00961DEC" w:rsidP="00E47025">
            <w:pPr>
              <w:jc w:val="center"/>
            </w:pPr>
            <w:r w:rsidRPr="00961DEC">
              <w:t>1</w:t>
            </w:r>
          </w:p>
        </w:tc>
        <w:tc>
          <w:tcPr>
            <w:tcW w:w="1175" w:type="dxa"/>
            <w:shd w:val="clear" w:color="auto" w:fill="auto"/>
            <w:noWrap/>
            <w:vAlign w:val="center"/>
            <w:hideMark/>
          </w:tcPr>
          <w:p w14:paraId="10F25776" w14:textId="77777777" w:rsidR="00961DEC" w:rsidRPr="00961DEC" w:rsidRDefault="00961DEC" w:rsidP="00E47025">
            <w:pPr>
              <w:jc w:val="center"/>
            </w:pPr>
            <w:r w:rsidRPr="00961DEC">
              <w:t>1</w:t>
            </w:r>
          </w:p>
        </w:tc>
        <w:tc>
          <w:tcPr>
            <w:tcW w:w="1650" w:type="dxa"/>
          </w:tcPr>
          <w:p w14:paraId="3C11FDDF" w14:textId="77777777" w:rsidR="00961DEC" w:rsidRPr="00961DEC" w:rsidRDefault="00961DEC" w:rsidP="00961DEC"/>
        </w:tc>
      </w:tr>
      <w:tr w:rsidR="00961DEC" w:rsidRPr="00961DEC" w14:paraId="3FE84781" w14:textId="77777777" w:rsidTr="008A37CA">
        <w:trPr>
          <w:trHeight w:val="170"/>
          <w:jc w:val="center"/>
        </w:trPr>
        <w:tc>
          <w:tcPr>
            <w:tcW w:w="543" w:type="dxa"/>
            <w:shd w:val="clear" w:color="auto" w:fill="auto"/>
            <w:noWrap/>
            <w:vAlign w:val="center"/>
            <w:hideMark/>
          </w:tcPr>
          <w:p w14:paraId="0C05CC81" w14:textId="77777777" w:rsidR="00961DEC" w:rsidRPr="00961DEC" w:rsidRDefault="00961DEC" w:rsidP="00961DEC">
            <w:r w:rsidRPr="00961DEC">
              <w:t>30</w:t>
            </w:r>
          </w:p>
        </w:tc>
        <w:tc>
          <w:tcPr>
            <w:tcW w:w="4680" w:type="dxa"/>
            <w:shd w:val="clear" w:color="auto" w:fill="auto"/>
            <w:noWrap/>
            <w:vAlign w:val="center"/>
            <w:hideMark/>
          </w:tcPr>
          <w:p w14:paraId="55831C2C" w14:textId="77777777" w:rsidR="00961DEC" w:rsidRPr="00961DEC" w:rsidRDefault="00961DEC" w:rsidP="00961DEC">
            <w:r w:rsidRPr="00961DEC">
              <w:t>CAMBIAR RETEN DE ACEITE DE PIÑÓN</w:t>
            </w:r>
          </w:p>
        </w:tc>
        <w:tc>
          <w:tcPr>
            <w:tcW w:w="1175" w:type="dxa"/>
            <w:shd w:val="clear" w:color="auto" w:fill="auto"/>
            <w:noWrap/>
            <w:vAlign w:val="center"/>
            <w:hideMark/>
          </w:tcPr>
          <w:p w14:paraId="21DC9D60" w14:textId="77777777" w:rsidR="00961DEC" w:rsidRPr="00961DEC" w:rsidRDefault="00961DEC" w:rsidP="00E47025">
            <w:pPr>
              <w:jc w:val="center"/>
            </w:pPr>
            <w:r w:rsidRPr="00961DEC">
              <w:t>1</w:t>
            </w:r>
          </w:p>
        </w:tc>
        <w:tc>
          <w:tcPr>
            <w:tcW w:w="1175" w:type="dxa"/>
            <w:shd w:val="clear" w:color="auto" w:fill="auto"/>
            <w:noWrap/>
            <w:vAlign w:val="center"/>
            <w:hideMark/>
          </w:tcPr>
          <w:p w14:paraId="278E3A1A" w14:textId="77777777" w:rsidR="00961DEC" w:rsidRPr="00961DEC" w:rsidRDefault="00961DEC" w:rsidP="00E47025">
            <w:pPr>
              <w:jc w:val="center"/>
            </w:pPr>
            <w:r w:rsidRPr="00961DEC">
              <w:t>1</w:t>
            </w:r>
          </w:p>
        </w:tc>
        <w:tc>
          <w:tcPr>
            <w:tcW w:w="1650" w:type="dxa"/>
          </w:tcPr>
          <w:p w14:paraId="1657C333" w14:textId="77777777" w:rsidR="00961DEC" w:rsidRPr="00961DEC" w:rsidRDefault="00961DEC" w:rsidP="00961DEC"/>
        </w:tc>
      </w:tr>
      <w:tr w:rsidR="00961DEC" w:rsidRPr="00961DEC" w14:paraId="7EBCA197" w14:textId="77777777" w:rsidTr="008A37CA">
        <w:trPr>
          <w:trHeight w:val="170"/>
          <w:jc w:val="center"/>
        </w:trPr>
        <w:tc>
          <w:tcPr>
            <w:tcW w:w="543" w:type="dxa"/>
            <w:shd w:val="clear" w:color="auto" w:fill="auto"/>
            <w:noWrap/>
            <w:vAlign w:val="center"/>
            <w:hideMark/>
          </w:tcPr>
          <w:p w14:paraId="4D0C00BF" w14:textId="77777777" w:rsidR="00961DEC" w:rsidRPr="00961DEC" w:rsidRDefault="00961DEC" w:rsidP="00961DEC">
            <w:r w:rsidRPr="00961DEC">
              <w:t>31</w:t>
            </w:r>
          </w:p>
        </w:tc>
        <w:tc>
          <w:tcPr>
            <w:tcW w:w="4680" w:type="dxa"/>
            <w:shd w:val="clear" w:color="auto" w:fill="auto"/>
            <w:noWrap/>
            <w:vAlign w:val="center"/>
            <w:hideMark/>
          </w:tcPr>
          <w:p w14:paraId="608573E7" w14:textId="77777777" w:rsidR="00961DEC" w:rsidRPr="00961DEC" w:rsidRDefault="00961DEC" w:rsidP="00961DEC">
            <w:r w:rsidRPr="00961DEC">
              <w:t>CAMBIAR SENSOR (</w:t>
            </w:r>
            <w:proofErr w:type="spellStart"/>
            <w:r w:rsidRPr="00961DEC">
              <w:t>CTS</w:t>
            </w:r>
            <w:proofErr w:type="spellEnd"/>
            <w:r w:rsidRPr="00961DEC">
              <w:t>) DE REFRIGERANTE DIESEL</w:t>
            </w:r>
          </w:p>
        </w:tc>
        <w:tc>
          <w:tcPr>
            <w:tcW w:w="1175" w:type="dxa"/>
            <w:shd w:val="clear" w:color="auto" w:fill="auto"/>
            <w:noWrap/>
            <w:vAlign w:val="center"/>
            <w:hideMark/>
          </w:tcPr>
          <w:p w14:paraId="7ABC60EC" w14:textId="77777777" w:rsidR="00961DEC" w:rsidRPr="00961DEC" w:rsidRDefault="00961DEC" w:rsidP="00E47025">
            <w:pPr>
              <w:jc w:val="center"/>
            </w:pPr>
            <w:r w:rsidRPr="00961DEC">
              <w:t>1</w:t>
            </w:r>
          </w:p>
        </w:tc>
        <w:tc>
          <w:tcPr>
            <w:tcW w:w="1175" w:type="dxa"/>
            <w:shd w:val="clear" w:color="auto" w:fill="auto"/>
            <w:noWrap/>
            <w:vAlign w:val="center"/>
            <w:hideMark/>
          </w:tcPr>
          <w:p w14:paraId="27DF2F2D" w14:textId="77777777" w:rsidR="00961DEC" w:rsidRPr="00961DEC" w:rsidRDefault="00961DEC" w:rsidP="00E47025">
            <w:pPr>
              <w:jc w:val="center"/>
            </w:pPr>
            <w:r w:rsidRPr="00961DEC">
              <w:t>1</w:t>
            </w:r>
          </w:p>
        </w:tc>
        <w:tc>
          <w:tcPr>
            <w:tcW w:w="1650" w:type="dxa"/>
          </w:tcPr>
          <w:p w14:paraId="3821AB7D" w14:textId="77777777" w:rsidR="00961DEC" w:rsidRPr="00961DEC" w:rsidRDefault="00961DEC" w:rsidP="00961DEC"/>
        </w:tc>
      </w:tr>
      <w:tr w:rsidR="00961DEC" w:rsidRPr="00961DEC" w14:paraId="53669367" w14:textId="77777777" w:rsidTr="008A37CA">
        <w:trPr>
          <w:trHeight w:val="170"/>
          <w:jc w:val="center"/>
        </w:trPr>
        <w:tc>
          <w:tcPr>
            <w:tcW w:w="543" w:type="dxa"/>
            <w:shd w:val="clear" w:color="auto" w:fill="auto"/>
            <w:noWrap/>
            <w:vAlign w:val="center"/>
            <w:hideMark/>
          </w:tcPr>
          <w:p w14:paraId="25900D20" w14:textId="77777777" w:rsidR="00961DEC" w:rsidRPr="00961DEC" w:rsidRDefault="00961DEC" w:rsidP="00961DEC">
            <w:r w:rsidRPr="00961DEC">
              <w:t>32</w:t>
            </w:r>
          </w:p>
        </w:tc>
        <w:tc>
          <w:tcPr>
            <w:tcW w:w="4680" w:type="dxa"/>
            <w:shd w:val="clear" w:color="auto" w:fill="auto"/>
            <w:noWrap/>
            <w:vAlign w:val="center"/>
            <w:hideMark/>
          </w:tcPr>
          <w:p w14:paraId="2254546D" w14:textId="77777777" w:rsidR="00961DEC" w:rsidRPr="00961DEC" w:rsidRDefault="00961DEC" w:rsidP="00961DEC">
            <w:r w:rsidRPr="00961DEC">
              <w:t xml:space="preserve">CAMBIAR VOLANTE DE </w:t>
            </w:r>
            <w:proofErr w:type="spellStart"/>
            <w:r w:rsidRPr="00961DEC">
              <w:t>CLUTCH</w:t>
            </w:r>
            <w:proofErr w:type="spellEnd"/>
            <w:r w:rsidRPr="00961DEC">
              <w:t xml:space="preserve"> DIESEL</w:t>
            </w:r>
          </w:p>
        </w:tc>
        <w:tc>
          <w:tcPr>
            <w:tcW w:w="1175" w:type="dxa"/>
            <w:shd w:val="clear" w:color="auto" w:fill="auto"/>
            <w:noWrap/>
            <w:vAlign w:val="center"/>
            <w:hideMark/>
          </w:tcPr>
          <w:p w14:paraId="18379E3C" w14:textId="77777777" w:rsidR="00961DEC" w:rsidRPr="00961DEC" w:rsidRDefault="00961DEC" w:rsidP="00E47025">
            <w:pPr>
              <w:jc w:val="center"/>
            </w:pPr>
            <w:r w:rsidRPr="00961DEC">
              <w:t>1</w:t>
            </w:r>
          </w:p>
        </w:tc>
        <w:tc>
          <w:tcPr>
            <w:tcW w:w="1175" w:type="dxa"/>
            <w:shd w:val="clear" w:color="auto" w:fill="auto"/>
            <w:noWrap/>
            <w:vAlign w:val="center"/>
            <w:hideMark/>
          </w:tcPr>
          <w:p w14:paraId="28BE25F6" w14:textId="77777777" w:rsidR="00961DEC" w:rsidRPr="00961DEC" w:rsidRDefault="00961DEC" w:rsidP="00E47025">
            <w:pPr>
              <w:jc w:val="center"/>
            </w:pPr>
            <w:r w:rsidRPr="00961DEC">
              <w:t>1</w:t>
            </w:r>
          </w:p>
        </w:tc>
        <w:tc>
          <w:tcPr>
            <w:tcW w:w="1650" w:type="dxa"/>
          </w:tcPr>
          <w:p w14:paraId="21C310C1" w14:textId="77777777" w:rsidR="00961DEC" w:rsidRPr="00961DEC" w:rsidRDefault="00961DEC" w:rsidP="00961DEC"/>
        </w:tc>
      </w:tr>
      <w:tr w:rsidR="00961DEC" w:rsidRPr="00961DEC" w14:paraId="29B067D3" w14:textId="77777777" w:rsidTr="008A37CA">
        <w:trPr>
          <w:trHeight w:val="170"/>
          <w:jc w:val="center"/>
        </w:trPr>
        <w:tc>
          <w:tcPr>
            <w:tcW w:w="543" w:type="dxa"/>
            <w:shd w:val="clear" w:color="auto" w:fill="auto"/>
            <w:noWrap/>
            <w:vAlign w:val="center"/>
            <w:hideMark/>
          </w:tcPr>
          <w:p w14:paraId="2131C7B6" w14:textId="77777777" w:rsidR="00961DEC" w:rsidRPr="00961DEC" w:rsidRDefault="00961DEC" w:rsidP="00961DEC">
            <w:r w:rsidRPr="00961DEC">
              <w:t>33</w:t>
            </w:r>
          </w:p>
        </w:tc>
        <w:tc>
          <w:tcPr>
            <w:tcW w:w="4680" w:type="dxa"/>
            <w:shd w:val="clear" w:color="auto" w:fill="auto"/>
            <w:noWrap/>
            <w:vAlign w:val="center"/>
            <w:hideMark/>
          </w:tcPr>
          <w:p w14:paraId="0DC75D2C" w14:textId="77777777" w:rsidR="00961DEC" w:rsidRPr="00961DEC" w:rsidRDefault="00961DEC" w:rsidP="00961DEC">
            <w:r w:rsidRPr="00961DEC">
              <w:t>CAMBIO DE ABRAZADERAS DE CAJA SECA</w:t>
            </w:r>
          </w:p>
        </w:tc>
        <w:tc>
          <w:tcPr>
            <w:tcW w:w="1175" w:type="dxa"/>
            <w:shd w:val="clear" w:color="auto" w:fill="auto"/>
            <w:noWrap/>
            <w:vAlign w:val="center"/>
            <w:hideMark/>
          </w:tcPr>
          <w:p w14:paraId="344E2279" w14:textId="77777777" w:rsidR="00961DEC" w:rsidRPr="00961DEC" w:rsidRDefault="00961DEC" w:rsidP="00E47025">
            <w:pPr>
              <w:jc w:val="center"/>
            </w:pPr>
            <w:r w:rsidRPr="00961DEC">
              <w:t>1</w:t>
            </w:r>
          </w:p>
        </w:tc>
        <w:tc>
          <w:tcPr>
            <w:tcW w:w="1175" w:type="dxa"/>
            <w:shd w:val="clear" w:color="auto" w:fill="auto"/>
            <w:noWrap/>
            <w:vAlign w:val="center"/>
            <w:hideMark/>
          </w:tcPr>
          <w:p w14:paraId="348D4C5B" w14:textId="77777777" w:rsidR="00961DEC" w:rsidRPr="00961DEC" w:rsidRDefault="00961DEC" w:rsidP="00E47025">
            <w:pPr>
              <w:jc w:val="center"/>
            </w:pPr>
            <w:r w:rsidRPr="00961DEC">
              <w:t>1</w:t>
            </w:r>
          </w:p>
        </w:tc>
        <w:tc>
          <w:tcPr>
            <w:tcW w:w="1650" w:type="dxa"/>
          </w:tcPr>
          <w:p w14:paraId="2BB71514" w14:textId="77777777" w:rsidR="00961DEC" w:rsidRPr="00961DEC" w:rsidRDefault="00961DEC" w:rsidP="00961DEC"/>
        </w:tc>
      </w:tr>
      <w:tr w:rsidR="00961DEC" w:rsidRPr="00961DEC" w14:paraId="48D10F66" w14:textId="77777777" w:rsidTr="008A37CA">
        <w:trPr>
          <w:trHeight w:val="170"/>
          <w:jc w:val="center"/>
        </w:trPr>
        <w:tc>
          <w:tcPr>
            <w:tcW w:w="543" w:type="dxa"/>
            <w:shd w:val="clear" w:color="auto" w:fill="auto"/>
            <w:noWrap/>
            <w:vAlign w:val="center"/>
            <w:hideMark/>
          </w:tcPr>
          <w:p w14:paraId="6F8BCF09" w14:textId="77777777" w:rsidR="00961DEC" w:rsidRPr="00961DEC" w:rsidRDefault="00961DEC" w:rsidP="00961DEC">
            <w:r w:rsidRPr="00961DEC">
              <w:t>34</w:t>
            </w:r>
          </w:p>
        </w:tc>
        <w:tc>
          <w:tcPr>
            <w:tcW w:w="4680" w:type="dxa"/>
            <w:shd w:val="clear" w:color="auto" w:fill="auto"/>
            <w:noWrap/>
            <w:vAlign w:val="center"/>
            <w:hideMark/>
          </w:tcPr>
          <w:p w14:paraId="61926DC0" w14:textId="77777777" w:rsidR="00961DEC" w:rsidRPr="00961DEC" w:rsidRDefault="00961DEC" w:rsidP="00961DEC">
            <w:r w:rsidRPr="00961DEC">
              <w:t>CAMBIO DE AMORTIGUADORES</w:t>
            </w:r>
          </w:p>
        </w:tc>
        <w:tc>
          <w:tcPr>
            <w:tcW w:w="1175" w:type="dxa"/>
            <w:shd w:val="clear" w:color="auto" w:fill="auto"/>
            <w:noWrap/>
            <w:vAlign w:val="center"/>
            <w:hideMark/>
          </w:tcPr>
          <w:p w14:paraId="498944BA" w14:textId="77777777" w:rsidR="00961DEC" w:rsidRPr="00961DEC" w:rsidRDefault="00961DEC" w:rsidP="00E47025">
            <w:pPr>
              <w:jc w:val="center"/>
            </w:pPr>
            <w:r w:rsidRPr="00961DEC">
              <w:t>1</w:t>
            </w:r>
          </w:p>
        </w:tc>
        <w:tc>
          <w:tcPr>
            <w:tcW w:w="1175" w:type="dxa"/>
            <w:shd w:val="clear" w:color="auto" w:fill="auto"/>
            <w:noWrap/>
            <w:vAlign w:val="center"/>
            <w:hideMark/>
          </w:tcPr>
          <w:p w14:paraId="321E7594" w14:textId="77777777" w:rsidR="00961DEC" w:rsidRPr="00961DEC" w:rsidRDefault="00961DEC" w:rsidP="00E47025">
            <w:pPr>
              <w:jc w:val="center"/>
            </w:pPr>
            <w:r w:rsidRPr="00961DEC">
              <w:t>1</w:t>
            </w:r>
          </w:p>
        </w:tc>
        <w:tc>
          <w:tcPr>
            <w:tcW w:w="1650" w:type="dxa"/>
          </w:tcPr>
          <w:p w14:paraId="559178B8" w14:textId="77777777" w:rsidR="00961DEC" w:rsidRPr="00961DEC" w:rsidRDefault="00961DEC" w:rsidP="00961DEC"/>
        </w:tc>
      </w:tr>
      <w:tr w:rsidR="00961DEC" w:rsidRPr="00961DEC" w14:paraId="3F92C32A" w14:textId="77777777" w:rsidTr="008A37CA">
        <w:trPr>
          <w:trHeight w:val="170"/>
          <w:jc w:val="center"/>
        </w:trPr>
        <w:tc>
          <w:tcPr>
            <w:tcW w:w="543" w:type="dxa"/>
            <w:shd w:val="clear" w:color="auto" w:fill="auto"/>
            <w:noWrap/>
            <w:vAlign w:val="center"/>
            <w:hideMark/>
          </w:tcPr>
          <w:p w14:paraId="17488CC1" w14:textId="77777777" w:rsidR="00961DEC" w:rsidRPr="00961DEC" w:rsidRDefault="00961DEC" w:rsidP="00961DEC">
            <w:r w:rsidRPr="00961DEC">
              <w:t>35</w:t>
            </w:r>
          </w:p>
        </w:tc>
        <w:tc>
          <w:tcPr>
            <w:tcW w:w="4680" w:type="dxa"/>
            <w:shd w:val="clear" w:color="auto" w:fill="auto"/>
            <w:noWrap/>
            <w:vAlign w:val="center"/>
            <w:hideMark/>
          </w:tcPr>
          <w:p w14:paraId="554C93A4" w14:textId="77777777" w:rsidR="00961DEC" w:rsidRPr="00961DEC" w:rsidRDefault="00961DEC" w:rsidP="00961DEC">
            <w:r w:rsidRPr="00961DEC">
              <w:t>CAMBIO DE AMORTIGUADORES DELANTEROS DE DIESEL</w:t>
            </w:r>
          </w:p>
        </w:tc>
        <w:tc>
          <w:tcPr>
            <w:tcW w:w="1175" w:type="dxa"/>
            <w:shd w:val="clear" w:color="auto" w:fill="auto"/>
            <w:noWrap/>
            <w:vAlign w:val="center"/>
            <w:hideMark/>
          </w:tcPr>
          <w:p w14:paraId="75C8D803" w14:textId="77777777" w:rsidR="00961DEC" w:rsidRPr="00961DEC" w:rsidRDefault="00961DEC" w:rsidP="00E47025">
            <w:pPr>
              <w:jc w:val="center"/>
            </w:pPr>
            <w:r w:rsidRPr="00961DEC">
              <w:t>1</w:t>
            </w:r>
          </w:p>
        </w:tc>
        <w:tc>
          <w:tcPr>
            <w:tcW w:w="1175" w:type="dxa"/>
            <w:shd w:val="clear" w:color="auto" w:fill="auto"/>
            <w:noWrap/>
            <w:vAlign w:val="center"/>
            <w:hideMark/>
          </w:tcPr>
          <w:p w14:paraId="3513D856" w14:textId="77777777" w:rsidR="00961DEC" w:rsidRPr="00961DEC" w:rsidRDefault="00961DEC" w:rsidP="00E47025">
            <w:pPr>
              <w:jc w:val="center"/>
            </w:pPr>
            <w:r w:rsidRPr="00961DEC">
              <w:t>1</w:t>
            </w:r>
          </w:p>
        </w:tc>
        <w:tc>
          <w:tcPr>
            <w:tcW w:w="1650" w:type="dxa"/>
          </w:tcPr>
          <w:p w14:paraId="555F2EC9" w14:textId="77777777" w:rsidR="00961DEC" w:rsidRPr="00961DEC" w:rsidRDefault="00961DEC" w:rsidP="00961DEC"/>
        </w:tc>
      </w:tr>
      <w:tr w:rsidR="00961DEC" w:rsidRPr="00961DEC" w14:paraId="027C45AB" w14:textId="77777777" w:rsidTr="008A37CA">
        <w:trPr>
          <w:trHeight w:val="170"/>
          <w:jc w:val="center"/>
        </w:trPr>
        <w:tc>
          <w:tcPr>
            <w:tcW w:w="543" w:type="dxa"/>
            <w:shd w:val="clear" w:color="auto" w:fill="auto"/>
            <w:noWrap/>
            <w:vAlign w:val="center"/>
            <w:hideMark/>
          </w:tcPr>
          <w:p w14:paraId="7C55FC8B" w14:textId="77777777" w:rsidR="00961DEC" w:rsidRPr="00961DEC" w:rsidRDefault="00961DEC" w:rsidP="00961DEC">
            <w:r w:rsidRPr="00961DEC">
              <w:t>36</w:t>
            </w:r>
          </w:p>
        </w:tc>
        <w:tc>
          <w:tcPr>
            <w:tcW w:w="4680" w:type="dxa"/>
            <w:shd w:val="clear" w:color="auto" w:fill="auto"/>
            <w:noWrap/>
            <w:vAlign w:val="center"/>
            <w:hideMark/>
          </w:tcPr>
          <w:p w14:paraId="09C65BFB" w14:textId="77777777" w:rsidR="00961DEC" w:rsidRPr="00961DEC" w:rsidRDefault="00961DEC" w:rsidP="00961DEC">
            <w:r w:rsidRPr="00961DEC">
              <w:t>CAMBIO DE AMORTIGUADORES QUINTA PUERTA/COFRE</w:t>
            </w:r>
          </w:p>
        </w:tc>
        <w:tc>
          <w:tcPr>
            <w:tcW w:w="1175" w:type="dxa"/>
            <w:shd w:val="clear" w:color="auto" w:fill="auto"/>
            <w:noWrap/>
            <w:vAlign w:val="center"/>
            <w:hideMark/>
          </w:tcPr>
          <w:p w14:paraId="19C36CD9" w14:textId="77777777" w:rsidR="00961DEC" w:rsidRPr="00961DEC" w:rsidRDefault="00961DEC" w:rsidP="00E47025">
            <w:pPr>
              <w:jc w:val="center"/>
            </w:pPr>
            <w:r w:rsidRPr="00961DEC">
              <w:t>1</w:t>
            </w:r>
          </w:p>
        </w:tc>
        <w:tc>
          <w:tcPr>
            <w:tcW w:w="1175" w:type="dxa"/>
            <w:shd w:val="clear" w:color="auto" w:fill="auto"/>
            <w:noWrap/>
            <w:vAlign w:val="center"/>
            <w:hideMark/>
          </w:tcPr>
          <w:p w14:paraId="7933914D" w14:textId="77777777" w:rsidR="00961DEC" w:rsidRPr="00961DEC" w:rsidRDefault="00961DEC" w:rsidP="00E47025">
            <w:pPr>
              <w:jc w:val="center"/>
            </w:pPr>
            <w:r w:rsidRPr="00961DEC">
              <w:t>1</w:t>
            </w:r>
          </w:p>
        </w:tc>
        <w:tc>
          <w:tcPr>
            <w:tcW w:w="1650" w:type="dxa"/>
          </w:tcPr>
          <w:p w14:paraId="4A5A3A52" w14:textId="77777777" w:rsidR="00961DEC" w:rsidRPr="00961DEC" w:rsidRDefault="00961DEC" w:rsidP="00961DEC"/>
        </w:tc>
      </w:tr>
      <w:tr w:rsidR="00961DEC" w:rsidRPr="00961DEC" w14:paraId="5608E445" w14:textId="77777777" w:rsidTr="008A37CA">
        <w:trPr>
          <w:trHeight w:val="170"/>
          <w:jc w:val="center"/>
        </w:trPr>
        <w:tc>
          <w:tcPr>
            <w:tcW w:w="543" w:type="dxa"/>
            <w:shd w:val="clear" w:color="auto" w:fill="auto"/>
            <w:noWrap/>
            <w:vAlign w:val="center"/>
            <w:hideMark/>
          </w:tcPr>
          <w:p w14:paraId="7489577B" w14:textId="77777777" w:rsidR="00961DEC" w:rsidRPr="00961DEC" w:rsidRDefault="00961DEC" w:rsidP="00961DEC">
            <w:r w:rsidRPr="00961DEC">
              <w:t>37</w:t>
            </w:r>
          </w:p>
        </w:tc>
        <w:tc>
          <w:tcPr>
            <w:tcW w:w="4680" w:type="dxa"/>
            <w:shd w:val="clear" w:color="auto" w:fill="auto"/>
            <w:noWrap/>
            <w:vAlign w:val="center"/>
            <w:hideMark/>
          </w:tcPr>
          <w:p w14:paraId="53EE09E3" w14:textId="77777777" w:rsidR="00961DEC" w:rsidRPr="00961DEC" w:rsidRDefault="00961DEC" w:rsidP="00961DEC">
            <w:r w:rsidRPr="00961DEC">
              <w:t>CAMBIO DE AMORTIGUADORES TRASEROS DE DIESEL</w:t>
            </w:r>
          </w:p>
        </w:tc>
        <w:tc>
          <w:tcPr>
            <w:tcW w:w="1175" w:type="dxa"/>
            <w:shd w:val="clear" w:color="auto" w:fill="auto"/>
            <w:noWrap/>
            <w:vAlign w:val="center"/>
            <w:hideMark/>
          </w:tcPr>
          <w:p w14:paraId="6DFE3223" w14:textId="77777777" w:rsidR="00961DEC" w:rsidRPr="00961DEC" w:rsidRDefault="00961DEC" w:rsidP="00E47025">
            <w:pPr>
              <w:jc w:val="center"/>
            </w:pPr>
            <w:r w:rsidRPr="00961DEC">
              <w:t>1</w:t>
            </w:r>
          </w:p>
        </w:tc>
        <w:tc>
          <w:tcPr>
            <w:tcW w:w="1175" w:type="dxa"/>
            <w:shd w:val="clear" w:color="auto" w:fill="auto"/>
            <w:noWrap/>
            <w:vAlign w:val="center"/>
            <w:hideMark/>
          </w:tcPr>
          <w:p w14:paraId="4BD65F67" w14:textId="77777777" w:rsidR="00961DEC" w:rsidRPr="00961DEC" w:rsidRDefault="00961DEC" w:rsidP="00E47025">
            <w:pPr>
              <w:jc w:val="center"/>
            </w:pPr>
            <w:r w:rsidRPr="00961DEC">
              <w:t>1</w:t>
            </w:r>
          </w:p>
        </w:tc>
        <w:tc>
          <w:tcPr>
            <w:tcW w:w="1650" w:type="dxa"/>
          </w:tcPr>
          <w:p w14:paraId="7A16C177" w14:textId="77777777" w:rsidR="00961DEC" w:rsidRPr="00961DEC" w:rsidRDefault="00961DEC" w:rsidP="00961DEC"/>
        </w:tc>
      </w:tr>
      <w:tr w:rsidR="00961DEC" w:rsidRPr="00961DEC" w14:paraId="71D28DB4" w14:textId="77777777" w:rsidTr="008A37CA">
        <w:trPr>
          <w:trHeight w:val="170"/>
          <w:jc w:val="center"/>
        </w:trPr>
        <w:tc>
          <w:tcPr>
            <w:tcW w:w="543" w:type="dxa"/>
            <w:shd w:val="clear" w:color="auto" w:fill="auto"/>
            <w:noWrap/>
            <w:vAlign w:val="center"/>
            <w:hideMark/>
          </w:tcPr>
          <w:p w14:paraId="2E2A1697" w14:textId="77777777" w:rsidR="00961DEC" w:rsidRPr="00961DEC" w:rsidRDefault="00961DEC" w:rsidP="00961DEC">
            <w:r w:rsidRPr="00961DEC">
              <w:t>38</w:t>
            </w:r>
          </w:p>
        </w:tc>
        <w:tc>
          <w:tcPr>
            <w:tcW w:w="4680" w:type="dxa"/>
            <w:shd w:val="clear" w:color="auto" w:fill="auto"/>
            <w:noWrap/>
            <w:vAlign w:val="center"/>
            <w:hideMark/>
          </w:tcPr>
          <w:p w14:paraId="1FB16B6F" w14:textId="77777777" w:rsidR="00961DEC" w:rsidRPr="00961DEC" w:rsidRDefault="00961DEC" w:rsidP="00961DEC">
            <w:r w:rsidRPr="00961DEC">
              <w:t>CAMBIO DE BALEROS Y RETENES DE RUEDA DELANTERA</w:t>
            </w:r>
          </w:p>
        </w:tc>
        <w:tc>
          <w:tcPr>
            <w:tcW w:w="1175" w:type="dxa"/>
            <w:shd w:val="clear" w:color="auto" w:fill="auto"/>
            <w:noWrap/>
            <w:vAlign w:val="center"/>
            <w:hideMark/>
          </w:tcPr>
          <w:p w14:paraId="74734D39" w14:textId="77777777" w:rsidR="00961DEC" w:rsidRPr="00961DEC" w:rsidRDefault="00961DEC" w:rsidP="00E47025">
            <w:pPr>
              <w:jc w:val="center"/>
            </w:pPr>
            <w:r w:rsidRPr="00961DEC">
              <w:t>1</w:t>
            </w:r>
          </w:p>
        </w:tc>
        <w:tc>
          <w:tcPr>
            <w:tcW w:w="1175" w:type="dxa"/>
            <w:shd w:val="clear" w:color="auto" w:fill="auto"/>
            <w:noWrap/>
            <w:vAlign w:val="center"/>
            <w:hideMark/>
          </w:tcPr>
          <w:p w14:paraId="066683FD" w14:textId="77777777" w:rsidR="00961DEC" w:rsidRPr="00961DEC" w:rsidRDefault="00961DEC" w:rsidP="00E47025">
            <w:pPr>
              <w:jc w:val="center"/>
            </w:pPr>
            <w:r w:rsidRPr="00961DEC">
              <w:t>1</w:t>
            </w:r>
          </w:p>
        </w:tc>
        <w:tc>
          <w:tcPr>
            <w:tcW w:w="1650" w:type="dxa"/>
          </w:tcPr>
          <w:p w14:paraId="25E23330" w14:textId="77777777" w:rsidR="00961DEC" w:rsidRPr="00961DEC" w:rsidRDefault="00961DEC" w:rsidP="00961DEC"/>
        </w:tc>
      </w:tr>
      <w:tr w:rsidR="00961DEC" w:rsidRPr="00961DEC" w14:paraId="25CF0F21" w14:textId="77777777" w:rsidTr="008A37CA">
        <w:trPr>
          <w:trHeight w:val="170"/>
          <w:jc w:val="center"/>
        </w:trPr>
        <w:tc>
          <w:tcPr>
            <w:tcW w:w="543" w:type="dxa"/>
            <w:shd w:val="clear" w:color="auto" w:fill="auto"/>
            <w:noWrap/>
            <w:vAlign w:val="center"/>
            <w:hideMark/>
          </w:tcPr>
          <w:p w14:paraId="3593275B" w14:textId="77777777" w:rsidR="00961DEC" w:rsidRPr="00961DEC" w:rsidRDefault="00961DEC" w:rsidP="00961DEC">
            <w:r w:rsidRPr="00961DEC">
              <w:t>39</w:t>
            </w:r>
          </w:p>
        </w:tc>
        <w:tc>
          <w:tcPr>
            <w:tcW w:w="4680" w:type="dxa"/>
            <w:shd w:val="clear" w:color="auto" w:fill="auto"/>
            <w:noWrap/>
            <w:vAlign w:val="center"/>
            <w:hideMark/>
          </w:tcPr>
          <w:p w14:paraId="6959965D" w14:textId="77777777" w:rsidR="00961DEC" w:rsidRPr="00961DEC" w:rsidRDefault="00961DEC" w:rsidP="00961DEC">
            <w:r w:rsidRPr="00961DEC">
              <w:t>CAMBIO DE BALEROS Y RETENES DE RUEDA TRASERA</w:t>
            </w:r>
          </w:p>
        </w:tc>
        <w:tc>
          <w:tcPr>
            <w:tcW w:w="1175" w:type="dxa"/>
            <w:shd w:val="clear" w:color="auto" w:fill="auto"/>
            <w:noWrap/>
            <w:vAlign w:val="center"/>
            <w:hideMark/>
          </w:tcPr>
          <w:p w14:paraId="2CEA527E" w14:textId="77777777" w:rsidR="00961DEC" w:rsidRPr="00961DEC" w:rsidRDefault="00961DEC" w:rsidP="00E47025">
            <w:pPr>
              <w:jc w:val="center"/>
            </w:pPr>
            <w:r w:rsidRPr="00961DEC">
              <w:t>1</w:t>
            </w:r>
          </w:p>
        </w:tc>
        <w:tc>
          <w:tcPr>
            <w:tcW w:w="1175" w:type="dxa"/>
            <w:shd w:val="clear" w:color="auto" w:fill="auto"/>
            <w:noWrap/>
            <w:vAlign w:val="center"/>
            <w:hideMark/>
          </w:tcPr>
          <w:p w14:paraId="346B640C" w14:textId="77777777" w:rsidR="00961DEC" w:rsidRPr="00961DEC" w:rsidRDefault="00961DEC" w:rsidP="00E47025">
            <w:pPr>
              <w:jc w:val="center"/>
            </w:pPr>
            <w:r w:rsidRPr="00961DEC">
              <w:t>1</w:t>
            </w:r>
          </w:p>
        </w:tc>
        <w:tc>
          <w:tcPr>
            <w:tcW w:w="1650" w:type="dxa"/>
          </w:tcPr>
          <w:p w14:paraId="16E9E3A6" w14:textId="77777777" w:rsidR="00961DEC" w:rsidRPr="00961DEC" w:rsidRDefault="00961DEC" w:rsidP="00961DEC"/>
        </w:tc>
      </w:tr>
      <w:tr w:rsidR="00961DEC" w:rsidRPr="00961DEC" w14:paraId="72691EBC" w14:textId="77777777" w:rsidTr="008A37CA">
        <w:trPr>
          <w:trHeight w:val="170"/>
          <w:jc w:val="center"/>
        </w:trPr>
        <w:tc>
          <w:tcPr>
            <w:tcW w:w="543" w:type="dxa"/>
            <w:shd w:val="clear" w:color="auto" w:fill="auto"/>
            <w:noWrap/>
            <w:vAlign w:val="center"/>
            <w:hideMark/>
          </w:tcPr>
          <w:p w14:paraId="138424D5" w14:textId="77777777" w:rsidR="00961DEC" w:rsidRPr="00961DEC" w:rsidRDefault="00961DEC" w:rsidP="00961DEC">
            <w:r w:rsidRPr="00961DEC">
              <w:t>40</w:t>
            </w:r>
          </w:p>
        </w:tc>
        <w:tc>
          <w:tcPr>
            <w:tcW w:w="4680" w:type="dxa"/>
            <w:shd w:val="clear" w:color="auto" w:fill="auto"/>
            <w:noWrap/>
            <w:vAlign w:val="center"/>
            <w:hideMark/>
          </w:tcPr>
          <w:p w14:paraId="4F85A990" w14:textId="77777777" w:rsidR="00961DEC" w:rsidRPr="00961DEC" w:rsidRDefault="00961DEC" w:rsidP="00961DEC">
            <w:r w:rsidRPr="00961DEC">
              <w:t>CAMBIO DE BANDA DE MOTOR</w:t>
            </w:r>
          </w:p>
        </w:tc>
        <w:tc>
          <w:tcPr>
            <w:tcW w:w="1175" w:type="dxa"/>
            <w:shd w:val="clear" w:color="auto" w:fill="auto"/>
            <w:noWrap/>
            <w:vAlign w:val="center"/>
            <w:hideMark/>
          </w:tcPr>
          <w:p w14:paraId="55C6DD44" w14:textId="77777777" w:rsidR="00961DEC" w:rsidRPr="00961DEC" w:rsidRDefault="00961DEC" w:rsidP="00E47025">
            <w:pPr>
              <w:jc w:val="center"/>
            </w:pPr>
            <w:r w:rsidRPr="00961DEC">
              <w:t>1</w:t>
            </w:r>
          </w:p>
        </w:tc>
        <w:tc>
          <w:tcPr>
            <w:tcW w:w="1175" w:type="dxa"/>
            <w:shd w:val="clear" w:color="auto" w:fill="auto"/>
            <w:noWrap/>
            <w:vAlign w:val="center"/>
            <w:hideMark/>
          </w:tcPr>
          <w:p w14:paraId="49235F61" w14:textId="77777777" w:rsidR="00961DEC" w:rsidRPr="00961DEC" w:rsidRDefault="00961DEC" w:rsidP="00E47025">
            <w:pPr>
              <w:jc w:val="center"/>
            </w:pPr>
            <w:r w:rsidRPr="00961DEC">
              <w:t>1</w:t>
            </w:r>
          </w:p>
        </w:tc>
        <w:tc>
          <w:tcPr>
            <w:tcW w:w="1650" w:type="dxa"/>
          </w:tcPr>
          <w:p w14:paraId="6D0EF8BB" w14:textId="77777777" w:rsidR="00961DEC" w:rsidRPr="00961DEC" w:rsidRDefault="00961DEC" w:rsidP="00961DEC"/>
        </w:tc>
      </w:tr>
      <w:tr w:rsidR="00961DEC" w:rsidRPr="00961DEC" w14:paraId="746F852C" w14:textId="77777777" w:rsidTr="008A37CA">
        <w:trPr>
          <w:trHeight w:val="170"/>
          <w:jc w:val="center"/>
        </w:trPr>
        <w:tc>
          <w:tcPr>
            <w:tcW w:w="543" w:type="dxa"/>
            <w:shd w:val="clear" w:color="auto" w:fill="auto"/>
            <w:noWrap/>
            <w:vAlign w:val="center"/>
            <w:hideMark/>
          </w:tcPr>
          <w:p w14:paraId="45CCF56D" w14:textId="77777777" w:rsidR="00961DEC" w:rsidRPr="00961DEC" w:rsidRDefault="00961DEC" w:rsidP="00961DEC">
            <w:r w:rsidRPr="00961DEC">
              <w:t>41</w:t>
            </w:r>
          </w:p>
        </w:tc>
        <w:tc>
          <w:tcPr>
            <w:tcW w:w="4680" w:type="dxa"/>
            <w:shd w:val="clear" w:color="auto" w:fill="auto"/>
            <w:noWrap/>
            <w:vAlign w:val="center"/>
            <w:hideMark/>
          </w:tcPr>
          <w:p w14:paraId="62F03C6C" w14:textId="77777777" w:rsidR="00961DEC" w:rsidRPr="00961DEC" w:rsidRDefault="00961DEC" w:rsidP="00961DEC">
            <w:r w:rsidRPr="00961DEC">
              <w:t>CAMBIO DE BARRA DE DIRECCIÓN</w:t>
            </w:r>
          </w:p>
        </w:tc>
        <w:tc>
          <w:tcPr>
            <w:tcW w:w="1175" w:type="dxa"/>
            <w:shd w:val="clear" w:color="auto" w:fill="auto"/>
            <w:noWrap/>
            <w:vAlign w:val="center"/>
            <w:hideMark/>
          </w:tcPr>
          <w:p w14:paraId="354AF5AB" w14:textId="77777777" w:rsidR="00961DEC" w:rsidRPr="00961DEC" w:rsidRDefault="00961DEC" w:rsidP="00E47025">
            <w:pPr>
              <w:jc w:val="center"/>
            </w:pPr>
            <w:r w:rsidRPr="00961DEC">
              <w:t>1</w:t>
            </w:r>
          </w:p>
        </w:tc>
        <w:tc>
          <w:tcPr>
            <w:tcW w:w="1175" w:type="dxa"/>
            <w:shd w:val="clear" w:color="auto" w:fill="auto"/>
            <w:noWrap/>
            <w:vAlign w:val="center"/>
            <w:hideMark/>
          </w:tcPr>
          <w:p w14:paraId="17BF7352" w14:textId="77777777" w:rsidR="00961DEC" w:rsidRPr="00961DEC" w:rsidRDefault="00961DEC" w:rsidP="00E47025">
            <w:pPr>
              <w:jc w:val="center"/>
            </w:pPr>
            <w:r w:rsidRPr="00961DEC">
              <w:t>1</w:t>
            </w:r>
          </w:p>
        </w:tc>
        <w:tc>
          <w:tcPr>
            <w:tcW w:w="1650" w:type="dxa"/>
          </w:tcPr>
          <w:p w14:paraId="26B7CE3B" w14:textId="77777777" w:rsidR="00961DEC" w:rsidRPr="00961DEC" w:rsidRDefault="00961DEC" w:rsidP="00961DEC"/>
        </w:tc>
      </w:tr>
      <w:tr w:rsidR="00961DEC" w:rsidRPr="00961DEC" w14:paraId="524718B2" w14:textId="77777777" w:rsidTr="008A37CA">
        <w:trPr>
          <w:trHeight w:val="170"/>
          <w:jc w:val="center"/>
        </w:trPr>
        <w:tc>
          <w:tcPr>
            <w:tcW w:w="543" w:type="dxa"/>
            <w:shd w:val="clear" w:color="auto" w:fill="auto"/>
            <w:noWrap/>
            <w:vAlign w:val="center"/>
            <w:hideMark/>
          </w:tcPr>
          <w:p w14:paraId="7554DDB8" w14:textId="77777777" w:rsidR="00961DEC" w:rsidRPr="00961DEC" w:rsidRDefault="00961DEC" w:rsidP="00961DEC">
            <w:r w:rsidRPr="00961DEC">
              <w:t>42</w:t>
            </w:r>
          </w:p>
        </w:tc>
        <w:tc>
          <w:tcPr>
            <w:tcW w:w="4680" w:type="dxa"/>
            <w:shd w:val="clear" w:color="auto" w:fill="auto"/>
            <w:noWrap/>
            <w:vAlign w:val="center"/>
            <w:hideMark/>
          </w:tcPr>
          <w:p w14:paraId="53CADC0C" w14:textId="77777777" w:rsidR="00961DEC" w:rsidRPr="00961DEC" w:rsidRDefault="00961DEC" w:rsidP="00961DEC">
            <w:r w:rsidRPr="00961DEC">
              <w:t>CAMBIO DE BASE DEL FILTRO DE DIESEL</w:t>
            </w:r>
          </w:p>
        </w:tc>
        <w:tc>
          <w:tcPr>
            <w:tcW w:w="1175" w:type="dxa"/>
            <w:shd w:val="clear" w:color="auto" w:fill="auto"/>
            <w:noWrap/>
            <w:vAlign w:val="center"/>
            <w:hideMark/>
          </w:tcPr>
          <w:p w14:paraId="28688A1C" w14:textId="77777777" w:rsidR="00961DEC" w:rsidRPr="00961DEC" w:rsidRDefault="00961DEC" w:rsidP="00E47025">
            <w:pPr>
              <w:jc w:val="center"/>
            </w:pPr>
            <w:r w:rsidRPr="00961DEC">
              <w:t>1</w:t>
            </w:r>
          </w:p>
        </w:tc>
        <w:tc>
          <w:tcPr>
            <w:tcW w:w="1175" w:type="dxa"/>
            <w:shd w:val="clear" w:color="auto" w:fill="auto"/>
            <w:noWrap/>
            <w:vAlign w:val="center"/>
            <w:hideMark/>
          </w:tcPr>
          <w:p w14:paraId="4D870E2A" w14:textId="77777777" w:rsidR="00961DEC" w:rsidRPr="00961DEC" w:rsidRDefault="00961DEC" w:rsidP="00E47025">
            <w:pPr>
              <w:jc w:val="center"/>
            </w:pPr>
            <w:r w:rsidRPr="00961DEC">
              <w:t>1</w:t>
            </w:r>
          </w:p>
        </w:tc>
        <w:tc>
          <w:tcPr>
            <w:tcW w:w="1650" w:type="dxa"/>
          </w:tcPr>
          <w:p w14:paraId="513751B9" w14:textId="77777777" w:rsidR="00961DEC" w:rsidRPr="00961DEC" w:rsidRDefault="00961DEC" w:rsidP="00961DEC"/>
        </w:tc>
      </w:tr>
      <w:tr w:rsidR="00961DEC" w:rsidRPr="00961DEC" w14:paraId="28B2BC3C" w14:textId="77777777" w:rsidTr="008A37CA">
        <w:trPr>
          <w:trHeight w:val="170"/>
          <w:jc w:val="center"/>
        </w:trPr>
        <w:tc>
          <w:tcPr>
            <w:tcW w:w="543" w:type="dxa"/>
            <w:shd w:val="clear" w:color="auto" w:fill="auto"/>
            <w:noWrap/>
            <w:vAlign w:val="center"/>
            <w:hideMark/>
          </w:tcPr>
          <w:p w14:paraId="0C8B537D" w14:textId="77777777" w:rsidR="00961DEC" w:rsidRPr="00961DEC" w:rsidRDefault="00961DEC" w:rsidP="00961DEC">
            <w:r w:rsidRPr="00961DEC">
              <w:t>43</w:t>
            </w:r>
          </w:p>
        </w:tc>
        <w:tc>
          <w:tcPr>
            <w:tcW w:w="4680" w:type="dxa"/>
            <w:shd w:val="clear" w:color="auto" w:fill="auto"/>
            <w:noWrap/>
            <w:vAlign w:val="center"/>
            <w:hideMark/>
          </w:tcPr>
          <w:p w14:paraId="580E8853" w14:textId="77777777" w:rsidR="00961DEC" w:rsidRPr="00961DEC" w:rsidRDefault="00961DEC" w:rsidP="00961DEC">
            <w:r w:rsidRPr="00961DEC">
              <w:t>CAMBIO DE BIRLOS DE RUEDAS</w:t>
            </w:r>
          </w:p>
        </w:tc>
        <w:tc>
          <w:tcPr>
            <w:tcW w:w="1175" w:type="dxa"/>
            <w:shd w:val="clear" w:color="auto" w:fill="auto"/>
            <w:noWrap/>
            <w:vAlign w:val="center"/>
            <w:hideMark/>
          </w:tcPr>
          <w:p w14:paraId="4090AE8C" w14:textId="77777777" w:rsidR="00961DEC" w:rsidRPr="00961DEC" w:rsidRDefault="00961DEC" w:rsidP="00E47025">
            <w:pPr>
              <w:jc w:val="center"/>
            </w:pPr>
            <w:r w:rsidRPr="00961DEC">
              <w:t>1</w:t>
            </w:r>
          </w:p>
        </w:tc>
        <w:tc>
          <w:tcPr>
            <w:tcW w:w="1175" w:type="dxa"/>
            <w:shd w:val="clear" w:color="auto" w:fill="auto"/>
            <w:noWrap/>
            <w:vAlign w:val="center"/>
            <w:hideMark/>
          </w:tcPr>
          <w:p w14:paraId="0984F4E6" w14:textId="77777777" w:rsidR="00961DEC" w:rsidRPr="00961DEC" w:rsidRDefault="00961DEC" w:rsidP="00E47025">
            <w:pPr>
              <w:jc w:val="center"/>
            </w:pPr>
            <w:r w:rsidRPr="00961DEC">
              <w:t>1</w:t>
            </w:r>
          </w:p>
        </w:tc>
        <w:tc>
          <w:tcPr>
            <w:tcW w:w="1650" w:type="dxa"/>
          </w:tcPr>
          <w:p w14:paraId="4CB3CC55" w14:textId="77777777" w:rsidR="00961DEC" w:rsidRPr="00961DEC" w:rsidRDefault="00961DEC" w:rsidP="00961DEC"/>
        </w:tc>
      </w:tr>
      <w:tr w:rsidR="00961DEC" w:rsidRPr="00961DEC" w14:paraId="5F5F4FE7" w14:textId="77777777" w:rsidTr="008A37CA">
        <w:trPr>
          <w:trHeight w:val="170"/>
          <w:jc w:val="center"/>
        </w:trPr>
        <w:tc>
          <w:tcPr>
            <w:tcW w:w="543" w:type="dxa"/>
            <w:shd w:val="clear" w:color="auto" w:fill="auto"/>
            <w:noWrap/>
            <w:vAlign w:val="center"/>
            <w:hideMark/>
          </w:tcPr>
          <w:p w14:paraId="6BEC1E17" w14:textId="77777777" w:rsidR="00961DEC" w:rsidRPr="00961DEC" w:rsidRDefault="00961DEC" w:rsidP="00961DEC">
            <w:r w:rsidRPr="00961DEC">
              <w:t>44</w:t>
            </w:r>
          </w:p>
        </w:tc>
        <w:tc>
          <w:tcPr>
            <w:tcW w:w="4680" w:type="dxa"/>
            <w:shd w:val="clear" w:color="auto" w:fill="auto"/>
            <w:noWrap/>
            <w:vAlign w:val="center"/>
            <w:hideMark/>
          </w:tcPr>
          <w:p w14:paraId="5C4B3F75" w14:textId="77777777" w:rsidR="00961DEC" w:rsidRPr="00961DEC" w:rsidRDefault="00961DEC" w:rsidP="00961DEC">
            <w:r w:rsidRPr="00961DEC">
              <w:t>CAMBIO DE BOBINA</w:t>
            </w:r>
          </w:p>
        </w:tc>
        <w:tc>
          <w:tcPr>
            <w:tcW w:w="1175" w:type="dxa"/>
            <w:shd w:val="clear" w:color="auto" w:fill="auto"/>
            <w:noWrap/>
            <w:vAlign w:val="center"/>
            <w:hideMark/>
          </w:tcPr>
          <w:p w14:paraId="4DCE42F2" w14:textId="77777777" w:rsidR="00961DEC" w:rsidRPr="00961DEC" w:rsidRDefault="00961DEC" w:rsidP="00E47025">
            <w:pPr>
              <w:jc w:val="center"/>
            </w:pPr>
            <w:r w:rsidRPr="00961DEC">
              <w:t>1</w:t>
            </w:r>
          </w:p>
        </w:tc>
        <w:tc>
          <w:tcPr>
            <w:tcW w:w="1175" w:type="dxa"/>
            <w:shd w:val="clear" w:color="auto" w:fill="auto"/>
            <w:noWrap/>
            <w:vAlign w:val="center"/>
            <w:hideMark/>
          </w:tcPr>
          <w:p w14:paraId="7CEB16C7" w14:textId="77777777" w:rsidR="00961DEC" w:rsidRPr="00961DEC" w:rsidRDefault="00961DEC" w:rsidP="00E47025">
            <w:pPr>
              <w:jc w:val="center"/>
            </w:pPr>
            <w:r w:rsidRPr="00961DEC">
              <w:t>1</w:t>
            </w:r>
          </w:p>
        </w:tc>
        <w:tc>
          <w:tcPr>
            <w:tcW w:w="1650" w:type="dxa"/>
          </w:tcPr>
          <w:p w14:paraId="61D5BA77" w14:textId="77777777" w:rsidR="00961DEC" w:rsidRPr="00961DEC" w:rsidRDefault="00961DEC" w:rsidP="00961DEC"/>
        </w:tc>
      </w:tr>
      <w:tr w:rsidR="00961DEC" w:rsidRPr="00961DEC" w14:paraId="3965A196" w14:textId="77777777" w:rsidTr="008A37CA">
        <w:trPr>
          <w:trHeight w:val="170"/>
          <w:jc w:val="center"/>
        </w:trPr>
        <w:tc>
          <w:tcPr>
            <w:tcW w:w="543" w:type="dxa"/>
            <w:shd w:val="clear" w:color="auto" w:fill="auto"/>
            <w:noWrap/>
            <w:vAlign w:val="center"/>
            <w:hideMark/>
          </w:tcPr>
          <w:p w14:paraId="6689479A" w14:textId="77777777" w:rsidR="00961DEC" w:rsidRPr="00961DEC" w:rsidRDefault="00961DEC" w:rsidP="00961DEC">
            <w:r w:rsidRPr="00961DEC">
              <w:t>45</w:t>
            </w:r>
          </w:p>
        </w:tc>
        <w:tc>
          <w:tcPr>
            <w:tcW w:w="4680" w:type="dxa"/>
            <w:shd w:val="clear" w:color="auto" w:fill="auto"/>
            <w:noWrap/>
            <w:vAlign w:val="center"/>
            <w:hideMark/>
          </w:tcPr>
          <w:p w14:paraId="3B8CD45C" w14:textId="77777777" w:rsidR="00961DEC" w:rsidRPr="00961DEC" w:rsidRDefault="00961DEC" w:rsidP="00961DEC">
            <w:r w:rsidRPr="00961DEC">
              <w:t>CAMBIO DE BOBINA POR CILINDRO</w:t>
            </w:r>
          </w:p>
        </w:tc>
        <w:tc>
          <w:tcPr>
            <w:tcW w:w="1175" w:type="dxa"/>
            <w:shd w:val="clear" w:color="auto" w:fill="auto"/>
            <w:noWrap/>
            <w:vAlign w:val="center"/>
            <w:hideMark/>
          </w:tcPr>
          <w:p w14:paraId="24BB991A" w14:textId="77777777" w:rsidR="00961DEC" w:rsidRPr="00961DEC" w:rsidRDefault="00961DEC" w:rsidP="00E47025">
            <w:pPr>
              <w:jc w:val="center"/>
            </w:pPr>
            <w:r w:rsidRPr="00961DEC">
              <w:t>1</w:t>
            </w:r>
          </w:p>
        </w:tc>
        <w:tc>
          <w:tcPr>
            <w:tcW w:w="1175" w:type="dxa"/>
            <w:shd w:val="clear" w:color="auto" w:fill="auto"/>
            <w:noWrap/>
            <w:vAlign w:val="center"/>
            <w:hideMark/>
          </w:tcPr>
          <w:p w14:paraId="4BED3F74" w14:textId="77777777" w:rsidR="00961DEC" w:rsidRPr="00961DEC" w:rsidRDefault="00961DEC" w:rsidP="00E47025">
            <w:pPr>
              <w:jc w:val="center"/>
            </w:pPr>
            <w:r w:rsidRPr="00961DEC">
              <w:t>1</w:t>
            </w:r>
          </w:p>
        </w:tc>
        <w:tc>
          <w:tcPr>
            <w:tcW w:w="1650" w:type="dxa"/>
          </w:tcPr>
          <w:p w14:paraId="67A82A24" w14:textId="77777777" w:rsidR="00961DEC" w:rsidRPr="00961DEC" w:rsidRDefault="00961DEC" w:rsidP="00961DEC"/>
        </w:tc>
      </w:tr>
      <w:tr w:rsidR="00961DEC" w:rsidRPr="00961DEC" w14:paraId="1CE9D28A" w14:textId="77777777" w:rsidTr="008A37CA">
        <w:trPr>
          <w:trHeight w:val="297"/>
          <w:jc w:val="center"/>
        </w:trPr>
        <w:tc>
          <w:tcPr>
            <w:tcW w:w="543" w:type="dxa"/>
            <w:shd w:val="clear" w:color="auto" w:fill="auto"/>
            <w:noWrap/>
            <w:vAlign w:val="center"/>
            <w:hideMark/>
          </w:tcPr>
          <w:p w14:paraId="0AF4D0A9" w14:textId="77777777" w:rsidR="00961DEC" w:rsidRPr="00961DEC" w:rsidRDefault="00961DEC" w:rsidP="00961DEC">
            <w:r w:rsidRPr="00961DEC">
              <w:t>46</w:t>
            </w:r>
          </w:p>
        </w:tc>
        <w:tc>
          <w:tcPr>
            <w:tcW w:w="4680" w:type="dxa"/>
            <w:shd w:val="clear" w:color="auto" w:fill="auto"/>
            <w:noWrap/>
            <w:vAlign w:val="center"/>
            <w:hideMark/>
          </w:tcPr>
          <w:p w14:paraId="6CF59CB6" w14:textId="77777777" w:rsidR="00961DEC" w:rsidRPr="00961DEC" w:rsidRDefault="00961DEC" w:rsidP="00961DEC">
            <w:r w:rsidRPr="00961DEC">
              <w:t>CAMBIO DE BOMBA DE DIESEL</w:t>
            </w:r>
          </w:p>
        </w:tc>
        <w:tc>
          <w:tcPr>
            <w:tcW w:w="1175" w:type="dxa"/>
            <w:shd w:val="clear" w:color="auto" w:fill="auto"/>
            <w:noWrap/>
            <w:vAlign w:val="center"/>
            <w:hideMark/>
          </w:tcPr>
          <w:p w14:paraId="2589F099" w14:textId="77777777" w:rsidR="00961DEC" w:rsidRPr="00961DEC" w:rsidRDefault="00961DEC" w:rsidP="00E47025">
            <w:pPr>
              <w:jc w:val="center"/>
            </w:pPr>
            <w:r w:rsidRPr="00961DEC">
              <w:t>1</w:t>
            </w:r>
          </w:p>
        </w:tc>
        <w:tc>
          <w:tcPr>
            <w:tcW w:w="1175" w:type="dxa"/>
            <w:shd w:val="clear" w:color="auto" w:fill="auto"/>
            <w:noWrap/>
            <w:vAlign w:val="center"/>
            <w:hideMark/>
          </w:tcPr>
          <w:p w14:paraId="37DFE870" w14:textId="77777777" w:rsidR="00961DEC" w:rsidRPr="00961DEC" w:rsidRDefault="00961DEC" w:rsidP="00E47025">
            <w:pPr>
              <w:jc w:val="center"/>
            </w:pPr>
            <w:r w:rsidRPr="00961DEC">
              <w:t>1</w:t>
            </w:r>
          </w:p>
        </w:tc>
        <w:tc>
          <w:tcPr>
            <w:tcW w:w="1650" w:type="dxa"/>
          </w:tcPr>
          <w:p w14:paraId="23E4D5C6" w14:textId="77777777" w:rsidR="00961DEC" w:rsidRPr="00961DEC" w:rsidRDefault="00961DEC" w:rsidP="00961DEC"/>
        </w:tc>
      </w:tr>
      <w:tr w:rsidR="00961DEC" w:rsidRPr="00961DEC" w14:paraId="772DCB8F" w14:textId="77777777" w:rsidTr="008A37CA">
        <w:trPr>
          <w:trHeight w:val="170"/>
          <w:jc w:val="center"/>
        </w:trPr>
        <w:tc>
          <w:tcPr>
            <w:tcW w:w="543" w:type="dxa"/>
            <w:shd w:val="clear" w:color="auto" w:fill="auto"/>
            <w:noWrap/>
            <w:vAlign w:val="center"/>
            <w:hideMark/>
          </w:tcPr>
          <w:p w14:paraId="513EC828" w14:textId="77777777" w:rsidR="00961DEC" w:rsidRPr="00961DEC" w:rsidRDefault="00961DEC" w:rsidP="00961DEC">
            <w:r w:rsidRPr="00961DEC">
              <w:t>47</w:t>
            </w:r>
          </w:p>
        </w:tc>
        <w:tc>
          <w:tcPr>
            <w:tcW w:w="4680" w:type="dxa"/>
            <w:shd w:val="clear" w:color="auto" w:fill="auto"/>
            <w:noWrap/>
            <w:vAlign w:val="center"/>
            <w:hideMark/>
          </w:tcPr>
          <w:p w14:paraId="70918011" w14:textId="77777777" w:rsidR="00961DEC" w:rsidRPr="00961DEC" w:rsidRDefault="00961DEC" w:rsidP="00961DEC">
            <w:r w:rsidRPr="00961DEC">
              <w:t>CAMBIO DE BOMBA DE DIRECCIÓN HIDRÁULICA</w:t>
            </w:r>
          </w:p>
        </w:tc>
        <w:tc>
          <w:tcPr>
            <w:tcW w:w="1175" w:type="dxa"/>
            <w:shd w:val="clear" w:color="auto" w:fill="auto"/>
            <w:noWrap/>
            <w:vAlign w:val="center"/>
            <w:hideMark/>
          </w:tcPr>
          <w:p w14:paraId="18EB0EB4" w14:textId="77777777" w:rsidR="00961DEC" w:rsidRPr="00961DEC" w:rsidRDefault="00961DEC" w:rsidP="00E47025">
            <w:pPr>
              <w:jc w:val="center"/>
            </w:pPr>
            <w:r w:rsidRPr="00961DEC">
              <w:t>1</w:t>
            </w:r>
          </w:p>
        </w:tc>
        <w:tc>
          <w:tcPr>
            <w:tcW w:w="1175" w:type="dxa"/>
            <w:shd w:val="clear" w:color="auto" w:fill="auto"/>
            <w:noWrap/>
            <w:vAlign w:val="center"/>
            <w:hideMark/>
          </w:tcPr>
          <w:p w14:paraId="0C9FD30E" w14:textId="77777777" w:rsidR="00961DEC" w:rsidRPr="00961DEC" w:rsidRDefault="00961DEC" w:rsidP="00E47025">
            <w:pPr>
              <w:jc w:val="center"/>
            </w:pPr>
            <w:r w:rsidRPr="00961DEC">
              <w:t>1</w:t>
            </w:r>
          </w:p>
        </w:tc>
        <w:tc>
          <w:tcPr>
            <w:tcW w:w="1650" w:type="dxa"/>
          </w:tcPr>
          <w:p w14:paraId="6A707462" w14:textId="77777777" w:rsidR="00961DEC" w:rsidRPr="00961DEC" w:rsidRDefault="00961DEC" w:rsidP="00961DEC"/>
        </w:tc>
      </w:tr>
      <w:tr w:rsidR="00961DEC" w:rsidRPr="00961DEC" w14:paraId="5A7F865F" w14:textId="77777777" w:rsidTr="008A37CA">
        <w:trPr>
          <w:trHeight w:val="170"/>
          <w:jc w:val="center"/>
        </w:trPr>
        <w:tc>
          <w:tcPr>
            <w:tcW w:w="543" w:type="dxa"/>
            <w:shd w:val="clear" w:color="auto" w:fill="auto"/>
            <w:noWrap/>
            <w:vAlign w:val="center"/>
            <w:hideMark/>
          </w:tcPr>
          <w:p w14:paraId="32E725BC" w14:textId="77777777" w:rsidR="00961DEC" w:rsidRPr="00961DEC" w:rsidRDefault="00961DEC" w:rsidP="00961DEC">
            <w:r w:rsidRPr="00961DEC">
              <w:t>48</w:t>
            </w:r>
          </w:p>
        </w:tc>
        <w:tc>
          <w:tcPr>
            <w:tcW w:w="4680" w:type="dxa"/>
            <w:shd w:val="clear" w:color="auto" w:fill="auto"/>
            <w:noWrap/>
            <w:vAlign w:val="center"/>
            <w:hideMark/>
          </w:tcPr>
          <w:p w14:paraId="689F6FA4" w14:textId="77777777" w:rsidR="00961DEC" w:rsidRPr="00961DEC" w:rsidRDefault="00961DEC" w:rsidP="00961DEC">
            <w:r w:rsidRPr="00961DEC">
              <w:t>CAMBIO DE BOMBA DE FRENOS</w:t>
            </w:r>
          </w:p>
        </w:tc>
        <w:tc>
          <w:tcPr>
            <w:tcW w:w="1175" w:type="dxa"/>
            <w:shd w:val="clear" w:color="auto" w:fill="auto"/>
            <w:noWrap/>
            <w:vAlign w:val="center"/>
            <w:hideMark/>
          </w:tcPr>
          <w:p w14:paraId="478AD852" w14:textId="77777777" w:rsidR="00961DEC" w:rsidRPr="00961DEC" w:rsidRDefault="00961DEC" w:rsidP="00E47025">
            <w:pPr>
              <w:jc w:val="center"/>
            </w:pPr>
            <w:r w:rsidRPr="00961DEC">
              <w:t>1</w:t>
            </w:r>
          </w:p>
        </w:tc>
        <w:tc>
          <w:tcPr>
            <w:tcW w:w="1175" w:type="dxa"/>
            <w:shd w:val="clear" w:color="auto" w:fill="auto"/>
            <w:noWrap/>
            <w:vAlign w:val="center"/>
            <w:hideMark/>
          </w:tcPr>
          <w:p w14:paraId="3499914A" w14:textId="77777777" w:rsidR="00961DEC" w:rsidRPr="00961DEC" w:rsidRDefault="00961DEC" w:rsidP="00E47025">
            <w:pPr>
              <w:jc w:val="center"/>
            </w:pPr>
            <w:r w:rsidRPr="00961DEC">
              <w:t>1</w:t>
            </w:r>
          </w:p>
        </w:tc>
        <w:tc>
          <w:tcPr>
            <w:tcW w:w="1650" w:type="dxa"/>
          </w:tcPr>
          <w:p w14:paraId="02679303" w14:textId="77777777" w:rsidR="00961DEC" w:rsidRPr="00961DEC" w:rsidRDefault="00961DEC" w:rsidP="00961DEC"/>
        </w:tc>
      </w:tr>
      <w:tr w:rsidR="00961DEC" w:rsidRPr="00961DEC" w14:paraId="08BCF9DE" w14:textId="77777777" w:rsidTr="008A37CA">
        <w:trPr>
          <w:trHeight w:val="170"/>
          <w:jc w:val="center"/>
        </w:trPr>
        <w:tc>
          <w:tcPr>
            <w:tcW w:w="543" w:type="dxa"/>
            <w:shd w:val="clear" w:color="auto" w:fill="auto"/>
            <w:noWrap/>
            <w:vAlign w:val="center"/>
            <w:hideMark/>
          </w:tcPr>
          <w:p w14:paraId="6952D1C3" w14:textId="77777777" w:rsidR="00961DEC" w:rsidRPr="00961DEC" w:rsidRDefault="00961DEC" w:rsidP="00961DEC">
            <w:r w:rsidRPr="00961DEC">
              <w:t>49</w:t>
            </w:r>
          </w:p>
        </w:tc>
        <w:tc>
          <w:tcPr>
            <w:tcW w:w="4680" w:type="dxa"/>
            <w:shd w:val="clear" w:color="auto" w:fill="auto"/>
            <w:noWrap/>
            <w:vAlign w:val="center"/>
            <w:hideMark/>
          </w:tcPr>
          <w:p w14:paraId="29462239" w14:textId="77777777" w:rsidR="00961DEC" w:rsidRPr="00961DEC" w:rsidRDefault="00961DEC" w:rsidP="00961DEC">
            <w:r w:rsidRPr="00961DEC">
              <w:t>CAMBIO DE BOMBA DE GASOLINA DENTRO DEL TANQUE</w:t>
            </w:r>
          </w:p>
        </w:tc>
        <w:tc>
          <w:tcPr>
            <w:tcW w:w="1175" w:type="dxa"/>
            <w:shd w:val="clear" w:color="auto" w:fill="auto"/>
            <w:noWrap/>
            <w:vAlign w:val="center"/>
            <w:hideMark/>
          </w:tcPr>
          <w:p w14:paraId="029BAC45" w14:textId="77777777" w:rsidR="00961DEC" w:rsidRPr="00961DEC" w:rsidRDefault="00961DEC" w:rsidP="00E47025">
            <w:pPr>
              <w:jc w:val="center"/>
            </w:pPr>
            <w:r w:rsidRPr="00961DEC">
              <w:t>1</w:t>
            </w:r>
          </w:p>
        </w:tc>
        <w:tc>
          <w:tcPr>
            <w:tcW w:w="1175" w:type="dxa"/>
            <w:shd w:val="clear" w:color="auto" w:fill="auto"/>
            <w:noWrap/>
            <w:vAlign w:val="center"/>
            <w:hideMark/>
          </w:tcPr>
          <w:p w14:paraId="292C7217" w14:textId="77777777" w:rsidR="00961DEC" w:rsidRPr="00961DEC" w:rsidRDefault="00961DEC" w:rsidP="00E47025">
            <w:pPr>
              <w:jc w:val="center"/>
            </w:pPr>
            <w:r w:rsidRPr="00961DEC">
              <w:t>1</w:t>
            </w:r>
          </w:p>
        </w:tc>
        <w:tc>
          <w:tcPr>
            <w:tcW w:w="1650" w:type="dxa"/>
          </w:tcPr>
          <w:p w14:paraId="2921977A" w14:textId="77777777" w:rsidR="00961DEC" w:rsidRPr="00961DEC" w:rsidRDefault="00961DEC" w:rsidP="00961DEC"/>
        </w:tc>
      </w:tr>
      <w:tr w:rsidR="00961DEC" w:rsidRPr="00961DEC" w14:paraId="1EB50A75" w14:textId="77777777" w:rsidTr="008A37CA">
        <w:trPr>
          <w:trHeight w:val="170"/>
          <w:jc w:val="center"/>
        </w:trPr>
        <w:tc>
          <w:tcPr>
            <w:tcW w:w="543" w:type="dxa"/>
            <w:shd w:val="clear" w:color="auto" w:fill="auto"/>
            <w:noWrap/>
            <w:vAlign w:val="center"/>
            <w:hideMark/>
          </w:tcPr>
          <w:p w14:paraId="54CA6541" w14:textId="77777777" w:rsidR="00961DEC" w:rsidRPr="00961DEC" w:rsidRDefault="00961DEC" w:rsidP="00961DEC">
            <w:r w:rsidRPr="00961DEC">
              <w:t>50</w:t>
            </w:r>
          </w:p>
        </w:tc>
        <w:tc>
          <w:tcPr>
            <w:tcW w:w="4680" w:type="dxa"/>
            <w:shd w:val="clear" w:color="auto" w:fill="auto"/>
            <w:noWrap/>
            <w:vAlign w:val="center"/>
            <w:hideMark/>
          </w:tcPr>
          <w:p w14:paraId="739B63E0" w14:textId="77777777" w:rsidR="00961DEC" w:rsidRPr="00961DEC" w:rsidRDefault="00961DEC" w:rsidP="00961DEC">
            <w:r w:rsidRPr="00961DEC">
              <w:t>CAMBIO DE BRAZO DE DIRECCIÓN AUXILIAR</w:t>
            </w:r>
          </w:p>
        </w:tc>
        <w:tc>
          <w:tcPr>
            <w:tcW w:w="1175" w:type="dxa"/>
            <w:shd w:val="clear" w:color="auto" w:fill="auto"/>
            <w:noWrap/>
            <w:vAlign w:val="center"/>
            <w:hideMark/>
          </w:tcPr>
          <w:p w14:paraId="2B536C7B" w14:textId="77777777" w:rsidR="00961DEC" w:rsidRPr="00961DEC" w:rsidRDefault="00961DEC" w:rsidP="00E47025">
            <w:pPr>
              <w:jc w:val="center"/>
            </w:pPr>
            <w:r w:rsidRPr="00961DEC">
              <w:t>1</w:t>
            </w:r>
          </w:p>
        </w:tc>
        <w:tc>
          <w:tcPr>
            <w:tcW w:w="1175" w:type="dxa"/>
            <w:shd w:val="clear" w:color="auto" w:fill="auto"/>
            <w:noWrap/>
            <w:vAlign w:val="center"/>
            <w:hideMark/>
          </w:tcPr>
          <w:p w14:paraId="3A7577EF" w14:textId="77777777" w:rsidR="00961DEC" w:rsidRPr="00961DEC" w:rsidRDefault="00961DEC" w:rsidP="00E47025">
            <w:pPr>
              <w:jc w:val="center"/>
            </w:pPr>
            <w:r w:rsidRPr="00961DEC">
              <w:t>1</w:t>
            </w:r>
          </w:p>
        </w:tc>
        <w:tc>
          <w:tcPr>
            <w:tcW w:w="1650" w:type="dxa"/>
          </w:tcPr>
          <w:p w14:paraId="4786F014" w14:textId="77777777" w:rsidR="00961DEC" w:rsidRPr="00961DEC" w:rsidRDefault="00961DEC" w:rsidP="00961DEC"/>
        </w:tc>
      </w:tr>
      <w:tr w:rsidR="00961DEC" w:rsidRPr="00961DEC" w14:paraId="29635EAA" w14:textId="77777777" w:rsidTr="008A37CA">
        <w:trPr>
          <w:trHeight w:val="170"/>
          <w:jc w:val="center"/>
        </w:trPr>
        <w:tc>
          <w:tcPr>
            <w:tcW w:w="543" w:type="dxa"/>
            <w:shd w:val="clear" w:color="auto" w:fill="auto"/>
            <w:noWrap/>
            <w:vAlign w:val="center"/>
            <w:hideMark/>
          </w:tcPr>
          <w:p w14:paraId="225EE028" w14:textId="77777777" w:rsidR="00961DEC" w:rsidRPr="00961DEC" w:rsidRDefault="00961DEC" w:rsidP="00961DEC">
            <w:r w:rsidRPr="00961DEC">
              <w:t>51</w:t>
            </w:r>
          </w:p>
        </w:tc>
        <w:tc>
          <w:tcPr>
            <w:tcW w:w="4680" w:type="dxa"/>
            <w:shd w:val="clear" w:color="auto" w:fill="auto"/>
            <w:noWrap/>
            <w:vAlign w:val="center"/>
            <w:hideMark/>
          </w:tcPr>
          <w:p w14:paraId="2CCA141B" w14:textId="77777777" w:rsidR="00961DEC" w:rsidRPr="00961DEC" w:rsidRDefault="00961DEC" w:rsidP="00961DEC">
            <w:r w:rsidRPr="00961DEC">
              <w:t xml:space="preserve">CAMBIO DE BRAZO DE DIRECCIÓN </w:t>
            </w:r>
            <w:proofErr w:type="spellStart"/>
            <w:r w:rsidRPr="00961DEC">
              <w:t>PITMAN</w:t>
            </w:r>
            <w:proofErr w:type="spellEnd"/>
          </w:p>
        </w:tc>
        <w:tc>
          <w:tcPr>
            <w:tcW w:w="1175" w:type="dxa"/>
            <w:shd w:val="clear" w:color="auto" w:fill="auto"/>
            <w:noWrap/>
            <w:vAlign w:val="center"/>
            <w:hideMark/>
          </w:tcPr>
          <w:p w14:paraId="5F7224C7" w14:textId="77777777" w:rsidR="00961DEC" w:rsidRPr="00961DEC" w:rsidRDefault="00961DEC" w:rsidP="00E47025">
            <w:pPr>
              <w:jc w:val="center"/>
            </w:pPr>
            <w:r w:rsidRPr="00961DEC">
              <w:t>1</w:t>
            </w:r>
          </w:p>
        </w:tc>
        <w:tc>
          <w:tcPr>
            <w:tcW w:w="1175" w:type="dxa"/>
            <w:shd w:val="clear" w:color="auto" w:fill="auto"/>
            <w:noWrap/>
            <w:vAlign w:val="center"/>
            <w:hideMark/>
          </w:tcPr>
          <w:p w14:paraId="38F9BF62" w14:textId="77777777" w:rsidR="00961DEC" w:rsidRPr="00961DEC" w:rsidRDefault="00961DEC" w:rsidP="00E47025">
            <w:pPr>
              <w:jc w:val="center"/>
            </w:pPr>
            <w:r w:rsidRPr="00961DEC">
              <w:t>1</w:t>
            </w:r>
          </w:p>
        </w:tc>
        <w:tc>
          <w:tcPr>
            <w:tcW w:w="1650" w:type="dxa"/>
          </w:tcPr>
          <w:p w14:paraId="602FEB51" w14:textId="77777777" w:rsidR="00961DEC" w:rsidRPr="00961DEC" w:rsidRDefault="00961DEC" w:rsidP="00961DEC"/>
        </w:tc>
      </w:tr>
      <w:tr w:rsidR="00961DEC" w:rsidRPr="00961DEC" w14:paraId="736D2FB2" w14:textId="77777777" w:rsidTr="008A37CA">
        <w:trPr>
          <w:trHeight w:val="170"/>
          <w:jc w:val="center"/>
        </w:trPr>
        <w:tc>
          <w:tcPr>
            <w:tcW w:w="543" w:type="dxa"/>
            <w:shd w:val="clear" w:color="auto" w:fill="auto"/>
            <w:noWrap/>
            <w:vAlign w:val="center"/>
            <w:hideMark/>
          </w:tcPr>
          <w:p w14:paraId="64336A3C" w14:textId="77777777" w:rsidR="00961DEC" w:rsidRPr="00961DEC" w:rsidRDefault="00961DEC" w:rsidP="00961DEC">
            <w:r w:rsidRPr="00961DEC">
              <w:t>52</w:t>
            </w:r>
          </w:p>
        </w:tc>
        <w:tc>
          <w:tcPr>
            <w:tcW w:w="4680" w:type="dxa"/>
            <w:shd w:val="clear" w:color="auto" w:fill="auto"/>
            <w:noWrap/>
            <w:vAlign w:val="center"/>
            <w:hideMark/>
          </w:tcPr>
          <w:p w14:paraId="237F6EC5" w14:textId="77777777" w:rsidR="00961DEC" w:rsidRPr="00961DEC" w:rsidRDefault="00961DEC" w:rsidP="00961DEC">
            <w:r w:rsidRPr="00961DEC">
              <w:t>CAMBIO DE BUJES DE HORQUILLAS</w:t>
            </w:r>
          </w:p>
        </w:tc>
        <w:tc>
          <w:tcPr>
            <w:tcW w:w="1175" w:type="dxa"/>
            <w:shd w:val="clear" w:color="auto" w:fill="auto"/>
            <w:noWrap/>
            <w:vAlign w:val="center"/>
            <w:hideMark/>
          </w:tcPr>
          <w:p w14:paraId="6AC92F6A" w14:textId="77777777" w:rsidR="00961DEC" w:rsidRPr="00961DEC" w:rsidRDefault="00961DEC" w:rsidP="00E47025">
            <w:pPr>
              <w:jc w:val="center"/>
            </w:pPr>
            <w:r w:rsidRPr="00961DEC">
              <w:t>1</w:t>
            </w:r>
          </w:p>
        </w:tc>
        <w:tc>
          <w:tcPr>
            <w:tcW w:w="1175" w:type="dxa"/>
            <w:shd w:val="clear" w:color="auto" w:fill="auto"/>
            <w:noWrap/>
            <w:vAlign w:val="center"/>
            <w:hideMark/>
          </w:tcPr>
          <w:p w14:paraId="432CEA05" w14:textId="77777777" w:rsidR="00961DEC" w:rsidRPr="00961DEC" w:rsidRDefault="00961DEC" w:rsidP="00E47025">
            <w:pPr>
              <w:jc w:val="center"/>
            </w:pPr>
            <w:r w:rsidRPr="00961DEC">
              <w:t>1</w:t>
            </w:r>
          </w:p>
        </w:tc>
        <w:tc>
          <w:tcPr>
            <w:tcW w:w="1650" w:type="dxa"/>
          </w:tcPr>
          <w:p w14:paraId="2D1AAD0A" w14:textId="77777777" w:rsidR="00961DEC" w:rsidRPr="00961DEC" w:rsidRDefault="00961DEC" w:rsidP="00961DEC"/>
        </w:tc>
      </w:tr>
      <w:tr w:rsidR="00961DEC" w:rsidRPr="00961DEC" w14:paraId="0BFD57B8" w14:textId="77777777" w:rsidTr="008A37CA">
        <w:trPr>
          <w:trHeight w:val="170"/>
          <w:jc w:val="center"/>
        </w:trPr>
        <w:tc>
          <w:tcPr>
            <w:tcW w:w="543" w:type="dxa"/>
            <w:shd w:val="clear" w:color="auto" w:fill="auto"/>
            <w:noWrap/>
            <w:vAlign w:val="center"/>
            <w:hideMark/>
          </w:tcPr>
          <w:p w14:paraId="3ECBC26A" w14:textId="77777777" w:rsidR="00961DEC" w:rsidRPr="00961DEC" w:rsidRDefault="00961DEC" w:rsidP="00961DEC">
            <w:r w:rsidRPr="00961DEC">
              <w:t>53</w:t>
            </w:r>
          </w:p>
        </w:tc>
        <w:tc>
          <w:tcPr>
            <w:tcW w:w="4680" w:type="dxa"/>
            <w:shd w:val="clear" w:color="auto" w:fill="auto"/>
            <w:noWrap/>
            <w:vAlign w:val="center"/>
            <w:hideMark/>
          </w:tcPr>
          <w:p w14:paraId="29EE3500" w14:textId="77777777" w:rsidR="00961DEC" w:rsidRPr="00961DEC" w:rsidRDefault="00961DEC" w:rsidP="00961DEC">
            <w:r w:rsidRPr="00961DEC">
              <w:t xml:space="preserve">CAMBIO DE BUJES DE </w:t>
            </w:r>
            <w:proofErr w:type="spellStart"/>
            <w:r w:rsidRPr="00961DEC">
              <w:t>SEMI</w:t>
            </w:r>
            <w:proofErr w:type="spellEnd"/>
            <w:r w:rsidRPr="00961DEC">
              <w:t xml:space="preserve"> EJE</w:t>
            </w:r>
          </w:p>
        </w:tc>
        <w:tc>
          <w:tcPr>
            <w:tcW w:w="1175" w:type="dxa"/>
            <w:shd w:val="clear" w:color="auto" w:fill="auto"/>
            <w:noWrap/>
            <w:vAlign w:val="center"/>
            <w:hideMark/>
          </w:tcPr>
          <w:p w14:paraId="32740855" w14:textId="77777777" w:rsidR="00961DEC" w:rsidRPr="00961DEC" w:rsidRDefault="00961DEC" w:rsidP="00E47025">
            <w:pPr>
              <w:jc w:val="center"/>
            </w:pPr>
            <w:r w:rsidRPr="00961DEC">
              <w:t>1</w:t>
            </w:r>
          </w:p>
        </w:tc>
        <w:tc>
          <w:tcPr>
            <w:tcW w:w="1175" w:type="dxa"/>
            <w:shd w:val="clear" w:color="auto" w:fill="auto"/>
            <w:noWrap/>
            <w:vAlign w:val="center"/>
            <w:hideMark/>
          </w:tcPr>
          <w:p w14:paraId="28707BB9" w14:textId="77777777" w:rsidR="00961DEC" w:rsidRPr="00961DEC" w:rsidRDefault="00961DEC" w:rsidP="00E47025">
            <w:pPr>
              <w:jc w:val="center"/>
            </w:pPr>
            <w:r w:rsidRPr="00961DEC">
              <w:t>1</w:t>
            </w:r>
          </w:p>
        </w:tc>
        <w:tc>
          <w:tcPr>
            <w:tcW w:w="1650" w:type="dxa"/>
          </w:tcPr>
          <w:p w14:paraId="7E472FAF" w14:textId="77777777" w:rsidR="00961DEC" w:rsidRPr="00961DEC" w:rsidRDefault="00961DEC" w:rsidP="00961DEC"/>
        </w:tc>
      </w:tr>
      <w:tr w:rsidR="00961DEC" w:rsidRPr="00961DEC" w14:paraId="17901124" w14:textId="77777777" w:rsidTr="008A37CA">
        <w:trPr>
          <w:trHeight w:val="170"/>
          <w:jc w:val="center"/>
        </w:trPr>
        <w:tc>
          <w:tcPr>
            <w:tcW w:w="543" w:type="dxa"/>
            <w:shd w:val="clear" w:color="auto" w:fill="auto"/>
            <w:noWrap/>
            <w:vAlign w:val="center"/>
            <w:hideMark/>
          </w:tcPr>
          <w:p w14:paraId="111AED29" w14:textId="77777777" w:rsidR="00961DEC" w:rsidRPr="00961DEC" w:rsidRDefault="00961DEC" w:rsidP="00961DEC">
            <w:r w:rsidRPr="00961DEC">
              <w:t>54</w:t>
            </w:r>
          </w:p>
        </w:tc>
        <w:tc>
          <w:tcPr>
            <w:tcW w:w="4680" w:type="dxa"/>
            <w:shd w:val="clear" w:color="auto" w:fill="auto"/>
            <w:noWrap/>
            <w:vAlign w:val="center"/>
            <w:hideMark/>
          </w:tcPr>
          <w:p w14:paraId="51090407" w14:textId="77777777" w:rsidR="00961DEC" w:rsidRPr="00961DEC" w:rsidRDefault="00961DEC" w:rsidP="00961DEC">
            <w:r w:rsidRPr="00961DEC">
              <w:t>CAMBIO DE CADENAS DE DISTRIBUCIÓN DIESEL</w:t>
            </w:r>
          </w:p>
        </w:tc>
        <w:tc>
          <w:tcPr>
            <w:tcW w:w="1175" w:type="dxa"/>
            <w:shd w:val="clear" w:color="auto" w:fill="auto"/>
            <w:noWrap/>
            <w:vAlign w:val="center"/>
            <w:hideMark/>
          </w:tcPr>
          <w:p w14:paraId="61EC5AFB" w14:textId="77777777" w:rsidR="00961DEC" w:rsidRPr="00961DEC" w:rsidRDefault="00961DEC" w:rsidP="00E47025">
            <w:pPr>
              <w:jc w:val="center"/>
            </w:pPr>
            <w:r w:rsidRPr="00961DEC">
              <w:t>1</w:t>
            </w:r>
          </w:p>
        </w:tc>
        <w:tc>
          <w:tcPr>
            <w:tcW w:w="1175" w:type="dxa"/>
            <w:shd w:val="clear" w:color="auto" w:fill="auto"/>
            <w:noWrap/>
            <w:vAlign w:val="center"/>
            <w:hideMark/>
          </w:tcPr>
          <w:p w14:paraId="436B323D" w14:textId="77777777" w:rsidR="00961DEC" w:rsidRPr="00961DEC" w:rsidRDefault="00961DEC" w:rsidP="00E47025">
            <w:pPr>
              <w:jc w:val="center"/>
            </w:pPr>
            <w:r w:rsidRPr="00961DEC">
              <w:t>1</w:t>
            </w:r>
          </w:p>
        </w:tc>
        <w:tc>
          <w:tcPr>
            <w:tcW w:w="1650" w:type="dxa"/>
          </w:tcPr>
          <w:p w14:paraId="02732CF3" w14:textId="77777777" w:rsidR="00961DEC" w:rsidRPr="00961DEC" w:rsidRDefault="00961DEC" w:rsidP="00961DEC"/>
        </w:tc>
      </w:tr>
      <w:tr w:rsidR="00961DEC" w:rsidRPr="00961DEC" w14:paraId="63A7509C" w14:textId="77777777" w:rsidTr="008A37CA">
        <w:trPr>
          <w:trHeight w:val="170"/>
          <w:jc w:val="center"/>
        </w:trPr>
        <w:tc>
          <w:tcPr>
            <w:tcW w:w="543" w:type="dxa"/>
            <w:shd w:val="clear" w:color="auto" w:fill="auto"/>
            <w:noWrap/>
            <w:vAlign w:val="center"/>
            <w:hideMark/>
          </w:tcPr>
          <w:p w14:paraId="0CEE41AA" w14:textId="77777777" w:rsidR="00961DEC" w:rsidRPr="00961DEC" w:rsidRDefault="00961DEC" w:rsidP="00961DEC">
            <w:r w:rsidRPr="00961DEC">
              <w:t>55</w:t>
            </w:r>
          </w:p>
        </w:tc>
        <w:tc>
          <w:tcPr>
            <w:tcW w:w="4680" w:type="dxa"/>
            <w:shd w:val="clear" w:color="auto" w:fill="auto"/>
            <w:noWrap/>
            <w:vAlign w:val="center"/>
            <w:hideMark/>
          </w:tcPr>
          <w:p w14:paraId="2B59C7FD" w14:textId="77777777" w:rsidR="00961DEC" w:rsidRPr="00961DEC" w:rsidRDefault="00961DEC" w:rsidP="00961DEC">
            <w:r w:rsidRPr="00961DEC">
              <w:t xml:space="preserve">CAMBIO DE </w:t>
            </w:r>
            <w:proofErr w:type="spellStart"/>
            <w:r w:rsidRPr="00961DEC">
              <w:t>CALIPER</w:t>
            </w:r>
            <w:proofErr w:type="spellEnd"/>
          </w:p>
        </w:tc>
        <w:tc>
          <w:tcPr>
            <w:tcW w:w="1175" w:type="dxa"/>
            <w:shd w:val="clear" w:color="auto" w:fill="auto"/>
            <w:noWrap/>
            <w:vAlign w:val="center"/>
            <w:hideMark/>
          </w:tcPr>
          <w:p w14:paraId="2E59F55A" w14:textId="77777777" w:rsidR="00961DEC" w:rsidRPr="00961DEC" w:rsidRDefault="00961DEC" w:rsidP="00E47025">
            <w:pPr>
              <w:jc w:val="center"/>
            </w:pPr>
            <w:r w:rsidRPr="00961DEC">
              <w:t>1</w:t>
            </w:r>
          </w:p>
        </w:tc>
        <w:tc>
          <w:tcPr>
            <w:tcW w:w="1175" w:type="dxa"/>
            <w:shd w:val="clear" w:color="auto" w:fill="auto"/>
            <w:noWrap/>
            <w:vAlign w:val="center"/>
            <w:hideMark/>
          </w:tcPr>
          <w:p w14:paraId="4C263943" w14:textId="77777777" w:rsidR="00961DEC" w:rsidRPr="00961DEC" w:rsidRDefault="00961DEC" w:rsidP="00E47025">
            <w:pPr>
              <w:jc w:val="center"/>
            </w:pPr>
            <w:r w:rsidRPr="00961DEC">
              <w:t>1</w:t>
            </w:r>
          </w:p>
        </w:tc>
        <w:tc>
          <w:tcPr>
            <w:tcW w:w="1650" w:type="dxa"/>
          </w:tcPr>
          <w:p w14:paraId="716FA8B0" w14:textId="77777777" w:rsidR="00961DEC" w:rsidRPr="00961DEC" w:rsidRDefault="00961DEC" w:rsidP="00961DEC"/>
        </w:tc>
      </w:tr>
      <w:tr w:rsidR="00961DEC" w:rsidRPr="00961DEC" w14:paraId="0775C5EA" w14:textId="77777777" w:rsidTr="008A37CA">
        <w:trPr>
          <w:trHeight w:val="170"/>
          <w:jc w:val="center"/>
        </w:trPr>
        <w:tc>
          <w:tcPr>
            <w:tcW w:w="543" w:type="dxa"/>
            <w:shd w:val="clear" w:color="auto" w:fill="auto"/>
            <w:noWrap/>
            <w:vAlign w:val="center"/>
            <w:hideMark/>
          </w:tcPr>
          <w:p w14:paraId="24CC676F" w14:textId="77777777" w:rsidR="00961DEC" w:rsidRPr="00961DEC" w:rsidRDefault="00961DEC" w:rsidP="00961DEC">
            <w:r w:rsidRPr="00961DEC">
              <w:t>56</w:t>
            </w:r>
          </w:p>
        </w:tc>
        <w:tc>
          <w:tcPr>
            <w:tcW w:w="4680" w:type="dxa"/>
            <w:shd w:val="clear" w:color="auto" w:fill="auto"/>
            <w:noWrap/>
            <w:vAlign w:val="center"/>
            <w:hideMark/>
          </w:tcPr>
          <w:p w14:paraId="50A8E357" w14:textId="77777777" w:rsidR="00961DEC" w:rsidRPr="00961DEC" w:rsidRDefault="00961DEC" w:rsidP="00961DEC">
            <w:r w:rsidRPr="00961DEC">
              <w:t xml:space="preserve">CAMBIO DE </w:t>
            </w:r>
            <w:proofErr w:type="spellStart"/>
            <w:r w:rsidRPr="00961DEC">
              <w:t>CRUZETAS</w:t>
            </w:r>
            <w:proofErr w:type="spellEnd"/>
            <w:r w:rsidRPr="00961DEC">
              <w:t xml:space="preserve"> C/U.</w:t>
            </w:r>
          </w:p>
        </w:tc>
        <w:tc>
          <w:tcPr>
            <w:tcW w:w="1175" w:type="dxa"/>
            <w:shd w:val="clear" w:color="auto" w:fill="auto"/>
            <w:noWrap/>
            <w:vAlign w:val="center"/>
            <w:hideMark/>
          </w:tcPr>
          <w:p w14:paraId="7A266E86" w14:textId="77777777" w:rsidR="00961DEC" w:rsidRPr="00961DEC" w:rsidRDefault="00961DEC" w:rsidP="00E47025">
            <w:pPr>
              <w:jc w:val="center"/>
            </w:pPr>
            <w:r w:rsidRPr="00961DEC">
              <w:t>1</w:t>
            </w:r>
          </w:p>
        </w:tc>
        <w:tc>
          <w:tcPr>
            <w:tcW w:w="1175" w:type="dxa"/>
            <w:shd w:val="clear" w:color="auto" w:fill="auto"/>
            <w:noWrap/>
            <w:vAlign w:val="center"/>
            <w:hideMark/>
          </w:tcPr>
          <w:p w14:paraId="2F6AF66E" w14:textId="77777777" w:rsidR="00961DEC" w:rsidRPr="00961DEC" w:rsidRDefault="00961DEC" w:rsidP="00E47025">
            <w:pPr>
              <w:jc w:val="center"/>
            </w:pPr>
            <w:r w:rsidRPr="00961DEC">
              <w:t>1</w:t>
            </w:r>
          </w:p>
        </w:tc>
        <w:tc>
          <w:tcPr>
            <w:tcW w:w="1650" w:type="dxa"/>
          </w:tcPr>
          <w:p w14:paraId="357C953B" w14:textId="77777777" w:rsidR="00961DEC" w:rsidRPr="00961DEC" w:rsidRDefault="00961DEC" w:rsidP="00961DEC"/>
        </w:tc>
      </w:tr>
      <w:tr w:rsidR="00961DEC" w:rsidRPr="00961DEC" w14:paraId="53315756" w14:textId="77777777" w:rsidTr="008A37CA">
        <w:trPr>
          <w:trHeight w:val="170"/>
          <w:jc w:val="center"/>
        </w:trPr>
        <w:tc>
          <w:tcPr>
            <w:tcW w:w="543" w:type="dxa"/>
            <w:shd w:val="clear" w:color="auto" w:fill="auto"/>
            <w:noWrap/>
            <w:vAlign w:val="center"/>
            <w:hideMark/>
          </w:tcPr>
          <w:p w14:paraId="4C364E71" w14:textId="77777777" w:rsidR="00961DEC" w:rsidRPr="00961DEC" w:rsidRDefault="00961DEC" w:rsidP="00961DEC">
            <w:r w:rsidRPr="00961DEC">
              <w:t>57</w:t>
            </w:r>
          </w:p>
        </w:tc>
        <w:tc>
          <w:tcPr>
            <w:tcW w:w="4680" w:type="dxa"/>
            <w:shd w:val="clear" w:color="auto" w:fill="auto"/>
            <w:noWrap/>
            <w:vAlign w:val="center"/>
            <w:hideMark/>
          </w:tcPr>
          <w:p w14:paraId="5A6C13E0" w14:textId="77777777" w:rsidR="00961DEC" w:rsidRPr="00961DEC" w:rsidRDefault="00961DEC" w:rsidP="00961DEC">
            <w:r w:rsidRPr="00961DEC">
              <w:t xml:space="preserve">CAMBIO DE CUARTOS </w:t>
            </w:r>
          </w:p>
        </w:tc>
        <w:tc>
          <w:tcPr>
            <w:tcW w:w="1175" w:type="dxa"/>
            <w:shd w:val="clear" w:color="auto" w:fill="auto"/>
            <w:noWrap/>
            <w:vAlign w:val="center"/>
            <w:hideMark/>
          </w:tcPr>
          <w:p w14:paraId="7F435582" w14:textId="77777777" w:rsidR="00961DEC" w:rsidRPr="00961DEC" w:rsidRDefault="00961DEC" w:rsidP="00E47025">
            <w:pPr>
              <w:jc w:val="center"/>
            </w:pPr>
            <w:r w:rsidRPr="00961DEC">
              <w:t>1</w:t>
            </w:r>
          </w:p>
        </w:tc>
        <w:tc>
          <w:tcPr>
            <w:tcW w:w="1175" w:type="dxa"/>
            <w:shd w:val="clear" w:color="auto" w:fill="auto"/>
            <w:noWrap/>
            <w:vAlign w:val="center"/>
            <w:hideMark/>
          </w:tcPr>
          <w:p w14:paraId="553453F6" w14:textId="77777777" w:rsidR="00961DEC" w:rsidRPr="00961DEC" w:rsidRDefault="00961DEC" w:rsidP="00E47025">
            <w:pPr>
              <w:jc w:val="center"/>
            </w:pPr>
            <w:r w:rsidRPr="00961DEC">
              <w:t>1</w:t>
            </w:r>
          </w:p>
        </w:tc>
        <w:tc>
          <w:tcPr>
            <w:tcW w:w="1650" w:type="dxa"/>
          </w:tcPr>
          <w:p w14:paraId="5385E865" w14:textId="77777777" w:rsidR="00961DEC" w:rsidRPr="00961DEC" w:rsidRDefault="00961DEC" w:rsidP="00961DEC"/>
        </w:tc>
      </w:tr>
      <w:tr w:rsidR="00961DEC" w:rsidRPr="00961DEC" w14:paraId="69980A55" w14:textId="77777777" w:rsidTr="008A37CA">
        <w:trPr>
          <w:trHeight w:val="170"/>
          <w:jc w:val="center"/>
        </w:trPr>
        <w:tc>
          <w:tcPr>
            <w:tcW w:w="543" w:type="dxa"/>
            <w:shd w:val="clear" w:color="auto" w:fill="auto"/>
            <w:noWrap/>
            <w:vAlign w:val="center"/>
            <w:hideMark/>
          </w:tcPr>
          <w:p w14:paraId="26F0669F" w14:textId="77777777" w:rsidR="00961DEC" w:rsidRPr="00961DEC" w:rsidRDefault="00961DEC" w:rsidP="00961DEC">
            <w:r w:rsidRPr="00961DEC">
              <w:t>58</w:t>
            </w:r>
          </w:p>
        </w:tc>
        <w:tc>
          <w:tcPr>
            <w:tcW w:w="4680" w:type="dxa"/>
            <w:shd w:val="clear" w:color="auto" w:fill="auto"/>
            <w:noWrap/>
            <w:vAlign w:val="center"/>
            <w:hideMark/>
          </w:tcPr>
          <w:p w14:paraId="6F9D9635" w14:textId="77777777" w:rsidR="00961DEC" w:rsidRPr="00961DEC" w:rsidRDefault="00961DEC" w:rsidP="00961DEC">
            <w:r w:rsidRPr="00961DEC">
              <w:t>CAMBIO DE CHICOTE SELECTOR DE VELOCIDADES</w:t>
            </w:r>
          </w:p>
        </w:tc>
        <w:tc>
          <w:tcPr>
            <w:tcW w:w="1175" w:type="dxa"/>
            <w:shd w:val="clear" w:color="auto" w:fill="auto"/>
            <w:noWrap/>
            <w:vAlign w:val="center"/>
            <w:hideMark/>
          </w:tcPr>
          <w:p w14:paraId="0B987527" w14:textId="77777777" w:rsidR="00961DEC" w:rsidRPr="00961DEC" w:rsidRDefault="00961DEC" w:rsidP="00E47025">
            <w:pPr>
              <w:jc w:val="center"/>
            </w:pPr>
            <w:r w:rsidRPr="00961DEC">
              <w:t>1</w:t>
            </w:r>
          </w:p>
        </w:tc>
        <w:tc>
          <w:tcPr>
            <w:tcW w:w="1175" w:type="dxa"/>
            <w:shd w:val="clear" w:color="auto" w:fill="auto"/>
            <w:noWrap/>
            <w:vAlign w:val="center"/>
            <w:hideMark/>
          </w:tcPr>
          <w:p w14:paraId="72D3236B" w14:textId="77777777" w:rsidR="00961DEC" w:rsidRPr="00961DEC" w:rsidRDefault="00961DEC" w:rsidP="00E47025">
            <w:pPr>
              <w:jc w:val="center"/>
            </w:pPr>
            <w:r w:rsidRPr="00961DEC">
              <w:t>1</w:t>
            </w:r>
          </w:p>
        </w:tc>
        <w:tc>
          <w:tcPr>
            <w:tcW w:w="1650" w:type="dxa"/>
          </w:tcPr>
          <w:p w14:paraId="2902C04D" w14:textId="77777777" w:rsidR="00961DEC" w:rsidRPr="00961DEC" w:rsidRDefault="00961DEC" w:rsidP="00961DEC"/>
        </w:tc>
      </w:tr>
      <w:tr w:rsidR="00961DEC" w:rsidRPr="00961DEC" w14:paraId="7C48530A" w14:textId="77777777" w:rsidTr="008A37CA">
        <w:trPr>
          <w:trHeight w:val="170"/>
          <w:jc w:val="center"/>
        </w:trPr>
        <w:tc>
          <w:tcPr>
            <w:tcW w:w="543" w:type="dxa"/>
            <w:shd w:val="clear" w:color="auto" w:fill="auto"/>
            <w:noWrap/>
            <w:vAlign w:val="center"/>
            <w:hideMark/>
          </w:tcPr>
          <w:p w14:paraId="08D16035" w14:textId="77777777" w:rsidR="00961DEC" w:rsidRPr="00961DEC" w:rsidRDefault="00961DEC" w:rsidP="00961DEC">
            <w:r w:rsidRPr="00961DEC">
              <w:t>59</w:t>
            </w:r>
          </w:p>
        </w:tc>
        <w:tc>
          <w:tcPr>
            <w:tcW w:w="4680" w:type="dxa"/>
            <w:shd w:val="clear" w:color="auto" w:fill="auto"/>
            <w:noWrap/>
            <w:vAlign w:val="center"/>
            <w:hideMark/>
          </w:tcPr>
          <w:p w14:paraId="6364985C" w14:textId="77777777" w:rsidR="00961DEC" w:rsidRPr="00961DEC" w:rsidRDefault="00961DEC" w:rsidP="00961DEC">
            <w:r w:rsidRPr="00961DEC">
              <w:t>CAMBIO DE DISCOS O TAMBORES</w:t>
            </w:r>
          </w:p>
        </w:tc>
        <w:tc>
          <w:tcPr>
            <w:tcW w:w="1175" w:type="dxa"/>
            <w:shd w:val="clear" w:color="auto" w:fill="auto"/>
            <w:noWrap/>
            <w:vAlign w:val="center"/>
            <w:hideMark/>
          </w:tcPr>
          <w:p w14:paraId="2535E9B9" w14:textId="77777777" w:rsidR="00961DEC" w:rsidRPr="00961DEC" w:rsidRDefault="00961DEC" w:rsidP="00E47025">
            <w:pPr>
              <w:jc w:val="center"/>
            </w:pPr>
            <w:r w:rsidRPr="00961DEC">
              <w:t>1</w:t>
            </w:r>
          </w:p>
        </w:tc>
        <w:tc>
          <w:tcPr>
            <w:tcW w:w="1175" w:type="dxa"/>
            <w:shd w:val="clear" w:color="auto" w:fill="auto"/>
            <w:noWrap/>
            <w:vAlign w:val="center"/>
            <w:hideMark/>
          </w:tcPr>
          <w:p w14:paraId="2054320E" w14:textId="77777777" w:rsidR="00961DEC" w:rsidRPr="00961DEC" w:rsidRDefault="00961DEC" w:rsidP="00E47025">
            <w:pPr>
              <w:jc w:val="center"/>
            </w:pPr>
            <w:r w:rsidRPr="00961DEC">
              <w:t>1</w:t>
            </w:r>
          </w:p>
        </w:tc>
        <w:tc>
          <w:tcPr>
            <w:tcW w:w="1650" w:type="dxa"/>
          </w:tcPr>
          <w:p w14:paraId="59110060" w14:textId="77777777" w:rsidR="00961DEC" w:rsidRPr="00961DEC" w:rsidRDefault="00961DEC" w:rsidP="00961DEC"/>
        </w:tc>
      </w:tr>
      <w:tr w:rsidR="00961DEC" w:rsidRPr="00961DEC" w14:paraId="17030E64" w14:textId="77777777" w:rsidTr="008A37CA">
        <w:trPr>
          <w:trHeight w:val="170"/>
          <w:jc w:val="center"/>
        </w:trPr>
        <w:tc>
          <w:tcPr>
            <w:tcW w:w="543" w:type="dxa"/>
            <w:shd w:val="clear" w:color="auto" w:fill="auto"/>
            <w:noWrap/>
            <w:vAlign w:val="center"/>
            <w:hideMark/>
          </w:tcPr>
          <w:p w14:paraId="7DA6A39C" w14:textId="77777777" w:rsidR="00961DEC" w:rsidRPr="00961DEC" w:rsidRDefault="00961DEC" w:rsidP="00961DEC">
            <w:r w:rsidRPr="00961DEC">
              <w:t>60</w:t>
            </w:r>
          </w:p>
        </w:tc>
        <w:tc>
          <w:tcPr>
            <w:tcW w:w="4680" w:type="dxa"/>
            <w:shd w:val="clear" w:color="auto" w:fill="auto"/>
            <w:noWrap/>
            <w:vAlign w:val="center"/>
            <w:hideMark/>
          </w:tcPr>
          <w:p w14:paraId="7CDF96F9" w14:textId="77777777" w:rsidR="00961DEC" w:rsidRPr="00961DEC" w:rsidRDefault="00961DEC" w:rsidP="00961DEC">
            <w:r w:rsidRPr="00961DEC">
              <w:t>CAMBIO DE ELEVADORES MANUALES/ELÉCTRICOS</w:t>
            </w:r>
          </w:p>
        </w:tc>
        <w:tc>
          <w:tcPr>
            <w:tcW w:w="1175" w:type="dxa"/>
            <w:shd w:val="clear" w:color="auto" w:fill="auto"/>
            <w:noWrap/>
            <w:vAlign w:val="center"/>
            <w:hideMark/>
          </w:tcPr>
          <w:p w14:paraId="28AFBFAD" w14:textId="77777777" w:rsidR="00961DEC" w:rsidRPr="00961DEC" w:rsidRDefault="00961DEC" w:rsidP="00E47025">
            <w:pPr>
              <w:jc w:val="center"/>
            </w:pPr>
            <w:r w:rsidRPr="00961DEC">
              <w:t>1</w:t>
            </w:r>
          </w:p>
        </w:tc>
        <w:tc>
          <w:tcPr>
            <w:tcW w:w="1175" w:type="dxa"/>
            <w:shd w:val="clear" w:color="auto" w:fill="auto"/>
            <w:noWrap/>
            <w:vAlign w:val="center"/>
            <w:hideMark/>
          </w:tcPr>
          <w:p w14:paraId="79591501" w14:textId="77777777" w:rsidR="00961DEC" w:rsidRPr="00961DEC" w:rsidRDefault="00961DEC" w:rsidP="00E47025">
            <w:pPr>
              <w:jc w:val="center"/>
            </w:pPr>
            <w:r w:rsidRPr="00961DEC">
              <w:t>1</w:t>
            </w:r>
          </w:p>
        </w:tc>
        <w:tc>
          <w:tcPr>
            <w:tcW w:w="1650" w:type="dxa"/>
          </w:tcPr>
          <w:p w14:paraId="6987BA4D" w14:textId="77777777" w:rsidR="00961DEC" w:rsidRPr="00961DEC" w:rsidRDefault="00961DEC" w:rsidP="00961DEC"/>
        </w:tc>
      </w:tr>
      <w:tr w:rsidR="00961DEC" w:rsidRPr="00961DEC" w14:paraId="7DC88C6B" w14:textId="77777777" w:rsidTr="008A37CA">
        <w:trPr>
          <w:trHeight w:val="170"/>
          <w:jc w:val="center"/>
        </w:trPr>
        <w:tc>
          <w:tcPr>
            <w:tcW w:w="543" w:type="dxa"/>
            <w:shd w:val="clear" w:color="auto" w:fill="auto"/>
            <w:noWrap/>
            <w:vAlign w:val="center"/>
            <w:hideMark/>
          </w:tcPr>
          <w:p w14:paraId="6B4BD3D0" w14:textId="77777777" w:rsidR="00961DEC" w:rsidRPr="00961DEC" w:rsidRDefault="00961DEC" w:rsidP="00961DEC">
            <w:r w:rsidRPr="00961DEC">
              <w:t>61</w:t>
            </w:r>
          </w:p>
        </w:tc>
        <w:tc>
          <w:tcPr>
            <w:tcW w:w="4680" w:type="dxa"/>
            <w:shd w:val="clear" w:color="auto" w:fill="auto"/>
            <w:noWrap/>
            <w:vAlign w:val="center"/>
            <w:hideMark/>
          </w:tcPr>
          <w:p w14:paraId="5709C953" w14:textId="77777777" w:rsidR="00961DEC" w:rsidRPr="00961DEC" w:rsidRDefault="00961DEC" w:rsidP="00961DEC">
            <w:r w:rsidRPr="00961DEC">
              <w:t xml:space="preserve">CAMBIO DE FAN DE </w:t>
            </w:r>
            <w:proofErr w:type="spellStart"/>
            <w:r w:rsidRPr="00961DEC">
              <w:t>CLUTCH</w:t>
            </w:r>
            <w:proofErr w:type="spellEnd"/>
          </w:p>
        </w:tc>
        <w:tc>
          <w:tcPr>
            <w:tcW w:w="1175" w:type="dxa"/>
            <w:shd w:val="clear" w:color="auto" w:fill="auto"/>
            <w:noWrap/>
            <w:vAlign w:val="center"/>
            <w:hideMark/>
          </w:tcPr>
          <w:p w14:paraId="2D7D4B3F" w14:textId="77777777" w:rsidR="00961DEC" w:rsidRPr="00961DEC" w:rsidRDefault="00961DEC" w:rsidP="00E47025">
            <w:pPr>
              <w:jc w:val="center"/>
            </w:pPr>
            <w:r w:rsidRPr="00961DEC">
              <w:t>1</w:t>
            </w:r>
          </w:p>
        </w:tc>
        <w:tc>
          <w:tcPr>
            <w:tcW w:w="1175" w:type="dxa"/>
            <w:shd w:val="clear" w:color="auto" w:fill="auto"/>
            <w:noWrap/>
            <w:vAlign w:val="center"/>
            <w:hideMark/>
          </w:tcPr>
          <w:p w14:paraId="3ABC7E6A" w14:textId="77777777" w:rsidR="00961DEC" w:rsidRPr="00961DEC" w:rsidRDefault="00961DEC" w:rsidP="00E47025">
            <w:pPr>
              <w:jc w:val="center"/>
            </w:pPr>
            <w:r w:rsidRPr="00961DEC">
              <w:t>1</w:t>
            </w:r>
          </w:p>
        </w:tc>
        <w:tc>
          <w:tcPr>
            <w:tcW w:w="1650" w:type="dxa"/>
          </w:tcPr>
          <w:p w14:paraId="6C4A69C5" w14:textId="77777777" w:rsidR="00961DEC" w:rsidRPr="00961DEC" w:rsidRDefault="00961DEC" w:rsidP="00961DEC"/>
        </w:tc>
      </w:tr>
      <w:tr w:rsidR="00961DEC" w:rsidRPr="00961DEC" w14:paraId="131E241D" w14:textId="77777777" w:rsidTr="008A37CA">
        <w:trPr>
          <w:trHeight w:val="170"/>
          <w:jc w:val="center"/>
        </w:trPr>
        <w:tc>
          <w:tcPr>
            <w:tcW w:w="543" w:type="dxa"/>
            <w:shd w:val="clear" w:color="auto" w:fill="auto"/>
            <w:noWrap/>
            <w:vAlign w:val="center"/>
            <w:hideMark/>
          </w:tcPr>
          <w:p w14:paraId="11BFEDC5" w14:textId="77777777" w:rsidR="00961DEC" w:rsidRPr="00961DEC" w:rsidRDefault="00961DEC" w:rsidP="00961DEC">
            <w:r w:rsidRPr="00961DEC">
              <w:t>62</w:t>
            </w:r>
          </w:p>
        </w:tc>
        <w:tc>
          <w:tcPr>
            <w:tcW w:w="4680" w:type="dxa"/>
            <w:shd w:val="clear" w:color="auto" w:fill="auto"/>
            <w:noWrap/>
            <w:vAlign w:val="center"/>
            <w:hideMark/>
          </w:tcPr>
          <w:p w14:paraId="0B114CA7" w14:textId="77777777" w:rsidR="00961DEC" w:rsidRPr="00961DEC" w:rsidRDefault="00961DEC" w:rsidP="00961DEC">
            <w:r w:rsidRPr="00961DEC">
              <w:t>CAMBIO DE HERRAJES TRASEROS</w:t>
            </w:r>
          </w:p>
        </w:tc>
        <w:tc>
          <w:tcPr>
            <w:tcW w:w="1175" w:type="dxa"/>
            <w:shd w:val="clear" w:color="auto" w:fill="auto"/>
            <w:noWrap/>
            <w:vAlign w:val="center"/>
            <w:hideMark/>
          </w:tcPr>
          <w:p w14:paraId="31B64AFB" w14:textId="77777777" w:rsidR="00961DEC" w:rsidRPr="00961DEC" w:rsidRDefault="00961DEC" w:rsidP="00E47025">
            <w:pPr>
              <w:jc w:val="center"/>
            </w:pPr>
            <w:r w:rsidRPr="00961DEC">
              <w:t>1</w:t>
            </w:r>
          </w:p>
        </w:tc>
        <w:tc>
          <w:tcPr>
            <w:tcW w:w="1175" w:type="dxa"/>
            <w:shd w:val="clear" w:color="auto" w:fill="auto"/>
            <w:noWrap/>
            <w:vAlign w:val="center"/>
            <w:hideMark/>
          </w:tcPr>
          <w:p w14:paraId="39674E62" w14:textId="77777777" w:rsidR="00961DEC" w:rsidRPr="00961DEC" w:rsidRDefault="00961DEC" w:rsidP="00E47025">
            <w:pPr>
              <w:jc w:val="center"/>
            </w:pPr>
            <w:r w:rsidRPr="00961DEC">
              <w:t>1</w:t>
            </w:r>
          </w:p>
        </w:tc>
        <w:tc>
          <w:tcPr>
            <w:tcW w:w="1650" w:type="dxa"/>
          </w:tcPr>
          <w:p w14:paraId="4B36DF37" w14:textId="77777777" w:rsidR="00961DEC" w:rsidRPr="00961DEC" w:rsidRDefault="00961DEC" w:rsidP="00961DEC"/>
        </w:tc>
      </w:tr>
      <w:tr w:rsidR="00961DEC" w:rsidRPr="00961DEC" w14:paraId="64B559E8" w14:textId="77777777" w:rsidTr="008A37CA">
        <w:trPr>
          <w:trHeight w:val="170"/>
          <w:jc w:val="center"/>
        </w:trPr>
        <w:tc>
          <w:tcPr>
            <w:tcW w:w="543" w:type="dxa"/>
            <w:shd w:val="clear" w:color="auto" w:fill="auto"/>
            <w:noWrap/>
            <w:vAlign w:val="center"/>
            <w:hideMark/>
          </w:tcPr>
          <w:p w14:paraId="065C2BEE" w14:textId="77777777" w:rsidR="00961DEC" w:rsidRPr="00961DEC" w:rsidRDefault="00961DEC" w:rsidP="00961DEC">
            <w:r w:rsidRPr="00961DEC">
              <w:lastRenderedPageBreak/>
              <w:t>63</w:t>
            </w:r>
          </w:p>
        </w:tc>
        <w:tc>
          <w:tcPr>
            <w:tcW w:w="4680" w:type="dxa"/>
            <w:shd w:val="clear" w:color="auto" w:fill="auto"/>
            <w:noWrap/>
            <w:vAlign w:val="center"/>
            <w:hideMark/>
          </w:tcPr>
          <w:p w14:paraId="190DF034" w14:textId="77777777" w:rsidR="00961DEC" w:rsidRPr="00961DEC" w:rsidRDefault="00961DEC" w:rsidP="00961DEC">
            <w:r w:rsidRPr="00961DEC">
              <w:t xml:space="preserve">CAMBIO DE </w:t>
            </w:r>
            <w:proofErr w:type="spellStart"/>
            <w:r w:rsidRPr="00961DEC">
              <w:t>INTERCOOLER</w:t>
            </w:r>
            <w:proofErr w:type="spellEnd"/>
            <w:r w:rsidRPr="00961DEC">
              <w:t xml:space="preserve"> DIESEL</w:t>
            </w:r>
          </w:p>
        </w:tc>
        <w:tc>
          <w:tcPr>
            <w:tcW w:w="1175" w:type="dxa"/>
            <w:shd w:val="clear" w:color="auto" w:fill="auto"/>
            <w:noWrap/>
            <w:vAlign w:val="center"/>
            <w:hideMark/>
          </w:tcPr>
          <w:p w14:paraId="46C4AAD8" w14:textId="77777777" w:rsidR="00961DEC" w:rsidRPr="00961DEC" w:rsidRDefault="00961DEC" w:rsidP="00E47025">
            <w:pPr>
              <w:jc w:val="center"/>
            </w:pPr>
            <w:r w:rsidRPr="00961DEC">
              <w:t>1</w:t>
            </w:r>
          </w:p>
        </w:tc>
        <w:tc>
          <w:tcPr>
            <w:tcW w:w="1175" w:type="dxa"/>
            <w:shd w:val="clear" w:color="auto" w:fill="auto"/>
            <w:noWrap/>
            <w:vAlign w:val="center"/>
            <w:hideMark/>
          </w:tcPr>
          <w:p w14:paraId="01DB03E7" w14:textId="77777777" w:rsidR="00961DEC" w:rsidRPr="00961DEC" w:rsidRDefault="00961DEC" w:rsidP="00E47025">
            <w:pPr>
              <w:jc w:val="center"/>
            </w:pPr>
            <w:r w:rsidRPr="00961DEC">
              <w:t>1</w:t>
            </w:r>
          </w:p>
        </w:tc>
        <w:tc>
          <w:tcPr>
            <w:tcW w:w="1650" w:type="dxa"/>
          </w:tcPr>
          <w:p w14:paraId="4A3169D1" w14:textId="77777777" w:rsidR="00961DEC" w:rsidRPr="00961DEC" w:rsidRDefault="00961DEC" w:rsidP="00961DEC"/>
        </w:tc>
      </w:tr>
      <w:tr w:rsidR="00961DEC" w:rsidRPr="00961DEC" w14:paraId="61C76465" w14:textId="77777777" w:rsidTr="008A37CA">
        <w:trPr>
          <w:trHeight w:val="170"/>
          <w:jc w:val="center"/>
        </w:trPr>
        <w:tc>
          <w:tcPr>
            <w:tcW w:w="543" w:type="dxa"/>
            <w:shd w:val="clear" w:color="auto" w:fill="auto"/>
            <w:noWrap/>
            <w:vAlign w:val="center"/>
            <w:hideMark/>
          </w:tcPr>
          <w:p w14:paraId="1C47081A" w14:textId="77777777" w:rsidR="00961DEC" w:rsidRPr="00961DEC" w:rsidRDefault="00961DEC" w:rsidP="00961DEC">
            <w:r w:rsidRPr="00961DEC">
              <w:t>64</w:t>
            </w:r>
          </w:p>
        </w:tc>
        <w:tc>
          <w:tcPr>
            <w:tcW w:w="4680" w:type="dxa"/>
            <w:shd w:val="clear" w:color="auto" w:fill="auto"/>
            <w:noWrap/>
            <w:vAlign w:val="center"/>
            <w:hideMark/>
          </w:tcPr>
          <w:p w14:paraId="6C0E99B8" w14:textId="77777777" w:rsidR="00961DEC" w:rsidRPr="00961DEC" w:rsidRDefault="00961DEC" w:rsidP="00961DEC">
            <w:r w:rsidRPr="00961DEC">
              <w:t xml:space="preserve">CAMBIO DE INYECTORES CON </w:t>
            </w:r>
            <w:proofErr w:type="spellStart"/>
            <w:r w:rsidRPr="00961DEC">
              <w:t>TOVERA</w:t>
            </w:r>
            <w:proofErr w:type="spellEnd"/>
            <w:r w:rsidRPr="00961DEC">
              <w:t xml:space="preserve"> DIESEL</w:t>
            </w:r>
          </w:p>
        </w:tc>
        <w:tc>
          <w:tcPr>
            <w:tcW w:w="1175" w:type="dxa"/>
            <w:shd w:val="clear" w:color="auto" w:fill="auto"/>
            <w:noWrap/>
            <w:vAlign w:val="center"/>
            <w:hideMark/>
          </w:tcPr>
          <w:p w14:paraId="072C249A" w14:textId="77777777" w:rsidR="00961DEC" w:rsidRPr="00961DEC" w:rsidRDefault="00961DEC" w:rsidP="00E47025">
            <w:pPr>
              <w:jc w:val="center"/>
            </w:pPr>
            <w:r w:rsidRPr="00961DEC">
              <w:t>1</w:t>
            </w:r>
          </w:p>
        </w:tc>
        <w:tc>
          <w:tcPr>
            <w:tcW w:w="1175" w:type="dxa"/>
            <w:shd w:val="clear" w:color="auto" w:fill="auto"/>
            <w:noWrap/>
            <w:vAlign w:val="center"/>
            <w:hideMark/>
          </w:tcPr>
          <w:p w14:paraId="4384EC0E" w14:textId="77777777" w:rsidR="00961DEC" w:rsidRPr="00961DEC" w:rsidRDefault="00961DEC" w:rsidP="00E47025">
            <w:pPr>
              <w:jc w:val="center"/>
            </w:pPr>
            <w:r w:rsidRPr="00961DEC">
              <w:t>1</w:t>
            </w:r>
          </w:p>
        </w:tc>
        <w:tc>
          <w:tcPr>
            <w:tcW w:w="1650" w:type="dxa"/>
          </w:tcPr>
          <w:p w14:paraId="5D60B332" w14:textId="77777777" w:rsidR="00961DEC" w:rsidRPr="00961DEC" w:rsidRDefault="00961DEC" w:rsidP="00961DEC"/>
        </w:tc>
      </w:tr>
      <w:tr w:rsidR="00961DEC" w:rsidRPr="00961DEC" w14:paraId="7AD72A76" w14:textId="77777777" w:rsidTr="008A37CA">
        <w:trPr>
          <w:trHeight w:val="170"/>
          <w:jc w:val="center"/>
        </w:trPr>
        <w:tc>
          <w:tcPr>
            <w:tcW w:w="543" w:type="dxa"/>
            <w:shd w:val="clear" w:color="auto" w:fill="auto"/>
            <w:noWrap/>
            <w:vAlign w:val="center"/>
            <w:hideMark/>
          </w:tcPr>
          <w:p w14:paraId="396371B9" w14:textId="77777777" w:rsidR="00961DEC" w:rsidRPr="00961DEC" w:rsidRDefault="00961DEC" w:rsidP="00961DEC">
            <w:r w:rsidRPr="00961DEC">
              <w:t>65</w:t>
            </w:r>
          </w:p>
        </w:tc>
        <w:tc>
          <w:tcPr>
            <w:tcW w:w="4680" w:type="dxa"/>
            <w:shd w:val="clear" w:color="auto" w:fill="auto"/>
            <w:noWrap/>
            <w:vAlign w:val="center"/>
            <w:hideMark/>
          </w:tcPr>
          <w:p w14:paraId="370EA9CA" w14:textId="77777777" w:rsidR="00961DEC" w:rsidRPr="00961DEC" w:rsidRDefault="00961DEC" w:rsidP="00961DEC">
            <w:r w:rsidRPr="00961DEC">
              <w:t>CAMBIO DE MANGUERA DE LÍNEA DE FRENOS</w:t>
            </w:r>
          </w:p>
        </w:tc>
        <w:tc>
          <w:tcPr>
            <w:tcW w:w="1175" w:type="dxa"/>
            <w:shd w:val="clear" w:color="auto" w:fill="auto"/>
            <w:noWrap/>
            <w:vAlign w:val="center"/>
            <w:hideMark/>
          </w:tcPr>
          <w:p w14:paraId="48946D38" w14:textId="77777777" w:rsidR="00961DEC" w:rsidRPr="00961DEC" w:rsidRDefault="00961DEC" w:rsidP="00E47025">
            <w:pPr>
              <w:jc w:val="center"/>
            </w:pPr>
            <w:r w:rsidRPr="00961DEC">
              <w:t>1</w:t>
            </w:r>
          </w:p>
        </w:tc>
        <w:tc>
          <w:tcPr>
            <w:tcW w:w="1175" w:type="dxa"/>
            <w:shd w:val="clear" w:color="auto" w:fill="auto"/>
            <w:noWrap/>
            <w:vAlign w:val="center"/>
            <w:hideMark/>
          </w:tcPr>
          <w:p w14:paraId="012ED816" w14:textId="77777777" w:rsidR="00961DEC" w:rsidRPr="00961DEC" w:rsidRDefault="00961DEC" w:rsidP="00E47025">
            <w:pPr>
              <w:jc w:val="center"/>
            </w:pPr>
            <w:r w:rsidRPr="00961DEC">
              <w:t>1</w:t>
            </w:r>
          </w:p>
        </w:tc>
        <w:tc>
          <w:tcPr>
            <w:tcW w:w="1650" w:type="dxa"/>
          </w:tcPr>
          <w:p w14:paraId="7D247631" w14:textId="77777777" w:rsidR="00961DEC" w:rsidRPr="00961DEC" w:rsidRDefault="00961DEC" w:rsidP="00961DEC"/>
        </w:tc>
      </w:tr>
      <w:tr w:rsidR="00961DEC" w:rsidRPr="00961DEC" w14:paraId="334CE06D" w14:textId="77777777" w:rsidTr="008A37CA">
        <w:trPr>
          <w:trHeight w:val="170"/>
          <w:jc w:val="center"/>
        </w:trPr>
        <w:tc>
          <w:tcPr>
            <w:tcW w:w="543" w:type="dxa"/>
            <w:shd w:val="clear" w:color="auto" w:fill="auto"/>
            <w:noWrap/>
            <w:vAlign w:val="center"/>
            <w:hideMark/>
          </w:tcPr>
          <w:p w14:paraId="2B84F591" w14:textId="77777777" w:rsidR="00961DEC" w:rsidRPr="00961DEC" w:rsidRDefault="00961DEC" w:rsidP="00961DEC">
            <w:r w:rsidRPr="00961DEC">
              <w:t>66</w:t>
            </w:r>
          </w:p>
        </w:tc>
        <w:tc>
          <w:tcPr>
            <w:tcW w:w="4680" w:type="dxa"/>
            <w:shd w:val="clear" w:color="auto" w:fill="auto"/>
            <w:noWrap/>
            <w:vAlign w:val="center"/>
            <w:hideMark/>
          </w:tcPr>
          <w:p w14:paraId="26CD8987" w14:textId="77777777" w:rsidR="00961DEC" w:rsidRPr="00961DEC" w:rsidRDefault="00961DEC" w:rsidP="00961DEC">
            <w:r w:rsidRPr="00961DEC">
              <w:t>CAMBIO DE MANGUERA DIRECCIÓN HIDRÁULICA (ALTA PRESIÓN)</w:t>
            </w:r>
          </w:p>
        </w:tc>
        <w:tc>
          <w:tcPr>
            <w:tcW w:w="1175" w:type="dxa"/>
            <w:shd w:val="clear" w:color="auto" w:fill="auto"/>
            <w:noWrap/>
            <w:vAlign w:val="center"/>
            <w:hideMark/>
          </w:tcPr>
          <w:p w14:paraId="3621CF51" w14:textId="77777777" w:rsidR="00961DEC" w:rsidRPr="00961DEC" w:rsidRDefault="00961DEC" w:rsidP="00E47025">
            <w:pPr>
              <w:jc w:val="center"/>
            </w:pPr>
            <w:r w:rsidRPr="00961DEC">
              <w:t>1</w:t>
            </w:r>
          </w:p>
        </w:tc>
        <w:tc>
          <w:tcPr>
            <w:tcW w:w="1175" w:type="dxa"/>
            <w:shd w:val="clear" w:color="auto" w:fill="auto"/>
            <w:noWrap/>
            <w:vAlign w:val="center"/>
            <w:hideMark/>
          </w:tcPr>
          <w:p w14:paraId="4A1B3702" w14:textId="77777777" w:rsidR="00961DEC" w:rsidRPr="00961DEC" w:rsidRDefault="00961DEC" w:rsidP="00E47025">
            <w:pPr>
              <w:jc w:val="center"/>
            </w:pPr>
            <w:r w:rsidRPr="00961DEC">
              <w:t>1</w:t>
            </w:r>
          </w:p>
        </w:tc>
        <w:tc>
          <w:tcPr>
            <w:tcW w:w="1650" w:type="dxa"/>
          </w:tcPr>
          <w:p w14:paraId="111A26BD" w14:textId="77777777" w:rsidR="00961DEC" w:rsidRPr="00961DEC" w:rsidRDefault="00961DEC" w:rsidP="00961DEC"/>
        </w:tc>
      </w:tr>
      <w:tr w:rsidR="00961DEC" w:rsidRPr="00961DEC" w14:paraId="0E2D28DE" w14:textId="77777777" w:rsidTr="008A37CA">
        <w:trPr>
          <w:trHeight w:val="170"/>
          <w:jc w:val="center"/>
        </w:trPr>
        <w:tc>
          <w:tcPr>
            <w:tcW w:w="543" w:type="dxa"/>
            <w:shd w:val="clear" w:color="auto" w:fill="auto"/>
            <w:noWrap/>
            <w:vAlign w:val="center"/>
            <w:hideMark/>
          </w:tcPr>
          <w:p w14:paraId="274A7F2E" w14:textId="77777777" w:rsidR="00961DEC" w:rsidRPr="00961DEC" w:rsidRDefault="00961DEC" w:rsidP="00961DEC">
            <w:r w:rsidRPr="00961DEC">
              <w:t>67</w:t>
            </w:r>
          </w:p>
        </w:tc>
        <w:tc>
          <w:tcPr>
            <w:tcW w:w="4680" w:type="dxa"/>
            <w:shd w:val="clear" w:color="auto" w:fill="auto"/>
            <w:noWrap/>
            <w:vAlign w:val="center"/>
            <w:hideMark/>
          </w:tcPr>
          <w:p w14:paraId="6FFDC96C" w14:textId="77777777" w:rsidR="00961DEC" w:rsidRPr="00961DEC" w:rsidRDefault="00961DEC" w:rsidP="00961DEC">
            <w:r w:rsidRPr="00961DEC">
              <w:t>CAMBIO DE MODULO DE IGNICIÓN</w:t>
            </w:r>
          </w:p>
        </w:tc>
        <w:tc>
          <w:tcPr>
            <w:tcW w:w="1175" w:type="dxa"/>
            <w:shd w:val="clear" w:color="auto" w:fill="auto"/>
            <w:noWrap/>
            <w:vAlign w:val="center"/>
            <w:hideMark/>
          </w:tcPr>
          <w:p w14:paraId="76251989" w14:textId="77777777" w:rsidR="00961DEC" w:rsidRPr="00961DEC" w:rsidRDefault="00961DEC" w:rsidP="00E47025">
            <w:pPr>
              <w:jc w:val="center"/>
            </w:pPr>
            <w:r w:rsidRPr="00961DEC">
              <w:t>1</w:t>
            </w:r>
          </w:p>
        </w:tc>
        <w:tc>
          <w:tcPr>
            <w:tcW w:w="1175" w:type="dxa"/>
            <w:shd w:val="clear" w:color="auto" w:fill="auto"/>
            <w:noWrap/>
            <w:vAlign w:val="center"/>
            <w:hideMark/>
          </w:tcPr>
          <w:p w14:paraId="08518CCB" w14:textId="77777777" w:rsidR="00961DEC" w:rsidRPr="00961DEC" w:rsidRDefault="00961DEC" w:rsidP="00E47025">
            <w:pPr>
              <w:jc w:val="center"/>
            </w:pPr>
            <w:r w:rsidRPr="00961DEC">
              <w:t>1</w:t>
            </w:r>
          </w:p>
        </w:tc>
        <w:tc>
          <w:tcPr>
            <w:tcW w:w="1650" w:type="dxa"/>
          </w:tcPr>
          <w:p w14:paraId="3B92EA24" w14:textId="77777777" w:rsidR="00961DEC" w:rsidRPr="00961DEC" w:rsidRDefault="00961DEC" w:rsidP="00961DEC"/>
        </w:tc>
      </w:tr>
      <w:tr w:rsidR="00961DEC" w:rsidRPr="00961DEC" w14:paraId="7C0F5D9C" w14:textId="77777777" w:rsidTr="008A37CA">
        <w:trPr>
          <w:trHeight w:val="170"/>
          <w:jc w:val="center"/>
        </w:trPr>
        <w:tc>
          <w:tcPr>
            <w:tcW w:w="543" w:type="dxa"/>
            <w:shd w:val="clear" w:color="auto" w:fill="auto"/>
            <w:noWrap/>
            <w:vAlign w:val="center"/>
            <w:hideMark/>
          </w:tcPr>
          <w:p w14:paraId="7585928E" w14:textId="77777777" w:rsidR="00961DEC" w:rsidRPr="00961DEC" w:rsidRDefault="00961DEC" w:rsidP="00961DEC">
            <w:r w:rsidRPr="00961DEC">
              <w:t>68</w:t>
            </w:r>
          </w:p>
        </w:tc>
        <w:tc>
          <w:tcPr>
            <w:tcW w:w="4680" w:type="dxa"/>
            <w:shd w:val="clear" w:color="auto" w:fill="auto"/>
            <w:noWrap/>
            <w:vAlign w:val="center"/>
            <w:hideMark/>
          </w:tcPr>
          <w:p w14:paraId="20543D7C" w14:textId="77777777" w:rsidR="00961DEC" w:rsidRPr="00961DEC" w:rsidRDefault="00961DEC" w:rsidP="00961DEC">
            <w:r w:rsidRPr="00961DEC">
              <w:t>CAMBIO DE MORDAZA DE BATERÍA</w:t>
            </w:r>
          </w:p>
        </w:tc>
        <w:tc>
          <w:tcPr>
            <w:tcW w:w="1175" w:type="dxa"/>
            <w:shd w:val="clear" w:color="auto" w:fill="auto"/>
            <w:noWrap/>
            <w:vAlign w:val="center"/>
            <w:hideMark/>
          </w:tcPr>
          <w:p w14:paraId="5AC7871A" w14:textId="77777777" w:rsidR="00961DEC" w:rsidRPr="00961DEC" w:rsidRDefault="00961DEC" w:rsidP="00E47025">
            <w:pPr>
              <w:jc w:val="center"/>
            </w:pPr>
            <w:r w:rsidRPr="00961DEC">
              <w:t>1</w:t>
            </w:r>
          </w:p>
        </w:tc>
        <w:tc>
          <w:tcPr>
            <w:tcW w:w="1175" w:type="dxa"/>
            <w:shd w:val="clear" w:color="auto" w:fill="auto"/>
            <w:noWrap/>
            <w:vAlign w:val="center"/>
            <w:hideMark/>
          </w:tcPr>
          <w:p w14:paraId="3396CE1B" w14:textId="77777777" w:rsidR="00961DEC" w:rsidRPr="00961DEC" w:rsidRDefault="00961DEC" w:rsidP="00E47025">
            <w:pPr>
              <w:jc w:val="center"/>
            </w:pPr>
            <w:r w:rsidRPr="00961DEC">
              <w:t>1</w:t>
            </w:r>
          </w:p>
        </w:tc>
        <w:tc>
          <w:tcPr>
            <w:tcW w:w="1650" w:type="dxa"/>
          </w:tcPr>
          <w:p w14:paraId="3B6DBD99" w14:textId="77777777" w:rsidR="00961DEC" w:rsidRPr="00961DEC" w:rsidRDefault="00961DEC" w:rsidP="00961DEC"/>
        </w:tc>
      </w:tr>
      <w:tr w:rsidR="00961DEC" w:rsidRPr="00961DEC" w14:paraId="2B154FF6" w14:textId="77777777" w:rsidTr="008A37CA">
        <w:trPr>
          <w:trHeight w:val="170"/>
          <w:jc w:val="center"/>
        </w:trPr>
        <w:tc>
          <w:tcPr>
            <w:tcW w:w="543" w:type="dxa"/>
            <w:shd w:val="clear" w:color="auto" w:fill="auto"/>
            <w:noWrap/>
            <w:vAlign w:val="center"/>
            <w:hideMark/>
          </w:tcPr>
          <w:p w14:paraId="7487315D" w14:textId="77777777" w:rsidR="00961DEC" w:rsidRPr="00961DEC" w:rsidRDefault="00961DEC" w:rsidP="00961DEC">
            <w:r w:rsidRPr="00961DEC">
              <w:t>69</w:t>
            </w:r>
          </w:p>
        </w:tc>
        <w:tc>
          <w:tcPr>
            <w:tcW w:w="4680" w:type="dxa"/>
            <w:shd w:val="clear" w:color="auto" w:fill="auto"/>
            <w:noWrap/>
            <w:vAlign w:val="center"/>
            <w:hideMark/>
          </w:tcPr>
          <w:p w14:paraId="017DBB31" w14:textId="77777777" w:rsidR="00961DEC" w:rsidRPr="00961DEC" w:rsidRDefault="00961DEC" w:rsidP="00961DEC">
            <w:r w:rsidRPr="00961DEC">
              <w:t>CAMBIO DE PLUMAS LIMPIA PARABRISAS</w:t>
            </w:r>
          </w:p>
        </w:tc>
        <w:tc>
          <w:tcPr>
            <w:tcW w:w="1175" w:type="dxa"/>
            <w:shd w:val="clear" w:color="auto" w:fill="auto"/>
            <w:noWrap/>
            <w:vAlign w:val="center"/>
            <w:hideMark/>
          </w:tcPr>
          <w:p w14:paraId="4F830AC3" w14:textId="77777777" w:rsidR="00961DEC" w:rsidRPr="00961DEC" w:rsidRDefault="00961DEC" w:rsidP="00E47025">
            <w:pPr>
              <w:jc w:val="center"/>
            </w:pPr>
            <w:r w:rsidRPr="00961DEC">
              <w:t>1</w:t>
            </w:r>
          </w:p>
        </w:tc>
        <w:tc>
          <w:tcPr>
            <w:tcW w:w="1175" w:type="dxa"/>
            <w:shd w:val="clear" w:color="auto" w:fill="auto"/>
            <w:noWrap/>
            <w:vAlign w:val="center"/>
            <w:hideMark/>
          </w:tcPr>
          <w:p w14:paraId="7140AB03" w14:textId="77777777" w:rsidR="00961DEC" w:rsidRPr="00961DEC" w:rsidRDefault="00961DEC" w:rsidP="00E47025">
            <w:pPr>
              <w:jc w:val="center"/>
            </w:pPr>
            <w:r w:rsidRPr="00961DEC">
              <w:t>1</w:t>
            </w:r>
          </w:p>
        </w:tc>
        <w:tc>
          <w:tcPr>
            <w:tcW w:w="1650" w:type="dxa"/>
          </w:tcPr>
          <w:p w14:paraId="58ED8507" w14:textId="77777777" w:rsidR="00961DEC" w:rsidRPr="00961DEC" w:rsidRDefault="00961DEC" w:rsidP="00961DEC"/>
        </w:tc>
      </w:tr>
      <w:tr w:rsidR="00961DEC" w:rsidRPr="00961DEC" w14:paraId="31B193AF" w14:textId="77777777" w:rsidTr="008A37CA">
        <w:trPr>
          <w:trHeight w:val="170"/>
          <w:jc w:val="center"/>
        </w:trPr>
        <w:tc>
          <w:tcPr>
            <w:tcW w:w="543" w:type="dxa"/>
            <w:shd w:val="clear" w:color="auto" w:fill="auto"/>
            <w:noWrap/>
            <w:vAlign w:val="center"/>
            <w:hideMark/>
          </w:tcPr>
          <w:p w14:paraId="6BA951DA" w14:textId="77777777" w:rsidR="00961DEC" w:rsidRPr="00961DEC" w:rsidRDefault="00961DEC" w:rsidP="00961DEC">
            <w:r w:rsidRPr="00961DEC">
              <w:t>70</w:t>
            </w:r>
          </w:p>
        </w:tc>
        <w:tc>
          <w:tcPr>
            <w:tcW w:w="4680" w:type="dxa"/>
            <w:shd w:val="clear" w:color="auto" w:fill="auto"/>
            <w:noWrap/>
            <w:vAlign w:val="center"/>
            <w:hideMark/>
          </w:tcPr>
          <w:p w14:paraId="59B60EF5" w14:textId="77777777" w:rsidR="00961DEC" w:rsidRPr="00961DEC" w:rsidRDefault="00961DEC" w:rsidP="00961DEC">
            <w:r w:rsidRPr="00961DEC">
              <w:t>CAMBIO DE POLEA</w:t>
            </w:r>
          </w:p>
        </w:tc>
        <w:tc>
          <w:tcPr>
            <w:tcW w:w="1175" w:type="dxa"/>
            <w:shd w:val="clear" w:color="auto" w:fill="auto"/>
            <w:noWrap/>
            <w:vAlign w:val="center"/>
            <w:hideMark/>
          </w:tcPr>
          <w:p w14:paraId="3868A319" w14:textId="77777777" w:rsidR="00961DEC" w:rsidRPr="00961DEC" w:rsidRDefault="00961DEC" w:rsidP="00E47025">
            <w:pPr>
              <w:jc w:val="center"/>
            </w:pPr>
            <w:r w:rsidRPr="00961DEC">
              <w:t>1</w:t>
            </w:r>
          </w:p>
        </w:tc>
        <w:tc>
          <w:tcPr>
            <w:tcW w:w="1175" w:type="dxa"/>
            <w:shd w:val="clear" w:color="auto" w:fill="auto"/>
            <w:noWrap/>
            <w:vAlign w:val="center"/>
            <w:hideMark/>
          </w:tcPr>
          <w:p w14:paraId="2145C49C" w14:textId="77777777" w:rsidR="00961DEC" w:rsidRPr="00961DEC" w:rsidRDefault="00961DEC" w:rsidP="00E47025">
            <w:pPr>
              <w:jc w:val="center"/>
            </w:pPr>
            <w:r w:rsidRPr="00961DEC">
              <w:t>1</w:t>
            </w:r>
          </w:p>
        </w:tc>
        <w:tc>
          <w:tcPr>
            <w:tcW w:w="1650" w:type="dxa"/>
          </w:tcPr>
          <w:p w14:paraId="0C9455F0" w14:textId="77777777" w:rsidR="00961DEC" w:rsidRPr="00961DEC" w:rsidRDefault="00961DEC" w:rsidP="00961DEC"/>
        </w:tc>
      </w:tr>
      <w:tr w:rsidR="00961DEC" w:rsidRPr="00961DEC" w14:paraId="40A7DC1E" w14:textId="77777777" w:rsidTr="008A37CA">
        <w:trPr>
          <w:trHeight w:val="170"/>
          <w:jc w:val="center"/>
        </w:trPr>
        <w:tc>
          <w:tcPr>
            <w:tcW w:w="543" w:type="dxa"/>
            <w:shd w:val="clear" w:color="auto" w:fill="auto"/>
            <w:noWrap/>
            <w:vAlign w:val="center"/>
            <w:hideMark/>
          </w:tcPr>
          <w:p w14:paraId="047B5C99" w14:textId="77777777" w:rsidR="00961DEC" w:rsidRPr="00961DEC" w:rsidRDefault="00961DEC" w:rsidP="00961DEC">
            <w:r w:rsidRPr="00961DEC">
              <w:t>71</w:t>
            </w:r>
          </w:p>
        </w:tc>
        <w:tc>
          <w:tcPr>
            <w:tcW w:w="4680" w:type="dxa"/>
            <w:shd w:val="clear" w:color="auto" w:fill="auto"/>
            <w:noWrap/>
            <w:vAlign w:val="center"/>
            <w:hideMark/>
          </w:tcPr>
          <w:p w14:paraId="0B9BF9A8" w14:textId="77777777" w:rsidR="00961DEC" w:rsidRPr="00961DEC" w:rsidRDefault="00961DEC" w:rsidP="00961DEC">
            <w:r w:rsidRPr="00961DEC">
              <w:t>CAMBIO DE POLEA LOCA</w:t>
            </w:r>
          </w:p>
        </w:tc>
        <w:tc>
          <w:tcPr>
            <w:tcW w:w="1175" w:type="dxa"/>
            <w:shd w:val="clear" w:color="auto" w:fill="auto"/>
            <w:noWrap/>
            <w:vAlign w:val="center"/>
            <w:hideMark/>
          </w:tcPr>
          <w:p w14:paraId="79C54B9D" w14:textId="77777777" w:rsidR="00961DEC" w:rsidRPr="00961DEC" w:rsidRDefault="00961DEC" w:rsidP="00E47025">
            <w:pPr>
              <w:jc w:val="center"/>
            </w:pPr>
            <w:r w:rsidRPr="00961DEC">
              <w:t>1</w:t>
            </w:r>
          </w:p>
        </w:tc>
        <w:tc>
          <w:tcPr>
            <w:tcW w:w="1175" w:type="dxa"/>
            <w:shd w:val="clear" w:color="auto" w:fill="auto"/>
            <w:noWrap/>
            <w:vAlign w:val="center"/>
            <w:hideMark/>
          </w:tcPr>
          <w:p w14:paraId="20F2BEF9" w14:textId="77777777" w:rsidR="00961DEC" w:rsidRPr="00961DEC" w:rsidRDefault="00961DEC" w:rsidP="00E47025">
            <w:pPr>
              <w:jc w:val="center"/>
            </w:pPr>
            <w:r w:rsidRPr="00961DEC">
              <w:t>1</w:t>
            </w:r>
          </w:p>
        </w:tc>
        <w:tc>
          <w:tcPr>
            <w:tcW w:w="1650" w:type="dxa"/>
          </w:tcPr>
          <w:p w14:paraId="1B951087" w14:textId="77777777" w:rsidR="00961DEC" w:rsidRPr="00961DEC" w:rsidRDefault="00961DEC" w:rsidP="00961DEC"/>
        </w:tc>
      </w:tr>
      <w:tr w:rsidR="00961DEC" w:rsidRPr="00961DEC" w14:paraId="658F382D" w14:textId="77777777" w:rsidTr="008A37CA">
        <w:trPr>
          <w:trHeight w:val="170"/>
          <w:jc w:val="center"/>
        </w:trPr>
        <w:tc>
          <w:tcPr>
            <w:tcW w:w="543" w:type="dxa"/>
            <w:shd w:val="clear" w:color="auto" w:fill="auto"/>
            <w:noWrap/>
            <w:vAlign w:val="center"/>
            <w:hideMark/>
          </w:tcPr>
          <w:p w14:paraId="02B432E9" w14:textId="77777777" w:rsidR="00961DEC" w:rsidRPr="00961DEC" w:rsidRDefault="00961DEC" w:rsidP="00961DEC">
            <w:r w:rsidRPr="00961DEC">
              <w:t>72</w:t>
            </w:r>
          </w:p>
        </w:tc>
        <w:tc>
          <w:tcPr>
            <w:tcW w:w="4680" w:type="dxa"/>
            <w:shd w:val="clear" w:color="auto" w:fill="auto"/>
            <w:noWrap/>
            <w:vAlign w:val="center"/>
            <w:hideMark/>
          </w:tcPr>
          <w:p w14:paraId="5611B71C" w14:textId="77777777" w:rsidR="00961DEC" w:rsidRPr="00961DEC" w:rsidRDefault="00961DEC" w:rsidP="00961DEC">
            <w:r w:rsidRPr="00961DEC">
              <w:t>CAMBIO DE POLEA TENSORA.</w:t>
            </w:r>
          </w:p>
        </w:tc>
        <w:tc>
          <w:tcPr>
            <w:tcW w:w="1175" w:type="dxa"/>
            <w:shd w:val="clear" w:color="auto" w:fill="auto"/>
            <w:noWrap/>
            <w:vAlign w:val="center"/>
            <w:hideMark/>
          </w:tcPr>
          <w:p w14:paraId="00AA9C4C" w14:textId="77777777" w:rsidR="00961DEC" w:rsidRPr="00961DEC" w:rsidRDefault="00961DEC" w:rsidP="00E47025">
            <w:pPr>
              <w:jc w:val="center"/>
            </w:pPr>
            <w:r w:rsidRPr="00961DEC">
              <w:t>1</w:t>
            </w:r>
          </w:p>
        </w:tc>
        <w:tc>
          <w:tcPr>
            <w:tcW w:w="1175" w:type="dxa"/>
            <w:shd w:val="clear" w:color="auto" w:fill="auto"/>
            <w:noWrap/>
            <w:vAlign w:val="center"/>
            <w:hideMark/>
          </w:tcPr>
          <w:p w14:paraId="2C3AC20A" w14:textId="77777777" w:rsidR="00961DEC" w:rsidRPr="00961DEC" w:rsidRDefault="00961DEC" w:rsidP="00E47025">
            <w:pPr>
              <w:jc w:val="center"/>
            </w:pPr>
            <w:r w:rsidRPr="00961DEC">
              <w:t>1</w:t>
            </w:r>
          </w:p>
        </w:tc>
        <w:tc>
          <w:tcPr>
            <w:tcW w:w="1650" w:type="dxa"/>
          </w:tcPr>
          <w:p w14:paraId="6532B679" w14:textId="77777777" w:rsidR="00961DEC" w:rsidRPr="00961DEC" w:rsidRDefault="00961DEC" w:rsidP="00961DEC"/>
        </w:tc>
      </w:tr>
      <w:tr w:rsidR="00961DEC" w:rsidRPr="00961DEC" w14:paraId="6C4FCD40" w14:textId="77777777" w:rsidTr="008A37CA">
        <w:trPr>
          <w:trHeight w:val="170"/>
          <w:jc w:val="center"/>
        </w:trPr>
        <w:tc>
          <w:tcPr>
            <w:tcW w:w="543" w:type="dxa"/>
            <w:shd w:val="clear" w:color="auto" w:fill="auto"/>
            <w:noWrap/>
            <w:vAlign w:val="center"/>
            <w:hideMark/>
          </w:tcPr>
          <w:p w14:paraId="426B1461" w14:textId="77777777" w:rsidR="00961DEC" w:rsidRPr="00961DEC" w:rsidRDefault="00961DEC" w:rsidP="00961DEC">
            <w:r w:rsidRPr="00961DEC">
              <w:t>73</w:t>
            </w:r>
          </w:p>
        </w:tc>
        <w:tc>
          <w:tcPr>
            <w:tcW w:w="4680" w:type="dxa"/>
            <w:shd w:val="clear" w:color="auto" w:fill="auto"/>
            <w:noWrap/>
            <w:vAlign w:val="center"/>
            <w:hideMark/>
          </w:tcPr>
          <w:p w14:paraId="20F994A6" w14:textId="77777777" w:rsidR="00961DEC" w:rsidRPr="00961DEC" w:rsidRDefault="00961DEC" w:rsidP="00961DEC">
            <w:r w:rsidRPr="00961DEC">
              <w:t>CAMBIO DE POS-ENFRIADOR DIESEL</w:t>
            </w:r>
          </w:p>
        </w:tc>
        <w:tc>
          <w:tcPr>
            <w:tcW w:w="1175" w:type="dxa"/>
            <w:shd w:val="clear" w:color="auto" w:fill="auto"/>
            <w:noWrap/>
            <w:vAlign w:val="center"/>
            <w:hideMark/>
          </w:tcPr>
          <w:p w14:paraId="21C85BC1" w14:textId="77777777" w:rsidR="00961DEC" w:rsidRPr="00961DEC" w:rsidRDefault="00961DEC" w:rsidP="00E47025">
            <w:pPr>
              <w:jc w:val="center"/>
            </w:pPr>
            <w:r w:rsidRPr="00961DEC">
              <w:t>1</w:t>
            </w:r>
          </w:p>
        </w:tc>
        <w:tc>
          <w:tcPr>
            <w:tcW w:w="1175" w:type="dxa"/>
            <w:shd w:val="clear" w:color="auto" w:fill="auto"/>
            <w:noWrap/>
            <w:vAlign w:val="center"/>
            <w:hideMark/>
          </w:tcPr>
          <w:p w14:paraId="1E74BE7A" w14:textId="77777777" w:rsidR="00961DEC" w:rsidRPr="00961DEC" w:rsidRDefault="00961DEC" w:rsidP="00E47025">
            <w:pPr>
              <w:jc w:val="center"/>
            </w:pPr>
            <w:r w:rsidRPr="00961DEC">
              <w:t>1</w:t>
            </w:r>
          </w:p>
        </w:tc>
        <w:tc>
          <w:tcPr>
            <w:tcW w:w="1650" w:type="dxa"/>
          </w:tcPr>
          <w:p w14:paraId="7FBC0D1B" w14:textId="77777777" w:rsidR="00961DEC" w:rsidRPr="00961DEC" w:rsidRDefault="00961DEC" w:rsidP="00961DEC"/>
        </w:tc>
      </w:tr>
      <w:tr w:rsidR="00961DEC" w:rsidRPr="00961DEC" w14:paraId="003060CF" w14:textId="77777777" w:rsidTr="008A37CA">
        <w:trPr>
          <w:trHeight w:val="170"/>
          <w:jc w:val="center"/>
        </w:trPr>
        <w:tc>
          <w:tcPr>
            <w:tcW w:w="543" w:type="dxa"/>
            <w:shd w:val="clear" w:color="auto" w:fill="auto"/>
            <w:noWrap/>
            <w:vAlign w:val="center"/>
            <w:hideMark/>
          </w:tcPr>
          <w:p w14:paraId="4C82079C" w14:textId="77777777" w:rsidR="00961DEC" w:rsidRPr="00961DEC" w:rsidRDefault="00961DEC" w:rsidP="00961DEC">
            <w:r w:rsidRPr="00961DEC">
              <w:t>74</w:t>
            </w:r>
          </w:p>
        </w:tc>
        <w:tc>
          <w:tcPr>
            <w:tcW w:w="4680" w:type="dxa"/>
            <w:shd w:val="clear" w:color="auto" w:fill="auto"/>
            <w:noWrap/>
            <w:vAlign w:val="center"/>
            <w:hideMark/>
          </w:tcPr>
          <w:p w14:paraId="336AD326" w14:textId="77777777" w:rsidR="00961DEC" w:rsidRPr="00961DEC" w:rsidRDefault="00961DEC" w:rsidP="00961DEC">
            <w:r w:rsidRPr="00961DEC">
              <w:t xml:space="preserve">CAMBIO DE REPUESTO </w:t>
            </w:r>
            <w:proofErr w:type="spellStart"/>
            <w:r w:rsidRPr="00961DEC">
              <w:t>CALIPER</w:t>
            </w:r>
            <w:proofErr w:type="spellEnd"/>
          </w:p>
        </w:tc>
        <w:tc>
          <w:tcPr>
            <w:tcW w:w="1175" w:type="dxa"/>
            <w:shd w:val="clear" w:color="auto" w:fill="auto"/>
            <w:noWrap/>
            <w:vAlign w:val="center"/>
            <w:hideMark/>
          </w:tcPr>
          <w:p w14:paraId="24332CBA" w14:textId="77777777" w:rsidR="00961DEC" w:rsidRPr="00961DEC" w:rsidRDefault="00961DEC" w:rsidP="00E47025">
            <w:pPr>
              <w:jc w:val="center"/>
            </w:pPr>
            <w:r w:rsidRPr="00961DEC">
              <w:t>1</w:t>
            </w:r>
          </w:p>
        </w:tc>
        <w:tc>
          <w:tcPr>
            <w:tcW w:w="1175" w:type="dxa"/>
            <w:shd w:val="clear" w:color="auto" w:fill="auto"/>
            <w:noWrap/>
            <w:vAlign w:val="center"/>
            <w:hideMark/>
          </w:tcPr>
          <w:p w14:paraId="5A479FD4" w14:textId="77777777" w:rsidR="00961DEC" w:rsidRPr="00961DEC" w:rsidRDefault="00961DEC" w:rsidP="00E47025">
            <w:pPr>
              <w:jc w:val="center"/>
            </w:pPr>
            <w:r w:rsidRPr="00961DEC">
              <w:t>1</w:t>
            </w:r>
          </w:p>
        </w:tc>
        <w:tc>
          <w:tcPr>
            <w:tcW w:w="1650" w:type="dxa"/>
          </w:tcPr>
          <w:p w14:paraId="08CB7411" w14:textId="77777777" w:rsidR="00961DEC" w:rsidRPr="00961DEC" w:rsidRDefault="00961DEC" w:rsidP="00961DEC"/>
        </w:tc>
      </w:tr>
      <w:tr w:rsidR="00961DEC" w:rsidRPr="00961DEC" w14:paraId="6BFBE865" w14:textId="77777777" w:rsidTr="008A37CA">
        <w:trPr>
          <w:trHeight w:val="170"/>
          <w:jc w:val="center"/>
        </w:trPr>
        <w:tc>
          <w:tcPr>
            <w:tcW w:w="543" w:type="dxa"/>
            <w:shd w:val="clear" w:color="auto" w:fill="auto"/>
            <w:noWrap/>
            <w:vAlign w:val="center"/>
            <w:hideMark/>
          </w:tcPr>
          <w:p w14:paraId="5AFE9441" w14:textId="77777777" w:rsidR="00961DEC" w:rsidRPr="00961DEC" w:rsidRDefault="00961DEC" w:rsidP="00961DEC">
            <w:r w:rsidRPr="00961DEC">
              <w:t>75</w:t>
            </w:r>
          </w:p>
        </w:tc>
        <w:tc>
          <w:tcPr>
            <w:tcW w:w="4680" w:type="dxa"/>
            <w:shd w:val="clear" w:color="auto" w:fill="auto"/>
            <w:noWrap/>
            <w:vAlign w:val="center"/>
            <w:hideMark/>
          </w:tcPr>
          <w:p w14:paraId="738A5E26" w14:textId="77777777" w:rsidR="00961DEC" w:rsidRPr="00961DEC" w:rsidRDefault="00961DEC" w:rsidP="00961DEC">
            <w:r w:rsidRPr="00961DEC">
              <w:t>CAMBIO DE RESORTES DELANTEROS</w:t>
            </w:r>
          </w:p>
        </w:tc>
        <w:tc>
          <w:tcPr>
            <w:tcW w:w="1175" w:type="dxa"/>
            <w:shd w:val="clear" w:color="auto" w:fill="auto"/>
            <w:noWrap/>
            <w:vAlign w:val="center"/>
            <w:hideMark/>
          </w:tcPr>
          <w:p w14:paraId="1E4ACC8C" w14:textId="77777777" w:rsidR="00961DEC" w:rsidRPr="00961DEC" w:rsidRDefault="00961DEC" w:rsidP="00E47025">
            <w:pPr>
              <w:jc w:val="center"/>
            </w:pPr>
            <w:r w:rsidRPr="00961DEC">
              <w:t>1</w:t>
            </w:r>
          </w:p>
        </w:tc>
        <w:tc>
          <w:tcPr>
            <w:tcW w:w="1175" w:type="dxa"/>
            <w:shd w:val="clear" w:color="auto" w:fill="auto"/>
            <w:noWrap/>
            <w:vAlign w:val="center"/>
            <w:hideMark/>
          </w:tcPr>
          <w:p w14:paraId="3695CA56" w14:textId="77777777" w:rsidR="00961DEC" w:rsidRPr="00961DEC" w:rsidRDefault="00961DEC" w:rsidP="00E47025">
            <w:pPr>
              <w:jc w:val="center"/>
            </w:pPr>
            <w:r w:rsidRPr="00961DEC">
              <w:t>1</w:t>
            </w:r>
          </w:p>
        </w:tc>
        <w:tc>
          <w:tcPr>
            <w:tcW w:w="1650" w:type="dxa"/>
          </w:tcPr>
          <w:p w14:paraId="2B8016EA" w14:textId="77777777" w:rsidR="00961DEC" w:rsidRPr="00961DEC" w:rsidRDefault="00961DEC" w:rsidP="00961DEC"/>
        </w:tc>
      </w:tr>
      <w:tr w:rsidR="00961DEC" w:rsidRPr="00961DEC" w14:paraId="436A684B" w14:textId="77777777" w:rsidTr="008A37CA">
        <w:trPr>
          <w:trHeight w:val="170"/>
          <w:jc w:val="center"/>
        </w:trPr>
        <w:tc>
          <w:tcPr>
            <w:tcW w:w="543" w:type="dxa"/>
            <w:shd w:val="clear" w:color="auto" w:fill="auto"/>
            <w:noWrap/>
            <w:vAlign w:val="center"/>
            <w:hideMark/>
          </w:tcPr>
          <w:p w14:paraId="3A0F5F48" w14:textId="77777777" w:rsidR="00961DEC" w:rsidRPr="00961DEC" w:rsidRDefault="00961DEC" w:rsidP="00961DEC">
            <w:r w:rsidRPr="00961DEC">
              <w:t>76</w:t>
            </w:r>
          </w:p>
        </w:tc>
        <w:tc>
          <w:tcPr>
            <w:tcW w:w="4680" w:type="dxa"/>
            <w:shd w:val="clear" w:color="auto" w:fill="auto"/>
            <w:noWrap/>
            <w:vAlign w:val="center"/>
            <w:hideMark/>
          </w:tcPr>
          <w:p w14:paraId="7AC718E8" w14:textId="77777777" w:rsidR="00961DEC" w:rsidRPr="00961DEC" w:rsidRDefault="00961DEC" w:rsidP="00961DEC">
            <w:r w:rsidRPr="00961DEC">
              <w:t>CAMBIO DE ROTULA INFERIOR</w:t>
            </w:r>
          </w:p>
        </w:tc>
        <w:tc>
          <w:tcPr>
            <w:tcW w:w="1175" w:type="dxa"/>
            <w:shd w:val="clear" w:color="auto" w:fill="auto"/>
            <w:noWrap/>
            <w:vAlign w:val="center"/>
            <w:hideMark/>
          </w:tcPr>
          <w:p w14:paraId="43136E9F" w14:textId="77777777" w:rsidR="00961DEC" w:rsidRPr="00961DEC" w:rsidRDefault="00961DEC" w:rsidP="00E47025">
            <w:pPr>
              <w:jc w:val="center"/>
            </w:pPr>
            <w:r w:rsidRPr="00961DEC">
              <w:t>1</w:t>
            </w:r>
          </w:p>
        </w:tc>
        <w:tc>
          <w:tcPr>
            <w:tcW w:w="1175" w:type="dxa"/>
            <w:shd w:val="clear" w:color="auto" w:fill="auto"/>
            <w:noWrap/>
            <w:vAlign w:val="center"/>
            <w:hideMark/>
          </w:tcPr>
          <w:p w14:paraId="5B87AACB" w14:textId="77777777" w:rsidR="00961DEC" w:rsidRPr="00961DEC" w:rsidRDefault="00961DEC" w:rsidP="00E47025">
            <w:pPr>
              <w:jc w:val="center"/>
            </w:pPr>
            <w:r w:rsidRPr="00961DEC">
              <w:t>1</w:t>
            </w:r>
          </w:p>
        </w:tc>
        <w:tc>
          <w:tcPr>
            <w:tcW w:w="1650" w:type="dxa"/>
          </w:tcPr>
          <w:p w14:paraId="7EB01033" w14:textId="77777777" w:rsidR="00961DEC" w:rsidRPr="00961DEC" w:rsidRDefault="00961DEC" w:rsidP="00961DEC"/>
        </w:tc>
      </w:tr>
      <w:tr w:rsidR="00961DEC" w:rsidRPr="00961DEC" w14:paraId="622907C6" w14:textId="77777777" w:rsidTr="008A37CA">
        <w:trPr>
          <w:trHeight w:val="170"/>
          <w:jc w:val="center"/>
        </w:trPr>
        <w:tc>
          <w:tcPr>
            <w:tcW w:w="543" w:type="dxa"/>
            <w:shd w:val="clear" w:color="auto" w:fill="auto"/>
            <w:noWrap/>
            <w:vAlign w:val="center"/>
            <w:hideMark/>
          </w:tcPr>
          <w:p w14:paraId="642FD126" w14:textId="77777777" w:rsidR="00961DEC" w:rsidRPr="00961DEC" w:rsidRDefault="00961DEC" w:rsidP="00961DEC">
            <w:r w:rsidRPr="00961DEC">
              <w:t>77</w:t>
            </w:r>
          </w:p>
        </w:tc>
        <w:tc>
          <w:tcPr>
            <w:tcW w:w="4680" w:type="dxa"/>
            <w:shd w:val="clear" w:color="auto" w:fill="auto"/>
            <w:noWrap/>
            <w:vAlign w:val="center"/>
            <w:hideMark/>
          </w:tcPr>
          <w:p w14:paraId="197778B9" w14:textId="77777777" w:rsidR="00961DEC" w:rsidRPr="00961DEC" w:rsidRDefault="00961DEC" w:rsidP="00961DEC">
            <w:r w:rsidRPr="00961DEC">
              <w:t>CAMBIO DE ROTULA SUPERIOR</w:t>
            </w:r>
          </w:p>
        </w:tc>
        <w:tc>
          <w:tcPr>
            <w:tcW w:w="1175" w:type="dxa"/>
            <w:shd w:val="clear" w:color="auto" w:fill="auto"/>
            <w:noWrap/>
            <w:vAlign w:val="center"/>
            <w:hideMark/>
          </w:tcPr>
          <w:p w14:paraId="175F037D" w14:textId="77777777" w:rsidR="00961DEC" w:rsidRPr="00961DEC" w:rsidRDefault="00961DEC" w:rsidP="00E47025">
            <w:pPr>
              <w:jc w:val="center"/>
            </w:pPr>
            <w:r w:rsidRPr="00961DEC">
              <w:t>1</w:t>
            </w:r>
          </w:p>
        </w:tc>
        <w:tc>
          <w:tcPr>
            <w:tcW w:w="1175" w:type="dxa"/>
            <w:shd w:val="clear" w:color="auto" w:fill="auto"/>
            <w:noWrap/>
            <w:vAlign w:val="center"/>
            <w:hideMark/>
          </w:tcPr>
          <w:p w14:paraId="33158151" w14:textId="77777777" w:rsidR="00961DEC" w:rsidRPr="00961DEC" w:rsidRDefault="00961DEC" w:rsidP="00E47025">
            <w:pPr>
              <w:jc w:val="center"/>
            </w:pPr>
            <w:r w:rsidRPr="00961DEC">
              <w:t>1</w:t>
            </w:r>
          </w:p>
        </w:tc>
        <w:tc>
          <w:tcPr>
            <w:tcW w:w="1650" w:type="dxa"/>
          </w:tcPr>
          <w:p w14:paraId="5B0ECF06" w14:textId="77777777" w:rsidR="00961DEC" w:rsidRPr="00961DEC" w:rsidRDefault="00961DEC" w:rsidP="00961DEC"/>
        </w:tc>
      </w:tr>
      <w:tr w:rsidR="00961DEC" w:rsidRPr="00961DEC" w14:paraId="7253BE84" w14:textId="77777777" w:rsidTr="008A37CA">
        <w:trPr>
          <w:trHeight w:val="170"/>
          <w:jc w:val="center"/>
        </w:trPr>
        <w:tc>
          <w:tcPr>
            <w:tcW w:w="543" w:type="dxa"/>
            <w:shd w:val="clear" w:color="auto" w:fill="auto"/>
            <w:noWrap/>
            <w:vAlign w:val="center"/>
            <w:hideMark/>
          </w:tcPr>
          <w:p w14:paraId="5B1C14AA" w14:textId="77777777" w:rsidR="00961DEC" w:rsidRPr="00961DEC" w:rsidRDefault="00961DEC" w:rsidP="00961DEC">
            <w:r w:rsidRPr="00961DEC">
              <w:t>78</w:t>
            </w:r>
          </w:p>
        </w:tc>
        <w:tc>
          <w:tcPr>
            <w:tcW w:w="4680" w:type="dxa"/>
            <w:shd w:val="clear" w:color="auto" w:fill="auto"/>
            <w:noWrap/>
            <w:vAlign w:val="center"/>
            <w:hideMark/>
          </w:tcPr>
          <w:p w14:paraId="5F51A083" w14:textId="77777777" w:rsidR="00961DEC" w:rsidRPr="00961DEC" w:rsidRDefault="00961DEC" w:rsidP="00961DEC">
            <w:r w:rsidRPr="00961DEC">
              <w:t>CAMBIO DE RODILLO TENSOR</w:t>
            </w:r>
          </w:p>
        </w:tc>
        <w:tc>
          <w:tcPr>
            <w:tcW w:w="1175" w:type="dxa"/>
            <w:shd w:val="clear" w:color="auto" w:fill="auto"/>
            <w:noWrap/>
            <w:vAlign w:val="center"/>
            <w:hideMark/>
          </w:tcPr>
          <w:p w14:paraId="5987AADD" w14:textId="77777777" w:rsidR="00961DEC" w:rsidRPr="00961DEC" w:rsidRDefault="00961DEC" w:rsidP="00E47025">
            <w:pPr>
              <w:jc w:val="center"/>
            </w:pPr>
            <w:r w:rsidRPr="00961DEC">
              <w:t>1</w:t>
            </w:r>
          </w:p>
        </w:tc>
        <w:tc>
          <w:tcPr>
            <w:tcW w:w="1175" w:type="dxa"/>
            <w:shd w:val="clear" w:color="auto" w:fill="auto"/>
            <w:noWrap/>
            <w:vAlign w:val="center"/>
            <w:hideMark/>
          </w:tcPr>
          <w:p w14:paraId="44B2C1FE" w14:textId="77777777" w:rsidR="00961DEC" w:rsidRPr="00961DEC" w:rsidRDefault="00961DEC" w:rsidP="00E47025">
            <w:pPr>
              <w:jc w:val="center"/>
            </w:pPr>
            <w:r w:rsidRPr="00961DEC">
              <w:t>1</w:t>
            </w:r>
          </w:p>
        </w:tc>
        <w:tc>
          <w:tcPr>
            <w:tcW w:w="1650" w:type="dxa"/>
          </w:tcPr>
          <w:p w14:paraId="18C901B8" w14:textId="77777777" w:rsidR="00961DEC" w:rsidRPr="00961DEC" w:rsidRDefault="00961DEC" w:rsidP="00961DEC"/>
        </w:tc>
      </w:tr>
      <w:tr w:rsidR="00961DEC" w:rsidRPr="00961DEC" w14:paraId="0957EAB2" w14:textId="77777777" w:rsidTr="008A37CA">
        <w:trPr>
          <w:trHeight w:val="170"/>
          <w:jc w:val="center"/>
        </w:trPr>
        <w:tc>
          <w:tcPr>
            <w:tcW w:w="543" w:type="dxa"/>
            <w:shd w:val="clear" w:color="auto" w:fill="auto"/>
            <w:noWrap/>
            <w:vAlign w:val="center"/>
            <w:hideMark/>
          </w:tcPr>
          <w:p w14:paraId="11C0C385" w14:textId="77777777" w:rsidR="00961DEC" w:rsidRPr="00961DEC" w:rsidRDefault="00961DEC" w:rsidP="00961DEC">
            <w:r w:rsidRPr="00961DEC">
              <w:t>79</w:t>
            </w:r>
          </w:p>
        </w:tc>
        <w:tc>
          <w:tcPr>
            <w:tcW w:w="4680" w:type="dxa"/>
            <w:shd w:val="clear" w:color="auto" w:fill="auto"/>
            <w:noWrap/>
            <w:vAlign w:val="center"/>
            <w:hideMark/>
          </w:tcPr>
          <w:p w14:paraId="2B1978A5" w14:textId="77777777" w:rsidR="00961DEC" w:rsidRPr="00961DEC" w:rsidRDefault="00961DEC" w:rsidP="00961DEC">
            <w:r w:rsidRPr="00961DEC">
              <w:t>CAMBIO DE SELECTOR DE VELOCIDADES</w:t>
            </w:r>
          </w:p>
        </w:tc>
        <w:tc>
          <w:tcPr>
            <w:tcW w:w="1175" w:type="dxa"/>
            <w:shd w:val="clear" w:color="auto" w:fill="auto"/>
            <w:noWrap/>
            <w:vAlign w:val="center"/>
            <w:hideMark/>
          </w:tcPr>
          <w:p w14:paraId="0B3615AE" w14:textId="77777777" w:rsidR="00961DEC" w:rsidRPr="00961DEC" w:rsidRDefault="00961DEC" w:rsidP="00E47025">
            <w:pPr>
              <w:jc w:val="center"/>
            </w:pPr>
            <w:r w:rsidRPr="00961DEC">
              <w:t>1</w:t>
            </w:r>
          </w:p>
        </w:tc>
        <w:tc>
          <w:tcPr>
            <w:tcW w:w="1175" w:type="dxa"/>
            <w:shd w:val="clear" w:color="auto" w:fill="auto"/>
            <w:noWrap/>
            <w:vAlign w:val="center"/>
            <w:hideMark/>
          </w:tcPr>
          <w:p w14:paraId="34EA6F7B" w14:textId="77777777" w:rsidR="00961DEC" w:rsidRPr="00961DEC" w:rsidRDefault="00961DEC" w:rsidP="00E47025">
            <w:pPr>
              <w:jc w:val="center"/>
            </w:pPr>
            <w:r w:rsidRPr="00961DEC">
              <w:t>1</w:t>
            </w:r>
          </w:p>
        </w:tc>
        <w:tc>
          <w:tcPr>
            <w:tcW w:w="1650" w:type="dxa"/>
          </w:tcPr>
          <w:p w14:paraId="20C38F29" w14:textId="77777777" w:rsidR="00961DEC" w:rsidRPr="00961DEC" w:rsidRDefault="00961DEC" w:rsidP="00961DEC"/>
        </w:tc>
      </w:tr>
      <w:tr w:rsidR="00961DEC" w:rsidRPr="00961DEC" w14:paraId="3EDFD516" w14:textId="77777777" w:rsidTr="008A37CA">
        <w:trPr>
          <w:trHeight w:val="170"/>
          <w:jc w:val="center"/>
        </w:trPr>
        <w:tc>
          <w:tcPr>
            <w:tcW w:w="543" w:type="dxa"/>
            <w:shd w:val="clear" w:color="auto" w:fill="auto"/>
            <w:noWrap/>
            <w:vAlign w:val="center"/>
            <w:hideMark/>
          </w:tcPr>
          <w:p w14:paraId="0CD35721" w14:textId="77777777" w:rsidR="00961DEC" w:rsidRPr="00961DEC" w:rsidRDefault="00961DEC" w:rsidP="00961DEC">
            <w:r w:rsidRPr="00961DEC">
              <w:t>80</w:t>
            </w:r>
          </w:p>
        </w:tc>
        <w:tc>
          <w:tcPr>
            <w:tcW w:w="4680" w:type="dxa"/>
            <w:shd w:val="clear" w:color="auto" w:fill="auto"/>
            <w:noWrap/>
            <w:vAlign w:val="center"/>
            <w:hideMark/>
          </w:tcPr>
          <w:p w14:paraId="22C243C3" w14:textId="77777777" w:rsidR="00961DEC" w:rsidRPr="00961DEC" w:rsidRDefault="00961DEC" w:rsidP="00961DEC">
            <w:r w:rsidRPr="00961DEC">
              <w:t>CAMBIO DE SENSOR DE ACELERACIÓN DIESEL</w:t>
            </w:r>
          </w:p>
        </w:tc>
        <w:tc>
          <w:tcPr>
            <w:tcW w:w="1175" w:type="dxa"/>
            <w:shd w:val="clear" w:color="auto" w:fill="auto"/>
            <w:noWrap/>
            <w:vAlign w:val="center"/>
            <w:hideMark/>
          </w:tcPr>
          <w:p w14:paraId="11AE6137" w14:textId="77777777" w:rsidR="00961DEC" w:rsidRPr="00961DEC" w:rsidRDefault="00961DEC" w:rsidP="00E47025">
            <w:pPr>
              <w:jc w:val="center"/>
            </w:pPr>
            <w:r w:rsidRPr="00961DEC">
              <w:t>1</w:t>
            </w:r>
          </w:p>
        </w:tc>
        <w:tc>
          <w:tcPr>
            <w:tcW w:w="1175" w:type="dxa"/>
            <w:shd w:val="clear" w:color="auto" w:fill="auto"/>
            <w:noWrap/>
            <w:vAlign w:val="center"/>
            <w:hideMark/>
          </w:tcPr>
          <w:p w14:paraId="69D4387F" w14:textId="77777777" w:rsidR="00961DEC" w:rsidRPr="00961DEC" w:rsidRDefault="00961DEC" w:rsidP="00E47025">
            <w:pPr>
              <w:jc w:val="center"/>
            </w:pPr>
            <w:r w:rsidRPr="00961DEC">
              <w:t>1</w:t>
            </w:r>
          </w:p>
        </w:tc>
        <w:tc>
          <w:tcPr>
            <w:tcW w:w="1650" w:type="dxa"/>
          </w:tcPr>
          <w:p w14:paraId="0D883ED9" w14:textId="77777777" w:rsidR="00961DEC" w:rsidRPr="00961DEC" w:rsidRDefault="00961DEC" w:rsidP="00961DEC"/>
        </w:tc>
      </w:tr>
      <w:tr w:rsidR="00961DEC" w:rsidRPr="00961DEC" w14:paraId="15FBFCEB" w14:textId="77777777" w:rsidTr="008A37CA">
        <w:trPr>
          <w:trHeight w:val="170"/>
          <w:jc w:val="center"/>
        </w:trPr>
        <w:tc>
          <w:tcPr>
            <w:tcW w:w="543" w:type="dxa"/>
            <w:shd w:val="clear" w:color="auto" w:fill="auto"/>
            <w:noWrap/>
            <w:vAlign w:val="center"/>
            <w:hideMark/>
          </w:tcPr>
          <w:p w14:paraId="2BFE870F" w14:textId="77777777" w:rsidR="00961DEC" w:rsidRPr="00961DEC" w:rsidRDefault="00961DEC" w:rsidP="00961DEC">
            <w:r w:rsidRPr="00961DEC">
              <w:t>81</w:t>
            </w:r>
          </w:p>
        </w:tc>
        <w:tc>
          <w:tcPr>
            <w:tcW w:w="4680" w:type="dxa"/>
            <w:shd w:val="clear" w:color="auto" w:fill="auto"/>
            <w:noWrap/>
            <w:vAlign w:val="center"/>
            <w:hideMark/>
          </w:tcPr>
          <w:p w14:paraId="5E900AA9" w14:textId="77777777" w:rsidR="00961DEC" w:rsidRPr="00961DEC" w:rsidRDefault="00961DEC" w:rsidP="00961DEC">
            <w:r w:rsidRPr="00961DEC">
              <w:t>CAMBIO DE SENSOR DE PRESIÓN DEL TURBO DIESEL</w:t>
            </w:r>
          </w:p>
        </w:tc>
        <w:tc>
          <w:tcPr>
            <w:tcW w:w="1175" w:type="dxa"/>
            <w:shd w:val="clear" w:color="auto" w:fill="auto"/>
            <w:noWrap/>
            <w:vAlign w:val="center"/>
            <w:hideMark/>
          </w:tcPr>
          <w:p w14:paraId="56F5E8C8" w14:textId="77777777" w:rsidR="00961DEC" w:rsidRPr="00961DEC" w:rsidRDefault="00961DEC" w:rsidP="00E47025">
            <w:pPr>
              <w:jc w:val="center"/>
            </w:pPr>
            <w:r w:rsidRPr="00961DEC">
              <w:t>1</w:t>
            </w:r>
          </w:p>
        </w:tc>
        <w:tc>
          <w:tcPr>
            <w:tcW w:w="1175" w:type="dxa"/>
            <w:shd w:val="clear" w:color="auto" w:fill="auto"/>
            <w:noWrap/>
            <w:vAlign w:val="center"/>
            <w:hideMark/>
          </w:tcPr>
          <w:p w14:paraId="32F0365F" w14:textId="77777777" w:rsidR="00961DEC" w:rsidRPr="00961DEC" w:rsidRDefault="00961DEC" w:rsidP="00E47025">
            <w:pPr>
              <w:jc w:val="center"/>
            </w:pPr>
            <w:r w:rsidRPr="00961DEC">
              <w:t>1</w:t>
            </w:r>
          </w:p>
        </w:tc>
        <w:tc>
          <w:tcPr>
            <w:tcW w:w="1650" w:type="dxa"/>
          </w:tcPr>
          <w:p w14:paraId="44629BB3" w14:textId="77777777" w:rsidR="00961DEC" w:rsidRPr="00961DEC" w:rsidRDefault="00961DEC" w:rsidP="00961DEC"/>
        </w:tc>
      </w:tr>
      <w:tr w:rsidR="00961DEC" w:rsidRPr="00961DEC" w14:paraId="0ED7D34B" w14:textId="77777777" w:rsidTr="008A37CA">
        <w:trPr>
          <w:trHeight w:val="170"/>
          <w:jc w:val="center"/>
        </w:trPr>
        <w:tc>
          <w:tcPr>
            <w:tcW w:w="543" w:type="dxa"/>
            <w:shd w:val="clear" w:color="auto" w:fill="auto"/>
            <w:noWrap/>
            <w:vAlign w:val="center"/>
            <w:hideMark/>
          </w:tcPr>
          <w:p w14:paraId="7F228382" w14:textId="77777777" w:rsidR="00961DEC" w:rsidRPr="00961DEC" w:rsidRDefault="00961DEC" w:rsidP="00961DEC">
            <w:r w:rsidRPr="00961DEC">
              <w:t>82</w:t>
            </w:r>
          </w:p>
        </w:tc>
        <w:tc>
          <w:tcPr>
            <w:tcW w:w="4680" w:type="dxa"/>
            <w:shd w:val="clear" w:color="auto" w:fill="auto"/>
            <w:noWrap/>
            <w:vAlign w:val="center"/>
            <w:hideMark/>
          </w:tcPr>
          <w:p w14:paraId="6A1BFEA5" w14:textId="77777777" w:rsidR="00961DEC" w:rsidRPr="00961DEC" w:rsidRDefault="00961DEC" w:rsidP="00961DEC">
            <w:r w:rsidRPr="00961DEC">
              <w:t>CAMBIO DE SENSOR DE DETONACIÓN</w:t>
            </w:r>
          </w:p>
        </w:tc>
        <w:tc>
          <w:tcPr>
            <w:tcW w:w="1175" w:type="dxa"/>
            <w:shd w:val="clear" w:color="auto" w:fill="auto"/>
            <w:noWrap/>
            <w:vAlign w:val="center"/>
            <w:hideMark/>
          </w:tcPr>
          <w:p w14:paraId="4F04F9D9" w14:textId="77777777" w:rsidR="00961DEC" w:rsidRPr="00961DEC" w:rsidRDefault="00961DEC" w:rsidP="00E47025">
            <w:pPr>
              <w:jc w:val="center"/>
            </w:pPr>
            <w:r w:rsidRPr="00961DEC">
              <w:t>1</w:t>
            </w:r>
          </w:p>
        </w:tc>
        <w:tc>
          <w:tcPr>
            <w:tcW w:w="1175" w:type="dxa"/>
            <w:shd w:val="clear" w:color="auto" w:fill="auto"/>
            <w:noWrap/>
            <w:vAlign w:val="center"/>
            <w:hideMark/>
          </w:tcPr>
          <w:p w14:paraId="0CF1E7FB" w14:textId="77777777" w:rsidR="00961DEC" w:rsidRPr="00961DEC" w:rsidRDefault="00961DEC" w:rsidP="00E47025">
            <w:pPr>
              <w:jc w:val="center"/>
            </w:pPr>
            <w:r w:rsidRPr="00961DEC">
              <w:t>1</w:t>
            </w:r>
          </w:p>
        </w:tc>
        <w:tc>
          <w:tcPr>
            <w:tcW w:w="1650" w:type="dxa"/>
          </w:tcPr>
          <w:p w14:paraId="375D3C1C" w14:textId="77777777" w:rsidR="00961DEC" w:rsidRPr="00961DEC" w:rsidRDefault="00961DEC" w:rsidP="00961DEC"/>
        </w:tc>
      </w:tr>
      <w:tr w:rsidR="00961DEC" w:rsidRPr="00961DEC" w14:paraId="4023B0B3" w14:textId="77777777" w:rsidTr="008A37CA">
        <w:trPr>
          <w:trHeight w:val="170"/>
          <w:jc w:val="center"/>
        </w:trPr>
        <w:tc>
          <w:tcPr>
            <w:tcW w:w="543" w:type="dxa"/>
            <w:shd w:val="clear" w:color="auto" w:fill="auto"/>
            <w:noWrap/>
            <w:vAlign w:val="center"/>
            <w:hideMark/>
          </w:tcPr>
          <w:p w14:paraId="08D1A4EA" w14:textId="77777777" w:rsidR="00961DEC" w:rsidRPr="00961DEC" w:rsidRDefault="00961DEC" w:rsidP="00961DEC">
            <w:r w:rsidRPr="00961DEC">
              <w:t>83</w:t>
            </w:r>
          </w:p>
        </w:tc>
        <w:tc>
          <w:tcPr>
            <w:tcW w:w="4680" w:type="dxa"/>
            <w:shd w:val="clear" w:color="auto" w:fill="auto"/>
            <w:noWrap/>
            <w:vAlign w:val="center"/>
            <w:hideMark/>
          </w:tcPr>
          <w:p w14:paraId="6DB04F1D" w14:textId="77777777" w:rsidR="00961DEC" w:rsidRPr="00961DEC" w:rsidRDefault="00961DEC" w:rsidP="00961DEC">
            <w:r w:rsidRPr="00961DEC">
              <w:t>CAMBIO DE SENSOR DE PRESIÓN DE COMBUSTIBLE</w:t>
            </w:r>
          </w:p>
        </w:tc>
        <w:tc>
          <w:tcPr>
            <w:tcW w:w="1175" w:type="dxa"/>
            <w:shd w:val="clear" w:color="auto" w:fill="auto"/>
            <w:noWrap/>
            <w:vAlign w:val="center"/>
            <w:hideMark/>
          </w:tcPr>
          <w:p w14:paraId="1FD80EE3" w14:textId="77777777" w:rsidR="00961DEC" w:rsidRPr="00961DEC" w:rsidRDefault="00961DEC" w:rsidP="00E47025">
            <w:pPr>
              <w:jc w:val="center"/>
            </w:pPr>
            <w:r w:rsidRPr="00961DEC">
              <w:t>1</w:t>
            </w:r>
          </w:p>
        </w:tc>
        <w:tc>
          <w:tcPr>
            <w:tcW w:w="1175" w:type="dxa"/>
            <w:shd w:val="clear" w:color="auto" w:fill="auto"/>
            <w:noWrap/>
            <w:vAlign w:val="center"/>
            <w:hideMark/>
          </w:tcPr>
          <w:p w14:paraId="3EBFDDFA" w14:textId="77777777" w:rsidR="00961DEC" w:rsidRPr="00961DEC" w:rsidRDefault="00961DEC" w:rsidP="00E47025">
            <w:pPr>
              <w:jc w:val="center"/>
            </w:pPr>
            <w:r w:rsidRPr="00961DEC">
              <w:t>1</w:t>
            </w:r>
          </w:p>
        </w:tc>
        <w:tc>
          <w:tcPr>
            <w:tcW w:w="1650" w:type="dxa"/>
          </w:tcPr>
          <w:p w14:paraId="61B38C8C" w14:textId="77777777" w:rsidR="00961DEC" w:rsidRPr="00961DEC" w:rsidRDefault="00961DEC" w:rsidP="00961DEC"/>
        </w:tc>
      </w:tr>
      <w:tr w:rsidR="00961DEC" w:rsidRPr="00961DEC" w14:paraId="5FDFC53A" w14:textId="77777777" w:rsidTr="008A37CA">
        <w:trPr>
          <w:trHeight w:val="170"/>
          <w:jc w:val="center"/>
        </w:trPr>
        <w:tc>
          <w:tcPr>
            <w:tcW w:w="543" w:type="dxa"/>
            <w:shd w:val="clear" w:color="auto" w:fill="auto"/>
            <w:noWrap/>
            <w:vAlign w:val="center"/>
            <w:hideMark/>
          </w:tcPr>
          <w:p w14:paraId="343E94B3" w14:textId="77777777" w:rsidR="00961DEC" w:rsidRPr="00961DEC" w:rsidRDefault="00961DEC" w:rsidP="00961DEC">
            <w:r w:rsidRPr="00961DEC">
              <w:t>84</w:t>
            </w:r>
          </w:p>
        </w:tc>
        <w:tc>
          <w:tcPr>
            <w:tcW w:w="4680" w:type="dxa"/>
            <w:shd w:val="clear" w:color="auto" w:fill="auto"/>
            <w:noWrap/>
            <w:vAlign w:val="center"/>
            <w:hideMark/>
          </w:tcPr>
          <w:p w14:paraId="5FDB706A" w14:textId="77777777" w:rsidR="00961DEC" w:rsidRPr="00961DEC" w:rsidRDefault="00961DEC" w:rsidP="00961DEC">
            <w:r w:rsidRPr="00961DEC">
              <w:t xml:space="preserve">CAMBIO DE SISTEMA </w:t>
            </w:r>
            <w:proofErr w:type="spellStart"/>
            <w:r w:rsidRPr="00961DEC">
              <w:t>VORTEC</w:t>
            </w:r>
            <w:proofErr w:type="spellEnd"/>
          </w:p>
        </w:tc>
        <w:tc>
          <w:tcPr>
            <w:tcW w:w="1175" w:type="dxa"/>
            <w:shd w:val="clear" w:color="auto" w:fill="auto"/>
            <w:noWrap/>
            <w:vAlign w:val="center"/>
            <w:hideMark/>
          </w:tcPr>
          <w:p w14:paraId="0074871A" w14:textId="77777777" w:rsidR="00961DEC" w:rsidRPr="00961DEC" w:rsidRDefault="00961DEC" w:rsidP="00E47025">
            <w:pPr>
              <w:jc w:val="center"/>
            </w:pPr>
            <w:r w:rsidRPr="00961DEC">
              <w:t>1</w:t>
            </w:r>
          </w:p>
        </w:tc>
        <w:tc>
          <w:tcPr>
            <w:tcW w:w="1175" w:type="dxa"/>
            <w:shd w:val="clear" w:color="auto" w:fill="auto"/>
            <w:noWrap/>
            <w:vAlign w:val="center"/>
            <w:hideMark/>
          </w:tcPr>
          <w:p w14:paraId="116F95D6" w14:textId="77777777" w:rsidR="00961DEC" w:rsidRPr="00961DEC" w:rsidRDefault="00961DEC" w:rsidP="00E47025">
            <w:pPr>
              <w:jc w:val="center"/>
            </w:pPr>
            <w:r w:rsidRPr="00961DEC">
              <w:t>1</w:t>
            </w:r>
          </w:p>
        </w:tc>
        <w:tc>
          <w:tcPr>
            <w:tcW w:w="1650" w:type="dxa"/>
          </w:tcPr>
          <w:p w14:paraId="00D3FEBA" w14:textId="77777777" w:rsidR="00961DEC" w:rsidRPr="00961DEC" w:rsidRDefault="00961DEC" w:rsidP="00961DEC"/>
        </w:tc>
      </w:tr>
      <w:tr w:rsidR="00961DEC" w:rsidRPr="00961DEC" w14:paraId="0AC594B5" w14:textId="77777777" w:rsidTr="008A37CA">
        <w:trPr>
          <w:trHeight w:val="170"/>
          <w:jc w:val="center"/>
        </w:trPr>
        <w:tc>
          <w:tcPr>
            <w:tcW w:w="543" w:type="dxa"/>
            <w:shd w:val="clear" w:color="auto" w:fill="auto"/>
            <w:noWrap/>
            <w:vAlign w:val="center"/>
            <w:hideMark/>
          </w:tcPr>
          <w:p w14:paraId="269E253E" w14:textId="77777777" w:rsidR="00961DEC" w:rsidRPr="00961DEC" w:rsidRDefault="00961DEC" w:rsidP="00961DEC">
            <w:r w:rsidRPr="00961DEC">
              <w:t>85</w:t>
            </w:r>
          </w:p>
        </w:tc>
        <w:tc>
          <w:tcPr>
            <w:tcW w:w="4680" w:type="dxa"/>
            <w:shd w:val="clear" w:color="auto" w:fill="auto"/>
            <w:noWrap/>
            <w:vAlign w:val="center"/>
            <w:hideMark/>
          </w:tcPr>
          <w:p w14:paraId="1C0776B8" w14:textId="77777777" w:rsidR="00961DEC" w:rsidRPr="00961DEC" w:rsidRDefault="00961DEC" w:rsidP="00961DEC">
            <w:r w:rsidRPr="00961DEC">
              <w:t>CAMBIO DE SOPORTE DE MADERA DE CAJA SECA</w:t>
            </w:r>
          </w:p>
        </w:tc>
        <w:tc>
          <w:tcPr>
            <w:tcW w:w="1175" w:type="dxa"/>
            <w:shd w:val="clear" w:color="auto" w:fill="auto"/>
            <w:noWrap/>
            <w:vAlign w:val="center"/>
            <w:hideMark/>
          </w:tcPr>
          <w:p w14:paraId="65623759" w14:textId="77777777" w:rsidR="00961DEC" w:rsidRPr="00961DEC" w:rsidRDefault="00961DEC" w:rsidP="00E47025">
            <w:pPr>
              <w:jc w:val="center"/>
            </w:pPr>
            <w:r w:rsidRPr="00961DEC">
              <w:t>1</w:t>
            </w:r>
          </w:p>
        </w:tc>
        <w:tc>
          <w:tcPr>
            <w:tcW w:w="1175" w:type="dxa"/>
            <w:shd w:val="clear" w:color="auto" w:fill="auto"/>
            <w:noWrap/>
            <w:vAlign w:val="center"/>
            <w:hideMark/>
          </w:tcPr>
          <w:p w14:paraId="03F24E9E" w14:textId="77777777" w:rsidR="00961DEC" w:rsidRPr="00961DEC" w:rsidRDefault="00961DEC" w:rsidP="00E47025">
            <w:pPr>
              <w:jc w:val="center"/>
            </w:pPr>
            <w:r w:rsidRPr="00961DEC">
              <w:t>1</w:t>
            </w:r>
          </w:p>
        </w:tc>
        <w:tc>
          <w:tcPr>
            <w:tcW w:w="1650" w:type="dxa"/>
          </w:tcPr>
          <w:p w14:paraId="01BEAB7D" w14:textId="77777777" w:rsidR="00961DEC" w:rsidRPr="00961DEC" w:rsidRDefault="00961DEC" w:rsidP="00961DEC"/>
        </w:tc>
      </w:tr>
      <w:tr w:rsidR="00961DEC" w:rsidRPr="00961DEC" w14:paraId="38872EC1" w14:textId="77777777" w:rsidTr="008A37CA">
        <w:trPr>
          <w:trHeight w:val="170"/>
          <w:jc w:val="center"/>
        </w:trPr>
        <w:tc>
          <w:tcPr>
            <w:tcW w:w="543" w:type="dxa"/>
            <w:shd w:val="clear" w:color="auto" w:fill="auto"/>
            <w:noWrap/>
            <w:vAlign w:val="center"/>
            <w:hideMark/>
          </w:tcPr>
          <w:p w14:paraId="58E6A35F" w14:textId="77777777" w:rsidR="00961DEC" w:rsidRPr="00961DEC" w:rsidRDefault="00961DEC" w:rsidP="00961DEC">
            <w:r w:rsidRPr="00961DEC">
              <w:t>86</w:t>
            </w:r>
          </w:p>
        </w:tc>
        <w:tc>
          <w:tcPr>
            <w:tcW w:w="4680" w:type="dxa"/>
            <w:shd w:val="clear" w:color="auto" w:fill="auto"/>
            <w:noWrap/>
            <w:vAlign w:val="center"/>
            <w:hideMark/>
          </w:tcPr>
          <w:p w14:paraId="23164626" w14:textId="77777777" w:rsidR="00961DEC" w:rsidRPr="00961DEC" w:rsidRDefault="00961DEC" w:rsidP="00961DEC">
            <w:r w:rsidRPr="00961DEC">
              <w:t>CAMBIO DE SOPORTE DE TRANSMISIÓN VERTICAL/HORIZONTAL</w:t>
            </w:r>
          </w:p>
        </w:tc>
        <w:tc>
          <w:tcPr>
            <w:tcW w:w="1175" w:type="dxa"/>
            <w:shd w:val="clear" w:color="auto" w:fill="auto"/>
            <w:noWrap/>
            <w:vAlign w:val="center"/>
            <w:hideMark/>
          </w:tcPr>
          <w:p w14:paraId="288DF7C6" w14:textId="77777777" w:rsidR="00961DEC" w:rsidRPr="00961DEC" w:rsidRDefault="00961DEC" w:rsidP="00E47025">
            <w:pPr>
              <w:jc w:val="center"/>
            </w:pPr>
            <w:r w:rsidRPr="00961DEC">
              <w:t>1</w:t>
            </w:r>
          </w:p>
        </w:tc>
        <w:tc>
          <w:tcPr>
            <w:tcW w:w="1175" w:type="dxa"/>
            <w:shd w:val="clear" w:color="auto" w:fill="auto"/>
            <w:noWrap/>
            <w:vAlign w:val="center"/>
            <w:hideMark/>
          </w:tcPr>
          <w:p w14:paraId="696723D8" w14:textId="77777777" w:rsidR="00961DEC" w:rsidRPr="00961DEC" w:rsidRDefault="00961DEC" w:rsidP="00E47025">
            <w:pPr>
              <w:jc w:val="center"/>
            </w:pPr>
            <w:r w:rsidRPr="00961DEC">
              <w:t>1</w:t>
            </w:r>
          </w:p>
        </w:tc>
        <w:tc>
          <w:tcPr>
            <w:tcW w:w="1650" w:type="dxa"/>
          </w:tcPr>
          <w:p w14:paraId="34D70929" w14:textId="77777777" w:rsidR="00961DEC" w:rsidRPr="00961DEC" w:rsidRDefault="00961DEC" w:rsidP="00961DEC"/>
        </w:tc>
      </w:tr>
      <w:tr w:rsidR="00961DEC" w:rsidRPr="00961DEC" w14:paraId="7A0B3A5B" w14:textId="77777777" w:rsidTr="008A37CA">
        <w:trPr>
          <w:trHeight w:val="170"/>
          <w:jc w:val="center"/>
        </w:trPr>
        <w:tc>
          <w:tcPr>
            <w:tcW w:w="543" w:type="dxa"/>
            <w:shd w:val="clear" w:color="auto" w:fill="auto"/>
            <w:noWrap/>
            <w:vAlign w:val="center"/>
            <w:hideMark/>
          </w:tcPr>
          <w:p w14:paraId="3519792E" w14:textId="77777777" w:rsidR="00961DEC" w:rsidRPr="00961DEC" w:rsidRDefault="00961DEC" w:rsidP="00961DEC">
            <w:r w:rsidRPr="00961DEC">
              <w:t>87</w:t>
            </w:r>
          </w:p>
        </w:tc>
        <w:tc>
          <w:tcPr>
            <w:tcW w:w="4680" w:type="dxa"/>
            <w:shd w:val="clear" w:color="auto" w:fill="auto"/>
            <w:noWrap/>
            <w:vAlign w:val="center"/>
            <w:hideMark/>
          </w:tcPr>
          <w:p w14:paraId="2D4AB619" w14:textId="77777777" w:rsidR="00961DEC" w:rsidRPr="00961DEC" w:rsidRDefault="00961DEC" w:rsidP="00961DEC">
            <w:r w:rsidRPr="00961DEC">
              <w:t>CAMBIO DE TAPAS  RINES EN GENERAL</w:t>
            </w:r>
          </w:p>
        </w:tc>
        <w:tc>
          <w:tcPr>
            <w:tcW w:w="1175" w:type="dxa"/>
            <w:shd w:val="clear" w:color="auto" w:fill="auto"/>
            <w:noWrap/>
            <w:vAlign w:val="center"/>
            <w:hideMark/>
          </w:tcPr>
          <w:p w14:paraId="2638B580" w14:textId="77777777" w:rsidR="00961DEC" w:rsidRPr="00961DEC" w:rsidRDefault="00961DEC" w:rsidP="00E47025">
            <w:pPr>
              <w:jc w:val="center"/>
            </w:pPr>
            <w:r w:rsidRPr="00961DEC">
              <w:t>1</w:t>
            </w:r>
          </w:p>
        </w:tc>
        <w:tc>
          <w:tcPr>
            <w:tcW w:w="1175" w:type="dxa"/>
            <w:shd w:val="clear" w:color="auto" w:fill="auto"/>
            <w:noWrap/>
            <w:vAlign w:val="center"/>
            <w:hideMark/>
          </w:tcPr>
          <w:p w14:paraId="6897AFDC" w14:textId="77777777" w:rsidR="00961DEC" w:rsidRPr="00961DEC" w:rsidRDefault="00961DEC" w:rsidP="00E47025">
            <w:pPr>
              <w:jc w:val="center"/>
            </w:pPr>
            <w:r w:rsidRPr="00961DEC">
              <w:t>1</w:t>
            </w:r>
          </w:p>
        </w:tc>
        <w:tc>
          <w:tcPr>
            <w:tcW w:w="1650" w:type="dxa"/>
          </w:tcPr>
          <w:p w14:paraId="1E428C40" w14:textId="77777777" w:rsidR="00961DEC" w:rsidRPr="00961DEC" w:rsidRDefault="00961DEC" w:rsidP="00961DEC"/>
        </w:tc>
      </w:tr>
      <w:tr w:rsidR="00961DEC" w:rsidRPr="00961DEC" w14:paraId="744278BF" w14:textId="77777777" w:rsidTr="008A37CA">
        <w:trPr>
          <w:trHeight w:val="170"/>
          <w:jc w:val="center"/>
        </w:trPr>
        <w:tc>
          <w:tcPr>
            <w:tcW w:w="543" w:type="dxa"/>
            <w:shd w:val="clear" w:color="auto" w:fill="auto"/>
            <w:noWrap/>
            <w:vAlign w:val="center"/>
            <w:hideMark/>
          </w:tcPr>
          <w:p w14:paraId="1BCA9D5C" w14:textId="77777777" w:rsidR="00961DEC" w:rsidRPr="00961DEC" w:rsidRDefault="00961DEC" w:rsidP="00961DEC">
            <w:r w:rsidRPr="00961DEC">
              <w:t>88</w:t>
            </w:r>
          </w:p>
        </w:tc>
        <w:tc>
          <w:tcPr>
            <w:tcW w:w="4680" w:type="dxa"/>
            <w:shd w:val="clear" w:color="auto" w:fill="auto"/>
            <w:noWrap/>
            <w:vAlign w:val="center"/>
            <w:hideMark/>
          </w:tcPr>
          <w:p w14:paraId="4703A644" w14:textId="77777777" w:rsidR="00961DEC" w:rsidRPr="00961DEC" w:rsidRDefault="00961DEC" w:rsidP="00961DEC">
            <w:r w:rsidRPr="00961DEC">
              <w:t>CAMBIO DE TAPÓN DE RADIADOR</w:t>
            </w:r>
          </w:p>
        </w:tc>
        <w:tc>
          <w:tcPr>
            <w:tcW w:w="1175" w:type="dxa"/>
            <w:shd w:val="clear" w:color="auto" w:fill="auto"/>
            <w:noWrap/>
            <w:vAlign w:val="center"/>
            <w:hideMark/>
          </w:tcPr>
          <w:p w14:paraId="720E625B" w14:textId="77777777" w:rsidR="00961DEC" w:rsidRPr="00961DEC" w:rsidRDefault="00961DEC" w:rsidP="00E47025">
            <w:pPr>
              <w:jc w:val="center"/>
            </w:pPr>
            <w:r w:rsidRPr="00961DEC">
              <w:t>1</w:t>
            </w:r>
          </w:p>
        </w:tc>
        <w:tc>
          <w:tcPr>
            <w:tcW w:w="1175" w:type="dxa"/>
            <w:shd w:val="clear" w:color="auto" w:fill="auto"/>
            <w:noWrap/>
            <w:vAlign w:val="center"/>
            <w:hideMark/>
          </w:tcPr>
          <w:p w14:paraId="2CE02D3A" w14:textId="77777777" w:rsidR="00961DEC" w:rsidRPr="00961DEC" w:rsidRDefault="00961DEC" w:rsidP="00E47025">
            <w:pPr>
              <w:jc w:val="center"/>
            </w:pPr>
            <w:r w:rsidRPr="00961DEC">
              <w:t>1</w:t>
            </w:r>
          </w:p>
        </w:tc>
        <w:tc>
          <w:tcPr>
            <w:tcW w:w="1650" w:type="dxa"/>
          </w:tcPr>
          <w:p w14:paraId="2F33E0C4" w14:textId="77777777" w:rsidR="00961DEC" w:rsidRPr="00961DEC" w:rsidRDefault="00961DEC" w:rsidP="00961DEC"/>
        </w:tc>
      </w:tr>
      <w:tr w:rsidR="00961DEC" w:rsidRPr="00961DEC" w14:paraId="38153F1E" w14:textId="77777777" w:rsidTr="008A37CA">
        <w:trPr>
          <w:trHeight w:val="170"/>
          <w:jc w:val="center"/>
        </w:trPr>
        <w:tc>
          <w:tcPr>
            <w:tcW w:w="543" w:type="dxa"/>
            <w:shd w:val="clear" w:color="auto" w:fill="auto"/>
            <w:noWrap/>
            <w:vAlign w:val="center"/>
            <w:hideMark/>
          </w:tcPr>
          <w:p w14:paraId="351F2469" w14:textId="77777777" w:rsidR="00961DEC" w:rsidRPr="00961DEC" w:rsidRDefault="00961DEC" w:rsidP="00961DEC">
            <w:r w:rsidRPr="00961DEC">
              <w:t>89</w:t>
            </w:r>
          </w:p>
        </w:tc>
        <w:tc>
          <w:tcPr>
            <w:tcW w:w="4680" w:type="dxa"/>
            <w:shd w:val="clear" w:color="auto" w:fill="auto"/>
            <w:noWrap/>
            <w:vAlign w:val="center"/>
            <w:hideMark/>
          </w:tcPr>
          <w:p w14:paraId="06C48EB7" w14:textId="77777777" w:rsidR="00961DEC" w:rsidRPr="00961DEC" w:rsidRDefault="00961DEC" w:rsidP="00961DEC">
            <w:r w:rsidRPr="00961DEC">
              <w:t>CAMBIO DE TENSOR DE BANDA DE ACCESORIOS</w:t>
            </w:r>
          </w:p>
        </w:tc>
        <w:tc>
          <w:tcPr>
            <w:tcW w:w="1175" w:type="dxa"/>
            <w:shd w:val="clear" w:color="auto" w:fill="auto"/>
            <w:noWrap/>
            <w:vAlign w:val="center"/>
            <w:hideMark/>
          </w:tcPr>
          <w:p w14:paraId="3DA3A94B" w14:textId="77777777" w:rsidR="00961DEC" w:rsidRPr="00961DEC" w:rsidRDefault="00961DEC" w:rsidP="00E47025">
            <w:pPr>
              <w:jc w:val="center"/>
            </w:pPr>
            <w:r w:rsidRPr="00961DEC">
              <w:t>1</w:t>
            </w:r>
          </w:p>
        </w:tc>
        <w:tc>
          <w:tcPr>
            <w:tcW w:w="1175" w:type="dxa"/>
            <w:shd w:val="clear" w:color="auto" w:fill="auto"/>
            <w:noWrap/>
            <w:vAlign w:val="center"/>
            <w:hideMark/>
          </w:tcPr>
          <w:p w14:paraId="4AA27F88" w14:textId="77777777" w:rsidR="00961DEC" w:rsidRPr="00961DEC" w:rsidRDefault="00961DEC" w:rsidP="00E47025">
            <w:pPr>
              <w:jc w:val="center"/>
            </w:pPr>
            <w:r w:rsidRPr="00961DEC">
              <w:t>1</w:t>
            </w:r>
          </w:p>
        </w:tc>
        <w:tc>
          <w:tcPr>
            <w:tcW w:w="1650" w:type="dxa"/>
          </w:tcPr>
          <w:p w14:paraId="570363B7" w14:textId="77777777" w:rsidR="00961DEC" w:rsidRPr="00961DEC" w:rsidRDefault="00961DEC" w:rsidP="00961DEC"/>
        </w:tc>
      </w:tr>
      <w:tr w:rsidR="00961DEC" w:rsidRPr="00961DEC" w14:paraId="2544A8F6" w14:textId="77777777" w:rsidTr="008A37CA">
        <w:trPr>
          <w:trHeight w:val="170"/>
          <w:jc w:val="center"/>
        </w:trPr>
        <w:tc>
          <w:tcPr>
            <w:tcW w:w="543" w:type="dxa"/>
            <w:shd w:val="clear" w:color="auto" w:fill="auto"/>
            <w:noWrap/>
            <w:vAlign w:val="center"/>
            <w:hideMark/>
          </w:tcPr>
          <w:p w14:paraId="2223415C" w14:textId="77777777" w:rsidR="00961DEC" w:rsidRPr="00961DEC" w:rsidRDefault="00961DEC" w:rsidP="00961DEC">
            <w:r w:rsidRPr="00961DEC">
              <w:t>90</w:t>
            </w:r>
          </w:p>
        </w:tc>
        <w:tc>
          <w:tcPr>
            <w:tcW w:w="4680" w:type="dxa"/>
            <w:shd w:val="clear" w:color="auto" w:fill="auto"/>
            <w:noWrap/>
            <w:vAlign w:val="center"/>
            <w:hideMark/>
          </w:tcPr>
          <w:p w14:paraId="3D8F29A2" w14:textId="77777777" w:rsidR="00961DEC" w:rsidRPr="00961DEC" w:rsidRDefault="00961DEC" w:rsidP="00961DEC">
            <w:r w:rsidRPr="00961DEC">
              <w:t>CAMBIO DE TERMINAL LARGA</w:t>
            </w:r>
          </w:p>
        </w:tc>
        <w:tc>
          <w:tcPr>
            <w:tcW w:w="1175" w:type="dxa"/>
            <w:shd w:val="clear" w:color="auto" w:fill="auto"/>
            <w:noWrap/>
            <w:vAlign w:val="center"/>
            <w:hideMark/>
          </w:tcPr>
          <w:p w14:paraId="383D0312" w14:textId="77777777" w:rsidR="00961DEC" w:rsidRPr="00961DEC" w:rsidRDefault="00961DEC" w:rsidP="00E47025">
            <w:pPr>
              <w:jc w:val="center"/>
            </w:pPr>
            <w:r w:rsidRPr="00961DEC">
              <w:t>1</w:t>
            </w:r>
          </w:p>
        </w:tc>
        <w:tc>
          <w:tcPr>
            <w:tcW w:w="1175" w:type="dxa"/>
            <w:shd w:val="clear" w:color="auto" w:fill="auto"/>
            <w:noWrap/>
            <w:vAlign w:val="center"/>
            <w:hideMark/>
          </w:tcPr>
          <w:p w14:paraId="17AB8D80" w14:textId="77777777" w:rsidR="00961DEC" w:rsidRPr="00961DEC" w:rsidRDefault="00961DEC" w:rsidP="00E47025">
            <w:pPr>
              <w:jc w:val="center"/>
            </w:pPr>
            <w:r w:rsidRPr="00961DEC">
              <w:t>1</w:t>
            </w:r>
          </w:p>
        </w:tc>
        <w:tc>
          <w:tcPr>
            <w:tcW w:w="1650" w:type="dxa"/>
          </w:tcPr>
          <w:p w14:paraId="2B6037AD" w14:textId="77777777" w:rsidR="00961DEC" w:rsidRPr="00961DEC" w:rsidRDefault="00961DEC" w:rsidP="00961DEC"/>
        </w:tc>
      </w:tr>
      <w:tr w:rsidR="00961DEC" w:rsidRPr="00961DEC" w14:paraId="649C1F55" w14:textId="77777777" w:rsidTr="008A37CA">
        <w:trPr>
          <w:trHeight w:val="170"/>
          <w:jc w:val="center"/>
        </w:trPr>
        <w:tc>
          <w:tcPr>
            <w:tcW w:w="543" w:type="dxa"/>
            <w:shd w:val="clear" w:color="auto" w:fill="auto"/>
            <w:noWrap/>
            <w:vAlign w:val="center"/>
            <w:hideMark/>
          </w:tcPr>
          <w:p w14:paraId="5612B949" w14:textId="77777777" w:rsidR="00961DEC" w:rsidRPr="00961DEC" w:rsidRDefault="00961DEC" w:rsidP="00961DEC">
            <w:r w:rsidRPr="00961DEC">
              <w:t>91</w:t>
            </w:r>
          </w:p>
        </w:tc>
        <w:tc>
          <w:tcPr>
            <w:tcW w:w="4680" w:type="dxa"/>
            <w:shd w:val="clear" w:color="auto" w:fill="auto"/>
            <w:noWrap/>
            <w:vAlign w:val="center"/>
            <w:hideMark/>
          </w:tcPr>
          <w:p w14:paraId="275B1025" w14:textId="77777777" w:rsidR="00961DEC" w:rsidRPr="00961DEC" w:rsidRDefault="00961DEC" w:rsidP="00961DEC">
            <w:r w:rsidRPr="00961DEC">
              <w:t>CAMBIO DE TERMINALES DE DIRECCIÓN CORTA</w:t>
            </w:r>
          </w:p>
        </w:tc>
        <w:tc>
          <w:tcPr>
            <w:tcW w:w="1175" w:type="dxa"/>
            <w:shd w:val="clear" w:color="auto" w:fill="auto"/>
            <w:noWrap/>
            <w:vAlign w:val="center"/>
            <w:hideMark/>
          </w:tcPr>
          <w:p w14:paraId="6B87211F" w14:textId="77777777" w:rsidR="00961DEC" w:rsidRPr="00961DEC" w:rsidRDefault="00961DEC" w:rsidP="00E47025">
            <w:pPr>
              <w:jc w:val="center"/>
            </w:pPr>
            <w:r w:rsidRPr="00961DEC">
              <w:t>1</w:t>
            </w:r>
          </w:p>
        </w:tc>
        <w:tc>
          <w:tcPr>
            <w:tcW w:w="1175" w:type="dxa"/>
            <w:shd w:val="clear" w:color="auto" w:fill="auto"/>
            <w:noWrap/>
            <w:vAlign w:val="center"/>
            <w:hideMark/>
          </w:tcPr>
          <w:p w14:paraId="3A0E9F9E" w14:textId="77777777" w:rsidR="00961DEC" w:rsidRPr="00961DEC" w:rsidRDefault="00961DEC" w:rsidP="00E47025">
            <w:pPr>
              <w:jc w:val="center"/>
            </w:pPr>
            <w:r w:rsidRPr="00961DEC">
              <w:t>1</w:t>
            </w:r>
          </w:p>
        </w:tc>
        <w:tc>
          <w:tcPr>
            <w:tcW w:w="1650" w:type="dxa"/>
          </w:tcPr>
          <w:p w14:paraId="5E0E45E4" w14:textId="77777777" w:rsidR="00961DEC" w:rsidRPr="00961DEC" w:rsidRDefault="00961DEC" w:rsidP="00961DEC"/>
        </w:tc>
      </w:tr>
      <w:tr w:rsidR="00961DEC" w:rsidRPr="00961DEC" w14:paraId="5BF7E9F1" w14:textId="77777777" w:rsidTr="008A37CA">
        <w:trPr>
          <w:trHeight w:val="170"/>
          <w:jc w:val="center"/>
        </w:trPr>
        <w:tc>
          <w:tcPr>
            <w:tcW w:w="543" w:type="dxa"/>
            <w:shd w:val="clear" w:color="auto" w:fill="auto"/>
            <w:noWrap/>
            <w:vAlign w:val="center"/>
            <w:hideMark/>
          </w:tcPr>
          <w:p w14:paraId="546AE21C" w14:textId="77777777" w:rsidR="00961DEC" w:rsidRPr="00961DEC" w:rsidRDefault="00961DEC" w:rsidP="00961DEC">
            <w:r w:rsidRPr="00961DEC">
              <w:t>92</w:t>
            </w:r>
          </w:p>
        </w:tc>
        <w:tc>
          <w:tcPr>
            <w:tcW w:w="4680" w:type="dxa"/>
            <w:shd w:val="clear" w:color="auto" w:fill="auto"/>
            <w:noWrap/>
            <w:vAlign w:val="center"/>
            <w:hideMark/>
          </w:tcPr>
          <w:p w14:paraId="23712B08" w14:textId="77777777" w:rsidR="00961DEC" w:rsidRPr="00961DEC" w:rsidRDefault="00961DEC" w:rsidP="00961DEC">
            <w:r w:rsidRPr="00961DEC">
              <w:t xml:space="preserve">CAMBIO DE </w:t>
            </w:r>
            <w:proofErr w:type="spellStart"/>
            <w:r w:rsidRPr="00961DEC">
              <w:t>TERMOINTERRUPTOR</w:t>
            </w:r>
            <w:proofErr w:type="spellEnd"/>
            <w:r w:rsidRPr="00961DEC">
              <w:t xml:space="preserve"> DEL RADIADOR</w:t>
            </w:r>
          </w:p>
        </w:tc>
        <w:tc>
          <w:tcPr>
            <w:tcW w:w="1175" w:type="dxa"/>
            <w:shd w:val="clear" w:color="auto" w:fill="auto"/>
            <w:noWrap/>
            <w:vAlign w:val="center"/>
            <w:hideMark/>
          </w:tcPr>
          <w:p w14:paraId="478CAA19" w14:textId="77777777" w:rsidR="00961DEC" w:rsidRPr="00961DEC" w:rsidRDefault="00961DEC" w:rsidP="00E47025">
            <w:pPr>
              <w:jc w:val="center"/>
            </w:pPr>
            <w:r w:rsidRPr="00961DEC">
              <w:t>1</w:t>
            </w:r>
          </w:p>
        </w:tc>
        <w:tc>
          <w:tcPr>
            <w:tcW w:w="1175" w:type="dxa"/>
            <w:shd w:val="clear" w:color="auto" w:fill="auto"/>
            <w:noWrap/>
            <w:vAlign w:val="center"/>
            <w:hideMark/>
          </w:tcPr>
          <w:p w14:paraId="7A6652E7" w14:textId="77777777" w:rsidR="00961DEC" w:rsidRPr="00961DEC" w:rsidRDefault="00961DEC" w:rsidP="00E47025">
            <w:pPr>
              <w:jc w:val="center"/>
            </w:pPr>
            <w:r w:rsidRPr="00961DEC">
              <w:t>1</w:t>
            </w:r>
          </w:p>
        </w:tc>
        <w:tc>
          <w:tcPr>
            <w:tcW w:w="1650" w:type="dxa"/>
          </w:tcPr>
          <w:p w14:paraId="42874F3F" w14:textId="77777777" w:rsidR="00961DEC" w:rsidRPr="00961DEC" w:rsidRDefault="00961DEC" w:rsidP="00961DEC"/>
        </w:tc>
      </w:tr>
      <w:tr w:rsidR="00961DEC" w:rsidRPr="00961DEC" w14:paraId="416DC6A2" w14:textId="77777777" w:rsidTr="008A37CA">
        <w:trPr>
          <w:trHeight w:val="170"/>
          <w:jc w:val="center"/>
        </w:trPr>
        <w:tc>
          <w:tcPr>
            <w:tcW w:w="543" w:type="dxa"/>
            <w:shd w:val="clear" w:color="auto" w:fill="auto"/>
            <w:noWrap/>
            <w:vAlign w:val="center"/>
            <w:hideMark/>
          </w:tcPr>
          <w:p w14:paraId="50D6BC62" w14:textId="77777777" w:rsidR="00961DEC" w:rsidRPr="00961DEC" w:rsidRDefault="00961DEC" w:rsidP="00961DEC">
            <w:r w:rsidRPr="00961DEC">
              <w:t>93</w:t>
            </w:r>
          </w:p>
        </w:tc>
        <w:tc>
          <w:tcPr>
            <w:tcW w:w="4680" w:type="dxa"/>
            <w:shd w:val="clear" w:color="auto" w:fill="auto"/>
            <w:noWrap/>
            <w:vAlign w:val="center"/>
            <w:hideMark/>
          </w:tcPr>
          <w:p w14:paraId="5905E2C7" w14:textId="77777777" w:rsidR="00961DEC" w:rsidRPr="00961DEC" w:rsidRDefault="00961DEC" w:rsidP="00961DEC">
            <w:r w:rsidRPr="00961DEC">
              <w:t>CAMBIO DE TERMOSTATO</w:t>
            </w:r>
          </w:p>
        </w:tc>
        <w:tc>
          <w:tcPr>
            <w:tcW w:w="1175" w:type="dxa"/>
            <w:shd w:val="clear" w:color="auto" w:fill="auto"/>
            <w:noWrap/>
            <w:vAlign w:val="center"/>
            <w:hideMark/>
          </w:tcPr>
          <w:p w14:paraId="51D9CAB4" w14:textId="77777777" w:rsidR="00961DEC" w:rsidRPr="00961DEC" w:rsidRDefault="00961DEC" w:rsidP="00E47025">
            <w:pPr>
              <w:jc w:val="center"/>
            </w:pPr>
            <w:r w:rsidRPr="00961DEC">
              <w:t>1</w:t>
            </w:r>
          </w:p>
        </w:tc>
        <w:tc>
          <w:tcPr>
            <w:tcW w:w="1175" w:type="dxa"/>
            <w:shd w:val="clear" w:color="auto" w:fill="auto"/>
            <w:noWrap/>
            <w:vAlign w:val="center"/>
            <w:hideMark/>
          </w:tcPr>
          <w:p w14:paraId="2B423023" w14:textId="77777777" w:rsidR="00961DEC" w:rsidRPr="00961DEC" w:rsidRDefault="00961DEC" w:rsidP="00E47025">
            <w:pPr>
              <w:jc w:val="center"/>
            </w:pPr>
            <w:r w:rsidRPr="00961DEC">
              <w:t>1</w:t>
            </w:r>
          </w:p>
        </w:tc>
        <w:tc>
          <w:tcPr>
            <w:tcW w:w="1650" w:type="dxa"/>
          </w:tcPr>
          <w:p w14:paraId="253D72E7" w14:textId="77777777" w:rsidR="00961DEC" w:rsidRPr="00961DEC" w:rsidRDefault="00961DEC" w:rsidP="00961DEC"/>
        </w:tc>
      </w:tr>
      <w:tr w:rsidR="00961DEC" w:rsidRPr="00961DEC" w14:paraId="2D70DC26" w14:textId="77777777" w:rsidTr="008A37CA">
        <w:trPr>
          <w:trHeight w:val="170"/>
          <w:jc w:val="center"/>
        </w:trPr>
        <w:tc>
          <w:tcPr>
            <w:tcW w:w="543" w:type="dxa"/>
            <w:shd w:val="clear" w:color="auto" w:fill="auto"/>
            <w:noWrap/>
            <w:vAlign w:val="center"/>
            <w:hideMark/>
          </w:tcPr>
          <w:p w14:paraId="2B6A0FF7" w14:textId="77777777" w:rsidR="00961DEC" w:rsidRPr="00961DEC" w:rsidRDefault="00961DEC" w:rsidP="00961DEC">
            <w:r w:rsidRPr="00961DEC">
              <w:t>94</w:t>
            </w:r>
          </w:p>
        </w:tc>
        <w:tc>
          <w:tcPr>
            <w:tcW w:w="4680" w:type="dxa"/>
            <w:shd w:val="clear" w:color="auto" w:fill="auto"/>
            <w:noWrap/>
            <w:vAlign w:val="center"/>
            <w:hideMark/>
          </w:tcPr>
          <w:p w14:paraId="1EF34BC7" w14:textId="77777777" w:rsidR="00961DEC" w:rsidRPr="00961DEC" w:rsidRDefault="00961DEC" w:rsidP="00961DEC">
            <w:r w:rsidRPr="00961DEC">
              <w:t xml:space="preserve">CAMBIO DE </w:t>
            </w:r>
            <w:proofErr w:type="spellStart"/>
            <w:r w:rsidRPr="00961DEC">
              <w:t>TRICETAS</w:t>
            </w:r>
            <w:proofErr w:type="spellEnd"/>
          </w:p>
        </w:tc>
        <w:tc>
          <w:tcPr>
            <w:tcW w:w="1175" w:type="dxa"/>
            <w:shd w:val="clear" w:color="auto" w:fill="auto"/>
            <w:noWrap/>
            <w:vAlign w:val="center"/>
            <w:hideMark/>
          </w:tcPr>
          <w:p w14:paraId="76AECAFC" w14:textId="77777777" w:rsidR="00961DEC" w:rsidRPr="00961DEC" w:rsidRDefault="00961DEC" w:rsidP="00E47025">
            <w:pPr>
              <w:jc w:val="center"/>
            </w:pPr>
            <w:r w:rsidRPr="00961DEC">
              <w:t>1</w:t>
            </w:r>
          </w:p>
        </w:tc>
        <w:tc>
          <w:tcPr>
            <w:tcW w:w="1175" w:type="dxa"/>
            <w:shd w:val="clear" w:color="auto" w:fill="auto"/>
            <w:noWrap/>
            <w:vAlign w:val="center"/>
            <w:hideMark/>
          </w:tcPr>
          <w:p w14:paraId="2AAE2081" w14:textId="77777777" w:rsidR="00961DEC" w:rsidRPr="00961DEC" w:rsidRDefault="00961DEC" w:rsidP="00E47025">
            <w:pPr>
              <w:jc w:val="center"/>
            </w:pPr>
            <w:r w:rsidRPr="00961DEC">
              <w:t>1</w:t>
            </w:r>
          </w:p>
        </w:tc>
        <w:tc>
          <w:tcPr>
            <w:tcW w:w="1650" w:type="dxa"/>
          </w:tcPr>
          <w:p w14:paraId="7521D18C" w14:textId="77777777" w:rsidR="00961DEC" w:rsidRPr="00961DEC" w:rsidRDefault="00961DEC" w:rsidP="00961DEC"/>
        </w:tc>
      </w:tr>
      <w:tr w:rsidR="00961DEC" w:rsidRPr="00961DEC" w14:paraId="36D35940" w14:textId="77777777" w:rsidTr="008A37CA">
        <w:trPr>
          <w:trHeight w:val="170"/>
          <w:jc w:val="center"/>
        </w:trPr>
        <w:tc>
          <w:tcPr>
            <w:tcW w:w="543" w:type="dxa"/>
            <w:shd w:val="clear" w:color="auto" w:fill="auto"/>
            <w:noWrap/>
            <w:vAlign w:val="center"/>
            <w:hideMark/>
          </w:tcPr>
          <w:p w14:paraId="5DBA740C" w14:textId="77777777" w:rsidR="00961DEC" w:rsidRPr="00961DEC" w:rsidRDefault="00961DEC" w:rsidP="00961DEC">
            <w:r w:rsidRPr="00961DEC">
              <w:t>95</w:t>
            </w:r>
          </w:p>
        </w:tc>
        <w:tc>
          <w:tcPr>
            <w:tcW w:w="4680" w:type="dxa"/>
            <w:shd w:val="clear" w:color="auto" w:fill="auto"/>
            <w:noWrap/>
            <w:vAlign w:val="center"/>
            <w:hideMark/>
          </w:tcPr>
          <w:p w14:paraId="5502CCD2" w14:textId="77777777" w:rsidR="00961DEC" w:rsidRPr="00961DEC" w:rsidRDefault="00961DEC" w:rsidP="00961DEC">
            <w:r w:rsidRPr="00961DEC">
              <w:t>CAMBIO DE TORRETA (AMBULANCIAS)</w:t>
            </w:r>
          </w:p>
        </w:tc>
        <w:tc>
          <w:tcPr>
            <w:tcW w:w="1175" w:type="dxa"/>
            <w:shd w:val="clear" w:color="auto" w:fill="auto"/>
            <w:noWrap/>
            <w:vAlign w:val="center"/>
            <w:hideMark/>
          </w:tcPr>
          <w:p w14:paraId="677873AC" w14:textId="77777777" w:rsidR="00961DEC" w:rsidRPr="00961DEC" w:rsidRDefault="00961DEC" w:rsidP="00E47025">
            <w:pPr>
              <w:jc w:val="center"/>
            </w:pPr>
            <w:r w:rsidRPr="00961DEC">
              <w:t>1</w:t>
            </w:r>
          </w:p>
        </w:tc>
        <w:tc>
          <w:tcPr>
            <w:tcW w:w="1175" w:type="dxa"/>
            <w:shd w:val="clear" w:color="auto" w:fill="auto"/>
            <w:noWrap/>
            <w:vAlign w:val="center"/>
            <w:hideMark/>
          </w:tcPr>
          <w:p w14:paraId="12FA7018" w14:textId="77777777" w:rsidR="00961DEC" w:rsidRPr="00961DEC" w:rsidRDefault="00961DEC" w:rsidP="00E47025">
            <w:pPr>
              <w:jc w:val="center"/>
            </w:pPr>
            <w:r w:rsidRPr="00961DEC">
              <w:t>1</w:t>
            </w:r>
          </w:p>
        </w:tc>
        <w:tc>
          <w:tcPr>
            <w:tcW w:w="1650" w:type="dxa"/>
          </w:tcPr>
          <w:p w14:paraId="2CAAFDB2" w14:textId="77777777" w:rsidR="00961DEC" w:rsidRPr="00961DEC" w:rsidRDefault="00961DEC" w:rsidP="00961DEC"/>
        </w:tc>
      </w:tr>
      <w:tr w:rsidR="00961DEC" w:rsidRPr="00961DEC" w14:paraId="4003CDF8" w14:textId="77777777" w:rsidTr="008A37CA">
        <w:trPr>
          <w:trHeight w:val="170"/>
          <w:jc w:val="center"/>
        </w:trPr>
        <w:tc>
          <w:tcPr>
            <w:tcW w:w="543" w:type="dxa"/>
            <w:shd w:val="clear" w:color="auto" w:fill="auto"/>
            <w:noWrap/>
            <w:vAlign w:val="center"/>
            <w:hideMark/>
          </w:tcPr>
          <w:p w14:paraId="6513BFF1" w14:textId="77777777" w:rsidR="00961DEC" w:rsidRPr="00961DEC" w:rsidRDefault="00961DEC" w:rsidP="00961DEC">
            <w:r w:rsidRPr="00961DEC">
              <w:t>96</w:t>
            </w:r>
          </w:p>
        </w:tc>
        <w:tc>
          <w:tcPr>
            <w:tcW w:w="4680" w:type="dxa"/>
            <w:shd w:val="clear" w:color="auto" w:fill="auto"/>
            <w:noWrap/>
            <w:vAlign w:val="center"/>
            <w:hideMark/>
          </w:tcPr>
          <w:p w14:paraId="41B77CA2" w14:textId="77777777" w:rsidR="00961DEC" w:rsidRPr="00961DEC" w:rsidRDefault="00961DEC" w:rsidP="00961DEC">
            <w:r w:rsidRPr="00961DEC">
              <w:t>CAMBIO DE UNIDAD (FAROS DELANTEROS)</w:t>
            </w:r>
          </w:p>
        </w:tc>
        <w:tc>
          <w:tcPr>
            <w:tcW w:w="1175" w:type="dxa"/>
            <w:shd w:val="clear" w:color="auto" w:fill="auto"/>
            <w:noWrap/>
            <w:vAlign w:val="center"/>
            <w:hideMark/>
          </w:tcPr>
          <w:p w14:paraId="373524E6" w14:textId="77777777" w:rsidR="00961DEC" w:rsidRPr="00961DEC" w:rsidRDefault="00961DEC" w:rsidP="00E47025">
            <w:pPr>
              <w:jc w:val="center"/>
            </w:pPr>
            <w:r w:rsidRPr="00961DEC">
              <w:t>1</w:t>
            </w:r>
          </w:p>
        </w:tc>
        <w:tc>
          <w:tcPr>
            <w:tcW w:w="1175" w:type="dxa"/>
            <w:shd w:val="clear" w:color="auto" w:fill="auto"/>
            <w:noWrap/>
            <w:vAlign w:val="center"/>
            <w:hideMark/>
          </w:tcPr>
          <w:p w14:paraId="0CD5616D" w14:textId="77777777" w:rsidR="00961DEC" w:rsidRPr="00961DEC" w:rsidRDefault="00961DEC" w:rsidP="00E47025">
            <w:pPr>
              <w:jc w:val="center"/>
            </w:pPr>
            <w:r w:rsidRPr="00961DEC">
              <w:t>1</w:t>
            </w:r>
          </w:p>
        </w:tc>
        <w:tc>
          <w:tcPr>
            <w:tcW w:w="1650" w:type="dxa"/>
          </w:tcPr>
          <w:p w14:paraId="71074C37" w14:textId="77777777" w:rsidR="00961DEC" w:rsidRPr="00961DEC" w:rsidRDefault="00961DEC" w:rsidP="00961DEC"/>
        </w:tc>
      </w:tr>
      <w:tr w:rsidR="00961DEC" w:rsidRPr="00961DEC" w14:paraId="728D381A" w14:textId="77777777" w:rsidTr="008A37CA">
        <w:trPr>
          <w:trHeight w:val="170"/>
          <w:jc w:val="center"/>
        </w:trPr>
        <w:tc>
          <w:tcPr>
            <w:tcW w:w="543" w:type="dxa"/>
            <w:shd w:val="clear" w:color="auto" w:fill="auto"/>
            <w:noWrap/>
            <w:vAlign w:val="center"/>
            <w:hideMark/>
          </w:tcPr>
          <w:p w14:paraId="6D0183D3" w14:textId="77777777" w:rsidR="00961DEC" w:rsidRPr="00961DEC" w:rsidRDefault="00961DEC" w:rsidP="00961DEC">
            <w:r w:rsidRPr="00961DEC">
              <w:t>97</w:t>
            </w:r>
          </w:p>
        </w:tc>
        <w:tc>
          <w:tcPr>
            <w:tcW w:w="4680" w:type="dxa"/>
            <w:shd w:val="clear" w:color="auto" w:fill="auto"/>
            <w:noWrap/>
            <w:vAlign w:val="center"/>
            <w:hideMark/>
          </w:tcPr>
          <w:p w14:paraId="6E2B2298" w14:textId="77777777" w:rsidR="00961DEC" w:rsidRPr="00961DEC" w:rsidRDefault="00961DEC" w:rsidP="00961DEC">
            <w:r w:rsidRPr="00961DEC">
              <w:t>CAMBIO DE YUGO</w:t>
            </w:r>
          </w:p>
        </w:tc>
        <w:tc>
          <w:tcPr>
            <w:tcW w:w="1175" w:type="dxa"/>
            <w:shd w:val="clear" w:color="auto" w:fill="auto"/>
            <w:noWrap/>
            <w:vAlign w:val="center"/>
            <w:hideMark/>
          </w:tcPr>
          <w:p w14:paraId="07DB259F" w14:textId="77777777" w:rsidR="00961DEC" w:rsidRPr="00961DEC" w:rsidRDefault="00961DEC" w:rsidP="00E47025">
            <w:pPr>
              <w:jc w:val="center"/>
            </w:pPr>
            <w:r w:rsidRPr="00961DEC">
              <w:t>1</w:t>
            </w:r>
          </w:p>
        </w:tc>
        <w:tc>
          <w:tcPr>
            <w:tcW w:w="1175" w:type="dxa"/>
            <w:shd w:val="clear" w:color="auto" w:fill="auto"/>
            <w:noWrap/>
            <w:vAlign w:val="center"/>
            <w:hideMark/>
          </w:tcPr>
          <w:p w14:paraId="7D3EF6BC" w14:textId="77777777" w:rsidR="00961DEC" w:rsidRPr="00961DEC" w:rsidRDefault="00961DEC" w:rsidP="00E47025">
            <w:pPr>
              <w:jc w:val="center"/>
            </w:pPr>
            <w:r w:rsidRPr="00961DEC">
              <w:t>1</w:t>
            </w:r>
          </w:p>
        </w:tc>
        <w:tc>
          <w:tcPr>
            <w:tcW w:w="1650" w:type="dxa"/>
          </w:tcPr>
          <w:p w14:paraId="738C906A" w14:textId="77777777" w:rsidR="00961DEC" w:rsidRPr="00961DEC" w:rsidRDefault="00961DEC" w:rsidP="00961DEC"/>
        </w:tc>
      </w:tr>
      <w:tr w:rsidR="00961DEC" w:rsidRPr="00961DEC" w14:paraId="3EC8D532" w14:textId="77777777" w:rsidTr="008A37CA">
        <w:trPr>
          <w:trHeight w:val="170"/>
          <w:jc w:val="center"/>
        </w:trPr>
        <w:tc>
          <w:tcPr>
            <w:tcW w:w="543" w:type="dxa"/>
            <w:shd w:val="clear" w:color="auto" w:fill="auto"/>
            <w:noWrap/>
            <w:vAlign w:val="center"/>
            <w:hideMark/>
          </w:tcPr>
          <w:p w14:paraId="2EAE388E" w14:textId="77777777" w:rsidR="00961DEC" w:rsidRPr="00961DEC" w:rsidRDefault="00961DEC" w:rsidP="00961DEC">
            <w:r w:rsidRPr="00961DEC">
              <w:t>98</w:t>
            </w:r>
          </w:p>
        </w:tc>
        <w:tc>
          <w:tcPr>
            <w:tcW w:w="4680" w:type="dxa"/>
            <w:shd w:val="clear" w:color="auto" w:fill="auto"/>
            <w:noWrap/>
            <w:vAlign w:val="center"/>
            <w:hideMark/>
          </w:tcPr>
          <w:p w14:paraId="6CBC63D8" w14:textId="77777777" w:rsidR="00961DEC" w:rsidRPr="00961DEC" w:rsidRDefault="00961DEC" w:rsidP="00961DEC">
            <w:r w:rsidRPr="00961DEC">
              <w:t>CAMBIO DE VÁLVULAS REPARTIDORAS</w:t>
            </w:r>
          </w:p>
        </w:tc>
        <w:tc>
          <w:tcPr>
            <w:tcW w:w="1175" w:type="dxa"/>
            <w:shd w:val="clear" w:color="auto" w:fill="auto"/>
            <w:noWrap/>
            <w:vAlign w:val="center"/>
            <w:hideMark/>
          </w:tcPr>
          <w:p w14:paraId="124F4185" w14:textId="19E4A83E" w:rsidR="00961DEC" w:rsidRPr="00961DEC" w:rsidRDefault="00961DEC" w:rsidP="00E47025">
            <w:pPr>
              <w:jc w:val="center"/>
            </w:pPr>
            <w:r w:rsidRPr="00961DEC">
              <w:t>1</w:t>
            </w:r>
          </w:p>
        </w:tc>
        <w:tc>
          <w:tcPr>
            <w:tcW w:w="1175" w:type="dxa"/>
            <w:shd w:val="clear" w:color="auto" w:fill="auto"/>
            <w:noWrap/>
            <w:vAlign w:val="center"/>
            <w:hideMark/>
          </w:tcPr>
          <w:p w14:paraId="05913C19" w14:textId="741707CB" w:rsidR="00961DEC" w:rsidRPr="00961DEC" w:rsidRDefault="00961DEC" w:rsidP="00E47025">
            <w:pPr>
              <w:jc w:val="center"/>
            </w:pPr>
            <w:r w:rsidRPr="00961DEC">
              <w:t>1</w:t>
            </w:r>
          </w:p>
        </w:tc>
        <w:tc>
          <w:tcPr>
            <w:tcW w:w="1650" w:type="dxa"/>
          </w:tcPr>
          <w:p w14:paraId="2FBB4813" w14:textId="77777777" w:rsidR="00961DEC" w:rsidRPr="00961DEC" w:rsidRDefault="00961DEC" w:rsidP="00961DEC"/>
        </w:tc>
      </w:tr>
      <w:tr w:rsidR="00961DEC" w:rsidRPr="00961DEC" w14:paraId="546E0D27" w14:textId="77777777" w:rsidTr="008A37CA">
        <w:trPr>
          <w:trHeight w:val="170"/>
          <w:jc w:val="center"/>
        </w:trPr>
        <w:tc>
          <w:tcPr>
            <w:tcW w:w="543" w:type="dxa"/>
            <w:shd w:val="clear" w:color="auto" w:fill="auto"/>
            <w:noWrap/>
            <w:vAlign w:val="center"/>
            <w:hideMark/>
          </w:tcPr>
          <w:p w14:paraId="39A7C644" w14:textId="77777777" w:rsidR="00961DEC" w:rsidRPr="00961DEC" w:rsidRDefault="00961DEC" w:rsidP="00961DEC">
            <w:r w:rsidRPr="00961DEC">
              <w:t>99</w:t>
            </w:r>
          </w:p>
        </w:tc>
        <w:tc>
          <w:tcPr>
            <w:tcW w:w="4680" w:type="dxa"/>
            <w:shd w:val="clear" w:color="auto" w:fill="auto"/>
            <w:noWrap/>
            <w:vAlign w:val="center"/>
            <w:hideMark/>
          </w:tcPr>
          <w:p w14:paraId="746DF624" w14:textId="77777777" w:rsidR="00961DEC" w:rsidRPr="00961DEC" w:rsidRDefault="00961DEC" w:rsidP="00961DEC">
            <w:r w:rsidRPr="00961DEC">
              <w:t>CAMBIO SOPORTE DE MOTOR VERTICAL/HORIZONTAL</w:t>
            </w:r>
          </w:p>
        </w:tc>
        <w:tc>
          <w:tcPr>
            <w:tcW w:w="1175" w:type="dxa"/>
            <w:shd w:val="clear" w:color="auto" w:fill="auto"/>
            <w:noWrap/>
            <w:vAlign w:val="center"/>
            <w:hideMark/>
          </w:tcPr>
          <w:p w14:paraId="3988C24F" w14:textId="77777777" w:rsidR="00961DEC" w:rsidRPr="00961DEC" w:rsidRDefault="00961DEC" w:rsidP="00E47025">
            <w:pPr>
              <w:jc w:val="center"/>
            </w:pPr>
            <w:r w:rsidRPr="00961DEC">
              <w:t>1</w:t>
            </w:r>
          </w:p>
        </w:tc>
        <w:tc>
          <w:tcPr>
            <w:tcW w:w="1175" w:type="dxa"/>
            <w:shd w:val="clear" w:color="auto" w:fill="auto"/>
            <w:noWrap/>
            <w:vAlign w:val="center"/>
            <w:hideMark/>
          </w:tcPr>
          <w:p w14:paraId="4E9314A9" w14:textId="77777777" w:rsidR="00961DEC" w:rsidRPr="00961DEC" w:rsidRDefault="00961DEC" w:rsidP="00E47025">
            <w:pPr>
              <w:jc w:val="center"/>
            </w:pPr>
            <w:r w:rsidRPr="00961DEC">
              <w:t>1</w:t>
            </w:r>
          </w:p>
        </w:tc>
        <w:tc>
          <w:tcPr>
            <w:tcW w:w="1650" w:type="dxa"/>
          </w:tcPr>
          <w:p w14:paraId="7B8C6791" w14:textId="77777777" w:rsidR="00961DEC" w:rsidRPr="00961DEC" w:rsidRDefault="00961DEC" w:rsidP="00961DEC"/>
        </w:tc>
      </w:tr>
      <w:tr w:rsidR="00961DEC" w:rsidRPr="00961DEC" w14:paraId="713064EA" w14:textId="77777777" w:rsidTr="008A37CA">
        <w:trPr>
          <w:trHeight w:val="170"/>
          <w:jc w:val="center"/>
        </w:trPr>
        <w:tc>
          <w:tcPr>
            <w:tcW w:w="543" w:type="dxa"/>
            <w:shd w:val="clear" w:color="auto" w:fill="auto"/>
            <w:noWrap/>
            <w:vAlign w:val="center"/>
            <w:hideMark/>
          </w:tcPr>
          <w:p w14:paraId="1CFB652A" w14:textId="77777777" w:rsidR="00961DEC" w:rsidRPr="00961DEC" w:rsidRDefault="00961DEC" w:rsidP="00961DEC">
            <w:r w:rsidRPr="00961DEC">
              <w:t>100</w:t>
            </w:r>
          </w:p>
        </w:tc>
        <w:tc>
          <w:tcPr>
            <w:tcW w:w="4680" w:type="dxa"/>
            <w:shd w:val="clear" w:color="auto" w:fill="auto"/>
            <w:noWrap/>
            <w:vAlign w:val="center"/>
            <w:hideMark/>
          </w:tcPr>
          <w:p w14:paraId="7364C77C" w14:textId="77777777" w:rsidR="00961DEC" w:rsidRPr="00961DEC" w:rsidRDefault="00961DEC" w:rsidP="00961DEC">
            <w:r w:rsidRPr="00961DEC">
              <w:t>CHAPAS CERRADURAS EN GENERAL</w:t>
            </w:r>
          </w:p>
        </w:tc>
        <w:tc>
          <w:tcPr>
            <w:tcW w:w="1175" w:type="dxa"/>
            <w:shd w:val="clear" w:color="auto" w:fill="auto"/>
            <w:noWrap/>
            <w:vAlign w:val="center"/>
            <w:hideMark/>
          </w:tcPr>
          <w:p w14:paraId="7C45C7F8" w14:textId="77777777" w:rsidR="00961DEC" w:rsidRPr="00961DEC" w:rsidRDefault="00961DEC" w:rsidP="00E47025">
            <w:pPr>
              <w:jc w:val="center"/>
            </w:pPr>
            <w:r w:rsidRPr="00961DEC">
              <w:t>1</w:t>
            </w:r>
          </w:p>
        </w:tc>
        <w:tc>
          <w:tcPr>
            <w:tcW w:w="1175" w:type="dxa"/>
            <w:shd w:val="clear" w:color="auto" w:fill="auto"/>
            <w:noWrap/>
            <w:vAlign w:val="center"/>
            <w:hideMark/>
          </w:tcPr>
          <w:p w14:paraId="1C1572E7" w14:textId="77777777" w:rsidR="00961DEC" w:rsidRPr="00961DEC" w:rsidRDefault="00961DEC" w:rsidP="00E47025">
            <w:pPr>
              <w:jc w:val="center"/>
            </w:pPr>
            <w:r w:rsidRPr="00961DEC">
              <w:t>1</w:t>
            </w:r>
          </w:p>
        </w:tc>
        <w:tc>
          <w:tcPr>
            <w:tcW w:w="1650" w:type="dxa"/>
          </w:tcPr>
          <w:p w14:paraId="7DE5BA7E" w14:textId="77777777" w:rsidR="00961DEC" w:rsidRPr="00961DEC" w:rsidRDefault="00961DEC" w:rsidP="00961DEC"/>
        </w:tc>
      </w:tr>
      <w:tr w:rsidR="00961DEC" w:rsidRPr="00961DEC" w14:paraId="04D0D9AC" w14:textId="77777777" w:rsidTr="008A37CA">
        <w:trPr>
          <w:trHeight w:val="170"/>
          <w:jc w:val="center"/>
        </w:trPr>
        <w:tc>
          <w:tcPr>
            <w:tcW w:w="543" w:type="dxa"/>
            <w:shd w:val="clear" w:color="auto" w:fill="auto"/>
            <w:noWrap/>
            <w:vAlign w:val="center"/>
            <w:hideMark/>
          </w:tcPr>
          <w:p w14:paraId="689C49A2" w14:textId="77777777" w:rsidR="00961DEC" w:rsidRPr="00961DEC" w:rsidRDefault="00961DEC" w:rsidP="00961DEC">
            <w:r w:rsidRPr="00961DEC">
              <w:t>101</w:t>
            </w:r>
          </w:p>
        </w:tc>
        <w:tc>
          <w:tcPr>
            <w:tcW w:w="4680" w:type="dxa"/>
            <w:shd w:val="clear" w:color="auto" w:fill="auto"/>
            <w:noWrap/>
            <w:vAlign w:val="center"/>
            <w:hideMark/>
          </w:tcPr>
          <w:p w14:paraId="4EC1C9F5" w14:textId="77777777" w:rsidR="00961DEC" w:rsidRPr="00961DEC" w:rsidRDefault="00961DEC" w:rsidP="00961DEC">
            <w:r w:rsidRPr="00961DEC">
              <w:t>DUPLICADO DE LLAVE CON CHIP</w:t>
            </w:r>
          </w:p>
        </w:tc>
        <w:tc>
          <w:tcPr>
            <w:tcW w:w="1175" w:type="dxa"/>
            <w:shd w:val="clear" w:color="auto" w:fill="auto"/>
            <w:noWrap/>
            <w:vAlign w:val="center"/>
            <w:hideMark/>
          </w:tcPr>
          <w:p w14:paraId="7B6D8A60" w14:textId="77777777" w:rsidR="00961DEC" w:rsidRPr="00961DEC" w:rsidRDefault="00961DEC" w:rsidP="00E47025">
            <w:pPr>
              <w:jc w:val="center"/>
            </w:pPr>
            <w:r w:rsidRPr="00961DEC">
              <w:t>1</w:t>
            </w:r>
          </w:p>
        </w:tc>
        <w:tc>
          <w:tcPr>
            <w:tcW w:w="1175" w:type="dxa"/>
            <w:shd w:val="clear" w:color="auto" w:fill="auto"/>
            <w:noWrap/>
            <w:vAlign w:val="center"/>
            <w:hideMark/>
          </w:tcPr>
          <w:p w14:paraId="346284EE" w14:textId="77777777" w:rsidR="00961DEC" w:rsidRPr="00961DEC" w:rsidRDefault="00961DEC" w:rsidP="00E47025">
            <w:pPr>
              <w:jc w:val="center"/>
            </w:pPr>
            <w:r w:rsidRPr="00961DEC">
              <w:t>1</w:t>
            </w:r>
          </w:p>
        </w:tc>
        <w:tc>
          <w:tcPr>
            <w:tcW w:w="1650" w:type="dxa"/>
          </w:tcPr>
          <w:p w14:paraId="42926245" w14:textId="77777777" w:rsidR="00961DEC" w:rsidRPr="00961DEC" w:rsidRDefault="00961DEC" w:rsidP="00961DEC"/>
        </w:tc>
      </w:tr>
      <w:tr w:rsidR="00961DEC" w:rsidRPr="00961DEC" w14:paraId="4A933754" w14:textId="77777777" w:rsidTr="008A37CA">
        <w:trPr>
          <w:trHeight w:val="170"/>
          <w:jc w:val="center"/>
        </w:trPr>
        <w:tc>
          <w:tcPr>
            <w:tcW w:w="543" w:type="dxa"/>
            <w:shd w:val="clear" w:color="auto" w:fill="auto"/>
            <w:noWrap/>
            <w:vAlign w:val="center"/>
            <w:hideMark/>
          </w:tcPr>
          <w:p w14:paraId="5B3B3E79" w14:textId="77777777" w:rsidR="00961DEC" w:rsidRPr="00961DEC" w:rsidRDefault="00961DEC" w:rsidP="00961DEC">
            <w:r w:rsidRPr="00961DEC">
              <w:t>102</w:t>
            </w:r>
          </w:p>
        </w:tc>
        <w:tc>
          <w:tcPr>
            <w:tcW w:w="4680" w:type="dxa"/>
            <w:shd w:val="clear" w:color="auto" w:fill="auto"/>
            <w:noWrap/>
            <w:vAlign w:val="center"/>
            <w:hideMark/>
          </w:tcPr>
          <w:p w14:paraId="0AD8A17F" w14:textId="77777777" w:rsidR="00961DEC" w:rsidRPr="00961DEC" w:rsidRDefault="00961DEC" w:rsidP="00961DEC">
            <w:r w:rsidRPr="00961DEC">
              <w:t>DUPLICADO DE LLAVE TODAS LAS MARCAS</w:t>
            </w:r>
          </w:p>
        </w:tc>
        <w:tc>
          <w:tcPr>
            <w:tcW w:w="1175" w:type="dxa"/>
            <w:shd w:val="clear" w:color="auto" w:fill="auto"/>
            <w:noWrap/>
            <w:vAlign w:val="center"/>
            <w:hideMark/>
          </w:tcPr>
          <w:p w14:paraId="33B82A14" w14:textId="77777777" w:rsidR="00961DEC" w:rsidRPr="00961DEC" w:rsidRDefault="00961DEC" w:rsidP="00E47025">
            <w:pPr>
              <w:jc w:val="center"/>
            </w:pPr>
            <w:r w:rsidRPr="00961DEC">
              <w:t>1</w:t>
            </w:r>
          </w:p>
        </w:tc>
        <w:tc>
          <w:tcPr>
            <w:tcW w:w="1175" w:type="dxa"/>
            <w:shd w:val="clear" w:color="auto" w:fill="auto"/>
            <w:noWrap/>
            <w:vAlign w:val="center"/>
            <w:hideMark/>
          </w:tcPr>
          <w:p w14:paraId="3B3309CC" w14:textId="77777777" w:rsidR="00961DEC" w:rsidRPr="00961DEC" w:rsidRDefault="00961DEC" w:rsidP="00E47025">
            <w:pPr>
              <w:jc w:val="center"/>
            </w:pPr>
            <w:r w:rsidRPr="00961DEC">
              <w:t>1</w:t>
            </w:r>
          </w:p>
        </w:tc>
        <w:tc>
          <w:tcPr>
            <w:tcW w:w="1650" w:type="dxa"/>
          </w:tcPr>
          <w:p w14:paraId="300BAA5B" w14:textId="77777777" w:rsidR="00961DEC" w:rsidRPr="00961DEC" w:rsidRDefault="00961DEC" w:rsidP="00961DEC"/>
        </w:tc>
      </w:tr>
      <w:tr w:rsidR="00961DEC" w:rsidRPr="00961DEC" w14:paraId="010FB569" w14:textId="77777777" w:rsidTr="008A37CA">
        <w:trPr>
          <w:trHeight w:val="170"/>
          <w:jc w:val="center"/>
        </w:trPr>
        <w:tc>
          <w:tcPr>
            <w:tcW w:w="543" w:type="dxa"/>
            <w:shd w:val="clear" w:color="auto" w:fill="auto"/>
            <w:noWrap/>
            <w:vAlign w:val="center"/>
            <w:hideMark/>
          </w:tcPr>
          <w:p w14:paraId="0CBE7C4B" w14:textId="77777777" w:rsidR="00961DEC" w:rsidRPr="00961DEC" w:rsidRDefault="00961DEC" w:rsidP="00961DEC">
            <w:r w:rsidRPr="00961DEC">
              <w:t>103</w:t>
            </w:r>
          </w:p>
        </w:tc>
        <w:tc>
          <w:tcPr>
            <w:tcW w:w="4680" w:type="dxa"/>
            <w:shd w:val="clear" w:color="auto" w:fill="auto"/>
            <w:noWrap/>
            <w:vAlign w:val="center"/>
            <w:hideMark/>
          </w:tcPr>
          <w:p w14:paraId="02B2F682" w14:textId="77777777" w:rsidR="00961DEC" w:rsidRPr="00961DEC" w:rsidRDefault="00961DEC" w:rsidP="00961DEC">
            <w:r w:rsidRPr="00961DEC">
              <w:t>ELEVADORES EN GENERAL (VENTANA)</w:t>
            </w:r>
          </w:p>
        </w:tc>
        <w:tc>
          <w:tcPr>
            <w:tcW w:w="1175" w:type="dxa"/>
            <w:shd w:val="clear" w:color="auto" w:fill="auto"/>
            <w:noWrap/>
            <w:vAlign w:val="center"/>
            <w:hideMark/>
          </w:tcPr>
          <w:p w14:paraId="26A7819D" w14:textId="77777777" w:rsidR="00961DEC" w:rsidRPr="00961DEC" w:rsidRDefault="00961DEC" w:rsidP="00E47025">
            <w:pPr>
              <w:jc w:val="center"/>
            </w:pPr>
            <w:r w:rsidRPr="00961DEC">
              <w:t>1</w:t>
            </w:r>
          </w:p>
        </w:tc>
        <w:tc>
          <w:tcPr>
            <w:tcW w:w="1175" w:type="dxa"/>
            <w:shd w:val="clear" w:color="auto" w:fill="auto"/>
            <w:noWrap/>
            <w:vAlign w:val="center"/>
            <w:hideMark/>
          </w:tcPr>
          <w:p w14:paraId="03243A36" w14:textId="77777777" w:rsidR="00961DEC" w:rsidRPr="00961DEC" w:rsidRDefault="00961DEC" w:rsidP="00E47025">
            <w:pPr>
              <w:jc w:val="center"/>
            </w:pPr>
            <w:r w:rsidRPr="00961DEC">
              <w:t>1</w:t>
            </w:r>
          </w:p>
        </w:tc>
        <w:tc>
          <w:tcPr>
            <w:tcW w:w="1650" w:type="dxa"/>
          </w:tcPr>
          <w:p w14:paraId="1FD9C964" w14:textId="77777777" w:rsidR="00961DEC" w:rsidRPr="00961DEC" w:rsidRDefault="00961DEC" w:rsidP="00961DEC"/>
        </w:tc>
      </w:tr>
      <w:tr w:rsidR="00961DEC" w:rsidRPr="00961DEC" w14:paraId="442D3CE6" w14:textId="77777777" w:rsidTr="008A37CA">
        <w:trPr>
          <w:trHeight w:val="170"/>
          <w:jc w:val="center"/>
        </w:trPr>
        <w:tc>
          <w:tcPr>
            <w:tcW w:w="543" w:type="dxa"/>
            <w:shd w:val="clear" w:color="auto" w:fill="auto"/>
            <w:noWrap/>
            <w:vAlign w:val="center"/>
            <w:hideMark/>
          </w:tcPr>
          <w:p w14:paraId="52AF2A7A" w14:textId="77777777" w:rsidR="00961DEC" w:rsidRPr="00961DEC" w:rsidRDefault="00961DEC" w:rsidP="00961DEC">
            <w:r w:rsidRPr="00961DEC">
              <w:lastRenderedPageBreak/>
              <w:t>104</w:t>
            </w:r>
          </w:p>
        </w:tc>
        <w:tc>
          <w:tcPr>
            <w:tcW w:w="4680" w:type="dxa"/>
            <w:shd w:val="clear" w:color="auto" w:fill="auto"/>
            <w:noWrap/>
            <w:vAlign w:val="center"/>
            <w:hideMark/>
          </w:tcPr>
          <w:p w14:paraId="24FD600B" w14:textId="77777777" w:rsidR="00961DEC" w:rsidRPr="00961DEC" w:rsidRDefault="00961DEC" w:rsidP="00961DEC">
            <w:r w:rsidRPr="00961DEC">
              <w:t>EMPACAR DEPOSITO O LICUADORA DE DIRECCIÓN HIDRÁULICA</w:t>
            </w:r>
          </w:p>
        </w:tc>
        <w:tc>
          <w:tcPr>
            <w:tcW w:w="1175" w:type="dxa"/>
            <w:shd w:val="clear" w:color="auto" w:fill="auto"/>
            <w:noWrap/>
            <w:vAlign w:val="center"/>
            <w:hideMark/>
          </w:tcPr>
          <w:p w14:paraId="275A3D25" w14:textId="77777777" w:rsidR="00961DEC" w:rsidRPr="00961DEC" w:rsidRDefault="00961DEC" w:rsidP="00E47025">
            <w:pPr>
              <w:jc w:val="center"/>
            </w:pPr>
            <w:r w:rsidRPr="00961DEC">
              <w:t>1</w:t>
            </w:r>
          </w:p>
        </w:tc>
        <w:tc>
          <w:tcPr>
            <w:tcW w:w="1175" w:type="dxa"/>
            <w:shd w:val="clear" w:color="auto" w:fill="auto"/>
            <w:noWrap/>
            <w:vAlign w:val="center"/>
            <w:hideMark/>
          </w:tcPr>
          <w:p w14:paraId="4BE8824B" w14:textId="77777777" w:rsidR="00961DEC" w:rsidRPr="00961DEC" w:rsidRDefault="00961DEC" w:rsidP="00E47025">
            <w:pPr>
              <w:jc w:val="center"/>
            </w:pPr>
            <w:r w:rsidRPr="00961DEC">
              <w:t>1</w:t>
            </w:r>
          </w:p>
        </w:tc>
        <w:tc>
          <w:tcPr>
            <w:tcW w:w="1650" w:type="dxa"/>
          </w:tcPr>
          <w:p w14:paraId="31DB4685" w14:textId="77777777" w:rsidR="00961DEC" w:rsidRPr="00961DEC" w:rsidRDefault="00961DEC" w:rsidP="00961DEC"/>
        </w:tc>
      </w:tr>
      <w:tr w:rsidR="00961DEC" w:rsidRPr="00961DEC" w14:paraId="5851600D" w14:textId="77777777" w:rsidTr="008A37CA">
        <w:trPr>
          <w:trHeight w:val="170"/>
          <w:jc w:val="center"/>
        </w:trPr>
        <w:tc>
          <w:tcPr>
            <w:tcW w:w="543" w:type="dxa"/>
            <w:shd w:val="clear" w:color="auto" w:fill="auto"/>
            <w:noWrap/>
            <w:vAlign w:val="center"/>
            <w:hideMark/>
          </w:tcPr>
          <w:p w14:paraId="16862291" w14:textId="77777777" w:rsidR="00961DEC" w:rsidRPr="00961DEC" w:rsidRDefault="00961DEC" w:rsidP="00961DEC">
            <w:r w:rsidRPr="00961DEC">
              <w:t>105</w:t>
            </w:r>
          </w:p>
        </w:tc>
        <w:tc>
          <w:tcPr>
            <w:tcW w:w="4680" w:type="dxa"/>
            <w:shd w:val="clear" w:color="auto" w:fill="auto"/>
            <w:noWrap/>
            <w:vAlign w:val="center"/>
            <w:hideMark/>
          </w:tcPr>
          <w:p w14:paraId="32E8D471" w14:textId="77777777" w:rsidR="00961DEC" w:rsidRPr="00961DEC" w:rsidRDefault="00961DEC" w:rsidP="00961DEC">
            <w:r w:rsidRPr="00961DEC">
              <w:t>ENGRASAR BALEROS DELANTEROS</w:t>
            </w:r>
          </w:p>
        </w:tc>
        <w:tc>
          <w:tcPr>
            <w:tcW w:w="1175" w:type="dxa"/>
            <w:shd w:val="clear" w:color="auto" w:fill="auto"/>
            <w:noWrap/>
            <w:vAlign w:val="center"/>
            <w:hideMark/>
          </w:tcPr>
          <w:p w14:paraId="292ABCA2" w14:textId="77777777" w:rsidR="00961DEC" w:rsidRPr="00961DEC" w:rsidRDefault="00961DEC" w:rsidP="00E47025">
            <w:pPr>
              <w:jc w:val="center"/>
            </w:pPr>
            <w:r w:rsidRPr="00961DEC">
              <w:t>1</w:t>
            </w:r>
          </w:p>
        </w:tc>
        <w:tc>
          <w:tcPr>
            <w:tcW w:w="1175" w:type="dxa"/>
            <w:shd w:val="clear" w:color="auto" w:fill="auto"/>
            <w:noWrap/>
            <w:vAlign w:val="center"/>
            <w:hideMark/>
          </w:tcPr>
          <w:p w14:paraId="67935490" w14:textId="77777777" w:rsidR="00961DEC" w:rsidRPr="00961DEC" w:rsidRDefault="00961DEC" w:rsidP="00E47025">
            <w:pPr>
              <w:jc w:val="center"/>
            </w:pPr>
            <w:r w:rsidRPr="00961DEC">
              <w:t>1</w:t>
            </w:r>
          </w:p>
        </w:tc>
        <w:tc>
          <w:tcPr>
            <w:tcW w:w="1650" w:type="dxa"/>
          </w:tcPr>
          <w:p w14:paraId="1A1FFD9E" w14:textId="77777777" w:rsidR="00961DEC" w:rsidRPr="00961DEC" w:rsidRDefault="00961DEC" w:rsidP="00961DEC"/>
        </w:tc>
      </w:tr>
      <w:tr w:rsidR="00961DEC" w:rsidRPr="00961DEC" w14:paraId="09276CD8" w14:textId="77777777" w:rsidTr="008A37CA">
        <w:trPr>
          <w:trHeight w:val="170"/>
          <w:jc w:val="center"/>
        </w:trPr>
        <w:tc>
          <w:tcPr>
            <w:tcW w:w="543" w:type="dxa"/>
            <w:shd w:val="clear" w:color="auto" w:fill="auto"/>
            <w:noWrap/>
            <w:vAlign w:val="center"/>
            <w:hideMark/>
          </w:tcPr>
          <w:p w14:paraId="44DEC1C4" w14:textId="77777777" w:rsidR="00961DEC" w:rsidRPr="00961DEC" w:rsidRDefault="00961DEC" w:rsidP="00961DEC">
            <w:r w:rsidRPr="00961DEC">
              <w:t>106</w:t>
            </w:r>
          </w:p>
        </w:tc>
        <w:tc>
          <w:tcPr>
            <w:tcW w:w="4680" w:type="dxa"/>
            <w:shd w:val="clear" w:color="auto" w:fill="auto"/>
            <w:noWrap/>
            <w:vAlign w:val="center"/>
            <w:hideMark/>
          </w:tcPr>
          <w:p w14:paraId="30BC5D63" w14:textId="77777777" w:rsidR="00961DEC" w:rsidRPr="00961DEC" w:rsidRDefault="00961DEC" w:rsidP="00961DEC">
            <w:r w:rsidRPr="00961DEC">
              <w:t>ENGRASAR BALEROS TRASEROS</w:t>
            </w:r>
          </w:p>
        </w:tc>
        <w:tc>
          <w:tcPr>
            <w:tcW w:w="1175" w:type="dxa"/>
            <w:shd w:val="clear" w:color="auto" w:fill="auto"/>
            <w:noWrap/>
            <w:vAlign w:val="center"/>
            <w:hideMark/>
          </w:tcPr>
          <w:p w14:paraId="455768FE" w14:textId="77777777" w:rsidR="00961DEC" w:rsidRPr="00961DEC" w:rsidRDefault="00961DEC" w:rsidP="00E47025">
            <w:pPr>
              <w:jc w:val="center"/>
            </w:pPr>
            <w:r w:rsidRPr="00961DEC">
              <w:t>1</w:t>
            </w:r>
          </w:p>
        </w:tc>
        <w:tc>
          <w:tcPr>
            <w:tcW w:w="1175" w:type="dxa"/>
            <w:shd w:val="clear" w:color="auto" w:fill="auto"/>
            <w:noWrap/>
            <w:vAlign w:val="center"/>
            <w:hideMark/>
          </w:tcPr>
          <w:p w14:paraId="4563C3CC" w14:textId="77777777" w:rsidR="00961DEC" w:rsidRPr="00961DEC" w:rsidRDefault="00961DEC" w:rsidP="00E47025">
            <w:pPr>
              <w:jc w:val="center"/>
            </w:pPr>
            <w:r w:rsidRPr="00961DEC">
              <w:t>1</w:t>
            </w:r>
          </w:p>
        </w:tc>
        <w:tc>
          <w:tcPr>
            <w:tcW w:w="1650" w:type="dxa"/>
          </w:tcPr>
          <w:p w14:paraId="1F5B35B0" w14:textId="77777777" w:rsidR="00961DEC" w:rsidRPr="00961DEC" w:rsidRDefault="00961DEC" w:rsidP="00961DEC"/>
        </w:tc>
      </w:tr>
      <w:tr w:rsidR="00961DEC" w:rsidRPr="00961DEC" w14:paraId="14C1F8D3" w14:textId="77777777" w:rsidTr="008A37CA">
        <w:trPr>
          <w:trHeight w:val="170"/>
          <w:jc w:val="center"/>
        </w:trPr>
        <w:tc>
          <w:tcPr>
            <w:tcW w:w="543" w:type="dxa"/>
            <w:shd w:val="clear" w:color="auto" w:fill="auto"/>
            <w:noWrap/>
            <w:vAlign w:val="center"/>
            <w:hideMark/>
          </w:tcPr>
          <w:p w14:paraId="48874E05" w14:textId="77777777" w:rsidR="00961DEC" w:rsidRPr="00961DEC" w:rsidRDefault="00961DEC" w:rsidP="00961DEC">
            <w:r w:rsidRPr="00961DEC">
              <w:t>107</w:t>
            </w:r>
          </w:p>
        </w:tc>
        <w:tc>
          <w:tcPr>
            <w:tcW w:w="4680" w:type="dxa"/>
            <w:shd w:val="clear" w:color="auto" w:fill="auto"/>
            <w:noWrap/>
            <w:vAlign w:val="center"/>
            <w:hideMark/>
          </w:tcPr>
          <w:p w14:paraId="09C8EE76" w14:textId="77777777" w:rsidR="00961DEC" w:rsidRPr="00961DEC" w:rsidRDefault="00961DEC" w:rsidP="00961DEC">
            <w:r w:rsidRPr="00961DEC">
              <w:t>ESTRIBOS (PAR)</w:t>
            </w:r>
          </w:p>
        </w:tc>
        <w:tc>
          <w:tcPr>
            <w:tcW w:w="1175" w:type="dxa"/>
            <w:shd w:val="clear" w:color="auto" w:fill="auto"/>
            <w:noWrap/>
            <w:vAlign w:val="center"/>
            <w:hideMark/>
          </w:tcPr>
          <w:p w14:paraId="7C70D3C5" w14:textId="77777777" w:rsidR="00961DEC" w:rsidRPr="00961DEC" w:rsidRDefault="00961DEC" w:rsidP="00E47025">
            <w:pPr>
              <w:jc w:val="center"/>
            </w:pPr>
            <w:r w:rsidRPr="00961DEC">
              <w:t>1</w:t>
            </w:r>
          </w:p>
        </w:tc>
        <w:tc>
          <w:tcPr>
            <w:tcW w:w="1175" w:type="dxa"/>
            <w:shd w:val="clear" w:color="auto" w:fill="auto"/>
            <w:noWrap/>
            <w:vAlign w:val="center"/>
            <w:hideMark/>
          </w:tcPr>
          <w:p w14:paraId="0F792188" w14:textId="77777777" w:rsidR="00961DEC" w:rsidRPr="00961DEC" w:rsidRDefault="00961DEC" w:rsidP="00E47025">
            <w:pPr>
              <w:jc w:val="center"/>
            </w:pPr>
            <w:r w:rsidRPr="00961DEC">
              <w:t>1</w:t>
            </w:r>
          </w:p>
        </w:tc>
        <w:tc>
          <w:tcPr>
            <w:tcW w:w="1650" w:type="dxa"/>
          </w:tcPr>
          <w:p w14:paraId="350826B7" w14:textId="77777777" w:rsidR="00961DEC" w:rsidRPr="00961DEC" w:rsidRDefault="00961DEC" w:rsidP="00961DEC"/>
        </w:tc>
      </w:tr>
      <w:tr w:rsidR="00961DEC" w:rsidRPr="00961DEC" w14:paraId="5DBCCBF9" w14:textId="77777777" w:rsidTr="008A37CA">
        <w:trPr>
          <w:trHeight w:val="170"/>
          <w:jc w:val="center"/>
        </w:trPr>
        <w:tc>
          <w:tcPr>
            <w:tcW w:w="543" w:type="dxa"/>
            <w:shd w:val="clear" w:color="auto" w:fill="auto"/>
            <w:noWrap/>
            <w:vAlign w:val="center"/>
            <w:hideMark/>
          </w:tcPr>
          <w:p w14:paraId="70736EEC" w14:textId="77777777" w:rsidR="00961DEC" w:rsidRPr="00961DEC" w:rsidRDefault="00961DEC" w:rsidP="00961DEC">
            <w:r w:rsidRPr="00961DEC">
              <w:t>108</w:t>
            </w:r>
          </w:p>
        </w:tc>
        <w:tc>
          <w:tcPr>
            <w:tcW w:w="4680" w:type="dxa"/>
            <w:shd w:val="clear" w:color="auto" w:fill="auto"/>
            <w:noWrap/>
            <w:vAlign w:val="center"/>
            <w:hideMark/>
          </w:tcPr>
          <w:p w14:paraId="17733D63" w14:textId="77777777" w:rsidR="00961DEC" w:rsidRPr="00961DEC" w:rsidRDefault="00961DEC" w:rsidP="00961DEC">
            <w:r w:rsidRPr="00961DEC">
              <w:t>ESTROBOS</w:t>
            </w:r>
          </w:p>
        </w:tc>
        <w:tc>
          <w:tcPr>
            <w:tcW w:w="1175" w:type="dxa"/>
            <w:shd w:val="clear" w:color="auto" w:fill="auto"/>
            <w:noWrap/>
            <w:vAlign w:val="center"/>
            <w:hideMark/>
          </w:tcPr>
          <w:p w14:paraId="3B06B6F0" w14:textId="77777777" w:rsidR="00961DEC" w:rsidRPr="00961DEC" w:rsidRDefault="00961DEC" w:rsidP="00E47025">
            <w:pPr>
              <w:jc w:val="center"/>
            </w:pPr>
            <w:r w:rsidRPr="00961DEC">
              <w:t>1</w:t>
            </w:r>
          </w:p>
        </w:tc>
        <w:tc>
          <w:tcPr>
            <w:tcW w:w="1175" w:type="dxa"/>
            <w:shd w:val="clear" w:color="auto" w:fill="auto"/>
            <w:noWrap/>
            <w:vAlign w:val="center"/>
            <w:hideMark/>
          </w:tcPr>
          <w:p w14:paraId="0BA4E2F7" w14:textId="77777777" w:rsidR="00961DEC" w:rsidRPr="00961DEC" w:rsidRDefault="00961DEC" w:rsidP="00E47025">
            <w:pPr>
              <w:jc w:val="center"/>
            </w:pPr>
            <w:r w:rsidRPr="00961DEC">
              <w:t>1</w:t>
            </w:r>
          </w:p>
        </w:tc>
        <w:tc>
          <w:tcPr>
            <w:tcW w:w="1650" w:type="dxa"/>
          </w:tcPr>
          <w:p w14:paraId="4FA3E609" w14:textId="77777777" w:rsidR="00961DEC" w:rsidRPr="00961DEC" w:rsidRDefault="00961DEC" w:rsidP="00961DEC"/>
        </w:tc>
      </w:tr>
      <w:tr w:rsidR="00961DEC" w:rsidRPr="00961DEC" w14:paraId="0A757A61" w14:textId="77777777" w:rsidTr="008A37CA">
        <w:trPr>
          <w:trHeight w:val="170"/>
          <w:jc w:val="center"/>
        </w:trPr>
        <w:tc>
          <w:tcPr>
            <w:tcW w:w="543" w:type="dxa"/>
            <w:shd w:val="clear" w:color="auto" w:fill="auto"/>
            <w:noWrap/>
            <w:vAlign w:val="center"/>
            <w:hideMark/>
          </w:tcPr>
          <w:p w14:paraId="2EE9EE18" w14:textId="77777777" w:rsidR="00961DEC" w:rsidRPr="00961DEC" w:rsidRDefault="00961DEC" w:rsidP="00961DEC">
            <w:r w:rsidRPr="00961DEC">
              <w:t>109</w:t>
            </w:r>
          </w:p>
        </w:tc>
        <w:tc>
          <w:tcPr>
            <w:tcW w:w="4680" w:type="dxa"/>
            <w:shd w:val="clear" w:color="auto" w:fill="auto"/>
            <w:noWrap/>
            <w:vAlign w:val="center"/>
            <w:hideMark/>
          </w:tcPr>
          <w:p w14:paraId="5F5FD201" w14:textId="77777777" w:rsidR="00961DEC" w:rsidRPr="00961DEC" w:rsidRDefault="00961DEC" w:rsidP="00961DEC">
            <w:proofErr w:type="spellStart"/>
            <w:r w:rsidRPr="00961DEC">
              <w:t>FLASHER</w:t>
            </w:r>
            <w:proofErr w:type="spellEnd"/>
            <w:r w:rsidRPr="00961DEC">
              <w:t xml:space="preserve"> </w:t>
            </w:r>
            <w:proofErr w:type="spellStart"/>
            <w:r w:rsidRPr="00961DEC">
              <w:t>ELECTRONIC</w:t>
            </w:r>
            <w:proofErr w:type="spellEnd"/>
          </w:p>
        </w:tc>
        <w:tc>
          <w:tcPr>
            <w:tcW w:w="1175" w:type="dxa"/>
            <w:shd w:val="clear" w:color="auto" w:fill="auto"/>
            <w:noWrap/>
            <w:vAlign w:val="center"/>
            <w:hideMark/>
          </w:tcPr>
          <w:p w14:paraId="7A084E8C" w14:textId="77777777" w:rsidR="00961DEC" w:rsidRPr="00961DEC" w:rsidRDefault="00961DEC" w:rsidP="00E47025">
            <w:pPr>
              <w:jc w:val="center"/>
            </w:pPr>
            <w:r w:rsidRPr="00961DEC">
              <w:t>1</w:t>
            </w:r>
          </w:p>
        </w:tc>
        <w:tc>
          <w:tcPr>
            <w:tcW w:w="1175" w:type="dxa"/>
            <w:shd w:val="clear" w:color="auto" w:fill="auto"/>
            <w:noWrap/>
            <w:vAlign w:val="center"/>
            <w:hideMark/>
          </w:tcPr>
          <w:p w14:paraId="2BBA3710" w14:textId="77777777" w:rsidR="00961DEC" w:rsidRPr="00961DEC" w:rsidRDefault="00961DEC" w:rsidP="00E47025">
            <w:pPr>
              <w:jc w:val="center"/>
            </w:pPr>
            <w:r w:rsidRPr="00961DEC">
              <w:t>1</w:t>
            </w:r>
          </w:p>
        </w:tc>
        <w:tc>
          <w:tcPr>
            <w:tcW w:w="1650" w:type="dxa"/>
          </w:tcPr>
          <w:p w14:paraId="21DF315D" w14:textId="77777777" w:rsidR="00961DEC" w:rsidRPr="00961DEC" w:rsidRDefault="00961DEC" w:rsidP="00961DEC"/>
        </w:tc>
      </w:tr>
      <w:tr w:rsidR="00961DEC" w:rsidRPr="00961DEC" w14:paraId="29882D88" w14:textId="77777777" w:rsidTr="008A37CA">
        <w:trPr>
          <w:trHeight w:val="170"/>
          <w:jc w:val="center"/>
        </w:trPr>
        <w:tc>
          <w:tcPr>
            <w:tcW w:w="543" w:type="dxa"/>
            <w:shd w:val="clear" w:color="auto" w:fill="auto"/>
            <w:noWrap/>
            <w:vAlign w:val="center"/>
            <w:hideMark/>
          </w:tcPr>
          <w:p w14:paraId="57E49A8D" w14:textId="77777777" w:rsidR="00961DEC" w:rsidRPr="00961DEC" w:rsidRDefault="00961DEC" w:rsidP="00961DEC">
            <w:r w:rsidRPr="00961DEC">
              <w:t>110</w:t>
            </w:r>
          </w:p>
        </w:tc>
        <w:tc>
          <w:tcPr>
            <w:tcW w:w="4680" w:type="dxa"/>
            <w:shd w:val="clear" w:color="auto" w:fill="auto"/>
            <w:noWrap/>
            <w:vAlign w:val="center"/>
            <w:hideMark/>
          </w:tcPr>
          <w:p w14:paraId="7809FFB7" w14:textId="77777777" w:rsidR="00961DEC" w:rsidRPr="00961DEC" w:rsidRDefault="00961DEC" w:rsidP="00961DEC">
            <w:r w:rsidRPr="00961DEC">
              <w:t>FLECHAS DELANTERAS DE VELOCIDAD CONSTANTE DIESEL</w:t>
            </w:r>
          </w:p>
        </w:tc>
        <w:tc>
          <w:tcPr>
            <w:tcW w:w="1175" w:type="dxa"/>
            <w:shd w:val="clear" w:color="auto" w:fill="auto"/>
            <w:noWrap/>
            <w:vAlign w:val="center"/>
            <w:hideMark/>
          </w:tcPr>
          <w:p w14:paraId="32A41049" w14:textId="77777777" w:rsidR="00961DEC" w:rsidRPr="00961DEC" w:rsidRDefault="00961DEC" w:rsidP="00E47025">
            <w:pPr>
              <w:jc w:val="center"/>
            </w:pPr>
            <w:r w:rsidRPr="00961DEC">
              <w:t>1</w:t>
            </w:r>
          </w:p>
        </w:tc>
        <w:tc>
          <w:tcPr>
            <w:tcW w:w="1175" w:type="dxa"/>
            <w:shd w:val="clear" w:color="auto" w:fill="auto"/>
            <w:noWrap/>
            <w:vAlign w:val="center"/>
            <w:hideMark/>
          </w:tcPr>
          <w:p w14:paraId="5B117D49" w14:textId="77777777" w:rsidR="00961DEC" w:rsidRPr="00961DEC" w:rsidRDefault="00961DEC" w:rsidP="00E47025">
            <w:pPr>
              <w:jc w:val="center"/>
            </w:pPr>
            <w:r w:rsidRPr="00961DEC">
              <w:t>1</w:t>
            </w:r>
          </w:p>
        </w:tc>
        <w:tc>
          <w:tcPr>
            <w:tcW w:w="1650" w:type="dxa"/>
          </w:tcPr>
          <w:p w14:paraId="49003F46" w14:textId="77777777" w:rsidR="00961DEC" w:rsidRPr="00961DEC" w:rsidRDefault="00961DEC" w:rsidP="00961DEC"/>
        </w:tc>
      </w:tr>
      <w:tr w:rsidR="00961DEC" w:rsidRPr="00961DEC" w14:paraId="6F8A2EB9" w14:textId="77777777" w:rsidTr="008A37CA">
        <w:trPr>
          <w:trHeight w:val="170"/>
          <w:jc w:val="center"/>
        </w:trPr>
        <w:tc>
          <w:tcPr>
            <w:tcW w:w="543" w:type="dxa"/>
            <w:shd w:val="clear" w:color="auto" w:fill="auto"/>
            <w:noWrap/>
            <w:vAlign w:val="center"/>
            <w:hideMark/>
          </w:tcPr>
          <w:p w14:paraId="684790B9" w14:textId="77777777" w:rsidR="00961DEC" w:rsidRPr="00961DEC" w:rsidRDefault="00961DEC" w:rsidP="00961DEC">
            <w:r w:rsidRPr="00961DEC">
              <w:t>111</w:t>
            </w:r>
          </w:p>
        </w:tc>
        <w:tc>
          <w:tcPr>
            <w:tcW w:w="4680" w:type="dxa"/>
            <w:shd w:val="clear" w:color="auto" w:fill="auto"/>
            <w:noWrap/>
            <w:vAlign w:val="center"/>
            <w:hideMark/>
          </w:tcPr>
          <w:p w14:paraId="1C87ECA4" w14:textId="77777777" w:rsidR="00961DEC" w:rsidRPr="00961DEC" w:rsidRDefault="00961DEC" w:rsidP="00961DEC">
            <w:r w:rsidRPr="00961DEC">
              <w:t xml:space="preserve">FOCOS </w:t>
            </w:r>
            <w:proofErr w:type="spellStart"/>
            <w:r w:rsidRPr="00961DEC">
              <w:t>HALOGENO</w:t>
            </w:r>
            <w:proofErr w:type="spellEnd"/>
          </w:p>
        </w:tc>
        <w:tc>
          <w:tcPr>
            <w:tcW w:w="1175" w:type="dxa"/>
            <w:shd w:val="clear" w:color="auto" w:fill="auto"/>
            <w:noWrap/>
            <w:vAlign w:val="center"/>
            <w:hideMark/>
          </w:tcPr>
          <w:p w14:paraId="258E047B" w14:textId="77777777" w:rsidR="00961DEC" w:rsidRPr="00961DEC" w:rsidRDefault="00961DEC" w:rsidP="00E47025">
            <w:pPr>
              <w:jc w:val="center"/>
            </w:pPr>
            <w:r w:rsidRPr="00961DEC">
              <w:t>1</w:t>
            </w:r>
          </w:p>
        </w:tc>
        <w:tc>
          <w:tcPr>
            <w:tcW w:w="1175" w:type="dxa"/>
            <w:shd w:val="clear" w:color="auto" w:fill="auto"/>
            <w:noWrap/>
            <w:vAlign w:val="center"/>
            <w:hideMark/>
          </w:tcPr>
          <w:p w14:paraId="544E9F4D" w14:textId="77777777" w:rsidR="00961DEC" w:rsidRPr="00961DEC" w:rsidRDefault="00961DEC" w:rsidP="00E47025">
            <w:pPr>
              <w:jc w:val="center"/>
            </w:pPr>
            <w:r w:rsidRPr="00961DEC">
              <w:t>1</w:t>
            </w:r>
          </w:p>
        </w:tc>
        <w:tc>
          <w:tcPr>
            <w:tcW w:w="1650" w:type="dxa"/>
          </w:tcPr>
          <w:p w14:paraId="674224C9" w14:textId="77777777" w:rsidR="00961DEC" w:rsidRPr="00961DEC" w:rsidRDefault="00961DEC" w:rsidP="00961DEC"/>
        </w:tc>
      </w:tr>
      <w:tr w:rsidR="00961DEC" w:rsidRPr="00961DEC" w14:paraId="737ED236" w14:textId="77777777" w:rsidTr="008A37CA">
        <w:trPr>
          <w:trHeight w:val="170"/>
          <w:jc w:val="center"/>
        </w:trPr>
        <w:tc>
          <w:tcPr>
            <w:tcW w:w="543" w:type="dxa"/>
            <w:shd w:val="clear" w:color="auto" w:fill="auto"/>
            <w:noWrap/>
            <w:vAlign w:val="center"/>
            <w:hideMark/>
          </w:tcPr>
          <w:p w14:paraId="232F6B24" w14:textId="77777777" w:rsidR="00961DEC" w:rsidRPr="00961DEC" w:rsidRDefault="00961DEC" w:rsidP="00961DEC">
            <w:r w:rsidRPr="00961DEC">
              <w:t>112</w:t>
            </w:r>
          </w:p>
        </w:tc>
        <w:tc>
          <w:tcPr>
            <w:tcW w:w="4680" w:type="dxa"/>
            <w:shd w:val="clear" w:color="auto" w:fill="auto"/>
            <w:noWrap/>
            <w:vAlign w:val="center"/>
            <w:hideMark/>
          </w:tcPr>
          <w:p w14:paraId="6D2E0856" w14:textId="77777777" w:rsidR="00961DEC" w:rsidRPr="00961DEC" w:rsidRDefault="00961DEC" w:rsidP="00961DEC">
            <w:r w:rsidRPr="00961DEC">
              <w:t>GATO HIDRÁULICO (5 TON) Y CRUCETAS</w:t>
            </w:r>
          </w:p>
        </w:tc>
        <w:tc>
          <w:tcPr>
            <w:tcW w:w="1175" w:type="dxa"/>
            <w:shd w:val="clear" w:color="auto" w:fill="auto"/>
            <w:noWrap/>
            <w:vAlign w:val="center"/>
            <w:hideMark/>
          </w:tcPr>
          <w:p w14:paraId="1A02B74B" w14:textId="77777777" w:rsidR="00961DEC" w:rsidRPr="00961DEC" w:rsidRDefault="00961DEC" w:rsidP="00E47025">
            <w:pPr>
              <w:jc w:val="center"/>
            </w:pPr>
            <w:r w:rsidRPr="00961DEC">
              <w:t>1</w:t>
            </w:r>
          </w:p>
        </w:tc>
        <w:tc>
          <w:tcPr>
            <w:tcW w:w="1175" w:type="dxa"/>
            <w:shd w:val="clear" w:color="auto" w:fill="auto"/>
            <w:noWrap/>
            <w:vAlign w:val="center"/>
            <w:hideMark/>
          </w:tcPr>
          <w:p w14:paraId="753E6906" w14:textId="77777777" w:rsidR="00961DEC" w:rsidRPr="00961DEC" w:rsidRDefault="00961DEC" w:rsidP="00E47025">
            <w:pPr>
              <w:jc w:val="center"/>
            </w:pPr>
            <w:r w:rsidRPr="00961DEC">
              <w:t>1</w:t>
            </w:r>
          </w:p>
        </w:tc>
        <w:tc>
          <w:tcPr>
            <w:tcW w:w="1650" w:type="dxa"/>
          </w:tcPr>
          <w:p w14:paraId="764FEE88" w14:textId="77777777" w:rsidR="00961DEC" w:rsidRPr="00961DEC" w:rsidRDefault="00961DEC" w:rsidP="00961DEC"/>
        </w:tc>
      </w:tr>
      <w:tr w:rsidR="00961DEC" w:rsidRPr="00961DEC" w14:paraId="07A1E5A3" w14:textId="77777777" w:rsidTr="008A37CA">
        <w:trPr>
          <w:trHeight w:val="170"/>
          <w:jc w:val="center"/>
        </w:trPr>
        <w:tc>
          <w:tcPr>
            <w:tcW w:w="543" w:type="dxa"/>
            <w:shd w:val="clear" w:color="auto" w:fill="auto"/>
            <w:noWrap/>
            <w:vAlign w:val="center"/>
            <w:hideMark/>
          </w:tcPr>
          <w:p w14:paraId="635356BA" w14:textId="77777777" w:rsidR="00961DEC" w:rsidRPr="00961DEC" w:rsidRDefault="00961DEC" w:rsidP="00961DEC">
            <w:r w:rsidRPr="00961DEC">
              <w:t>113</w:t>
            </w:r>
          </w:p>
        </w:tc>
        <w:tc>
          <w:tcPr>
            <w:tcW w:w="4680" w:type="dxa"/>
            <w:shd w:val="clear" w:color="auto" w:fill="auto"/>
            <w:noWrap/>
            <w:vAlign w:val="center"/>
            <w:hideMark/>
          </w:tcPr>
          <w:p w14:paraId="0F331A2E" w14:textId="77777777" w:rsidR="00961DEC" w:rsidRPr="00961DEC" w:rsidRDefault="00961DEC" w:rsidP="00961DEC">
            <w:r w:rsidRPr="00961DEC">
              <w:t>HOJALATERÍA Y PINTURA EN GENERAL</w:t>
            </w:r>
          </w:p>
        </w:tc>
        <w:tc>
          <w:tcPr>
            <w:tcW w:w="1175" w:type="dxa"/>
            <w:shd w:val="clear" w:color="auto" w:fill="auto"/>
            <w:noWrap/>
            <w:vAlign w:val="center"/>
            <w:hideMark/>
          </w:tcPr>
          <w:p w14:paraId="36800CCF" w14:textId="77777777" w:rsidR="00961DEC" w:rsidRPr="00961DEC" w:rsidRDefault="00961DEC" w:rsidP="00E47025">
            <w:pPr>
              <w:jc w:val="center"/>
            </w:pPr>
            <w:r w:rsidRPr="00961DEC">
              <w:t>1</w:t>
            </w:r>
          </w:p>
        </w:tc>
        <w:tc>
          <w:tcPr>
            <w:tcW w:w="1175" w:type="dxa"/>
            <w:shd w:val="clear" w:color="auto" w:fill="auto"/>
            <w:noWrap/>
            <w:vAlign w:val="center"/>
            <w:hideMark/>
          </w:tcPr>
          <w:p w14:paraId="69784095" w14:textId="77777777" w:rsidR="00961DEC" w:rsidRPr="00961DEC" w:rsidRDefault="00961DEC" w:rsidP="00E47025">
            <w:pPr>
              <w:jc w:val="center"/>
            </w:pPr>
            <w:r w:rsidRPr="00961DEC">
              <w:t>1</w:t>
            </w:r>
          </w:p>
        </w:tc>
        <w:tc>
          <w:tcPr>
            <w:tcW w:w="1650" w:type="dxa"/>
          </w:tcPr>
          <w:p w14:paraId="455276BC" w14:textId="77777777" w:rsidR="00961DEC" w:rsidRPr="00961DEC" w:rsidRDefault="00961DEC" w:rsidP="00961DEC"/>
        </w:tc>
      </w:tr>
      <w:tr w:rsidR="00961DEC" w:rsidRPr="00961DEC" w14:paraId="7BCCC2C0" w14:textId="77777777" w:rsidTr="008A37CA">
        <w:trPr>
          <w:trHeight w:val="170"/>
          <w:jc w:val="center"/>
        </w:trPr>
        <w:tc>
          <w:tcPr>
            <w:tcW w:w="543" w:type="dxa"/>
            <w:shd w:val="clear" w:color="auto" w:fill="auto"/>
            <w:noWrap/>
            <w:vAlign w:val="center"/>
            <w:hideMark/>
          </w:tcPr>
          <w:p w14:paraId="68F361CC" w14:textId="77777777" w:rsidR="00961DEC" w:rsidRPr="00961DEC" w:rsidRDefault="00961DEC" w:rsidP="00961DEC">
            <w:r w:rsidRPr="00961DEC">
              <w:t>114</w:t>
            </w:r>
          </w:p>
        </w:tc>
        <w:tc>
          <w:tcPr>
            <w:tcW w:w="4680" w:type="dxa"/>
            <w:shd w:val="clear" w:color="auto" w:fill="auto"/>
            <w:noWrap/>
            <w:vAlign w:val="center"/>
            <w:hideMark/>
          </w:tcPr>
          <w:p w14:paraId="5BFBC92B" w14:textId="77777777" w:rsidR="00961DEC" w:rsidRPr="00961DEC" w:rsidRDefault="00961DEC" w:rsidP="00961DEC">
            <w:r w:rsidRPr="00961DEC">
              <w:t>INSTALACIÓN DE FAROS DE HALÓGENO PARA NIEBLA</w:t>
            </w:r>
          </w:p>
        </w:tc>
        <w:tc>
          <w:tcPr>
            <w:tcW w:w="1175" w:type="dxa"/>
            <w:shd w:val="clear" w:color="auto" w:fill="auto"/>
            <w:noWrap/>
            <w:vAlign w:val="center"/>
            <w:hideMark/>
          </w:tcPr>
          <w:p w14:paraId="65614C56" w14:textId="77777777" w:rsidR="00961DEC" w:rsidRPr="00961DEC" w:rsidRDefault="00961DEC" w:rsidP="00E47025">
            <w:pPr>
              <w:jc w:val="center"/>
            </w:pPr>
            <w:r w:rsidRPr="00961DEC">
              <w:t>1</w:t>
            </w:r>
          </w:p>
        </w:tc>
        <w:tc>
          <w:tcPr>
            <w:tcW w:w="1175" w:type="dxa"/>
            <w:shd w:val="clear" w:color="auto" w:fill="auto"/>
            <w:noWrap/>
            <w:vAlign w:val="center"/>
            <w:hideMark/>
          </w:tcPr>
          <w:p w14:paraId="60BA77A6" w14:textId="77777777" w:rsidR="00961DEC" w:rsidRPr="00961DEC" w:rsidRDefault="00961DEC" w:rsidP="00E47025">
            <w:pPr>
              <w:jc w:val="center"/>
            </w:pPr>
            <w:r w:rsidRPr="00961DEC">
              <w:t>1</w:t>
            </w:r>
          </w:p>
        </w:tc>
        <w:tc>
          <w:tcPr>
            <w:tcW w:w="1650" w:type="dxa"/>
          </w:tcPr>
          <w:p w14:paraId="6C8D1789" w14:textId="77777777" w:rsidR="00961DEC" w:rsidRPr="00961DEC" w:rsidRDefault="00961DEC" w:rsidP="00961DEC"/>
        </w:tc>
      </w:tr>
      <w:tr w:rsidR="00961DEC" w:rsidRPr="00961DEC" w14:paraId="28152AA0" w14:textId="77777777" w:rsidTr="008A37CA">
        <w:trPr>
          <w:trHeight w:val="170"/>
          <w:jc w:val="center"/>
        </w:trPr>
        <w:tc>
          <w:tcPr>
            <w:tcW w:w="543" w:type="dxa"/>
            <w:shd w:val="clear" w:color="auto" w:fill="auto"/>
            <w:noWrap/>
            <w:vAlign w:val="center"/>
            <w:hideMark/>
          </w:tcPr>
          <w:p w14:paraId="795833D0" w14:textId="77777777" w:rsidR="00961DEC" w:rsidRPr="00961DEC" w:rsidRDefault="00961DEC" w:rsidP="00961DEC">
            <w:r w:rsidRPr="00961DEC">
              <w:t>115</w:t>
            </w:r>
          </w:p>
        </w:tc>
        <w:tc>
          <w:tcPr>
            <w:tcW w:w="4680" w:type="dxa"/>
            <w:shd w:val="clear" w:color="auto" w:fill="auto"/>
            <w:noWrap/>
            <w:vAlign w:val="center"/>
            <w:hideMark/>
          </w:tcPr>
          <w:p w14:paraId="47C89A57" w14:textId="77777777" w:rsidR="00961DEC" w:rsidRPr="00961DEC" w:rsidRDefault="00961DEC" w:rsidP="00961DEC">
            <w:r w:rsidRPr="00961DEC">
              <w:t>JUEGO DE CABLES DE BUJÍA</w:t>
            </w:r>
          </w:p>
        </w:tc>
        <w:tc>
          <w:tcPr>
            <w:tcW w:w="1175" w:type="dxa"/>
            <w:shd w:val="clear" w:color="auto" w:fill="auto"/>
            <w:noWrap/>
            <w:vAlign w:val="center"/>
            <w:hideMark/>
          </w:tcPr>
          <w:p w14:paraId="75D5C51B" w14:textId="77777777" w:rsidR="00961DEC" w:rsidRPr="00961DEC" w:rsidRDefault="00961DEC" w:rsidP="00E47025">
            <w:pPr>
              <w:jc w:val="center"/>
            </w:pPr>
            <w:r w:rsidRPr="00961DEC">
              <w:t>1</w:t>
            </w:r>
          </w:p>
        </w:tc>
        <w:tc>
          <w:tcPr>
            <w:tcW w:w="1175" w:type="dxa"/>
            <w:shd w:val="clear" w:color="auto" w:fill="auto"/>
            <w:noWrap/>
            <w:vAlign w:val="center"/>
            <w:hideMark/>
          </w:tcPr>
          <w:p w14:paraId="24F7A448" w14:textId="77777777" w:rsidR="00961DEC" w:rsidRPr="00961DEC" w:rsidRDefault="00961DEC" w:rsidP="00E47025">
            <w:pPr>
              <w:jc w:val="center"/>
            </w:pPr>
            <w:r w:rsidRPr="00961DEC">
              <w:t>1</w:t>
            </w:r>
          </w:p>
        </w:tc>
        <w:tc>
          <w:tcPr>
            <w:tcW w:w="1650" w:type="dxa"/>
          </w:tcPr>
          <w:p w14:paraId="4B662137" w14:textId="77777777" w:rsidR="00961DEC" w:rsidRPr="00961DEC" w:rsidRDefault="00961DEC" w:rsidP="00961DEC"/>
        </w:tc>
      </w:tr>
      <w:tr w:rsidR="00961DEC" w:rsidRPr="00961DEC" w14:paraId="487D1DB3" w14:textId="77777777" w:rsidTr="008A37CA">
        <w:trPr>
          <w:trHeight w:val="170"/>
          <w:jc w:val="center"/>
        </w:trPr>
        <w:tc>
          <w:tcPr>
            <w:tcW w:w="543" w:type="dxa"/>
            <w:shd w:val="clear" w:color="auto" w:fill="auto"/>
            <w:noWrap/>
            <w:vAlign w:val="center"/>
            <w:hideMark/>
          </w:tcPr>
          <w:p w14:paraId="4F110854" w14:textId="77777777" w:rsidR="00961DEC" w:rsidRPr="00961DEC" w:rsidRDefault="00961DEC" w:rsidP="00961DEC">
            <w:r w:rsidRPr="00961DEC">
              <w:t>116</w:t>
            </w:r>
          </w:p>
        </w:tc>
        <w:tc>
          <w:tcPr>
            <w:tcW w:w="4680" w:type="dxa"/>
            <w:shd w:val="clear" w:color="auto" w:fill="auto"/>
            <w:noWrap/>
            <w:vAlign w:val="center"/>
            <w:hideMark/>
          </w:tcPr>
          <w:p w14:paraId="5B794DF0" w14:textId="77777777" w:rsidR="00961DEC" w:rsidRPr="00961DEC" w:rsidRDefault="00961DEC" w:rsidP="00961DEC">
            <w:r w:rsidRPr="00961DEC">
              <w:t>LIMPIEZA DE INYECTORES</w:t>
            </w:r>
          </w:p>
        </w:tc>
        <w:tc>
          <w:tcPr>
            <w:tcW w:w="1175" w:type="dxa"/>
            <w:shd w:val="clear" w:color="auto" w:fill="auto"/>
            <w:noWrap/>
            <w:vAlign w:val="center"/>
            <w:hideMark/>
          </w:tcPr>
          <w:p w14:paraId="57AFDEB5" w14:textId="77777777" w:rsidR="00961DEC" w:rsidRPr="00961DEC" w:rsidRDefault="00961DEC" w:rsidP="00E47025">
            <w:pPr>
              <w:jc w:val="center"/>
            </w:pPr>
            <w:r w:rsidRPr="00961DEC">
              <w:t>1</w:t>
            </w:r>
          </w:p>
        </w:tc>
        <w:tc>
          <w:tcPr>
            <w:tcW w:w="1175" w:type="dxa"/>
            <w:shd w:val="clear" w:color="auto" w:fill="auto"/>
            <w:noWrap/>
            <w:vAlign w:val="center"/>
            <w:hideMark/>
          </w:tcPr>
          <w:p w14:paraId="10FF9C86" w14:textId="77777777" w:rsidR="00961DEC" w:rsidRPr="00961DEC" w:rsidRDefault="00961DEC" w:rsidP="00E47025">
            <w:pPr>
              <w:jc w:val="center"/>
            </w:pPr>
            <w:r w:rsidRPr="00961DEC">
              <w:t>1</w:t>
            </w:r>
          </w:p>
        </w:tc>
        <w:tc>
          <w:tcPr>
            <w:tcW w:w="1650" w:type="dxa"/>
          </w:tcPr>
          <w:p w14:paraId="39248132" w14:textId="77777777" w:rsidR="00961DEC" w:rsidRPr="00961DEC" w:rsidRDefault="00961DEC" w:rsidP="00961DEC"/>
        </w:tc>
      </w:tr>
      <w:tr w:rsidR="00961DEC" w:rsidRPr="00961DEC" w14:paraId="08DE91BF" w14:textId="77777777" w:rsidTr="008A37CA">
        <w:trPr>
          <w:trHeight w:val="170"/>
          <w:jc w:val="center"/>
        </w:trPr>
        <w:tc>
          <w:tcPr>
            <w:tcW w:w="543" w:type="dxa"/>
            <w:shd w:val="clear" w:color="auto" w:fill="auto"/>
            <w:noWrap/>
            <w:vAlign w:val="center"/>
            <w:hideMark/>
          </w:tcPr>
          <w:p w14:paraId="02E94142" w14:textId="77777777" w:rsidR="00961DEC" w:rsidRPr="00961DEC" w:rsidRDefault="00961DEC" w:rsidP="00961DEC">
            <w:r w:rsidRPr="00961DEC">
              <w:t>117</w:t>
            </w:r>
          </w:p>
        </w:tc>
        <w:tc>
          <w:tcPr>
            <w:tcW w:w="4680" w:type="dxa"/>
            <w:shd w:val="clear" w:color="auto" w:fill="auto"/>
            <w:noWrap/>
            <w:vAlign w:val="center"/>
            <w:hideMark/>
          </w:tcPr>
          <w:p w14:paraId="497943AA" w14:textId="77777777" w:rsidR="00961DEC" w:rsidRPr="00961DEC" w:rsidRDefault="00961DEC" w:rsidP="00961DEC">
            <w:r w:rsidRPr="00961DEC">
              <w:t>LIMPIEZA DE LÍNEAS DE FLUIDO DE FRENOS</w:t>
            </w:r>
          </w:p>
        </w:tc>
        <w:tc>
          <w:tcPr>
            <w:tcW w:w="1175" w:type="dxa"/>
            <w:shd w:val="clear" w:color="auto" w:fill="auto"/>
            <w:noWrap/>
            <w:vAlign w:val="center"/>
            <w:hideMark/>
          </w:tcPr>
          <w:p w14:paraId="4C259D90" w14:textId="77777777" w:rsidR="00961DEC" w:rsidRPr="00961DEC" w:rsidRDefault="00961DEC" w:rsidP="00E47025">
            <w:pPr>
              <w:jc w:val="center"/>
            </w:pPr>
            <w:r w:rsidRPr="00961DEC">
              <w:t>1</w:t>
            </w:r>
          </w:p>
        </w:tc>
        <w:tc>
          <w:tcPr>
            <w:tcW w:w="1175" w:type="dxa"/>
            <w:shd w:val="clear" w:color="auto" w:fill="auto"/>
            <w:noWrap/>
            <w:vAlign w:val="center"/>
            <w:hideMark/>
          </w:tcPr>
          <w:p w14:paraId="5A1A6EC2" w14:textId="77777777" w:rsidR="00961DEC" w:rsidRPr="00961DEC" w:rsidRDefault="00961DEC" w:rsidP="00E47025">
            <w:pPr>
              <w:jc w:val="center"/>
            </w:pPr>
            <w:r w:rsidRPr="00961DEC">
              <w:t>1</w:t>
            </w:r>
          </w:p>
        </w:tc>
        <w:tc>
          <w:tcPr>
            <w:tcW w:w="1650" w:type="dxa"/>
          </w:tcPr>
          <w:p w14:paraId="4317F353" w14:textId="77777777" w:rsidR="00961DEC" w:rsidRPr="00961DEC" w:rsidRDefault="00961DEC" w:rsidP="00961DEC"/>
        </w:tc>
      </w:tr>
      <w:tr w:rsidR="00961DEC" w:rsidRPr="00961DEC" w14:paraId="6A25F277" w14:textId="77777777" w:rsidTr="008A37CA">
        <w:trPr>
          <w:trHeight w:val="170"/>
          <w:jc w:val="center"/>
        </w:trPr>
        <w:tc>
          <w:tcPr>
            <w:tcW w:w="543" w:type="dxa"/>
            <w:shd w:val="clear" w:color="auto" w:fill="auto"/>
            <w:noWrap/>
            <w:vAlign w:val="center"/>
            <w:hideMark/>
          </w:tcPr>
          <w:p w14:paraId="5D89F0A7" w14:textId="77777777" w:rsidR="00961DEC" w:rsidRPr="00961DEC" w:rsidRDefault="00961DEC" w:rsidP="00961DEC">
            <w:r w:rsidRPr="00961DEC">
              <w:t>118</w:t>
            </w:r>
          </w:p>
        </w:tc>
        <w:tc>
          <w:tcPr>
            <w:tcW w:w="4680" w:type="dxa"/>
            <w:shd w:val="clear" w:color="auto" w:fill="auto"/>
            <w:noWrap/>
            <w:vAlign w:val="center"/>
            <w:hideMark/>
          </w:tcPr>
          <w:p w14:paraId="0FE20D37" w14:textId="77777777" w:rsidR="00961DEC" w:rsidRPr="00961DEC" w:rsidRDefault="00961DEC" w:rsidP="00961DEC">
            <w:r w:rsidRPr="00961DEC">
              <w:t>LIMPIEZA Y AJUSTE DE FRENOS</w:t>
            </w:r>
          </w:p>
        </w:tc>
        <w:tc>
          <w:tcPr>
            <w:tcW w:w="1175" w:type="dxa"/>
            <w:shd w:val="clear" w:color="auto" w:fill="auto"/>
            <w:noWrap/>
            <w:vAlign w:val="center"/>
            <w:hideMark/>
          </w:tcPr>
          <w:p w14:paraId="6E21A296" w14:textId="77777777" w:rsidR="00961DEC" w:rsidRPr="00961DEC" w:rsidRDefault="00961DEC" w:rsidP="00E47025">
            <w:pPr>
              <w:jc w:val="center"/>
            </w:pPr>
            <w:r w:rsidRPr="00961DEC">
              <w:t>1</w:t>
            </w:r>
          </w:p>
        </w:tc>
        <w:tc>
          <w:tcPr>
            <w:tcW w:w="1175" w:type="dxa"/>
            <w:shd w:val="clear" w:color="auto" w:fill="auto"/>
            <w:noWrap/>
            <w:vAlign w:val="center"/>
            <w:hideMark/>
          </w:tcPr>
          <w:p w14:paraId="1B6749C2" w14:textId="77777777" w:rsidR="00961DEC" w:rsidRPr="00961DEC" w:rsidRDefault="00961DEC" w:rsidP="00E47025">
            <w:pPr>
              <w:jc w:val="center"/>
            </w:pPr>
            <w:r w:rsidRPr="00961DEC">
              <w:t>1</w:t>
            </w:r>
          </w:p>
        </w:tc>
        <w:tc>
          <w:tcPr>
            <w:tcW w:w="1650" w:type="dxa"/>
          </w:tcPr>
          <w:p w14:paraId="6485554A" w14:textId="77777777" w:rsidR="00961DEC" w:rsidRPr="00961DEC" w:rsidRDefault="00961DEC" w:rsidP="00961DEC"/>
        </w:tc>
      </w:tr>
      <w:tr w:rsidR="00961DEC" w:rsidRPr="00961DEC" w14:paraId="2DBA40B4" w14:textId="77777777" w:rsidTr="008A37CA">
        <w:trPr>
          <w:trHeight w:val="170"/>
          <w:jc w:val="center"/>
        </w:trPr>
        <w:tc>
          <w:tcPr>
            <w:tcW w:w="543" w:type="dxa"/>
            <w:shd w:val="clear" w:color="auto" w:fill="auto"/>
            <w:noWrap/>
            <w:vAlign w:val="center"/>
            <w:hideMark/>
          </w:tcPr>
          <w:p w14:paraId="4CD39F5D" w14:textId="77777777" w:rsidR="00961DEC" w:rsidRPr="00961DEC" w:rsidRDefault="00961DEC" w:rsidP="00961DEC">
            <w:r w:rsidRPr="00961DEC">
              <w:t>119</w:t>
            </w:r>
          </w:p>
        </w:tc>
        <w:tc>
          <w:tcPr>
            <w:tcW w:w="4680" w:type="dxa"/>
            <w:shd w:val="clear" w:color="auto" w:fill="auto"/>
            <w:noWrap/>
            <w:vAlign w:val="center"/>
            <w:hideMark/>
          </w:tcPr>
          <w:p w14:paraId="6D958E58" w14:textId="77777777" w:rsidR="00961DEC" w:rsidRPr="00961DEC" w:rsidRDefault="00961DEC" w:rsidP="00961DEC">
            <w:r w:rsidRPr="00961DEC">
              <w:t>LLANTA 185/70 R-13</w:t>
            </w:r>
          </w:p>
        </w:tc>
        <w:tc>
          <w:tcPr>
            <w:tcW w:w="1175" w:type="dxa"/>
            <w:shd w:val="clear" w:color="auto" w:fill="auto"/>
            <w:noWrap/>
            <w:vAlign w:val="center"/>
            <w:hideMark/>
          </w:tcPr>
          <w:p w14:paraId="1D82C4D3" w14:textId="77777777" w:rsidR="00961DEC" w:rsidRPr="00961DEC" w:rsidRDefault="00961DEC" w:rsidP="00E47025">
            <w:pPr>
              <w:jc w:val="center"/>
            </w:pPr>
            <w:r w:rsidRPr="00961DEC">
              <w:t>1</w:t>
            </w:r>
          </w:p>
        </w:tc>
        <w:tc>
          <w:tcPr>
            <w:tcW w:w="1175" w:type="dxa"/>
            <w:shd w:val="clear" w:color="auto" w:fill="auto"/>
            <w:noWrap/>
            <w:vAlign w:val="center"/>
            <w:hideMark/>
          </w:tcPr>
          <w:p w14:paraId="3CC59A0F" w14:textId="77777777" w:rsidR="00961DEC" w:rsidRPr="00961DEC" w:rsidRDefault="00961DEC" w:rsidP="00E47025">
            <w:pPr>
              <w:jc w:val="center"/>
            </w:pPr>
            <w:r w:rsidRPr="00961DEC">
              <w:t>1</w:t>
            </w:r>
          </w:p>
        </w:tc>
        <w:tc>
          <w:tcPr>
            <w:tcW w:w="1650" w:type="dxa"/>
          </w:tcPr>
          <w:p w14:paraId="03B40F43" w14:textId="77777777" w:rsidR="00961DEC" w:rsidRPr="00961DEC" w:rsidRDefault="00961DEC" w:rsidP="00961DEC"/>
        </w:tc>
      </w:tr>
      <w:tr w:rsidR="00961DEC" w:rsidRPr="00961DEC" w14:paraId="40729D59" w14:textId="77777777" w:rsidTr="008A37CA">
        <w:trPr>
          <w:trHeight w:val="170"/>
          <w:jc w:val="center"/>
        </w:trPr>
        <w:tc>
          <w:tcPr>
            <w:tcW w:w="543" w:type="dxa"/>
            <w:shd w:val="clear" w:color="auto" w:fill="auto"/>
            <w:noWrap/>
            <w:vAlign w:val="center"/>
            <w:hideMark/>
          </w:tcPr>
          <w:p w14:paraId="5D50F82E" w14:textId="77777777" w:rsidR="00961DEC" w:rsidRPr="00961DEC" w:rsidRDefault="00961DEC" w:rsidP="00961DEC">
            <w:r w:rsidRPr="00961DEC">
              <w:t>120</w:t>
            </w:r>
          </w:p>
        </w:tc>
        <w:tc>
          <w:tcPr>
            <w:tcW w:w="4680" w:type="dxa"/>
            <w:shd w:val="clear" w:color="auto" w:fill="auto"/>
            <w:noWrap/>
            <w:vAlign w:val="center"/>
            <w:hideMark/>
          </w:tcPr>
          <w:p w14:paraId="064DDECC" w14:textId="77777777" w:rsidR="00961DEC" w:rsidRPr="00961DEC" w:rsidRDefault="00961DEC" w:rsidP="00961DEC">
            <w:r w:rsidRPr="00961DEC">
              <w:t>LLANTA P205/60 R13</w:t>
            </w:r>
          </w:p>
        </w:tc>
        <w:tc>
          <w:tcPr>
            <w:tcW w:w="1175" w:type="dxa"/>
            <w:shd w:val="clear" w:color="auto" w:fill="auto"/>
            <w:noWrap/>
            <w:vAlign w:val="center"/>
            <w:hideMark/>
          </w:tcPr>
          <w:p w14:paraId="7468E2AA" w14:textId="77777777" w:rsidR="00961DEC" w:rsidRPr="00961DEC" w:rsidRDefault="00961DEC" w:rsidP="00E47025">
            <w:pPr>
              <w:jc w:val="center"/>
            </w:pPr>
            <w:r w:rsidRPr="00961DEC">
              <w:t>1</w:t>
            </w:r>
          </w:p>
        </w:tc>
        <w:tc>
          <w:tcPr>
            <w:tcW w:w="1175" w:type="dxa"/>
            <w:shd w:val="clear" w:color="auto" w:fill="auto"/>
            <w:noWrap/>
            <w:vAlign w:val="center"/>
            <w:hideMark/>
          </w:tcPr>
          <w:p w14:paraId="76CC9A8D" w14:textId="77777777" w:rsidR="00961DEC" w:rsidRPr="00961DEC" w:rsidRDefault="00961DEC" w:rsidP="00E47025">
            <w:pPr>
              <w:jc w:val="center"/>
            </w:pPr>
            <w:r w:rsidRPr="00961DEC">
              <w:t>1</w:t>
            </w:r>
          </w:p>
        </w:tc>
        <w:tc>
          <w:tcPr>
            <w:tcW w:w="1650" w:type="dxa"/>
          </w:tcPr>
          <w:p w14:paraId="22520ABC" w14:textId="77777777" w:rsidR="00961DEC" w:rsidRPr="00961DEC" w:rsidRDefault="00961DEC" w:rsidP="00961DEC"/>
        </w:tc>
      </w:tr>
      <w:tr w:rsidR="00961DEC" w:rsidRPr="00961DEC" w14:paraId="2224CD6D" w14:textId="77777777" w:rsidTr="008A37CA">
        <w:trPr>
          <w:trHeight w:val="170"/>
          <w:jc w:val="center"/>
        </w:trPr>
        <w:tc>
          <w:tcPr>
            <w:tcW w:w="543" w:type="dxa"/>
            <w:shd w:val="clear" w:color="auto" w:fill="auto"/>
            <w:noWrap/>
            <w:vAlign w:val="center"/>
            <w:hideMark/>
          </w:tcPr>
          <w:p w14:paraId="080B2B03" w14:textId="77777777" w:rsidR="00961DEC" w:rsidRPr="00961DEC" w:rsidRDefault="00961DEC" w:rsidP="00961DEC">
            <w:r w:rsidRPr="00961DEC">
              <w:t>121</w:t>
            </w:r>
          </w:p>
        </w:tc>
        <w:tc>
          <w:tcPr>
            <w:tcW w:w="4680" w:type="dxa"/>
            <w:shd w:val="clear" w:color="auto" w:fill="auto"/>
            <w:noWrap/>
            <w:vAlign w:val="center"/>
            <w:hideMark/>
          </w:tcPr>
          <w:p w14:paraId="2F7DD71A" w14:textId="77777777" w:rsidR="00961DEC" w:rsidRPr="00961DEC" w:rsidRDefault="00961DEC" w:rsidP="00961DEC">
            <w:r w:rsidRPr="00961DEC">
              <w:t>LLANTA 185/65 R15</w:t>
            </w:r>
          </w:p>
        </w:tc>
        <w:tc>
          <w:tcPr>
            <w:tcW w:w="1175" w:type="dxa"/>
            <w:shd w:val="clear" w:color="auto" w:fill="auto"/>
            <w:noWrap/>
            <w:vAlign w:val="center"/>
            <w:hideMark/>
          </w:tcPr>
          <w:p w14:paraId="09B1BF17" w14:textId="77777777" w:rsidR="00961DEC" w:rsidRPr="00961DEC" w:rsidRDefault="00961DEC" w:rsidP="00E47025">
            <w:pPr>
              <w:jc w:val="center"/>
            </w:pPr>
            <w:r w:rsidRPr="00961DEC">
              <w:t>1</w:t>
            </w:r>
          </w:p>
        </w:tc>
        <w:tc>
          <w:tcPr>
            <w:tcW w:w="1175" w:type="dxa"/>
            <w:shd w:val="clear" w:color="auto" w:fill="auto"/>
            <w:noWrap/>
            <w:vAlign w:val="center"/>
            <w:hideMark/>
          </w:tcPr>
          <w:p w14:paraId="02FC8324" w14:textId="77777777" w:rsidR="00961DEC" w:rsidRPr="00961DEC" w:rsidRDefault="00961DEC" w:rsidP="00E47025">
            <w:pPr>
              <w:jc w:val="center"/>
            </w:pPr>
            <w:r w:rsidRPr="00961DEC">
              <w:t>1</w:t>
            </w:r>
          </w:p>
        </w:tc>
        <w:tc>
          <w:tcPr>
            <w:tcW w:w="1650" w:type="dxa"/>
          </w:tcPr>
          <w:p w14:paraId="2C3FAEE2" w14:textId="77777777" w:rsidR="00961DEC" w:rsidRPr="00961DEC" w:rsidRDefault="00961DEC" w:rsidP="00961DEC"/>
        </w:tc>
      </w:tr>
      <w:tr w:rsidR="00961DEC" w:rsidRPr="00961DEC" w14:paraId="5D09EE2B" w14:textId="77777777" w:rsidTr="008A37CA">
        <w:trPr>
          <w:trHeight w:val="170"/>
          <w:jc w:val="center"/>
        </w:trPr>
        <w:tc>
          <w:tcPr>
            <w:tcW w:w="543" w:type="dxa"/>
            <w:shd w:val="clear" w:color="auto" w:fill="auto"/>
            <w:noWrap/>
            <w:vAlign w:val="center"/>
            <w:hideMark/>
          </w:tcPr>
          <w:p w14:paraId="78E9975A" w14:textId="77777777" w:rsidR="00961DEC" w:rsidRPr="00961DEC" w:rsidRDefault="00961DEC" w:rsidP="00961DEC">
            <w:r w:rsidRPr="00961DEC">
              <w:t>122</w:t>
            </w:r>
          </w:p>
        </w:tc>
        <w:tc>
          <w:tcPr>
            <w:tcW w:w="4680" w:type="dxa"/>
            <w:shd w:val="clear" w:color="auto" w:fill="auto"/>
            <w:noWrap/>
            <w:vAlign w:val="center"/>
            <w:hideMark/>
          </w:tcPr>
          <w:p w14:paraId="34603FD9" w14:textId="77777777" w:rsidR="00961DEC" w:rsidRPr="00961DEC" w:rsidRDefault="00961DEC" w:rsidP="00961DEC">
            <w:r w:rsidRPr="00961DEC">
              <w:t>LLANTA 195/ R 15C</w:t>
            </w:r>
          </w:p>
        </w:tc>
        <w:tc>
          <w:tcPr>
            <w:tcW w:w="1175" w:type="dxa"/>
            <w:shd w:val="clear" w:color="auto" w:fill="auto"/>
            <w:noWrap/>
            <w:vAlign w:val="center"/>
            <w:hideMark/>
          </w:tcPr>
          <w:p w14:paraId="6B7E2DE3" w14:textId="77777777" w:rsidR="00961DEC" w:rsidRPr="00961DEC" w:rsidRDefault="00961DEC" w:rsidP="00E47025">
            <w:pPr>
              <w:jc w:val="center"/>
            </w:pPr>
            <w:r w:rsidRPr="00961DEC">
              <w:t>1</w:t>
            </w:r>
          </w:p>
        </w:tc>
        <w:tc>
          <w:tcPr>
            <w:tcW w:w="1175" w:type="dxa"/>
            <w:shd w:val="clear" w:color="auto" w:fill="auto"/>
            <w:noWrap/>
            <w:vAlign w:val="center"/>
            <w:hideMark/>
          </w:tcPr>
          <w:p w14:paraId="62B3574C" w14:textId="77777777" w:rsidR="00961DEC" w:rsidRPr="00961DEC" w:rsidRDefault="00961DEC" w:rsidP="00E47025">
            <w:pPr>
              <w:jc w:val="center"/>
            </w:pPr>
            <w:r w:rsidRPr="00961DEC">
              <w:t>1</w:t>
            </w:r>
          </w:p>
        </w:tc>
        <w:tc>
          <w:tcPr>
            <w:tcW w:w="1650" w:type="dxa"/>
          </w:tcPr>
          <w:p w14:paraId="1528E5F0" w14:textId="77777777" w:rsidR="00961DEC" w:rsidRPr="00961DEC" w:rsidRDefault="00961DEC" w:rsidP="00961DEC"/>
        </w:tc>
      </w:tr>
      <w:tr w:rsidR="00961DEC" w:rsidRPr="00961DEC" w14:paraId="1C9B0200" w14:textId="77777777" w:rsidTr="008A37CA">
        <w:trPr>
          <w:trHeight w:val="170"/>
          <w:jc w:val="center"/>
        </w:trPr>
        <w:tc>
          <w:tcPr>
            <w:tcW w:w="543" w:type="dxa"/>
            <w:shd w:val="clear" w:color="auto" w:fill="auto"/>
            <w:noWrap/>
            <w:vAlign w:val="center"/>
            <w:hideMark/>
          </w:tcPr>
          <w:p w14:paraId="6102DA7C" w14:textId="77777777" w:rsidR="00961DEC" w:rsidRPr="00961DEC" w:rsidRDefault="00961DEC" w:rsidP="00961DEC">
            <w:r w:rsidRPr="00961DEC">
              <w:t>123</w:t>
            </w:r>
          </w:p>
        </w:tc>
        <w:tc>
          <w:tcPr>
            <w:tcW w:w="4680" w:type="dxa"/>
            <w:shd w:val="clear" w:color="auto" w:fill="auto"/>
            <w:noWrap/>
            <w:vAlign w:val="center"/>
            <w:hideMark/>
          </w:tcPr>
          <w:p w14:paraId="4584B258" w14:textId="77777777" w:rsidR="00961DEC" w:rsidRPr="00961DEC" w:rsidRDefault="00961DEC" w:rsidP="00961DEC">
            <w:r w:rsidRPr="00961DEC">
              <w:t xml:space="preserve">LLANTA 195/70 R-15 C   </w:t>
            </w:r>
          </w:p>
        </w:tc>
        <w:tc>
          <w:tcPr>
            <w:tcW w:w="1175" w:type="dxa"/>
            <w:shd w:val="clear" w:color="auto" w:fill="auto"/>
            <w:noWrap/>
            <w:vAlign w:val="center"/>
            <w:hideMark/>
          </w:tcPr>
          <w:p w14:paraId="0EBAB802" w14:textId="77777777" w:rsidR="00961DEC" w:rsidRPr="00961DEC" w:rsidRDefault="00961DEC" w:rsidP="00E47025">
            <w:pPr>
              <w:jc w:val="center"/>
            </w:pPr>
            <w:r w:rsidRPr="00961DEC">
              <w:t>1</w:t>
            </w:r>
          </w:p>
        </w:tc>
        <w:tc>
          <w:tcPr>
            <w:tcW w:w="1175" w:type="dxa"/>
            <w:shd w:val="clear" w:color="auto" w:fill="auto"/>
            <w:noWrap/>
            <w:vAlign w:val="center"/>
            <w:hideMark/>
          </w:tcPr>
          <w:p w14:paraId="2C31D6A1" w14:textId="77777777" w:rsidR="00961DEC" w:rsidRPr="00961DEC" w:rsidRDefault="00961DEC" w:rsidP="00E47025">
            <w:pPr>
              <w:jc w:val="center"/>
            </w:pPr>
            <w:r w:rsidRPr="00961DEC">
              <w:t>1</w:t>
            </w:r>
          </w:p>
        </w:tc>
        <w:tc>
          <w:tcPr>
            <w:tcW w:w="1650" w:type="dxa"/>
          </w:tcPr>
          <w:p w14:paraId="0F03B748" w14:textId="77777777" w:rsidR="00961DEC" w:rsidRPr="00961DEC" w:rsidRDefault="00961DEC" w:rsidP="00961DEC"/>
        </w:tc>
      </w:tr>
      <w:tr w:rsidR="00961DEC" w:rsidRPr="00961DEC" w14:paraId="265A0CA5" w14:textId="77777777" w:rsidTr="008A37CA">
        <w:trPr>
          <w:trHeight w:val="170"/>
          <w:jc w:val="center"/>
        </w:trPr>
        <w:tc>
          <w:tcPr>
            <w:tcW w:w="543" w:type="dxa"/>
            <w:shd w:val="clear" w:color="auto" w:fill="auto"/>
            <w:noWrap/>
            <w:vAlign w:val="center"/>
            <w:hideMark/>
          </w:tcPr>
          <w:p w14:paraId="01A8805D" w14:textId="77777777" w:rsidR="00961DEC" w:rsidRPr="00961DEC" w:rsidRDefault="00961DEC" w:rsidP="00961DEC">
            <w:r w:rsidRPr="00961DEC">
              <w:t>124</w:t>
            </w:r>
          </w:p>
        </w:tc>
        <w:tc>
          <w:tcPr>
            <w:tcW w:w="4680" w:type="dxa"/>
            <w:shd w:val="clear" w:color="auto" w:fill="auto"/>
            <w:noWrap/>
            <w:vAlign w:val="center"/>
            <w:hideMark/>
          </w:tcPr>
          <w:p w14:paraId="38511267" w14:textId="77777777" w:rsidR="00961DEC" w:rsidRPr="00961DEC" w:rsidRDefault="00961DEC" w:rsidP="00961DEC">
            <w:r w:rsidRPr="00961DEC">
              <w:t xml:space="preserve">LLANTA </w:t>
            </w:r>
            <w:proofErr w:type="spellStart"/>
            <w:r w:rsidRPr="00961DEC">
              <w:t>LT</w:t>
            </w:r>
            <w:proofErr w:type="spellEnd"/>
            <w:r w:rsidRPr="00961DEC">
              <w:t xml:space="preserve"> 235/75 R-15</w:t>
            </w:r>
          </w:p>
        </w:tc>
        <w:tc>
          <w:tcPr>
            <w:tcW w:w="1175" w:type="dxa"/>
            <w:shd w:val="clear" w:color="auto" w:fill="auto"/>
            <w:noWrap/>
            <w:vAlign w:val="center"/>
            <w:hideMark/>
          </w:tcPr>
          <w:p w14:paraId="193BD01D" w14:textId="77777777" w:rsidR="00961DEC" w:rsidRPr="00961DEC" w:rsidRDefault="00961DEC" w:rsidP="00E47025">
            <w:pPr>
              <w:jc w:val="center"/>
            </w:pPr>
            <w:r w:rsidRPr="00961DEC">
              <w:t>1</w:t>
            </w:r>
          </w:p>
        </w:tc>
        <w:tc>
          <w:tcPr>
            <w:tcW w:w="1175" w:type="dxa"/>
            <w:shd w:val="clear" w:color="auto" w:fill="auto"/>
            <w:noWrap/>
            <w:vAlign w:val="center"/>
            <w:hideMark/>
          </w:tcPr>
          <w:p w14:paraId="26ABAD8C" w14:textId="77777777" w:rsidR="00961DEC" w:rsidRPr="00961DEC" w:rsidRDefault="00961DEC" w:rsidP="00E47025">
            <w:pPr>
              <w:jc w:val="center"/>
            </w:pPr>
            <w:r w:rsidRPr="00961DEC">
              <w:t>1</w:t>
            </w:r>
          </w:p>
        </w:tc>
        <w:tc>
          <w:tcPr>
            <w:tcW w:w="1650" w:type="dxa"/>
          </w:tcPr>
          <w:p w14:paraId="232D9280" w14:textId="77777777" w:rsidR="00961DEC" w:rsidRPr="00961DEC" w:rsidRDefault="00961DEC" w:rsidP="00961DEC"/>
        </w:tc>
      </w:tr>
      <w:tr w:rsidR="00961DEC" w:rsidRPr="00961DEC" w14:paraId="6A8F7700" w14:textId="77777777" w:rsidTr="008A37CA">
        <w:trPr>
          <w:trHeight w:val="170"/>
          <w:jc w:val="center"/>
        </w:trPr>
        <w:tc>
          <w:tcPr>
            <w:tcW w:w="543" w:type="dxa"/>
            <w:shd w:val="clear" w:color="auto" w:fill="auto"/>
            <w:noWrap/>
            <w:vAlign w:val="center"/>
            <w:hideMark/>
          </w:tcPr>
          <w:p w14:paraId="67A3EF1B" w14:textId="77777777" w:rsidR="00961DEC" w:rsidRPr="00961DEC" w:rsidRDefault="00961DEC" w:rsidP="00961DEC">
            <w:r w:rsidRPr="00961DEC">
              <w:t>125</w:t>
            </w:r>
          </w:p>
        </w:tc>
        <w:tc>
          <w:tcPr>
            <w:tcW w:w="4680" w:type="dxa"/>
            <w:shd w:val="clear" w:color="auto" w:fill="auto"/>
            <w:noWrap/>
            <w:vAlign w:val="center"/>
            <w:hideMark/>
          </w:tcPr>
          <w:p w14:paraId="1718BE7F" w14:textId="77777777" w:rsidR="00961DEC" w:rsidRPr="00961DEC" w:rsidRDefault="00961DEC" w:rsidP="00961DEC">
            <w:r w:rsidRPr="00961DEC">
              <w:t>LLANTA P 275/60 R-15</w:t>
            </w:r>
          </w:p>
        </w:tc>
        <w:tc>
          <w:tcPr>
            <w:tcW w:w="1175" w:type="dxa"/>
            <w:shd w:val="clear" w:color="auto" w:fill="auto"/>
            <w:noWrap/>
            <w:vAlign w:val="center"/>
            <w:hideMark/>
          </w:tcPr>
          <w:p w14:paraId="2B50BFE4" w14:textId="77777777" w:rsidR="00961DEC" w:rsidRPr="00961DEC" w:rsidRDefault="00961DEC" w:rsidP="00E47025">
            <w:pPr>
              <w:jc w:val="center"/>
            </w:pPr>
            <w:r w:rsidRPr="00961DEC">
              <w:t>1</w:t>
            </w:r>
          </w:p>
        </w:tc>
        <w:tc>
          <w:tcPr>
            <w:tcW w:w="1175" w:type="dxa"/>
            <w:shd w:val="clear" w:color="auto" w:fill="auto"/>
            <w:noWrap/>
            <w:vAlign w:val="center"/>
            <w:hideMark/>
          </w:tcPr>
          <w:p w14:paraId="53DE58AE" w14:textId="77777777" w:rsidR="00961DEC" w:rsidRPr="00961DEC" w:rsidRDefault="00961DEC" w:rsidP="00E47025">
            <w:pPr>
              <w:jc w:val="center"/>
            </w:pPr>
            <w:r w:rsidRPr="00961DEC">
              <w:t>1</w:t>
            </w:r>
          </w:p>
        </w:tc>
        <w:tc>
          <w:tcPr>
            <w:tcW w:w="1650" w:type="dxa"/>
          </w:tcPr>
          <w:p w14:paraId="13FCF6A9" w14:textId="77777777" w:rsidR="00961DEC" w:rsidRPr="00961DEC" w:rsidRDefault="00961DEC" w:rsidP="00961DEC"/>
        </w:tc>
      </w:tr>
      <w:tr w:rsidR="00961DEC" w:rsidRPr="00961DEC" w14:paraId="0B41B768" w14:textId="77777777" w:rsidTr="008A37CA">
        <w:trPr>
          <w:trHeight w:val="170"/>
          <w:jc w:val="center"/>
        </w:trPr>
        <w:tc>
          <w:tcPr>
            <w:tcW w:w="543" w:type="dxa"/>
            <w:shd w:val="clear" w:color="auto" w:fill="auto"/>
            <w:noWrap/>
            <w:vAlign w:val="center"/>
            <w:hideMark/>
          </w:tcPr>
          <w:p w14:paraId="1CD53164" w14:textId="77777777" w:rsidR="00961DEC" w:rsidRPr="00961DEC" w:rsidRDefault="00961DEC" w:rsidP="00961DEC">
            <w:r w:rsidRPr="00961DEC">
              <w:t>126</w:t>
            </w:r>
          </w:p>
        </w:tc>
        <w:tc>
          <w:tcPr>
            <w:tcW w:w="4680" w:type="dxa"/>
            <w:shd w:val="clear" w:color="auto" w:fill="auto"/>
            <w:noWrap/>
            <w:vAlign w:val="center"/>
            <w:hideMark/>
          </w:tcPr>
          <w:p w14:paraId="39D47C81" w14:textId="77777777" w:rsidR="00961DEC" w:rsidRPr="00961DEC" w:rsidRDefault="00961DEC" w:rsidP="00961DEC">
            <w:r w:rsidRPr="00961DEC">
              <w:t>LLANTA 205/55 R16</w:t>
            </w:r>
          </w:p>
        </w:tc>
        <w:tc>
          <w:tcPr>
            <w:tcW w:w="1175" w:type="dxa"/>
            <w:shd w:val="clear" w:color="auto" w:fill="auto"/>
            <w:noWrap/>
            <w:vAlign w:val="center"/>
            <w:hideMark/>
          </w:tcPr>
          <w:p w14:paraId="27B93D07" w14:textId="77777777" w:rsidR="00961DEC" w:rsidRPr="00961DEC" w:rsidRDefault="00961DEC" w:rsidP="00E47025">
            <w:pPr>
              <w:jc w:val="center"/>
            </w:pPr>
            <w:r w:rsidRPr="00961DEC">
              <w:t>1</w:t>
            </w:r>
          </w:p>
        </w:tc>
        <w:tc>
          <w:tcPr>
            <w:tcW w:w="1175" w:type="dxa"/>
            <w:shd w:val="clear" w:color="auto" w:fill="auto"/>
            <w:noWrap/>
            <w:vAlign w:val="center"/>
            <w:hideMark/>
          </w:tcPr>
          <w:p w14:paraId="0866F90F" w14:textId="77777777" w:rsidR="00961DEC" w:rsidRPr="00961DEC" w:rsidRDefault="00961DEC" w:rsidP="00E47025">
            <w:pPr>
              <w:jc w:val="center"/>
            </w:pPr>
            <w:r w:rsidRPr="00961DEC">
              <w:t>1</w:t>
            </w:r>
          </w:p>
        </w:tc>
        <w:tc>
          <w:tcPr>
            <w:tcW w:w="1650" w:type="dxa"/>
          </w:tcPr>
          <w:p w14:paraId="716D5ACF" w14:textId="77777777" w:rsidR="00961DEC" w:rsidRPr="00961DEC" w:rsidRDefault="00961DEC" w:rsidP="00961DEC"/>
        </w:tc>
      </w:tr>
      <w:tr w:rsidR="00961DEC" w:rsidRPr="00961DEC" w14:paraId="55C3849D" w14:textId="77777777" w:rsidTr="008A37CA">
        <w:trPr>
          <w:trHeight w:val="170"/>
          <w:jc w:val="center"/>
        </w:trPr>
        <w:tc>
          <w:tcPr>
            <w:tcW w:w="543" w:type="dxa"/>
            <w:shd w:val="clear" w:color="auto" w:fill="auto"/>
            <w:noWrap/>
            <w:vAlign w:val="center"/>
            <w:hideMark/>
          </w:tcPr>
          <w:p w14:paraId="7325BC29" w14:textId="77777777" w:rsidR="00961DEC" w:rsidRPr="00961DEC" w:rsidRDefault="00961DEC" w:rsidP="00961DEC">
            <w:r w:rsidRPr="00961DEC">
              <w:t>127</w:t>
            </w:r>
          </w:p>
        </w:tc>
        <w:tc>
          <w:tcPr>
            <w:tcW w:w="4680" w:type="dxa"/>
            <w:shd w:val="clear" w:color="auto" w:fill="auto"/>
            <w:noWrap/>
            <w:vAlign w:val="center"/>
            <w:hideMark/>
          </w:tcPr>
          <w:p w14:paraId="09B0779F" w14:textId="77777777" w:rsidR="00961DEC" w:rsidRPr="00961DEC" w:rsidRDefault="00961DEC" w:rsidP="00961DEC">
            <w:r w:rsidRPr="00961DEC">
              <w:t>LLANTA 215/65 R16</w:t>
            </w:r>
          </w:p>
        </w:tc>
        <w:tc>
          <w:tcPr>
            <w:tcW w:w="1175" w:type="dxa"/>
            <w:shd w:val="clear" w:color="auto" w:fill="auto"/>
            <w:noWrap/>
            <w:vAlign w:val="center"/>
            <w:hideMark/>
          </w:tcPr>
          <w:p w14:paraId="51E9B2A7" w14:textId="77777777" w:rsidR="00961DEC" w:rsidRPr="00961DEC" w:rsidRDefault="00961DEC" w:rsidP="00E47025">
            <w:pPr>
              <w:jc w:val="center"/>
            </w:pPr>
            <w:r w:rsidRPr="00961DEC">
              <w:t>1</w:t>
            </w:r>
          </w:p>
        </w:tc>
        <w:tc>
          <w:tcPr>
            <w:tcW w:w="1175" w:type="dxa"/>
            <w:shd w:val="clear" w:color="auto" w:fill="auto"/>
            <w:noWrap/>
            <w:vAlign w:val="center"/>
            <w:hideMark/>
          </w:tcPr>
          <w:p w14:paraId="0D778ABC" w14:textId="77777777" w:rsidR="00961DEC" w:rsidRPr="00961DEC" w:rsidRDefault="00961DEC" w:rsidP="00E47025">
            <w:pPr>
              <w:jc w:val="center"/>
            </w:pPr>
            <w:r w:rsidRPr="00961DEC">
              <w:t>1</w:t>
            </w:r>
          </w:p>
        </w:tc>
        <w:tc>
          <w:tcPr>
            <w:tcW w:w="1650" w:type="dxa"/>
          </w:tcPr>
          <w:p w14:paraId="3E120E83" w14:textId="77777777" w:rsidR="00961DEC" w:rsidRPr="00961DEC" w:rsidRDefault="00961DEC" w:rsidP="00961DEC"/>
        </w:tc>
      </w:tr>
      <w:tr w:rsidR="00961DEC" w:rsidRPr="00961DEC" w14:paraId="715F4193" w14:textId="77777777" w:rsidTr="008A37CA">
        <w:trPr>
          <w:trHeight w:val="170"/>
          <w:jc w:val="center"/>
        </w:trPr>
        <w:tc>
          <w:tcPr>
            <w:tcW w:w="543" w:type="dxa"/>
            <w:shd w:val="clear" w:color="auto" w:fill="auto"/>
            <w:noWrap/>
            <w:vAlign w:val="center"/>
            <w:hideMark/>
          </w:tcPr>
          <w:p w14:paraId="48C370BF" w14:textId="77777777" w:rsidR="00961DEC" w:rsidRPr="00961DEC" w:rsidRDefault="00961DEC" w:rsidP="00961DEC">
            <w:r w:rsidRPr="00961DEC">
              <w:t>128</w:t>
            </w:r>
          </w:p>
        </w:tc>
        <w:tc>
          <w:tcPr>
            <w:tcW w:w="4680" w:type="dxa"/>
            <w:shd w:val="clear" w:color="auto" w:fill="auto"/>
            <w:noWrap/>
            <w:vAlign w:val="center"/>
            <w:hideMark/>
          </w:tcPr>
          <w:p w14:paraId="0CC936F1" w14:textId="77777777" w:rsidR="00961DEC" w:rsidRPr="00961DEC" w:rsidRDefault="00961DEC" w:rsidP="00961DEC">
            <w:r w:rsidRPr="00961DEC">
              <w:t xml:space="preserve">LLANTA </w:t>
            </w:r>
            <w:proofErr w:type="spellStart"/>
            <w:r w:rsidRPr="00961DEC">
              <w:t>LT</w:t>
            </w:r>
            <w:proofErr w:type="spellEnd"/>
            <w:r w:rsidRPr="00961DEC">
              <w:t xml:space="preserve"> 265/75 R-16</w:t>
            </w:r>
          </w:p>
        </w:tc>
        <w:tc>
          <w:tcPr>
            <w:tcW w:w="1175" w:type="dxa"/>
            <w:shd w:val="clear" w:color="auto" w:fill="auto"/>
            <w:noWrap/>
            <w:vAlign w:val="center"/>
            <w:hideMark/>
          </w:tcPr>
          <w:p w14:paraId="1E4D7014" w14:textId="77777777" w:rsidR="00961DEC" w:rsidRPr="00961DEC" w:rsidRDefault="00961DEC" w:rsidP="00E47025">
            <w:pPr>
              <w:jc w:val="center"/>
            </w:pPr>
            <w:r w:rsidRPr="00961DEC">
              <w:t>1</w:t>
            </w:r>
          </w:p>
        </w:tc>
        <w:tc>
          <w:tcPr>
            <w:tcW w:w="1175" w:type="dxa"/>
            <w:shd w:val="clear" w:color="auto" w:fill="auto"/>
            <w:noWrap/>
            <w:vAlign w:val="center"/>
            <w:hideMark/>
          </w:tcPr>
          <w:p w14:paraId="1BD16F68" w14:textId="77777777" w:rsidR="00961DEC" w:rsidRPr="00961DEC" w:rsidRDefault="00961DEC" w:rsidP="00E47025">
            <w:pPr>
              <w:jc w:val="center"/>
            </w:pPr>
            <w:r w:rsidRPr="00961DEC">
              <w:t>1</w:t>
            </w:r>
          </w:p>
        </w:tc>
        <w:tc>
          <w:tcPr>
            <w:tcW w:w="1650" w:type="dxa"/>
          </w:tcPr>
          <w:p w14:paraId="4CABAED7" w14:textId="77777777" w:rsidR="00961DEC" w:rsidRPr="00961DEC" w:rsidRDefault="00961DEC" w:rsidP="00961DEC"/>
        </w:tc>
      </w:tr>
      <w:tr w:rsidR="00961DEC" w:rsidRPr="00961DEC" w14:paraId="7B9F7335" w14:textId="77777777" w:rsidTr="008A37CA">
        <w:trPr>
          <w:trHeight w:val="170"/>
          <w:jc w:val="center"/>
        </w:trPr>
        <w:tc>
          <w:tcPr>
            <w:tcW w:w="543" w:type="dxa"/>
            <w:shd w:val="clear" w:color="auto" w:fill="auto"/>
            <w:noWrap/>
            <w:vAlign w:val="center"/>
            <w:hideMark/>
          </w:tcPr>
          <w:p w14:paraId="6E638B93" w14:textId="77777777" w:rsidR="00961DEC" w:rsidRPr="00961DEC" w:rsidRDefault="00961DEC" w:rsidP="00961DEC">
            <w:r w:rsidRPr="00961DEC">
              <w:t>129</w:t>
            </w:r>
          </w:p>
        </w:tc>
        <w:tc>
          <w:tcPr>
            <w:tcW w:w="4680" w:type="dxa"/>
            <w:shd w:val="clear" w:color="auto" w:fill="auto"/>
            <w:noWrap/>
            <w:vAlign w:val="center"/>
            <w:hideMark/>
          </w:tcPr>
          <w:p w14:paraId="7BEE8B3F" w14:textId="77777777" w:rsidR="00961DEC" w:rsidRPr="00961DEC" w:rsidRDefault="00961DEC" w:rsidP="00961DEC">
            <w:r w:rsidRPr="00961DEC">
              <w:t>LLANTA 215/60 R17</w:t>
            </w:r>
          </w:p>
        </w:tc>
        <w:tc>
          <w:tcPr>
            <w:tcW w:w="1175" w:type="dxa"/>
            <w:shd w:val="clear" w:color="auto" w:fill="auto"/>
            <w:noWrap/>
            <w:vAlign w:val="center"/>
            <w:hideMark/>
          </w:tcPr>
          <w:p w14:paraId="0960F20A" w14:textId="77777777" w:rsidR="00961DEC" w:rsidRPr="00961DEC" w:rsidRDefault="00961DEC" w:rsidP="00E47025">
            <w:pPr>
              <w:jc w:val="center"/>
            </w:pPr>
            <w:r w:rsidRPr="00961DEC">
              <w:t>1</w:t>
            </w:r>
          </w:p>
        </w:tc>
        <w:tc>
          <w:tcPr>
            <w:tcW w:w="1175" w:type="dxa"/>
            <w:shd w:val="clear" w:color="auto" w:fill="auto"/>
            <w:noWrap/>
            <w:vAlign w:val="center"/>
            <w:hideMark/>
          </w:tcPr>
          <w:p w14:paraId="673230BD" w14:textId="77777777" w:rsidR="00961DEC" w:rsidRPr="00961DEC" w:rsidRDefault="00961DEC" w:rsidP="00E47025">
            <w:pPr>
              <w:jc w:val="center"/>
            </w:pPr>
            <w:r w:rsidRPr="00961DEC">
              <w:t>1</w:t>
            </w:r>
          </w:p>
        </w:tc>
        <w:tc>
          <w:tcPr>
            <w:tcW w:w="1650" w:type="dxa"/>
          </w:tcPr>
          <w:p w14:paraId="0B84AAF7" w14:textId="77777777" w:rsidR="00961DEC" w:rsidRPr="00961DEC" w:rsidRDefault="00961DEC" w:rsidP="00961DEC"/>
        </w:tc>
      </w:tr>
      <w:tr w:rsidR="00961DEC" w:rsidRPr="00961DEC" w14:paraId="1C2F90CE" w14:textId="77777777" w:rsidTr="008A37CA">
        <w:trPr>
          <w:trHeight w:val="170"/>
          <w:jc w:val="center"/>
        </w:trPr>
        <w:tc>
          <w:tcPr>
            <w:tcW w:w="543" w:type="dxa"/>
            <w:shd w:val="clear" w:color="auto" w:fill="auto"/>
            <w:noWrap/>
            <w:vAlign w:val="center"/>
            <w:hideMark/>
          </w:tcPr>
          <w:p w14:paraId="2F13C246" w14:textId="77777777" w:rsidR="00961DEC" w:rsidRPr="00961DEC" w:rsidRDefault="00961DEC" w:rsidP="00961DEC">
            <w:r w:rsidRPr="00961DEC">
              <w:t>130</w:t>
            </w:r>
          </w:p>
        </w:tc>
        <w:tc>
          <w:tcPr>
            <w:tcW w:w="4680" w:type="dxa"/>
            <w:shd w:val="clear" w:color="auto" w:fill="auto"/>
            <w:noWrap/>
            <w:vAlign w:val="center"/>
            <w:hideMark/>
          </w:tcPr>
          <w:p w14:paraId="2410C163" w14:textId="77777777" w:rsidR="00961DEC" w:rsidRPr="00961DEC" w:rsidRDefault="00961DEC" w:rsidP="00961DEC">
            <w:r w:rsidRPr="00961DEC">
              <w:t>MEDIO AJUSTE DE MOTOR</w:t>
            </w:r>
          </w:p>
        </w:tc>
        <w:tc>
          <w:tcPr>
            <w:tcW w:w="1175" w:type="dxa"/>
            <w:shd w:val="clear" w:color="auto" w:fill="auto"/>
            <w:noWrap/>
            <w:vAlign w:val="center"/>
            <w:hideMark/>
          </w:tcPr>
          <w:p w14:paraId="31D7B128" w14:textId="77777777" w:rsidR="00961DEC" w:rsidRPr="00961DEC" w:rsidRDefault="00961DEC" w:rsidP="00E47025">
            <w:pPr>
              <w:jc w:val="center"/>
            </w:pPr>
            <w:r w:rsidRPr="00961DEC">
              <w:t>1</w:t>
            </w:r>
          </w:p>
        </w:tc>
        <w:tc>
          <w:tcPr>
            <w:tcW w:w="1175" w:type="dxa"/>
            <w:shd w:val="clear" w:color="auto" w:fill="auto"/>
            <w:noWrap/>
            <w:vAlign w:val="center"/>
            <w:hideMark/>
          </w:tcPr>
          <w:p w14:paraId="3AB41C3B" w14:textId="77777777" w:rsidR="00961DEC" w:rsidRPr="00961DEC" w:rsidRDefault="00961DEC" w:rsidP="00E47025">
            <w:pPr>
              <w:jc w:val="center"/>
            </w:pPr>
            <w:r w:rsidRPr="00961DEC">
              <w:t>1</w:t>
            </w:r>
          </w:p>
        </w:tc>
        <w:tc>
          <w:tcPr>
            <w:tcW w:w="1650" w:type="dxa"/>
          </w:tcPr>
          <w:p w14:paraId="2AABCEF7" w14:textId="77777777" w:rsidR="00961DEC" w:rsidRPr="00961DEC" w:rsidRDefault="00961DEC" w:rsidP="00961DEC"/>
        </w:tc>
      </w:tr>
      <w:tr w:rsidR="00961DEC" w:rsidRPr="00961DEC" w14:paraId="3B9FE9D6" w14:textId="77777777" w:rsidTr="008A37CA">
        <w:trPr>
          <w:trHeight w:val="170"/>
          <w:jc w:val="center"/>
        </w:trPr>
        <w:tc>
          <w:tcPr>
            <w:tcW w:w="543" w:type="dxa"/>
            <w:shd w:val="clear" w:color="auto" w:fill="auto"/>
            <w:noWrap/>
            <w:vAlign w:val="center"/>
            <w:hideMark/>
          </w:tcPr>
          <w:p w14:paraId="67D2F5B7" w14:textId="77777777" w:rsidR="00961DEC" w:rsidRPr="00961DEC" w:rsidRDefault="00961DEC" w:rsidP="00961DEC">
            <w:r w:rsidRPr="00961DEC">
              <w:t>131</w:t>
            </w:r>
          </w:p>
        </w:tc>
        <w:tc>
          <w:tcPr>
            <w:tcW w:w="4680" w:type="dxa"/>
            <w:shd w:val="clear" w:color="auto" w:fill="auto"/>
            <w:noWrap/>
            <w:vAlign w:val="center"/>
            <w:hideMark/>
          </w:tcPr>
          <w:p w14:paraId="2329673E" w14:textId="77777777" w:rsidR="00961DEC" w:rsidRPr="00961DEC" w:rsidRDefault="00961DEC" w:rsidP="00961DEC">
            <w:r w:rsidRPr="00961DEC">
              <w:t>MONTAJES DE LLANTAS</w:t>
            </w:r>
          </w:p>
        </w:tc>
        <w:tc>
          <w:tcPr>
            <w:tcW w:w="1175" w:type="dxa"/>
            <w:shd w:val="clear" w:color="auto" w:fill="auto"/>
            <w:noWrap/>
            <w:vAlign w:val="center"/>
            <w:hideMark/>
          </w:tcPr>
          <w:p w14:paraId="066A6F5F" w14:textId="77777777" w:rsidR="00961DEC" w:rsidRPr="00961DEC" w:rsidRDefault="00961DEC" w:rsidP="00E47025">
            <w:pPr>
              <w:jc w:val="center"/>
            </w:pPr>
            <w:r w:rsidRPr="00961DEC">
              <w:t>1</w:t>
            </w:r>
          </w:p>
        </w:tc>
        <w:tc>
          <w:tcPr>
            <w:tcW w:w="1175" w:type="dxa"/>
            <w:shd w:val="clear" w:color="auto" w:fill="auto"/>
            <w:noWrap/>
            <w:vAlign w:val="center"/>
            <w:hideMark/>
          </w:tcPr>
          <w:p w14:paraId="3C3F4BAE" w14:textId="77777777" w:rsidR="00961DEC" w:rsidRPr="00961DEC" w:rsidRDefault="00961DEC" w:rsidP="00E47025">
            <w:pPr>
              <w:jc w:val="center"/>
            </w:pPr>
            <w:r w:rsidRPr="00961DEC">
              <w:t>1</w:t>
            </w:r>
          </w:p>
        </w:tc>
        <w:tc>
          <w:tcPr>
            <w:tcW w:w="1650" w:type="dxa"/>
          </w:tcPr>
          <w:p w14:paraId="63472694" w14:textId="77777777" w:rsidR="00961DEC" w:rsidRPr="00961DEC" w:rsidRDefault="00961DEC" w:rsidP="00961DEC"/>
        </w:tc>
      </w:tr>
      <w:tr w:rsidR="00961DEC" w:rsidRPr="00961DEC" w14:paraId="117BC75C" w14:textId="77777777" w:rsidTr="008A37CA">
        <w:trPr>
          <w:trHeight w:val="170"/>
          <w:jc w:val="center"/>
        </w:trPr>
        <w:tc>
          <w:tcPr>
            <w:tcW w:w="543" w:type="dxa"/>
            <w:shd w:val="clear" w:color="auto" w:fill="auto"/>
            <w:noWrap/>
            <w:vAlign w:val="center"/>
            <w:hideMark/>
          </w:tcPr>
          <w:p w14:paraId="00DA8A11" w14:textId="77777777" w:rsidR="00961DEC" w:rsidRPr="00961DEC" w:rsidRDefault="00961DEC" w:rsidP="00961DEC">
            <w:r w:rsidRPr="00961DEC">
              <w:t>132</w:t>
            </w:r>
          </w:p>
        </w:tc>
        <w:tc>
          <w:tcPr>
            <w:tcW w:w="4680" w:type="dxa"/>
            <w:shd w:val="clear" w:color="auto" w:fill="auto"/>
            <w:noWrap/>
            <w:vAlign w:val="center"/>
            <w:hideMark/>
          </w:tcPr>
          <w:p w14:paraId="5AEF610D" w14:textId="77777777" w:rsidR="00961DEC" w:rsidRPr="00961DEC" w:rsidRDefault="00961DEC" w:rsidP="00961DEC">
            <w:r w:rsidRPr="00961DEC">
              <w:t>MOTOR BÁSICO COMPLETO</w:t>
            </w:r>
          </w:p>
        </w:tc>
        <w:tc>
          <w:tcPr>
            <w:tcW w:w="1175" w:type="dxa"/>
            <w:shd w:val="clear" w:color="auto" w:fill="auto"/>
            <w:noWrap/>
            <w:vAlign w:val="center"/>
            <w:hideMark/>
          </w:tcPr>
          <w:p w14:paraId="2C6B1661" w14:textId="77777777" w:rsidR="00961DEC" w:rsidRPr="00961DEC" w:rsidRDefault="00961DEC" w:rsidP="00E47025">
            <w:pPr>
              <w:jc w:val="center"/>
            </w:pPr>
            <w:r w:rsidRPr="00961DEC">
              <w:t>1</w:t>
            </w:r>
          </w:p>
        </w:tc>
        <w:tc>
          <w:tcPr>
            <w:tcW w:w="1175" w:type="dxa"/>
            <w:shd w:val="clear" w:color="auto" w:fill="auto"/>
            <w:noWrap/>
            <w:vAlign w:val="center"/>
            <w:hideMark/>
          </w:tcPr>
          <w:p w14:paraId="23464056" w14:textId="77777777" w:rsidR="00961DEC" w:rsidRPr="00961DEC" w:rsidRDefault="00961DEC" w:rsidP="00E47025">
            <w:pPr>
              <w:jc w:val="center"/>
            </w:pPr>
            <w:r w:rsidRPr="00961DEC">
              <w:t>1</w:t>
            </w:r>
          </w:p>
        </w:tc>
        <w:tc>
          <w:tcPr>
            <w:tcW w:w="1650" w:type="dxa"/>
          </w:tcPr>
          <w:p w14:paraId="591EE674" w14:textId="77777777" w:rsidR="00961DEC" w:rsidRPr="00961DEC" w:rsidRDefault="00961DEC" w:rsidP="00961DEC"/>
        </w:tc>
      </w:tr>
      <w:tr w:rsidR="00961DEC" w:rsidRPr="00961DEC" w14:paraId="02DCD63F" w14:textId="77777777" w:rsidTr="008A37CA">
        <w:trPr>
          <w:trHeight w:val="170"/>
          <w:jc w:val="center"/>
        </w:trPr>
        <w:tc>
          <w:tcPr>
            <w:tcW w:w="543" w:type="dxa"/>
            <w:shd w:val="clear" w:color="auto" w:fill="auto"/>
            <w:noWrap/>
            <w:vAlign w:val="center"/>
            <w:hideMark/>
          </w:tcPr>
          <w:p w14:paraId="549BD862" w14:textId="77777777" w:rsidR="00961DEC" w:rsidRPr="00961DEC" w:rsidRDefault="00961DEC" w:rsidP="00961DEC">
            <w:r w:rsidRPr="00961DEC">
              <w:t>133</w:t>
            </w:r>
          </w:p>
        </w:tc>
        <w:tc>
          <w:tcPr>
            <w:tcW w:w="4680" w:type="dxa"/>
            <w:shd w:val="clear" w:color="auto" w:fill="auto"/>
            <w:noWrap/>
            <w:vAlign w:val="center"/>
            <w:hideMark/>
          </w:tcPr>
          <w:p w14:paraId="79C8F7C6" w14:textId="77777777" w:rsidR="00961DEC" w:rsidRPr="00961DEC" w:rsidRDefault="00961DEC" w:rsidP="00961DEC">
            <w:r w:rsidRPr="00961DEC">
              <w:t>PARABRISAS EN GENERAL (PLANTILLA VEHICULAR)</w:t>
            </w:r>
          </w:p>
        </w:tc>
        <w:tc>
          <w:tcPr>
            <w:tcW w:w="1175" w:type="dxa"/>
            <w:shd w:val="clear" w:color="auto" w:fill="auto"/>
            <w:noWrap/>
            <w:vAlign w:val="center"/>
            <w:hideMark/>
          </w:tcPr>
          <w:p w14:paraId="2DD64E68" w14:textId="77777777" w:rsidR="00961DEC" w:rsidRPr="00961DEC" w:rsidRDefault="00961DEC" w:rsidP="00E47025">
            <w:pPr>
              <w:jc w:val="center"/>
            </w:pPr>
            <w:r w:rsidRPr="00961DEC">
              <w:t>1</w:t>
            </w:r>
          </w:p>
        </w:tc>
        <w:tc>
          <w:tcPr>
            <w:tcW w:w="1175" w:type="dxa"/>
            <w:shd w:val="clear" w:color="auto" w:fill="auto"/>
            <w:noWrap/>
            <w:vAlign w:val="center"/>
            <w:hideMark/>
          </w:tcPr>
          <w:p w14:paraId="118ABFC7" w14:textId="77777777" w:rsidR="00961DEC" w:rsidRPr="00961DEC" w:rsidRDefault="00961DEC" w:rsidP="00E47025">
            <w:pPr>
              <w:jc w:val="center"/>
            </w:pPr>
            <w:r w:rsidRPr="00961DEC">
              <w:t>1</w:t>
            </w:r>
          </w:p>
        </w:tc>
        <w:tc>
          <w:tcPr>
            <w:tcW w:w="1650" w:type="dxa"/>
          </w:tcPr>
          <w:p w14:paraId="12EC0086" w14:textId="77777777" w:rsidR="00961DEC" w:rsidRPr="00961DEC" w:rsidRDefault="00961DEC" w:rsidP="00961DEC"/>
        </w:tc>
      </w:tr>
      <w:tr w:rsidR="00961DEC" w:rsidRPr="00961DEC" w14:paraId="0A8C5F71" w14:textId="77777777" w:rsidTr="008A37CA">
        <w:trPr>
          <w:trHeight w:val="170"/>
          <w:jc w:val="center"/>
        </w:trPr>
        <w:tc>
          <w:tcPr>
            <w:tcW w:w="543" w:type="dxa"/>
            <w:shd w:val="clear" w:color="auto" w:fill="auto"/>
            <w:noWrap/>
            <w:vAlign w:val="center"/>
            <w:hideMark/>
          </w:tcPr>
          <w:p w14:paraId="6D13DFE3" w14:textId="77777777" w:rsidR="00961DEC" w:rsidRPr="00961DEC" w:rsidRDefault="00961DEC" w:rsidP="00961DEC">
            <w:r w:rsidRPr="00961DEC">
              <w:t>134</w:t>
            </w:r>
          </w:p>
        </w:tc>
        <w:tc>
          <w:tcPr>
            <w:tcW w:w="4680" w:type="dxa"/>
            <w:shd w:val="clear" w:color="auto" w:fill="auto"/>
            <w:noWrap/>
            <w:vAlign w:val="center"/>
            <w:hideMark/>
          </w:tcPr>
          <w:p w14:paraId="2E80FFBA" w14:textId="77777777" w:rsidR="00961DEC" w:rsidRPr="00961DEC" w:rsidRDefault="00961DEC" w:rsidP="00961DEC">
            <w:r w:rsidRPr="00961DEC">
              <w:t>PROGRAMACIÓN DE LLAVE CON CHIP</w:t>
            </w:r>
          </w:p>
        </w:tc>
        <w:tc>
          <w:tcPr>
            <w:tcW w:w="1175" w:type="dxa"/>
            <w:shd w:val="clear" w:color="auto" w:fill="auto"/>
            <w:noWrap/>
            <w:vAlign w:val="center"/>
            <w:hideMark/>
          </w:tcPr>
          <w:p w14:paraId="25DF6182" w14:textId="77777777" w:rsidR="00961DEC" w:rsidRPr="00961DEC" w:rsidRDefault="00961DEC" w:rsidP="00E47025">
            <w:pPr>
              <w:jc w:val="center"/>
            </w:pPr>
            <w:r w:rsidRPr="00961DEC">
              <w:t>1</w:t>
            </w:r>
          </w:p>
        </w:tc>
        <w:tc>
          <w:tcPr>
            <w:tcW w:w="1175" w:type="dxa"/>
            <w:shd w:val="clear" w:color="auto" w:fill="auto"/>
            <w:noWrap/>
            <w:vAlign w:val="center"/>
            <w:hideMark/>
          </w:tcPr>
          <w:p w14:paraId="05AC7107" w14:textId="77777777" w:rsidR="00961DEC" w:rsidRPr="00961DEC" w:rsidRDefault="00961DEC" w:rsidP="00E47025">
            <w:pPr>
              <w:jc w:val="center"/>
            </w:pPr>
            <w:r w:rsidRPr="00961DEC">
              <w:t>1</w:t>
            </w:r>
          </w:p>
        </w:tc>
        <w:tc>
          <w:tcPr>
            <w:tcW w:w="1650" w:type="dxa"/>
          </w:tcPr>
          <w:p w14:paraId="4378C0E1" w14:textId="77777777" w:rsidR="00961DEC" w:rsidRPr="00961DEC" w:rsidRDefault="00961DEC" w:rsidP="00961DEC"/>
        </w:tc>
      </w:tr>
      <w:tr w:rsidR="00961DEC" w:rsidRPr="00961DEC" w14:paraId="79B21C45" w14:textId="77777777" w:rsidTr="008A37CA">
        <w:trPr>
          <w:trHeight w:val="170"/>
          <w:jc w:val="center"/>
        </w:trPr>
        <w:tc>
          <w:tcPr>
            <w:tcW w:w="543" w:type="dxa"/>
            <w:shd w:val="clear" w:color="auto" w:fill="auto"/>
            <w:noWrap/>
            <w:vAlign w:val="center"/>
            <w:hideMark/>
          </w:tcPr>
          <w:p w14:paraId="46363483" w14:textId="77777777" w:rsidR="00961DEC" w:rsidRPr="00961DEC" w:rsidRDefault="00961DEC" w:rsidP="00961DEC">
            <w:r w:rsidRPr="00961DEC">
              <w:t>135</w:t>
            </w:r>
          </w:p>
        </w:tc>
        <w:tc>
          <w:tcPr>
            <w:tcW w:w="4680" w:type="dxa"/>
            <w:shd w:val="clear" w:color="auto" w:fill="auto"/>
            <w:noWrap/>
            <w:vAlign w:val="center"/>
            <w:hideMark/>
          </w:tcPr>
          <w:p w14:paraId="288963DA" w14:textId="77777777" w:rsidR="00961DEC" w:rsidRPr="00961DEC" w:rsidRDefault="00961DEC" w:rsidP="00961DEC">
            <w:r w:rsidRPr="00961DEC">
              <w:t>RECTIFICADO DE DISCOS O TAMBORES</w:t>
            </w:r>
          </w:p>
        </w:tc>
        <w:tc>
          <w:tcPr>
            <w:tcW w:w="1175" w:type="dxa"/>
            <w:shd w:val="clear" w:color="auto" w:fill="auto"/>
            <w:noWrap/>
            <w:vAlign w:val="center"/>
            <w:hideMark/>
          </w:tcPr>
          <w:p w14:paraId="39C86901" w14:textId="77777777" w:rsidR="00961DEC" w:rsidRPr="00961DEC" w:rsidRDefault="00961DEC" w:rsidP="00E47025">
            <w:pPr>
              <w:jc w:val="center"/>
            </w:pPr>
            <w:r w:rsidRPr="00961DEC">
              <w:t>1</w:t>
            </w:r>
          </w:p>
        </w:tc>
        <w:tc>
          <w:tcPr>
            <w:tcW w:w="1175" w:type="dxa"/>
            <w:shd w:val="clear" w:color="auto" w:fill="auto"/>
            <w:noWrap/>
            <w:vAlign w:val="center"/>
            <w:hideMark/>
          </w:tcPr>
          <w:p w14:paraId="587117CA" w14:textId="77777777" w:rsidR="00961DEC" w:rsidRPr="00961DEC" w:rsidRDefault="00961DEC" w:rsidP="00E47025">
            <w:pPr>
              <w:jc w:val="center"/>
            </w:pPr>
            <w:r w:rsidRPr="00961DEC">
              <w:t>1</w:t>
            </w:r>
          </w:p>
        </w:tc>
        <w:tc>
          <w:tcPr>
            <w:tcW w:w="1650" w:type="dxa"/>
          </w:tcPr>
          <w:p w14:paraId="05AA84B7" w14:textId="77777777" w:rsidR="00961DEC" w:rsidRPr="00961DEC" w:rsidRDefault="00961DEC" w:rsidP="00961DEC"/>
        </w:tc>
      </w:tr>
      <w:tr w:rsidR="00961DEC" w:rsidRPr="00961DEC" w14:paraId="3D5733B0" w14:textId="77777777" w:rsidTr="008A37CA">
        <w:trPr>
          <w:trHeight w:val="170"/>
          <w:jc w:val="center"/>
        </w:trPr>
        <w:tc>
          <w:tcPr>
            <w:tcW w:w="543" w:type="dxa"/>
            <w:shd w:val="clear" w:color="auto" w:fill="auto"/>
            <w:noWrap/>
            <w:vAlign w:val="center"/>
            <w:hideMark/>
          </w:tcPr>
          <w:p w14:paraId="40F38152" w14:textId="77777777" w:rsidR="00961DEC" w:rsidRPr="00961DEC" w:rsidRDefault="00961DEC" w:rsidP="00961DEC">
            <w:r w:rsidRPr="00961DEC">
              <w:t>136</w:t>
            </w:r>
          </w:p>
        </w:tc>
        <w:tc>
          <w:tcPr>
            <w:tcW w:w="4680" w:type="dxa"/>
            <w:shd w:val="clear" w:color="auto" w:fill="auto"/>
            <w:noWrap/>
            <w:vAlign w:val="center"/>
            <w:hideMark/>
          </w:tcPr>
          <w:p w14:paraId="58B5032D" w14:textId="77777777" w:rsidR="00961DEC" w:rsidRPr="00961DEC" w:rsidRDefault="00961DEC" w:rsidP="00961DEC">
            <w:r w:rsidRPr="00961DEC">
              <w:t>REEMPLAZO DE MASA TRASERA</w:t>
            </w:r>
          </w:p>
        </w:tc>
        <w:tc>
          <w:tcPr>
            <w:tcW w:w="1175" w:type="dxa"/>
            <w:shd w:val="clear" w:color="auto" w:fill="auto"/>
            <w:noWrap/>
            <w:vAlign w:val="center"/>
            <w:hideMark/>
          </w:tcPr>
          <w:p w14:paraId="3347ADC4" w14:textId="77777777" w:rsidR="00961DEC" w:rsidRPr="00961DEC" w:rsidRDefault="00961DEC" w:rsidP="00E47025">
            <w:pPr>
              <w:jc w:val="center"/>
            </w:pPr>
            <w:r w:rsidRPr="00961DEC">
              <w:t>1</w:t>
            </w:r>
          </w:p>
        </w:tc>
        <w:tc>
          <w:tcPr>
            <w:tcW w:w="1175" w:type="dxa"/>
            <w:shd w:val="clear" w:color="auto" w:fill="auto"/>
            <w:noWrap/>
            <w:vAlign w:val="center"/>
            <w:hideMark/>
          </w:tcPr>
          <w:p w14:paraId="5FE1F891" w14:textId="77777777" w:rsidR="00961DEC" w:rsidRPr="00961DEC" w:rsidRDefault="00961DEC" w:rsidP="00E47025">
            <w:pPr>
              <w:jc w:val="center"/>
            </w:pPr>
            <w:r w:rsidRPr="00961DEC">
              <w:t>1</w:t>
            </w:r>
          </w:p>
        </w:tc>
        <w:tc>
          <w:tcPr>
            <w:tcW w:w="1650" w:type="dxa"/>
          </w:tcPr>
          <w:p w14:paraId="7B09ADA3" w14:textId="77777777" w:rsidR="00961DEC" w:rsidRPr="00961DEC" w:rsidRDefault="00961DEC" w:rsidP="00961DEC"/>
        </w:tc>
      </w:tr>
      <w:tr w:rsidR="00961DEC" w:rsidRPr="00961DEC" w14:paraId="024F34BB" w14:textId="77777777" w:rsidTr="008A37CA">
        <w:trPr>
          <w:trHeight w:val="170"/>
          <w:jc w:val="center"/>
        </w:trPr>
        <w:tc>
          <w:tcPr>
            <w:tcW w:w="543" w:type="dxa"/>
            <w:shd w:val="clear" w:color="auto" w:fill="auto"/>
            <w:noWrap/>
            <w:vAlign w:val="center"/>
            <w:hideMark/>
          </w:tcPr>
          <w:p w14:paraId="5566A8F3" w14:textId="77777777" w:rsidR="00961DEC" w:rsidRPr="00961DEC" w:rsidRDefault="00961DEC" w:rsidP="00961DEC">
            <w:r w:rsidRPr="00961DEC">
              <w:t>137</w:t>
            </w:r>
          </w:p>
        </w:tc>
        <w:tc>
          <w:tcPr>
            <w:tcW w:w="4680" w:type="dxa"/>
            <w:shd w:val="clear" w:color="auto" w:fill="auto"/>
            <w:noWrap/>
            <w:vAlign w:val="center"/>
            <w:hideMark/>
          </w:tcPr>
          <w:p w14:paraId="5E6C4D17" w14:textId="77777777" w:rsidR="00961DEC" w:rsidRPr="00961DEC" w:rsidRDefault="00961DEC" w:rsidP="00961DEC">
            <w:r w:rsidRPr="00961DEC">
              <w:t xml:space="preserve">REEMPLAZO BOMBA DE </w:t>
            </w:r>
            <w:proofErr w:type="spellStart"/>
            <w:r w:rsidRPr="00961DEC">
              <w:t>CLUTCH</w:t>
            </w:r>
            <w:proofErr w:type="spellEnd"/>
          </w:p>
        </w:tc>
        <w:tc>
          <w:tcPr>
            <w:tcW w:w="1175" w:type="dxa"/>
            <w:shd w:val="clear" w:color="auto" w:fill="auto"/>
            <w:noWrap/>
            <w:vAlign w:val="center"/>
            <w:hideMark/>
          </w:tcPr>
          <w:p w14:paraId="7BD64AE3" w14:textId="77777777" w:rsidR="00961DEC" w:rsidRPr="00961DEC" w:rsidRDefault="00961DEC" w:rsidP="00E47025">
            <w:pPr>
              <w:jc w:val="center"/>
            </w:pPr>
            <w:r w:rsidRPr="00961DEC">
              <w:t>1</w:t>
            </w:r>
          </w:p>
        </w:tc>
        <w:tc>
          <w:tcPr>
            <w:tcW w:w="1175" w:type="dxa"/>
            <w:shd w:val="clear" w:color="auto" w:fill="auto"/>
            <w:noWrap/>
            <w:vAlign w:val="center"/>
            <w:hideMark/>
          </w:tcPr>
          <w:p w14:paraId="6703D701" w14:textId="77777777" w:rsidR="00961DEC" w:rsidRPr="00961DEC" w:rsidRDefault="00961DEC" w:rsidP="00E47025">
            <w:pPr>
              <w:jc w:val="center"/>
            </w:pPr>
            <w:r w:rsidRPr="00961DEC">
              <w:t>1</w:t>
            </w:r>
          </w:p>
        </w:tc>
        <w:tc>
          <w:tcPr>
            <w:tcW w:w="1650" w:type="dxa"/>
          </w:tcPr>
          <w:p w14:paraId="195C3AF9" w14:textId="77777777" w:rsidR="00961DEC" w:rsidRPr="00961DEC" w:rsidRDefault="00961DEC" w:rsidP="00961DEC"/>
        </w:tc>
      </w:tr>
      <w:tr w:rsidR="00961DEC" w:rsidRPr="00961DEC" w14:paraId="0F5E0A52" w14:textId="77777777" w:rsidTr="008A37CA">
        <w:trPr>
          <w:trHeight w:val="170"/>
          <w:jc w:val="center"/>
        </w:trPr>
        <w:tc>
          <w:tcPr>
            <w:tcW w:w="543" w:type="dxa"/>
            <w:shd w:val="clear" w:color="auto" w:fill="auto"/>
            <w:noWrap/>
            <w:vAlign w:val="center"/>
            <w:hideMark/>
          </w:tcPr>
          <w:p w14:paraId="33A6AE58" w14:textId="77777777" w:rsidR="00961DEC" w:rsidRPr="00961DEC" w:rsidRDefault="00961DEC" w:rsidP="00961DEC">
            <w:r w:rsidRPr="00961DEC">
              <w:t>138</w:t>
            </w:r>
          </w:p>
        </w:tc>
        <w:tc>
          <w:tcPr>
            <w:tcW w:w="4680" w:type="dxa"/>
            <w:shd w:val="clear" w:color="auto" w:fill="auto"/>
            <w:noWrap/>
            <w:vAlign w:val="center"/>
            <w:hideMark/>
          </w:tcPr>
          <w:p w14:paraId="1C7B3998" w14:textId="77777777" w:rsidR="00961DEC" w:rsidRPr="00961DEC" w:rsidRDefault="00961DEC" w:rsidP="00961DEC">
            <w:r w:rsidRPr="00961DEC">
              <w:t>REEMPLAZO BULBO DE ACEITE</w:t>
            </w:r>
          </w:p>
        </w:tc>
        <w:tc>
          <w:tcPr>
            <w:tcW w:w="1175" w:type="dxa"/>
            <w:shd w:val="clear" w:color="auto" w:fill="auto"/>
            <w:noWrap/>
            <w:vAlign w:val="center"/>
            <w:hideMark/>
          </w:tcPr>
          <w:p w14:paraId="3E5D3B9C" w14:textId="77777777" w:rsidR="00961DEC" w:rsidRPr="00961DEC" w:rsidRDefault="00961DEC" w:rsidP="00E47025">
            <w:pPr>
              <w:jc w:val="center"/>
            </w:pPr>
            <w:r w:rsidRPr="00961DEC">
              <w:t>1</w:t>
            </w:r>
          </w:p>
        </w:tc>
        <w:tc>
          <w:tcPr>
            <w:tcW w:w="1175" w:type="dxa"/>
            <w:shd w:val="clear" w:color="auto" w:fill="auto"/>
            <w:noWrap/>
            <w:vAlign w:val="center"/>
            <w:hideMark/>
          </w:tcPr>
          <w:p w14:paraId="19C49CC7" w14:textId="77777777" w:rsidR="00961DEC" w:rsidRPr="00961DEC" w:rsidRDefault="00961DEC" w:rsidP="00E47025">
            <w:pPr>
              <w:jc w:val="center"/>
            </w:pPr>
            <w:r w:rsidRPr="00961DEC">
              <w:t>1</w:t>
            </w:r>
          </w:p>
        </w:tc>
        <w:tc>
          <w:tcPr>
            <w:tcW w:w="1650" w:type="dxa"/>
          </w:tcPr>
          <w:p w14:paraId="26BF2E40" w14:textId="77777777" w:rsidR="00961DEC" w:rsidRPr="00961DEC" w:rsidRDefault="00961DEC" w:rsidP="00961DEC"/>
        </w:tc>
      </w:tr>
      <w:tr w:rsidR="00961DEC" w:rsidRPr="00961DEC" w14:paraId="2F9A4E2E" w14:textId="77777777" w:rsidTr="008A37CA">
        <w:trPr>
          <w:trHeight w:val="170"/>
          <w:jc w:val="center"/>
        </w:trPr>
        <w:tc>
          <w:tcPr>
            <w:tcW w:w="543" w:type="dxa"/>
            <w:shd w:val="clear" w:color="auto" w:fill="auto"/>
            <w:noWrap/>
            <w:vAlign w:val="center"/>
            <w:hideMark/>
          </w:tcPr>
          <w:p w14:paraId="25BEA0B1" w14:textId="77777777" w:rsidR="00961DEC" w:rsidRPr="00961DEC" w:rsidRDefault="00961DEC" w:rsidP="00961DEC">
            <w:r w:rsidRPr="00961DEC">
              <w:t>139</w:t>
            </w:r>
          </w:p>
        </w:tc>
        <w:tc>
          <w:tcPr>
            <w:tcW w:w="4680" w:type="dxa"/>
            <w:shd w:val="clear" w:color="auto" w:fill="auto"/>
            <w:noWrap/>
            <w:vAlign w:val="center"/>
            <w:hideMark/>
          </w:tcPr>
          <w:p w14:paraId="1D2762EC" w14:textId="77777777" w:rsidR="00961DEC" w:rsidRPr="00961DEC" w:rsidRDefault="00961DEC" w:rsidP="00961DEC">
            <w:r w:rsidRPr="00961DEC">
              <w:t>REEMPLAZO BULBO DE TEMPERATURA</w:t>
            </w:r>
          </w:p>
        </w:tc>
        <w:tc>
          <w:tcPr>
            <w:tcW w:w="1175" w:type="dxa"/>
            <w:shd w:val="clear" w:color="auto" w:fill="auto"/>
            <w:noWrap/>
            <w:vAlign w:val="center"/>
            <w:hideMark/>
          </w:tcPr>
          <w:p w14:paraId="0B0AA931" w14:textId="77777777" w:rsidR="00961DEC" w:rsidRPr="00961DEC" w:rsidRDefault="00961DEC" w:rsidP="00E47025">
            <w:pPr>
              <w:jc w:val="center"/>
            </w:pPr>
            <w:r w:rsidRPr="00961DEC">
              <w:t>1</w:t>
            </w:r>
          </w:p>
        </w:tc>
        <w:tc>
          <w:tcPr>
            <w:tcW w:w="1175" w:type="dxa"/>
            <w:shd w:val="clear" w:color="auto" w:fill="auto"/>
            <w:noWrap/>
            <w:vAlign w:val="center"/>
            <w:hideMark/>
          </w:tcPr>
          <w:p w14:paraId="33096BC8" w14:textId="77777777" w:rsidR="00961DEC" w:rsidRPr="00961DEC" w:rsidRDefault="00961DEC" w:rsidP="00E47025">
            <w:pPr>
              <w:jc w:val="center"/>
            </w:pPr>
            <w:r w:rsidRPr="00961DEC">
              <w:t>1</w:t>
            </w:r>
          </w:p>
        </w:tc>
        <w:tc>
          <w:tcPr>
            <w:tcW w:w="1650" w:type="dxa"/>
          </w:tcPr>
          <w:p w14:paraId="0B78AD3A" w14:textId="77777777" w:rsidR="00961DEC" w:rsidRPr="00961DEC" w:rsidRDefault="00961DEC" w:rsidP="00961DEC"/>
        </w:tc>
      </w:tr>
      <w:tr w:rsidR="00961DEC" w:rsidRPr="00961DEC" w14:paraId="69A24D13" w14:textId="77777777" w:rsidTr="008A37CA">
        <w:trPr>
          <w:trHeight w:val="170"/>
          <w:jc w:val="center"/>
        </w:trPr>
        <w:tc>
          <w:tcPr>
            <w:tcW w:w="543" w:type="dxa"/>
            <w:shd w:val="clear" w:color="auto" w:fill="auto"/>
            <w:noWrap/>
            <w:vAlign w:val="center"/>
            <w:hideMark/>
          </w:tcPr>
          <w:p w14:paraId="4DB618D2" w14:textId="77777777" w:rsidR="00961DEC" w:rsidRPr="00961DEC" w:rsidRDefault="00961DEC" w:rsidP="00961DEC">
            <w:r w:rsidRPr="00961DEC">
              <w:t>140</w:t>
            </w:r>
          </w:p>
        </w:tc>
        <w:tc>
          <w:tcPr>
            <w:tcW w:w="4680" w:type="dxa"/>
            <w:shd w:val="clear" w:color="auto" w:fill="auto"/>
            <w:noWrap/>
            <w:vAlign w:val="center"/>
            <w:hideMark/>
          </w:tcPr>
          <w:p w14:paraId="5DE30F85" w14:textId="77777777" w:rsidR="00961DEC" w:rsidRPr="00961DEC" w:rsidRDefault="00961DEC" w:rsidP="00961DEC">
            <w:r w:rsidRPr="00961DEC">
              <w:t>REEMPLAZO CONVERTIDOR CATALÍTICO</w:t>
            </w:r>
          </w:p>
        </w:tc>
        <w:tc>
          <w:tcPr>
            <w:tcW w:w="1175" w:type="dxa"/>
            <w:shd w:val="clear" w:color="auto" w:fill="auto"/>
            <w:noWrap/>
            <w:vAlign w:val="center"/>
            <w:hideMark/>
          </w:tcPr>
          <w:p w14:paraId="6AD75C59" w14:textId="77777777" w:rsidR="00961DEC" w:rsidRPr="00961DEC" w:rsidRDefault="00961DEC" w:rsidP="00E47025">
            <w:pPr>
              <w:jc w:val="center"/>
            </w:pPr>
            <w:r w:rsidRPr="00961DEC">
              <w:t>1</w:t>
            </w:r>
          </w:p>
        </w:tc>
        <w:tc>
          <w:tcPr>
            <w:tcW w:w="1175" w:type="dxa"/>
            <w:shd w:val="clear" w:color="auto" w:fill="auto"/>
            <w:noWrap/>
            <w:vAlign w:val="center"/>
            <w:hideMark/>
          </w:tcPr>
          <w:p w14:paraId="62FEA5E9" w14:textId="77777777" w:rsidR="00961DEC" w:rsidRPr="00961DEC" w:rsidRDefault="00961DEC" w:rsidP="00E47025">
            <w:pPr>
              <w:jc w:val="center"/>
            </w:pPr>
            <w:r w:rsidRPr="00961DEC">
              <w:t>1</w:t>
            </w:r>
          </w:p>
        </w:tc>
        <w:tc>
          <w:tcPr>
            <w:tcW w:w="1650" w:type="dxa"/>
          </w:tcPr>
          <w:p w14:paraId="5E2FC4EB" w14:textId="77777777" w:rsidR="00961DEC" w:rsidRPr="00961DEC" w:rsidRDefault="00961DEC" w:rsidP="00961DEC"/>
        </w:tc>
      </w:tr>
      <w:tr w:rsidR="00961DEC" w:rsidRPr="00961DEC" w14:paraId="3BBEE4A1" w14:textId="77777777" w:rsidTr="008A37CA">
        <w:trPr>
          <w:trHeight w:val="170"/>
          <w:jc w:val="center"/>
        </w:trPr>
        <w:tc>
          <w:tcPr>
            <w:tcW w:w="543" w:type="dxa"/>
            <w:shd w:val="clear" w:color="auto" w:fill="auto"/>
            <w:noWrap/>
            <w:vAlign w:val="center"/>
            <w:hideMark/>
          </w:tcPr>
          <w:p w14:paraId="1273CCB7" w14:textId="77777777" w:rsidR="00961DEC" w:rsidRPr="00961DEC" w:rsidRDefault="00961DEC" w:rsidP="00961DEC">
            <w:r w:rsidRPr="00961DEC">
              <w:t>141</w:t>
            </w:r>
          </w:p>
        </w:tc>
        <w:tc>
          <w:tcPr>
            <w:tcW w:w="4680" w:type="dxa"/>
            <w:shd w:val="clear" w:color="auto" w:fill="auto"/>
            <w:noWrap/>
            <w:vAlign w:val="center"/>
            <w:hideMark/>
          </w:tcPr>
          <w:p w14:paraId="7F8130CA" w14:textId="77777777" w:rsidR="00961DEC" w:rsidRPr="00961DEC" w:rsidRDefault="00961DEC" w:rsidP="00961DEC">
            <w:r w:rsidRPr="00961DEC">
              <w:t>REEMPLAZO DE ASIENTO</w:t>
            </w:r>
          </w:p>
        </w:tc>
        <w:tc>
          <w:tcPr>
            <w:tcW w:w="1175" w:type="dxa"/>
            <w:shd w:val="clear" w:color="auto" w:fill="auto"/>
            <w:noWrap/>
            <w:vAlign w:val="center"/>
            <w:hideMark/>
          </w:tcPr>
          <w:p w14:paraId="1A39AAF3" w14:textId="77777777" w:rsidR="00961DEC" w:rsidRPr="00961DEC" w:rsidRDefault="00961DEC" w:rsidP="00E47025">
            <w:pPr>
              <w:jc w:val="center"/>
            </w:pPr>
            <w:r w:rsidRPr="00961DEC">
              <w:t>1</w:t>
            </w:r>
          </w:p>
        </w:tc>
        <w:tc>
          <w:tcPr>
            <w:tcW w:w="1175" w:type="dxa"/>
            <w:shd w:val="clear" w:color="auto" w:fill="auto"/>
            <w:noWrap/>
            <w:vAlign w:val="center"/>
            <w:hideMark/>
          </w:tcPr>
          <w:p w14:paraId="315FDF9B" w14:textId="77777777" w:rsidR="00961DEC" w:rsidRPr="00961DEC" w:rsidRDefault="00961DEC" w:rsidP="00E47025">
            <w:pPr>
              <w:jc w:val="center"/>
            </w:pPr>
            <w:r w:rsidRPr="00961DEC">
              <w:t>1</w:t>
            </w:r>
          </w:p>
        </w:tc>
        <w:tc>
          <w:tcPr>
            <w:tcW w:w="1650" w:type="dxa"/>
          </w:tcPr>
          <w:p w14:paraId="4612010B" w14:textId="77777777" w:rsidR="00961DEC" w:rsidRPr="00961DEC" w:rsidRDefault="00961DEC" w:rsidP="00961DEC"/>
        </w:tc>
      </w:tr>
      <w:tr w:rsidR="00961DEC" w:rsidRPr="00961DEC" w14:paraId="588094BF" w14:textId="77777777" w:rsidTr="008A37CA">
        <w:trPr>
          <w:trHeight w:val="170"/>
          <w:jc w:val="center"/>
        </w:trPr>
        <w:tc>
          <w:tcPr>
            <w:tcW w:w="543" w:type="dxa"/>
            <w:shd w:val="clear" w:color="auto" w:fill="auto"/>
            <w:noWrap/>
            <w:vAlign w:val="center"/>
            <w:hideMark/>
          </w:tcPr>
          <w:p w14:paraId="2555C1F7" w14:textId="77777777" w:rsidR="00961DEC" w:rsidRPr="00961DEC" w:rsidRDefault="00961DEC" w:rsidP="00961DEC">
            <w:r w:rsidRPr="00961DEC">
              <w:t>142</w:t>
            </w:r>
          </w:p>
        </w:tc>
        <w:tc>
          <w:tcPr>
            <w:tcW w:w="4680" w:type="dxa"/>
            <w:shd w:val="clear" w:color="auto" w:fill="auto"/>
            <w:noWrap/>
            <w:vAlign w:val="center"/>
            <w:hideMark/>
          </w:tcPr>
          <w:p w14:paraId="65FEF386" w14:textId="77777777" w:rsidR="00961DEC" w:rsidRPr="00961DEC" w:rsidRDefault="00961DEC" w:rsidP="00961DEC">
            <w:r w:rsidRPr="00961DEC">
              <w:t>REEMPLAZO DE BRAZO DE LIMPIA PARABRISAS</w:t>
            </w:r>
          </w:p>
        </w:tc>
        <w:tc>
          <w:tcPr>
            <w:tcW w:w="1175" w:type="dxa"/>
            <w:shd w:val="clear" w:color="auto" w:fill="auto"/>
            <w:noWrap/>
            <w:vAlign w:val="center"/>
            <w:hideMark/>
          </w:tcPr>
          <w:p w14:paraId="00D150DF" w14:textId="77777777" w:rsidR="00961DEC" w:rsidRPr="00961DEC" w:rsidRDefault="00961DEC" w:rsidP="00E47025">
            <w:pPr>
              <w:jc w:val="center"/>
            </w:pPr>
            <w:r w:rsidRPr="00961DEC">
              <w:t>1</w:t>
            </w:r>
          </w:p>
        </w:tc>
        <w:tc>
          <w:tcPr>
            <w:tcW w:w="1175" w:type="dxa"/>
            <w:shd w:val="clear" w:color="auto" w:fill="auto"/>
            <w:noWrap/>
            <w:vAlign w:val="center"/>
            <w:hideMark/>
          </w:tcPr>
          <w:p w14:paraId="791831C8" w14:textId="77777777" w:rsidR="00961DEC" w:rsidRPr="00961DEC" w:rsidRDefault="00961DEC" w:rsidP="00E47025">
            <w:pPr>
              <w:jc w:val="center"/>
            </w:pPr>
            <w:r w:rsidRPr="00961DEC">
              <w:t>1</w:t>
            </w:r>
          </w:p>
        </w:tc>
        <w:tc>
          <w:tcPr>
            <w:tcW w:w="1650" w:type="dxa"/>
          </w:tcPr>
          <w:p w14:paraId="303ABD65" w14:textId="77777777" w:rsidR="00961DEC" w:rsidRPr="00961DEC" w:rsidRDefault="00961DEC" w:rsidP="00961DEC"/>
        </w:tc>
      </w:tr>
      <w:tr w:rsidR="00961DEC" w:rsidRPr="00961DEC" w14:paraId="04646FCE" w14:textId="77777777" w:rsidTr="008A37CA">
        <w:trPr>
          <w:trHeight w:val="170"/>
          <w:jc w:val="center"/>
        </w:trPr>
        <w:tc>
          <w:tcPr>
            <w:tcW w:w="543" w:type="dxa"/>
            <w:shd w:val="clear" w:color="auto" w:fill="auto"/>
            <w:noWrap/>
            <w:vAlign w:val="center"/>
            <w:hideMark/>
          </w:tcPr>
          <w:p w14:paraId="57D7410C" w14:textId="77777777" w:rsidR="00961DEC" w:rsidRPr="00961DEC" w:rsidRDefault="00961DEC" w:rsidP="00961DEC">
            <w:r w:rsidRPr="00961DEC">
              <w:t>143</w:t>
            </w:r>
          </w:p>
        </w:tc>
        <w:tc>
          <w:tcPr>
            <w:tcW w:w="4680" w:type="dxa"/>
            <w:shd w:val="clear" w:color="auto" w:fill="auto"/>
            <w:noWrap/>
            <w:vAlign w:val="center"/>
            <w:hideMark/>
          </w:tcPr>
          <w:p w14:paraId="77E74525" w14:textId="77777777" w:rsidR="00961DEC" w:rsidRPr="00961DEC" w:rsidRDefault="00961DEC" w:rsidP="00961DEC">
            <w:r w:rsidRPr="00961DEC">
              <w:t>REEMPLAZO DE BUJÍAS DE PRECALENTAMIENTO</w:t>
            </w:r>
          </w:p>
        </w:tc>
        <w:tc>
          <w:tcPr>
            <w:tcW w:w="1175" w:type="dxa"/>
            <w:shd w:val="clear" w:color="auto" w:fill="auto"/>
            <w:noWrap/>
            <w:vAlign w:val="center"/>
            <w:hideMark/>
          </w:tcPr>
          <w:p w14:paraId="7E5489D5" w14:textId="77777777" w:rsidR="00961DEC" w:rsidRPr="00961DEC" w:rsidRDefault="00961DEC" w:rsidP="00E47025">
            <w:pPr>
              <w:jc w:val="center"/>
            </w:pPr>
            <w:r w:rsidRPr="00961DEC">
              <w:t>1</w:t>
            </w:r>
          </w:p>
        </w:tc>
        <w:tc>
          <w:tcPr>
            <w:tcW w:w="1175" w:type="dxa"/>
            <w:shd w:val="clear" w:color="auto" w:fill="auto"/>
            <w:noWrap/>
            <w:vAlign w:val="center"/>
            <w:hideMark/>
          </w:tcPr>
          <w:p w14:paraId="0C38B814" w14:textId="77777777" w:rsidR="00961DEC" w:rsidRPr="00961DEC" w:rsidRDefault="00961DEC" w:rsidP="00E47025">
            <w:pPr>
              <w:jc w:val="center"/>
            </w:pPr>
            <w:r w:rsidRPr="00961DEC">
              <w:t>1</w:t>
            </w:r>
          </w:p>
        </w:tc>
        <w:tc>
          <w:tcPr>
            <w:tcW w:w="1650" w:type="dxa"/>
          </w:tcPr>
          <w:p w14:paraId="76FA88F1" w14:textId="77777777" w:rsidR="00961DEC" w:rsidRPr="00961DEC" w:rsidRDefault="00961DEC" w:rsidP="00961DEC"/>
        </w:tc>
      </w:tr>
      <w:tr w:rsidR="00961DEC" w:rsidRPr="00961DEC" w14:paraId="41A280A7" w14:textId="77777777" w:rsidTr="008A37CA">
        <w:trPr>
          <w:trHeight w:val="170"/>
          <w:jc w:val="center"/>
        </w:trPr>
        <w:tc>
          <w:tcPr>
            <w:tcW w:w="543" w:type="dxa"/>
            <w:shd w:val="clear" w:color="auto" w:fill="auto"/>
            <w:noWrap/>
            <w:vAlign w:val="center"/>
            <w:hideMark/>
          </w:tcPr>
          <w:p w14:paraId="1C21D4D4" w14:textId="77777777" w:rsidR="00961DEC" w:rsidRPr="00961DEC" w:rsidRDefault="00961DEC" w:rsidP="00961DEC">
            <w:r w:rsidRPr="00961DEC">
              <w:t>144</w:t>
            </w:r>
          </w:p>
        </w:tc>
        <w:tc>
          <w:tcPr>
            <w:tcW w:w="4680" w:type="dxa"/>
            <w:shd w:val="clear" w:color="auto" w:fill="auto"/>
            <w:noWrap/>
            <w:vAlign w:val="center"/>
            <w:hideMark/>
          </w:tcPr>
          <w:p w14:paraId="58EE9C2F" w14:textId="77777777" w:rsidR="00961DEC" w:rsidRPr="00961DEC" w:rsidRDefault="00961DEC" w:rsidP="00961DEC">
            <w:r w:rsidRPr="00961DEC">
              <w:t>REEMPLAZO DE CAMILLA DE TRASLADO RODANTE</w:t>
            </w:r>
          </w:p>
        </w:tc>
        <w:tc>
          <w:tcPr>
            <w:tcW w:w="1175" w:type="dxa"/>
            <w:shd w:val="clear" w:color="auto" w:fill="auto"/>
            <w:noWrap/>
            <w:vAlign w:val="center"/>
            <w:hideMark/>
          </w:tcPr>
          <w:p w14:paraId="54EAA8BD" w14:textId="77777777" w:rsidR="00961DEC" w:rsidRPr="00961DEC" w:rsidRDefault="00961DEC" w:rsidP="00E47025">
            <w:pPr>
              <w:jc w:val="center"/>
            </w:pPr>
            <w:r w:rsidRPr="00961DEC">
              <w:t>1</w:t>
            </w:r>
          </w:p>
        </w:tc>
        <w:tc>
          <w:tcPr>
            <w:tcW w:w="1175" w:type="dxa"/>
            <w:shd w:val="clear" w:color="auto" w:fill="auto"/>
            <w:noWrap/>
            <w:vAlign w:val="center"/>
            <w:hideMark/>
          </w:tcPr>
          <w:p w14:paraId="4958498E" w14:textId="77777777" w:rsidR="00961DEC" w:rsidRPr="00961DEC" w:rsidRDefault="00961DEC" w:rsidP="00E47025">
            <w:pPr>
              <w:jc w:val="center"/>
            </w:pPr>
            <w:r w:rsidRPr="00961DEC">
              <w:t>1</w:t>
            </w:r>
          </w:p>
        </w:tc>
        <w:tc>
          <w:tcPr>
            <w:tcW w:w="1650" w:type="dxa"/>
          </w:tcPr>
          <w:p w14:paraId="5B0A9FD4" w14:textId="77777777" w:rsidR="00961DEC" w:rsidRPr="00961DEC" w:rsidRDefault="00961DEC" w:rsidP="00961DEC"/>
        </w:tc>
      </w:tr>
      <w:tr w:rsidR="00961DEC" w:rsidRPr="00961DEC" w14:paraId="7948061C" w14:textId="77777777" w:rsidTr="008A37CA">
        <w:trPr>
          <w:trHeight w:val="170"/>
          <w:jc w:val="center"/>
        </w:trPr>
        <w:tc>
          <w:tcPr>
            <w:tcW w:w="543" w:type="dxa"/>
            <w:shd w:val="clear" w:color="auto" w:fill="auto"/>
            <w:noWrap/>
            <w:vAlign w:val="center"/>
            <w:hideMark/>
          </w:tcPr>
          <w:p w14:paraId="122E4B15" w14:textId="77777777" w:rsidR="00961DEC" w:rsidRPr="00961DEC" w:rsidRDefault="00961DEC" w:rsidP="00961DEC">
            <w:r w:rsidRPr="00961DEC">
              <w:t>145</w:t>
            </w:r>
          </w:p>
        </w:tc>
        <w:tc>
          <w:tcPr>
            <w:tcW w:w="4680" w:type="dxa"/>
            <w:shd w:val="clear" w:color="auto" w:fill="auto"/>
            <w:noWrap/>
            <w:vAlign w:val="center"/>
            <w:hideMark/>
          </w:tcPr>
          <w:p w14:paraId="150311E3" w14:textId="77777777" w:rsidR="00961DEC" w:rsidRPr="00961DEC" w:rsidRDefault="00961DEC" w:rsidP="00961DEC">
            <w:r w:rsidRPr="00961DEC">
              <w:t>REEMPLAZO DE CAMILLA MARINA</w:t>
            </w:r>
          </w:p>
        </w:tc>
        <w:tc>
          <w:tcPr>
            <w:tcW w:w="1175" w:type="dxa"/>
            <w:shd w:val="clear" w:color="auto" w:fill="auto"/>
            <w:noWrap/>
            <w:vAlign w:val="center"/>
            <w:hideMark/>
          </w:tcPr>
          <w:p w14:paraId="31D20037" w14:textId="77777777" w:rsidR="00961DEC" w:rsidRPr="00961DEC" w:rsidRDefault="00961DEC" w:rsidP="00E47025">
            <w:pPr>
              <w:jc w:val="center"/>
            </w:pPr>
            <w:r w:rsidRPr="00961DEC">
              <w:t>1</w:t>
            </w:r>
          </w:p>
        </w:tc>
        <w:tc>
          <w:tcPr>
            <w:tcW w:w="1175" w:type="dxa"/>
            <w:shd w:val="clear" w:color="auto" w:fill="auto"/>
            <w:noWrap/>
            <w:vAlign w:val="center"/>
            <w:hideMark/>
          </w:tcPr>
          <w:p w14:paraId="605F1425" w14:textId="77777777" w:rsidR="00961DEC" w:rsidRPr="00961DEC" w:rsidRDefault="00961DEC" w:rsidP="00E47025">
            <w:pPr>
              <w:jc w:val="center"/>
            </w:pPr>
            <w:r w:rsidRPr="00961DEC">
              <w:t>1</w:t>
            </w:r>
          </w:p>
        </w:tc>
        <w:tc>
          <w:tcPr>
            <w:tcW w:w="1650" w:type="dxa"/>
          </w:tcPr>
          <w:p w14:paraId="3A94CB4C" w14:textId="77777777" w:rsidR="00961DEC" w:rsidRPr="00961DEC" w:rsidRDefault="00961DEC" w:rsidP="00961DEC"/>
        </w:tc>
      </w:tr>
      <w:tr w:rsidR="00961DEC" w:rsidRPr="00961DEC" w14:paraId="58CCCAC5" w14:textId="77777777" w:rsidTr="008A37CA">
        <w:trPr>
          <w:trHeight w:val="170"/>
          <w:jc w:val="center"/>
        </w:trPr>
        <w:tc>
          <w:tcPr>
            <w:tcW w:w="543" w:type="dxa"/>
            <w:shd w:val="clear" w:color="auto" w:fill="auto"/>
            <w:noWrap/>
            <w:vAlign w:val="center"/>
            <w:hideMark/>
          </w:tcPr>
          <w:p w14:paraId="5B1F68C4" w14:textId="77777777" w:rsidR="00961DEC" w:rsidRPr="00961DEC" w:rsidRDefault="00961DEC" w:rsidP="00961DEC">
            <w:r w:rsidRPr="00961DEC">
              <w:t>146</w:t>
            </w:r>
          </w:p>
        </w:tc>
        <w:tc>
          <w:tcPr>
            <w:tcW w:w="4680" w:type="dxa"/>
            <w:shd w:val="clear" w:color="auto" w:fill="auto"/>
            <w:noWrap/>
            <w:vAlign w:val="center"/>
            <w:hideMark/>
          </w:tcPr>
          <w:p w14:paraId="5F030623" w14:textId="77777777" w:rsidR="00961DEC" w:rsidRPr="00961DEC" w:rsidRDefault="00961DEC" w:rsidP="00961DEC">
            <w:r w:rsidRPr="00961DEC">
              <w:t>REEMPLAZO DE CAMPER</w:t>
            </w:r>
          </w:p>
        </w:tc>
        <w:tc>
          <w:tcPr>
            <w:tcW w:w="1175" w:type="dxa"/>
            <w:shd w:val="clear" w:color="auto" w:fill="auto"/>
            <w:noWrap/>
            <w:vAlign w:val="center"/>
            <w:hideMark/>
          </w:tcPr>
          <w:p w14:paraId="120F4BE0" w14:textId="77777777" w:rsidR="00961DEC" w:rsidRPr="00961DEC" w:rsidRDefault="00961DEC" w:rsidP="00E47025">
            <w:pPr>
              <w:jc w:val="center"/>
            </w:pPr>
            <w:r w:rsidRPr="00961DEC">
              <w:t>1</w:t>
            </w:r>
          </w:p>
        </w:tc>
        <w:tc>
          <w:tcPr>
            <w:tcW w:w="1175" w:type="dxa"/>
            <w:shd w:val="clear" w:color="auto" w:fill="auto"/>
            <w:noWrap/>
            <w:vAlign w:val="center"/>
            <w:hideMark/>
          </w:tcPr>
          <w:p w14:paraId="6FDE9E13" w14:textId="77777777" w:rsidR="00961DEC" w:rsidRPr="00961DEC" w:rsidRDefault="00961DEC" w:rsidP="00E47025">
            <w:pPr>
              <w:jc w:val="center"/>
            </w:pPr>
            <w:r w:rsidRPr="00961DEC">
              <w:t>1</w:t>
            </w:r>
          </w:p>
        </w:tc>
        <w:tc>
          <w:tcPr>
            <w:tcW w:w="1650" w:type="dxa"/>
          </w:tcPr>
          <w:p w14:paraId="4A63269A" w14:textId="77777777" w:rsidR="00961DEC" w:rsidRPr="00961DEC" w:rsidRDefault="00961DEC" w:rsidP="00961DEC"/>
        </w:tc>
      </w:tr>
      <w:tr w:rsidR="00961DEC" w:rsidRPr="00961DEC" w14:paraId="1407CDC5" w14:textId="77777777" w:rsidTr="008A37CA">
        <w:trPr>
          <w:trHeight w:val="170"/>
          <w:jc w:val="center"/>
        </w:trPr>
        <w:tc>
          <w:tcPr>
            <w:tcW w:w="543" w:type="dxa"/>
            <w:shd w:val="clear" w:color="auto" w:fill="auto"/>
            <w:noWrap/>
            <w:vAlign w:val="center"/>
            <w:hideMark/>
          </w:tcPr>
          <w:p w14:paraId="438BC5D4" w14:textId="77777777" w:rsidR="00961DEC" w:rsidRPr="00961DEC" w:rsidRDefault="00961DEC" w:rsidP="00961DEC">
            <w:r w:rsidRPr="00961DEC">
              <w:lastRenderedPageBreak/>
              <w:t>147</w:t>
            </w:r>
          </w:p>
        </w:tc>
        <w:tc>
          <w:tcPr>
            <w:tcW w:w="4680" w:type="dxa"/>
            <w:shd w:val="clear" w:color="auto" w:fill="auto"/>
            <w:noWrap/>
            <w:vAlign w:val="center"/>
            <w:hideMark/>
          </w:tcPr>
          <w:p w14:paraId="64311CD2" w14:textId="77777777" w:rsidR="00961DEC" w:rsidRPr="00961DEC" w:rsidRDefault="00961DEC" w:rsidP="00961DEC">
            <w:r w:rsidRPr="00961DEC">
              <w:t>REEMPLAZO DE CLAXON</w:t>
            </w:r>
          </w:p>
        </w:tc>
        <w:tc>
          <w:tcPr>
            <w:tcW w:w="1175" w:type="dxa"/>
            <w:shd w:val="clear" w:color="auto" w:fill="auto"/>
            <w:noWrap/>
            <w:vAlign w:val="center"/>
            <w:hideMark/>
          </w:tcPr>
          <w:p w14:paraId="4B2B9714" w14:textId="77777777" w:rsidR="00961DEC" w:rsidRPr="00961DEC" w:rsidRDefault="00961DEC" w:rsidP="00E47025">
            <w:pPr>
              <w:jc w:val="center"/>
            </w:pPr>
            <w:r w:rsidRPr="00961DEC">
              <w:t>1</w:t>
            </w:r>
          </w:p>
        </w:tc>
        <w:tc>
          <w:tcPr>
            <w:tcW w:w="1175" w:type="dxa"/>
            <w:shd w:val="clear" w:color="auto" w:fill="auto"/>
            <w:noWrap/>
            <w:vAlign w:val="center"/>
            <w:hideMark/>
          </w:tcPr>
          <w:p w14:paraId="624FBE98" w14:textId="77777777" w:rsidR="00961DEC" w:rsidRPr="00961DEC" w:rsidRDefault="00961DEC" w:rsidP="00E47025">
            <w:pPr>
              <w:jc w:val="center"/>
            </w:pPr>
            <w:r w:rsidRPr="00961DEC">
              <w:t>1</w:t>
            </w:r>
          </w:p>
        </w:tc>
        <w:tc>
          <w:tcPr>
            <w:tcW w:w="1650" w:type="dxa"/>
          </w:tcPr>
          <w:p w14:paraId="284FAF60" w14:textId="77777777" w:rsidR="00961DEC" w:rsidRPr="00961DEC" w:rsidRDefault="00961DEC" w:rsidP="00961DEC"/>
        </w:tc>
      </w:tr>
      <w:tr w:rsidR="00961DEC" w:rsidRPr="00961DEC" w14:paraId="37527D1A" w14:textId="77777777" w:rsidTr="008A37CA">
        <w:trPr>
          <w:trHeight w:val="170"/>
          <w:jc w:val="center"/>
        </w:trPr>
        <w:tc>
          <w:tcPr>
            <w:tcW w:w="543" w:type="dxa"/>
            <w:shd w:val="clear" w:color="auto" w:fill="auto"/>
            <w:noWrap/>
            <w:vAlign w:val="center"/>
            <w:hideMark/>
          </w:tcPr>
          <w:p w14:paraId="0A6DB485" w14:textId="77777777" w:rsidR="00961DEC" w:rsidRPr="00961DEC" w:rsidRDefault="00961DEC" w:rsidP="00961DEC">
            <w:r w:rsidRPr="00961DEC">
              <w:t>148</w:t>
            </w:r>
          </w:p>
        </w:tc>
        <w:tc>
          <w:tcPr>
            <w:tcW w:w="4680" w:type="dxa"/>
            <w:shd w:val="clear" w:color="auto" w:fill="auto"/>
            <w:noWrap/>
            <w:vAlign w:val="center"/>
            <w:hideMark/>
          </w:tcPr>
          <w:p w14:paraId="2DB2FD67" w14:textId="77777777" w:rsidR="00961DEC" w:rsidRPr="00961DEC" w:rsidRDefault="00961DEC" w:rsidP="00961DEC">
            <w:r w:rsidRPr="00961DEC">
              <w:t xml:space="preserve">REEMPLAZO DE </w:t>
            </w:r>
            <w:proofErr w:type="spellStart"/>
            <w:r w:rsidRPr="00961DEC">
              <w:t>CLUTCH</w:t>
            </w:r>
            <w:proofErr w:type="spellEnd"/>
          </w:p>
        </w:tc>
        <w:tc>
          <w:tcPr>
            <w:tcW w:w="1175" w:type="dxa"/>
            <w:shd w:val="clear" w:color="auto" w:fill="auto"/>
            <w:noWrap/>
            <w:vAlign w:val="center"/>
            <w:hideMark/>
          </w:tcPr>
          <w:p w14:paraId="46B01CE7" w14:textId="77777777" w:rsidR="00961DEC" w:rsidRPr="00961DEC" w:rsidRDefault="00961DEC" w:rsidP="00E47025">
            <w:pPr>
              <w:jc w:val="center"/>
            </w:pPr>
            <w:r w:rsidRPr="00961DEC">
              <w:t>1</w:t>
            </w:r>
          </w:p>
        </w:tc>
        <w:tc>
          <w:tcPr>
            <w:tcW w:w="1175" w:type="dxa"/>
            <w:shd w:val="clear" w:color="auto" w:fill="auto"/>
            <w:noWrap/>
            <w:vAlign w:val="center"/>
            <w:hideMark/>
          </w:tcPr>
          <w:p w14:paraId="6D51A481" w14:textId="77777777" w:rsidR="00961DEC" w:rsidRPr="00961DEC" w:rsidRDefault="00961DEC" w:rsidP="00E47025">
            <w:pPr>
              <w:jc w:val="center"/>
            </w:pPr>
            <w:r w:rsidRPr="00961DEC">
              <w:t>1</w:t>
            </w:r>
          </w:p>
        </w:tc>
        <w:tc>
          <w:tcPr>
            <w:tcW w:w="1650" w:type="dxa"/>
          </w:tcPr>
          <w:p w14:paraId="7020D9DA" w14:textId="77777777" w:rsidR="00961DEC" w:rsidRPr="00961DEC" w:rsidRDefault="00961DEC" w:rsidP="00961DEC"/>
        </w:tc>
      </w:tr>
      <w:tr w:rsidR="00961DEC" w:rsidRPr="00961DEC" w14:paraId="3FA04EB9" w14:textId="77777777" w:rsidTr="008A37CA">
        <w:trPr>
          <w:trHeight w:val="170"/>
          <w:jc w:val="center"/>
        </w:trPr>
        <w:tc>
          <w:tcPr>
            <w:tcW w:w="543" w:type="dxa"/>
            <w:shd w:val="clear" w:color="auto" w:fill="auto"/>
            <w:noWrap/>
            <w:vAlign w:val="center"/>
            <w:hideMark/>
          </w:tcPr>
          <w:p w14:paraId="7296207D" w14:textId="77777777" w:rsidR="00961DEC" w:rsidRPr="00961DEC" w:rsidRDefault="00961DEC" w:rsidP="00961DEC">
            <w:r w:rsidRPr="00961DEC">
              <w:t>149</w:t>
            </w:r>
          </w:p>
        </w:tc>
        <w:tc>
          <w:tcPr>
            <w:tcW w:w="4680" w:type="dxa"/>
            <w:shd w:val="clear" w:color="auto" w:fill="auto"/>
            <w:noWrap/>
            <w:vAlign w:val="center"/>
            <w:hideMark/>
          </w:tcPr>
          <w:p w14:paraId="046957A5" w14:textId="77777777" w:rsidR="00961DEC" w:rsidRPr="00961DEC" w:rsidRDefault="00961DEC" w:rsidP="00961DEC">
            <w:r w:rsidRPr="00961DEC">
              <w:t>REEMPLAZO DE COMPRESOR DE AIRE ACONDICIONADO</w:t>
            </w:r>
          </w:p>
        </w:tc>
        <w:tc>
          <w:tcPr>
            <w:tcW w:w="1175" w:type="dxa"/>
            <w:shd w:val="clear" w:color="auto" w:fill="auto"/>
            <w:noWrap/>
            <w:vAlign w:val="center"/>
            <w:hideMark/>
          </w:tcPr>
          <w:p w14:paraId="58540EB6" w14:textId="77777777" w:rsidR="00961DEC" w:rsidRPr="00961DEC" w:rsidRDefault="00961DEC" w:rsidP="00E47025">
            <w:pPr>
              <w:jc w:val="center"/>
            </w:pPr>
            <w:r w:rsidRPr="00961DEC">
              <w:t>1</w:t>
            </w:r>
          </w:p>
        </w:tc>
        <w:tc>
          <w:tcPr>
            <w:tcW w:w="1175" w:type="dxa"/>
            <w:shd w:val="clear" w:color="auto" w:fill="auto"/>
            <w:noWrap/>
            <w:vAlign w:val="center"/>
            <w:hideMark/>
          </w:tcPr>
          <w:p w14:paraId="2BC537AE" w14:textId="77777777" w:rsidR="00961DEC" w:rsidRPr="00961DEC" w:rsidRDefault="00961DEC" w:rsidP="00E47025">
            <w:pPr>
              <w:jc w:val="center"/>
            </w:pPr>
            <w:r w:rsidRPr="00961DEC">
              <w:t>1</w:t>
            </w:r>
          </w:p>
        </w:tc>
        <w:tc>
          <w:tcPr>
            <w:tcW w:w="1650" w:type="dxa"/>
          </w:tcPr>
          <w:p w14:paraId="47F5E6B3" w14:textId="77777777" w:rsidR="00961DEC" w:rsidRPr="00961DEC" w:rsidRDefault="00961DEC" w:rsidP="00961DEC"/>
        </w:tc>
      </w:tr>
      <w:tr w:rsidR="00961DEC" w:rsidRPr="00961DEC" w14:paraId="66647ABF" w14:textId="77777777" w:rsidTr="008A37CA">
        <w:trPr>
          <w:trHeight w:val="170"/>
          <w:jc w:val="center"/>
        </w:trPr>
        <w:tc>
          <w:tcPr>
            <w:tcW w:w="543" w:type="dxa"/>
            <w:shd w:val="clear" w:color="auto" w:fill="auto"/>
            <w:noWrap/>
            <w:vAlign w:val="center"/>
            <w:hideMark/>
          </w:tcPr>
          <w:p w14:paraId="03F8E60E" w14:textId="77777777" w:rsidR="00961DEC" w:rsidRPr="00961DEC" w:rsidRDefault="00961DEC" w:rsidP="00961DEC">
            <w:r w:rsidRPr="00961DEC">
              <w:t>150</w:t>
            </w:r>
          </w:p>
        </w:tc>
        <w:tc>
          <w:tcPr>
            <w:tcW w:w="4680" w:type="dxa"/>
            <w:shd w:val="clear" w:color="auto" w:fill="auto"/>
            <w:noWrap/>
            <w:vAlign w:val="center"/>
            <w:hideMark/>
          </w:tcPr>
          <w:p w14:paraId="7E9E4833" w14:textId="77777777" w:rsidR="00961DEC" w:rsidRPr="00961DEC" w:rsidRDefault="00961DEC" w:rsidP="00961DEC">
            <w:r w:rsidRPr="00961DEC">
              <w:t>REEMPLAZO DE CONVERTIDOR DE CORRIENTE DE 800 A 1200 WATTS</w:t>
            </w:r>
          </w:p>
        </w:tc>
        <w:tc>
          <w:tcPr>
            <w:tcW w:w="1175" w:type="dxa"/>
            <w:shd w:val="clear" w:color="auto" w:fill="auto"/>
            <w:noWrap/>
            <w:vAlign w:val="center"/>
            <w:hideMark/>
          </w:tcPr>
          <w:p w14:paraId="1944D7AC" w14:textId="77777777" w:rsidR="00961DEC" w:rsidRPr="00961DEC" w:rsidRDefault="00961DEC" w:rsidP="00E47025">
            <w:pPr>
              <w:jc w:val="center"/>
            </w:pPr>
            <w:r w:rsidRPr="00961DEC">
              <w:t>1</w:t>
            </w:r>
          </w:p>
        </w:tc>
        <w:tc>
          <w:tcPr>
            <w:tcW w:w="1175" w:type="dxa"/>
            <w:shd w:val="clear" w:color="auto" w:fill="auto"/>
            <w:noWrap/>
            <w:vAlign w:val="center"/>
            <w:hideMark/>
          </w:tcPr>
          <w:p w14:paraId="0112A0CE" w14:textId="77777777" w:rsidR="00961DEC" w:rsidRPr="00961DEC" w:rsidRDefault="00961DEC" w:rsidP="00E47025">
            <w:pPr>
              <w:jc w:val="center"/>
            </w:pPr>
            <w:r w:rsidRPr="00961DEC">
              <w:t>1</w:t>
            </w:r>
          </w:p>
        </w:tc>
        <w:tc>
          <w:tcPr>
            <w:tcW w:w="1650" w:type="dxa"/>
          </w:tcPr>
          <w:p w14:paraId="42AF9E9B" w14:textId="77777777" w:rsidR="00961DEC" w:rsidRPr="00961DEC" w:rsidRDefault="00961DEC" w:rsidP="00961DEC"/>
        </w:tc>
      </w:tr>
      <w:tr w:rsidR="00961DEC" w:rsidRPr="00961DEC" w14:paraId="2A63D3E1" w14:textId="77777777" w:rsidTr="008A37CA">
        <w:trPr>
          <w:trHeight w:val="170"/>
          <w:jc w:val="center"/>
        </w:trPr>
        <w:tc>
          <w:tcPr>
            <w:tcW w:w="543" w:type="dxa"/>
            <w:shd w:val="clear" w:color="auto" w:fill="auto"/>
            <w:noWrap/>
            <w:vAlign w:val="center"/>
            <w:hideMark/>
          </w:tcPr>
          <w:p w14:paraId="37C5DFE8" w14:textId="77777777" w:rsidR="00961DEC" w:rsidRPr="00961DEC" w:rsidRDefault="00961DEC" w:rsidP="00961DEC">
            <w:r w:rsidRPr="00961DEC">
              <w:t>151</w:t>
            </w:r>
          </w:p>
        </w:tc>
        <w:tc>
          <w:tcPr>
            <w:tcW w:w="4680" w:type="dxa"/>
            <w:shd w:val="clear" w:color="auto" w:fill="auto"/>
            <w:noWrap/>
            <w:vAlign w:val="center"/>
            <w:hideMark/>
          </w:tcPr>
          <w:p w14:paraId="3D2B9E0C" w14:textId="77777777" w:rsidR="00961DEC" w:rsidRPr="00961DEC" w:rsidRDefault="00961DEC" w:rsidP="00961DEC">
            <w:r w:rsidRPr="00961DEC">
              <w:t>REEMPLAZO DE CUBRE VOLANTE</w:t>
            </w:r>
          </w:p>
        </w:tc>
        <w:tc>
          <w:tcPr>
            <w:tcW w:w="1175" w:type="dxa"/>
            <w:shd w:val="clear" w:color="auto" w:fill="auto"/>
            <w:noWrap/>
            <w:vAlign w:val="center"/>
            <w:hideMark/>
          </w:tcPr>
          <w:p w14:paraId="4D5B193C" w14:textId="77777777" w:rsidR="00961DEC" w:rsidRPr="00961DEC" w:rsidRDefault="00961DEC" w:rsidP="00E47025">
            <w:pPr>
              <w:jc w:val="center"/>
            </w:pPr>
            <w:r w:rsidRPr="00961DEC">
              <w:t>1</w:t>
            </w:r>
          </w:p>
        </w:tc>
        <w:tc>
          <w:tcPr>
            <w:tcW w:w="1175" w:type="dxa"/>
            <w:shd w:val="clear" w:color="auto" w:fill="auto"/>
            <w:noWrap/>
            <w:vAlign w:val="center"/>
            <w:hideMark/>
          </w:tcPr>
          <w:p w14:paraId="3AE3FBB2" w14:textId="77777777" w:rsidR="00961DEC" w:rsidRPr="00961DEC" w:rsidRDefault="00961DEC" w:rsidP="00E47025">
            <w:pPr>
              <w:jc w:val="center"/>
            </w:pPr>
            <w:r w:rsidRPr="00961DEC">
              <w:t>1</w:t>
            </w:r>
          </w:p>
        </w:tc>
        <w:tc>
          <w:tcPr>
            <w:tcW w:w="1650" w:type="dxa"/>
          </w:tcPr>
          <w:p w14:paraId="573BC0E4" w14:textId="77777777" w:rsidR="00961DEC" w:rsidRPr="00961DEC" w:rsidRDefault="00961DEC" w:rsidP="00961DEC"/>
        </w:tc>
      </w:tr>
      <w:tr w:rsidR="00961DEC" w:rsidRPr="00961DEC" w14:paraId="69A78C4C" w14:textId="77777777" w:rsidTr="008A37CA">
        <w:trPr>
          <w:trHeight w:val="170"/>
          <w:jc w:val="center"/>
        </w:trPr>
        <w:tc>
          <w:tcPr>
            <w:tcW w:w="543" w:type="dxa"/>
            <w:shd w:val="clear" w:color="auto" w:fill="auto"/>
            <w:noWrap/>
            <w:vAlign w:val="center"/>
            <w:hideMark/>
          </w:tcPr>
          <w:p w14:paraId="52C42B8A" w14:textId="77777777" w:rsidR="00961DEC" w:rsidRPr="00961DEC" w:rsidRDefault="00961DEC" w:rsidP="00961DEC">
            <w:r w:rsidRPr="00961DEC">
              <w:t>152</w:t>
            </w:r>
          </w:p>
        </w:tc>
        <w:tc>
          <w:tcPr>
            <w:tcW w:w="4680" w:type="dxa"/>
            <w:shd w:val="clear" w:color="auto" w:fill="auto"/>
            <w:noWrap/>
            <w:vAlign w:val="center"/>
            <w:hideMark/>
          </w:tcPr>
          <w:p w14:paraId="4AC72DF1" w14:textId="77777777" w:rsidR="00961DEC" w:rsidRPr="00961DEC" w:rsidRDefault="00961DEC" w:rsidP="00961DEC">
            <w:r w:rsidRPr="00961DEC">
              <w:t>REEMPLAZO DE ENFRIADOR DE ACEITE</w:t>
            </w:r>
          </w:p>
        </w:tc>
        <w:tc>
          <w:tcPr>
            <w:tcW w:w="1175" w:type="dxa"/>
            <w:shd w:val="clear" w:color="auto" w:fill="auto"/>
            <w:noWrap/>
            <w:vAlign w:val="center"/>
            <w:hideMark/>
          </w:tcPr>
          <w:p w14:paraId="563A441A" w14:textId="77777777" w:rsidR="00961DEC" w:rsidRPr="00961DEC" w:rsidRDefault="00961DEC" w:rsidP="00E47025">
            <w:pPr>
              <w:jc w:val="center"/>
            </w:pPr>
            <w:r w:rsidRPr="00961DEC">
              <w:t>1</w:t>
            </w:r>
          </w:p>
        </w:tc>
        <w:tc>
          <w:tcPr>
            <w:tcW w:w="1175" w:type="dxa"/>
            <w:shd w:val="clear" w:color="auto" w:fill="auto"/>
            <w:noWrap/>
            <w:vAlign w:val="center"/>
            <w:hideMark/>
          </w:tcPr>
          <w:p w14:paraId="14537336" w14:textId="77777777" w:rsidR="00961DEC" w:rsidRPr="00961DEC" w:rsidRDefault="00961DEC" w:rsidP="00E47025">
            <w:pPr>
              <w:jc w:val="center"/>
            </w:pPr>
            <w:r w:rsidRPr="00961DEC">
              <w:t>1</w:t>
            </w:r>
          </w:p>
        </w:tc>
        <w:tc>
          <w:tcPr>
            <w:tcW w:w="1650" w:type="dxa"/>
          </w:tcPr>
          <w:p w14:paraId="6077A952" w14:textId="77777777" w:rsidR="00961DEC" w:rsidRPr="00961DEC" w:rsidRDefault="00961DEC" w:rsidP="00961DEC"/>
        </w:tc>
      </w:tr>
      <w:tr w:rsidR="00961DEC" w:rsidRPr="00961DEC" w14:paraId="72CFF789" w14:textId="77777777" w:rsidTr="008A37CA">
        <w:trPr>
          <w:trHeight w:val="170"/>
          <w:jc w:val="center"/>
        </w:trPr>
        <w:tc>
          <w:tcPr>
            <w:tcW w:w="543" w:type="dxa"/>
            <w:shd w:val="clear" w:color="auto" w:fill="auto"/>
            <w:noWrap/>
            <w:vAlign w:val="center"/>
            <w:hideMark/>
          </w:tcPr>
          <w:p w14:paraId="5BBE33D2" w14:textId="77777777" w:rsidR="00961DEC" w:rsidRPr="00961DEC" w:rsidRDefault="00961DEC" w:rsidP="00961DEC">
            <w:r w:rsidRPr="00961DEC">
              <w:t>153</w:t>
            </w:r>
          </w:p>
        </w:tc>
        <w:tc>
          <w:tcPr>
            <w:tcW w:w="4680" w:type="dxa"/>
            <w:shd w:val="clear" w:color="auto" w:fill="auto"/>
            <w:noWrap/>
            <w:vAlign w:val="center"/>
            <w:hideMark/>
          </w:tcPr>
          <w:p w14:paraId="2AD6F4EE" w14:textId="77777777" w:rsidR="00961DEC" w:rsidRPr="00961DEC" w:rsidRDefault="00961DEC" w:rsidP="00961DEC">
            <w:r w:rsidRPr="00961DEC">
              <w:t>REEMPLAZO DE ESPEJO LATERAL COMPLETO</w:t>
            </w:r>
          </w:p>
        </w:tc>
        <w:tc>
          <w:tcPr>
            <w:tcW w:w="1175" w:type="dxa"/>
            <w:shd w:val="clear" w:color="auto" w:fill="auto"/>
            <w:noWrap/>
            <w:vAlign w:val="center"/>
            <w:hideMark/>
          </w:tcPr>
          <w:p w14:paraId="137F08AF" w14:textId="77777777" w:rsidR="00961DEC" w:rsidRPr="00961DEC" w:rsidRDefault="00961DEC" w:rsidP="00E47025">
            <w:pPr>
              <w:jc w:val="center"/>
            </w:pPr>
            <w:r w:rsidRPr="00961DEC">
              <w:t>1</w:t>
            </w:r>
          </w:p>
        </w:tc>
        <w:tc>
          <w:tcPr>
            <w:tcW w:w="1175" w:type="dxa"/>
            <w:shd w:val="clear" w:color="auto" w:fill="auto"/>
            <w:noWrap/>
            <w:vAlign w:val="center"/>
            <w:hideMark/>
          </w:tcPr>
          <w:p w14:paraId="0B7CDA39" w14:textId="77777777" w:rsidR="00961DEC" w:rsidRPr="00961DEC" w:rsidRDefault="00961DEC" w:rsidP="00E47025">
            <w:pPr>
              <w:jc w:val="center"/>
            </w:pPr>
            <w:r w:rsidRPr="00961DEC">
              <w:t>1</w:t>
            </w:r>
          </w:p>
        </w:tc>
        <w:tc>
          <w:tcPr>
            <w:tcW w:w="1650" w:type="dxa"/>
          </w:tcPr>
          <w:p w14:paraId="4FCC7C78" w14:textId="77777777" w:rsidR="00961DEC" w:rsidRPr="00961DEC" w:rsidRDefault="00961DEC" w:rsidP="00961DEC"/>
        </w:tc>
      </w:tr>
      <w:tr w:rsidR="00961DEC" w:rsidRPr="00961DEC" w14:paraId="377F8105" w14:textId="77777777" w:rsidTr="008A37CA">
        <w:trPr>
          <w:trHeight w:val="170"/>
          <w:jc w:val="center"/>
        </w:trPr>
        <w:tc>
          <w:tcPr>
            <w:tcW w:w="543" w:type="dxa"/>
            <w:shd w:val="clear" w:color="auto" w:fill="auto"/>
            <w:noWrap/>
            <w:vAlign w:val="center"/>
            <w:hideMark/>
          </w:tcPr>
          <w:p w14:paraId="2F582AD9" w14:textId="77777777" w:rsidR="00961DEC" w:rsidRPr="00961DEC" w:rsidRDefault="00961DEC" w:rsidP="00961DEC">
            <w:r w:rsidRPr="00961DEC">
              <w:t>154</w:t>
            </w:r>
          </w:p>
        </w:tc>
        <w:tc>
          <w:tcPr>
            <w:tcW w:w="4680" w:type="dxa"/>
            <w:shd w:val="clear" w:color="auto" w:fill="auto"/>
            <w:noWrap/>
            <w:vAlign w:val="center"/>
            <w:hideMark/>
          </w:tcPr>
          <w:p w14:paraId="647085D8" w14:textId="77777777" w:rsidR="00961DEC" w:rsidRPr="00961DEC" w:rsidRDefault="00961DEC" w:rsidP="00961DEC">
            <w:r w:rsidRPr="00961DEC">
              <w:t xml:space="preserve">REEMPLAZO DE ESPEJO RETROVISOR </w:t>
            </w:r>
          </w:p>
        </w:tc>
        <w:tc>
          <w:tcPr>
            <w:tcW w:w="1175" w:type="dxa"/>
            <w:shd w:val="clear" w:color="auto" w:fill="auto"/>
            <w:noWrap/>
            <w:vAlign w:val="center"/>
            <w:hideMark/>
          </w:tcPr>
          <w:p w14:paraId="4BCBA674" w14:textId="77777777" w:rsidR="00961DEC" w:rsidRPr="00961DEC" w:rsidRDefault="00961DEC" w:rsidP="00E47025">
            <w:pPr>
              <w:jc w:val="center"/>
            </w:pPr>
            <w:r w:rsidRPr="00961DEC">
              <w:t>1</w:t>
            </w:r>
          </w:p>
        </w:tc>
        <w:tc>
          <w:tcPr>
            <w:tcW w:w="1175" w:type="dxa"/>
            <w:shd w:val="clear" w:color="auto" w:fill="auto"/>
            <w:noWrap/>
            <w:vAlign w:val="center"/>
            <w:hideMark/>
          </w:tcPr>
          <w:p w14:paraId="5EBD9B10" w14:textId="77777777" w:rsidR="00961DEC" w:rsidRPr="00961DEC" w:rsidRDefault="00961DEC" w:rsidP="00E47025">
            <w:pPr>
              <w:jc w:val="center"/>
            </w:pPr>
            <w:r w:rsidRPr="00961DEC">
              <w:t>1</w:t>
            </w:r>
          </w:p>
        </w:tc>
        <w:tc>
          <w:tcPr>
            <w:tcW w:w="1650" w:type="dxa"/>
          </w:tcPr>
          <w:p w14:paraId="2AF2965F" w14:textId="77777777" w:rsidR="00961DEC" w:rsidRPr="00961DEC" w:rsidRDefault="00961DEC" w:rsidP="00961DEC"/>
        </w:tc>
      </w:tr>
      <w:tr w:rsidR="00961DEC" w:rsidRPr="00961DEC" w14:paraId="7FA9FD2E" w14:textId="77777777" w:rsidTr="008A37CA">
        <w:trPr>
          <w:trHeight w:val="170"/>
          <w:jc w:val="center"/>
        </w:trPr>
        <w:tc>
          <w:tcPr>
            <w:tcW w:w="543" w:type="dxa"/>
            <w:shd w:val="clear" w:color="auto" w:fill="auto"/>
            <w:noWrap/>
            <w:vAlign w:val="center"/>
            <w:hideMark/>
          </w:tcPr>
          <w:p w14:paraId="318573BC" w14:textId="77777777" w:rsidR="00961DEC" w:rsidRPr="00961DEC" w:rsidRDefault="00961DEC" w:rsidP="00961DEC">
            <w:r w:rsidRPr="00961DEC">
              <w:t>155</w:t>
            </w:r>
          </w:p>
        </w:tc>
        <w:tc>
          <w:tcPr>
            <w:tcW w:w="4680" w:type="dxa"/>
            <w:shd w:val="clear" w:color="auto" w:fill="auto"/>
            <w:noWrap/>
            <w:vAlign w:val="center"/>
            <w:hideMark/>
          </w:tcPr>
          <w:p w14:paraId="67B5C1BF" w14:textId="77777777" w:rsidR="00961DEC" w:rsidRPr="00961DEC" w:rsidRDefault="00961DEC" w:rsidP="00961DEC">
            <w:r w:rsidRPr="00961DEC">
              <w:t xml:space="preserve">REEMPLAZO DE </w:t>
            </w:r>
            <w:proofErr w:type="spellStart"/>
            <w:r w:rsidRPr="00961DEC">
              <w:t>FACIAS</w:t>
            </w:r>
            <w:proofErr w:type="spellEnd"/>
            <w:r w:rsidRPr="00961DEC">
              <w:t xml:space="preserve"> Y/O DEFENSAS</w:t>
            </w:r>
          </w:p>
        </w:tc>
        <w:tc>
          <w:tcPr>
            <w:tcW w:w="1175" w:type="dxa"/>
            <w:shd w:val="clear" w:color="auto" w:fill="auto"/>
            <w:noWrap/>
            <w:vAlign w:val="center"/>
            <w:hideMark/>
          </w:tcPr>
          <w:p w14:paraId="42D69D0B" w14:textId="77777777" w:rsidR="00961DEC" w:rsidRPr="00961DEC" w:rsidRDefault="00961DEC" w:rsidP="00E47025">
            <w:pPr>
              <w:jc w:val="center"/>
            </w:pPr>
            <w:r w:rsidRPr="00961DEC">
              <w:t>1</w:t>
            </w:r>
          </w:p>
        </w:tc>
        <w:tc>
          <w:tcPr>
            <w:tcW w:w="1175" w:type="dxa"/>
            <w:shd w:val="clear" w:color="auto" w:fill="auto"/>
            <w:noWrap/>
            <w:vAlign w:val="center"/>
            <w:hideMark/>
          </w:tcPr>
          <w:p w14:paraId="3E5394F9" w14:textId="77777777" w:rsidR="00961DEC" w:rsidRPr="00961DEC" w:rsidRDefault="00961DEC" w:rsidP="00E47025">
            <w:pPr>
              <w:jc w:val="center"/>
            </w:pPr>
            <w:r w:rsidRPr="00961DEC">
              <w:t>1</w:t>
            </w:r>
          </w:p>
        </w:tc>
        <w:tc>
          <w:tcPr>
            <w:tcW w:w="1650" w:type="dxa"/>
          </w:tcPr>
          <w:p w14:paraId="2786F677" w14:textId="77777777" w:rsidR="00961DEC" w:rsidRPr="00961DEC" w:rsidRDefault="00961DEC" w:rsidP="00961DEC"/>
        </w:tc>
      </w:tr>
      <w:tr w:rsidR="00961DEC" w:rsidRPr="00961DEC" w14:paraId="10797D00" w14:textId="77777777" w:rsidTr="008A37CA">
        <w:trPr>
          <w:trHeight w:val="170"/>
          <w:jc w:val="center"/>
        </w:trPr>
        <w:tc>
          <w:tcPr>
            <w:tcW w:w="543" w:type="dxa"/>
            <w:shd w:val="clear" w:color="auto" w:fill="auto"/>
            <w:noWrap/>
            <w:vAlign w:val="center"/>
            <w:hideMark/>
          </w:tcPr>
          <w:p w14:paraId="3762D8A1" w14:textId="77777777" w:rsidR="00961DEC" w:rsidRPr="00961DEC" w:rsidRDefault="00961DEC" w:rsidP="00961DEC">
            <w:r w:rsidRPr="00961DEC">
              <w:t>156</w:t>
            </w:r>
          </w:p>
        </w:tc>
        <w:tc>
          <w:tcPr>
            <w:tcW w:w="4680" w:type="dxa"/>
            <w:shd w:val="clear" w:color="auto" w:fill="auto"/>
            <w:noWrap/>
            <w:vAlign w:val="center"/>
            <w:hideMark/>
          </w:tcPr>
          <w:p w14:paraId="661D6955" w14:textId="77777777" w:rsidR="00961DEC" w:rsidRPr="00961DEC" w:rsidRDefault="00961DEC" w:rsidP="00961DEC">
            <w:r w:rsidRPr="00961DEC">
              <w:t>REEMPLAZO DE MARCHA</w:t>
            </w:r>
          </w:p>
        </w:tc>
        <w:tc>
          <w:tcPr>
            <w:tcW w:w="1175" w:type="dxa"/>
            <w:shd w:val="clear" w:color="auto" w:fill="auto"/>
            <w:noWrap/>
            <w:vAlign w:val="center"/>
            <w:hideMark/>
          </w:tcPr>
          <w:p w14:paraId="115EE1B6" w14:textId="77777777" w:rsidR="00961DEC" w:rsidRPr="00961DEC" w:rsidRDefault="00961DEC" w:rsidP="00E47025">
            <w:pPr>
              <w:jc w:val="center"/>
            </w:pPr>
            <w:r w:rsidRPr="00961DEC">
              <w:t>1</w:t>
            </w:r>
          </w:p>
        </w:tc>
        <w:tc>
          <w:tcPr>
            <w:tcW w:w="1175" w:type="dxa"/>
            <w:shd w:val="clear" w:color="auto" w:fill="auto"/>
            <w:noWrap/>
            <w:vAlign w:val="center"/>
            <w:hideMark/>
          </w:tcPr>
          <w:p w14:paraId="0005B1F4" w14:textId="77777777" w:rsidR="00961DEC" w:rsidRPr="00961DEC" w:rsidRDefault="00961DEC" w:rsidP="00E47025">
            <w:pPr>
              <w:jc w:val="center"/>
            </w:pPr>
            <w:r w:rsidRPr="00961DEC">
              <w:t>1</w:t>
            </w:r>
          </w:p>
        </w:tc>
        <w:tc>
          <w:tcPr>
            <w:tcW w:w="1650" w:type="dxa"/>
          </w:tcPr>
          <w:p w14:paraId="75887EE8" w14:textId="77777777" w:rsidR="00961DEC" w:rsidRPr="00961DEC" w:rsidRDefault="00961DEC" w:rsidP="00961DEC"/>
        </w:tc>
      </w:tr>
      <w:tr w:rsidR="00961DEC" w:rsidRPr="00961DEC" w14:paraId="11F18C3F" w14:textId="77777777" w:rsidTr="008A37CA">
        <w:trPr>
          <w:trHeight w:val="170"/>
          <w:jc w:val="center"/>
        </w:trPr>
        <w:tc>
          <w:tcPr>
            <w:tcW w:w="543" w:type="dxa"/>
            <w:shd w:val="clear" w:color="auto" w:fill="auto"/>
            <w:noWrap/>
            <w:vAlign w:val="center"/>
            <w:hideMark/>
          </w:tcPr>
          <w:p w14:paraId="1FBD2DDD" w14:textId="77777777" w:rsidR="00961DEC" w:rsidRPr="00961DEC" w:rsidRDefault="00961DEC" w:rsidP="00961DEC">
            <w:r w:rsidRPr="00961DEC">
              <w:t>157</w:t>
            </w:r>
          </w:p>
        </w:tc>
        <w:tc>
          <w:tcPr>
            <w:tcW w:w="4680" w:type="dxa"/>
            <w:shd w:val="clear" w:color="auto" w:fill="auto"/>
            <w:noWrap/>
            <w:vAlign w:val="center"/>
            <w:hideMark/>
          </w:tcPr>
          <w:p w14:paraId="379527FD" w14:textId="77777777" w:rsidR="00961DEC" w:rsidRPr="00961DEC" w:rsidRDefault="00961DEC" w:rsidP="00961DEC">
            <w:r w:rsidRPr="00961DEC">
              <w:t>REEMPLAZO DE MASA DELANTERA</w:t>
            </w:r>
          </w:p>
        </w:tc>
        <w:tc>
          <w:tcPr>
            <w:tcW w:w="1175" w:type="dxa"/>
            <w:shd w:val="clear" w:color="auto" w:fill="auto"/>
            <w:noWrap/>
            <w:vAlign w:val="center"/>
            <w:hideMark/>
          </w:tcPr>
          <w:p w14:paraId="702BF14B" w14:textId="77777777" w:rsidR="00961DEC" w:rsidRPr="00961DEC" w:rsidRDefault="00961DEC" w:rsidP="00E47025">
            <w:pPr>
              <w:jc w:val="center"/>
            </w:pPr>
            <w:r w:rsidRPr="00961DEC">
              <w:t>1</w:t>
            </w:r>
          </w:p>
        </w:tc>
        <w:tc>
          <w:tcPr>
            <w:tcW w:w="1175" w:type="dxa"/>
            <w:shd w:val="clear" w:color="auto" w:fill="auto"/>
            <w:noWrap/>
            <w:vAlign w:val="center"/>
            <w:hideMark/>
          </w:tcPr>
          <w:p w14:paraId="60D4C906" w14:textId="77777777" w:rsidR="00961DEC" w:rsidRPr="00961DEC" w:rsidRDefault="00961DEC" w:rsidP="00E47025">
            <w:pPr>
              <w:jc w:val="center"/>
            </w:pPr>
            <w:r w:rsidRPr="00961DEC">
              <w:t>1</w:t>
            </w:r>
          </w:p>
        </w:tc>
        <w:tc>
          <w:tcPr>
            <w:tcW w:w="1650" w:type="dxa"/>
          </w:tcPr>
          <w:p w14:paraId="5E30D1E8" w14:textId="77777777" w:rsidR="00961DEC" w:rsidRPr="00961DEC" w:rsidRDefault="00961DEC" w:rsidP="00961DEC"/>
        </w:tc>
      </w:tr>
      <w:tr w:rsidR="00961DEC" w:rsidRPr="00961DEC" w14:paraId="5EC51097" w14:textId="77777777" w:rsidTr="008A37CA">
        <w:trPr>
          <w:trHeight w:val="170"/>
          <w:jc w:val="center"/>
        </w:trPr>
        <w:tc>
          <w:tcPr>
            <w:tcW w:w="543" w:type="dxa"/>
            <w:shd w:val="clear" w:color="auto" w:fill="auto"/>
            <w:noWrap/>
            <w:vAlign w:val="center"/>
            <w:hideMark/>
          </w:tcPr>
          <w:p w14:paraId="7A9E13FE" w14:textId="77777777" w:rsidR="00961DEC" w:rsidRPr="00961DEC" w:rsidRDefault="00961DEC" w:rsidP="00961DEC">
            <w:r w:rsidRPr="00961DEC">
              <w:t>158</w:t>
            </w:r>
          </w:p>
        </w:tc>
        <w:tc>
          <w:tcPr>
            <w:tcW w:w="4680" w:type="dxa"/>
            <w:shd w:val="clear" w:color="auto" w:fill="auto"/>
            <w:noWrap/>
            <w:vAlign w:val="center"/>
            <w:hideMark/>
          </w:tcPr>
          <w:p w14:paraId="1D71DF93" w14:textId="77777777" w:rsidR="00961DEC" w:rsidRPr="00961DEC" w:rsidRDefault="00961DEC" w:rsidP="00961DEC">
            <w:r w:rsidRPr="00961DEC">
              <w:t>REEMPLAZO DE MOTOR DE LIMPIA PARABRISAS</w:t>
            </w:r>
          </w:p>
        </w:tc>
        <w:tc>
          <w:tcPr>
            <w:tcW w:w="1175" w:type="dxa"/>
            <w:shd w:val="clear" w:color="auto" w:fill="auto"/>
            <w:noWrap/>
            <w:vAlign w:val="center"/>
            <w:hideMark/>
          </w:tcPr>
          <w:p w14:paraId="349ADE40" w14:textId="77777777" w:rsidR="00961DEC" w:rsidRPr="00961DEC" w:rsidRDefault="00961DEC" w:rsidP="00E47025">
            <w:pPr>
              <w:jc w:val="center"/>
            </w:pPr>
            <w:r w:rsidRPr="00961DEC">
              <w:t>1</w:t>
            </w:r>
          </w:p>
        </w:tc>
        <w:tc>
          <w:tcPr>
            <w:tcW w:w="1175" w:type="dxa"/>
            <w:shd w:val="clear" w:color="auto" w:fill="auto"/>
            <w:noWrap/>
            <w:vAlign w:val="center"/>
            <w:hideMark/>
          </w:tcPr>
          <w:p w14:paraId="344CFA8B" w14:textId="77777777" w:rsidR="00961DEC" w:rsidRPr="00961DEC" w:rsidRDefault="00961DEC" w:rsidP="00E47025">
            <w:pPr>
              <w:jc w:val="center"/>
            </w:pPr>
            <w:r w:rsidRPr="00961DEC">
              <w:t>1</w:t>
            </w:r>
          </w:p>
        </w:tc>
        <w:tc>
          <w:tcPr>
            <w:tcW w:w="1650" w:type="dxa"/>
          </w:tcPr>
          <w:p w14:paraId="0834704E" w14:textId="77777777" w:rsidR="00961DEC" w:rsidRPr="00961DEC" w:rsidRDefault="00961DEC" w:rsidP="00961DEC"/>
        </w:tc>
      </w:tr>
      <w:tr w:rsidR="00961DEC" w:rsidRPr="00961DEC" w14:paraId="6BBEB0EA" w14:textId="77777777" w:rsidTr="008A37CA">
        <w:trPr>
          <w:trHeight w:val="170"/>
          <w:jc w:val="center"/>
        </w:trPr>
        <w:tc>
          <w:tcPr>
            <w:tcW w:w="543" w:type="dxa"/>
            <w:shd w:val="clear" w:color="auto" w:fill="auto"/>
            <w:noWrap/>
            <w:vAlign w:val="center"/>
            <w:hideMark/>
          </w:tcPr>
          <w:p w14:paraId="491A49CC" w14:textId="77777777" w:rsidR="00961DEC" w:rsidRPr="00961DEC" w:rsidRDefault="00961DEC" w:rsidP="00961DEC">
            <w:r w:rsidRPr="00961DEC">
              <w:t>159</w:t>
            </w:r>
          </w:p>
        </w:tc>
        <w:tc>
          <w:tcPr>
            <w:tcW w:w="4680" w:type="dxa"/>
            <w:shd w:val="clear" w:color="auto" w:fill="auto"/>
            <w:noWrap/>
            <w:vAlign w:val="center"/>
            <w:hideMark/>
          </w:tcPr>
          <w:p w14:paraId="108DE1E4" w14:textId="77777777" w:rsidR="00961DEC" w:rsidRPr="00961DEC" w:rsidRDefault="00961DEC" w:rsidP="00961DEC">
            <w:r w:rsidRPr="00961DEC">
              <w:t xml:space="preserve">REEMPLAZO DE </w:t>
            </w:r>
            <w:proofErr w:type="spellStart"/>
            <w:r w:rsidRPr="00961DEC">
              <w:t>MOTOVENTILADOR</w:t>
            </w:r>
            <w:proofErr w:type="spellEnd"/>
          </w:p>
        </w:tc>
        <w:tc>
          <w:tcPr>
            <w:tcW w:w="1175" w:type="dxa"/>
            <w:shd w:val="clear" w:color="auto" w:fill="auto"/>
            <w:noWrap/>
            <w:vAlign w:val="center"/>
            <w:hideMark/>
          </w:tcPr>
          <w:p w14:paraId="2E1FA5F2" w14:textId="77777777" w:rsidR="00961DEC" w:rsidRPr="00961DEC" w:rsidRDefault="00961DEC" w:rsidP="00E47025">
            <w:pPr>
              <w:jc w:val="center"/>
            </w:pPr>
            <w:r w:rsidRPr="00961DEC">
              <w:t>1</w:t>
            </w:r>
          </w:p>
        </w:tc>
        <w:tc>
          <w:tcPr>
            <w:tcW w:w="1175" w:type="dxa"/>
            <w:shd w:val="clear" w:color="auto" w:fill="auto"/>
            <w:noWrap/>
            <w:vAlign w:val="center"/>
            <w:hideMark/>
          </w:tcPr>
          <w:p w14:paraId="0F2DFEA6" w14:textId="77777777" w:rsidR="00961DEC" w:rsidRPr="00961DEC" w:rsidRDefault="00961DEC" w:rsidP="00E47025">
            <w:pPr>
              <w:jc w:val="center"/>
            </w:pPr>
            <w:r w:rsidRPr="00961DEC">
              <w:t>1</w:t>
            </w:r>
          </w:p>
        </w:tc>
        <w:tc>
          <w:tcPr>
            <w:tcW w:w="1650" w:type="dxa"/>
          </w:tcPr>
          <w:p w14:paraId="728ECF96" w14:textId="77777777" w:rsidR="00961DEC" w:rsidRPr="00961DEC" w:rsidRDefault="00961DEC" w:rsidP="00961DEC"/>
        </w:tc>
      </w:tr>
      <w:tr w:rsidR="00961DEC" w:rsidRPr="00961DEC" w14:paraId="77F64273" w14:textId="77777777" w:rsidTr="008A37CA">
        <w:trPr>
          <w:trHeight w:val="170"/>
          <w:jc w:val="center"/>
        </w:trPr>
        <w:tc>
          <w:tcPr>
            <w:tcW w:w="543" w:type="dxa"/>
            <w:shd w:val="clear" w:color="auto" w:fill="auto"/>
            <w:noWrap/>
            <w:vAlign w:val="center"/>
            <w:hideMark/>
          </w:tcPr>
          <w:p w14:paraId="0D95F1EE" w14:textId="77777777" w:rsidR="00961DEC" w:rsidRPr="00961DEC" w:rsidRDefault="00961DEC" w:rsidP="00961DEC">
            <w:r w:rsidRPr="00961DEC">
              <w:t>160</w:t>
            </w:r>
          </w:p>
        </w:tc>
        <w:tc>
          <w:tcPr>
            <w:tcW w:w="4680" w:type="dxa"/>
            <w:shd w:val="clear" w:color="auto" w:fill="auto"/>
            <w:noWrap/>
            <w:vAlign w:val="center"/>
            <w:hideMark/>
          </w:tcPr>
          <w:p w14:paraId="4C6EE0BF" w14:textId="77777777" w:rsidR="00961DEC" w:rsidRPr="00961DEC" w:rsidRDefault="00961DEC" w:rsidP="00961DEC">
            <w:r w:rsidRPr="00961DEC">
              <w:t>REEMPLAZO DE PLANETARIOS</w:t>
            </w:r>
          </w:p>
        </w:tc>
        <w:tc>
          <w:tcPr>
            <w:tcW w:w="1175" w:type="dxa"/>
            <w:shd w:val="clear" w:color="auto" w:fill="auto"/>
            <w:noWrap/>
            <w:vAlign w:val="center"/>
            <w:hideMark/>
          </w:tcPr>
          <w:p w14:paraId="54B0DC72" w14:textId="77777777" w:rsidR="00961DEC" w:rsidRPr="00961DEC" w:rsidRDefault="00961DEC" w:rsidP="00E47025">
            <w:pPr>
              <w:jc w:val="center"/>
            </w:pPr>
            <w:r w:rsidRPr="00961DEC">
              <w:t>1</w:t>
            </w:r>
          </w:p>
        </w:tc>
        <w:tc>
          <w:tcPr>
            <w:tcW w:w="1175" w:type="dxa"/>
            <w:shd w:val="clear" w:color="auto" w:fill="auto"/>
            <w:noWrap/>
            <w:vAlign w:val="center"/>
            <w:hideMark/>
          </w:tcPr>
          <w:p w14:paraId="2005F22F" w14:textId="77777777" w:rsidR="00961DEC" w:rsidRPr="00961DEC" w:rsidRDefault="00961DEC" w:rsidP="00E47025">
            <w:pPr>
              <w:jc w:val="center"/>
            </w:pPr>
            <w:r w:rsidRPr="00961DEC">
              <w:t>1</w:t>
            </w:r>
          </w:p>
        </w:tc>
        <w:tc>
          <w:tcPr>
            <w:tcW w:w="1650" w:type="dxa"/>
          </w:tcPr>
          <w:p w14:paraId="1F28B6B7" w14:textId="77777777" w:rsidR="00961DEC" w:rsidRPr="00961DEC" w:rsidRDefault="00961DEC" w:rsidP="00961DEC"/>
        </w:tc>
      </w:tr>
      <w:tr w:rsidR="00961DEC" w:rsidRPr="00961DEC" w14:paraId="479DDD2D" w14:textId="77777777" w:rsidTr="008A37CA">
        <w:trPr>
          <w:trHeight w:val="170"/>
          <w:jc w:val="center"/>
        </w:trPr>
        <w:tc>
          <w:tcPr>
            <w:tcW w:w="543" w:type="dxa"/>
            <w:shd w:val="clear" w:color="auto" w:fill="auto"/>
            <w:noWrap/>
            <w:vAlign w:val="center"/>
            <w:hideMark/>
          </w:tcPr>
          <w:p w14:paraId="3D6029EB" w14:textId="77777777" w:rsidR="00961DEC" w:rsidRPr="00961DEC" w:rsidRDefault="00961DEC" w:rsidP="00961DEC">
            <w:r w:rsidRPr="00961DEC">
              <w:t>161</w:t>
            </w:r>
          </w:p>
        </w:tc>
        <w:tc>
          <w:tcPr>
            <w:tcW w:w="4680" w:type="dxa"/>
            <w:shd w:val="clear" w:color="auto" w:fill="auto"/>
            <w:noWrap/>
            <w:vAlign w:val="center"/>
            <w:hideMark/>
          </w:tcPr>
          <w:p w14:paraId="2D34E4D4" w14:textId="77777777" w:rsidR="00961DEC" w:rsidRPr="00961DEC" w:rsidRDefault="00961DEC" w:rsidP="00961DEC">
            <w:r w:rsidRPr="00961DEC">
              <w:t>REEMPLAZO DE RADIADOR DE AIRE ACONDICIONADO</w:t>
            </w:r>
          </w:p>
        </w:tc>
        <w:tc>
          <w:tcPr>
            <w:tcW w:w="1175" w:type="dxa"/>
            <w:shd w:val="clear" w:color="auto" w:fill="auto"/>
            <w:noWrap/>
            <w:vAlign w:val="center"/>
            <w:hideMark/>
          </w:tcPr>
          <w:p w14:paraId="613B654A" w14:textId="77777777" w:rsidR="00961DEC" w:rsidRPr="00961DEC" w:rsidRDefault="00961DEC" w:rsidP="00E47025">
            <w:pPr>
              <w:jc w:val="center"/>
            </w:pPr>
            <w:r w:rsidRPr="00961DEC">
              <w:t>1</w:t>
            </w:r>
          </w:p>
        </w:tc>
        <w:tc>
          <w:tcPr>
            <w:tcW w:w="1175" w:type="dxa"/>
            <w:shd w:val="clear" w:color="auto" w:fill="auto"/>
            <w:noWrap/>
            <w:vAlign w:val="center"/>
            <w:hideMark/>
          </w:tcPr>
          <w:p w14:paraId="3EA9C4A4" w14:textId="77777777" w:rsidR="00961DEC" w:rsidRPr="00961DEC" w:rsidRDefault="00961DEC" w:rsidP="00E47025">
            <w:pPr>
              <w:jc w:val="center"/>
            </w:pPr>
            <w:r w:rsidRPr="00961DEC">
              <w:t>1</w:t>
            </w:r>
          </w:p>
        </w:tc>
        <w:tc>
          <w:tcPr>
            <w:tcW w:w="1650" w:type="dxa"/>
          </w:tcPr>
          <w:p w14:paraId="11E98B9E" w14:textId="77777777" w:rsidR="00961DEC" w:rsidRPr="00961DEC" w:rsidRDefault="00961DEC" w:rsidP="00961DEC"/>
        </w:tc>
      </w:tr>
      <w:tr w:rsidR="00961DEC" w:rsidRPr="00961DEC" w14:paraId="7098DF8F" w14:textId="77777777" w:rsidTr="008A37CA">
        <w:trPr>
          <w:trHeight w:val="170"/>
          <w:jc w:val="center"/>
        </w:trPr>
        <w:tc>
          <w:tcPr>
            <w:tcW w:w="543" w:type="dxa"/>
            <w:shd w:val="clear" w:color="auto" w:fill="auto"/>
            <w:noWrap/>
            <w:vAlign w:val="center"/>
            <w:hideMark/>
          </w:tcPr>
          <w:p w14:paraId="0E3AEAB5" w14:textId="77777777" w:rsidR="00961DEC" w:rsidRPr="00961DEC" w:rsidRDefault="00961DEC" w:rsidP="00961DEC">
            <w:r w:rsidRPr="00961DEC">
              <w:t>162</w:t>
            </w:r>
          </w:p>
        </w:tc>
        <w:tc>
          <w:tcPr>
            <w:tcW w:w="4680" w:type="dxa"/>
            <w:shd w:val="clear" w:color="auto" w:fill="auto"/>
            <w:noWrap/>
            <w:vAlign w:val="center"/>
            <w:hideMark/>
          </w:tcPr>
          <w:p w14:paraId="054ACFB0" w14:textId="77777777" w:rsidR="00961DEC" w:rsidRPr="00961DEC" w:rsidRDefault="00961DEC" w:rsidP="00961DEC">
            <w:r w:rsidRPr="00961DEC">
              <w:t>REEMPLAZO DE RADIADOR DEL MOTOR</w:t>
            </w:r>
          </w:p>
        </w:tc>
        <w:tc>
          <w:tcPr>
            <w:tcW w:w="1175" w:type="dxa"/>
            <w:shd w:val="clear" w:color="auto" w:fill="auto"/>
            <w:noWrap/>
            <w:vAlign w:val="center"/>
            <w:hideMark/>
          </w:tcPr>
          <w:p w14:paraId="220E53AD" w14:textId="77777777" w:rsidR="00961DEC" w:rsidRPr="00961DEC" w:rsidRDefault="00961DEC" w:rsidP="00E47025">
            <w:pPr>
              <w:jc w:val="center"/>
            </w:pPr>
            <w:r w:rsidRPr="00961DEC">
              <w:t>1</w:t>
            </w:r>
          </w:p>
        </w:tc>
        <w:tc>
          <w:tcPr>
            <w:tcW w:w="1175" w:type="dxa"/>
            <w:shd w:val="clear" w:color="auto" w:fill="auto"/>
            <w:noWrap/>
            <w:vAlign w:val="center"/>
            <w:hideMark/>
          </w:tcPr>
          <w:p w14:paraId="1AACEB4B" w14:textId="77777777" w:rsidR="00961DEC" w:rsidRPr="00961DEC" w:rsidRDefault="00961DEC" w:rsidP="00E47025">
            <w:pPr>
              <w:jc w:val="center"/>
            </w:pPr>
            <w:r w:rsidRPr="00961DEC">
              <w:t>1</w:t>
            </w:r>
          </w:p>
        </w:tc>
        <w:tc>
          <w:tcPr>
            <w:tcW w:w="1650" w:type="dxa"/>
          </w:tcPr>
          <w:p w14:paraId="76CB4EBF" w14:textId="77777777" w:rsidR="00961DEC" w:rsidRPr="00961DEC" w:rsidRDefault="00961DEC" w:rsidP="00961DEC"/>
        </w:tc>
      </w:tr>
      <w:tr w:rsidR="00961DEC" w:rsidRPr="00961DEC" w14:paraId="52F320DB" w14:textId="77777777" w:rsidTr="008A37CA">
        <w:trPr>
          <w:trHeight w:val="170"/>
          <w:jc w:val="center"/>
        </w:trPr>
        <w:tc>
          <w:tcPr>
            <w:tcW w:w="543" w:type="dxa"/>
            <w:shd w:val="clear" w:color="auto" w:fill="auto"/>
            <w:noWrap/>
            <w:vAlign w:val="center"/>
            <w:hideMark/>
          </w:tcPr>
          <w:p w14:paraId="33C559A0" w14:textId="77777777" w:rsidR="00961DEC" w:rsidRPr="00961DEC" w:rsidRDefault="00961DEC" w:rsidP="00961DEC">
            <w:r w:rsidRPr="00961DEC">
              <w:t>163</w:t>
            </w:r>
          </w:p>
        </w:tc>
        <w:tc>
          <w:tcPr>
            <w:tcW w:w="4680" w:type="dxa"/>
            <w:shd w:val="clear" w:color="auto" w:fill="auto"/>
            <w:noWrap/>
            <w:vAlign w:val="center"/>
            <w:hideMark/>
          </w:tcPr>
          <w:p w14:paraId="350C1F86" w14:textId="77777777" w:rsidR="00961DEC" w:rsidRPr="00961DEC" w:rsidRDefault="00961DEC" w:rsidP="00961DEC">
            <w:r w:rsidRPr="00961DEC">
              <w:t>REEMPLAZO DE RINES (TODAS LAS MARCAS)</w:t>
            </w:r>
          </w:p>
        </w:tc>
        <w:tc>
          <w:tcPr>
            <w:tcW w:w="1175" w:type="dxa"/>
            <w:shd w:val="clear" w:color="auto" w:fill="auto"/>
            <w:noWrap/>
            <w:vAlign w:val="center"/>
            <w:hideMark/>
          </w:tcPr>
          <w:p w14:paraId="2D222DB3" w14:textId="77777777" w:rsidR="00961DEC" w:rsidRPr="00961DEC" w:rsidRDefault="00961DEC" w:rsidP="00E47025">
            <w:pPr>
              <w:jc w:val="center"/>
            </w:pPr>
            <w:r w:rsidRPr="00961DEC">
              <w:t>1</w:t>
            </w:r>
          </w:p>
        </w:tc>
        <w:tc>
          <w:tcPr>
            <w:tcW w:w="1175" w:type="dxa"/>
            <w:shd w:val="clear" w:color="auto" w:fill="auto"/>
            <w:noWrap/>
            <w:vAlign w:val="center"/>
            <w:hideMark/>
          </w:tcPr>
          <w:p w14:paraId="133FF396" w14:textId="77777777" w:rsidR="00961DEC" w:rsidRPr="00961DEC" w:rsidRDefault="00961DEC" w:rsidP="00E47025">
            <w:pPr>
              <w:jc w:val="center"/>
            </w:pPr>
            <w:r w:rsidRPr="00961DEC">
              <w:t>1</w:t>
            </w:r>
          </w:p>
        </w:tc>
        <w:tc>
          <w:tcPr>
            <w:tcW w:w="1650" w:type="dxa"/>
          </w:tcPr>
          <w:p w14:paraId="177086E1" w14:textId="77777777" w:rsidR="00961DEC" w:rsidRPr="00961DEC" w:rsidRDefault="00961DEC" w:rsidP="00961DEC"/>
        </w:tc>
      </w:tr>
      <w:tr w:rsidR="00961DEC" w:rsidRPr="00961DEC" w14:paraId="41E4BE5F" w14:textId="77777777" w:rsidTr="008A37CA">
        <w:trPr>
          <w:trHeight w:val="170"/>
          <w:jc w:val="center"/>
        </w:trPr>
        <w:tc>
          <w:tcPr>
            <w:tcW w:w="543" w:type="dxa"/>
            <w:shd w:val="clear" w:color="auto" w:fill="auto"/>
            <w:noWrap/>
            <w:vAlign w:val="center"/>
            <w:hideMark/>
          </w:tcPr>
          <w:p w14:paraId="54405776" w14:textId="77777777" w:rsidR="00961DEC" w:rsidRPr="00961DEC" w:rsidRDefault="00961DEC" w:rsidP="00961DEC">
            <w:r w:rsidRPr="00961DEC">
              <w:t>164</w:t>
            </w:r>
          </w:p>
        </w:tc>
        <w:tc>
          <w:tcPr>
            <w:tcW w:w="4680" w:type="dxa"/>
            <w:shd w:val="clear" w:color="auto" w:fill="auto"/>
            <w:noWrap/>
            <w:vAlign w:val="center"/>
            <w:hideMark/>
          </w:tcPr>
          <w:p w14:paraId="436824E8" w14:textId="77777777" w:rsidR="00961DEC" w:rsidRPr="00961DEC" w:rsidRDefault="00961DEC" w:rsidP="00961DEC">
            <w:r w:rsidRPr="00961DEC">
              <w:t xml:space="preserve">REEMPLAZO DE </w:t>
            </w:r>
            <w:proofErr w:type="spellStart"/>
            <w:r w:rsidRPr="00961DEC">
              <w:t>SWITCH</w:t>
            </w:r>
            <w:proofErr w:type="spellEnd"/>
            <w:r w:rsidRPr="00961DEC">
              <w:t xml:space="preserve"> DE ENCENDIDO</w:t>
            </w:r>
          </w:p>
        </w:tc>
        <w:tc>
          <w:tcPr>
            <w:tcW w:w="1175" w:type="dxa"/>
            <w:shd w:val="clear" w:color="auto" w:fill="auto"/>
            <w:noWrap/>
            <w:vAlign w:val="center"/>
            <w:hideMark/>
          </w:tcPr>
          <w:p w14:paraId="0D5CA65C" w14:textId="77777777" w:rsidR="00961DEC" w:rsidRPr="00961DEC" w:rsidRDefault="00961DEC" w:rsidP="00E47025">
            <w:pPr>
              <w:jc w:val="center"/>
            </w:pPr>
            <w:r w:rsidRPr="00961DEC">
              <w:t>1</w:t>
            </w:r>
          </w:p>
        </w:tc>
        <w:tc>
          <w:tcPr>
            <w:tcW w:w="1175" w:type="dxa"/>
            <w:shd w:val="clear" w:color="auto" w:fill="auto"/>
            <w:noWrap/>
            <w:vAlign w:val="center"/>
            <w:hideMark/>
          </w:tcPr>
          <w:p w14:paraId="3666D53D" w14:textId="77777777" w:rsidR="00961DEC" w:rsidRPr="00961DEC" w:rsidRDefault="00961DEC" w:rsidP="00E47025">
            <w:pPr>
              <w:jc w:val="center"/>
            </w:pPr>
            <w:r w:rsidRPr="00961DEC">
              <w:t>1</w:t>
            </w:r>
          </w:p>
        </w:tc>
        <w:tc>
          <w:tcPr>
            <w:tcW w:w="1650" w:type="dxa"/>
          </w:tcPr>
          <w:p w14:paraId="220F5962" w14:textId="77777777" w:rsidR="00961DEC" w:rsidRPr="00961DEC" w:rsidRDefault="00961DEC" w:rsidP="00961DEC"/>
        </w:tc>
      </w:tr>
      <w:tr w:rsidR="00961DEC" w:rsidRPr="00961DEC" w14:paraId="69389F60" w14:textId="77777777" w:rsidTr="008A37CA">
        <w:trPr>
          <w:trHeight w:val="170"/>
          <w:jc w:val="center"/>
        </w:trPr>
        <w:tc>
          <w:tcPr>
            <w:tcW w:w="543" w:type="dxa"/>
            <w:shd w:val="clear" w:color="auto" w:fill="auto"/>
            <w:noWrap/>
            <w:vAlign w:val="center"/>
            <w:hideMark/>
          </w:tcPr>
          <w:p w14:paraId="7F681E12" w14:textId="77777777" w:rsidR="00961DEC" w:rsidRPr="00961DEC" w:rsidRDefault="00961DEC" w:rsidP="00961DEC">
            <w:r w:rsidRPr="00961DEC">
              <w:t>165</w:t>
            </w:r>
          </w:p>
        </w:tc>
        <w:tc>
          <w:tcPr>
            <w:tcW w:w="4680" w:type="dxa"/>
            <w:shd w:val="clear" w:color="auto" w:fill="auto"/>
            <w:noWrap/>
            <w:vAlign w:val="center"/>
            <w:hideMark/>
          </w:tcPr>
          <w:p w14:paraId="58569764" w14:textId="77777777" w:rsidR="00961DEC" w:rsidRPr="00961DEC" w:rsidRDefault="00961DEC" w:rsidP="00961DEC">
            <w:r w:rsidRPr="00961DEC">
              <w:t xml:space="preserve">REEMPLAZO DE </w:t>
            </w:r>
            <w:proofErr w:type="spellStart"/>
            <w:r w:rsidRPr="00961DEC">
              <w:t>SWITCH</w:t>
            </w:r>
            <w:proofErr w:type="spellEnd"/>
            <w:r w:rsidRPr="00961DEC">
              <w:t xml:space="preserve"> DE LUCES</w:t>
            </w:r>
          </w:p>
        </w:tc>
        <w:tc>
          <w:tcPr>
            <w:tcW w:w="1175" w:type="dxa"/>
            <w:shd w:val="clear" w:color="auto" w:fill="auto"/>
            <w:noWrap/>
            <w:vAlign w:val="center"/>
            <w:hideMark/>
          </w:tcPr>
          <w:p w14:paraId="0CFAC51A" w14:textId="77777777" w:rsidR="00961DEC" w:rsidRPr="00961DEC" w:rsidRDefault="00961DEC" w:rsidP="00E47025">
            <w:pPr>
              <w:jc w:val="center"/>
            </w:pPr>
            <w:r w:rsidRPr="00961DEC">
              <w:t>1</w:t>
            </w:r>
          </w:p>
        </w:tc>
        <w:tc>
          <w:tcPr>
            <w:tcW w:w="1175" w:type="dxa"/>
            <w:shd w:val="clear" w:color="auto" w:fill="auto"/>
            <w:noWrap/>
            <w:vAlign w:val="center"/>
            <w:hideMark/>
          </w:tcPr>
          <w:p w14:paraId="0B682DE5" w14:textId="77777777" w:rsidR="00961DEC" w:rsidRPr="00961DEC" w:rsidRDefault="00961DEC" w:rsidP="00E47025">
            <w:pPr>
              <w:jc w:val="center"/>
            </w:pPr>
            <w:r w:rsidRPr="00961DEC">
              <w:t>1</w:t>
            </w:r>
          </w:p>
        </w:tc>
        <w:tc>
          <w:tcPr>
            <w:tcW w:w="1650" w:type="dxa"/>
          </w:tcPr>
          <w:p w14:paraId="36B56D8E" w14:textId="77777777" w:rsidR="00961DEC" w:rsidRPr="00961DEC" w:rsidRDefault="00961DEC" w:rsidP="00961DEC"/>
        </w:tc>
      </w:tr>
      <w:tr w:rsidR="00961DEC" w:rsidRPr="00961DEC" w14:paraId="3033D522" w14:textId="77777777" w:rsidTr="008A37CA">
        <w:trPr>
          <w:trHeight w:val="170"/>
          <w:jc w:val="center"/>
        </w:trPr>
        <w:tc>
          <w:tcPr>
            <w:tcW w:w="543" w:type="dxa"/>
            <w:shd w:val="clear" w:color="auto" w:fill="auto"/>
            <w:noWrap/>
            <w:vAlign w:val="center"/>
            <w:hideMark/>
          </w:tcPr>
          <w:p w14:paraId="3C4707F5" w14:textId="77777777" w:rsidR="00961DEC" w:rsidRPr="00961DEC" w:rsidRDefault="00961DEC" w:rsidP="00961DEC">
            <w:r w:rsidRPr="00961DEC">
              <w:t>166</w:t>
            </w:r>
          </w:p>
        </w:tc>
        <w:tc>
          <w:tcPr>
            <w:tcW w:w="4680" w:type="dxa"/>
            <w:shd w:val="clear" w:color="auto" w:fill="auto"/>
            <w:noWrap/>
            <w:vAlign w:val="center"/>
            <w:hideMark/>
          </w:tcPr>
          <w:p w14:paraId="0C0912EE" w14:textId="77777777" w:rsidR="00961DEC" w:rsidRPr="00961DEC" w:rsidRDefault="00961DEC" w:rsidP="00961DEC">
            <w:r w:rsidRPr="00961DEC">
              <w:t>REEMPLAZO DE TAPETES DE VINIL</w:t>
            </w:r>
          </w:p>
        </w:tc>
        <w:tc>
          <w:tcPr>
            <w:tcW w:w="1175" w:type="dxa"/>
            <w:shd w:val="clear" w:color="auto" w:fill="auto"/>
            <w:noWrap/>
            <w:vAlign w:val="center"/>
            <w:hideMark/>
          </w:tcPr>
          <w:p w14:paraId="5327EE88" w14:textId="77777777" w:rsidR="00961DEC" w:rsidRPr="00961DEC" w:rsidRDefault="00961DEC" w:rsidP="00E47025">
            <w:pPr>
              <w:jc w:val="center"/>
            </w:pPr>
            <w:r w:rsidRPr="00961DEC">
              <w:t>1</w:t>
            </w:r>
          </w:p>
        </w:tc>
        <w:tc>
          <w:tcPr>
            <w:tcW w:w="1175" w:type="dxa"/>
            <w:shd w:val="clear" w:color="auto" w:fill="auto"/>
            <w:noWrap/>
            <w:vAlign w:val="center"/>
            <w:hideMark/>
          </w:tcPr>
          <w:p w14:paraId="3DF6A87B" w14:textId="77777777" w:rsidR="00961DEC" w:rsidRPr="00961DEC" w:rsidRDefault="00961DEC" w:rsidP="00E47025">
            <w:pPr>
              <w:jc w:val="center"/>
            </w:pPr>
            <w:r w:rsidRPr="00961DEC">
              <w:t>1</w:t>
            </w:r>
          </w:p>
        </w:tc>
        <w:tc>
          <w:tcPr>
            <w:tcW w:w="1650" w:type="dxa"/>
          </w:tcPr>
          <w:p w14:paraId="3AAA3EB1" w14:textId="77777777" w:rsidR="00961DEC" w:rsidRPr="00961DEC" w:rsidRDefault="00961DEC" w:rsidP="00961DEC"/>
        </w:tc>
      </w:tr>
      <w:tr w:rsidR="00961DEC" w:rsidRPr="00961DEC" w14:paraId="292F5EB3" w14:textId="77777777" w:rsidTr="008A37CA">
        <w:trPr>
          <w:trHeight w:val="170"/>
          <w:jc w:val="center"/>
        </w:trPr>
        <w:tc>
          <w:tcPr>
            <w:tcW w:w="543" w:type="dxa"/>
            <w:shd w:val="clear" w:color="auto" w:fill="auto"/>
            <w:noWrap/>
            <w:vAlign w:val="center"/>
            <w:hideMark/>
          </w:tcPr>
          <w:p w14:paraId="4F84421B" w14:textId="77777777" w:rsidR="00961DEC" w:rsidRPr="00961DEC" w:rsidRDefault="00961DEC" w:rsidP="00961DEC">
            <w:r w:rsidRPr="00961DEC">
              <w:t>167</w:t>
            </w:r>
          </w:p>
        </w:tc>
        <w:tc>
          <w:tcPr>
            <w:tcW w:w="4680" w:type="dxa"/>
            <w:shd w:val="clear" w:color="auto" w:fill="auto"/>
            <w:noWrap/>
            <w:vAlign w:val="center"/>
            <w:hideMark/>
          </w:tcPr>
          <w:p w14:paraId="1FE8EDF6" w14:textId="77777777" w:rsidR="00961DEC" w:rsidRPr="00961DEC" w:rsidRDefault="00961DEC" w:rsidP="00961DEC">
            <w:r w:rsidRPr="00961DEC">
              <w:t>REEMPLAZO DE TAPÓN DE GASOLINA</w:t>
            </w:r>
          </w:p>
        </w:tc>
        <w:tc>
          <w:tcPr>
            <w:tcW w:w="1175" w:type="dxa"/>
            <w:shd w:val="clear" w:color="auto" w:fill="auto"/>
            <w:noWrap/>
            <w:vAlign w:val="center"/>
            <w:hideMark/>
          </w:tcPr>
          <w:p w14:paraId="45FDBC46" w14:textId="77777777" w:rsidR="00961DEC" w:rsidRPr="00961DEC" w:rsidRDefault="00961DEC" w:rsidP="00E47025">
            <w:pPr>
              <w:jc w:val="center"/>
            </w:pPr>
            <w:r w:rsidRPr="00961DEC">
              <w:t>1</w:t>
            </w:r>
          </w:p>
        </w:tc>
        <w:tc>
          <w:tcPr>
            <w:tcW w:w="1175" w:type="dxa"/>
            <w:shd w:val="clear" w:color="auto" w:fill="auto"/>
            <w:noWrap/>
            <w:vAlign w:val="center"/>
            <w:hideMark/>
          </w:tcPr>
          <w:p w14:paraId="322CB554" w14:textId="77777777" w:rsidR="00961DEC" w:rsidRPr="00961DEC" w:rsidRDefault="00961DEC" w:rsidP="00E47025">
            <w:pPr>
              <w:jc w:val="center"/>
            </w:pPr>
            <w:r w:rsidRPr="00961DEC">
              <w:t>1</w:t>
            </w:r>
          </w:p>
        </w:tc>
        <w:tc>
          <w:tcPr>
            <w:tcW w:w="1650" w:type="dxa"/>
          </w:tcPr>
          <w:p w14:paraId="78352091" w14:textId="77777777" w:rsidR="00961DEC" w:rsidRPr="00961DEC" w:rsidRDefault="00961DEC" w:rsidP="00961DEC"/>
        </w:tc>
      </w:tr>
      <w:tr w:rsidR="00961DEC" w:rsidRPr="00961DEC" w14:paraId="441D85E9" w14:textId="77777777" w:rsidTr="008A37CA">
        <w:trPr>
          <w:trHeight w:val="170"/>
          <w:jc w:val="center"/>
        </w:trPr>
        <w:tc>
          <w:tcPr>
            <w:tcW w:w="543" w:type="dxa"/>
            <w:shd w:val="clear" w:color="auto" w:fill="auto"/>
            <w:noWrap/>
            <w:vAlign w:val="center"/>
            <w:hideMark/>
          </w:tcPr>
          <w:p w14:paraId="1950D4F8" w14:textId="77777777" w:rsidR="00961DEC" w:rsidRPr="00961DEC" w:rsidRDefault="00961DEC" w:rsidP="00961DEC">
            <w:r w:rsidRPr="00961DEC">
              <w:t>168</w:t>
            </w:r>
          </w:p>
        </w:tc>
        <w:tc>
          <w:tcPr>
            <w:tcW w:w="4680" w:type="dxa"/>
            <w:shd w:val="clear" w:color="auto" w:fill="auto"/>
            <w:noWrap/>
            <w:vAlign w:val="center"/>
            <w:hideMark/>
          </w:tcPr>
          <w:p w14:paraId="4D06DCB3" w14:textId="77777777" w:rsidR="00961DEC" w:rsidRPr="00961DEC" w:rsidRDefault="00961DEC" w:rsidP="00961DEC">
            <w:r w:rsidRPr="00961DEC">
              <w:t>REEMPLAZO DE TRANSMISIÓN COMPLETA</w:t>
            </w:r>
          </w:p>
        </w:tc>
        <w:tc>
          <w:tcPr>
            <w:tcW w:w="1175" w:type="dxa"/>
            <w:shd w:val="clear" w:color="auto" w:fill="auto"/>
            <w:noWrap/>
            <w:vAlign w:val="center"/>
            <w:hideMark/>
          </w:tcPr>
          <w:p w14:paraId="1B4D981F" w14:textId="77777777" w:rsidR="00961DEC" w:rsidRPr="00961DEC" w:rsidRDefault="00961DEC" w:rsidP="00E47025">
            <w:pPr>
              <w:jc w:val="center"/>
            </w:pPr>
            <w:r w:rsidRPr="00961DEC">
              <w:t>1</w:t>
            </w:r>
          </w:p>
        </w:tc>
        <w:tc>
          <w:tcPr>
            <w:tcW w:w="1175" w:type="dxa"/>
            <w:shd w:val="clear" w:color="auto" w:fill="auto"/>
            <w:noWrap/>
            <w:vAlign w:val="center"/>
            <w:hideMark/>
          </w:tcPr>
          <w:p w14:paraId="0AD18F9E" w14:textId="77777777" w:rsidR="00961DEC" w:rsidRPr="00961DEC" w:rsidRDefault="00961DEC" w:rsidP="00E47025">
            <w:pPr>
              <w:jc w:val="center"/>
            </w:pPr>
            <w:r w:rsidRPr="00961DEC">
              <w:t>1</w:t>
            </w:r>
          </w:p>
        </w:tc>
        <w:tc>
          <w:tcPr>
            <w:tcW w:w="1650" w:type="dxa"/>
          </w:tcPr>
          <w:p w14:paraId="247F5646" w14:textId="77777777" w:rsidR="00961DEC" w:rsidRPr="00961DEC" w:rsidRDefault="00961DEC" w:rsidP="00961DEC"/>
        </w:tc>
      </w:tr>
      <w:tr w:rsidR="00961DEC" w:rsidRPr="00961DEC" w14:paraId="5539CC52" w14:textId="77777777" w:rsidTr="008A37CA">
        <w:trPr>
          <w:trHeight w:val="170"/>
          <w:jc w:val="center"/>
        </w:trPr>
        <w:tc>
          <w:tcPr>
            <w:tcW w:w="543" w:type="dxa"/>
            <w:shd w:val="clear" w:color="auto" w:fill="auto"/>
            <w:noWrap/>
            <w:vAlign w:val="center"/>
            <w:hideMark/>
          </w:tcPr>
          <w:p w14:paraId="3BA70440" w14:textId="77777777" w:rsidR="00961DEC" w:rsidRPr="00961DEC" w:rsidRDefault="00961DEC" w:rsidP="00961DEC">
            <w:r w:rsidRPr="00961DEC">
              <w:t>169</w:t>
            </w:r>
          </w:p>
        </w:tc>
        <w:tc>
          <w:tcPr>
            <w:tcW w:w="4680" w:type="dxa"/>
            <w:shd w:val="clear" w:color="auto" w:fill="auto"/>
            <w:noWrap/>
            <w:vAlign w:val="center"/>
            <w:hideMark/>
          </w:tcPr>
          <w:p w14:paraId="115AE578" w14:textId="77777777" w:rsidR="00961DEC" w:rsidRPr="00961DEC" w:rsidRDefault="00961DEC" w:rsidP="00961DEC">
            <w:r w:rsidRPr="00961DEC">
              <w:t xml:space="preserve">REEMPLAZO DE TRANSMISIÓN HEAVY </w:t>
            </w:r>
            <w:proofErr w:type="spellStart"/>
            <w:r w:rsidRPr="00961DEC">
              <w:t>DUTY</w:t>
            </w:r>
            <w:proofErr w:type="spellEnd"/>
          </w:p>
        </w:tc>
        <w:tc>
          <w:tcPr>
            <w:tcW w:w="1175" w:type="dxa"/>
            <w:shd w:val="clear" w:color="auto" w:fill="auto"/>
            <w:noWrap/>
            <w:vAlign w:val="center"/>
            <w:hideMark/>
          </w:tcPr>
          <w:p w14:paraId="6721D461" w14:textId="77777777" w:rsidR="00961DEC" w:rsidRPr="00961DEC" w:rsidRDefault="00961DEC" w:rsidP="00E47025">
            <w:pPr>
              <w:jc w:val="center"/>
            </w:pPr>
            <w:r w:rsidRPr="00961DEC">
              <w:t>1</w:t>
            </w:r>
          </w:p>
        </w:tc>
        <w:tc>
          <w:tcPr>
            <w:tcW w:w="1175" w:type="dxa"/>
            <w:shd w:val="clear" w:color="auto" w:fill="auto"/>
            <w:noWrap/>
            <w:vAlign w:val="center"/>
            <w:hideMark/>
          </w:tcPr>
          <w:p w14:paraId="17DD7863" w14:textId="77777777" w:rsidR="00961DEC" w:rsidRPr="00961DEC" w:rsidRDefault="00961DEC" w:rsidP="00E47025">
            <w:pPr>
              <w:jc w:val="center"/>
            </w:pPr>
            <w:r w:rsidRPr="00961DEC">
              <w:t>1</w:t>
            </w:r>
          </w:p>
        </w:tc>
        <w:tc>
          <w:tcPr>
            <w:tcW w:w="1650" w:type="dxa"/>
          </w:tcPr>
          <w:p w14:paraId="26603E11" w14:textId="77777777" w:rsidR="00961DEC" w:rsidRPr="00961DEC" w:rsidRDefault="00961DEC" w:rsidP="00961DEC"/>
        </w:tc>
      </w:tr>
      <w:tr w:rsidR="00961DEC" w:rsidRPr="00961DEC" w14:paraId="6B4F3D30" w14:textId="77777777" w:rsidTr="008A37CA">
        <w:trPr>
          <w:trHeight w:val="170"/>
          <w:jc w:val="center"/>
        </w:trPr>
        <w:tc>
          <w:tcPr>
            <w:tcW w:w="543" w:type="dxa"/>
            <w:shd w:val="clear" w:color="auto" w:fill="auto"/>
            <w:noWrap/>
            <w:vAlign w:val="center"/>
            <w:hideMark/>
          </w:tcPr>
          <w:p w14:paraId="25603DD5" w14:textId="77777777" w:rsidR="00961DEC" w:rsidRPr="00961DEC" w:rsidRDefault="00961DEC" w:rsidP="00961DEC">
            <w:r w:rsidRPr="00961DEC">
              <w:t>170</w:t>
            </w:r>
          </w:p>
        </w:tc>
        <w:tc>
          <w:tcPr>
            <w:tcW w:w="4680" w:type="dxa"/>
            <w:shd w:val="clear" w:color="auto" w:fill="auto"/>
            <w:noWrap/>
            <w:vAlign w:val="center"/>
            <w:hideMark/>
          </w:tcPr>
          <w:p w14:paraId="7830D843" w14:textId="77777777" w:rsidR="00961DEC" w:rsidRPr="00961DEC" w:rsidRDefault="00961DEC" w:rsidP="00961DEC">
            <w:r w:rsidRPr="00961DEC">
              <w:t>REEMPLAZO DE TUBO ENFRIADOR DE TURBO DIESEL</w:t>
            </w:r>
          </w:p>
        </w:tc>
        <w:tc>
          <w:tcPr>
            <w:tcW w:w="1175" w:type="dxa"/>
            <w:shd w:val="clear" w:color="auto" w:fill="auto"/>
            <w:noWrap/>
            <w:vAlign w:val="center"/>
            <w:hideMark/>
          </w:tcPr>
          <w:p w14:paraId="04E571E9" w14:textId="77777777" w:rsidR="00961DEC" w:rsidRPr="00961DEC" w:rsidRDefault="00961DEC" w:rsidP="00E47025">
            <w:pPr>
              <w:jc w:val="center"/>
            </w:pPr>
            <w:r w:rsidRPr="00961DEC">
              <w:t>1</w:t>
            </w:r>
          </w:p>
        </w:tc>
        <w:tc>
          <w:tcPr>
            <w:tcW w:w="1175" w:type="dxa"/>
            <w:shd w:val="clear" w:color="auto" w:fill="auto"/>
            <w:noWrap/>
            <w:vAlign w:val="center"/>
            <w:hideMark/>
          </w:tcPr>
          <w:p w14:paraId="714FBCF3" w14:textId="77777777" w:rsidR="00961DEC" w:rsidRPr="00961DEC" w:rsidRDefault="00961DEC" w:rsidP="00E47025">
            <w:pPr>
              <w:jc w:val="center"/>
            </w:pPr>
            <w:r w:rsidRPr="00961DEC">
              <w:t>1</w:t>
            </w:r>
          </w:p>
        </w:tc>
        <w:tc>
          <w:tcPr>
            <w:tcW w:w="1650" w:type="dxa"/>
          </w:tcPr>
          <w:p w14:paraId="1B10B728" w14:textId="77777777" w:rsidR="00961DEC" w:rsidRPr="00961DEC" w:rsidRDefault="00961DEC" w:rsidP="00961DEC"/>
        </w:tc>
      </w:tr>
      <w:tr w:rsidR="00961DEC" w:rsidRPr="00961DEC" w14:paraId="5BEDDD8A" w14:textId="77777777" w:rsidTr="008A37CA">
        <w:trPr>
          <w:trHeight w:val="170"/>
          <w:jc w:val="center"/>
        </w:trPr>
        <w:tc>
          <w:tcPr>
            <w:tcW w:w="543" w:type="dxa"/>
            <w:shd w:val="clear" w:color="auto" w:fill="auto"/>
            <w:noWrap/>
            <w:vAlign w:val="center"/>
            <w:hideMark/>
          </w:tcPr>
          <w:p w14:paraId="59EB5B76" w14:textId="77777777" w:rsidR="00961DEC" w:rsidRPr="00961DEC" w:rsidRDefault="00961DEC" w:rsidP="00961DEC">
            <w:r w:rsidRPr="00961DEC">
              <w:t>171</w:t>
            </w:r>
          </w:p>
        </w:tc>
        <w:tc>
          <w:tcPr>
            <w:tcW w:w="4680" w:type="dxa"/>
            <w:shd w:val="clear" w:color="auto" w:fill="auto"/>
            <w:noWrap/>
            <w:vAlign w:val="center"/>
            <w:hideMark/>
          </w:tcPr>
          <w:p w14:paraId="3520B5FA" w14:textId="77777777" w:rsidR="00961DEC" w:rsidRPr="00961DEC" w:rsidRDefault="00961DEC" w:rsidP="00961DEC">
            <w:r w:rsidRPr="00961DEC">
              <w:t>REEMPLAZO DE TORNILLOS ESTABILIZADORES</w:t>
            </w:r>
          </w:p>
        </w:tc>
        <w:tc>
          <w:tcPr>
            <w:tcW w:w="1175" w:type="dxa"/>
            <w:shd w:val="clear" w:color="auto" w:fill="auto"/>
            <w:noWrap/>
            <w:vAlign w:val="center"/>
            <w:hideMark/>
          </w:tcPr>
          <w:p w14:paraId="42F2182E" w14:textId="77777777" w:rsidR="00961DEC" w:rsidRPr="00961DEC" w:rsidRDefault="00961DEC" w:rsidP="00E47025">
            <w:pPr>
              <w:jc w:val="center"/>
            </w:pPr>
            <w:r w:rsidRPr="00961DEC">
              <w:t>1</w:t>
            </w:r>
          </w:p>
        </w:tc>
        <w:tc>
          <w:tcPr>
            <w:tcW w:w="1175" w:type="dxa"/>
            <w:shd w:val="clear" w:color="auto" w:fill="auto"/>
            <w:noWrap/>
            <w:vAlign w:val="center"/>
            <w:hideMark/>
          </w:tcPr>
          <w:p w14:paraId="5C9666D0" w14:textId="77777777" w:rsidR="00961DEC" w:rsidRPr="00961DEC" w:rsidRDefault="00961DEC" w:rsidP="00E47025">
            <w:pPr>
              <w:jc w:val="center"/>
            </w:pPr>
            <w:r w:rsidRPr="00961DEC">
              <w:t>1</w:t>
            </w:r>
          </w:p>
        </w:tc>
        <w:tc>
          <w:tcPr>
            <w:tcW w:w="1650" w:type="dxa"/>
          </w:tcPr>
          <w:p w14:paraId="10F32C0E" w14:textId="77777777" w:rsidR="00961DEC" w:rsidRPr="00961DEC" w:rsidRDefault="00961DEC" w:rsidP="00961DEC"/>
        </w:tc>
      </w:tr>
      <w:tr w:rsidR="00961DEC" w:rsidRPr="00961DEC" w14:paraId="6A82C9B4" w14:textId="77777777" w:rsidTr="008A37CA">
        <w:trPr>
          <w:trHeight w:val="170"/>
          <w:jc w:val="center"/>
        </w:trPr>
        <w:tc>
          <w:tcPr>
            <w:tcW w:w="543" w:type="dxa"/>
            <w:shd w:val="clear" w:color="auto" w:fill="auto"/>
            <w:noWrap/>
            <w:vAlign w:val="center"/>
            <w:hideMark/>
          </w:tcPr>
          <w:p w14:paraId="4F58E9C6" w14:textId="77777777" w:rsidR="00961DEC" w:rsidRPr="00961DEC" w:rsidRDefault="00961DEC" w:rsidP="00961DEC">
            <w:r w:rsidRPr="00961DEC">
              <w:t>172</w:t>
            </w:r>
          </w:p>
        </w:tc>
        <w:tc>
          <w:tcPr>
            <w:tcW w:w="4680" w:type="dxa"/>
            <w:shd w:val="clear" w:color="auto" w:fill="auto"/>
            <w:noWrap/>
            <w:vAlign w:val="center"/>
            <w:hideMark/>
          </w:tcPr>
          <w:p w14:paraId="210D2753" w14:textId="77777777" w:rsidR="00961DEC" w:rsidRPr="00961DEC" w:rsidRDefault="00961DEC" w:rsidP="00961DEC">
            <w:r w:rsidRPr="00961DEC">
              <w:t>REEMPLAZO DE VISERA</w:t>
            </w:r>
          </w:p>
        </w:tc>
        <w:tc>
          <w:tcPr>
            <w:tcW w:w="1175" w:type="dxa"/>
            <w:shd w:val="clear" w:color="auto" w:fill="auto"/>
            <w:noWrap/>
            <w:vAlign w:val="center"/>
            <w:hideMark/>
          </w:tcPr>
          <w:p w14:paraId="10AA5F31" w14:textId="77777777" w:rsidR="00961DEC" w:rsidRPr="00961DEC" w:rsidRDefault="00961DEC" w:rsidP="00E47025">
            <w:pPr>
              <w:jc w:val="center"/>
            </w:pPr>
            <w:r w:rsidRPr="00961DEC">
              <w:t>1</w:t>
            </w:r>
          </w:p>
        </w:tc>
        <w:tc>
          <w:tcPr>
            <w:tcW w:w="1175" w:type="dxa"/>
            <w:shd w:val="clear" w:color="auto" w:fill="auto"/>
            <w:noWrap/>
            <w:vAlign w:val="center"/>
            <w:hideMark/>
          </w:tcPr>
          <w:p w14:paraId="73128B94" w14:textId="77777777" w:rsidR="00961DEC" w:rsidRPr="00961DEC" w:rsidRDefault="00961DEC" w:rsidP="00E47025">
            <w:pPr>
              <w:jc w:val="center"/>
            </w:pPr>
            <w:r w:rsidRPr="00961DEC">
              <w:t>1</w:t>
            </w:r>
          </w:p>
        </w:tc>
        <w:tc>
          <w:tcPr>
            <w:tcW w:w="1650" w:type="dxa"/>
          </w:tcPr>
          <w:p w14:paraId="2981901F" w14:textId="77777777" w:rsidR="00961DEC" w:rsidRPr="00961DEC" w:rsidRDefault="00961DEC" w:rsidP="00961DEC"/>
        </w:tc>
      </w:tr>
      <w:tr w:rsidR="00961DEC" w:rsidRPr="00961DEC" w14:paraId="0D8A56AB" w14:textId="77777777" w:rsidTr="008A37CA">
        <w:trPr>
          <w:trHeight w:val="170"/>
          <w:jc w:val="center"/>
        </w:trPr>
        <w:tc>
          <w:tcPr>
            <w:tcW w:w="543" w:type="dxa"/>
            <w:shd w:val="clear" w:color="auto" w:fill="auto"/>
            <w:noWrap/>
            <w:vAlign w:val="center"/>
            <w:hideMark/>
          </w:tcPr>
          <w:p w14:paraId="3680F36E" w14:textId="77777777" w:rsidR="00961DEC" w:rsidRPr="00961DEC" w:rsidRDefault="00961DEC" w:rsidP="00961DEC">
            <w:r w:rsidRPr="00961DEC">
              <w:t>173</w:t>
            </w:r>
          </w:p>
        </w:tc>
        <w:tc>
          <w:tcPr>
            <w:tcW w:w="4680" w:type="dxa"/>
            <w:shd w:val="clear" w:color="auto" w:fill="auto"/>
            <w:noWrap/>
            <w:vAlign w:val="center"/>
            <w:hideMark/>
          </w:tcPr>
          <w:p w14:paraId="0C07922A" w14:textId="77777777" w:rsidR="00961DEC" w:rsidRPr="00961DEC" w:rsidRDefault="00961DEC" w:rsidP="00961DEC">
            <w:r w:rsidRPr="00961DEC">
              <w:t>REEMPLAZO DE VOLANTE</w:t>
            </w:r>
          </w:p>
        </w:tc>
        <w:tc>
          <w:tcPr>
            <w:tcW w:w="1175" w:type="dxa"/>
            <w:shd w:val="clear" w:color="auto" w:fill="auto"/>
            <w:noWrap/>
            <w:vAlign w:val="center"/>
            <w:hideMark/>
          </w:tcPr>
          <w:p w14:paraId="197F0883" w14:textId="77777777" w:rsidR="00961DEC" w:rsidRPr="00961DEC" w:rsidRDefault="00961DEC" w:rsidP="00E47025">
            <w:pPr>
              <w:jc w:val="center"/>
            </w:pPr>
            <w:r w:rsidRPr="00961DEC">
              <w:t>1</w:t>
            </w:r>
          </w:p>
        </w:tc>
        <w:tc>
          <w:tcPr>
            <w:tcW w:w="1175" w:type="dxa"/>
            <w:shd w:val="clear" w:color="auto" w:fill="auto"/>
            <w:noWrap/>
            <w:vAlign w:val="center"/>
            <w:hideMark/>
          </w:tcPr>
          <w:p w14:paraId="3976465B" w14:textId="77777777" w:rsidR="00961DEC" w:rsidRPr="00961DEC" w:rsidRDefault="00961DEC" w:rsidP="00E47025">
            <w:pPr>
              <w:jc w:val="center"/>
            </w:pPr>
            <w:r w:rsidRPr="00961DEC">
              <w:t>1</w:t>
            </w:r>
          </w:p>
        </w:tc>
        <w:tc>
          <w:tcPr>
            <w:tcW w:w="1650" w:type="dxa"/>
          </w:tcPr>
          <w:p w14:paraId="0975F6D1" w14:textId="77777777" w:rsidR="00961DEC" w:rsidRPr="00961DEC" w:rsidRDefault="00961DEC" w:rsidP="00961DEC"/>
        </w:tc>
      </w:tr>
      <w:tr w:rsidR="00961DEC" w:rsidRPr="00961DEC" w14:paraId="6BD5D30B" w14:textId="77777777" w:rsidTr="008A37CA">
        <w:trPr>
          <w:trHeight w:val="170"/>
          <w:jc w:val="center"/>
        </w:trPr>
        <w:tc>
          <w:tcPr>
            <w:tcW w:w="543" w:type="dxa"/>
            <w:shd w:val="clear" w:color="auto" w:fill="auto"/>
            <w:noWrap/>
            <w:vAlign w:val="center"/>
            <w:hideMark/>
          </w:tcPr>
          <w:p w14:paraId="0F2B8E14" w14:textId="77777777" w:rsidR="00961DEC" w:rsidRPr="00961DEC" w:rsidRDefault="00961DEC" w:rsidP="00961DEC">
            <w:r w:rsidRPr="00961DEC">
              <w:t>174</w:t>
            </w:r>
          </w:p>
        </w:tc>
        <w:tc>
          <w:tcPr>
            <w:tcW w:w="4680" w:type="dxa"/>
            <w:shd w:val="clear" w:color="auto" w:fill="auto"/>
            <w:noWrap/>
            <w:vAlign w:val="center"/>
            <w:hideMark/>
          </w:tcPr>
          <w:p w14:paraId="14F65256" w14:textId="77777777" w:rsidR="00961DEC" w:rsidRPr="00961DEC" w:rsidRDefault="00961DEC" w:rsidP="00961DEC">
            <w:r w:rsidRPr="00961DEC">
              <w:t>REEMPLAZO FLECHA LATERAL</w:t>
            </w:r>
          </w:p>
        </w:tc>
        <w:tc>
          <w:tcPr>
            <w:tcW w:w="1175" w:type="dxa"/>
            <w:shd w:val="clear" w:color="auto" w:fill="auto"/>
            <w:noWrap/>
            <w:vAlign w:val="center"/>
            <w:hideMark/>
          </w:tcPr>
          <w:p w14:paraId="48C16224" w14:textId="77777777" w:rsidR="00961DEC" w:rsidRPr="00961DEC" w:rsidRDefault="00961DEC" w:rsidP="00E47025">
            <w:pPr>
              <w:jc w:val="center"/>
            </w:pPr>
            <w:r w:rsidRPr="00961DEC">
              <w:t>1</w:t>
            </w:r>
          </w:p>
        </w:tc>
        <w:tc>
          <w:tcPr>
            <w:tcW w:w="1175" w:type="dxa"/>
            <w:shd w:val="clear" w:color="auto" w:fill="auto"/>
            <w:noWrap/>
            <w:vAlign w:val="center"/>
            <w:hideMark/>
          </w:tcPr>
          <w:p w14:paraId="3DDEE20F" w14:textId="77777777" w:rsidR="00961DEC" w:rsidRPr="00961DEC" w:rsidRDefault="00961DEC" w:rsidP="00E47025">
            <w:pPr>
              <w:jc w:val="center"/>
            </w:pPr>
            <w:r w:rsidRPr="00961DEC">
              <w:t>1</w:t>
            </w:r>
          </w:p>
        </w:tc>
        <w:tc>
          <w:tcPr>
            <w:tcW w:w="1650" w:type="dxa"/>
          </w:tcPr>
          <w:p w14:paraId="2A933144" w14:textId="77777777" w:rsidR="00961DEC" w:rsidRPr="00961DEC" w:rsidRDefault="00961DEC" w:rsidP="00961DEC"/>
        </w:tc>
      </w:tr>
      <w:tr w:rsidR="00961DEC" w:rsidRPr="00961DEC" w14:paraId="6671AA4A" w14:textId="77777777" w:rsidTr="008A37CA">
        <w:trPr>
          <w:trHeight w:val="170"/>
          <w:jc w:val="center"/>
        </w:trPr>
        <w:tc>
          <w:tcPr>
            <w:tcW w:w="543" w:type="dxa"/>
            <w:shd w:val="clear" w:color="auto" w:fill="auto"/>
            <w:noWrap/>
            <w:vAlign w:val="center"/>
            <w:hideMark/>
          </w:tcPr>
          <w:p w14:paraId="050E48EE" w14:textId="77777777" w:rsidR="00961DEC" w:rsidRPr="00961DEC" w:rsidRDefault="00961DEC" w:rsidP="00961DEC">
            <w:r w:rsidRPr="00961DEC">
              <w:t>175</w:t>
            </w:r>
          </w:p>
        </w:tc>
        <w:tc>
          <w:tcPr>
            <w:tcW w:w="4680" w:type="dxa"/>
            <w:shd w:val="clear" w:color="auto" w:fill="auto"/>
            <w:noWrap/>
            <w:vAlign w:val="center"/>
            <w:hideMark/>
          </w:tcPr>
          <w:p w14:paraId="101096B9" w14:textId="77777777" w:rsidR="00961DEC" w:rsidRPr="00961DEC" w:rsidRDefault="00961DEC" w:rsidP="00961DEC">
            <w:r w:rsidRPr="00961DEC">
              <w:t xml:space="preserve">REEMPLAZO FLECHA </w:t>
            </w:r>
            <w:proofErr w:type="spellStart"/>
            <w:r w:rsidRPr="00961DEC">
              <w:t>TRESERA</w:t>
            </w:r>
            <w:proofErr w:type="spellEnd"/>
          </w:p>
        </w:tc>
        <w:tc>
          <w:tcPr>
            <w:tcW w:w="1175" w:type="dxa"/>
            <w:shd w:val="clear" w:color="auto" w:fill="auto"/>
            <w:noWrap/>
            <w:vAlign w:val="center"/>
            <w:hideMark/>
          </w:tcPr>
          <w:p w14:paraId="6772FCE3" w14:textId="77777777" w:rsidR="00961DEC" w:rsidRPr="00961DEC" w:rsidRDefault="00961DEC" w:rsidP="00E47025">
            <w:pPr>
              <w:jc w:val="center"/>
            </w:pPr>
            <w:r w:rsidRPr="00961DEC">
              <w:t>1</w:t>
            </w:r>
          </w:p>
        </w:tc>
        <w:tc>
          <w:tcPr>
            <w:tcW w:w="1175" w:type="dxa"/>
            <w:shd w:val="clear" w:color="auto" w:fill="auto"/>
            <w:noWrap/>
            <w:vAlign w:val="center"/>
            <w:hideMark/>
          </w:tcPr>
          <w:p w14:paraId="415C8DD2" w14:textId="77777777" w:rsidR="00961DEC" w:rsidRPr="00961DEC" w:rsidRDefault="00961DEC" w:rsidP="00E47025">
            <w:pPr>
              <w:jc w:val="center"/>
            </w:pPr>
            <w:r w:rsidRPr="00961DEC">
              <w:t>1</w:t>
            </w:r>
          </w:p>
        </w:tc>
        <w:tc>
          <w:tcPr>
            <w:tcW w:w="1650" w:type="dxa"/>
          </w:tcPr>
          <w:p w14:paraId="16B986B6" w14:textId="77777777" w:rsidR="00961DEC" w:rsidRPr="00961DEC" w:rsidRDefault="00961DEC" w:rsidP="00961DEC"/>
        </w:tc>
      </w:tr>
      <w:tr w:rsidR="00961DEC" w:rsidRPr="00961DEC" w14:paraId="05FAEBCE" w14:textId="77777777" w:rsidTr="008A37CA">
        <w:trPr>
          <w:trHeight w:val="170"/>
          <w:jc w:val="center"/>
        </w:trPr>
        <w:tc>
          <w:tcPr>
            <w:tcW w:w="543" w:type="dxa"/>
            <w:shd w:val="clear" w:color="auto" w:fill="auto"/>
            <w:noWrap/>
            <w:vAlign w:val="center"/>
            <w:hideMark/>
          </w:tcPr>
          <w:p w14:paraId="319EBF3C" w14:textId="77777777" w:rsidR="00961DEC" w:rsidRPr="00961DEC" w:rsidRDefault="00961DEC" w:rsidP="00961DEC">
            <w:r w:rsidRPr="00961DEC">
              <w:t>176</w:t>
            </w:r>
          </w:p>
        </w:tc>
        <w:tc>
          <w:tcPr>
            <w:tcW w:w="4680" w:type="dxa"/>
            <w:shd w:val="clear" w:color="auto" w:fill="auto"/>
            <w:noWrap/>
            <w:vAlign w:val="center"/>
            <w:hideMark/>
          </w:tcPr>
          <w:p w14:paraId="321B3F48" w14:textId="77777777" w:rsidR="00961DEC" w:rsidRPr="00961DEC" w:rsidRDefault="00961DEC" w:rsidP="00961DEC">
            <w:r w:rsidRPr="00961DEC">
              <w:t>REEMPLAZO MOFLE</w:t>
            </w:r>
          </w:p>
        </w:tc>
        <w:tc>
          <w:tcPr>
            <w:tcW w:w="1175" w:type="dxa"/>
            <w:shd w:val="clear" w:color="auto" w:fill="auto"/>
            <w:noWrap/>
            <w:vAlign w:val="center"/>
            <w:hideMark/>
          </w:tcPr>
          <w:p w14:paraId="5A5788DE" w14:textId="77777777" w:rsidR="00961DEC" w:rsidRPr="00961DEC" w:rsidRDefault="00961DEC" w:rsidP="00E47025">
            <w:pPr>
              <w:jc w:val="center"/>
            </w:pPr>
            <w:r w:rsidRPr="00961DEC">
              <w:t>1</w:t>
            </w:r>
          </w:p>
        </w:tc>
        <w:tc>
          <w:tcPr>
            <w:tcW w:w="1175" w:type="dxa"/>
            <w:shd w:val="clear" w:color="auto" w:fill="auto"/>
            <w:noWrap/>
            <w:vAlign w:val="center"/>
            <w:hideMark/>
          </w:tcPr>
          <w:p w14:paraId="6B2A9313" w14:textId="77777777" w:rsidR="00961DEC" w:rsidRPr="00961DEC" w:rsidRDefault="00961DEC" w:rsidP="00E47025">
            <w:pPr>
              <w:jc w:val="center"/>
            </w:pPr>
            <w:r w:rsidRPr="00961DEC">
              <w:t>1</w:t>
            </w:r>
          </w:p>
        </w:tc>
        <w:tc>
          <w:tcPr>
            <w:tcW w:w="1650" w:type="dxa"/>
          </w:tcPr>
          <w:p w14:paraId="5B59255B" w14:textId="77777777" w:rsidR="00961DEC" w:rsidRPr="00961DEC" w:rsidRDefault="00961DEC" w:rsidP="00961DEC"/>
        </w:tc>
      </w:tr>
      <w:tr w:rsidR="00961DEC" w:rsidRPr="00961DEC" w14:paraId="0CDAFF55" w14:textId="77777777" w:rsidTr="008A37CA">
        <w:trPr>
          <w:trHeight w:val="170"/>
          <w:jc w:val="center"/>
        </w:trPr>
        <w:tc>
          <w:tcPr>
            <w:tcW w:w="543" w:type="dxa"/>
            <w:shd w:val="clear" w:color="auto" w:fill="auto"/>
            <w:noWrap/>
            <w:vAlign w:val="center"/>
            <w:hideMark/>
          </w:tcPr>
          <w:p w14:paraId="0634E5DA" w14:textId="77777777" w:rsidR="00961DEC" w:rsidRPr="00961DEC" w:rsidRDefault="00961DEC" w:rsidP="00961DEC">
            <w:r w:rsidRPr="00961DEC">
              <w:t>177</w:t>
            </w:r>
          </w:p>
        </w:tc>
        <w:tc>
          <w:tcPr>
            <w:tcW w:w="4680" w:type="dxa"/>
            <w:shd w:val="clear" w:color="auto" w:fill="auto"/>
            <w:noWrap/>
            <w:vAlign w:val="center"/>
            <w:hideMark/>
          </w:tcPr>
          <w:p w14:paraId="36628F86" w14:textId="77777777" w:rsidR="00961DEC" w:rsidRPr="00961DEC" w:rsidRDefault="00961DEC" w:rsidP="00961DEC">
            <w:r w:rsidRPr="00961DEC">
              <w:t xml:space="preserve">REEMPLAZO </w:t>
            </w:r>
            <w:proofErr w:type="spellStart"/>
            <w:r w:rsidRPr="00961DEC">
              <w:t>PCM</w:t>
            </w:r>
            <w:proofErr w:type="spellEnd"/>
          </w:p>
        </w:tc>
        <w:tc>
          <w:tcPr>
            <w:tcW w:w="1175" w:type="dxa"/>
            <w:shd w:val="clear" w:color="auto" w:fill="auto"/>
            <w:noWrap/>
            <w:vAlign w:val="center"/>
            <w:hideMark/>
          </w:tcPr>
          <w:p w14:paraId="7E28CB69" w14:textId="77777777" w:rsidR="00961DEC" w:rsidRPr="00961DEC" w:rsidRDefault="00961DEC" w:rsidP="00E47025">
            <w:pPr>
              <w:jc w:val="center"/>
            </w:pPr>
            <w:r w:rsidRPr="00961DEC">
              <w:t>1</w:t>
            </w:r>
          </w:p>
        </w:tc>
        <w:tc>
          <w:tcPr>
            <w:tcW w:w="1175" w:type="dxa"/>
            <w:shd w:val="clear" w:color="auto" w:fill="auto"/>
            <w:noWrap/>
            <w:vAlign w:val="center"/>
            <w:hideMark/>
          </w:tcPr>
          <w:p w14:paraId="7E108323" w14:textId="77777777" w:rsidR="00961DEC" w:rsidRPr="00961DEC" w:rsidRDefault="00961DEC" w:rsidP="00E47025">
            <w:pPr>
              <w:jc w:val="center"/>
            </w:pPr>
            <w:r w:rsidRPr="00961DEC">
              <w:t>1</w:t>
            </w:r>
          </w:p>
        </w:tc>
        <w:tc>
          <w:tcPr>
            <w:tcW w:w="1650" w:type="dxa"/>
          </w:tcPr>
          <w:p w14:paraId="5A83C9A1" w14:textId="77777777" w:rsidR="00961DEC" w:rsidRPr="00961DEC" w:rsidRDefault="00961DEC" w:rsidP="00961DEC"/>
        </w:tc>
      </w:tr>
      <w:tr w:rsidR="00961DEC" w:rsidRPr="00961DEC" w14:paraId="734E3772" w14:textId="77777777" w:rsidTr="008A37CA">
        <w:trPr>
          <w:trHeight w:val="170"/>
          <w:jc w:val="center"/>
        </w:trPr>
        <w:tc>
          <w:tcPr>
            <w:tcW w:w="543" w:type="dxa"/>
            <w:shd w:val="clear" w:color="auto" w:fill="auto"/>
            <w:noWrap/>
            <w:vAlign w:val="center"/>
            <w:hideMark/>
          </w:tcPr>
          <w:p w14:paraId="48820B30" w14:textId="77777777" w:rsidR="00961DEC" w:rsidRPr="00961DEC" w:rsidRDefault="00961DEC" w:rsidP="00961DEC">
            <w:r w:rsidRPr="00961DEC">
              <w:t>178</w:t>
            </w:r>
          </w:p>
        </w:tc>
        <w:tc>
          <w:tcPr>
            <w:tcW w:w="4680" w:type="dxa"/>
            <w:shd w:val="clear" w:color="auto" w:fill="auto"/>
            <w:noWrap/>
            <w:vAlign w:val="center"/>
            <w:hideMark/>
          </w:tcPr>
          <w:p w14:paraId="3FF409D4" w14:textId="77777777" w:rsidR="00961DEC" w:rsidRPr="00961DEC" w:rsidRDefault="00961DEC" w:rsidP="00961DEC">
            <w:r w:rsidRPr="00961DEC">
              <w:t xml:space="preserve">REEMPLAZO SENSOR </w:t>
            </w:r>
            <w:proofErr w:type="spellStart"/>
            <w:r w:rsidRPr="00961DEC">
              <w:t>MAF</w:t>
            </w:r>
            <w:proofErr w:type="spellEnd"/>
          </w:p>
        </w:tc>
        <w:tc>
          <w:tcPr>
            <w:tcW w:w="1175" w:type="dxa"/>
            <w:shd w:val="clear" w:color="auto" w:fill="auto"/>
            <w:noWrap/>
            <w:vAlign w:val="center"/>
            <w:hideMark/>
          </w:tcPr>
          <w:p w14:paraId="1029D83E" w14:textId="77777777" w:rsidR="00961DEC" w:rsidRPr="00961DEC" w:rsidRDefault="00961DEC" w:rsidP="00E47025">
            <w:pPr>
              <w:jc w:val="center"/>
            </w:pPr>
            <w:r w:rsidRPr="00961DEC">
              <w:t>1</w:t>
            </w:r>
          </w:p>
        </w:tc>
        <w:tc>
          <w:tcPr>
            <w:tcW w:w="1175" w:type="dxa"/>
            <w:shd w:val="clear" w:color="auto" w:fill="auto"/>
            <w:noWrap/>
            <w:vAlign w:val="center"/>
            <w:hideMark/>
          </w:tcPr>
          <w:p w14:paraId="30598E47" w14:textId="77777777" w:rsidR="00961DEC" w:rsidRPr="00961DEC" w:rsidRDefault="00961DEC" w:rsidP="00E47025">
            <w:pPr>
              <w:jc w:val="center"/>
            </w:pPr>
            <w:r w:rsidRPr="00961DEC">
              <w:t>1</w:t>
            </w:r>
          </w:p>
        </w:tc>
        <w:tc>
          <w:tcPr>
            <w:tcW w:w="1650" w:type="dxa"/>
          </w:tcPr>
          <w:p w14:paraId="76B405C4" w14:textId="77777777" w:rsidR="00961DEC" w:rsidRPr="00961DEC" w:rsidRDefault="00961DEC" w:rsidP="00961DEC"/>
        </w:tc>
      </w:tr>
      <w:tr w:rsidR="00961DEC" w:rsidRPr="00961DEC" w14:paraId="7C77EB31" w14:textId="77777777" w:rsidTr="008A37CA">
        <w:trPr>
          <w:trHeight w:val="170"/>
          <w:jc w:val="center"/>
        </w:trPr>
        <w:tc>
          <w:tcPr>
            <w:tcW w:w="543" w:type="dxa"/>
            <w:shd w:val="clear" w:color="auto" w:fill="auto"/>
            <w:noWrap/>
            <w:vAlign w:val="center"/>
            <w:hideMark/>
          </w:tcPr>
          <w:p w14:paraId="1AB20B60" w14:textId="77777777" w:rsidR="00961DEC" w:rsidRPr="00961DEC" w:rsidRDefault="00961DEC" w:rsidP="00961DEC">
            <w:r w:rsidRPr="00961DEC">
              <w:t>179</w:t>
            </w:r>
          </w:p>
        </w:tc>
        <w:tc>
          <w:tcPr>
            <w:tcW w:w="4680" w:type="dxa"/>
            <w:shd w:val="clear" w:color="auto" w:fill="auto"/>
            <w:noWrap/>
            <w:vAlign w:val="center"/>
            <w:hideMark/>
          </w:tcPr>
          <w:p w14:paraId="3B6B1833" w14:textId="77777777" w:rsidR="00961DEC" w:rsidRPr="00961DEC" w:rsidRDefault="00961DEC" w:rsidP="00961DEC">
            <w:r w:rsidRPr="00961DEC">
              <w:t>REEMPLAZO SENSOR OXIGENO</w:t>
            </w:r>
          </w:p>
        </w:tc>
        <w:tc>
          <w:tcPr>
            <w:tcW w:w="1175" w:type="dxa"/>
            <w:shd w:val="clear" w:color="auto" w:fill="auto"/>
            <w:noWrap/>
            <w:vAlign w:val="center"/>
            <w:hideMark/>
          </w:tcPr>
          <w:p w14:paraId="168C2A75" w14:textId="77777777" w:rsidR="00961DEC" w:rsidRPr="00961DEC" w:rsidRDefault="00961DEC" w:rsidP="00E47025">
            <w:pPr>
              <w:jc w:val="center"/>
            </w:pPr>
            <w:r w:rsidRPr="00961DEC">
              <w:t>1</w:t>
            </w:r>
          </w:p>
        </w:tc>
        <w:tc>
          <w:tcPr>
            <w:tcW w:w="1175" w:type="dxa"/>
            <w:shd w:val="clear" w:color="auto" w:fill="auto"/>
            <w:noWrap/>
            <w:vAlign w:val="center"/>
            <w:hideMark/>
          </w:tcPr>
          <w:p w14:paraId="1A457A63" w14:textId="77777777" w:rsidR="00961DEC" w:rsidRPr="00961DEC" w:rsidRDefault="00961DEC" w:rsidP="00E47025">
            <w:pPr>
              <w:jc w:val="center"/>
            </w:pPr>
            <w:r w:rsidRPr="00961DEC">
              <w:t>1</w:t>
            </w:r>
          </w:p>
        </w:tc>
        <w:tc>
          <w:tcPr>
            <w:tcW w:w="1650" w:type="dxa"/>
          </w:tcPr>
          <w:p w14:paraId="7674DE0F" w14:textId="77777777" w:rsidR="00961DEC" w:rsidRPr="00961DEC" w:rsidRDefault="00961DEC" w:rsidP="00961DEC"/>
        </w:tc>
      </w:tr>
      <w:tr w:rsidR="00961DEC" w:rsidRPr="00961DEC" w14:paraId="04ECAB22" w14:textId="77777777" w:rsidTr="008A37CA">
        <w:trPr>
          <w:trHeight w:val="170"/>
          <w:jc w:val="center"/>
        </w:trPr>
        <w:tc>
          <w:tcPr>
            <w:tcW w:w="543" w:type="dxa"/>
            <w:shd w:val="clear" w:color="auto" w:fill="auto"/>
            <w:noWrap/>
            <w:vAlign w:val="center"/>
            <w:hideMark/>
          </w:tcPr>
          <w:p w14:paraId="1F86BFD9" w14:textId="77777777" w:rsidR="00961DEC" w:rsidRPr="00961DEC" w:rsidRDefault="00961DEC" w:rsidP="00961DEC">
            <w:r w:rsidRPr="00961DEC">
              <w:t>180</w:t>
            </w:r>
          </w:p>
        </w:tc>
        <w:tc>
          <w:tcPr>
            <w:tcW w:w="4680" w:type="dxa"/>
            <w:shd w:val="clear" w:color="auto" w:fill="auto"/>
            <w:noWrap/>
            <w:vAlign w:val="center"/>
            <w:hideMark/>
          </w:tcPr>
          <w:p w14:paraId="0F7AA3DA" w14:textId="77777777" w:rsidR="00961DEC" w:rsidRPr="00961DEC" w:rsidRDefault="00961DEC" w:rsidP="00961DEC">
            <w:r w:rsidRPr="00961DEC">
              <w:t xml:space="preserve">REEMPLAZO SENSOR </w:t>
            </w:r>
            <w:proofErr w:type="spellStart"/>
            <w:r w:rsidRPr="00961DEC">
              <w:t>TPS</w:t>
            </w:r>
            <w:proofErr w:type="spellEnd"/>
          </w:p>
        </w:tc>
        <w:tc>
          <w:tcPr>
            <w:tcW w:w="1175" w:type="dxa"/>
            <w:shd w:val="clear" w:color="auto" w:fill="auto"/>
            <w:noWrap/>
            <w:vAlign w:val="center"/>
            <w:hideMark/>
          </w:tcPr>
          <w:p w14:paraId="6EECA8A0" w14:textId="77777777" w:rsidR="00961DEC" w:rsidRPr="00961DEC" w:rsidRDefault="00961DEC" w:rsidP="00E47025">
            <w:pPr>
              <w:jc w:val="center"/>
            </w:pPr>
            <w:r w:rsidRPr="00961DEC">
              <w:t>1</w:t>
            </w:r>
          </w:p>
        </w:tc>
        <w:tc>
          <w:tcPr>
            <w:tcW w:w="1175" w:type="dxa"/>
            <w:shd w:val="clear" w:color="auto" w:fill="auto"/>
            <w:noWrap/>
            <w:vAlign w:val="center"/>
            <w:hideMark/>
          </w:tcPr>
          <w:p w14:paraId="080DF871" w14:textId="77777777" w:rsidR="00961DEC" w:rsidRPr="00961DEC" w:rsidRDefault="00961DEC" w:rsidP="00E47025">
            <w:pPr>
              <w:jc w:val="center"/>
            </w:pPr>
            <w:r w:rsidRPr="00961DEC">
              <w:t>1</w:t>
            </w:r>
          </w:p>
        </w:tc>
        <w:tc>
          <w:tcPr>
            <w:tcW w:w="1650" w:type="dxa"/>
          </w:tcPr>
          <w:p w14:paraId="1B00B356" w14:textId="77777777" w:rsidR="00961DEC" w:rsidRPr="00961DEC" w:rsidRDefault="00961DEC" w:rsidP="00961DEC"/>
        </w:tc>
      </w:tr>
      <w:tr w:rsidR="00961DEC" w:rsidRPr="00961DEC" w14:paraId="072E4ADE" w14:textId="77777777" w:rsidTr="008A37CA">
        <w:trPr>
          <w:trHeight w:val="170"/>
          <w:jc w:val="center"/>
        </w:trPr>
        <w:tc>
          <w:tcPr>
            <w:tcW w:w="543" w:type="dxa"/>
            <w:shd w:val="clear" w:color="auto" w:fill="auto"/>
            <w:noWrap/>
            <w:vAlign w:val="center"/>
            <w:hideMark/>
          </w:tcPr>
          <w:p w14:paraId="066DF65F" w14:textId="77777777" w:rsidR="00961DEC" w:rsidRPr="00961DEC" w:rsidRDefault="00961DEC" w:rsidP="00961DEC">
            <w:r w:rsidRPr="00961DEC">
              <w:t>181</w:t>
            </w:r>
          </w:p>
        </w:tc>
        <w:tc>
          <w:tcPr>
            <w:tcW w:w="4680" w:type="dxa"/>
            <w:shd w:val="clear" w:color="auto" w:fill="auto"/>
            <w:noWrap/>
            <w:vAlign w:val="center"/>
            <w:hideMark/>
          </w:tcPr>
          <w:p w14:paraId="439144C5" w14:textId="77777777" w:rsidR="00961DEC" w:rsidRPr="00961DEC" w:rsidRDefault="00961DEC" w:rsidP="00961DEC">
            <w:r w:rsidRPr="00961DEC">
              <w:t xml:space="preserve">REEMPLAZO SENSOR DEL </w:t>
            </w:r>
            <w:proofErr w:type="spellStart"/>
            <w:r w:rsidRPr="00961DEC">
              <w:t>SIGÜEÑAL</w:t>
            </w:r>
            <w:proofErr w:type="spellEnd"/>
          </w:p>
        </w:tc>
        <w:tc>
          <w:tcPr>
            <w:tcW w:w="1175" w:type="dxa"/>
            <w:shd w:val="clear" w:color="auto" w:fill="auto"/>
            <w:noWrap/>
            <w:vAlign w:val="center"/>
            <w:hideMark/>
          </w:tcPr>
          <w:p w14:paraId="3708247D" w14:textId="77777777" w:rsidR="00961DEC" w:rsidRPr="00961DEC" w:rsidRDefault="00961DEC" w:rsidP="00E47025">
            <w:pPr>
              <w:jc w:val="center"/>
            </w:pPr>
            <w:r w:rsidRPr="00961DEC">
              <w:t>1</w:t>
            </w:r>
          </w:p>
        </w:tc>
        <w:tc>
          <w:tcPr>
            <w:tcW w:w="1175" w:type="dxa"/>
            <w:shd w:val="clear" w:color="auto" w:fill="auto"/>
            <w:noWrap/>
            <w:vAlign w:val="center"/>
            <w:hideMark/>
          </w:tcPr>
          <w:p w14:paraId="4E6CB0F7" w14:textId="77777777" w:rsidR="00961DEC" w:rsidRPr="00961DEC" w:rsidRDefault="00961DEC" w:rsidP="00E47025">
            <w:pPr>
              <w:jc w:val="center"/>
            </w:pPr>
            <w:r w:rsidRPr="00961DEC">
              <w:t>1</w:t>
            </w:r>
          </w:p>
        </w:tc>
        <w:tc>
          <w:tcPr>
            <w:tcW w:w="1650" w:type="dxa"/>
          </w:tcPr>
          <w:p w14:paraId="3ACDE09A" w14:textId="77777777" w:rsidR="00961DEC" w:rsidRPr="00961DEC" w:rsidRDefault="00961DEC" w:rsidP="00961DEC"/>
        </w:tc>
      </w:tr>
      <w:tr w:rsidR="00961DEC" w:rsidRPr="00961DEC" w14:paraId="53CFAADA" w14:textId="77777777" w:rsidTr="008A37CA">
        <w:trPr>
          <w:trHeight w:val="170"/>
          <w:jc w:val="center"/>
        </w:trPr>
        <w:tc>
          <w:tcPr>
            <w:tcW w:w="543" w:type="dxa"/>
            <w:shd w:val="clear" w:color="auto" w:fill="auto"/>
            <w:noWrap/>
            <w:vAlign w:val="center"/>
            <w:hideMark/>
          </w:tcPr>
          <w:p w14:paraId="15FACEBD" w14:textId="77777777" w:rsidR="00961DEC" w:rsidRPr="00961DEC" w:rsidRDefault="00961DEC" w:rsidP="00961DEC">
            <w:r w:rsidRPr="00961DEC">
              <w:t>182</w:t>
            </w:r>
          </w:p>
        </w:tc>
        <w:tc>
          <w:tcPr>
            <w:tcW w:w="4680" w:type="dxa"/>
            <w:shd w:val="clear" w:color="auto" w:fill="auto"/>
            <w:noWrap/>
            <w:vAlign w:val="center"/>
            <w:hideMark/>
          </w:tcPr>
          <w:p w14:paraId="51D9E2F4" w14:textId="77777777" w:rsidR="00961DEC" w:rsidRPr="00961DEC" w:rsidRDefault="00961DEC" w:rsidP="00961DEC">
            <w:r w:rsidRPr="00961DEC">
              <w:t xml:space="preserve">REEMPLAZO VÁLVULA  </w:t>
            </w:r>
            <w:proofErr w:type="spellStart"/>
            <w:r w:rsidRPr="00961DEC">
              <w:t>EGR</w:t>
            </w:r>
            <w:proofErr w:type="spellEnd"/>
          </w:p>
        </w:tc>
        <w:tc>
          <w:tcPr>
            <w:tcW w:w="1175" w:type="dxa"/>
            <w:shd w:val="clear" w:color="auto" w:fill="auto"/>
            <w:noWrap/>
            <w:vAlign w:val="center"/>
            <w:hideMark/>
          </w:tcPr>
          <w:p w14:paraId="2EE4909F" w14:textId="77777777" w:rsidR="00961DEC" w:rsidRPr="00961DEC" w:rsidRDefault="00961DEC" w:rsidP="00E47025">
            <w:pPr>
              <w:jc w:val="center"/>
            </w:pPr>
            <w:r w:rsidRPr="00961DEC">
              <w:t>1</w:t>
            </w:r>
          </w:p>
        </w:tc>
        <w:tc>
          <w:tcPr>
            <w:tcW w:w="1175" w:type="dxa"/>
            <w:shd w:val="clear" w:color="auto" w:fill="auto"/>
            <w:noWrap/>
            <w:vAlign w:val="center"/>
            <w:hideMark/>
          </w:tcPr>
          <w:p w14:paraId="118CDF68" w14:textId="77777777" w:rsidR="00961DEC" w:rsidRPr="00961DEC" w:rsidRDefault="00961DEC" w:rsidP="00E47025">
            <w:pPr>
              <w:jc w:val="center"/>
            </w:pPr>
            <w:r w:rsidRPr="00961DEC">
              <w:t>1</w:t>
            </w:r>
          </w:p>
        </w:tc>
        <w:tc>
          <w:tcPr>
            <w:tcW w:w="1650" w:type="dxa"/>
          </w:tcPr>
          <w:p w14:paraId="646362BC" w14:textId="77777777" w:rsidR="00961DEC" w:rsidRPr="00961DEC" w:rsidRDefault="00961DEC" w:rsidP="00961DEC"/>
        </w:tc>
      </w:tr>
      <w:tr w:rsidR="00961DEC" w:rsidRPr="00961DEC" w14:paraId="63FC71C0" w14:textId="77777777" w:rsidTr="008A37CA">
        <w:trPr>
          <w:trHeight w:val="170"/>
          <w:jc w:val="center"/>
        </w:trPr>
        <w:tc>
          <w:tcPr>
            <w:tcW w:w="543" w:type="dxa"/>
            <w:shd w:val="clear" w:color="auto" w:fill="auto"/>
            <w:noWrap/>
            <w:vAlign w:val="center"/>
            <w:hideMark/>
          </w:tcPr>
          <w:p w14:paraId="60DA3DE4" w14:textId="77777777" w:rsidR="00961DEC" w:rsidRPr="00961DEC" w:rsidRDefault="00961DEC" w:rsidP="00961DEC">
            <w:r w:rsidRPr="00961DEC">
              <w:t>183</w:t>
            </w:r>
          </w:p>
        </w:tc>
        <w:tc>
          <w:tcPr>
            <w:tcW w:w="4680" w:type="dxa"/>
            <w:shd w:val="clear" w:color="auto" w:fill="auto"/>
            <w:noWrap/>
            <w:vAlign w:val="center"/>
            <w:hideMark/>
          </w:tcPr>
          <w:p w14:paraId="2F8545B8" w14:textId="77777777" w:rsidR="00961DEC" w:rsidRPr="00961DEC" w:rsidRDefault="00961DEC" w:rsidP="00961DEC">
            <w:r w:rsidRPr="00961DEC">
              <w:t xml:space="preserve">REEMPLAZO VÁLVULA </w:t>
            </w:r>
            <w:proofErr w:type="spellStart"/>
            <w:r w:rsidRPr="00961DEC">
              <w:t>IAC</w:t>
            </w:r>
            <w:proofErr w:type="spellEnd"/>
          </w:p>
        </w:tc>
        <w:tc>
          <w:tcPr>
            <w:tcW w:w="1175" w:type="dxa"/>
            <w:shd w:val="clear" w:color="auto" w:fill="auto"/>
            <w:noWrap/>
            <w:vAlign w:val="center"/>
            <w:hideMark/>
          </w:tcPr>
          <w:p w14:paraId="26D08148" w14:textId="77777777" w:rsidR="00961DEC" w:rsidRPr="00961DEC" w:rsidRDefault="00961DEC" w:rsidP="00E47025">
            <w:pPr>
              <w:jc w:val="center"/>
            </w:pPr>
            <w:r w:rsidRPr="00961DEC">
              <w:t>1</w:t>
            </w:r>
          </w:p>
        </w:tc>
        <w:tc>
          <w:tcPr>
            <w:tcW w:w="1175" w:type="dxa"/>
            <w:shd w:val="clear" w:color="auto" w:fill="auto"/>
            <w:noWrap/>
            <w:vAlign w:val="center"/>
            <w:hideMark/>
          </w:tcPr>
          <w:p w14:paraId="27FC6E0A" w14:textId="77777777" w:rsidR="00961DEC" w:rsidRPr="00961DEC" w:rsidRDefault="00961DEC" w:rsidP="00E47025">
            <w:pPr>
              <w:jc w:val="center"/>
            </w:pPr>
            <w:r w:rsidRPr="00961DEC">
              <w:t>1</w:t>
            </w:r>
          </w:p>
        </w:tc>
        <w:tc>
          <w:tcPr>
            <w:tcW w:w="1650" w:type="dxa"/>
          </w:tcPr>
          <w:p w14:paraId="1A164908" w14:textId="77777777" w:rsidR="00961DEC" w:rsidRPr="00961DEC" w:rsidRDefault="00961DEC" w:rsidP="00961DEC"/>
        </w:tc>
      </w:tr>
      <w:tr w:rsidR="00961DEC" w:rsidRPr="00961DEC" w14:paraId="4686F1F2" w14:textId="77777777" w:rsidTr="008A37CA">
        <w:trPr>
          <w:trHeight w:val="170"/>
          <w:jc w:val="center"/>
        </w:trPr>
        <w:tc>
          <w:tcPr>
            <w:tcW w:w="543" w:type="dxa"/>
            <w:shd w:val="clear" w:color="auto" w:fill="auto"/>
            <w:noWrap/>
            <w:vAlign w:val="center"/>
            <w:hideMark/>
          </w:tcPr>
          <w:p w14:paraId="66A4B547" w14:textId="77777777" w:rsidR="00961DEC" w:rsidRPr="00961DEC" w:rsidRDefault="00961DEC" w:rsidP="00961DEC">
            <w:r w:rsidRPr="00961DEC">
              <w:t>184</w:t>
            </w:r>
          </w:p>
        </w:tc>
        <w:tc>
          <w:tcPr>
            <w:tcW w:w="4680" w:type="dxa"/>
            <w:shd w:val="clear" w:color="auto" w:fill="auto"/>
            <w:noWrap/>
            <w:vAlign w:val="center"/>
            <w:hideMark/>
          </w:tcPr>
          <w:p w14:paraId="57CB5F86" w14:textId="77777777" w:rsidR="00961DEC" w:rsidRPr="00961DEC" w:rsidRDefault="00961DEC" w:rsidP="00961DEC">
            <w:r w:rsidRPr="00961DEC">
              <w:t>REMPLAZO DE MICAS</w:t>
            </w:r>
          </w:p>
        </w:tc>
        <w:tc>
          <w:tcPr>
            <w:tcW w:w="1175" w:type="dxa"/>
            <w:shd w:val="clear" w:color="auto" w:fill="auto"/>
            <w:noWrap/>
            <w:vAlign w:val="center"/>
            <w:hideMark/>
          </w:tcPr>
          <w:p w14:paraId="301C85C0" w14:textId="77777777" w:rsidR="00961DEC" w:rsidRPr="00961DEC" w:rsidRDefault="00961DEC" w:rsidP="00E47025">
            <w:pPr>
              <w:jc w:val="center"/>
            </w:pPr>
            <w:r w:rsidRPr="00961DEC">
              <w:t>1</w:t>
            </w:r>
          </w:p>
        </w:tc>
        <w:tc>
          <w:tcPr>
            <w:tcW w:w="1175" w:type="dxa"/>
            <w:shd w:val="clear" w:color="auto" w:fill="auto"/>
            <w:noWrap/>
            <w:vAlign w:val="center"/>
            <w:hideMark/>
          </w:tcPr>
          <w:p w14:paraId="5143EA12" w14:textId="77777777" w:rsidR="00961DEC" w:rsidRPr="00961DEC" w:rsidRDefault="00961DEC" w:rsidP="00E47025">
            <w:pPr>
              <w:jc w:val="center"/>
            </w:pPr>
            <w:r w:rsidRPr="00961DEC">
              <w:t>1</w:t>
            </w:r>
          </w:p>
        </w:tc>
        <w:tc>
          <w:tcPr>
            <w:tcW w:w="1650" w:type="dxa"/>
          </w:tcPr>
          <w:p w14:paraId="35778DC8" w14:textId="77777777" w:rsidR="00961DEC" w:rsidRPr="00961DEC" w:rsidRDefault="00961DEC" w:rsidP="00961DEC"/>
        </w:tc>
      </w:tr>
      <w:tr w:rsidR="00961DEC" w:rsidRPr="00961DEC" w14:paraId="02B162FB" w14:textId="77777777" w:rsidTr="008A37CA">
        <w:trPr>
          <w:trHeight w:val="170"/>
          <w:jc w:val="center"/>
        </w:trPr>
        <w:tc>
          <w:tcPr>
            <w:tcW w:w="543" w:type="dxa"/>
            <w:shd w:val="clear" w:color="auto" w:fill="auto"/>
            <w:noWrap/>
            <w:vAlign w:val="center"/>
            <w:hideMark/>
          </w:tcPr>
          <w:p w14:paraId="41FCA4E9" w14:textId="77777777" w:rsidR="00961DEC" w:rsidRPr="00961DEC" w:rsidRDefault="00961DEC" w:rsidP="00961DEC">
            <w:r w:rsidRPr="00961DEC">
              <w:t>185</w:t>
            </w:r>
          </w:p>
        </w:tc>
        <w:tc>
          <w:tcPr>
            <w:tcW w:w="4680" w:type="dxa"/>
            <w:shd w:val="clear" w:color="auto" w:fill="auto"/>
            <w:noWrap/>
            <w:vAlign w:val="center"/>
            <w:hideMark/>
          </w:tcPr>
          <w:p w14:paraId="144F49E0" w14:textId="77777777" w:rsidR="00961DEC" w:rsidRPr="00961DEC" w:rsidRDefault="00961DEC" w:rsidP="00961DEC">
            <w:r w:rsidRPr="00961DEC">
              <w:t>REMPLAZO DE MICAS DE AMBULANCIA (CÓDIGOS, BLANCOS, AMARILLOS Y ROJOS)</w:t>
            </w:r>
          </w:p>
        </w:tc>
        <w:tc>
          <w:tcPr>
            <w:tcW w:w="1175" w:type="dxa"/>
            <w:shd w:val="clear" w:color="auto" w:fill="auto"/>
            <w:noWrap/>
            <w:vAlign w:val="center"/>
            <w:hideMark/>
          </w:tcPr>
          <w:p w14:paraId="40D1D7F0" w14:textId="77777777" w:rsidR="00961DEC" w:rsidRPr="00961DEC" w:rsidRDefault="00961DEC" w:rsidP="00E47025">
            <w:pPr>
              <w:jc w:val="center"/>
            </w:pPr>
            <w:r w:rsidRPr="00961DEC">
              <w:t>1</w:t>
            </w:r>
          </w:p>
        </w:tc>
        <w:tc>
          <w:tcPr>
            <w:tcW w:w="1175" w:type="dxa"/>
            <w:shd w:val="clear" w:color="auto" w:fill="auto"/>
            <w:noWrap/>
            <w:vAlign w:val="center"/>
            <w:hideMark/>
          </w:tcPr>
          <w:p w14:paraId="4D55E98E" w14:textId="77777777" w:rsidR="00961DEC" w:rsidRPr="00961DEC" w:rsidRDefault="00961DEC" w:rsidP="00E47025">
            <w:pPr>
              <w:jc w:val="center"/>
            </w:pPr>
            <w:r w:rsidRPr="00961DEC">
              <w:t>1</w:t>
            </w:r>
          </w:p>
        </w:tc>
        <w:tc>
          <w:tcPr>
            <w:tcW w:w="1650" w:type="dxa"/>
          </w:tcPr>
          <w:p w14:paraId="73EDBE7B" w14:textId="77777777" w:rsidR="00961DEC" w:rsidRPr="00961DEC" w:rsidRDefault="00961DEC" w:rsidP="00961DEC"/>
        </w:tc>
      </w:tr>
      <w:tr w:rsidR="00961DEC" w:rsidRPr="00961DEC" w14:paraId="48368B9E" w14:textId="77777777" w:rsidTr="008A37CA">
        <w:trPr>
          <w:trHeight w:val="170"/>
          <w:jc w:val="center"/>
        </w:trPr>
        <w:tc>
          <w:tcPr>
            <w:tcW w:w="543" w:type="dxa"/>
            <w:shd w:val="clear" w:color="auto" w:fill="auto"/>
            <w:noWrap/>
            <w:vAlign w:val="center"/>
            <w:hideMark/>
          </w:tcPr>
          <w:p w14:paraId="6A2EF90B" w14:textId="77777777" w:rsidR="00961DEC" w:rsidRPr="00961DEC" w:rsidRDefault="00961DEC" w:rsidP="00961DEC">
            <w:r w:rsidRPr="00961DEC">
              <w:t>186</w:t>
            </w:r>
          </w:p>
        </w:tc>
        <w:tc>
          <w:tcPr>
            <w:tcW w:w="4680" w:type="dxa"/>
            <w:shd w:val="clear" w:color="auto" w:fill="auto"/>
            <w:noWrap/>
            <w:vAlign w:val="center"/>
            <w:hideMark/>
          </w:tcPr>
          <w:p w14:paraId="27150E3D" w14:textId="77777777" w:rsidR="00961DEC" w:rsidRPr="00961DEC" w:rsidRDefault="00961DEC" w:rsidP="00961DEC">
            <w:r w:rsidRPr="00961DEC">
              <w:t>REPARACIÓN DE AIRE ACONDICIONADO</w:t>
            </w:r>
          </w:p>
        </w:tc>
        <w:tc>
          <w:tcPr>
            <w:tcW w:w="1175" w:type="dxa"/>
            <w:shd w:val="clear" w:color="auto" w:fill="auto"/>
            <w:noWrap/>
            <w:vAlign w:val="center"/>
            <w:hideMark/>
          </w:tcPr>
          <w:p w14:paraId="6DD01293" w14:textId="77777777" w:rsidR="00961DEC" w:rsidRPr="00961DEC" w:rsidRDefault="00961DEC" w:rsidP="00E47025">
            <w:pPr>
              <w:jc w:val="center"/>
            </w:pPr>
            <w:r w:rsidRPr="00961DEC">
              <w:t>1</w:t>
            </w:r>
          </w:p>
        </w:tc>
        <w:tc>
          <w:tcPr>
            <w:tcW w:w="1175" w:type="dxa"/>
            <w:shd w:val="clear" w:color="auto" w:fill="auto"/>
            <w:noWrap/>
            <w:vAlign w:val="center"/>
            <w:hideMark/>
          </w:tcPr>
          <w:p w14:paraId="62657821" w14:textId="77777777" w:rsidR="00961DEC" w:rsidRPr="00961DEC" w:rsidRDefault="00961DEC" w:rsidP="00E47025">
            <w:pPr>
              <w:jc w:val="center"/>
            </w:pPr>
            <w:r w:rsidRPr="00961DEC">
              <w:t>1</w:t>
            </w:r>
          </w:p>
        </w:tc>
        <w:tc>
          <w:tcPr>
            <w:tcW w:w="1650" w:type="dxa"/>
          </w:tcPr>
          <w:p w14:paraId="69BE6506" w14:textId="77777777" w:rsidR="00961DEC" w:rsidRPr="00961DEC" w:rsidRDefault="00961DEC" w:rsidP="00961DEC"/>
        </w:tc>
      </w:tr>
      <w:tr w:rsidR="00961DEC" w:rsidRPr="00961DEC" w14:paraId="56579891" w14:textId="77777777" w:rsidTr="008A37CA">
        <w:trPr>
          <w:trHeight w:val="170"/>
          <w:jc w:val="center"/>
        </w:trPr>
        <w:tc>
          <w:tcPr>
            <w:tcW w:w="543" w:type="dxa"/>
            <w:shd w:val="clear" w:color="auto" w:fill="auto"/>
            <w:noWrap/>
            <w:vAlign w:val="center"/>
            <w:hideMark/>
          </w:tcPr>
          <w:p w14:paraId="6F971093" w14:textId="77777777" w:rsidR="00961DEC" w:rsidRPr="00961DEC" w:rsidRDefault="00961DEC" w:rsidP="00961DEC">
            <w:r w:rsidRPr="00961DEC">
              <w:t>187</w:t>
            </w:r>
          </w:p>
        </w:tc>
        <w:tc>
          <w:tcPr>
            <w:tcW w:w="4680" w:type="dxa"/>
            <w:shd w:val="clear" w:color="auto" w:fill="auto"/>
            <w:noWrap/>
            <w:vAlign w:val="center"/>
            <w:hideMark/>
          </w:tcPr>
          <w:p w14:paraId="1163D1FD" w14:textId="77777777" w:rsidR="00961DEC" w:rsidRPr="00961DEC" w:rsidRDefault="00961DEC" w:rsidP="00961DEC">
            <w:r w:rsidRPr="00961DEC">
              <w:t>REPARACIÓN DE ALTAVOZ</w:t>
            </w:r>
          </w:p>
        </w:tc>
        <w:tc>
          <w:tcPr>
            <w:tcW w:w="1175" w:type="dxa"/>
            <w:shd w:val="clear" w:color="auto" w:fill="auto"/>
            <w:noWrap/>
            <w:vAlign w:val="center"/>
            <w:hideMark/>
          </w:tcPr>
          <w:p w14:paraId="3D7B90AE" w14:textId="77777777" w:rsidR="00961DEC" w:rsidRPr="00961DEC" w:rsidRDefault="00961DEC" w:rsidP="00E47025">
            <w:pPr>
              <w:jc w:val="center"/>
            </w:pPr>
            <w:r w:rsidRPr="00961DEC">
              <w:t>1</w:t>
            </w:r>
          </w:p>
        </w:tc>
        <w:tc>
          <w:tcPr>
            <w:tcW w:w="1175" w:type="dxa"/>
            <w:shd w:val="clear" w:color="auto" w:fill="auto"/>
            <w:noWrap/>
            <w:vAlign w:val="center"/>
            <w:hideMark/>
          </w:tcPr>
          <w:p w14:paraId="486A3EC6" w14:textId="77777777" w:rsidR="00961DEC" w:rsidRPr="00961DEC" w:rsidRDefault="00961DEC" w:rsidP="00E47025">
            <w:pPr>
              <w:jc w:val="center"/>
            </w:pPr>
            <w:r w:rsidRPr="00961DEC">
              <w:t>1</w:t>
            </w:r>
          </w:p>
        </w:tc>
        <w:tc>
          <w:tcPr>
            <w:tcW w:w="1650" w:type="dxa"/>
          </w:tcPr>
          <w:p w14:paraId="2EF70A6C" w14:textId="77777777" w:rsidR="00961DEC" w:rsidRPr="00961DEC" w:rsidRDefault="00961DEC" w:rsidP="00961DEC"/>
        </w:tc>
      </w:tr>
      <w:tr w:rsidR="00961DEC" w:rsidRPr="00961DEC" w14:paraId="0E1AD140" w14:textId="77777777" w:rsidTr="008A37CA">
        <w:trPr>
          <w:trHeight w:val="170"/>
          <w:jc w:val="center"/>
        </w:trPr>
        <w:tc>
          <w:tcPr>
            <w:tcW w:w="543" w:type="dxa"/>
            <w:shd w:val="clear" w:color="auto" w:fill="auto"/>
            <w:noWrap/>
            <w:vAlign w:val="center"/>
            <w:hideMark/>
          </w:tcPr>
          <w:p w14:paraId="7984C984" w14:textId="77777777" w:rsidR="00961DEC" w:rsidRPr="00961DEC" w:rsidRDefault="00961DEC" w:rsidP="00961DEC">
            <w:r w:rsidRPr="00961DEC">
              <w:lastRenderedPageBreak/>
              <w:t>188</w:t>
            </w:r>
          </w:p>
        </w:tc>
        <w:tc>
          <w:tcPr>
            <w:tcW w:w="4680" w:type="dxa"/>
            <w:shd w:val="clear" w:color="auto" w:fill="auto"/>
            <w:noWrap/>
            <w:vAlign w:val="center"/>
            <w:hideMark/>
          </w:tcPr>
          <w:p w14:paraId="7633BACC" w14:textId="77777777" w:rsidR="00961DEC" w:rsidRPr="00961DEC" w:rsidRDefault="00961DEC" w:rsidP="00961DEC">
            <w:r w:rsidRPr="00961DEC">
              <w:t>REPARACIÓN DE ALTERNADOR</w:t>
            </w:r>
          </w:p>
        </w:tc>
        <w:tc>
          <w:tcPr>
            <w:tcW w:w="1175" w:type="dxa"/>
            <w:shd w:val="clear" w:color="auto" w:fill="auto"/>
            <w:noWrap/>
            <w:vAlign w:val="center"/>
            <w:hideMark/>
          </w:tcPr>
          <w:p w14:paraId="3992090A" w14:textId="77777777" w:rsidR="00961DEC" w:rsidRPr="00961DEC" w:rsidRDefault="00961DEC" w:rsidP="00E47025">
            <w:pPr>
              <w:jc w:val="center"/>
            </w:pPr>
            <w:r w:rsidRPr="00961DEC">
              <w:t>1</w:t>
            </w:r>
          </w:p>
        </w:tc>
        <w:tc>
          <w:tcPr>
            <w:tcW w:w="1175" w:type="dxa"/>
            <w:shd w:val="clear" w:color="auto" w:fill="auto"/>
            <w:noWrap/>
            <w:vAlign w:val="center"/>
            <w:hideMark/>
          </w:tcPr>
          <w:p w14:paraId="327191E3" w14:textId="77777777" w:rsidR="00961DEC" w:rsidRPr="00961DEC" w:rsidRDefault="00961DEC" w:rsidP="00E47025">
            <w:pPr>
              <w:jc w:val="center"/>
            </w:pPr>
            <w:r w:rsidRPr="00961DEC">
              <w:t>1</w:t>
            </w:r>
          </w:p>
        </w:tc>
        <w:tc>
          <w:tcPr>
            <w:tcW w:w="1650" w:type="dxa"/>
          </w:tcPr>
          <w:p w14:paraId="49F66F5B" w14:textId="77777777" w:rsidR="00961DEC" w:rsidRPr="00961DEC" w:rsidRDefault="00961DEC" w:rsidP="00961DEC"/>
        </w:tc>
      </w:tr>
      <w:tr w:rsidR="00961DEC" w:rsidRPr="00961DEC" w14:paraId="4752985B" w14:textId="77777777" w:rsidTr="008A37CA">
        <w:trPr>
          <w:trHeight w:val="170"/>
          <w:jc w:val="center"/>
        </w:trPr>
        <w:tc>
          <w:tcPr>
            <w:tcW w:w="543" w:type="dxa"/>
            <w:shd w:val="clear" w:color="auto" w:fill="auto"/>
            <w:noWrap/>
            <w:vAlign w:val="center"/>
            <w:hideMark/>
          </w:tcPr>
          <w:p w14:paraId="35DA39E6" w14:textId="77777777" w:rsidR="00961DEC" w:rsidRPr="00961DEC" w:rsidRDefault="00961DEC" w:rsidP="00961DEC">
            <w:r w:rsidRPr="00961DEC">
              <w:t>189</w:t>
            </w:r>
          </w:p>
        </w:tc>
        <w:tc>
          <w:tcPr>
            <w:tcW w:w="4680" w:type="dxa"/>
            <w:shd w:val="clear" w:color="auto" w:fill="auto"/>
            <w:noWrap/>
            <w:vAlign w:val="center"/>
            <w:hideMark/>
          </w:tcPr>
          <w:p w14:paraId="0FEC087F" w14:textId="77777777" w:rsidR="00961DEC" w:rsidRPr="00961DEC" w:rsidRDefault="00961DEC" w:rsidP="00961DEC">
            <w:r w:rsidRPr="00961DEC">
              <w:t>REPARACIÓN DE ASIENTO</w:t>
            </w:r>
          </w:p>
        </w:tc>
        <w:tc>
          <w:tcPr>
            <w:tcW w:w="1175" w:type="dxa"/>
            <w:shd w:val="clear" w:color="auto" w:fill="auto"/>
            <w:noWrap/>
            <w:vAlign w:val="center"/>
            <w:hideMark/>
          </w:tcPr>
          <w:p w14:paraId="6D0E9EBD" w14:textId="77777777" w:rsidR="00961DEC" w:rsidRPr="00961DEC" w:rsidRDefault="00961DEC" w:rsidP="00E47025">
            <w:pPr>
              <w:jc w:val="center"/>
            </w:pPr>
            <w:r w:rsidRPr="00961DEC">
              <w:t>1</w:t>
            </w:r>
          </w:p>
        </w:tc>
        <w:tc>
          <w:tcPr>
            <w:tcW w:w="1175" w:type="dxa"/>
            <w:shd w:val="clear" w:color="auto" w:fill="auto"/>
            <w:noWrap/>
            <w:vAlign w:val="center"/>
            <w:hideMark/>
          </w:tcPr>
          <w:p w14:paraId="64ECB81C" w14:textId="77777777" w:rsidR="00961DEC" w:rsidRPr="00961DEC" w:rsidRDefault="00961DEC" w:rsidP="00E47025">
            <w:pPr>
              <w:jc w:val="center"/>
            </w:pPr>
            <w:r w:rsidRPr="00961DEC">
              <w:t>1</w:t>
            </w:r>
          </w:p>
        </w:tc>
        <w:tc>
          <w:tcPr>
            <w:tcW w:w="1650" w:type="dxa"/>
          </w:tcPr>
          <w:p w14:paraId="68600953" w14:textId="77777777" w:rsidR="00961DEC" w:rsidRPr="00961DEC" w:rsidRDefault="00961DEC" w:rsidP="00961DEC"/>
        </w:tc>
      </w:tr>
      <w:tr w:rsidR="00961DEC" w:rsidRPr="00961DEC" w14:paraId="02293270" w14:textId="77777777" w:rsidTr="008A37CA">
        <w:trPr>
          <w:trHeight w:val="170"/>
          <w:jc w:val="center"/>
        </w:trPr>
        <w:tc>
          <w:tcPr>
            <w:tcW w:w="543" w:type="dxa"/>
            <w:shd w:val="clear" w:color="auto" w:fill="auto"/>
            <w:noWrap/>
            <w:vAlign w:val="center"/>
            <w:hideMark/>
          </w:tcPr>
          <w:p w14:paraId="46ABC7C8" w14:textId="77777777" w:rsidR="00961DEC" w:rsidRPr="00961DEC" w:rsidRDefault="00961DEC" w:rsidP="00961DEC">
            <w:r w:rsidRPr="00961DEC">
              <w:t>190</w:t>
            </w:r>
          </w:p>
        </w:tc>
        <w:tc>
          <w:tcPr>
            <w:tcW w:w="4680" w:type="dxa"/>
            <w:shd w:val="clear" w:color="auto" w:fill="auto"/>
            <w:noWrap/>
            <w:vAlign w:val="center"/>
            <w:hideMark/>
          </w:tcPr>
          <w:p w14:paraId="471C0CA3" w14:textId="77777777" w:rsidR="00961DEC" w:rsidRPr="00961DEC" w:rsidRDefault="00961DEC" w:rsidP="00961DEC">
            <w:r w:rsidRPr="00961DEC">
              <w:t xml:space="preserve">REPARACIÓN DE </w:t>
            </w:r>
            <w:proofErr w:type="spellStart"/>
            <w:r w:rsidRPr="00961DEC">
              <w:t>BOOSTER</w:t>
            </w:r>
            <w:proofErr w:type="spellEnd"/>
            <w:r w:rsidRPr="00961DEC">
              <w:t xml:space="preserve"> DE FRENOS</w:t>
            </w:r>
          </w:p>
        </w:tc>
        <w:tc>
          <w:tcPr>
            <w:tcW w:w="1175" w:type="dxa"/>
            <w:shd w:val="clear" w:color="auto" w:fill="auto"/>
            <w:noWrap/>
            <w:vAlign w:val="center"/>
            <w:hideMark/>
          </w:tcPr>
          <w:p w14:paraId="1A1D9FE9" w14:textId="77777777" w:rsidR="00961DEC" w:rsidRPr="00961DEC" w:rsidRDefault="00961DEC" w:rsidP="00E47025">
            <w:pPr>
              <w:jc w:val="center"/>
            </w:pPr>
            <w:r w:rsidRPr="00961DEC">
              <w:t>1</w:t>
            </w:r>
          </w:p>
        </w:tc>
        <w:tc>
          <w:tcPr>
            <w:tcW w:w="1175" w:type="dxa"/>
            <w:shd w:val="clear" w:color="auto" w:fill="auto"/>
            <w:noWrap/>
            <w:vAlign w:val="center"/>
            <w:hideMark/>
          </w:tcPr>
          <w:p w14:paraId="7D8C6730" w14:textId="77777777" w:rsidR="00961DEC" w:rsidRPr="00961DEC" w:rsidRDefault="00961DEC" w:rsidP="00E47025">
            <w:pPr>
              <w:jc w:val="center"/>
            </w:pPr>
            <w:r w:rsidRPr="00961DEC">
              <w:t>1</w:t>
            </w:r>
          </w:p>
        </w:tc>
        <w:tc>
          <w:tcPr>
            <w:tcW w:w="1650" w:type="dxa"/>
          </w:tcPr>
          <w:p w14:paraId="0E5F8976" w14:textId="77777777" w:rsidR="00961DEC" w:rsidRPr="00961DEC" w:rsidRDefault="00961DEC" w:rsidP="00961DEC"/>
        </w:tc>
      </w:tr>
      <w:tr w:rsidR="00961DEC" w:rsidRPr="00961DEC" w14:paraId="1A1642AF" w14:textId="77777777" w:rsidTr="008A37CA">
        <w:trPr>
          <w:trHeight w:val="170"/>
          <w:jc w:val="center"/>
        </w:trPr>
        <w:tc>
          <w:tcPr>
            <w:tcW w:w="543" w:type="dxa"/>
            <w:shd w:val="clear" w:color="auto" w:fill="auto"/>
            <w:noWrap/>
            <w:vAlign w:val="center"/>
            <w:hideMark/>
          </w:tcPr>
          <w:p w14:paraId="01809981" w14:textId="77777777" w:rsidR="00961DEC" w:rsidRPr="00961DEC" w:rsidRDefault="00961DEC" w:rsidP="00961DEC">
            <w:r w:rsidRPr="00961DEC">
              <w:t>191</w:t>
            </w:r>
          </w:p>
        </w:tc>
        <w:tc>
          <w:tcPr>
            <w:tcW w:w="4680" w:type="dxa"/>
            <w:shd w:val="clear" w:color="auto" w:fill="auto"/>
            <w:noWrap/>
            <w:vAlign w:val="center"/>
            <w:hideMark/>
          </w:tcPr>
          <w:p w14:paraId="3D8DA0CA" w14:textId="77777777" w:rsidR="00961DEC" w:rsidRPr="00961DEC" w:rsidRDefault="00961DEC" w:rsidP="00961DEC">
            <w:r w:rsidRPr="00961DEC">
              <w:t>REPARACIÓN DE CAJA SECA</w:t>
            </w:r>
          </w:p>
        </w:tc>
        <w:tc>
          <w:tcPr>
            <w:tcW w:w="1175" w:type="dxa"/>
            <w:shd w:val="clear" w:color="auto" w:fill="auto"/>
            <w:noWrap/>
            <w:vAlign w:val="center"/>
            <w:hideMark/>
          </w:tcPr>
          <w:p w14:paraId="7D5E3552" w14:textId="77777777" w:rsidR="00961DEC" w:rsidRPr="00961DEC" w:rsidRDefault="00961DEC" w:rsidP="00E47025">
            <w:pPr>
              <w:jc w:val="center"/>
            </w:pPr>
            <w:r w:rsidRPr="00961DEC">
              <w:t>1</w:t>
            </w:r>
          </w:p>
        </w:tc>
        <w:tc>
          <w:tcPr>
            <w:tcW w:w="1175" w:type="dxa"/>
            <w:shd w:val="clear" w:color="auto" w:fill="auto"/>
            <w:noWrap/>
            <w:vAlign w:val="center"/>
            <w:hideMark/>
          </w:tcPr>
          <w:p w14:paraId="223096FB" w14:textId="77777777" w:rsidR="00961DEC" w:rsidRPr="00961DEC" w:rsidRDefault="00961DEC" w:rsidP="00E47025">
            <w:pPr>
              <w:jc w:val="center"/>
            </w:pPr>
            <w:r w:rsidRPr="00961DEC">
              <w:t>1</w:t>
            </w:r>
          </w:p>
        </w:tc>
        <w:tc>
          <w:tcPr>
            <w:tcW w:w="1650" w:type="dxa"/>
          </w:tcPr>
          <w:p w14:paraId="3D1CEF54" w14:textId="77777777" w:rsidR="00961DEC" w:rsidRPr="00961DEC" w:rsidRDefault="00961DEC" w:rsidP="00961DEC"/>
        </w:tc>
      </w:tr>
      <w:tr w:rsidR="00961DEC" w:rsidRPr="00961DEC" w14:paraId="7D45CABD" w14:textId="77777777" w:rsidTr="008A37CA">
        <w:trPr>
          <w:trHeight w:val="170"/>
          <w:jc w:val="center"/>
        </w:trPr>
        <w:tc>
          <w:tcPr>
            <w:tcW w:w="543" w:type="dxa"/>
            <w:shd w:val="clear" w:color="auto" w:fill="auto"/>
            <w:noWrap/>
            <w:vAlign w:val="center"/>
            <w:hideMark/>
          </w:tcPr>
          <w:p w14:paraId="6308ECE4" w14:textId="77777777" w:rsidR="00961DEC" w:rsidRPr="00961DEC" w:rsidRDefault="00961DEC" w:rsidP="00961DEC">
            <w:r w:rsidRPr="00961DEC">
              <w:t>192</w:t>
            </w:r>
          </w:p>
        </w:tc>
        <w:tc>
          <w:tcPr>
            <w:tcW w:w="4680" w:type="dxa"/>
            <w:shd w:val="clear" w:color="auto" w:fill="auto"/>
            <w:noWrap/>
            <w:vAlign w:val="center"/>
            <w:hideMark/>
          </w:tcPr>
          <w:p w14:paraId="6874E54E" w14:textId="77777777" w:rsidR="00961DEC" w:rsidRPr="00961DEC" w:rsidRDefault="00961DEC" w:rsidP="00961DEC">
            <w:r w:rsidRPr="00961DEC">
              <w:t>REPARACIÓN DE CAMPER</w:t>
            </w:r>
          </w:p>
        </w:tc>
        <w:tc>
          <w:tcPr>
            <w:tcW w:w="1175" w:type="dxa"/>
            <w:shd w:val="clear" w:color="auto" w:fill="auto"/>
            <w:noWrap/>
            <w:vAlign w:val="center"/>
            <w:hideMark/>
          </w:tcPr>
          <w:p w14:paraId="678DD28D" w14:textId="77777777" w:rsidR="00961DEC" w:rsidRPr="00961DEC" w:rsidRDefault="00961DEC" w:rsidP="00E47025">
            <w:pPr>
              <w:jc w:val="center"/>
            </w:pPr>
            <w:r w:rsidRPr="00961DEC">
              <w:t>1</w:t>
            </w:r>
          </w:p>
        </w:tc>
        <w:tc>
          <w:tcPr>
            <w:tcW w:w="1175" w:type="dxa"/>
            <w:shd w:val="clear" w:color="auto" w:fill="auto"/>
            <w:noWrap/>
            <w:vAlign w:val="center"/>
            <w:hideMark/>
          </w:tcPr>
          <w:p w14:paraId="46D356AB" w14:textId="77777777" w:rsidR="00961DEC" w:rsidRPr="00961DEC" w:rsidRDefault="00961DEC" w:rsidP="00E47025">
            <w:pPr>
              <w:jc w:val="center"/>
            </w:pPr>
            <w:r w:rsidRPr="00961DEC">
              <w:t>1</w:t>
            </w:r>
          </w:p>
        </w:tc>
        <w:tc>
          <w:tcPr>
            <w:tcW w:w="1650" w:type="dxa"/>
          </w:tcPr>
          <w:p w14:paraId="34B0CA18" w14:textId="77777777" w:rsidR="00961DEC" w:rsidRPr="00961DEC" w:rsidRDefault="00961DEC" w:rsidP="00961DEC"/>
        </w:tc>
      </w:tr>
      <w:tr w:rsidR="00961DEC" w:rsidRPr="00961DEC" w14:paraId="14F2CD8D" w14:textId="77777777" w:rsidTr="008A37CA">
        <w:trPr>
          <w:trHeight w:val="170"/>
          <w:jc w:val="center"/>
        </w:trPr>
        <w:tc>
          <w:tcPr>
            <w:tcW w:w="543" w:type="dxa"/>
            <w:shd w:val="clear" w:color="auto" w:fill="auto"/>
            <w:noWrap/>
            <w:vAlign w:val="center"/>
            <w:hideMark/>
          </w:tcPr>
          <w:p w14:paraId="797FB48F" w14:textId="77777777" w:rsidR="00961DEC" w:rsidRPr="00961DEC" w:rsidRDefault="00961DEC" w:rsidP="00961DEC">
            <w:r w:rsidRPr="00961DEC">
              <w:t>193</w:t>
            </w:r>
          </w:p>
        </w:tc>
        <w:tc>
          <w:tcPr>
            <w:tcW w:w="4680" w:type="dxa"/>
            <w:shd w:val="clear" w:color="auto" w:fill="auto"/>
            <w:noWrap/>
            <w:vAlign w:val="center"/>
            <w:hideMark/>
          </w:tcPr>
          <w:p w14:paraId="333ED48D" w14:textId="77777777" w:rsidR="00961DEC" w:rsidRPr="00961DEC" w:rsidRDefault="00961DEC" w:rsidP="00961DEC">
            <w:r w:rsidRPr="00961DEC">
              <w:t>REPARACIÓN DE CARCAZA DE DIFERENCIAL</w:t>
            </w:r>
          </w:p>
        </w:tc>
        <w:tc>
          <w:tcPr>
            <w:tcW w:w="1175" w:type="dxa"/>
            <w:shd w:val="clear" w:color="auto" w:fill="auto"/>
            <w:noWrap/>
            <w:vAlign w:val="center"/>
            <w:hideMark/>
          </w:tcPr>
          <w:p w14:paraId="0C6CEFC8" w14:textId="77777777" w:rsidR="00961DEC" w:rsidRPr="00961DEC" w:rsidRDefault="00961DEC" w:rsidP="00E47025">
            <w:pPr>
              <w:jc w:val="center"/>
            </w:pPr>
            <w:r w:rsidRPr="00961DEC">
              <w:t>1</w:t>
            </w:r>
          </w:p>
        </w:tc>
        <w:tc>
          <w:tcPr>
            <w:tcW w:w="1175" w:type="dxa"/>
            <w:shd w:val="clear" w:color="auto" w:fill="auto"/>
            <w:noWrap/>
            <w:vAlign w:val="center"/>
            <w:hideMark/>
          </w:tcPr>
          <w:p w14:paraId="4A3774DE" w14:textId="77777777" w:rsidR="00961DEC" w:rsidRPr="00961DEC" w:rsidRDefault="00961DEC" w:rsidP="00E47025">
            <w:pPr>
              <w:jc w:val="center"/>
            </w:pPr>
            <w:r w:rsidRPr="00961DEC">
              <w:t>1</w:t>
            </w:r>
          </w:p>
        </w:tc>
        <w:tc>
          <w:tcPr>
            <w:tcW w:w="1650" w:type="dxa"/>
          </w:tcPr>
          <w:p w14:paraId="4C8B3EBE" w14:textId="77777777" w:rsidR="00961DEC" w:rsidRPr="00961DEC" w:rsidRDefault="00961DEC" w:rsidP="00961DEC"/>
        </w:tc>
      </w:tr>
      <w:tr w:rsidR="00961DEC" w:rsidRPr="00961DEC" w14:paraId="35516E81" w14:textId="77777777" w:rsidTr="008A37CA">
        <w:trPr>
          <w:trHeight w:val="170"/>
          <w:jc w:val="center"/>
        </w:trPr>
        <w:tc>
          <w:tcPr>
            <w:tcW w:w="543" w:type="dxa"/>
            <w:shd w:val="clear" w:color="auto" w:fill="auto"/>
            <w:noWrap/>
            <w:vAlign w:val="center"/>
            <w:hideMark/>
          </w:tcPr>
          <w:p w14:paraId="41C45B7C" w14:textId="77777777" w:rsidR="00961DEC" w:rsidRPr="00961DEC" w:rsidRDefault="00961DEC" w:rsidP="00961DEC">
            <w:r w:rsidRPr="00961DEC">
              <w:t>194</w:t>
            </w:r>
          </w:p>
        </w:tc>
        <w:tc>
          <w:tcPr>
            <w:tcW w:w="4680" w:type="dxa"/>
            <w:shd w:val="clear" w:color="auto" w:fill="auto"/>
            <w:noWrap/>
            <w:vAlign w:val="center"/>
            <w:hideMark/>
          </w:tcPr>
          <w:p w14:paraId="24F685E8" w14:textId="77777777" w:rsidR="00961DEC" w:rsidRPr="00961DEC" w:rsidRDefault="00961DEC" w:rsidP="00961DEC">
            <w:r w:rsidRPr="00961DEC">
              <w:t>REPARACIÓN DE COLUMNA DE DIRECCIÓN</w:t>
            </w:r>
          </w:p>
        </w:tc>
        <w:tc>
          <w:tcPr>
            <w:tcW w:w="1175" w:type="dxa"/>
            <w:shd w:val="clear" w:color="auto" w:fill="auto"/>
            <w:noWrap/>
            <w:vAlign w:val="center"/>
            <w:hideMark/>
          </w:tcPr>
          <w:p w14:paraId="207BD14D" w14:textId="77777777" w:rsidR="00961DEC" w:rsidRPr="00961DEC" w:rsidRDefault="00961DEC" w:rsidP="00E47025">
            <w:pPr>
              <w:jc w:val="center"/>
            </w:pPr>
            <w:r w:rsidRPr="00961DEC">
              <w:t>1</w:t>
            </w:r>
          </w:p>
        </w:tc>
        <w:tc>
          <w:tcPr>
            <w:tcW w:w="1175" w:type="dxa"/>
            <w:shd w:val="clear" w:color="auto" w:fill="auto"/>
            <w:noWrap/>
            <w:vAlign w:val="center"/>
            <w:hideMark/>
          </w:tcPr>
          <w:p w14:paraId="49193D68" w14:textId="77777777" w:rsidR="00961DEC" w:rsidRPr="00961DEC" w:rsidRDefault="00961DEC" w:rsidP="00E47025">
            <w:pPr>
              <w:jc w:val="center"/>
            </w:pPr>
            <w:r w:rsidRPr="00961DEC">
              <w:t>1</w:t>
            </w:r>
          </w:p>
        </w:tc>
        <w:tc>
          <w:tcPr>
            <w:tcW w:w="1650" w:type="dxa"/>
          </w:tcPr>
          <w:p w14:paraId="68558EBA" w14:textId="77777777" w:rsidR="00961DEC" w:rsidRPr="00961DEC" w:rsidRDefault="00961DEC" w:rsidP="00961DEC"/>
        </w:tc>
      </w:tr>
      <w:tr w:rsidR="00961DEC" w:rsidRPr="00961DEC" w14:paraId="65799999" w14:textId="77777777" w:rsidTr="008A37CA">
        <w:trPr>
          <w:trHeight w:val="170"/>
          <w:jc w:val="center"/>
        </w:trPr>
        <w:tc>
          <w:tcPr>
            <w:tcW w:w="543" w:type="dxa"/>
            <w:shd w:val="clear" w:color="auto" w:fill="auto"/>
            <w:noWrap/>
            <w:vAlign w:val="center"/>
            <w:hideMark/>
          </w:tcPr>
          <w:p w14:paraId="10092B26" w14:textId="77777777" w:rsidR="00961DEC" w:rsidRPr="00961DEC" w:rsidRDefault="00961DEC" w:rsidP="00961DEC">
            <w:r w:rsidRPr="00961DEC">
              <w:t>195</w:t>
            </w:r>
          </w:p>
        </w:tc>
        <w:tc>
          <w:tcPr>
            <w:tcW w:w="4680" w:type="dxa"/>
            <w:shd w:val="clear" w:color="auto" w:fill="auto"/>
            <w:noWrap/>
            <w:vAlign w:val="center"/>
            <w:hideMark/>
          </w:tcPr>
          <w:p w14:paraId="4AC913F1" w14:textId="77777777" w:rsidR="00961DEC" w:rsidRPr="00961DEC" w:rsidRDefault="00961DEC" w:rsidP="00961DEC">
            <w:r w:rsidRPr="00961DEC">
              <w:t xml:space="preserve">REPARACIÓN DE COMPUTADORA </w:t>
            </w:r>
            <w:proofErr w:type="spellStart"/>
            <w:r w:rsidRPr="00961DEC">
              <w:t>PCM</w:t>
            </w:r>
            <w:proofErr w:type="spellEnd"/>
          </w:p>
        </w:tc>
        <w:tc>
          <w:tcPr>
            <w:tcW w:w="1175" w:type="dxa"/>
            <w:shd w:val="clear" w:color="auto" w:fill="auto"/>
            <w:noWrap/>
            <w:vAlign w:val="center"/>
            <w:hideMark/>
          </w:tcPr>
          <w:p w14:paraId="1F0ED4CD" w14:textId="77777777" w:rsidR="00961DEC" w:rsidRPr="00961DEC" w:rsidRDefault="00961DEC" w:rsidP="00E47025">
            <w:pPr>
              <w:jc w:val="center"/>
            </w:pPr>
            <w:r w:rsidRPr="00961DEC">
              <w:t>1</w:t>
            </w:r>
          </w:p>
        </w:tc>
        <w:tc>
          <w:tcPr>
            <w:tcW w:w="1175" w:type="dxa"/>
            <w:shd w:val="clear" w:color="auto" w:fill="auto"/>
            <w:noWrap/>
            <w:vAlign w:val="center"/>
            <w:hideMark/>
          </w:tcPr>
          <w:p w14:paraId="1706848E" w14:textId="77777777" w:rsidR="00961DEC" w:rsidRPr="00961DEC" w:rsidRDefault="00961DEC" w:rsidP="00E47025">
            <w:pPr>
              <w:jc w:val="center"/>
            </w:pPr>
            <w:r w:rsidRPr="00961DEC">
              <w:t>1</w:t>
            </w:r>
          </w:p>
        </w:tc>
        <w:tc>
          <w:tcPr>
            <w:tcW w:w="1650" w:type="dxa"/>
          </w:tcPr>
          <w:p w14:paraId="70180B62" w14:textId="77777777" w:rsidR="00961DEC" w:rsidRPr="00961DEC" w:rsidRDefault="00961DEC" w:rsidP="00961DEC"/>
        </w:tc>
      </w:tr>
      <w:tr w:rsidR="00961DEC" w:rsidRPr="00961DEC" w14:paraId="5BD20EA6" w14:textId="77777777" w:rsidTr="008A37CA">
        <w:trPr>
          <w:trHeight w:val="170"/>
          <w:jc w:val="center"/>
        </w:trPr>
        <w:tc>
          <w:tcPr>
            <w:tcW w:w="543" w:type="dxa"/>
            <w:shd w:val="clear" w:color="auto" w:fill="auto"/>
            <w:noWrap/>
            <w:vAlign w:val="center"/>
            <w:hideMark/>
          </w:tcPr>
          <w:p w14:paraId="05066B1C" w14:textId="77777777" w:rsidR="00961DEC" w:rsidRPr="00961DEC" w:rsidRDefault="00961DEC" w:rsidP="00961DEC">
            <w:r w:rsidRPr="00961DEC">
              <w:t>196</w:t>
            </w:r>
          </w:p>
        </w:tc>
        <w:tc>
          <w:tcPr>
            <w:tcW w:w="4680" w:type="dxa"/>
            <w:shd w:val="clear" w:color="auto" w:fill="auto"/>
            <w:noWrap/>
            <w:vAlign w:val="center"/>
            <w:hideMark/>
          </w:tcPr>
          <w:p w14:paraId="6247D38E" w14:textId="77777777" w:rsidR="00961DEC" w:rsidRPr="00961DEC" w:rsidRDefault="00961DEC" w:rsidP="00961DEC">
            <w:r w:rsidRPr="00961DEC">
              <w:t>REPARACIÓN DE CONSOLA DE CONTROL DE LUCES DE EMERGENCIA</w:t>
            </w:r>
          </w:p>
        </w:tc>
        <w:tc>
          <w:tcPr>
            <w:tcW w:w="1175" w:type="dxa"/>
            <w:shd w:val="clear" w:color="auto" w:fill="auto"/>
            <w:noWrap/>
            <w:vAlign w:val="center"/>
            <w:hideMark/>
          </w:tcPr>
          <w:p w14:paraId="788BEC3D" w14:textId="77777777" w:rsidR="00961DEC" w:rsidRPr="00961DEC" w:rsidRDefault="00961DEC" w:rsidP="00E47025">
            <w:pPr>
              <w:jc w:val="center"/>
            </w:pPr>
            <w:r w:rsidRPr="00961DEC">
              <w:t>1</w:t>
            </w:r>
          </w:p>
        </w:tc>
        <w:tc>
          <w:tcPr>
            <w:tcW w:w="1175" w:type="dxa"/>
            <w:shd w:val="clear" w:color="auto" w:fill="auto"/>
            <w:noWrap/>
            <w:vAlign w:val="center"/>
            <w:hideMark/>
          </w:tcPr>
          <w:p w14:paraId="2AF2D174" w14:textId="77777777" w:rsidR="00961DEC" w:rsidRPr="00961DEC" w:rsidRDefault="00961DEC" w:rsidP="00E47025">
            <w:pPr>
              <w:jc w:val="center"/>
            </w:pPr>
            <w:r w:rsidRPr="00961DEC">
              <w:t>1</w:t>
            </w:r>
          </w:p>
        </w:tc>
        <w:tc>
          <w:tcPr>
            <w:tcW w:w="1650" w:type="dxa"/>
          </w:tcPr>
          <w:p w14:paraId="405A1B31" w14:textId="77777777" w:rsidR="00961DEC" w:rsidRPr="00961DEC" w:rsidRDefault="00961DEC" w:rsidP="00961DEC"/>
        </w:tc>
      </w:tr>
      <w:tr w:rsidR="00961DEC" w:rsidRPr="00961DEC" w14:paraId="3136B525" w14:textId="77777777" w:rsidTr="008A37CA">
        <w:trPr>
          <w:trHeight w:val="170"/>
          <w:jc w:val="center"/>
        </w:trPr>
        <w:tc>
          <w:tcPr>
            <w:tcW w:w="543" w:type="dxa"/>
            <w:shd w:val="clear" w:color="auto" w:fill="auto"/>
            <w:noWrap/>
            <w:vAlign w:val="center"/>
            <w:hideMark/>
          </w:tcPr>
          <w:p w14:paraId="2488ED11" w14:textId="77777777" w:rsidR="00961DEC" w:rsidRPr="00961DEC" w:rsidRDefault="00961DEC" w:rsidP="00961DEC">
            <w:r w:rsidRPr="00961DEC">
              <w:t>197</w:t>
            </w:r>
          </w:p>
        </w:tc>
        <w:tc>
          <w:tcPr>
            <w:tcW w:w="4680" w:type="dxa"/>
            <w:shd w:val="clear" w:color="auto" w:fill="auto"/>
            <w:noWrap/>
            <w:vAlign w:val="center"/>
            <w:hideMark/>
          </w:tcPr>
          <w:p w14:paraId="33FB7B32" w14:textId="77777777" w:rsidR="00961DEC" w:rsidRPr="00961DEC" w:rsidRDefault="00961DEC" w:rsidP="00961DEC">
            <w:r w:rsidRPr="00961DEC">
              <w:t xml:space="preserve">REPARACIÓN DE CONVERTIDOR DE CORRIENTE 800 A 1200 </w:t>
            </w:r>
            <w:proofErr w:type="spellStart"/>
            <w:r w:rsidRPr="00961DEC">
              <w:t>WATS</w:t>
            </w:r>
            <w:proofErr w:type="spellEnd"/>
          </w:p>
        </w:tc>
        <w:tc>
          <w:tcPr>
            <w:tcW w:w="1175" w:type="dxa"/>
            <w:shd w:val="clear" w:color="auto" w:fill="auto"/>
            <w:noWrap/>
            <w:vAlign w:val="center"/>
            <w:hideMark/>
          </w:tcPr>
          <w:p w14:paraId="51B1F4B8" w14:textId="77777777" w:rsidR="00961DEC" w:rsidRPr="00961DEC" w:rsidRDefault="00961DEC" w:rsidP="00E47025">
            <w:pPr>
              <w:jc w:val="center"/>
            </w:pPr>
            <w:r w:rsidRPr="00961DEC">
              <w:t>1</w:t>
            </w:r>
          </w:p>
        </w:tc>
        <w:tc>
          <w:tcPr>
            <w:tcW w:w="1175" w:type="dxa"/>
            <w:shd w:val="clear" w:color="auto" w:fill="auto"/>
            <w:noWrap/>
            <w:vAlign w:val="center"/>
            <w:hideMark/>
          </w:tcPr>
          <w:p w14:paraId="33062297" w14:textId="77777777" w:rsidR="00961DEC" w:rsidRPr="00961DEC" w:rsidRDefault="00961DEC" w:rsidP="00E47025">
            <w:pPr>
              <w:jc w:val="center"/>
            </w:pPr>
            <w:r w:rsidRPr="00961DEC">
              <w:t>1</w:t>
            </w:r>
          </w:p>
        </w:tc>
        <w:tc>
          <w:tcPr>
            <w:tcW w:w="1650" w:type="dxa"/>
          </w:tcPr>
          <w:p w14:paraId="0D69DC57" w14:textId="77777777" w:rsidR="00961DEC" w:rsidRPr="00961DEC" w:rsidRDefault="00961DEC" w:rsidP="00961DEC"/>
        </w:tc>
      </w:tr>
      <w:tr w:rsidR="00961DEC" w:rsidRPr="00961DEC" w14:paraId="5F80742A" w14:textId="77777777" w:rsidTr="008A37CA">
        <w:trPr>
          <w:trHeight w:val="170"/>
          <w:jc w:val="center"/>
        </w:trPr>
        <w:tc>
          <w:tcPr>
            <w:tcW w:w="543" w:type="dxa"/>
            <w:shd w:val="clear" w:color="auto" w:fill="auto"/>
            <w:noWrap/>
            <w:vAlign w:val="center"/>
            <w:hideMark/>
          </w:tcPr>
          <w:p w14:paraId="1AD0277B" w14:textId="77777777" w:rsidR="00961DEC" w:rsidRPr="00961DEC" w:rsidRDefault="00961DEC" w:rsidP="00961DEC">
            <w:r w:rsidRPr="00961DEC">
              <w:t>198</w:t>
            </w:r>
          </w:p>
        </w:tc>
        <w:tc>
          <w:tcPr>
            <w:tcW w:w="4680" w:type="dxa"/>
            <w:shd w:val="clear" w:color="auto" w:fill="auto"/>
            <w:noWrap/>
            <w:vAlign w:val="center"/>
            <w:hideMark/>
          </w:tcPr>
          <w:p w14:paraId="3E8767C2" w14:textId="77777777" w:rsidR="00961DEC" w:rsidRPr="00961DEC" w:rsidRDefault="00961DEC" w:rsidP="00961DEC">
            <w:r w:rsidRPr="00961DEC">
              <w:t>REPARACIÓN DE ELEVADORES MANUALES /ELÉCTRICOS</w:t>
            </w:r>
          </w:p>
        </w:tc>
        <w:tc>
          <w:tcPr>
            <w:tcW w:w="1175" w:type="dxa"/>
            <w:shd w:val="clear" w:color="auto" w:fill="auto"/>
            <w:noWrap/>
            <w:vAlign w:val="center"/>
            <w:hideMark/>
          </w:tcPr>
          <w:p w14:paraId="6BA461A7" w14:textId="77777777" w:rsidR="00961DEC" w:rsidRPr="00961DEC" w:rsidRDefault="00961DEC" w:rsidP="00E47025">
            <w:pPr>
              <w:jc w:val="center"/>
            </w:pPr>
            <w:r w:rsidRPr="00961DEC">
              <w:t>1</w:t>
            </w:r>
          </w:p>
        </w:tc>
        <w:tc>
          <w:tcPr>
            <w:tcW w:w="1175" w:type="dxa"/>
            <w:shd w:val="clear" w:color="auto" w:fill="auto"/>
            <w:noWrap/>
            <w:vAlign w:val="center"/>
            <w:hideMark/>
          </w:tcPr>
          <w:p w14:paraId="1C433E41" w14:textId="77777777" w:rsidR="00961DEC" w:rsidRPr="00961DEC" w:rsidRDefault="00961DEC" w:rsidP="00E47025">
            <w:pPr>
              <w:jc w:val="center"/>
            </w:pPr>
            <w:r w:rsidRPr="00961DEC">
              <w:t>1</w:t>
            </w:r>
          </w:p>
        </w:tc>
        <w:tc>
          <w:tcPr>
            <w:tcW w:w="1650" w:type="dxa"/>
          </w:tcPr>
          <w:p w14:paraId="5AB7FD62" w14:textId="77777777" w:rsidR="00961DEC" w:rsidRPr="00961DEC" w:rsidRDefault="00961DEC" w:rsidP="00961DEC"/>
        </w:tc>
      </w:tr>
      <w:tr w:rsidR="00961DEC" w:rsidRPr="00961DEC" w14:paraId="6BF208A6" w14:textId="77777777" w:rsidTr="008A37CA">
        <w:trPr>
          <w:trHeight w:val="170"/>
          <w:jc w:val="center"/>
        </w:trPr>
        <w:tc>
          <w:tcPr>
            <w:tcW w:w="543" w:type="dxa"/>
            <w:shd w:val="clear" w:color="auto" w:fill="auto"/>
            <w:noWrap/>
            <w:vAlign w:val="center"/>
            <w:hideMark/>
          </w:tcPr>
          <w:p w14:paraId="5DF547BF" w14:textId="77777777" w:rsidR="00961DEC" w:rsidRPr="00961DEC" w:rsidRDefault="00961DEC" w:rsidP="00961DEC">
            <w:r w:rsidRPr="00961DEC">
              <w:t>199</w:t>
            </w:r>
          </w:p>
        </w:tc>
        <w:tc>
          <w:tcPr>
            <w:tcW w:w="4680" w:type="dxa"/>
            <w:shd w:val="clear" w:color="auto" w:fill="auto"/>
            <w:noWrap/>
            <w:vAlign w:val="center"/>
            <w:hideMark/>
          </w:tcPr>
          <w:p w14:paraId="25CE5815" w14:textId="77777777" w:rsidR="00961DEC" w:rsidRPr="00961DEC" w:rsidRDefault="00961DEC" w:rsidP="00961DEC">
            <w:r w:rsidRPr="00961DEC">
              <w:t>REPARACIÓN DE ESCAPE</w:t>
            </w:r>
          </w:p>
        </w:tc>
        <w:tc>
          <w:tcPr>
            <w:tcW w:w="1175" w:type="dxa"/>
            <w:shd w:val="clear" w:color="auto" w:fill="auto"/>
            <w:noWrap/>
            <w:vAlign w:val="center"/>
            <w:hideMark/>
          </w:tcPr>
          <w:p w14:paraId="7815F478" w14:textId="77777777" w:rsidR="00961DEC" w:rsidRPr="00961DEC" w:rsidRDefault="00961DEC" w:rsidP="00E47025">
            <w:pPr>
              <w:jc w:val="center"/>
            </w:pPr>
            <w:r w:rsidRPr="00961DEC">
              <w:t>1</w:t>
            </w:r>
          </w:p>
        </w:tc>
        <w:tc>
          <w:tcPr>
            <w:tcW w:w="1175" w:type="dxa"/>
            <w:shd w:val="clear" w:color="auto" w:fill="auto"/>
            <w:noWrap/>
            <w:vAlign w:val="center"/>
            <w:hideMark/>
          </w:tcPr>
          <w:p w14:paraId="7D508D6F" w14:textId="77777777" w:rsidR="00961DEC" w:rsidRPr="00961DEC" w:rsidRDefault="00961DEC" w:rsidP="00E47025">
            <w:pPr>
              <w:jc w:val="center"/>
            </w:pPr>
            <w:r w:rsidRPr="00961DEC">
              <w:t>1</w:t>
            </w:r>
          </w:p>
        </w:tc>
        <w:tc>
          <w:tcPr>
            <w:tcW w:w="1650" w:type="dxa"/>
          </w:tcPr>
          <w:p w14:paraId="164EE69E" w14:textId="77777777" w:rsidR="00961DEC" w:rsidRPr="00961DEC" w:rsidRDefault="00961DEC" w:rsidP="00961DEC"/>
        </w:tc>
      </w:tr>
      <w:tr w:rsidR="00961DEC" w:rsidRPr="00961DEC" w14:paraId="309A13C6" w14:textId="77777777" w:rsidTr="008A37CA">
        <w:trPr>
          <w:trHeight w:val="170"/>
          <w:jc w:val="center"/>
        </w:trPr>
        <w:tc>
          <w:tcPr>
            <w:tcW w:w="543" w:type="dxa"/>
            <w:shd w:val="clear" w:color="auto" w:fill="auto"/>
            <w:noWrap/>
            <w:vAlign w:val="center"/>
            <w:hideMark/>
          </w:tcPr>
          <w:p w14:paraId="3F42AC8F" w14:textId="77777777" w:rsidR="00961DEC" w:rsidRPr="00961DEC" w:rsidRDefault="00961DEC" w:rsidP="00961DEC">
            <w:r w:rsidRPr="00961DEC">
              <w:t>200</w:t>
            </w:r>
          </w:p>
        </w:tc>
        <w:tc>
          <w:tcPr>
            <w:tcW w:w="4680" w:type="dxa"/>
            <w:shd w:val="clear" w:color="auto" w:fill="auto"/>
            <w:noWrap/>
            <w:vAlign w:val="center"/>
            <w:hideMark/>
          </w:tcPr>
          <w:p w14:paraId="7BE2C549" w14:textId="77777777" w:rsidR="00961DEC" w:rsidRPr="00961DEC" w:rsidRDefault="00961DEC" w:rsidP="00961DEC">
            <w:r w:rsidRPr="00961DEC">
              <w:t xml:space="preserve">REPARACIÓN DE </w:t>
            </w:r>
            <w:proofErr w:type="spellStart"/>
            <w:r w:rsidRPr="00961DEC">
              <w:t>FACIAS</w:t>
            </w:r>
            <w:proofErr w:type="spellEnd"/>
            <w:r w:rsidRPr="00961DEC">
              <w:t xml:space="preserve"> Y/O DEFENSAS</w:t>
            </w:r>
          </w:p>
        </w:tc>
        <w:tc>
          <w:tcPr>
            <w:tcW w:w="1175" w:type="dxa"/>
            <w:shd w:val="clear" w:color="auto" w:fill="auto"/>
            <w:noWrap/>
            <w:vAlign w:val="center"/>
            <w:hideMark/>
          </w:tcPr>
          <w:p w14:paraId="45B76B78" w14:textId="77777777" w:rsidR="00961DEC" w:rsidRPr="00961DEC" w:rsidRDefault="00961DEC" w:rsidP="00E47025">
            <w:pPr>
              <w:jc w:val="center"/>
            </w:pPr>
            <w:r w:rsidRPr="00961DEC">
              <w:t>1</w:t>
            </w:r>
          </w:p>
        </w:tc>
        <w:tc>
          <w:tcPr>
            <w:tcW w:w="1175" w:type="dxa"/>
            <w:shd w:val="clear" w:color="auto" w:fill="auto"/>
            <w:noWrap/>
            <w:vAlign w:val="center"/>
            <w:hideMark/>
          </w:tcPr>
          <w:p w14:paraId="28A2AE71" w14:textId="77777777" w:rsidR="00961DEC" w:rsidRPr="00961DEC" w:rsidRDefault="00961DEC" w:rsidP="00E47025">
            <w:pPr>
              <w:jc w:val="center"/>
            </w:pPr>
            <w:r w:rsidRPr="00961DEC">
              <w:t>1</w:t>
            </w:r>
          </w:p>
        </w:tc>
        <w:tc>
          <w:tcPr>
            <w:tcW w:w="1650" w:type="dxa"/>
          </w:tcPr>
          <w:p w14:paraId="040AE259" w14:textId="77777777" w:rsidR="00961DEC" w:rsidRPr="00961DEC" w:rsidRDefault="00961DEC" w:rsidP="00961DEC"/>
        </w:tc>
      </w:tr>
      <w:tr w:rsidR="00961DEC" w:rsidRPr="00961DEC" w14:paraId="532B1668" w14:textId="77777777" w:rsidTr="008A37CA">
        <w:trPr>
          <w:trHeight w:val="170"/>
          <w:jc w:val="center"/>
        </w:trPr>
        <w:tc>
          <w:tcPr>
            <w:tcW w:w="543" w:type="dxa"/>
            <w:shd w:val="clear" w:color="auto" w:fill="auto"/>
            <w:noWrap/>
            <w:vAlign w:val="center"/>
            <w:hideMark/>
          </w:tcPr>
          <w:p w14:paraId="21F5698D" w14:textId="77777777" w:rsidR="00961DEC" w:rsidRPr="00961DEC" w:rsidRDefault="00961DEC" w:rsidP="00961DEC">
            <w:r w:rsidRPr="00961DEC">
              <w:t>201</w:t>
            </w:r>
          </w:p>
        </w:tc>
        <w:tc>
          <w:tcPr>
            <w:tcW w:w="4680" w:type="dxa"/>
            <w:shd w:val="clear" w:color="auto" w:fill="auto"/>
            <w:noWrap/>
            <w:vAlign w:val="center"/>
            <w:hideMark/>
          </w:tcPr>
          <w:p w14:paraId="5EDEF8CC" w14:textId="77777777" w:rsidR="00961DEC" w:rsidRPr="00961DEC" w:rsidRDefault="00961DEC" w:rsidP="00961DEC">
            <w:r w:rsidRPr="00961DEC">
              <w:t>REPARACIÓN DE FRENOS EN GENERAL DIESEL</w:t>
            </w:r>
          </w:p>
        </w:tc>
        <w:tc>
          <w:tcPr>
            <w:tcW w:w="1175" w:type="dxa"/>
            <w:shd w:val="clear" w:color="auto" w:fill="auto"/>
            <w:noWrap/>
            <w:vAlign w:val="center"/>
            <w:hideMark/>
          </w:tcPr>
          <w:p w14:paraId="2AFB9B41" w14:textId="77777777" w:rsidR="00961DEC" w:rsidRPr="00961DEC" w:rsidRDefault="00961DEC" w:rsidP="00E47025">
            <w:pPr>
              <w:jc w:val="center"/>
            </w:pPr>
            <w:r w:rsidRPr="00961DEC">
              <w:t>1</w:t>
            </w:r>
          </w:p>
        </w:tc>
        <w:tc>
          <w:tcPr>
            <w:tcW w:w="1175" w:type="dxa"/>
            <w:shd w:val="clear" w:color="auto" w:fill="auto"/>
            <w:noWrap/>
            <w:vAlign w:val="center"/>
            <w:hideMark/>
          </w:tcPr>
          <w:p w14:paraId="117FCABB" w14:textId="77777777" w:rsidR="00961DEC" w:rsidRPr="00961DEC" w:rsidRDefault="00961DEC" w:rsidP="00E47025">
            <w:pPr>
              <w:jc w:val="center"/>
            </w:pPr>
            <w:r w:rsidRPr="00961DEC">
              <w:t>1</w:t>
            </w:r>
          </w:p>
        </w:tc>
        <w:tc>
          <w:tcPr>
            <w:tcW w:w="1650" w:type="dxa"/>
          </w:tcPr>
          <w:p w14:paraId="6E9131A9" w14:textId="77777777" w:rsidR="00961DEC" w:rsidRPr="00961DEC" w:rsidRDefault="00961DEC" w:rsidP="00961DEC"/>
        </w:tc>
      </w:tr>
      <w:tr w:rsidR="00961DEC" w:rsidRPr="00961DEC" w14:paraId="1662B517" w14:textId="77777777" w:rsidTr="008A37CA">
        <w:trPr>
          <w:trHeight w:val="170"/>
          <w:jc w:val="center"/>
        </w:trPr>
        <w:tc>
          <w:tcPr>
            <w:tcW w:w="543" w:type="dxa"/>
            <w:shd w:val="clear" w:color="auto" w:fill="auto"/>
            <w:noWrap/>
            <w:vAlign w:val="center"/>
            <w:hideMark/>
          </w:tcPr>
          <w:p w14:paraId="370770EB" w14:textId="77777777" w:rsidR="00961DEC" w:rsidRPr="00961DEC" w:rsidRDefault="00961DEC" w:rsidP="00961DEC">
            <w:r w:rsidRPr="00961DEC">
              <w:t>202</w:t>
            </w:r>
          </w:p>
        </w:tc>
        <w:tc>
          <w:tcPr>
            <w:tcW w:w="4680" w:type="dxa"/>
            <w:shd w:val="clear" w:color="auto" w:fill="auto"/>
            <w:noWrap/>
            <w:vAlign w:val="center"/>
            <w:hideMark/>
          </w:tcPr>
          <w:p w14:paraId="3383B8BF" w14:textId="77777777" w:rsidR="00961DEC" w:rsidRPr="00961DEC" w:rsidRDefault="00961DEC" w:rsidP="00961DEC">
            <w:r w:rsidRPr="00961DEC">
              <w:t>REPARACIÓN DE INDICADORES DE TABLERO</w:t>
            </w:r>
          </w:p>
        </w:tc>
        <w:tc>
          <w:tcPr>
            <w:tcW w:w="1175" w:type="dxa"/>
            <w:shd w:val="clear" w:color="auto" w:fill="auto"/>
            <w:noWrap/>
            <w:vAlign w:val="center"/>
            <w:hideMark/>
          </w:tcPr>
          <w:p w14:paraId="5F5334E7" w14:textId="77777777" w:rsidR="00961DEC" w:rsidRPr="00961DEC" w:rsidRDefault="00961DEC" w:rsidP="00E47025">
            <w:pPr>
              <w:jc w:val="center"/>
            </w:pPr>
            <w:r w:rsidRPr="00961DEC">
              <w:t>1</w:t>
            </w:r>
          </w:p>
        </w:tc>
        <w:tc>
          <w:tcPr>
            <w:tcW w:w="1175" w:type="dxa"/>
            <w:shd w:val="clear" w:color="auto" w:fill="auto"/>
            <w:noWrap/>
            <w:vAlign w:val="center"/>
            <w:hideMark/>
          </w:tcPr>
          <w:p w14:paraId="162160A1" w14:textId="77777777" w:rsidR="00961DEC" w:rsidRPr="00961DEC" w:rsidRDefault="00961DEC" w:rsidP="00E47025">
            <w:pPr>
              <w:jc w:val="center"/>
            </w:pPr>
            <w:r w:rsidRPr="00961DEC">
              <w:t>1</w:t>
            </w:r>
          </w:p>
        </w:tc>
        <w:tc>
          <w:tcPr>
            <w:tcW w:w="1650" w:type="dxa"/>
          </w:tcPr>
          <w:p w14:paraId="1984CABF" w14:textId="77777777" w:rsidR="00961DEC" w:rsidRPr="00961DEC" w:rsidRDefault="00961DEC" w:rsidP="00961DEC"/>
        </w:tc>
      </w:tr>
      <w:tr w:rsidR="00961DEC" w:rsidRPr="00961DEC" w14:paraId="1279825E" w14:textId="77777777" w:rsidTr="008A37CA">
        <w:trPr>
          <w:trHeight w:val="170"/>
          <w:jc w:val="center"/>
        </w:trPr>
        <w:tc>
          <w:tcPr>
            <w:tcW w:w="543" w:type="dxa"/>
            <w:shd w:val="clear" w:color="auto" w:fill="auto"/>
            <w:noWrap/>
            <w:vAlign w:val="center"/>
            <w:hideMark/>
          </w:tcPr>
          <w:p w14:paraId="63C9F391" w14:textId="77777777" w:rsidR="00961DEC" w:rsidRPr="00961DEC" w:rsidRDefault="00961DEC" w:rsidP="00961DEC">
            <w:r w:rsidRPr="00961DEC">
              <w:t>203</w:t>
            </w:r>
          </w:p>
        </w:tc>
        <w:tc>
          <w:tcPr>
            <w:tcW w:w="4680" w:type="dxa"/>
            <w:shd w:val="clear" w:color="auto" w:fill="auto"/>
            <w:noWrap/>
            <w:vAlign w:val="center"/>
            <w:hideMark/>
          </w:tcPr>
          <w:p w14:paraId="5591F510" w14:textId="77777777" w:rsidR="00961DEC" w:rsidRPr="00961DEC" w:rsidRDefault="00961DEC" w:rsidP="00961DEC">
            <w:r w:rsidRPr="00961DEC">
              <w:t>REPARACIÓN DE LUCES DE EMERGENCIA EN GENERAL DIESEL</w:t>
            </w:r>
          </w:p>
        </w:tc>
        <w:tc>
          <w:tcPr>
            <w:tcW w:w="1175" w:type="dxa"/>
            <w:shd w:val="clear" w:color="auto" w:fill="auto"/>
            <w:noWrap/>
            <w:vAlign w:val="center"/>
            <w:hideMark/>
          </w:tcPr>
          <w:p w14:paraId="5B735C86" w14:textId="77777777" w:rsidR="00961DEC" w:rsidRPr="00961DEC" w:rsidRDefault="00961DEC" w:rsidP="00E47025">
            <w:pPr>
              <w:jc w:val="center"/>
            </w:pPr>
            <w:r w:rsidRPr="00961DEC">
              <w:t>1</w:t>
            </w:r>
          </w:p>
        </w:tc>
        <w:tc>
          <w:tcPr>
            <w:tcW w:w="1175" w:type="dxa"/>
            <w:shd w:val="clear" w:color="auto" w:fill="auto"/>
            <w:noWrap/>
            <w:vAlign w:val="center"/>
            <w:hideMark/>
          </w:tcPr>
          <w:p w14:paraId="73B1683A" w14:textId="77777777" w:rsidR="00961DEC" w:rsidRPr="00961DEC" w:rsidRDefault="00961DEC" w:rsidP="00E47025">
            <w:pPr>
              <w:jc w:val="center"/>
            </w:pPr>
            <w:r w:rsidRPr="00961DEC">
              <w:t>1</w:t>
            </w:r>
          </w:p>
        </w:tc>
        <w:tc>
          <w:tcPr>
            <w:tcW w:w="1650" w:type="dxa"/>
          </w:tcPr>
          <w:p w14:paraId="77F87A52" w14:textId="77777777" w:rsidR="00961DEC" w:rsidRPr="00961DEC" w:rsidRDefault="00961DEC" w:rsidP="00961DEC"/>
        </w:tc>
      </w:tr>
      <w:tr w:rsidR="00961DEC" w:rsidRPr="00961DEC" w14:paraId="16153223" w14:textId="77777777" w:rsidTr="008A37CA">
        <w:trPr>
          <w:trHeight w:val="170"/>
          <w:jc w:val="center"/>
        </w:trPr>
        <w:tc>
          <w:tcPr>
            <w:tcW w:w="543" w:type="dxa"/>
            <w:shd w:val="clear" w:color="auto" w:fill="auto"/>
            <w:noWrap/>
            <w:vAlign w:val="center"/>
            <w:hideMark/>
          </w:tcPr>
          <w:p w14:paraId="5A8B1D40" w14:textId="77777777" w:rsidR="00961DEC" w:rsidRPr="00961DEC" w:rsidRDefault="00961DEC" w:rsidP="00961DEC">
            <w:r w:rsidRPr="00961DEC">
              <w:t>204</w:t>
            </w:r>
          </w:p>
        </w:tc>
        <w:tc>
          <w:tcPr>
            <w:tcW w:w="4680" w:type="dxa"/>
            <w:shd w:val="clear" w:color="auto" w:fill="auto"/>
            <w:noWrap/>
            <w:vAlign w:val="center"/>
            <w:hideMark/>
          </w:tcPr>
          <w:p w14:paraId="25EDF692" w14:textId="77777777" w:rsidR="00961DEC" w:rsidRPr="00961DEC" w:rsidRDefault="00961DEC" w:rsidP="00961DEC">
            <w:r w:rsidRPr="00961DEC">
              <w:t>REPARACIÓN DE MARCHA (TODAS LAS MARCAS)</w:t>
            </w:r>
          </w:p>
        </w:tc>
        <w:tc>
          <w:tcPr>
            <w:tcW w:w="1175" w:type="dxa"/>
            <w:shd w:val="clear" w:color="auto" w:fill="auto"/>
            <w:noWrap/>
            <w:vAlign w:val="center"/>
            <w:hideMark/>
          </w:tcPr>
          <w:p w14:paraId="3518FC1B" w14:textId="77777777" w:rsidR="00961DEC" w:rsidRPr="00961DEC" w:rsidRDefault="00961DEC" w:rsidP="00E47025">
            <w:pPr>
              <w:jc w:val="center"/>
            </w:pPr>
            <w:r w:rsidRPr="00961DEC">
              <w:t>1</w:t>
            </w:r>
          </w:p>
        </w:tc>
        <w:tc>
          <w:tcPr>
            <w:tcW w:w="1175" w:type="dxa"/>
            <w:shd w:val="clear" w:color="auto" w:fill="auto"/>
            <w:noWrap/>
            <w:vAlign w:val="center"/>
            <w:hideMark/>
          </w:tcPr>
          <w:p w14:paraId="1A8C7313" w14:textId="77777777" w:rsidR="00961DEC" w:rsidRPr="00961DEC" w:rsidRDefault="00961DEC" w:rsidP="00E47025">
            <w:pPr>
              <w:jc w:val="center"/>
            </w:pPr>
            <w:r w:rsidRPr="00961DEC">
              <w:t>1</w:t>
            </w:r>
          </w:p>
        </w:tc>
        <w:tc>
          <w:tcPr>
            <w:tcW w:w="1650" w:type="dxa"/>
          </w:tcPr>
          <w:p w14:paraId="19275C86" w14:textId="77777777" w:rsidR="00961DEC" w:rsidRPr="00961DEC" w:rsidRDefault="00961DEC" w:rsidP="00961DEC"/>
        </w:tc>
      </w:tr>
      <w:tr w:rsidR="00961DEC" w:rsidRPr="00961DEC" w14:paraId="0BDD5BFC" w14:textId="77777777" w:rsidTr="008A37CA">
        <w:trPr>
          <w:trHeight w:val="170"/>
          <w:jc w:val="center"/>
        </w:trPr>
        <w:tc>
          <w:tcPr>
            <w:tcW w:w="543" w:type="dxa"/>
            <w:shd w:val="clear" w:color="auto" w:fill="auto"/>
            <w:noWrap/>
            <w:vAlign w:val="center"/>
            <w:hideMark/>
          </w:tcPr>
          <w:p w14:paraId="463117B2" w14:textId="77777777" w:rsidR="00961DEC" w:rsidRPr="00961DEC" w:rsidRDefault="00961DEC" w:rsidP="00961DEC">
            <w:r w:rsidRPr="00961DEC">
              <w:t>205</w:t>
            </w:r>
          </w:p>
        </w:tc>
        <w:tc>
          <w:tcPr>
            <w:tcW w:w="4680" w:type="dxa"/>
            <w:shd w:val="clear" w:color="auto" w:fill="auto"/>
            <w:noWrap/>
            <w:vAlign w:val="center"/>
            <w:hideMark/>
          </w:tcPr>
          <w:p w14:paraId="6466DD3B" w14:textId="77777777" w:rsidR="00961DEC" w:rsidRPr="00961DEC" w:rsidRDefault="00961DEC" w:rsidP="00961DEC">
            <w:r w:rsidRPr="00961DEC">
              <w:t>REPARACIÓN DE MASTER</w:t>
            </w:r>
          </w:p>
        </w:tc>
        <w:tc>
          <w:tcPr>
            <w:tcW w:w="1175" w:type="dxa"/>
            <w:shd w:val="clear" w:color="auto" w:fill="auto"/>
            <w:noWrap/>
            <w:vAlign w:val="center"/>
            <w:hideMark/>
          </w:tcPr>
          <w:p w14:paraId="59420AE8" w14:textId="77777777" w:rsidR="00961DEC" w:rsidRPr="00961DEC" w:rsidRDefault="00961DEC" w:rsidP="00E47025">
            <w:pPr>
              <w:jc w:val="center"/>
            </w:pPr>
            <w:r w:rsidRPr="00961DEC">
              <w:t>1</w:t>
            </w:r>
          </w:p>
        </w:tc>
        <w:tc>
          <w:tcPr>
            <w:tcW w:w="1175" w:type="dxa"/>
            <w:shd w:val="clear" w:color="auto" w:fill="auto"/>
            <w:noWrap/>
            <w:vAlign w:val="center"/>
            <w:hideMark/>
          </w:tcPr>
          <w:p w14:paraId="55A94464" w14:textId="77777777" w:rsidR="00961DEC" w:rsidRPr="00961DEC" w:rsidRDefault="00961DEC" w:rsidP="00E47025">
            <w:pPr>
              <w:jc w:val="center"/>
            </w:pPr>
            <w:r w:rsidRPr="00961DEC">
              <w:t>1</w:t>
            </w:r>
          </w:p>
        </w:tc>
        <w:tc>
          <w:tcPr>
            <w:tcW w:w="1650" w:type="dxa"/>
          </w:tcPr>
          <w:p w14:paraId="59B18F90" w14:textId="77777777" w:rsidR="00961DEC" w:rsidRPr="00961DEC" w:rsidRDefault="00961DEC" w:rsidP="00961DEC"/>
        </w:tc>
      </w:tr>
      <w:tr w:rsidR="00961DEC" w:rsidRPr="00961DEC" w14:paraId="140C6A79" w14:textId="77777777" w:rsidTr="008A37CA">
        <w:trPr>
          <w:trHeight w:val="170"/>
          <w:jc w:val="center"/>
        </w:trPr>
        <w:tc>
          <w:tcPr>
            <w:tcW w:w="543" w:type="dxa"/>
            <w:shd w:val="clear" w:color="auto" w:fill="auto"/>
            <w:noWrap/>
            <w:vAlign w:val="center"/>
            <w:hideMark/>
          </w:tcPr>
          <w:p w14:paraId="461E8FC3" w14:textId="77777777" w:rsidR="00961DEC" w:rsidRPr="00961DEC" w:rsidRDefault="00961DEC" w:rsidP="00961DEC">
            <w:r w:rsidRPr="00961DEC">
              <w:t>206</w:t>
            </w:r>
          </w:p>
        </w:tc>
        <w:tc>
          <w:tcPr>
            <w:tcW w:w="4680" w:type="dxa"/>
            <w:shd w:val="clear" w:color="auto" w:fill="auto"/>
            <w:noWrap/>
            <w:vAlign w:val="center"/>
            <w:hideMark/>
          </w:tcPr>
          <w:p w14:paraId="1D7E150B" w14:textId="77777777" w:rsidR="00961DEC" w:rsidRPr="00961DEC" w:rsidRDefault="00961DEC" w:rsidP="00961DEC">
            <w:r w:rsidRPr="00961DEC">
              <w:t>REPARACIÓN DE MOTOR DE  LIMPIADORES  (TODOS LOS MODELOS)</w:t>
            </w:r>
          </w:p>
        </w:tc>
        <w:tc>
          <w:tcPr>
            <w:tcW w:w="1175" w:type="dxa"/>
            <w:shd w:val="clear" w:color="auto" w:fill="auto"/>
            <w:noWrap/>
            <w:vAlign w:val="center"/>
            <w:hideMark/>
          </w:tcPr>
          <w:p w14:paraId="08F9FB60" w14:textId="77777777" w:rsidR="00961DEC" w:rsidRPr="00961DEC" w:rsidRDefault="00961DEC" w:rsidP="00E47025">
            <w:pPr>
              <w:jc w:val="center"/>
            </w:pPr>
            <w:r w:rsidRPr="00961DEC">
              <w:t>1</w:t>
            </w:r>
          </w:p>
        </w:tc>
        <w:tc>
          <w:tcPr>
            <w:tcW w:w="1175" w:type="dxa"/>
            <w:shd w:val="clear" w:color="auto" w:fill="auto"/>
            <w:noWrap/>
            <w:vAlign w:val="center"/>
            <w:hideMark/>
          </w:tcPr>
          <w:p w14:paraId="792D4413" w14:textId="77777777" w:rsidR="00961DEC" w:rsidRPr="00961DEC" w:rsidRDefault="00961DEC" w:rsidP="00E47025">
            <w:pPr>
              <w:jc w:val="center"/>
            </w:pPr>
            <w:r w:rsidRPr="00961DEC">
              <w:t>1</w:t>
            </w:r>
          </w:p>
        </w:tc>
        <w:tc>
          <w:tcPr>
            <w:tcW w:w="1650" w:type="dxa"/>
          </w:tcPr>
          <w:p w14:paraId="58998191" w14:textId="77777777" w:rsidR="00961DEC" w:rsidRPr="00961DEC" w:rsidRDefault="00961DEC" w:rsidP="00961DEC"/>
        </w:tc>
      </w:tr>
      <w:tr w:rsidR="00961DEC" w:rsidRPr="00961DEC" w14:paraId="353DAF7D" w14:textId="77777777" w:rsidTr="008A37CA">
        <w:trPr>
          <w:trHeight w:val="170"/>
          <w:jc w:val="center"/>
        </w:trPr>
        <w:tc>
          <w:tcPr>
            <w:tcW w:w="543" w:type="dxa"/>
            <w:shd w:val="clear" w:color="auto" w:fill="auto"/>
            <w:noWrap/>
            <w:vAlign w:val="center"/>
            <w:hideMark/>
          </w:tcPr>
          <w:p w14:paraId="3B5D72C8" w14:textId="77777777" w:rsidR="00961DEC" w:rsidRPr="00961DEC" w:rsidRDefault="00961DEC" w:rsidP="00961DEC">
            <w:r w:rsidRPr="00961DEC">
              <w:t>207</w:t>
            </w:r>
          </w:p>
        </w:tc>
        <w:tc>
          <w:tcPr>
            <w:tcW w:w="4680" w:type="dxa"/>
            <w:shd w:val="clear" w:color="auto" w:fill="auto"/>
            <w:noWrap/>
            <w:vAlign w:val="center"/>
            <w:hideMark/>
          </w:tcPr>
          <w:p w14:paraId="0B093FCC" w14:textId="77777777" w:rsidR="00961DEC" w:rsidRPr="00961DEC" w:rsidRDefault="00961DEC" w:rsidP="00961DEC">
            <w:r w:rsidRPr="00961DEC">
              <w:t>REPARACIÓN DE PISO</w:t>
            </w:r>
          </w:p>
        </w:tc>
        <w:tc>
          <w:tcPr>
            <w:tcW w:w="1175" w:type="dxa"/>
            <w:shd w:val="clear" w:color="auto" w:fill="auto"/>
            <w:noWrap/>
            <w:vAlign w:val="center"/>
            <w:hideMark/>
          </w:tcPr>
          <w:p w14:paraId="7CE1201D" w14:textId="77777777" w:rsidR="00961DEC" w:rsidRPr="00961DEC" w:rsidRDefault="00961DEC" w:rsidP="00E47025">
            <w:pPr>
              <w:jc w:val="center"/>
            </w:pPr>
            <w:r w:rsidRPr="00961DEC">
              <w:t>1</w:t>
            </w:r>
          </w:p>
        </w:tc>
        <w:tc>
          <w:tcPr>
            <w:tcW w:w="1175" w:type="dxa"/>
            <w:shd w:val="clear" w:color="auto" w:fill="auto"/>
            <w:noWrap/>
            <w:vAlign w:val="center"/>
            <w:hideMark/>
          </w:tcPr>
          <w:p w14:paraId="639A02C7" w14:textId="77777777" w:rsidR="00961DEC" w:rsidRPr="00961DEC" w:rsidRDefault="00961DEC" w:rsidP="00E47025">
            <w:pPr>
              <w:jc w:val="center"/>
            </w:pPr>
            <w:r w:rsidRPr="00961DEC">
              <w:t>1</w:t>
            </w:r>
          </w:p>
        </w:tc>
        <w:tc>
          <w:tcPr>
            <w:tcW w:w="1650" w:type="dxa"/>
          </w:tcPr>
          <w:p w14:paraId="26696B14" w14:textId="77777777" w:rsidR="00961DEC" w:rsidRPr="00961DEC" w:rsidRDefault="00961DEC" w:rsidP="00961DEC"/>
        </w:tc>
      </w:tr>
      <w:tr w:rsidR="00961DEC" w:rsidRPr="00961DEC" w14:paraId="6424A11E" w14:textId="77777777" w:rsidTr="008A37CA">
        <w:trPr>
          <w:trHeight w:val="170"/>
          <w:jc w:val="center"/>
        </w:trPr>
        <w:tc>
          <w:tcPr>
            <w:tcW w:w="543" w:type="dxa"/>
            <w:shd w:val="clear" w:color="auto" w:fill="auto"/>
            <w:noWrap/>
            <w:vAlign w:val="center"/>
            <w:hideMark/>
          </w:tcPr>
          <w:p w14:paraId="1A82245B" w14:textId="77777777" w:rsidR="00961DEC" w:rsidRPr="00961DEC" w:rsidRDefault="00961DEC" w:rsidP="00961DEC">
            <w:r w:rsidRPr="00961DEC">
              <w:t>208</w:t>
            </w:r>
          </w:p>
        </w:tc>
        <w:tc>
          <w:tcPr>
            <w:tcW w:w="4680" w:type="dxa"/>
            <w:shd w:val="clear" w:color="auto" w:fill="auto"/>
            <w:noWrap/>
            <w:vAlign w:val="center"/>
            <w:hideMark/>
          </w:tcPr>
          <w:p w14:paraId="0DB977A6" w14:textId="77777777" w:rsidR="00961DEC" w:rsidRPr="00961DEC" w:rsidRDefault="00961DEC" w:rsidP="00961DEC">
            <w:r w:rsidRPr="00961DEC">
              <w:t>REPARACIÓN DE SELECTOR DE VELOCIDADES</w:t>
            </w:r>
          </w:p>
        </w:tc>
        <w:tc>
          <w:tcPr>
            <w:tcW w:w="1175" w:type="dxa"/>
            <w:shd w:val="clear" w:color="auto" w:fill="auto"/>
            <w:noWrap/>
            <w:vAlign w:val="center"/>
            <w:hideMark/>
          </w:tcPr>
          <w:p w14:paraId="1F2FE4D0" w14:textId="77777777" w:rsidR="00961DEC" w:rsidRPr="00961DEC" w:rsidRDefault="00961DEC" w:rsidP="00E47025">
            <w:pPr>
              <w:jc w:val="center"/>
            </w:pPr>
            <w:r w:rsidRPr="00961DEC">
              <w:t>1</w:t>
            </w:r>
          </w:p>
        </w:tc>
        <w:tc>
          <w:tcPr>
            <w:tcW w:w="1175" w:type="dxa"/>
            <w:shd w:val="clear" w:color="auto" w:fill="auto"/>
            <w:noWrap/>
            <w:vAlign w:val="center"/>
            <w:hideMark/>
          </w:tcPr>
          <w:p w14:paraId="0B69BA4F" w14:textId="77777777" w:rsidR="00961DEC" w:rsidRPr="00961DEC" w:rsidRDefault="00961DEC" w:rsidP="00E47025">
            <w:pPr>
              <w:jc w:val="center"/>
            </w:pPr>
            <w:r w:rsidRPr="00961DEC">
              <w:t>1</w:t>
            </w:r>
          </w:p>
        </w:tc>
        <w:tc>
          <w:tcPr>
            <w:tcW w:w="1650" w:type="dxa"/>
          </w:tcPr>
          <w:p w14:paraId="721D2BC2" w14:textId="77777777" w:rsidR="00961DEC" w:rsidRPr="00961DEC" w:rsidRDefault="00961DEC" w:rsidP="00961DEC"/>
        </w:tc>
      </w:tr>
      <w:tr w:rsidR="00961DEC" w:rsidRPr="00961DEC" w14:paraId="11A70653" w14:textId="77777777" w:rsidTr="008A37CA">
        <w:trPr>
          <w:trHeight w:val="170"/>
          <w:jc w:val="center"/>
        </w:trPr>
        <w:tc>
          <w:tcPr>
            <w:tcW w:w="543" w:type="dxa"/>
            <w:shd w:val="clear" w:color="auto" w:fill="auto"/>
            <w:noWrap/>
            <w:vAlign w:val="center"/>
            <w:hideMark/>
          </w:tcPr>
          <w:p w14:paraId="6C45EE9C" w14:textId="77777777" w:rsidR="00961DEC" w:rsidRPr="00961DEC" w:rsidRDefault="00961DEC" w:rsidP="00961DEC">
            <w:r w:rsidRPr="00961DEC">
              <w:t>209</w:t>
            </w:r>
          </w:p>
        </w:tc>
        <w:tc>
          <w:tcPr>
            <w:tcW w:w="4680" w:type="dxa"/>
            <w:shd w:val="clear" w:color="auto" w:fill="auto"/>
            <w:noWrap/>
            <w:vAlign w:val="center"/>
            <w:hideMark/>
          </w:tcPr>
          <w:p w14:paraId="51DFDA65" w14:textId="77777777" w:rsidR="00961DEC" w:rsidRPr="00961DEC" w:rsidRDefault="00961DEC" w:rsidP="00961DEC">
            <w:r w:rsidRPr="00961DEC">
              <w:t>REPARACIÓN DE SIRENA DE ALTAVOZ</w:t>
            </w:r>
          </w:p>
        </w:tc>
        <w:tc>
          <w:tcPr>
            <w:tcW w:w="1175" w:type="dxa"/>
            <w:shd w:val="clear" w:color="auto" w:fill="auto"/>
            <w:noWrap/>
            <w:vAlign w:val="center"/>
            <w:hideMark/>
          </w:tcPr>
          <w:p w14:paraId="13CA3B1F" w14:textId="77777777" w:rsidR="00961DEC" w:rsidRPr="00961DEC" w:rsidRDefault="00961DEC" w:rsidP="00E47025">
            <w:pPr>
              <w:jc w:val="center"/>
            </w:pPr>
            <w:r w:rsidRPr="00961DEC">
              <w:t>1</w:t>
            </w:r>
          </w:p>
        </w:tc>
        <w:tc>
          <w:tcPr>
            <w:tcW w:w="1175" w:type="dxa"/>
            <w:shd w:val="clear" w:color="auto" w:fill="auto"/>
            <w:noWrap/>
            <w:vAlign w:val="center"/>
            <w:hideMark/>
          </w:tcPr>
          <w:p w14:paraId="504AD35A" w14:textId="77777777" w:rsidR="00961DEC" w:rsidRPr="00961DEC" w:rsidRDefault="00961DEC" w:rsidP="00E47025">
            <w:pPr>
              <w:jc w:val="center"/>
            </w:pPr>
            <w:r w:rsidRPr="00961DEC">
              <w:t>1</w:t>
            </w:r>
          </w:p>
        </w:tc>
        <w:tc>
          <w:tcPr>
            <w:tcW w:w="1650" w:type="dxa"/>
          </w:tcPr>
          <w:p w14:paraId="619AFB49" w14:textId="77777777" w:rsidR="00961DEC" w:rsidRPr="00961DEC" w:rsidRDefault="00961DEC" w:rsidP="00961DEC"/>
        </w:tc>
      </w:tr>
      <w:tr w:rsidR="00961DEC" w:rsidRPr="00961DEC" w14:paraId="198DFCF4" w14:textId="77777777" w:rsidTr="008A37CA">
        <w:trPr>
          <w:trHeight w:val="170"/>
          <w:jc w:val="center"/>
        </w:trPr>
        <w:tc>
          <w:tcPr>
            <w:tcW w:w="543" w:type="dxa"/>
            <w:shd w:val="clear" w:color="auto" w:fill="auto"/>
            <w:noWrap/>
            <w:vAlign w:val="center"/>
            <w:hideMark/>
          </w:tcPr>
          <w:p w14:paraId="4FAA59B8" w14:textId="77777777" w:rsidR="00961DEC" w:rsidRPr="00961DEC" w:rsidRDefault="00961DEC" w:rsidP="00961DEC">
            <w:r w:rsidRPr="00961DEC">
              <w:t>210</w:t>
            </w:r>
          </w:p>
        </w:tc>
        <w:tc>
          <w:tcPr>
            <w:tcW w:w="4680" w:type="dxa"/>
            <w:shd w:val="clear" w:color="auto" w:fill="auto"/>
            <w:noWrap/>
            <w:vAlign w:val="center"/>
            <w:hideMark/>
          </w:tcPr>
          <w:p w14:paraId="5540D131" w14:textId="77777777" w:rsidR="00961DEC" w:rsidRPr="00961DEC" w:rsidRDefault="00961DEC" w:rsidP="00961DEC">
            <w:r w:rsidRPr="00961DEC">
              <w:t xml:space="preserve">REPARACIÓN DE </w:t>
            </w:r>
            <w:proofErr w:type="spellStart"/>
            <w:r w:rsidRPr="00961DEC">
              <w:t>SUGETADOR</w:t>
            </w:r>
            <w:proofErr w:type="spellEnd"/>
            <w:r w:rsidRPr="00961DEC">
              <w:t xml:space="preserve"> DE CAMILLA</w:t>
            </w:r>
          </w:p>
        </w:tc>
        <w:tc>
          <w:tcPr>
            <w:tcW w:w="1175" w:type="dxa"/>
            <w:shd w:val="clear" w:color="auto" w:fill="auto"/>
            <w:noWrap/>
            <w:vAlign w:val="center"/>
            <w:hideMark/>
          </w:tcPr>
          <w:p w14:paraId="32A62D7A" w14:textId="77777777" w:rsidR="00961DEC" w:rsidRPr="00961DEC" w:rsidRDefault="00961DEC" w:rsidP="00E47025">
            <w:pPr>
              <w:jc w:val="center"/>
            </w:pPr>
            <w:r w:rsidRPr="00961DEC">
              <w:t>1</w:t>
            </w:r>
          </w:p>
        </w:tc>
        <w:tc>
          <w:tcPr>
            <w:tcW w:w="1175" w:type="dxa"/>
            <w:shd w:val="clear" w:color="auto" w:fill="auto"/>
            <w:noWrap/>
            <w:vAlign w:val="center"/>
            <w:hideMark/>
          </w:tcPr>
          <w:p w14:paraId="2C2B71A5" w14:textId="77777777" w:rsidR="00961DEC" w:rsidRPr="00961DEC" w:rsidRDefault="00961DEC" w:rsidP="00E47025">
            <w:pPr>
              <w:jc w:val="center"/>
            </w:pPr>
            <w:r w:rsidRPr="00961DEC">
              <w:t>1</w:t>
            </w:r>
          </w:p>
        </w:tc>
        <w:tc>
          <w:tcPr>
            <w:tcW w:w="1650" w:type="dxa"/>
          </w:tcPr>
          <w:p w14:paraId="19B395FE" w14:textId="77777777" w:rsidR="00961DEC" w:rsidRPr="00961DEC" w:rsidRDefault="00961DEC" w:rsidP="00961DEC"/>
        </w:tc>
      </w:tr>
      <w:tr w:rsidR="00961DEC" w:rsidRPr="00961DEC" w14:paraId="1778D0E3" w14:textId="77777777" w:rsidTr="008A37CA">
        <w:trPr>
          <w:trHeight w:val="170"/>
          <w:jc w:val="center"/>
        </w:trPr>
        <w:tc>
          <w:tcPr>
            <w:tcW w:w="543" w:type="dxa"/>
            <w:shd w:val="clear" w:color="auto" w:fill="auto"/>
            <w:noWrap/>
            <w:vAlign w:val="center"/>
            <w:hideMark/>
          </w:tcPr>
          <w:p w14:paraId="772DE1A6" w14:textId="77777777" w:rsidR="00961DEC" w:rsidRPr="00961DEC" w:rsidRDefault="00961DEC" w:rsidP="00961DEC">
            <w:r w:rsidRPr="00961DEC">
              <w:t>211</w:t>
            </w:r>
          </w:p>
        </w:tc>
        <w:tc>
          <w:tcPr>
            <w:tcW w:w="4680" w:type="dxa"/>
            <w:shd w:val="clear" w:color="auto" w:fill="auto"/>
            <w:noWrap/>
            <w:vAlign w:val="center"/>
            <w:hideMark/>
          </w:tcPr>
          <w:p w14:paraId="3636824F" w14:textId="77777777" w:rsidR="00961DEC" w:rsidRPr="00961DEC" w:rsidRDefault="00961DEC" w:rsidP="00961DEC">
            <w:r w:rsidRPr="00961DEC">
              <w:t>REPARACIÓN DE TABLERO</w:t>
            </w:r>
          </w:p>
        </w:tc>
        <w:tc>
          <w:tcPr>
            <w:tcW w:w="1175" w:type="dxa"/>
            <w:shd w:val="clear" w:color="auto" w:fill="auto"/>
            <w:noWrap/>
            <w:vAlign w:val="center"/>
            <w:hideMark/>
          </w:tcPr>
          <w:p w14:paraId="6431E4D8" w14:textId="77777777" w:rsidR="00961DEC" w:rsidRPr="00961DEC" w:rsidRDefault="00961DEC" w:rsidP="00E47025">
            <w:pPr>
              <w:jc w:val="center"/>
            </w:pPr>
            <w:r w:rsidRPr="00961DEC">
              <w:t>1</w:t>
            </w:r>
          </w:p>
        </w:tc>
        <w:tc>
          <w:tcPr>
            <w:tcW w:w="1175" w:type="dxa"/>
            <w:shd w:val="clear" w:color="auto" w:fill="auto"/>
            <w:noWrap/>
            <w:vAlign w:val="center"/>
            <w:hideMark/>
          </w:tcPr>
          <w:p w14:paraId="69250BA2" w14:textId="77777777" w:rsidR="00961DEC" w:rsidRPr="00961DEC" w:rsidRDefault="00961DEC" w:rsidP="00E47025">
            <w:pPr>
              <w:jc w:val="center"/>
            </w:pPr>
            <w:r w:rsidRPr="00961DEC">
              <w:t>1</w:t>
            </w:r>
          </w:p>
        </w:tc>
        <w:tc>
          <w:tcPr>
            <w:tcW w:w="1650" w:type="dxa"/>
          </w:tcPr>
          <w:p w14:paraId="4D3C2589" w14:textId="77777777" w:rsidR="00961DEC" w:rsidRPr="00961DEC" w:rsidRDefault="00961DEC" w:rsidP="00961DEC"/>
        </w:tc>
      </w:tr>
      <w:tr w:rsidR="00961DEC" w:rsidRPr="00961DEC" w14:paraId="4DED15ED" w14:textId="77777777" w:rsidTr="008A37CA">
        <w:trPr>
          <w:trHeight w:val="170"/>
          <w:jc w:val="center"/>
        </w:trPr>
        <w:tc>
          <w:tcPr>
            <w:tcW w:w="543" w:type="dxa"/>
            <w:shd w:val="clear" w:color="auto" w:fill="auto"/>
            <w:noWrap/>
            <w:vAlign w:val="center"/>
            <w:hideMark/>
          </w:tcPr>
          <w:p w14:paraId="10F25F52" w14:textId="77777777" w:rsidR="00961DEC" w:rsidRPr="00961DEC" w:rsidRDefault="00961DEC" w:rsidP="00961DEC">
            <w:r w:rsidRPr="00961DEC">
              <w:t>212</w:t>
            </w:r>
          </w:p>
        </w:tc>
        <w:tc>
          <w:tcPr>
            <w:tcW w:w="4680" w:type="dxa"/>
            <w:shd w:val="clear" w:color="auto" w:fill="auto"/>
            <w:noWrap/>
            <w:vAlign w:val="center"/>
            <w:hideMark/>
          </w:tcPr>
          <w:p w14:paraId="3D3F91E0" w14:textId="77777777" w:rsidR="00961DEC" w:rsidRPr="00961DEC" w:rsidRDefault="00961DEC" w:rsidP="00961DEC">
            <w:r w:rsidRPr="00961DEC">
              <w:t>REPARACIÓN DE TORRETA DE AMBULANCIA</w:t>
            </w:r>
          </w:p>
        </w:tc>
        <w:tc>
          <w:tcPr>
            <w:tcW w:w="1175" w:type="dxa"/>
            <w:shd w:val="clear" w:color="auto" w:fill="auto"/>
            <w:noWrap/>
            <w:vAlign w:val="center"/>
            <w:hideMark/>
          </w:tcPr>
          <w:p w14:paraId="4ACC03FC" w14:textId="77777777" w:rsidR="00961DEC" w:rsidRPr="00961DEC" w:rsidRDefault="00961DEC" w:rsidP="00E47025">
            <w:pPr>
              <w:jc w:val="center"/>
            </w:pPr>
            <w:r w:rsidRPr="00961DEC">
              <w:t>1</w:t>
            </w:r>
          </w:p>
        </w:tc>
        <w:tc>
          <w:tcPr>
            <w:tcW w:w="1175" w:type="dxa"/>
            <w:shd w:val="clear" w:color="auto" w:fill="auto"/>
            <w:noWrap/>
            <w:vAlign w:val="center"/>
            <w:hideMark/>
          </w:tcPr>
          <w:p w14:paraId="0FC1AA93" w14:textId="77777777" w:rsidR="00961DEC" w:rsidRPr="00961DEC" w:rsidRDefault="00961DEC" w:rsidP="00E47025">
            <w:pPr>
              <w:jc w:val="center"/>
            </w:pPr>
            <w:r w:rsidRPr="00961DEC">
              <w:t>1</w:t>
            </w:r>
          </w:p>
        </w:tc>
        <w:tc>
          <w:tcPr>
            <w:tcW w:w="1650" w:type="dxa"/>
          </w:tcPr>
          <w:p w14:paraId="13B97C95" w14:textId="77777777" w:rsidR="00961DEC" w:rsidRPr="00961DEC" w:rsidRDefault="00961DEC" w:rsidP="00961DEC"/>
        </w:tc>
      </w:tr>
      <w:tr w:rsidR="00961DEC" w:rsidRPr="00961DEC" w14:paraId="02F2272D" w14:textId="77777777" w:rsidTr="008A37CA">
        <w:trPr>
          <w:trHeight w:val="170"/>
          <w:jc w:val="center"/>
        </w:trPr>
        <w:tc>
          <w:tcPr>
            <w:tcW w:w="543" w:type="dxa"/>
            <w:shd w:val="clear" w:color="auto" w:fill="auto"/>
            <w:noWrap/>
            <w:vAlign w:val="center"/>
            <w:hideMark/>
          </w:tcPr>
          <w:p w14:paraId="1B6F0EF9" w14:textId="77777777" w:rsidR="00961DEC" w:rsidRPr="00961DEC" w:rsidRDefault="00961DEC" w:rsidP="00961DEC">
            <w:r w:rsidRPr="00961DEC">
              <w:t>213</w:t>
            </w:r>
          </w:p>
        </w:tc>
        <w:tc>
          <w:tcPr>
            <w:tcW w:w="4680" w:type="dxa"/>
            <w:shd w:val="clear" w:color="auto" w:fill="auto"/>
            <w:noWrap/>
            <w:vAlign w:val="center"/>
            <w:hideMark/>
          </w:tcPr>
          <w:p w14:paraId="0E9E3330" w14:textId="77777777" w:rsidR="00961DEC" w:rsidRPr="00961DEC" w:rsidRDefault="00961DEC" w:rsidP="00961DEC">
            <w:r w:rsidRPr="00961DEC">
              <w:t>REPARACIÓN DE TRANSMISIÓN AUTOMÁTICA</w:t>
            </w:r>
          </w:p>
        </w:tc>
        <w:tc>
          <w:tcPr>
            <w:tcW w:w="1175" w:type="dxa"/>
            <w:shd w:val="clear" w:color="auto" w:fill="auto"/>
            <w:noWrap/>
            <w:vAlign w:val="center"/>
            <w:hideMark/>
          </w:tcPr>
          <w:p w14:paraId="661E6BE9" w14:textId="77777777" w:rsidR="00961DEC" w:rsidRPr="00961DEC" w:rsidRDefault="00961DEC" w:rsidP="00E47025">
            <w:pPr>
              <w:jc w:val="center"/>
            </w:pPr>
            <w:r w:rsidRPr="00961DEC">
              <w:t>1</w:t>
            </w:r>
          </w:p>
        </w:tc>
        <w:tc>
          <w:tcPr>
            <w:tcW w:w="1175" w:type="dxa"/>
            <w:shd w:val="clear" w:color="auto" w:fill="auto"/>
            <w:noWrap/>
            <w:vAlign w:val="center"/>
            <w:hideMark/>
          </w:tcPr>
          <w:p w14:paraId="381EC1AE" w14:textId="77777777" w:rsidR="00961DEC" w:rsidRPr="00961DEC" w:rsidRDefault="00961DEC" w:rsidP="00E47025">
            <w:pPr>
              <w:jc w:val="center"/>
            </w:pPr>
            <w:r w:rsidRPr="00961DEC">
              <w:t>1</w:t>
            </w:r>
          </w:p>
        </w:tc>
        <w:tc>
          <w:tcPr>
            <w:tcW w:w="1650" w:type="dxa"/>
          </w:tcPr>
          <w:p w14:paraId="0EF9099B" w14:textId="77777777" w:rsidR="00961DEC" w:rsidRPr="00961DEC" w:rsidRDefault="00961DEC" w:rsidP="00961DEC"/>
        </w:tc>
      </w:tr>
      <w:tr w:rsidR="00961DEC" w:rsidRPr="00961DEC" w14:paraId="3F909C7B" w14:textId="77777777" w:rsidTr="008A37CA">
        <w:trPr>
          <w:trHeight w:val="170"/>
          <w:jc w:val="center"/>
        </w:trPr>
        <w:tc>
          <w:tcPr>
            <w:tcW w:w="543" w:type="dxa"/>
            <w:shd w:val="clear" w:color="auto" w:fill="auto"/>
            <w:noWrap/>
            <w:vAlign w:val="center"/>
            <w:hideMark/>
          </w:tcPr>
          <w:p w14:paraId="1ED58EBD" w14:textId="77777777" w:rsidR="00961DEC" w:rsidRPr="00961DEC" w:rsidRDefault="00961DEC" w:rsidP="00961DEC">
            <w:r w:rsidRPr="00961DEC">
              <w:t>214</w:t>
            </w:r>
          </w:p>
        </w:tc>
        <w:tc>
          <w:tcPr>
            <w:tcW w:w="4680" w:type="dxa"/>
            <w:shd w:val="clear" w:color="auto" w:fill="auto"/>
            <w:noWrap/>
            <w:vAlign w:val="center"/>
            <w:hideMark/>
          </w:tcPr>
          <w:p w14:paraId="01D1B4A5" w14:textId="77777777" w:rsidR="00961DEC" w:rsidRPr="00961DEC" w:rsidRDefault="00961DEC" w:rsidP="00961DEC">
            <w:r w:rsidRPr="00961DEC">
              <w:t>REPARACIÓN DE TRANSMISIÓN ESTÁNDAR</w:t>
            </w:r>
          </w:p>
        </w:tc>
        <w:tc>
          <w:tcPr>
            <w:tcW w:w="1175" w:type="dxa"/>
            <w:shd w:val="clear" w:color="auto" w:fill="auto"/>
            <w:noWrap/>
            <w:vAlign w:val="center"/>
            <w:hideMark/>
          </w:tcPr>
          <w:p w14:paraId="650BC919" w14:textId="77777777" w:rsidR="00961DEC" w:rsidRPr="00961DEC" w:rsidRDefault="00961DEC" w:rsidP="00E47025">
            <w:pPr>
              <w:jc w:val="center"/>
            </w:pPr>
            <w:r w:rsidRPr="00961DEC">
              <w:t>1</w:t>
            </w:r>
          </w:p>
        </w:tc>
        <w:tc>
          <w:tcPr>
            <w:tcW w:w="1175" w:type="dxa"/>
            <w:shd w:val="clear" w:color="auto" w:fill="auto"/>
            <w:noWrap/>
            <w:vAlign w:val="center"/>
            <w:hideMark/>
          </w:tcPr>
          <w:p w14:paraId="102EB5E7" w14:textId="77777777" w:rsidR="00961DEC" w:rsidRPr="00961DEC" w:rsidRDefault="00961DEC" w:rsidP="00E47025">
            <w:pPr>
              <w:jc w:val="center"/>
            </w:pPr>
            <w:r w:rsidRPr="00961DEC">
              <w:t>1</w:t>
            </w:r>
          </w:p>
        </w:tc>
        <w:tc>
          <w:tcPr>
            <w:tcW w:w="1650" w:type="dxa"/>
          </w:tcPr>
          <w:p w14:paraId="6B052606" w14:textId="77777777" w:rsidR="00961DEC" w:rsidRPr="00961DEC" w:rsidRDefault="00961DEC" w:rsidP="00961DEC"/>
        </w:tc>
      </w:tr>
      <w:tr w:rsidR="00961DEC" w:rsidRPr="00961DEC" w14:paraId="6392D48B" w14:textId="77777777" w:rsidTr="008A37CA">
        <w:trPr>
          <w:trHeight w:val="170"/>
          <w:jc w:val="center"/>
        </w:trPr>
        <w:tc>
          <w:tcPr>
            <w:tcW w:w="543" w:type="dxa"/>
            <w:shd w:val="clear" w:color="auto" w:fill="auto"/>
            <w:noWrap/>
            <w:vAlign w:val="center"/>
            <w:hideMark/>
          </w:tcPr>
          <w:p w14:paraId="29CFEE88" w14:textId="77777777" w:rsidR="00961DEC" w:rsidRPr="00961DEC" w:rsidRDefault="00961DEC" w:rsidP="00961DEC">
            <w:r w:rsidRPr="00961DEC">
              <w:t>215</w:t>
            </w:r>
          </w:p>
        </w:tc>
        <w:tc>
          <w:tcPr>
            <w:tcW w:w="4680" w:type="dxa"/>
            <w:shd w:val="clear" w:color="auto" w:fill="auto"/>
            <w:noWrap/>
            <w:vAlign w:val="center"/>
            <w:hideMark/>
          </w:tcPr>
          <w:p w14:paraId="28FE94B3" w14:textId="77777777" w:rsidR="00961DEC" w:rsidRPr="00961DEC" w:rsidRDefault="00961DEC" w:rsidP="00961DEC">
            <w:r w:rsidRPr="00961DEC">
              <w:t>REPARACIÓN DE TURBO DIESEL CONTROL ELECTRÓNICO</w:t>
            </w:r>
          </w:p>
        </w:tc>
        <w:tc>
          <w:tcPr>
            <w:tcW w:w="1175" w:type="dxa"/>
            <w:shd w:val="clear" w:color="auto" w:fill="auto"/>
            <w:noWrap/>
            <w:vAlign w:val="center"/>
            <w:hideMark/>
          </w:tcPr>
          <w:p w14:paraId="499B60D5" w14:textId="77777777" w:rsidR="00961DEC" w:rsidRPr="00961DEC" w:rsidRDefault="00961DEC" w:rsidP="00E47025">
            <w:pPr>
              <w:jc w:val="center"/>
            </w:pPr>
            <w:r w:rsidRPr="00961DEC">
              <w:t>1</w:t>
            </w:r>
          </w:p>
        </w:tc>
        <w:tc>
          <w:tcPr>
            <w:tcW w:w="1175" w:type="dxa"/>
            <w:shd w:val="clear" w:color="auto" w:fill="auto"/>
            <w:noWrap/>
            <w:vAlign w:val="center"/>
            <w:hideMark/>
          </w:tcPr>
          <w:p w14:paraId="68DEA1FE" w14:textId="77777777" w:rsidR="00961DEC" w:rsidRPr="00961DEC" w:rsidRDefault="00961DEC" w:rsidP="00E47025">
            <w:pPr>
              <w:jc w:val="center"/>
            </w:pPr>
            <w:r w:rsidRPr="00961DEC">
              <w:t>1</w:t>
            </w:r>
          </w:p>
        </w:tc>
        <w:tc>
          <w:tcPr>
            <w:tcW w:w="1650" w:type="dxa"/>
          </w:tcPr>
          <w:p w14:paraId="3FF98C94" w14:textId="77777777" w:rsidR="00961DEC" w:rsidRPr="00961DEC" w:rsidRDefault="00961DEC" w:rsidP="00961DEC"/>
        </w:tc>
      </w:tr>
      <w:tr w:rsidR="00961DEC" w:rsidRPr="00961DEC" w14:paraId="5E555356" w14:textId="77777777" w:rsidTr="008A37CA">
        <w:trPr>
          <w:trHeight w:val="170"/>
          <w:jc w:val="center"/>
        </w:trPr>
        <w:tc>
          <w:tcPr>
            <w:tcW w:w="543" w:type="dxa"/>
            <w:shd w:val="clear" w:color="auto" w:fill="auto"/>
            <w:noWrap/>
            <w:vAlign w:val="center"/>
            <w:hideMark/>
          </w:tcPr>
          <w:p w14:paraId="12F0BCFA" w14:textId="77777777" w:rsidR="00961DEC" w:rsidRPr="00961DEC" w:rsidRDefault="00961DEC" w:rsidP="00961DEC">
            <w:r w:rsidRPr="00961DEC">
              <w:t>216</w:t>
            </w:r>
          </w:p>
        </w:tc>
        <w:tc>
          <w:tcPr>
            <w:tcW w:w="4680" w:type="dxa"/>
            <w:shd w:val="clear" w:color="auto" w:fill="auto"/>
            <w:noWrap/>
            <w:vAlign w:val="center"/>
            <w:hideMark/>
          </w:tcPr>
          <w:p w14:paraId="388E8C8D" w14:textId="77777777" w:rsidR="00961DEC" w:rsidRPr="00961DEC" w:rsidRDefault="00961DEC" w:rsidP="00961DEC">
            <w:r w:rsidRPr="00961DEC">
              <w:t>REPARACIÓN DE TURBO DIESEL CONTROL MECÁNICO</w:t>
            </w:r>
          </w:p>
        </w:tc>
        <w:tc>
          <w:tcPr>
            <w:tcW w:w="1175" w:type="dxa"/>
            <w:shd w:val="clear" w:color="auto" w:fill="auto"/>
            <w:noWrap/>
            <w:vAlign w:val="center"/>
            <w:hideMark/>
          </w:tcPr>
          <w:p w14:paraId="4FB2CCDF" w14:textId="77777777" w:rsidR="00961DEC" w:rsidRPr="00961DEC" w:rsidRDefault="00961DEC" w:rsidP="00E47025">
            <w:pPr>
              <w:jc w:val="center"/>
            </w:pPr>
            <w:r w:rsidRPr="00961DEC">
              <w:t>1</w:t>
            </w:r>
          </w:p>
        </w:tc>
        <w:tc>
          <w:tcPr>
            <w:tcW w:w="1175" w:type="dxa"/>
            <w:shd w:val="clear" w:color="auto" w:fill="auto"/>
            <w:noWrap/>
            <w:vAlign w:val="center"/>
            <w:hideMark/>
          </w:tcPr>
          <w:p w14:paraId="196A6413" w14:textId="77777777" w:rsidR="00961DEC" w:rsidRPr="00961DEC" w:rsidRDefault="00961DEC" w:rsidP="00E47025">
            <w:pPr>
              <w:jc w:val="center"/>
            </w:pPr>
            <w:r w:rsidRPr="00961DEC">
              <w:t>1</w:t>
            </w:r>
          </w:p>
        </w:tc>
        <w:tc>
          <w:tcPr>
            <w:tcW w:w="1650" w:type="dxa"/>
          </w:tcPr>
          <w:p w14:paraId="218DF74F" w14:textId="77777777" w:rsidR="00961DEC" w:rsidRPr="00961DEC" w:rsidRDefault="00961DEC" w:rsidP="00961DEC"/>
        </w:tc>
      </w:tr>
      <w:tr w:rsidR="00961DEC" w:rsidRPr="00961DEC" w14:paraId="550E36D5" w14:textId="77777777" w:rsidTr="008A37CA">
        <w:trPr>
          <w:trHeight w:val="170"/>
          <w:jc w:val="center"/>
        </w:trPr>
        <w:tc>
          <w:tcPr>
            <w:tcW w:w="543" w:type="dxa"/>
            <w:shd w:val="clear" w:color="auto" w:fill="auto"/>
            <w:noWrap/>
            <w:vAlign w:val="center"/>
            <w:hideMark/>
          </w:tcPr>
          <w:p w14:paraId="0A6AE895" w14:textId="77777777" w:rsidR="00961DEC" w:rsidRPr="00961DEC" w:rsidRDefault="00961DEC" w:rsidP="00961DEC">
            <w:r w:rsidRPr="00961DEC">
              <w:t>217</w:t>
            </w:r>
          </w:p>
        </w:tc>
        <w:tc>
          <w:tcPr>
            <w:tcW w:w="4680" w:type="dxa"/>
            <w:shd w:val="clear" w:color="auto" w:fill="auto"/>
            <w:noWrap/>
            <w:vAlign w:val="center"/>
            <w:hideMark/>
          </w:tcPr>
          <w:p w14:paraId="4269438B" w14:textId="77777777" w:rsidR="00961DEC" w:rsidRPr="00961DEC" w:rsidRDefault="00961DEC" w:rsidP="00961DEC">
            <w:r w:rsidRPr="00961DEC">
              <w:t>REPARACIÓN DE VELOCÍMETROS EN GENERAL</w:t>
            </w:r>
          </w:p>
        </w:tc>
        <w:tc>
          <w:tcPr>
            <w:tcW w:w="1175" w:type="dxa"/>
            <w:shd w:val="clear" w:color="auto" w:fill="auto"/>
            <w:noWrap/>
            <w:vAlign w:val="center"/>
            <w:hideMark/>
          </w:tcPr>
          <w:p w14:paraId="5B50F3CD" w14:textId="77777777" w:rsidR="00961DEC" w:rsidRPr="00961DEC" w:rsidRDefault="00961DEC" w:rsidP="00E47025">
            <w:pPr>
              <w:jc w:val="center"/>
            </w:pPr>
            <w:r w:rsidRPr="00961DEC">
              <w:t>1</w:t>
            </w:r>
          </w:p>
        </w:tc>
        <w:tc>
          <w:tcPr>
            <w:tcW w:w="1175" w:type="dxa"/>
            <w:shd w:val="clear" w:color="auto" w:fill="auto"/>
            <w:noWrap/>
            <w:vAlign w:val="center"/>
            <w:hideMark/>
          </w:tcPr>
          <w:p w14:paraId="4BA5E42D" w14:textId="77777777" w:rsidR="00961DEC" w:rsidRPr="00961DEC" w:rsidRDefault="00961DEC" w:rsidP="00E47025">
            <w:pPr>
              <w:jc w:val="center"/>
            </w:pPr>
            <w:r w:rsidRPr="00961DEC">
              <w:t>1</w:t>
            </w:r>
          </w:p>
        </w:tc>
        <w:tc>
          <w:tcPr>
            <w:tcW w:w="1650" w:type="dxa"/>
          </w:tcPr>
          <w:p w14:paraId="362F70FC" w14:textId="77777777" w:rsidR="00961DEC" w:rsidRPr="00961DEC" w:rsidRDefault="00961DEC" w:rsidP="00961DEC"/>
        </w:tc>
      </w:tr>
      <w:tr w:rsidR="00961DEC" w:rsidRPr="00961DEC" w14:paraId="7A22186B" w14:textId="77777777" w:rsidTr="008A37CA">
        <w:trPr>
          <w:trHeight w:val="170"/>
          <w:jc w:val="center"/>
        </w:trPr>
        <w:tc>
          <w:tcPr>
            <w:tcW w:w="543" w:type="dxa"/>
            <w:shd w:val="clear" w:color="auto" w:fill="auto"/>
            <w:noWrap/>
            <w:vAlign w:val="center"/>
            <w:hideMark/>
          </w:tcPr>
          <w:p w14:paraId="1D5A6791" w14:textId="77777777" w:rsidR="00961DEC" w:rsidRPr="00961DEC" w:rsidRDefault="00961DEC" w:rsidP="00961DEC">
            <w:r w:rsidRPr="00961DEC">
              <w:t>218</w:t>
            </w:r>
          </w:p>
        </w:tc>
        <w:tc>
          <w:tcPr>
            <w:tcW w:w="4680" w:type="dxa"/>
            <w:shd w:val="clear" w:color="auto" w:fill="auto"/>
            <w:noWrap/>
            <w:vAlign w:val="center"/>
            <w:hideMark/>
          </w:tcPr>
          <w:p w14:paraId="3043E584" w14:textId="77777777" w:rsidR="00961DEC" w:rsidRPr="00961DEC" w:rsidRDefault="00961DEC" w:rsidP="00961DEC">
            <w:r w:rsidRPr="00961DEC">
              <w:t>REPARACIÓN GENERAL DE CAMILLA DE TRASLADO RODANTE</w:t>
            </w:r>
          </w:p>
        </w:tc>
        <w:tc>
          <w:tcPr>
            <w:tcW w:w="1175" w:type="dxa"/>
            <w:shd w:val="clear" w:color="auto" w:fill="auto"/>
            <w:noWrap/>
            <w:vAlign w:val="center"/>
            <w:hideMark/>
          </w:tcPr>
          <w:p w14:paraId="37C8C980" w14:textId="77777777" w:rsidR="00961DEC" w:rsidRPr="00961DEC" w:rsidRDefault="00961DEC" w:rsidP="00E47025">
            <w:pPr>
              <w:jc w:val="center"/>
            </w:pPr>
            <w:r w:rsidRPr="00961DEC">
              <w:t>1</w:t>
            </w:r>
          </w:p>
        </w:tc>
        <w:tc>
          <w:tcPr>
            <w:tcW w:w="1175" w:type="dxa"/>
            <w:shd w:val="clear" w:color="auto" w:fill="auto"/>
            <w:noWrap/>
            <w:vAlign w:val="center"/>
            <w:hideMark/>
          </w:tcPr>
          <w:p w14:paraId="2CE71775" w14:textId="77777777" w:rsidR="00961DEC" w:rsidRPr="00961DEC" w:rsidRDefault="00961DEC" w:rsidP="00E47025">
            <w:pPr>
              <w:jc w:val="center"/>
            </w:pPr>
            <w:r w:rsidRPr="00961DEC">
              <w:t>1</w:t>
            </w:r>
          </w:p>
        </w:tc>
        <w:tc>
          <w:tcPr>
            <w:tcW w:w="1650" w:type="dxa"/>
          </w:tcPr>
          <w:p w14:paraId="387BA2D2" w14:textId="77777777" w:rsidR="00961DEC" w:rsidRPr="00961DEC" w:rsidRDefault="00961DEC" w:rsidP="00961DEC"/>
        </w:tc>
      </w:tr>
      <w:tr w:rsidR="00961DEC" w:rsidRPr="00961DEC" w14:paraId="2A7B7616" w14:textId="77777777" w:rsidTr="008A37CA">
        <w:trPr>
          <w:trHeight w:val="170"/>
          <w:jc w:val="center"/>
        </w:trPr>
        <w:tc>
          <w:tcPr>
            <w:tcW w:w="543" w:type="dxa"/>
            <w:shd w:val="clear" w:color="auto" w:fill="auto"/>
            <w:noWrap/>
            <w:vAlign w:val="center"/>
            <w:hideMark/>
          </w:tcPr>
          <w:p w14:paraId="090FC1AD" w14:textId="77777777" w:rsidR="00961DEC" w:rsidRPr="00961DEC" w:rsidRDefault="00961DEC" w:rsidP="00961DEC">
            <w:r w:rsidRPr="00961DEC">
              <w:t>219</w:t>
            </w:r>
          </w:p>
        </w:tc>
        <w:tc>
          <w:tcPr>
            <w:tcW w:w="4680" w:type="dxa"/>
            <w:shd w:val="clear" w:color="auto" w:fill="auto"/>
            <w:noWrap/>
            <w:vAlign w:val="center"/>
            <w:hideMark/>
          </w:tcPr>
          <w:p w14:paraId="3C85C69D" w14:textId="77777777" w:rsidR="00961DEC" w:rsidRPr="00961DEC" w:rsidRDefault="00961DEC" w:rsidP="00961DEC">
            <w:r w:rsidRPr="00961DEC">
              <w:t>REPARACIÓN GENERAL DE CAMILLA MARINA</w:t>
            </w:r>
          </w:p>
        </w:tc>
        <w:tc>
          <w:tcPr>
            <w:tcW w:w="1175" w:type="dxa"/>
            <w:shd w:val="clear" w:color="auto" w:fill="auto"/>
            <w:noWrap/>
            <w:vAlign w:val="center"/>
            <w:hideMark/>
          </w:tcPr>
          <w:p w14:paraId="73215AC9" w14:textId="77777777" w:rsidR="00961DEC" w:rsidRPr="00961DEC" w:rsidRDefault="00961DEC" w:rsidP="00E47025">
            <w:pPr>
              <w:jc w:val="center"/>
            </w:pPr>
            <w:r w:rsidRPr="00961DEC">
              <w:t>1</w:t>
            </w:r>
          </w:p>
        </w:tc>
        <w:tc>
          <w:tcPr>
            <w:tcW w:w="1175" w:type="dxa"/>
            <w:shd w:val="clear" w:color="auto" w:fill="auto"/>
            <w:noWrap/>
            <w:vAlign w:val="center"/>
            <w:hideMark/>
          </w:tcPr>
          <w:p w14:paraId="61A4C47B" w14:textId="77777777" w:rsidR="00961DEC" w:rsidRPr="00961DEC" w:rsidRDefault="00961DEC" w:rsidP="00E47025">
            <w:pPr>
              <w:jc w:val="center"/>
            </w:pPr>
            <w:r w:rsidRPr="00961DEC">
              <w:t>1</w:t>
            </w:r>
          </w:p>
        </w:tc>
        <w:tc>
          <w:tcPr>
            <w:tcW w:w="1650" w:type="dxa"/>
          </w:tcPr>
          <w:p w14:paraId="09129F71" w14:textId="77777777" w:rsidR="00961DEC" w:rsidRPr="00961DEC" w:rsidRDefault="00961DEC" w:rsidP="00961DEC"/>
        </w:tc>
      </w:tr>
      <w:tr w:rsidR="00961DEC" w:rsidRPr="00961DEC" w14:paraId="286A8491" w14:textId="77777777" w:rsidTr="008A37CA">
        <w:trPr>
          <w:trHeight w:val="170"/>
          <w:jc w:val="center"/>
        </w:trPr>
        <w:tc>
          <w:tcPr>
            <w:tcW w:w="543" w:type="dxa"/>
            <w:shd w:val="clear" w:color="auto" w:fill="auto"/>
            <w:noWrap/>
            <w:vAlign w:val="center"/>
            <w:hideMark/>
          </w:tcPr>
          <w:p w14:paraId="5D6E0122" w14:textId="77777777" w:rsidR="00961DEC" w:rsidRPr="00961DEC" w:rsidRDefault="00961DEC" w:rsidP="00961DEC">
            <w:r w:rsidRPr="00961DEC">
              <w:t>220</w:t>
            </w:r>
          </w:p>
        </w:tc>
        <w:tc>
          <w:tcPr>
            <w:tcW w:w="4680" w:type="dxa"/>
            <w:shd w:val="clear" w:color="auto" w:fill="auto"/>
            <w:noWrap/>
            <w:vAlign w:val="center"/>
            <w:hideMark/>
          </w:tcPr>
          <w:p w14:paraId="602E58B4" w14:textId="77777777" w:rsidR="00961DEC" w:rsidRPr="00961DEC" w:rsidRDefault="00961DEC" w:rsidP="00961DEC">
            <w:r w:rsidRPr="00961DEC">
              <w:t>REPARACIÓN GENERAL DE DIFERENCIAL</w:t>
            </w:r>
          </w:p>
        </w:tc>
        <w:tc>
          <w:tcPr>
            <w:tcW w:w="1175" w:type="dxa"/>
            <w:shd w:val="clear" w:color="auto" w:fill="auto"/>
            <w:noWrap/>
            <w:vAlign w:val="center"/>
            <w:hideMark/>
          </w:tcPr>
          <w:p w14:paraId="6D0DEC0C" w14:textId="77777777" w:rsidR="00961DEC" w:rsidRPr="00961DEC" w:rsidRDefault="00961DEC" w:rsidP="00E47025">
            <w:pPr>
              <w:jc w:val="center"/>
            </w:pPr>
            <w:r w:rsidRPr="00961DEC">
              <w:t>1</w:t>
            </w:r>
          </w:p>
        </w:tc>
        <w:tc>
          <w:tcPr>
            <w:tcW w:w="1175" w:type="dxa"/>
            <w:shd w:val="clear" w:color="auto" w:fill="auto"/>
            <w:noWrap/>
            <w:vAlign w:val="center"/>
            <w:hideMark/>
          </w:tcPr>
          <w:p w14:paraId="4A256F76" w14:textId="77777777" w:rsidR="00961DEC" w:rsidRPr="00961DEC" w:rsidRDefault="00961DEC" w:rsidP="00E47025">
            <w:pPr>
              <w:jc w:val="center"/>
            </w:pPr>
            <w:r w:rsidRPr="00961DEC">
              <w:t>1</w:t>
            </w:r>
          </w:p>
        </w:tc>
        <w:tc>
          <w:tcPr>
            <w:tcW w:w="1650" w:type="dxa"/>
          </w:tcPr>
          <w:p w14:paraId="1931D950" w14:textId="77777777" w:rsidR="00961DEC" w:rsidRPr="00961DEC" w:rsidRDefault="00961DEC" w:rsidP="00961DEC"/>
        </w:tc>
      </w:tr>
      <w:tr w:rsidR="00961DEC" w:rsidRPr="00961DEC" w14:paraId="31A4DA9B" w14:textId="77777777" w:rsidTr="008A37CA">
        <w:trPr>
          <w:trHeight w:val="170"/>
          <w:jc w:val="center"/>
        </w:trPr>
        <w:tc>
          <w:tcPr>
            <w:tcW w:w="543" w:type="dxa"/>
            <w:shd w:val="clear" w:color="auto" w:fill="auto"/>
            <w:noWrap/>
            <w:vAlign w:val="center"/>
            <w:hideMark/>
          </w:tcPr>
          <w:p w14:paraId="196C727D" w14:textId="77777777" w:rsidR="00961DEC" w:rsidRPr="00961DEC" w:rsidRDefault="00961DEC" w:rsidP="00961DEC">
            <w:r w:rsidRPr="00961DEC">
              <w:t>221</w:t>
            </w:r>
          </w:p>
        </w:tc>
        <w:tc>
          <w:tcPr>
            <w:tcW w:w="4680" w:type="dxa"/>
            <w:shd w:val="clear" w:color="auto" w:fill="auto"/>
            <w:noWrap/>
            <w:vAlign w:val="center"/>
            <w:hideMark/>
          </w:tcPr>
          <w:p w14:paraId="7070E7A5" w14:textId="77777777" w:rsidR="00961DEC" w:rsidRPr="00961DEC" w:rsidRDefault="00961DEC" w:rsidP="00961DEC">
            <w:r w:rsidRPr="00961DEC">
              <w:t>REPARACIÓN GENERAL DE FRENOS</w:t>
            </w:r>
          </w:p>
        </w:tc>
        <w:tc>
          <w:tcPr>
            <w:tcW w:w="1175" w:type="dxa"/>
            <w:shd w:val="clear" w:color="auto" w:fill="auto"/>
            <w:noWrap/>
            <w:vAlign w:val="center"/>
            <w:hideMark/>
          </w:tcPr>
          <w:p w14:paraId="367394A9" w14:textId="77777777" w:rsidR="00961DEC" w:rsidRPr="00961DEC" w:rsidRDefault="00961DEC" w:rsidP="00E47025">
            <w:pPr>
              <w:jc w:val="center"/>
            </w:pPr>
            <w:r w:rsidRPr="00961DEC">
              <w:t>1</w:t>
            </w:r>
          </w:p>
        </w:tc>
        <w:tc>
          <w:tcPr>
            <w:tcW w:w="1175" w:type="dxa"/>
            <w:shd w:val="clear" w:color="auto" w:fill="auto"/>
            <w:noWrap/>
            <w:vAlign w:val="center"/>
            <w:hideMark/>
          </w:tcPr>
          <w:p w14:paraId="0B1AEAA5" w14:textId="77777777" w:rsidR="00961DEC" w:rsidRPr="00961DEC" w:rsidRDefault="00961DEC" w:rsidP="00E47025">
            <w:pPr>
              <w:jc w:val="center"/>
            </w:pPr>
            <w:r w:rsidRPr="00961DEC">
              <w:t>1</w:t>
            </w:r>
          </w:p>
        </w:tc>
        <w:tc>
          <w:tcPr>
            <w:tcW w:w="1650" w:type="dxa"/>
          </w:tcPr>
          <w:p w14:paraId="22A867DA" w14:textId="77777777" w:rsidR="00961DEC" w:rsidRPr="00961DEC" w:rsidRDefault="00961DEC" w:rsidP="00961DEC"/>
        </w:tc>
      </w:tr>
      <w:tr w:rsidR="00961DEC" w:rsidRPr="00961DEC" w14:paraId="67741CF3" w14:textId="77777777" w:rsidTr="008A37CA">
        <w:trPr>
          <w:trHeight w:val="170"/>
          <w:jc w:val="center"/>
        </w:trPr>
        <w:tc>
          <w:tcPr>
            <w:tcW w:w="543" w:type="dxa"/>
            <w:shd w:val="clear" w:color="auto" w:fill="auto"/>
            <w:noWrap/>
            <w:vAlign w:val="center"/>
            <w:hideMark/>
          </w:tcPr>
          <w:p w14:paraId="1C633FEE" w14:textId="77777777" w:rsidR="00961DEC" w:rsidRPr="00961DEC" w:rsidRDefault="00961DEC" w:rsidP="00961DEC">
            <w:r w:rsidRPr="00961DEC">
              <w:t>222</w:t>
            </w:r>
          </w:p>
        </w:tc>
        <w:tc>
          <w:tcPr>
            <w:tcW w:w="4680" w:type="dxa"/>
            <w:shd w:val="clear" w:color="auto" w:fill="auto"/>
            <w:noWrap/>
            <w:vAlign w:val="center"/>
            <w:hideMark/>
          </w:tcPr>
          <w:p w14:paraId="26985C36" w14:textId="77777777" w:rsidR="00961DEC" w:rsidRPr="00961DEC" w:rsidRDefault="00961DEC" w:rsidP="00961DEC">
            <w:r w:rsidRPr="00961DEC">
              <w:t>REPARACIÓN LUCES EN GENERAL</w:t>
            </w:r>
          </w:p>
        </w:tc>
        <w:tc>
          <w:tcPr>
            <w:tcW w:w="1175" w:type="dxa"/>
            <w:shd w:val="clear" w:color="auto" w:fill="auto"/>
            <w:noWrap/>
            <w:vAlign w:val="center"/>
            <w:hideMark/>
          </w:tcPr>
          <w:p w14:paraId="3E1659C9" w14:textId="77777777" w:rsidR="00961DEC" w:rsidRPr="00961DEC" w:rsidRDefault="00961DEC" w:rsidP="00E47025">
            <w:pPr>
              <w:jc w:val="center"/>
            </w:pPr>
            <w:r w:rsidRPr="00961DEC">
              <w:t>1</w:t>
            </w:r>
          </w:p>
        </w:tc>
        <w:tc>
          <w:tcPr>
            <w:tcW w:w="1175" w:type="dxa"/>
            <w:shd w:val="clear" w:color="auto" w:fill="auto"/>
            <w:noWrap/>
            <w:vAlign w:val="center"/>
            <w:hideMark/>
          </w:tcPr>
          <w:p w14:paraId="7A7F4982" w14:textId="77777777" w:rsidR="00961DEC" w:rsidRPr="00961DEC" w:rsidRDefault="00961DEC" w:rsidP="00E47025">
            <w:pPr>
              <w:jc w:val="center"/>
            </w:pPr>
            <w:r w:rsidRPr="00961DEC">
              <w:t>1</w:t>
            </w:r>
          </w:p>
        </w:tc>
        <w:tc>
          <w:tcPr>
            <w:tcW w:w="1650" w:type="dxa"/>
          </w:tcPr>
          <w:p w14:paraId="00340A19" w14:textId="77777777" w:rsidR="00961DEC" w:rsidRPr="00961DEC" w:rsidRDefault="00961DEC" w:rsidP="00961DEC"/>
        </w:tc>
      </w:tr>
      <w:tr w:rsidR="00961DEC" w:rsidRPr="00961DEC" w14:paraId="0E2A2290" w14:textId="77777777" w:rsidTr="008A37CA">
        <w:trPr>
          <w:trHeight w:val="170"/>
          <w:jc w:val="center"/>
        </w:trPr>
        <w:tc>
          <w:tcPr>
            <w:tcW w:w="543" w:type="dxa"/>
            <w:shd w:val="clear" w:color="auto" w:fill="auto"/>
            <w:noWrap/>
            <w:vAlign w:val="center"/>
            <w:hideMark/>
          </w:tcPr>
          <w:p w14:paraId="6C877523" w14:textId="77777777" w:rsidR="00961DEC" w:rsidRPr="00961DEC" w:rsidRDefault="00961DEC" w:rsidP="00961DEC">
            <w:r w:rsidRPr="00961DEC">
              <w:t>223</w:t>
            </w:r>
          </w:p>
        </w:tc>
        <w:tc>
          <w:tcPr>
            <w:tcW w:w="4680" w:type="dxa"/>
            <w:shd w:val="clear" w:color="auto" w:fill="auto"/>
            <w:noWrap/>
            <w:vAlign w:val="center"/>
            <w:hideMark/>
          </w:tcPr>
          <w:p w14:paraId="23A5A64B" w14:textId="77777777" w:rsidR="00961DEC" w:rsidRPr="00961DEC" w:rsidRDefault="00961DEC" w:rsidP="00961DEC">
            <w:r w:rsidRPr="00961DEC">
              <w:t>REPARACIÓN MUELLES POR LADO</w:t>
            </w:r>
          </w:p>
        </w:tc>
        <w:tc>
          <w:tcPr>
            <w:tcW w:w="1175" w:type="dxa"/>
            <w:shd w:val="clear" w:color="auto" w:fill="auto"/>
            <w:noWrap/>
            <w:vAlign w:val="center"/>
            <w:hideMark/>
          </w:tcPr>
          <w:p w14:paraId="24E95859" w14:textId="77777777" w:rsidR="00961DEC" w:rsidRPr="00961DEC" w:rsidRDefault="00961DEC" w:rsidP="00E47025">
            <w:pPr>
              <w:jc w:val="center"/>
            </w:pPr>
            <w:r w:rsidRPr="00961DEC">
              <w:t>1</w:t>
            </w:r>
          </w:p>
        </w:tc>
        <w:tc>
          <w:tcPr>
            <w:tcW w:w="1175" w:type="dxa"/>
            <w:shd w:val="clear" w:color="auto" w:fill="auto"/>
            <w:noWrap/>
            <w:vAlign w:val="center"/>
            <w:hideMark/>
          </w:tcPr>
          <w:p w14:paraId="26EF24A7" w14:textId="77777777" w:rsidR="00961DEC" w:rsidRPr="00961DEC" w:rsidRDefault="00961DEC" w:rsidP="00E47025">
            <w:pPr>
              <w:jc w:val="center"/>
            </w:pPr>
            <w:r w:rsidRPr="00961DEC">
              <w:t>1</w:t>
            </w:r>
          </w:p>
        </w:tc>
        <w:tc>
          <w:tcPr>
            <w:tcW w:w="1650" w:type="dxa"/>
          </w:tcPr>
          <w:p w14:paraId="3F5DD7BC" w14:textId="77777777" w:rsidR="00961DEC" w:rsidRPr="00961DEC" w:rsidRDefault="00961DEC" w:rsidP="00961DEC"/>
        </w:tc>
      </w:tr>
      <w:tr w:rsidR="00961DEC" w:rsidRPr="00961DEC" w14:paraId="25CD05E2" w14:textId="77777777" w:rsidTr="008A37CA">
        <w:trPr>
          <w:trHeight w:val="170"/>
          <w:jc w:val="center"/>
        </w:trPr>
        <w:tc>
          <w:tcPr>
            <w:tcW w:w="543" w:type="dxa"/>
            <w:shd w:val="clear" w:color="auto" w:fill="auto"/>
            <w:noWrap/>
            <w:vAlign w:val="center"/>
            <w:hideMark/>
          </w:tcPr>
          <w:p w14:paraId="017CAAEF" w14:textId="77777777" w:rsidR="00961DEC" w:rsidRPr="00961DEC" w:rsidRDefault="00961DEC" w:rsidP="00961DEC">
            <w:r w:rsidRPr="00961DEC">
              <w:t>224</w:t>
            </w:r>
          </w:p>
        </w:tc>
        <w:tc>
          <w:tcPr>
            <w:tcW w:w="4680" w:type="dxa"/>
            <w:shd w:val="clear" w:color="auto" w:fill="auto"/>
            <w:noWrap/>
            <w:vAlign w:val="center"/>
            <w:hideMark/>
          </w:tcPr>
          <w:p w14:paraId="26B64447" w14:textId="77777777" w:rsidR="00961DEC" w:rsidRPr="00961DEC" w:rsidRDefault="00961DEC" w:rsidP="00961DEC">
            <w:r w:rsidRPr="00961DEC">
              <w:t>REPARACIÓN SISTEMA DE FRENOS ABS</w:t>
            </w:r>
          </w:p>
        </w:tc>
        <w:tc>
          <w:tcPr>
            <w:tcW w:w="1175" w:type="dxa"/>
            <w:shd w:val="clear" w:color="auto" w:fill="auto"/>
            <w:noWrap/>
            <w:vAlign w:val="center"/>
            <w:hideMark/>
          </w:tcPr>
          <w:p w14:paraId="39662D23" w14:textId="77777777" w:rsidR="00961DEC" w:rsidRPr="00961DEC" w:rsidRDefault="00961DEC" w:rsidP="00E47025">
            <w:pPr>
              <w:jc w:val="center"/>
            </w:pPr>
            <w:r w:rsidRPr="00961DEC">
              <w:t>1</w:t>
            </w:r>
          </w:p>
        </w:tc>
        <w:tc>
          <w:tcPr>
            <w:tcW w:w="1175" w:type="dxa"/>
            <w:shd w:val="clear" w:color="auto" w:fill="auto"/>
            <w:noWrap/>
            <w:vAlign w:val="center"/>
            <w:hideMark/>
          </w:tcPr>
          <w:p w14:paraId="1FDE78C9" w14:textId="77777777" w:rsidR="00961DEC" w:rsidRPr="00961DEC" w:rsidRDefault="00961DEC" w:rsidP="00E47025">
            <w:pPr>
              <w:jc w:val="center"/>
            </w:pPr>
            <w:r w:rsidRPr="00961DEC">
              <w:t>1</w:t>
            </w:r>
          </w:p>
        </w:tc>
        <w:tc>
          <w:tcPr>
            <w:tcW w:w="1650" w:type="dxa"/>
          </w:tcPr>
          <w:p w14:paraId="34CC89BE" w14:textId="77777777" w:rsidR="00961DEC" w:rsidRPr="00961DEC" w:rsidRDefault="00961DEC" w:rsidP="00961DEC"/>
        </w:tc>
      </w:tr>
      <w:tr w:rsidR="00961DEC" w:rsidRPr="00961DEC" w14:paraId="1E9AC7E9" w14:textId="77777777" w:rsidTr="008A37CA">
        <w:trPr>
          <w:trHeight w:val="170"/>
          <w:jc w:val="center"/>
        </w:trPr>
        <w:tc>
          <w:tcPr>
            <w:tcW w:w="543" w:type="dxa"/>
            <w:shd w:val="clear" w:color="auto" w:fill="auto"/>
            <w:noWrap/>
            <w:vAlign w:val="center"/>
            <w:hideMark/>
          </w:tcPr>
          <w:p w14:paraId="456769FF" w14:textId="77777777" w:rsidR="00961DEC" w:rsidRPr="00961DEC" w:rsidRDefault="00961DEC" w:rsidP="00961DEC">
            <w:r w:rsidRPr="00961DEC">
              <w:t>225</w:t>
            </w:r>
          </w:p>
        </w:tc>
        <w:tc>
          <w:tcPr>
            <w:tcW w:w="4680" w:type="dxa"/>
            <w:shd w:val="clear" w:color="auto" w:fill="auto"/>
            <w:noWrap/>
            <w:vAlign w:val="center"/>
            <w:hideMark/>
          </w:tcPr>
          <w:p w14:paraId="2B5A2CA3" w14:textId="77777777" w:rsidR="00961DEC" w:rsidRPr="00961DEC" w:rsidRDefault="00961DEC" w:rsidP="00961DEC">
            <w:r w:rsidRPr="00961DEC">
              <w:t>REPARAR DIRECCIÓN HIDRÁULICA</w:t>
            </w:r>
          </w:p>
        </w:tc>
        <w:tc>
          <w:tcPr>
            <w:tcW w:w="1175" w:type="dxa"/>
            <w:shd w:val="clear" w:color="auto" w:fill="auto"/>
            <w:noWrap/>
            <w:vAlign w:val="center"/>
            <w:hideMark/>
          </w:tcPr>
          <w:p w14:paraId="3D6F2A41" w14:textId="77777777" w:rsidR="00961DEC" w:rsidRPr="00961DEC" w:rsidRDefault="00961DEC" w:rsidP="00E47025">
            <w:pPr>
              <w:jc w:val="center"/>
            </w:pPr>
            <w:r w:rsidRPr="00961DEC">
              <w:t>1</w:t>
            </w:r>
          </w:p>
        </w:tc>
        <w:tc>
          <w:tcPr>
            <w:tcW w:w="1175" w:type="dxa"/>
            <w:shd w:val="clear" w:color="auto" w:fill="auto"/>
            <w:noWrap/>
            <w:vAlign w:val="center"/>
            <w:hideMark/>
          </w:tcPr>
          <w:p w14:paraId="6CB4CC90" w14:textId="77777777" w:rsidR="00961DEC" w:rsidRPr="00961DEC" w:rsidRDefault="00961DEC" w:rsidP="00E47025">
            <w:pPr>
              <w:jc w:val="center"/>
            </w:pPr>
            <w:r w:rsidRPr="00961DEC">
              <w:t>1</w:t>
            </w:r>
          </w:p>
        </w:tc>
        <w:tc>
          <w:tcPr>
            <w:tcW w:w="1650" w:type="dxa"/>
          </w:tcPr>
          <w:p w14:paraId="6F189F0E" w14:textId="77777777" w:rsidR="00961DEC" w:rsidRPr="00961DEC" w:rsidRDefault="00961DEC" w:rsidP="00961DEC"/>
        </w:tc>
      </w:tr>
      <w:tr w:rsidR="00961DEC" w:rsidRPr="00961DEC" w14:paraId="68BAC45E" w14:textId="77777777" w:rsidTr="008A37CA">
        <w:trPr>
          <w:trHeight w:val="170"/>
          <w:jc w:val="center"/>
        </w:trPr>
        <w:tc>
          <w:tcPr>
            <w:tcW w:w="543" w:type="dxa"/>
            <w:shd w:val="clear" w:color="auto" w:fill="auto"/>
            <w:noWrap/>
            <w:vAlign w:val="center"/>
            <w:hideMark/>
          </w:tcPr>
          <w:p w14:paraId="32F3F7CF" w14:textId="77777777" w:rsidR="00961DEC" w:rsidRPr="00961DEC" w:rsidRDefault="00961DEC" w:rsidP="00961DEC">
            <w:r w:rsidRPr="00961DEC">
              <w:lastRenderedPageBreak/>
              <w:t>226</w:t>
            </w:r>
          </w:p>
        </w:tc>
        <w:tc>
          <w:tcPr>
            <w:tcW w:w="4680" w:type="dxa"/>
            <w:shd w:val="clear" w:color="auto" w:fill="auto"/>
            <w:noWrap/>
            <w:vAlign w:val="center"/>
            <w:hideMark/>
          </w:tcPr>
          <w:p w14:paraId="54768296" w14:textId="77777777" w:rsidR="00961DEC" w:rsidRPr="00961DEC" w:rsidRDefault="00961DEC" w:rsidP="00961DEC">
            <w:r w:rsidRPr="00961DEC">
              <w:t>REPARAR ENFRIADOR DE AIRE DEL TURBO DIESEL</w:t>
            </w:r>
          </w:p>
        </w:tc>
        <w:tc>
          <w:tcPr>
            <w:tcW w:w="1175" w:type="dxa"/>
            <w:shd w:val="clear" w:color="auto" w:fill="auto"/>
            <w:noWrap/>
            <w:vAlign w:val="center"/>
            <w:hideMark/>
          </w:tcPr>
          <w:p w14:paraId="617C8BC8" w14:textId="77777777" w:rsidR="00961DEC" w:rsidRPr="00961DEC" w:rsidRDefault="00961DEC" w:rsidP="00E47025">
            <w:pPr>
              <w:jc w:val="center"/>
            </w:pPr>
            <w:r w:rsidRPr="00961DEC">
              <w:t>1</w:t>
            </w:r>
          </w:p>
        </w:tc>
        <w:tc>
          <w:tcPr>
            <w:tcW w:w="1175" w:type="dxa"/>
            <w:shd w:val="clear" w:color="auto" w:fill="auto"/>
            <w:noWrap/>
            <w:vAlign w:val="center"/>
            <w:hideMark/>
          </w:tcPr>
          <w:p w14:paraId="020B68F4" w14:textId="77777777" w:rsidR="00961DEC" w:rsidRPr="00961DEC" w:rsidRDefault="00961DEC" w:rsidP="00E47025">
            <w:pPr>
              <w:jc w:val="center"/>
            </w:pPr>
            <w:r w:rsidRPr="00961DEC">
              <w:t>1</w:t>
            </w:r>
          </w:p>
        </w:tc>
        <w:tc>
          <w:tcPr>
            <w:tcW w:w="1650" w:type="dxa"/>
          </w:tcPr>
          <w:p w14:paraId="0AC5FE55" w14:textId="77777777" w:rsidR="00961DEC" w:rsidRPr="00961DEC" w:rsidRDefault="00961DEC" w:rsidP="00961DEC"/>
        </w:tc>
      </w:tr>
      <w:tr w:rsidR="00961DEC" w:rsidRPr="00961DEC" w14:paraId="4AC1472B" w14:textId="77777777" w:rsidTr="008A37CA">
        <w:trPr>
          <w:trHeight w:val="170"/>
          <w:jc w:val="center"/>
        </w:trPr>
        <w:tc>
          <w:tcPr>
            <w:tcW w:w="543" w:type="dxa"/>
            <w:shd w:val="clear" w:color="auto" w:fill="auto"/>
            <w:noWrap/>
            <w:vAlign w:val="center"/>
            <w:hideMark/>
          </w:tcPr>
          <w:p w14:paraId="600C318A" w14:textId="77777777" w:rsidR="00961DEC" w:rsidRPr="00961DEC" w:rsidRDefault="00961DEC" w:rsidP="00961DEC">
            <w:r w:rsidRPr="00961DEC">
              <w:t>227</w:t>
            </w:r>
          </w:p>
        </w:tc>
        <w:tc>
          <w:tcPr>
            <w:tcW w:w="4680" w:type="dxa"/>
            <w:shd w:val="clear" w:color="auto" w:fill="auto"/>
            <w:noWrap/>
            <w:vAlign w:val="center"/>
            <w:hideMark/>
          </w:tcPr>
          <w:p w14:paraId="4ED55F29" w14:textId="77777777" w:rsidR="00961DEC" w:rsidRPr="00961DEC" w:rsidRDefault="00961DEC" w:rsidP="00961DEC">
            <w:r w:rsidRPr="00961DEC">
              <w:t>REPARAR ENFRIADOR DE ACEITE</w:t>
            </w:r>
          </w:p>
        </w:tc>
        <w:tc>
          <w:tcPr>
            <w:tcW w:w="1175" w:type="dxa"/>
            <w:shd w:val="clear" w:color="auto" w:fill="auto"/>
            <w:noWrap/>
            <w:vAlign w:val="center"/>
            <w:hideMark/>
          </w:tcPr>
          <w:p w14:paraId="6AB0948A" w14:textId="77777777" w:rsidR="00961DEC" w:rsidRPr="00961DEC" w:rsidRDefault="00961DEC" w:rsidP="00E47025">
            <w:pPr>
              <w:jc w:val="center"/>
            </w:pPr>
            <w:r w:rsidRPr="00961DEC">
              <w:t>1</w:t>
            </w:r>
          </w:p>
        </w:tc>
        <w:tc>
          <w:tcPr>
            <w:tcW w:w="1175" w:type="dxa"/>
            <w:shd w:val="clear" w:color="auto" w:fill="auto"/>
            <w:noWrap/>
            <w:vAlign w:val="center"/>
            <w:hideMark/>
          </w:tcPr>
          <w:p w14:paraId="133F5A83" w14:textId="77777777" w:rsidR="00961DEC" w:rsidRPr="00961DEC" w:rsidRDefault="00961DEC" w:rsidP="00E47025">
            <w:pPr>
              <w:jc w:val="center"/>
            </w:pPr>
            <w:r w:rsidRPr="00961DEC">
              <w:t>1</w:t>
            </w:r>
          </w:p>
        </w:tc>
        <w:tc>
          <w:tcPr>
            <w:tcW w:w="1650" w:type="dxa"/>
          </w:tcPr>
          <w:p w14:paraId="0080080B" w14:textId="77777777" w:rsidR="00961DEC" w:rsidRPr="00961DEC" w:rsidRDefault="00961DEC" w:rsidP="00961DEC"/>
        </w:tc>
      </w:tr>
      <w:tr w:rsidR="00961DEC" w:rsidRPr="00961DEC" w14:paraId="74A420A9" w14:textId="77777777" w:rsidTr="008A37CA">
        <w:trPr>
          <w:trHeight w:val="170"/>
          <w:jc w:val="center"/>
        </w:trPr>
        <w:tc>
          <w:tcPr>
            <w:tcW w:w="543" w:type="dxa"/>
            <w:shd w:val="clear" w:color="auto" w:fill="auto"/>
            <w:noWrap/>
            <w:vAlign w:val="center"/>
            <w:hideMark/>
          </w:tcPr>
          <w:p w14:paraId="73D406CC" w14:textId="77777777" w:rsidR="00961DEC" w:rsidRPr="00961DEC" w:rsidRDefault="00961DEC" w:rsidP="00961DEC">
            <w:r w:rsidRPr="00961DEC">
              <w:t>228</w:t>
            </w:r>
          </w:p>
        </w:tc>
        <w:tc>
          <w:tcPr>
            <w:tcW w:w="4680" w:type="dxa"/>
            <w:shd w:val="clear" w:color="auto" w:fill="auto"/>
            <w:noWrap/>
            <w:vAlign w:val="center"/>
            <w:hideMark/>
          </w:tcPr>
          <w:p w14:paraId="2815C509" w14:textId="77777777" w:rsidR="00961DEC" w:rsidRPr="00961DEC" w:rsidRDefault="00961DEC" w:rsidP="00961DEC">
            <w:r w:rsidRPr="00961DEC">
              <w:t>REPARAR FUGA DE ACEITE DE DIFERENCIAL O TRANSMISIÓN</w:t>
            </w:r>
          </w:p>
        </w:tc>
        <w:tc>
          <w:tcPr>
            <w:tcW w:w="1175" w:type="dxa"/>
            <w:shd w:val="clear" w:color="auto" w:fill="auto"/>
            <w:noWrap/>
            <w:vAlign w:val="center"/>
            <w:hideMark/>
          </w:tcPr>
          <w:p w14:paraId="6634A6BC" w14:textId="77777777" w:rsidR="00961DEC" w:rsidRPr="00961DEC" w:rsidRDefault="00961DEC" w:rsidP="00E47025">
            <w:pPr>
              <w:jc w:val="center"/>
            </w:pPr>
            <w:r w:rsidRPr="00961DEC">
              <w:t>1</w:t>
            </w:r>
          </w:p>
        </w:tc>
        <w:tc>
          <w:tcPr>
            <w:tcW w:w="1175" w:type="dxa"/>
            <w:shd w:val="clear" w:color="auto" w:fill="auto"/>
            <w:noWrap/>
            <w:vAlign w:val="center"/>
            <w:hideMark/>
          </w:tcPr>
          <w:p w14:paraId="0CED6A8B" w14:textId="77777777" w:rsidR="00961DEC" w:rsidRPr="00961DEC" w:rsidRDefault="00961DEC" w:rsidP="00E47025">
            <w:pPr>
              <w:jc w:val="center"/>
            </w:pPr>
            <w:r w:rsidRPr="00961DEC">
              <w:t>1</w:t>
            </w:r>
          </w:p>
        </w:tc>
        <w:tc>
          <w:tcPr>
            <w:tcW w:w="1650" w:type="dxa"/>
          </w:tcPr>
          <w:p w14:paraId="0B1D0DB9" w14:textId="77777777" w:rsidR="00961DEC" w:rsidRPr="00961DEC" w:rsidRDefault="00961DEC" w:rsidP="00961DEC"/>
        </w:tc>
      </w:tr>
      <w:tr w:rsidR="00961DEC" w:rsidRPr="00961DEC" w14:paraId="4696735B" w14:textId="77777777" w:rsidTr="008A37CA">
        <w:trPr>
          <w:trHeight w:val="170"/>
          <w:jc w:val="center"/>
        </w:trPr>
        <w:tc>
          <w:tcPr>
            <w:tcW w:w="543" w:type="dxa"/>
            <w:shd w:val="clear" w:color="auto" w:fill="auto"/>
            <w:noWrap/>
            <w:vAlign w:val="center"/>
            <w:hideMark/>
          </w:tcPr>
          <w:p w14:paraId="5785E4E9" w14:textId="77777777" w:rsidR="00961DEC" w:rsidRPr="00961DEC" w:rsidRDefault="00961DEC" w:rsidP="00961DEC">
            <w:r w:rsidRPr="00961DEC">
              <w:t>229</w:t>
            </w:r>
          </w:p>
        </w:tc>
        <w:tc>
          <w:tcPr>
            <w:tcW w:w="4680" w:type="dxa"/>
            <w:shd w:val="clear" w:color="auto" w:fill="auto"/>
            <w:noWrap/>
            <w:vAlign w:val="center"/>
            <w:hideMark/>
          </w:tcPr>
          <w:p w14:paraId="46AB9FAD" w14:textId="77777777" w:rsidR="00961DEC" w:rsidRPr="00961DEC" w:rsidRDefault="00961DEC" w:rsidP="00961DEC">
            <w:r w:rsidRPr="00961DEC">
              <w:t>REPARAR SEMIEJE</w:t>
            </w:r>
          </w:p>
        </w:tc>
        <w:tc>
          <w:tcPr>
            <w:tcW w:w="1175" w:type="dxa"/>
            <w:shd w:val="clear" w:color="auto" w:fill="auto"/>
            <w:noWrap/>
            <w:vAlign w:val="center"/>
            <w:hideMark/>
          </w:tcPr>
          <w:p w14:paraId="4119924E" w14:textId="77777777" w:rsidR="00961DEC" w:rsidRPr="00961DEC" w:rsidRDefault="00961DEC" w:rsidP="00E47025">
            <w:pPr>
              <w:jc w:val="center"/>
            </w:pPr>
            <w:r w:rsidRPr="00961DEC">
              <w:t>1</w:t>
            </w:r>
          </w:p>
        </w:tc>
        <w:tc>
          <w:tcPr>
            <w:tcW w:w="1175" w:type="dxa"/>
            <w:shd w:val="clear" w:color="auto" w:fill="auto"/>
            <w:noWrap/>
            <w:vAlign w:val="center"/>
            <w:hideMark/>
          </w:tcPr>
          <w:p w14:paraId="0D0E87BE" w14:textId="77777777" w:rsidR="00961DEC" w:rsidRPr="00961DEC" w:rsidRDefault="00961DEC" w:rsidP="00E47025">
            <w:pPr>
              <w:jc w:val="center"/>
            </w:pPr>
            <w:r w:rsidRPr="00961DEC">
              <w:t>1</w:t>
            </w:r>
          </w:p>
        </w:tc>
        <w:tc>
          <w:tcPr>
            <w:tcW w:w="1650" w:type="dxa"/>
          </w:tcPr>
          <w:p w14:paraId="017A297E" w14:textId="77777777" w:rsidR="00961DEC" w:rsidRPr="00961DEC" w:rsidRDefault="00961DEC" w:rsidP="00961DEC"/>
        </w:tc>
      </w:tr>
      <w:tr w:rsidR="00961DEC" w:rsidRPr="00961DEC" w14:paraId="11C4A1BF" w14:textId="77777777" w:rsidTr="008A37CA">
        <w:trPr>
          <w:trHeight w:val="170"/>
          <w:jc w:val="center"/>
        </w:trPr>
        <w:tc>
          <w:tcPr>
            <w:tcW w:w="543" w:type="dxa"/>
            <w:shd w:val="clear" w:color="auto" w:fill="auto"/>
            <w:noWrap/>
            <w:vAlign w:val="center"/>
            <w:hideMark/>
          </w:tcPr>
          <w:p w14:paraId="14D446D3" w14:textId="77777777" w:rsidR="00961DEC" w:rsidRPr="00961DEC" w:rsidRDefault="00961DEC" w:rsidP="00961DEC">
            <w:r w:rsidRPr="00961DEC">
              <w:t>230</w:t>
            </w:r>
          </w:p>
        </w:tc>
        <w:tc>
          <w:tcPr>
            <w:tcW w:w="4680" w:type="dxa"/>
            <w:shd w:val="clear" w:color="auto" w:fill="auto"/>
            <w:noWrap/>
            <w:vAlign w:val="center"/>
            <w:hideMark/>
          </w:tcPr>
          <w:p w14:paraId="2EADC6A6" w14:textId="77777777" w:rsidR="00961DEC" w:rsidRPr="00961DEC" w:rsidRDefault="00961DEC" w:rsidP="00961DEC">
            <w:r w:rsidRPr="00961DEC">
              <w:t xml:space="preserve">REPINTADO DE </w:t>
            </w:r>
            <w:proofErr w:type="spellStart"/>
            <w:r w:rsidRPr="00961DEC">
              <w:t>FACIAS</w:t>
            </w:r>
            <w:proofErr w:type="spellEnd"/>
            <w:r w:rsidRPr="00961DEC">
              <w:t xml:space="preserve"> O DEFENSAS</w:t>
            </w:r>
          </w:p>
        </w:tc>
        <w:tc>
          <w:tcPr>
            <w:tcW w:w="1175" w:type="dxa"/>
            <w:shd w:val="clear" w:color="auto" w:fill="auto"/>
            <w:noWrap/>
            <w:vAlign w:val="center"/>
            <w:hideMark/>
          </w:tcPr>
          <w:p w14:paraId="5BAA9868" w14:textId="77777777" w:rsidR="00961DEC" w:rsidRPr="00961DEC" w:rsidRDefault="00961DEC" w:rsidP="00E47025">
            <w:pPr>
              <w:jc w:val="center"/>
            </w:pPr>
            <w:r w:rsidRPr="00961DEC">
              <w:t>1</w:t>
            </w:r>
          </w:p>
        </w:tc>
        <w:tc>
          <w:tcPr>
            <w:tcW w:w="1175" w:type="dxa"/>
            <w:shd w:val="clear" w:color="auto" w:fill="auto"/>
            <w:noWrap/>
            <w:vAlign w:val="center"/>
            <w:hideMark/>
          </w:tcPr>
          <w:p w14:paraId="3AA5C046" w14:textId="77777777" w:rsidR="00961DEC" w:rsidRPr="00961DEC" w:rsidRDefault="00961DEC" w:rsidP="00E47025">
            <w:pPr>
              <w:jc w:val="center"/>
            </w:pPr>
            <w:r w:rsidRPr="00961DEC">
              <w:t>1</w:t>
            </w:r>
          </w:p>
        </w:tc>
        <w:tc>
          <w:tcPr>
            <w:tcW w:w="1650" w:type="dxa"/>
          </w:tcPr>
          <w:p w14:paraId="03CE05E4" w14:textId="77777777" w:rsidR="00961DEC" w:rsidRPr="00961DEC" w:rsidRDefault="00961DEC" w:rsidP="00961DEC"/>
        </w:tc>
      </w:tr>
      <w:tr w:rsidR="00961DEC" w:rsidRPr="00961DEC" w14:paraId="6C51AAFB" w14:textId="77777777" w:rsidTr="008A37CA">
        <w:trPr>
          <w:trHeight w:val="170"/>
          <w:jc w:val="center"/>
        </w:trPr>
        <w:tc>
          <w:tcPr>
            <w:tcW w:w="543" w:type="dxa"/>
            <w:shd w:val="clear" w:color="auto" w:fill="auto"/>
            <w:noWrap/>
            <w:vAlign w:val="center"/>
            <w:hideMark/>
          </w:tcPr>
          <w:p w14:paraId="3F7DCC6B" w14:textId="77777777" w:rsidR="00961DEC" w:rsidRPr="00961DEC" w:rsidRDefault="00961DEC" w:rsidP="00961DEC">
            <w:r w:rsidRPr="00961DEC">
              <w:t>231</w:t>
            </w:r>
          </w:p>
        </w:tc>
        <w:tc>
          <w:tcPr>
            <w:tcW w:w="4680" w:type="dxa"/>
            <w:shd w:val="clear" w:color="auto" w:fill="auto"/>
            <w:noWrap/>
            <w:vAlign w:val="center"/>
            <w:hideMark/>
          </w:tcPr>
          <w:p w14:paraId="5817E8E8" w14:textId="77777777" w:rsidR="00961DEC" w:rsidRPr="00961DEC" w:rsidRDefault="00961DEC" w:rsidP="00961DEC">
            <w:r w:rsidRPr="00961DEC">
              <w:t>ROTULACIÓN DE VEHÍCULOS OFICIALES</w:t>
            </w:r>
          </w:p>
        </w:tc>
        <w:tc>
          <w:tcPr>
            <w:tcW w:w="1175" w:type="dxa"/>
            <w:shd w:val="clear" w:color="auto" w:fill="auto"/>
            <w:noWrap/>
            <w:vAlign w:val="center"/>
            <w:hideMark/>
          </w:tcPr>
          <w:p w14:paraId="284EE36D" w14:textId="77777777" w:rsidR="00961DEC" w:rsidRPr="00961DEC" w:rsidRDefault="00961DEC" w:rsidP="00E47025">
            <w:pPr>
              <w:jc w:val="center"/>
            </w:pPr>
            <w:r w:rsidRPr="00961DEC">
              <w:t>1</w:t>
            </w:r>
          </w:p>
        </w:tc>
        <w:tc>
          <w:tcPr>
            <w:tcW w:w="1175" w:type="dxa"/>
            <w:shd w:val="clear" w:color="auto" w:fill="auto"/>
            <w:noWrap/>
            <w:vAlign w:val="center"/>
            <w:hideMark/>
          </w:tcPr>
          <w:p w14:paraId="75778996" w14:textId="77777777" w:rsidR="00961DEC" w:rsidRPr="00961DEC" w:rsidRDefault="00961DEC" w:rsidP="00E47025">
            <w:pPr>
              <w:jc w:val="center"/>
            </w:pPr>
            <w:r w:rsidRPr="00961DEC">
              <w:t>1</w:t>
            </w:r>
          </w:p>
        </w:tc>
        <w:tc>
          <w:tcPr>
            <w:tcW w:w="1650" w:type="dxa"/>
          </w:tcPr>
          <w:p w14:paraId="05E63A27" w14:textId="77777777" w:rsidR="00961DEC" w:rsidRPr="00961DEC" w:rsidRDefault="00961DEC" w:rsidP="00961DEC"/>
        </w:tc>
      </w:tr>
      <w:tr w:rsidR="00961DEC" w:rsidRPr="00961DEC" w14:paraId="070818DC" w14:textId="77777777" w:rsidTr="008A37CA">
        <w:trPr>
          <w:trHeight w:val="170"/>
          <w:jc w:val="center"/>
        </w:trPr>
        <w:tc>
          <w:tcPr>
            <w:tcW w:w="543" w:type="dxa"/>
            <w:shd w:val="clear" w:color="auto" w:fill="auto"/>
            <w:noWrap/>
            <w:vAlign w:val="center"/>
            <w:hideMark/>
          </w:tcPr>
          <w:p w14:paraId="14193D99" w14:textId="77777777" w:rsidR="00961DEC" w:rsidRPr="00961DEC" w:rsidRDefault="00961DEC" w:rsidP="00961DEC">
            <w:r w:rsidRPr="00961DEC">
              <w:t>232</w:t>
            </w:r>
          </w:p>
        </w:tc>
        <w:tc>
          <w:tcPr>
            <w:tcW w:w="4680" w:type="dxa"/>
            <w:shd w:val="clear" w:color="auto" w:fill="auto"/>
            <w:noWrap/>
            <w:vAlign w:val="center"/>
            <w:hideMark/>
          </w:tcPr>
          <w:p w14:paraId="275CC4F7" w14:textId="77777777" w:rsidR="00961DEC" w:rsidRPr="00961DEC" w:rsidRDefault="00961DEC" w:rsidP="00961DEC">
            <w:r w:rsidRPr="00961DEC">
              <w:t>SERVICIO DE RADIADOR</w:t>
            </w:r>
          </w:p>
        </w:tc>
        <w:tc>
          <w:tcPr>
            <w:tcW w:w="1175" w:type="dxa"/>
            <w:shd w:val="clear" w:color="auto" w:fill="auto"/>
            <w:noWrap/>
            <w:vAlign w:val="center"/>
            <w:hideMark/>
          </w:tcPr>
          <w:p w14:paraId="2CFCFBEB" w14:textId="77777777" w:rsidR="00961DEC" w:rsidRPr="00961DEC" w:rsidRDefault="00961DEC" w:rsidP="00E47025">
            <w:pPr>
              <w:jc w:val="center"/>
            </w:pPr>
            <w:r w:rsidRPr="00961DEC">
              <w:t>1</w:t>
            </w:r>
          </w:p>
        </w:tc>
        <w:tc>
          <w:tcPr>
            <w:tcW w:w="1175" w:type="dxa"/>
            <w:shd w:val="clear" w:color="auto" w:fill="auto"/>
            <w:noWrap/>
            <w:vAlign w:val="center"/>
            <w:hideMark/>
          </w:tcPr>
          <w:p w14:paraId="00592517" w14:textId="77777777" w:rsidR="00961DEC" w:rsidRPr="00961DEC" w:rsidRDefault="00961DEC" w:rsidP="00E47025">
            <w:pPr>
              <w:jc w:val="center"/>
            </w:pPr>
            <w:r w:rsidRPr="00961DEC">
              <w:t>1</w:t>
            </w:r>
          </w:p>
        </w:tc>
        <w:tc>
          <w:tcPr>
            <w:tcW w:w="1650" w:type="dxa"/>
          </w:tcPr>
          <w:p w14:paraId="76F0981A" w14:textId="77777777" w:rsidR="00961DEC" w:rsidRPr="00961DEC" w:rsidRDefault="00961DEC" w:rsidP="00961DEC"/>
        </w:tc>
      </w:tr>
      <w:tr w:rsidR="00961DEC" w:rsidRPr="00961DEC" w14:paraId="72DB3483" w14:textId="77777777" w:rsidTr="008A37CA">
        <w:trPr>
          <w:trHeight w:val="170"/>
          <w:jc w:val="center"/>
        </w:trPr>
        <w:tc>
          <w:tcPr>
            <w:tcW w:w="543" w:type="dxa"/>
            <w:shd w:val="clear" w:color="auto" w:fill="auto"/>
            <w:noWrap/>
            <w:vAlign w:val="center"/>
            <w:hideMark/>
          </w:tcPr>
          <w:p w14:paraId="5CAE51B7" w14:textId="77777777" w:rsidR="00961DEC" w:rsidRPr="00961DEC" w:rsidRDefault="00961DEC" w:rsidP="00961DEC">
            <w:r w:rsidRPr="00961DEC">
              <w:t>233</w:t>
            </w:r>
          </w:p>
        </w:tc>
        <w:tc>
          <w:tcPr>
            <w:tcW w:w="4680" w:type="dxa"/>
            <w:shd w:val="clear" w:color="auto" w:fill="auto"/>
            <w:noWrap/>
            <w:vAlign w:val="center"/>
            <w:hideMark/>
          </w:tcPr>
          <w:p w14:paraId="2681B040" w14:textId="77777777" w:rsidR="00961DEC" w:rsidRPr="00961DEC" w:rsidRDefault="00961DEC" w:rsidP="00961DEC">
            <w:r w:rsidRPr="00961DEC">
              <w:t>TAPICERÍA EN GENERAL</w:t>
            </w:r>
          </w:p>
        </w:tc>
        <w:tc>
          <w:tcPr>
            <w:tcW w:w="1175" w:type="dxa"/>
            <w:shd w:val="clear" w:color="auto" w:fill="auto"/>
            <w:noWrap/>
            <w:vAlign w:val="center"/>
            <w:hideMark/>
          </w:tcPr>
          <w:p w14:paraId="585347C3" w14:textId="77777777" w:rsidR="00961DEC" w:rsidRPr="00961DEC" w:rsidRDefault="00961DEC" w:rsidP="00E47025">
            <w:pPr>
              <w:jc w:val="center"/>
            </w:pPr>
            <w:r w:rsidRPr="00961DEC">
              <w:t>1</w:t>
            </w:r>
          </w:p>
        </w:tc>
        <w:tc>
          <w:tcPr>
            <w:tcW w:w="1175" w:type="dxa"/>
            <w:shd w:val="clear" w:color="auto" w:fill="auto"/>
            <w:noWrap/>
            <w:vAlign w:val="center"/>
            <w:hideMark/>
          </w:tcPr>
          <w:p w14:paraId="0DF4ECBE" w14:textId="77777777" w:rsidR="00961DEC" w:rsidRPr="00961DEC" w:rsidRDefault="00961DEC" w:rsidP="00E47025">
            <w:pPr>
              <w:jc w:val="center"/>
            </w:pPr>
            <w:r w:rsidRPr="00961DEC">
              <w:t>1</w:t>
            </w:r>
          </w:p>
        </w:tc>
        <w:tc>
          <w:tcPr>
            <w:tcW w:w="1650" w:type="dxa"/>
          </w:tcPr>
          <w:p w14:paraId="082AF3E4" w14:textId="77777777" w:rsidR="00961DEC" w:rsidRPr="00961DEC" w:rsidRDefault="00961DEC" w:rsidP="00961DEC"/>
        </w:tc>
      </w:tr>
      <w:tr w:rsidR="00961DEC" w:rsidRPr="00961DEC" w14:paraId="1B244397" w14:textId="77777777" w:rsidTr="008A37CA">
        <w:trPr>
          <w:trHeight w:val="170"/>
          <w:jc w:val="center"/>
        </w:trPr>
        <w:tc>
          <w:tcPr>
            <w:tcW w:w="543" w:type="dxa"/>
            <w:shd w:val="clear" w:color="auto" w:fill="auto"/>
            <w:noWrap/>
            <w:vAlign w:val="center"/>
          </w:tcPr>
          <w:p w14:paraId="5E7A78C1" w14:textId="77777777" w:rsidR="00961DEC" w:rsidRPr="00961DEC" w:rsidRDefault="00961DEC" w:rsidP="00961DEC">
            <w:r w:rsidRPr="00961DEC">
              <w:t>234</w:t>
            </w:r>
          </w:p>
        </w:tc>
        <w:tc>
          <w:tcPr>
            <w:tcW w:w="4680" w:type="dxa"/>
            <w:shd w:val="clear" w:color="auto" w:fill="auto"/>
            <w:noWrap/>
            <w:vAlign w:val="center"/>
          </w:tcPr>
          <w:p w14:paraId="1B776500" w14:textId="77777777" w:rsidR="00961DEC" w:rsidRPr="00961DEC" w:rsidRDefault="00961DEC" w:rsidP="00961DEC">
            <w:r w:rsidRPr="00961DEC">
              <w:t>SERVICIO DE LAVADO Y ENGRASADO Y CAMBIO DE ACEITE PARA VEHÍCULOS 4 CILINDROS DIESEL</w:t>
            </w:r>
          </w:p>
        </w:tc>
        <w:tc>
          <w:tcPr>
            <w:tcW w:w="1175" w:type="dxa"/>
            <w:shd w:val="clear" w:color="auto" w:fill="auto"/>
            <w:noWrap/>
            <w:vAlign w:val="center"/>
          </w:tcPr>
          <w:p w14:paraId="4E6A5F28" w14:textId="77777777" w:rsidR="00961DEC" w:rsidRPr="00961DEC" w:rsidRDefault="00961DEC" w:rsidP="00E47025">
            <w:pPr>
              <w:jc w:val="center"/>
            </w:pPr>
            <w:r w:rsidRPr="00961DEC">
              <w:t>1</w:t>
            </w:r>
          </w:p>
        </w:tc>
        <w:tc>
          <w:tcPr>
            <w:tcW w:w="1175" w:type="dxa"/>
            <w:shd w:val="clear" w:color="auto" w:fill="auto"/>
            <w:noWrap/>
            <w:vAlign w:val="center"/>
          </w:tcPr>
          <w:p w14:paraId="61D1572C" w14:textId="77777777" w:rsidR="00961DEC" w:rsidRPr="00961DEC" w:rsidRDefault="00961DEC" w:rsidP="00E47025">
            <w:pPr>
              <w:jc w:val="center"/>
            </w:pPr>
            <w:r w:rsidRPr="00961DEC">
              <w:t>1</w:t>
            </w:r>
          </w:p>
        </w:tc>
        <w:tc>
          <w:tcPr>
            <w:tcW w:w="1650" w:type="dxa"/>
          </w:tcPr>
          <w:p w14:paraId="370A246D" w14:textId="77777777" w:rsidR="00961DEC" w:rsidRPr="00961DEC" w:rsidRDefault="00961DEC" w:rsidP="00961DEC"/>
        </w:tc>
      </w:tr>
      <w:tr w:rsidR="00961DEC" w:rsidRPr="00961DEC" w14:paraId="08821E7F" w14:textId="77777777" w:rsidTr="008A37CA">
        <w:trPr>
          <w:trHeight w:val="170"/>
          <w:jc w:val="center"/>
        </w:trPr>
        <w:tc>
          <w:tcPr>
            <w:tcW w:w="543" w:type="dxa"/>
            <w:shd w:val="clear" w:color="auto" w:fill="auto"/>
            <w:noWrap/>
            <w:vAlign w:val="center"/>
          </w:tcPr>
          <w:p w14:paraId="5941B119" w14:textId="77777777" w:rsidR="00961DEC" w:rsidRPr="00961DEC" w:rsidRDefault="00961DEC" w:rsidP="00961DEC">
            <w:r w:rsidRPr="00961DEC">
              <w:t>235</w:t>
            </w:r>
          </w:p>
        </w:tc>
        <w:tc>
          <w:tcPr>
            <w:tcW w:w="4680" w:type="dxa"/>
            <w:shd w:val="clear" w:color="auto" w:fill="auto"/>
            <w:noWrap/>
            <w:vAlign w:val="center"/>
          </w:tcPr>
          <w:p w14:paraId="48340398" w14:textId="77777777" w:rsidR="00961DEC" w:rsidRPr="00961DEC" w:rsidRDefault="00961DEC" w:rsidP="00961DEC">
            <w:r w:rsidRPr="00961DEC">
              <w:t>SERVICIO DE LAVADO Y ENGRASADO Y CAMBIO DE ACEITE PARA VEHÍCULOS 4 CILINDROS GASOLINA</w:t>
            </w:r>
          </w:p>
        </w:tc>
        <w:tc>
          <w:tcPr>
            <w:tcW w:w="1175" w:type="dxa"/>
            <w:shd w:val="clear" w:color="auto" w:fill="auto"/>
            <w:noWrap/>
            <w:vAlign w:val="center"/>
          </w:tcPr>
          <w:p w14:paraId="0E7AAD32" w14:textId="77777777" w:rsidR="00961DEC" w:rsidRPr="00961DEC" w:rsidRDefault="00961DEC" w:rsidP="00E47025">
            <w:pPr>
              <w:jc w:val="center"/>
            </w:pPr>
            <w:r w:rsidRPr="00961DEC">
              <w:t>1</w:t>
            </w:r>
          </w:p>
        </w:tc>
        <w:tc>
          <w:tcPr>
            <w:tcW w:w="1175" w:type="dxa"/>
            <w:shd w:val="clear" w:color="auto" w:fill="auto"/>
            <w:noWrap/>
            <w:vAlign w:val="center"/>
          </w:tcPr>
          <w:p w14:paraId="13531BE0" w14:textId="77777777" w:rsidR="00961DEC" w:rsidRPr="00961DEC" w:rsidRDefault="00961DEC" w:rsidP="00E47025">
            <w:pPr>
              <w:jc w:val="center"/>
            </w:pPr>
            <w:r w:rsidRPr="00961DEC">
              <w:t>1</w:t>
            </w:r>
          </w:p>
        </w:tc>
        <w:tc>
          <w:tcPr>
            <w:tcW w:w="1650" w:type="dxa"/>
          </w:tcPr>
          <w:p w14:paraId="76612981" w14:textId="77777777" w:rsidR="00961DEC" w:rsidRPr="00961DEC" w:rsidRDefault="00961DEC" w:rsidP="00961DEC"/>
        </w:tc>
      </w:tr>
      <w:tr w:rsidR="00961DEC" w:rsidRPr="00961DEC" w14:paraId="1F908A68" w14:textId="77777777" w:rsidTr="008A37CA">
        <w:trPr>
          <w:trHeight w:val="170"/>
          <w:jc w:val="center"/>
        </w:trPr>
        <w:tc>
          <w:tcPr>
            <w:tcW w:w="543" w:type="dxa"/>
            <w:shd w:val="clear" w:color="auto" w:fill="auto"/>
            <w:noWrap/>
            <w:vAlign w:val="center"/>
          </w:tcPr>
          <w:p w14:paraId="02D89F85" w14:textId="77777777" w:rsidR="00961DEC" w:rsidRPr="00961DEC" w:rsidRDefault="00961DEC" w:rsidP="00961DEC">
            <w:r w:rsidRPr="00961DEC">
              <w:t>236</w:t>
            </w:r>
          </w:p>
        </w:tc>
        <w:tc>
          <w:tcPr>
            <w:tcW w:w="4680" w:type="dxa"/>
            <w:shd w:val="clear" w:color="auto" w:fill="auto"/>
            <w:noWrap/>
            <w:vAlign w:val="center"/>
          </w:tcPr>
          <w:p w14:paraId="4B6C5954" w14:textId="77777777" w:rsidR="00961DEC" w:rsidRPr="00961DEC" w:rsidRDefault="00961DEC" w:rsidP="00961DEC">
            <w:r w:rsidRPr="00961DEC">
              <w:t>SERVICIO DE LAVADO Y ENGRASADO Y CAMBIO DE ACEITE PARA VEHÍCULOS 6 CILINDROS GASOLINA</w:t>
            </w:r>
          </w:p>
        </w:tc>
        <w:tc>
          <w:tcPr>
            <w:tcW w:w="1175" w:type="dxa"/>
            <w:shd w:val="clear" w:color="auto" w:fill="auto"/>
            <w:noWrap/>
            <w:vAlign w:val="center"/>
          </w:tcPr>
          <w:p w14:paraId="16ABC536" w14:textId="77777777" w:rsidR="00961DEC" w:rsidRPr="00961DEC" w:rsidRDefault="00961DEC" w:rsidP="00E47025">
            <w:pPr>
              <w:jc w:val="center"/>
            </w:pPr>
            <w:r w:rsidRPr="00961DEC">
              <w:t>1</w:t>
            </w:r>
          </w:p>
        </w:tc>
        <w:tc>
          <w:tcPr>
            <w:tcW w:w="1175" w:type="dxa"/>
            <w:shd w:val="clear" w:color="auto" w:fill="auto"/>
            <w:noWrap/>
            <w:vAlign w:val="center"/>
          </w:tcPr>
          <w:p w14:paraId="56B95CFE" w14:textId="77777777" w:rsidR="00961DEC" w:rsidRPr="00961DEC" w:rsidRDefault="00961DEC" w:rsidP="00E47025">
            <w:pPr>
              <w:jc w:val="center"/>
            </w:pPr>
            <w:r w:rsidRPr="00961DEC">
              <w:t>1</w:t>
            </w:r>
          </w:p>
        </w:tc>
        <w:tc>
          <w:tcPr>
            <w:tcW w:w="1650" w:type="dxa"/>
          </w:tcPr>
          <w:p w14:paraId="203154D7" w14:textId="77777777" w:rsidR="00961DEC" w:rsidRPr="00961DEC" w:rsidRDefault="00961DEC" w:rsidP="00961DEC"/>
        </w:tc>
      </w:tr>
      <w:tr w:rsidR="00961DEC" w:rsidRPr="00961DEC" w14:paraId="6F04B517" w14:textId="77777777" w:rsidTr="008A37CA">
        <w:trPr>
          <w:trHeight w:val="170"/>
          <w:jc w:val="center"/>
        </w:trPr>
        <w:tc>
          <w:tcPr>
            <w:tcW w:w="543" w:type="dxa"/>
            <w:shd w:val="clear" w:color="000000" w:fill="00B050"/>
            <w:noWrap/>
            <w:vAlign w:val="center"/>
          </w:tcPr>
          <w:p w14:paraId="071A8A82" w14:textId="77777777" w:rsidR="00961DEC" w:rsidRPr="00961DEC" w:rsidRDefault="00961DEC" w:rsidP="00961DEC">
            <w:r w:rsidRPr="00961DEC">
              <w:t>NO</w:t>
            </w:r>
          </w:p>
        </w:tc>
        <w:tc>
          <w:tcPr>
            <w:tcW w:w="4680" w:type="dxa"/>
            <w:shd w:val="clear" w:color="000000" w:fill="00B050"/>
            <w:noWrap/>
            <w:vAlign w:val="center"/>
          </w:tcPr>
          <w:p w14:paraId="20403EB9" w14:textId="77777777" w:rsidR="00961DEC" w:rsidRPr="00961DEC" w:rsidRDefault="00961DEC" w:rsidP="00961DEC">
            <w:r w:rsidRPr="00961DEC">
              <w:t>SERVICIOS DE MOTOR EN GASOLINA  Y DIESEL 8 Y 10 CILINDROS</w:t>
            </w:r>
          </w:p>
        </w:tc>
        <w:tc>
          <w:tcPr>
            <w:tcW w:w="1175" w:type="dxa"/>
            <w:shd w:val="clear" w:color="000000" w:fill="00B050"/>
            <w:noWrap/>
            <w:vAlign w:val="center"/>
          </w:tcPr>
          <w:p w14:paraId="5BB2FA19" w14:textId="77777777" w:rsidR="00961DEC" w:rsidRPr="00961DEC" w:rsidRDefault="00961DEC" w:rsidP="00961DEC">
            <w:r w:rsidRPr="00961DEC">
              <w:t>SERVICIOS MÍNIMOS</w:t>
            </w:r>
          </w:p>
        </w:tc>
        <w:tc>
          <w:tcPr>
            <w:tcW w:w="1175" w:type="dxa"/>
            <w:shd w:val="clear" w:color="000000" w:fill="00B050"/>
            <w:noWrap/>
            <w:vAlign w:val="center"/>
          </w:tcPr>
          <w:p w14:paraId="7C318870" w14:textId="77777777" w:rsidR="00961DEC" w:rsidRPr="00961DEC" w:rsidRDefault="00961DEC" w:rsidP="00961DEC">
            <w:r w:rsidRPr="00961DEC">
              <w:t xml:space="preserve">SERVICIOS MÁXIMOS </w:t>
            </w:r>
          </w:p>
        </w:tc>
        <w:tc>
          <w:tcPr>
            <w:tcW w:w="1650" w:type="dxa"/>
            <w:shd w:val="clear" w:color="000000" w:fill="00B050"/>
          </w:tcPr>
          <w:p w14:paraId="134C3E74" w14:textId="77777777" w:rsidR="00961DEC" w:rsidRPr="00961DEC" w:rsidRDefault="00961DEC" w:rsidP="00961DEC"/>
        </w:tc>
      </w:tr>
      <w:tr w:rsidR="00961DEC" w:rsidRPr="00961DEC" w14:paraId="079D7DEF" w14:textId="77777777" w:rsidTr="008A37CA">
        <w:trPr>
          <w:trHeight w:val="170"/>
          <w:jc w:val="center"/>
        </w:trPr>
        <w:tc>
          <w:tcPr>
            <w:tcW w:w="543" w:type="dxa"/>
            <w:shd w:val="clear" w:color="auto" w:fill="auto"/>
            <w:noWrap/>
            <w:vAlign w:val="center"/>
          </w:tcPr>
          <w:p w14:paraId="22A4221A" w14:textId="77777777" w:rsidR="00961DEC" w:rsidRPr="00961DEC" w:rsidRDefault="00961DEC" w:rsidP="00961DEC">
            <w:r w:rsidRPr="00961DEC">
              <w:t>1</w:t>
            </w:r>
          </w:p>
        </w:tc>
        <w:tc>
          <w:tcPr>
            <w:tcW w:w="4680" w:type="dxa"/>
            <w:shd w:val="clear" w:color="auto" w:fill="auto"/>
            <w:noWrap/>
            <w:vAlign w:val="center"/>
          </w:tcPr>
          <w:p w14:paraId="0DBD04E8" w14:textId="77777777" w:rsidR="00961DEC" w:rsidRPr="00961DEC" w:rsidRDefault="00961DEC" w:rsidP="00961DEC">
            <w:r w:rsidRPr="00961DEC">
              <w:t>ACORAZADOS DE CHASIS.</w:t>
            </w:r>
          </w:p>
        </w:tc>
        <w:tc>
          <w:tcPr>
            <w:tcW w:w="1175" w:type="dxa"/>
            <w:shd w:val="clear" w:color="auto" w:fill="auto"/>
            <w:noWrap/>
            <w:vAlign w:val="center"/>
          </w:tcPr>
          <w:p w14:paraId="2771FA5F" w14:textId="77777777" w:rsidR="00961DEC" w:rsidRPr="00961DEC" w:rsidRDefault="00961DEC" w:rsidP="00E47025">
            <w:pPr>
              <w:jc w:val="center"/>
            </w:pPr>
            <w:r w:rsidRPr="00961DEC">
              <w:t>1</w:t>
            </w:r>
          </w:p>
        </w:tc>
        <w:tc>
          <w:tcPr>
            <w:tcW w:w="1175" w:type="dxa"/>
            <w:shd w:val="clear" w:color="auto" w:fill="auto"/>
            <w:noWrap/>
            <w:vAlign w:val="center"/>
          </w:tcPr>
          <w:p w14:paraId="5A9EC9EE" w14:textId="77777777" w:rsidR="00961DEC" w:rsidRPr="00961DEC" w:rsidRDefault="00961DEC" w:rsidP="00E47025">
            <w:pPr>
              <w:jc w:val="center"/>
            </w:pPr>
            <w:r w:rsidRPr="00961DEC">
              <w:t>1</w:t>
            </w:r>
          </w:p>
        </w:tc>
        <w:tc>
          <w:tcPr>
            <w:tcW w:w="1650" w:type="dxa"/>
          </w:tcPr>
          <w:p w14:paraId="18B58AE0" w14:textId="77777777" w:rsidR="00961DEC" w:rsidRPr="00961DEC" w:rsidRDefault="00961DEC" w:rsidP="00961DEC"/>
        </w:tc>
      </w:tr>
      <w:tr w:rsidR="00961DEC" w:rsidRPr="00961DEC" w14:paraId="09FC631C" w14:textId="77777777" w:rsidTr="008A37CA">
        <w:trPr>
          <w:trHeight w:val="208"/>
          <w:jc w:val="center"/>
        </w:trPr>
        <w:tc>
          <w:tcPr>
            <w:tcW w:w="543" w:type="dxa"/>
            <w:shd w:val="clear" w:color="auto" w:fill="auto"/>
            <w:vAlign w:val="center"/>
            <w:hideMark/>
          </w:tcPr>
          <w:p w14:paraId="3FF4E309" w14:textId="77777777" w:rsidR="00961DEC" w:rsidRPr="00961DEC" w:rsidRDefault="00961DEC" w:rsidP="00961DEC">
            <w:r w:rsidRPr="00961DEC">
              <w:t>2</w:t>
            </w:r>
          </w:p>
        </w:tc>
        <w:tc>
          <w:tcPr>
            <w:tcW w:w="4680" w:type="dxa"/>
            <w:shd w:val="clear" w:color="auto" w:fill="auto"/>
            <w:vAlign w:val="center"/>
            <w:hideMark/>
          </w:tcPr>
          <w:p w14:paraId="30B6A65D" w14:textId="77777777" w:rsidR="00961DEC" w:rsidRPr="00961DEC" w:rsidRDefault="00961DEC" w:rsidP="00961DEC">
            <w:r w:rsidRPr="00961DEC">
              <w:t xml:space="preserve">AFINACIÓN MENOR DE MOTOR FUEL </w:t>
            </w:r>
            <w:proofErr w:type="spellStart"/>
            <w:r w:rsidRPr="00961DEC">
              <w:t>INYECTION</w:t>
            </w:r>
            <w:proofErr w:type="spellEnd"/>
            <w:r w:rsidRPr="00961DEC">
              <w:t>.</w:t>
            </w:r>
          </w:p>
        </w:tc>
        <w:tc>
          <w:tcPr>
            <w:tcW w:w="1175" w:type="dxa"/>
            <w:shd w:val="clear" w:color="auto" w:fill="auto"/>
            <w:vAlign w:val="center"/>
            <w:hideMark/>
          </w:tcPr>
          <w:p w14:paraId="6A190C4F" w14:textId="77777777" w:rsidR="00961DEC" w:rsidRPr="00961DEC" w:rsidRDefault="00961DEC" w:rsidP="00E47025">
            <w:pPr>
              <w:jc w:val="center"/>
            </w:pPr>
            <w:r w:rsidRPr="00961DEC">
              <w:t>1</w:t>
            </w:r>
          </w:p>
        </w:tc>
        <w:tc>
          <w:tcPr>
            <w:tcW w:w="1175" w:type="dxa"/>
            <w:shd w:val="clear" w:color="auto" w:fill="auto"/>
            <w:vAlign w:val="center"/>
            <w:hideMark/>
          </w:tcPr>
          <w:p w14:paraId="5DFA1A53" w14:textId="77777777" w:rsidR="00961DEC" w:rsidRPr="00961DEC" w:rsidRDefault="00961DEC" w:rsidP="00E47025">
            <w:pPr>
              <w:jc w:val="center"/>
            </w:pPr>
            <w:r w:rsidRPr="00961DEC">
              <w:t>1</w:t>
            </w:r>
          </w:p>
        </w:tc>
        <w:tc>
          <w:tcPr>
            <w:tcW w:w="1650" w:type="dxa"/>
          </w:tcPr>
          <w:p w14:paraId="5ED0C402" w14:textId="77777777" w:rsidR="00961DEC" w:rsidRPr="00961DEC" w:rsidRDefault="00961DEC" w:rsidP="00961DEC"/>
        </w:tc>
      </w:tr>
      <w:tr w:rsidR="00961DEC" w:rsidRPr="00961DEC" w14:paraId="742D15F1" w14:textId="77777777" w:rsidTr="008A37CA">
        <w:trPr>
          <w:trHeight w:val="170"/>
          <w:jc w:val="center"/>
        </w:trPr>
        <w:tc>
          <w:tcPr>
            <w:tcW w:w="543" w:type="dxa"/>
            <w:shd w:val="clear" w:color="auto" w:fill="auto"/>
            <w:noWrap/>
            <w:vAlign w:val="center"/>
            <w:hideMark/>
          </w:tcPr>
          <w:p w14:paraId="3272EF9B" w14:textId="77777777" w:rsidR="00961DEC" w:rsidRPr="00961DEC" w:rsidRDefault="00961DEC" w:rsidP="00961DEC">
            <w:r w:rsidRPr="00961DEC">
              <w:t>3</w:t>
            </w:r>
          </w:p>
        </w:tc>
        <w:tc>
          <w:tcPr>
            <w:tcW w:w="4680" w:type="dxa"/>
            <w:shd w:val="clear" w:color="auto" w:fill="auto"/>
            <w:noWrap/>
            <w:vAlign w:val="center"/>
            <w:hideMark/>
          </w:tcPr>
          <w:p w14:paraId="7E5EDD41" w14:textId="77777777" w:rsidR="00961DEC" w:rsidRPr="00961DEC" w:rsidRDefault="00961DEC" w:rsidP="00961DEC">
            <w:r w:rsidRPr="00961DEC">
              <w:t>AFINACIÓN DE TRANSMISIÓN AUTOMÁTICA.</w:t>
            </w:r>
          </w:p>
        </w:tc>
        <w:tc>
          <w:tcPr>
            <w:tcW w:w="1175" w:type="dxa"/>
            <w:shd w:val="clear" w:color="auto" w:fill="auto"/>
            <w:noWrap/>
            <w:vAlign w:val="center"/>
            <w:hideMark/>
          </w:tcPr>
          <w:p w14:paraId="185AFF8D" w14:textId="77777777" w:rsidR="00961DEC" w:rsidRPr="00961DEC" w:rsidRDefault="00961DEC" w:rsidP="00E47025">
            <w:pPr>
              <w:jc w:val="center"/>
            </w:pPr>
            <w:r w:rsidRPr="00961DEC">
              <w:t>1</w:t>
            </w:r>
          </w:p>
        </w:tc>
        <w:tc>
          <w:tcPr>
            <w:tcW w:w="1175" w:type="dxa"/>
            <w:shd w:val="clear" w:color="auto" w:fill="auto"/>
            <w:noWrap/>
            <w:vAlign w:val="center"/>
            <w:hideMark/>
          </w:tcPr>
          <w:p w14:paraId="760A7E4A" w14:textId="77777777" w:rsidR="00961DEC" w:rsidRPr="00961DEC" w:rsidRDefault="00961DEC" w:rsidP="00E47025">
            <w:pPr>
              <w:jc w:val="center"/>
            </w:pPr>
            <w:r w:rsidRPr="00961DEC">
              <w:t>1</w:t>
            </w:r>
          </w:p>
        </w:tc>
        <w:tc>
          <w:tcPr>
            <w:tcW w:w="1650" w:type="dxa"/>
          </w:tcPr>
          <w:p w14:paraId="0B9BD452" w14:textId="77777777" w:rsidR="00961DEC" w:rsidRPr="00961DEC" w:rsidRDefault="00961DEC" w:rsidP="00961DEC"/>
        </w:tc>
      </w:tr>
      <w:tr w:rsidR="00961DEC" w:rsidRPr="00961DEC" w14:paraId="038FF46C" w14:textId="77777777" w:rsidTr="008A37CA">
        <w:trPr>
          <w:trHeight w:val="170"/>
          <w:jc w:val="center"/>
        </w:trPr>
        <w:tc>
          <w:tcPr>
            <w:tcW w:w="543" w:type="dxa"/>
            <w:shd w:val="clear" w:color="auto" w:fill="auto"/>
            <w:noWrap/>
            <w:vAlign w:val="center"/>
            <w:hideMark/>
          </w:tcPr>
          <w:p w14:paraId="00AFBBAF" w14:textId="77777777" w:rsidR="00961DEC" w:rsidRPr="00961DEC" w:rsidRDefault="00961DEC" w:rsidP="00961DEC">
            <w:r w:rsidRPr="00961DEC">
              <w:t>4</w:t>
            </w:r>
          </w:p>
        </w:tc>
        <w:tc>
          <w:tcPr>
            <w:tcW w:w="4680" w:type="dxa"/>
            <w:shd w:val="clear" w:color="auto" w:fill="auto"/>
            <w:noWrap/>
            <w:vAlign w:val="center"/>
            <w:hideMark/>
          </w:tcPr>
          <w:p w14:paraId="70BFE93C" w14:textId="77777777" w:rsidR="00961DEC" w:rsidRPr="00961DEC" w:rsidRDefault="00961DEC" w:rsidP="00961DEC">
            <w:r w:rsidRPr="00961DEC">
              <w:t>AJUSTE GENERAL DE MOTOR.</w:t>
            </w:r>
          </w:p>
        </w:tc>
        <w:tc>
          <w:tcPr>
            <w:tcW w:w="1175" w:type="dxa"/>
            <w:shd w:val="clear" w:color="auto" w:fill="auto"/>
            <w:noWrap/>
            <w:vAlign w:val="center"/>
            <w:hideMark/>
          </w:tcPr>
          <w:p w14:paraId="0D6399A3" w14:textId="77777777" w:rsidR="00961DEC" w:rsidRPr="00961DEC" w:rsidRDefault="00961DEC" w:rsidP="00E47025">
            <w:pPr>
              <w:jc w:val="center"/>
            </w:pPr>
            <w:r w:rsidRPr="00961DEC">
              <w:t>1</w:t>
            </w:r>
          </w:p>
        </w:tc>
        <w:tc>
          <w:tcPr>
            <w:tcW w:w="1175" w:type="dxa"/>
            <w:shd w:val="clear" w:color="auto" w:fill="auto"/>
            <w:noWrap/>
            <w:vAlign w:val="center"/>
            <w:hideMark/>
          </w:tcPr>
          <w:p w14:paraId="4109C460" w14:textId="77777777" w:rsidR="00961DEC" w:rsidRPr="00961DEC" w:rsidRDefault="00961DEC" w:rsidP="00E47025">
            <w:pPr>
              <w:jc w:val="center"/>
            </w:pPr>
            <w:r w:rsidRPr="00961DEC">
              <w:t>1</w:t>
            </w:r>
          </w:p>
        </w:tc>
        <w:tc>
          <w:tcPr>
            <w:tcW w:w="1650" w:type="dxa"/>
          </w:tcPr>
          <w:p w14:paraId="2EBF7FA0" w14:textId="77777777" w:rsidR="00961DEC" w:rsidRPr="00961DEC" w:rsidRDefault="00961DEC" w:rsidP="00961DEC"/>
        </w:tc>
      </w:tr>
      <w:tr w:rsidR="00961DEC" w:rsidRPr="00961DEC" w14:paraId="471C511D" w14:textId="77777777" w:rsidTr="008A37CA">
        <w:trPr>
          <w:trHeight w:val="170"/>
          <w:jc w:val="center"/>
        </w:trPr>
        <w:tc>
          <w:tcPr>
            <w:tcW w:w="543" w:type="dxa"/>
            <w:shd w:val="clear" w:color="auto" w:fill="auto"/>
            <w:noWrap/>
            <w:vAlign w:val="center"/>
            <w:hideMark/>
          </w:tcPr>
          <w:p w14:paraId="44A077CD" w14:textId="77777777" w:rsidR="00961DEC" w:rsidRPr="00961DEC" w:rsidRDefault="00961DEC" w:rsidP="00961DEC">
            <w:r w:rsidRPr="00961DEC">
              <w:t>5</w:t>
            </w:r>
          </w:p>
        </w:tc>
        <w:tc>
          <w:tcPr>
            <w:tcW w:w="4680" w:type="dxa"/>
            <w:shd w:val="clear" w:color="auto" w:fill="auto"/>
            <w:noWrap/>
            <w:vAlign w:val="center"/>
            <w:hideMark/>
          </w:tcPr>
          <w:p w14:paraId="5B20BF86" w14:textId="77777777" w:rsidR="00961DEC" w:rsidRPr="00961DEC" w:rsidRDefault="00961DEC" w:rsidP="00961DEC">
            <w:r w:rsidRPr="00961DEC">
              <w:t>ALINEACIÓN POR EJE.</w:t>
            </w:r>
          </w:p>
        </w:tc>
        <w:tc>
          <w:tcPr>
            <w:tcW w:w="1175" w:type="dxa"/>
            <w:shd w:val="clear" w:color="auto" w:fill="auto"/>
            <w:noWrap/>
            <w:vAlign w:val="center"/>
            <w:hideMark/>
          </w:tcPr>
          <w:p w14:paraId="12605F89" w14:textId="77777777" w:rsidR="00961DEC" w:rsidRPr="00961DEC" w:rsidRDefault="00961DEC" w:rsidP="00E47025">
            <w:pPr>
              <w:jc w:val="center"/>
            </w:pPr>
            <w:r w:rsidRPr="00961DEC">
              <w:t>1</w:t>
            </w:r>
          </w:p>
        </w:tc>
        <w:tc>
          <w:tcPr>
            <w:tcW w:w="1175" w:type="dxa"/>
            <w:shd w:val="clear" w:color="auto" w:fill="auto"/>
            <w:noWrap/>
            <w:vAlign w:val="center"/>
            <w:hideMark/>
          </w:tcPr>
          <w:p w14:paraId="163DB4CF" w14:textId="77777777" w:rsidR="00961DEC" w:rsidRPr="00961DEC" w:rsidRDefault="00961DEC" w:rsidP="00E47025">
            <w:pPr>
              <w:jc w:val="center"/>
            </w:pPr>
            <w:r w:rsidRPr="00961DEC">
              <w:t>1</w:t>
            </w:r>
          </w:p>
        </w:tc>
        <w:tc>
          <w:tcPr>
            <w:tcW w:w="1650" w:type="dxa"/>
          </w:tcPr>
          <w:p w14:paraId="584E18DA" w14:textId="77777777" w:rsidR="00961DEC" w:rsidRPr="00961DEC" w:rsidRDefault="00961DEC" w:rsidP="00961DEC"/>
        </w:tc>
      </w:tr>
      <w:tr w:rsidR="00961DEC" w:rsidRPr="00961DEC" w14:paraId="4A955777" w14:textId="77777777" w:rsidTr="008A37CA">
        <w:trPr>
          <w:trHeight w:val="170"/>
          <w:jc w:val="center"/>
        </w:trPr>
        <w:tc>
          <w:tcPr>
            <w:tcW w:w="543" w:type="dxa"/>
            <w:shd w:val="clear" w:color="auto" w:fill="auto"/>
            <w:noWrap/>
            <w:vAlign w:val="center"/>
            <w:hideMark/>
          </w:tcPr>
          <w:p w14:paraId="2460B149" w14:textId="77777777" w:rsidR="00961DEC" w:rsidRPr="00961DEC" w:rsidRDefault="00961DEC" w:rsidP="00961DEC">
            <w:r w:rsidRPr="00961DEC">
              <w:t>6</w:t>
            </w:r>
          </w:p>
        </w:tc>
        <w:tc>
          <w:tcPr>
            <w:tcW w:w="4680" w:type="dxa"/>
            <w:shd w:val="clear" w:color="auto" w:fill="auto"/>
            <w:noWrap/>
            <w:vAlign w:val="center"/>
            <w:hideMark/>
          </w:tcPr>
          <w:p w14:paraId="2C7DF8A4" w14:textId="77777777" w:rsidR="00961DEC" w:rsidRPr="00961DEC" w:rsidRDefault="00961DEC" w:rsidP="00961DEC">
            <w:proofErr w:type="spellStart"/>
            <w:r w:rsidRPr="00961DEC">
              <w:t>ARNESCES</w:t>
            </w:r>
            <w:proofErr w:type="spellEnd"/>
            <w:r w:rsidRPr="00961DEC">
              <w:t xml:space="preserve"> ELÉCTRICOS.</w:t>
            </w:r>
          </w:p>
        </w:tc>
        <w:tc>
          <w:tcPr>
            <w:tcW w:w="1175" w:type="dxa"/>
            <w:shd w:val="clear" w:color="auto" w:fill="auto"/>
            <w:noWrap/>
            <w:vAlign w:val="center"/>
            <w:hideMark/>
          </w:tcPr>
          <w:p w14:paraId="77B86B1D" w14:textId="77777777" w:rsidR="00961DEC" w:rsidRPr="00961DEC" w:rsidRDefault="00961DEC" w:rsidP="00E47025">
            <w:pPr>
              <w:jc w:val="center"/>
            </w:pPr>
            <w:r w:rsidRPr="00961DEC">
              <w:t>1</w:t>
            </w:r>
          </w:p>
        </w:tc>
        <w:tc>
          <w:tcPr>
            <w:tcW w:w="1175" w:type="dxa"/>
            <w:shd w:val="clear" w:color="auto" w:fill="auto"/>
            <w:noWrap/>
            <w:vAlign w:val="center"/>
            <w:hideMark/>
          </w:tcPr>
          <w:p w14:paraId="78F238EF" w14:textId="77777777" w:rsidR="00961DEC" w:rsidRPr="00961DEC" w:rsidRDefault="00961DEC" w:rsidP="00E47025">
            <w:pPr>
              <w:jc w:val="center"/>
            </w:pPr>
            <w:r w:rsidRPr="00961DEC">
              <w:t>1</w:t>
            </w:r>
          </w:p>
        </w:tc>
        <w:tc>
          <w:tcPr>
            <w:tcW w:w="1650" w:type="dxa"/>
          </w:tcPr>
          <w:p w14:paraId="7F7F1D56" w14:textId="77777777" w:rsidR="00961DEC" w:rsidRPr="00961DEC" w:rsidRDefault="00961DEC" w:rsidP="00961DEC"/>
        </w:tc>
      </w:tr>
      <w:tr w:rsidR="00961DEC" w:rsidRPr="00961DEC" w14:paraId="3575570A" w14:textId="77777777" w:rsidTr="008A37CA">
        <w:trPr>
          <w:trHeight w:val="170"/>
          <w:jc w:val="center"/>
        </w:trPr>
        <w:tc>
          <w:tcPr>
            <w:tcW w:w="543" w:type="dxa"/>
            <w:shd w:val="clear" w:color="auto" w:fill="auto"/>
            <w:noWrap/>
            <w:vAlign w:val="center"/>
            <w:hideMark/>
          </w:tcPr>
          <w:p w14:paraId="5E49475F" w14:textId="77777777" w:rsidR="00961DEC" w:rsidRPr="00961DEC" w:rsidRDefault="00961DEC" w:rsidP="00961DEC">
            <w:r w:rsidRPr="00961DEC">
              <w:t>7</w:t>
            </w:r>
          </w:p>
        </w:tc>
        <w:tc>
          <w:tcPr>
            <w:tcW w:w="4680" w:type="dxa"/>
            <w:shd w:val="clear" w:color="auto" w:fill="auto"/>
            <w:noWrap/>
            <w:vAlign w:val="center"/>
            <w:hideMark/>
          </w:tcPr>
          <w:p w14:paraId="3C43EADE" w14:textId="77777777" w:rsidR="00961DEC" w:rsidRPr="00961DEC" w:rsidRDefault="00961DEC" w:rsidP="00961DEC">
            <w:r w:rsidRPr="00961DEC">
              <w:t>ARRASTRE EN GRÚA</w:t>
            </w:r>
          </w:p>
        </w:tc>
        <w:tc>
          <w:tcPr>
            <w:tcW w:w="1175" w:type="dxa"/>
            <w:shd w:val="clear" w:color="auto" w:fill="auto"/>
            <w:noWrap/>
            <w:vAlign w:val="center"/>
            <w:hideMark/>
          </w:tcPr>
          <w:p w14:paraId="14961AF2" w14:textId="77777777" w:rsidR="00961DEC" w:rsidRPr="00961DEC" w:rsidRDefault="00961DEC" w:rsidP="00E47025">
            <w:pPr>
              <w:jc w:val="center"/>
            </w:pPr>
            <w:r w:rsidRPr="00961DEC">
              <w:t>1</w:t>
            </w:r>
          </w:p>
        </w:tc>
        <w:tc>
          <w:tcPr>
            <w:tcW w:w="1175" w:type="dxa"/>
            <w:shd w:val="clear" w:color="auto" w:fill="auto"/>
            <w:noWrap/>
            <w:vAlign w:val="center"/>
            <w:hideMark/>
          </w:tcPr>
          <w:p w14:paraId="5D9476A7" w14:textId="77777777" w:rsidR="00961DEC" w:rsidRPr="00961DEC" w:rsidRDefault="00961DEC" w:rsidP="00E47025">
            <w:pPr>
              <w:jc w:val="center"/>
            </w:pPr>
            <w:r w:rsidRPr="00961DEC">
              <w:t>1</w:t>
            </w:r>
          </w:p>
        </w:tc>
        <w:tc>
          <w:tcPr>
            <w:tcW w:w="1650" w:type="dxa"/>
          </w:tcPr>
          <w:p w14:paraId="2398BC1D" w14:textId="77777777" w:rsidR="00961DEC" w:rsidRPr="00961DEC" w:rsidRDefault="00961DEC" w:rsidP="00961DEC"/>
        </w:tc>
      </w:tr>
      <w:tr w:rsidR="00961DEC" w:rsidRPr="00961DEC" w14:paraId="194C4E9C" w14:textId="77777777" w:rsidTr="008A37CA">
        <w:trPr>
          <w:trHeight w:val="170"/>
          <w:jc w:val="center"/>
        </w:trPr>
        <w:tc>
          <w:tcPr>
            <w:tcW w:w="543" w:type="dxa"/>
            <w:shd w:val="clear" w:color="auto" w:fill="auto"/>
            <w:noWrap/>
            <w:vAlign w:val="center"/>
            <w:hideMark/>
          </w:tcPr>
          <w:p w14:paraId="7198DE71" w14:textId="77777777" w:rsidR="00961DEC" w:rsidRPr="00961DEC" w:rsidRDefault="00961DEC" w:rsidP="00961DEC">
            <w:r w:rsidRPr="00961DEC">
              <w:t>8</w:t>
            </w:r>
          </w:p>
        </w:tc>
        <w:tc>
          <w:tcPr>
            <w:tcW w:w="4680" w:type="dxa"/>
            <w:shd w:val="clear" w:color="auto" w:fill="auto"/>
            <w:noWrap/>
            <w:vAlign w:val="center"/>
            <w:hideMark/>
          </w:tcPr>
          <w:p w14:paraId="109A7DA7" w14:textId="77777777" w:rsidR="00961DEC" w:rsidRPr="00961DEC" w:rsidRDefault="00961DEC" w:rsidP="00961DEC">
            <w:r w:rsidRPr="00961DEC">
              <w:t>AUXILIO VIAL</w:t>
            </w:r>
          </w:p>
        </w:tc>
        <w:tc>
          <w:tcPr>
            <w:tcW w:w="1175" w:type="dxa"/>
            <w:shd w:val="clear" w:color="auto" w:fill="auto"/>
            <w:noWrap/>
            <w:vAlign w:val="center"/>
            <w:hideMark/>
          </w:tcPr>
          <w:p w14:paraId="11D33907" w14:textId="77777777" w:rsidR="00961DEC" w:rsidRPr="00961DEC" w:rsidRDefault="00961DEC" w:rsidP="00E47025">
            <w:pPr>
              <w:jc w:val="center"/>
            </w:pPr>
            <w:r w:rsidRPr="00961DEC">
              <w:t>1</w:t>
            </w:r>
          </w:p>
        </w:tc>
        <w:tc>
          <w:tcPr>
            <w:tcW w:w="1175" w:type="dxa"/>
            <w:shd w:val="clear" w:color="auto" w:fill="auto"/>
            <w:noWrap/>
            <w:vAlign w:val="center"/>
            <w:hideMark/>
          </w:tcPr>
          <w:p w14:paraId="6F3F6E59" w14:textId="77777777" w:rsidR="00961DEC" w:rsidRPr="00961DEC" w:rsidRDefault="00961DEC" w:rsidP="00E47025">
            <w:pPr>
              <w:jc w:val="center"/>
            </w:pPr>
            <w:r w:rsidRPr="00961DEC">
              <w:t>1</w:t>
            </w:r>
          </w:p>
        </w:tc>
        <w:tc>
          <w:tcPr>
            <w:tcW w:w="1650" w:type="dxa"/>
          </w:tcPr>
          <w:p w14:paraId="6F793DFF" w14:textId="77777777" w:rsidR="00961DEC" w:rsidRPr="00961DEC" w:rsidRDefault="00961DEC" w:rsidP="00961DEC"/>
        </w:tc>
      </w:tr>
      <w:tr w:rsidR="00961DEC" w:rsidRPr="00961DEC" w14:paraId="049BB3A0" w14:textId="77777777" w:rsidTr="008A37CA">
        <w:trPr>
          <w:trHeight w:val="170"/>
          <w:jc w:val="center"/>
        </w:trPr>
        <w:tc>
          <w:tcPr>
            <w:tcW w:w="543" w:type="dxa"/>
            <w:shd w:val="clear" w:color="auto" w:fill="auto"/>
            <w:noWrap/>
            <w:vAlign w:val="center"/>
            <w:hideMark/>
          </w:tcPr>
          <w:p w14:paraId="1F706A99" w14:textId="77777777" w:rsidR="00961DEC" w:rsidRPr="00961DEC" w:rsidRDefault="00961DEC" w:rsidP="00961DEC">
            <w:r w:rsidRPr="00961DEC">
              <w:t>9</w:t>
            </w:r>
          </w:p>
        </w:tc>
        <w:tc>
          <w:tcPr>
            <w:tcW w:w="4680" w:type="dxa"/>
            <w:shd w:val="clear" w:color="auto" w:fill="auto"/>
            <w:noWrap/>
            <w:vAlign w:val="center"/>
            <w:hideMark/>
          </w:tcPr>
          <w:p w14:paraId="36B644B4" w14:textId="77777777" w:rsidR="00961DEC" w:rsidRPr="00961DEC" w:rsidRDefault="00961DEC" w:rsidP="00961DEC">
            <w:r w:rsidRPr="00961DEC">
              <w:t>BALANCEO DE INYECTORES.</w:t>
            </w:r>
          </w:p>
        </w:tc>
        <w:tc>
          <w:tcPr>
            <w:tcW w:w="1175" w:type="dxa"/>
            <w:shd w:val="clear" w:color="auto" w:fill="auto"/>
            <w:noWrap/>
            <w:vAlign w:val="center"/>
            <w:hideMark/>
          </w:tcPr>
          <w:p w14:paraId="09766E0F" w14:textId="77777777" w:rsidR="00961DEC" w:rsidRPr="00961DEC" w:rsidRDefault="00961DEC" w:rsidP="00E47025">
            <w:pPr>
              <w:jc w:val="center"/>
            </w:pPr>
            <w:r w:rsidRPr="00961DEC">
              <w:t>1</w:t>
            </w:r>
          </w:p>
        </w:tc>
        <w:tc>
          <w:tcPr>
            <w:tcW w:w="1175" w:type="dxa"/>
            <w:shd w:val="clear" w:color="auto" w:fill="auto"/>
            <w:noWrap/>
            <w:vAlign w:val="center"/>
            <w:hideMark/>
          </w:tcPr>
          <w:p w14:paraId="1F68DF90" w14:textId="77777777" w:rsidR="00961DEC" w:rsidRPr="00961DEC" w:rsidRDefault="00961DEC" w:rsidP="00E47025">
            <w:pPr>
              <w:jc w:val="center"/>
            </w:pPr>
            <w:r w:rsidRPr="00961DEC">
              <w:t>1</w:t>
            </w:r>
          </w:p>
        </w:tc>
        <w:tc>
          <w:tcPr>
            <w:tcW w:w="1650" w:type="dxa"/>
          </w:tcPr>
          <w:p w14:paraId="15554DF0" w14:textId="77777777" w:rsidR="00961DEC" w:rsidRPr="00961DEC" w:rsidRDefault="00961DEC" w:rsidP="00961DEC"/>
        </w:tc>
      </w:tr>
      <w:tr w:rsidR="00961DEC" w:rsidRPr="00961DEC" w14:paraId="7B9604BE" w14:textId="77777777" w:rsidTr="008A37CA">
        <w:trPr>
          <w:trHeight w:val="170"/>
          <w:jc w:val="center"/>
        </w:trPr>
        <w:tc>
          <w:tcPr>
            <w:tcW w:w="543" w:type="dxa"/>
            <w:shd w:val="clear" w:color="auto" w:fill="auto"/>
            <w:noWrap/>
            <w:vAlign w:val="center"/>
            <w:hideMark/>
          </w:tcPr>
          <w:p w14:paraId="6446C6E2" w14:textId="77777777" w:rsidR="00961DEC" w:rsidRPr="00961DEC" w:rsidRDefault="00961DEC" w:rsidP="00961DEC">
            <w:r w:rsidRPr="00961DEC">
              <w:t>10</w:t>
            </w:r>
          </w:p>
        </w:tc>
        <w:tc>
          <w:tcPr>
            <w:tcW w:w="4680" w:type="dxa"/>
            <w:shd w:val="clear" w:color="auto" w:fill="auto"/>
            <w:noWrap/>
            <w:vAlign w:val="center"/>
            <w:hideMark/>
          </w:tcPr>
          <w:p w14:paraId="0A48AA11" w14:textId="77777777" w:rsidR="00961DEC" w:rsidRPr="00961DEC" w:rsidRDefault="00961DEC" w:rsidP="00961DEC">
            <w:r w:rsidRPr="00961DEC">
              <w:t>BALANCEO FLECHA CARDAN.</w:t>
            </w:r>
          </w:p>
        </w:tc>
        <w:tc>
          <w:tcPr>
            <w:tcW w:w="1175" w:type="dxa"/>
            <w:shd w:val="clear" w:color="auto" w:fill="auto"/>
            <w:noWrap/>
            <w:vAlign w:val="center"/>
            <w:hideMark/>
          </w:tcPr>
          <w:p w14:paraId="20B0F91D" w14:textId="77777777" w:rsidR="00961DEC" w:rsidRPr="00961DEC" w:rsidRDefault="00961DEC" w:rsidP="00E47025">
            <w:pPr>
              <w:jc w:val="center"/>
            </w:pPr>
            <w:r w:rsidRPr="00961DEC">
              <w:t>1</w:t>
            </w:r>
          </w:p>
        </w:tc>
        <w:tc>
          <w:tcPr>
            <w:tcW w:w="1175" w:type="dxa"/>
            <w:shd w:val="clear" w:color="auto" w:fill="auto"/>
            <w:noWrap/>
            <w:vAlign w:val="center"/>
            <w:hideMark/>
          </w:tcPr>
          <w:p w14:paraId="40518415" w14:textId="77777777" w:rsidR="00961DEC" w:rsidRPr="00961DEC" w:rsidRDefault="00961DEC" w:rsidP="00E47025">
            <w:pPr>
              <w:jc w:val="center"/>
            </w:pPr>
            <w:r w:rsidRPr="00961DEC">
              <w:t>1</w:t>
            </w:r>
          </w:p>
        </w:tc>
        <w:tc>
          <w:tcPr>
            <w:tcW w:w="1650" w:type="dxa"/>
          </w:tcPr>
          <w:p w14:paraId="1244FC76" w14:textId="77777777" w:rsidR="00961DEC" w:rsidRPr="00961DEC" w:rsidRDefault="00961DEC" w:rsidP="00961DEC"/>
        </w:tc>
      </w:tr>
      <w:tr w:rsidR="00961DEC" w:rsidRPr="00961DEC" w14:paraId="4AB41464" w14:textId="77777777" w:rsidTr="008A37CA">
        <w:trPr>
          <w:trHeight w:val="185"/>
          <w:jc w:val="center"/>
        </w:trPr>
        <w:tc>
          <w:tcPr>
            <w:tcW w:w="543" w:type="dxa"/>
            <w:shd w:val="clear" w:color="auto" w:fill="auto"/>
            <w:noWrap/>
            <w:vAlign w:val="center"/>
            <w:hideMark/>
          </w:tcPr>
          <w:p w14:paraId="4540F0F9" w14:textId="77777777" w:rsidR="00961DEC" w:rsidRPr="00961DEC" w:rsidRDefault="00961DEC" w:rsidP="00961DEC">
            <w:r w:rsidRPr="00961DEC">
              <w:t xml:space="preserve">  11</w:t>
            </w:r>
          </w:p>
        </w:tc>
        <w:tc>
          <w:tcPr>
            <w:tcW w:w="4680" w:type="dxa"/>
            <w:shd w:val="clear" w:color="auto" w:fill="auto"/>
            <w:noWrap/>
            <w:vAlign w:val="center"/>
            <w:hideMark/>
          </w:tcPr>
          <w:p w14:paraId="67695559" w14:textId="77777777" w:rsidR="00961DEC" w:rsidRPr="00961DEC" w:rsidRDefault="00961DEC" w:rsidP="00961DEC">
            <w:r w:rsidRPr="00961DEC">
              <w:t>BALANCEO DE SEMIEJES</w:t>
            </w:r>
          </w:p>
        </w:tc>
        <w:tc>
          <w:tcPr>
            <w:tcW w:w="1175" w:type="dxa"/>
            <w:shd w:val="clear" w:color="auto" w:fill="auto"/>
            <w:noWrap/>
            <w:vAlign w:val="center"/>
            <w:hideMark/>
          </w:tcPr>
          <w:p w14:paraId="4EFC2FD1" w14:textId="3292FC92" w:rsidR="00961DEC" w:rsidRPr="00961DEC" w:rsidRDefault="00961DEC" w:rsidP="00E47025">
            <w:pPr>
              <w:jc w:val="center"/>
            </w:pPr>
            <w:r w:rsidRPr="00961DEC">
              <w:t>1</w:t>
            </w:r>
          </w:p>
        </w:tc>
        <w:tc>
          <w:tcPr>
            <w:tcW w:w="1175" w:type="dxa"/>
            <w:shd w:val="clear" w:color="auto" w:fill="auto"/>
            <w:noWrap/>
            <w:vAlign w:val="center"/>
            <w:hideMark/>
          </w:tcPr>
          <w:p w14:paraId="3BC341C3" w14:textId="4BF03066" w:rsidR="00961DEC" w:rsidRPr="00961DEC" w:rsidRDefault="00961DEC" w:rsidP="00E47025">
            <w:pPr>
              <w:jc w:val="center"/>
            </w:pPr>
            <w:r w:rsidRPr="00961DEC">
              <w:t>1</w:t>
            </w:r>
          </w:p>
        </w:tc>
        <w:tc>
          <w:tcPr>
            <w:tcW w:w="1650" w:type="dxa"/>
          </w:tcPr>
          <w:p w14:paraId="4CBEB1B4" w14:textId="77777777" w:rsidR="00961DEC" w:rsidRPr="00961DEC" w:rsidRDefault="00961DEC" w:rsidP="00961DEC"/>
        </w:tc>
      </w:tr>
      <w:tr w:rsidR="00961DEC" w:rsidRPr="00961DEC" w14:paraId="20BED5CF" w14:textId="77777777" w:rsidTr="008A37CA">
        <w:trPr>
          <w:trHeight w:val="170"/>
          <w:jc w:val="center"/>
        </w:trPr>
        <w:tc>
          <w:tcPr>
            <w:tcW w:w="543" w:type="dxa"/>
            <w:shd w:val="clear" w:color="auto" w:fill="auto"/>
            <w:noWrap/>
            <w:vAlign w:val="center"/>
            <w:hideMark/>
          </w:tcPr>
          <w:p w14:paraId="797F1D89" w14:textId="77777777" w:rsidR="00961DEC" w:rsidRPr="00961DEC" w:rsidRDefault="00961DEC" w:rsidP="00961DEC">
            <w:r w:rsidRPr="00961DEC">
              <w:t>12</w:t>
            </w:r>
          </w:p>
        </w:tc>
        <w:tc>
          <w:tcPr>
            <w:tcW w:w="4680" w:type="dxa"/>
            <w:shd w:val="clear" w:color="auto" w:fill="auto"/>
            <w:noWrap/>
            <w:vAlign w:val="center"/>
            <w:hideMark/>
          </w:tcPr>
          <w:p w14:paraId="1C9D0F7A" w14:textId="77777777" w:rsidR="00961DEC" w:rsidRPr="00961DEC" w:rsidRDefault="00961DEC" w:rsidP="00961DEC">
            <w:r w:rsidRPr="00961DEC">
              <w:t>BALANCEO POR RUEDA.</w:t>
            </w:r>
          </w:p>
        </w:tc>
        <w:tc>
          <w:tcPr>
            <w:tcW w:w="1175" w:type="dxa"/>
            <w:shd w:val="clear" w:color="auto" w:fill="auto"/>
            <w:noWrap/>
            <w:vAlign w:val="center"/>
            <w:hideMark/>
          </w:tcPr>
          <w:p w14:paraId="506774CA" w14:textId="587D9E35" w:rsidR="00961DEC" w:rsidRPr="00961DEC" w:rsidRDefault="00961DEC" w:rsidP="00E47025">
            <w:pPr>
              <w:jc w:val="center"/>
            </w:pPr>
            <w:r w:rsidRPr="00961DEC">
              <w:t>1</w:t>
            </w:r>
          </w:p>
        </w:tc>
        <w:tc>
          <w:tcPr>
            <w:tcW w:w="1175" w:type="dxa"/>
            <w:shd w:val="clear" w:color="auto" w:fill="auto"/>
            <w:noWrap/>
            <w:vAlign w:val="center"/>
            <w:hideMark/>
          </w:tcPr>
          <w:p w14:paraId="2BF84F70" w14:textId="77777777" w:rsidR="00961DEC" w:rsidRPr="00961DEC" w:rsidRDefault="00961DEC" w:rsidP="00E47025">
            <w:pPr>
              <w:jc w:val="center"/>
            </w:pPr>
            <w:r w:rsidRPr="00961DEC">
              <w:t>1</w:t>
            </w:r>
          </w:p>
        </w:tc>
        <w:tc>
          <w:tcPr>
            <w:tcW w:w="1650" w:type="dxa"/>
          </w:tcPr>
          <w:p w14:paraId="700C3E4C" w14:textId="77777777" w:rsidR="00961DEC" w:rsidRPr="00961DEC" w:rsidRDefault="00961DEC" w:rsidP="00961DEC"/>
        </w:tc>
      </w:tr>
      <w:tr w:rsidR="00961DEC" w:rsidRPr="00961DEC" w14:paraId="4522DE35" w14:textId="77777777" w:rsidTr="008A37CA">
        <w:trPr>
          <w:trHeight w:val="170"/>
          <w:jc w:val="center"/>
        </w:trPr>
        <w:tc>
          <w:tcPr>
            <w:tcW w:w="543" w:type="dxa"/>
            <w:shd w:val="clear" w:color="auto" w:fill="auto"/>
            <w:noWrap/>
            <w:vAlign w:val="center"/>
            <w:hideMark/>
          </w:tcPr>
          <w:p w14:paraId="541D24C3" w14:textId="77777777" w:rsidR="00961DEC" w:rsidRPr="00961DEC" w:rsidRDefault="00961DEC" w:rsidP="00961DEC">
            <w:r w:rsidRPr="00961DEC">
              <w:t>13</w:t>
            </w:r>
          </w:p>
        </w:tc>
        <w:tc>
          <w:tcPr>
            <w:tcW w:w="4680" w:type="dxa"/>
            <w:shd w:val="clear" w:color="auto" w:fill="auto"/>
            <w:noWrap/>
            <w:vAlign w:val="center"/>
            <w:hideMark/>
          </w:tcPr>
          <w:p w14:paraId="7D184060" w14:textId="77777777" w:rsidR="00961DEC" w:rsidRPr="00961DEC" w:rsidRDefault="00961DEC" w:rsidP="00961DEC">
            <w:r w:rsidRPr="00961DEC">
              <w:t xml:space="preserve">BASES DE AMORTIGUADOR MC </w:t>
            </w:r>
            <w:proofErr w:type="spellStart"/>
            <w:r w:rsidRPr="00961DEC">
              <w:t>PHERSON</w:t>
            </w:r>
            <w:proofErr w:type="spellEnd"/>
          </w:p>
        </w:tc>
        <w:tc>
          <w:tcPr>
            <w:tcW w:w="1175" w:type="dxa"/>
            <w:shd w:val="clear" w:color="auto" w:fill="auto"/>
            <w:noWrap/>
            <w:vAlign w:val="center"/>
            <w:hideMark/>
          </w:tcPr>
          <w:p w14:paraId="266AA687" w14:textId="77777777" w:rsidR="00961DEC" w:rsidRPr="00961DEC" w:rsidRDefault="00961DEC" w:rsidP="00E47025">
            <w:pPr>
              <w:jc w:val="center"/>
            </w:pPr>
            <w:r w:rsidRPr="00961DEC">
              <w:t>1</w:t>
            </w:r>
          </w:p>
        </w:tc>
        <w:tc>
          <w:tcPr>
            <w:tcW w:w="1175" w:type="dxa"/>
            <w:shd w:val="clear" w:color="auto" w:fill="auto"/>
            <w:noWrap/>
            <w:vAlign w:val="center"/>
            <w:hideMark/>
          </w:tcPr>
          <w:p w14:paraId="64834210" w14:textId="77777777" w:rsidR="00961DEC" w:rsidRPr="00961DEC" w:rsidRDefault="00961DEC" w:rsidP="00E47025">
            <w:pPr>
              <w:jc w:val="center"/>
            </w:pPr>
            <w:r w:rsidRPr="00961DEC">
              <w:t>1</w:t>
            </w:r>
          </w:p>
        </w:tc>
        <w:tc>
          <w:tcPr>
            <w:tcW w:w="1650" w:type="dxa"/>
          </w:tcPr>
          <w:p w14:paraId="1A8A426C" w14:textId="77777777" w:rsidR="00961DEC" w:rsidRPr="00961DEC" w:rsidRDefault="00961DEC" w:rsidP="00961DEC"/>
        </w:tc>
      </w:tr>
      <w:tr w:rsidR="00961DEC" w:rsidRPr="00961DEC" w14:paraId="0FBB791D" w14:textId="77777777" w:rsidTr="008A37CA">
        <w:trPr>
          <w:trHeight w:val="170"/>
          <w:jc w:val="center"/>
        </w:trPr>
        <w:tc>
          <w:tcPr>
            <w:tcW w:w="543" w:type="dxa"/>
            <w:shd w:val="clear" w:color="auto" w:fill="auto"/>
            <w:noWrap/>
            <w:vAlign w:val="center"/>
            <w:hideMark/>
          </w:tcPr>
          <w:p w14:paraId="65B38133" w14:textId="77777777" w:rsidR="00961DEC" w:rsidRPr="00961DEC" w:rsidRDefault="00961DEC" w:rsidP="00961DEC">
            <w:r w:rsidRPr="00961DEC">
              <w:t>14</w:t>
            </w:r>
          </w:p>
        </w:tc>
        <w:tc>
          <w:tcPr>
            <w:tcW w:w="4680" w:type="dxa"/>
            <w:shd w:val="clear" w:color="auto" w:fill="auto"/>
            <w:noWrap/>
            <w:vAlign w:val="center"/>
            <w:hideMark/>
          </w:tcPr>
          <w:p w14:paraId="32707B96" w14:textId="77777777" w:rsidR="00961DEC" w:rsidRPr="00961DEC" w:rsidRDefault="00961DEC" w:rsidP="00961DEC">
            <w:r w:rsidRPr="00961DEC">
              <w:t>BATERÍA.</w:t>
            </w:r>
          </w:p>
        </w:tc>
        <w:tc>
          <w:tcPr>
            <w:tcW w:w="1175" w:type="dxa"/>
            <w:shd w:val="clear" w:color="auto" w:fill="auto"/>
            <w:noWrap/>
            <w:vAlign w:val="center"/>
            <w:hideMark/>
          </w:tcPr>
          <w:p w14:paraId="2041FF36" w14:textId="77777777" w:rsidR="00961DEC" w:rsidRPr="00961DEC" w:rsidRDefault="00961DEC" w:rsidP="00E47025">
            <w:pPr>
              <w:jc w:val="center"/>
            </w:pPr>
            <w:r w:rsidRPr="00961DEC">
              <w:t>1</w:t>
            </w:r>
          </w:p>
        </w:tc>
        <w:tc>
          <w:tcPr>
            <w:tcW w:w="1175" w:type="dxa"/>
            <w:shd w:val="clear" w:color="auto" w:fill="auto"/>
            <w:noWrap/>
            <w:vAlign w:val="center"/>
            <w:hideMark/>
          </w:tcPr>
          <w:p w14:paraId="1EE88CAA" w14:textId="77777777" w:rsidR="00961DEC" w:rsidRPr="00961DEC" w:rsidRDefault="00961DEC" w:rsidP="00E47025">
            <w:pPr>
              <w:jc w:val="center"/>
            </w:pPr>
            <w:r w:rsidRPr="00961DEC">
              <w:t>1</w:t>
            </w:r>
          </w:p>
        </w:tc>
        <w:tc>
          <w:tcPr>
            <w:tcW w:w="1650" w:type="dxa"/>
          </w:tcPr>
          <w:p w14:paraId="5A692BA0" w14:textId="77777777" w:rsidR="00961DEC" w:rsidRPr="00961DEC" w:rsidRDefault="00961DEC" w:rsidP="00961DEC"/>
        </w:tc>
      </w:tr>
      <w:tr w:rsidR="00961DEC" w:rsidRPr="00961DEC" w14:paraId="5A1232AF" w14:textId="77777777" w:rsidTr="008A37CA">
        <w:trPr>
          <w:trHeight w:val="170"/>
          <w:jc w:val="center"/>
        </w:trPr>
        <w:tc>
          <w:tcPr>
            <w:tcW w:w="543" w:type="dxa"/>
            <w:shd w:val="clear" w:color="auto" w:fill="auto"/>
            <w:noWrap/>
            <w:vAlign w:val="center"/>
            <w:hideMark/>
          </w:tcPr>
          <w:p w14:paraId="2621F4CD" w14:textId="77777777" w:rsidR="00961DEC" w:rsidRPr="00961DEC" w:rsidRDefault="00961DEC" w:rsidP="00961DEC">
            <w:r w:rsidRPr="00961DEC">
              <w:t>15</w:t>
            </w:r>
          </w:p>
        </w:tc>
        <w:tc>
          <w:tcPr>
            <w:tcW w:w="4680" w:type="dxa"/>
            <w:shd w:val="clear" w:color="auto" w:fill="auto"/>
            <w:noWrap/>
            <w:vAlign w:val="center"/>
            <w:hideMark/>
          </w:tcPr>
          <w:p w14:paraId="7FB916D7" w14:textId="77777777" w:rsidR="00961DEC" w:rsidRPr="00961DEC" w:rsidRDefault="00961DEC" w:rsidP="00961DEC">
            <w:r w:rsidRPr="00961DEC">
              <w:t>CALAVERAS.</w:t>
            </w:r>
          </w:p>
        </w:tc>
        <w:tc>
          <w:tcPr>
            <w:tcW w:w="1175" w:type="dxa"/>
            <w:shd w:val="clear" w:color="auto" w:fill="auto"/>
            <w:noWrap/>
            <w:vAlign w:val="center"/>
            <w:hideMark/>
          </w:tcPr>
          <w:p w14:paraId="7AAE230C" w14:textId="77777777" w:rsidR="00961DEC" w:rsidRPr="00961DEC" w:rsidRDefault="00961DEC" w:rsidP="00E47025">
            <w:pPr>
              <w:jc w:val="center"/>
            </w:pPr>
            <w:r w:rsidRPr="00961DEC">
              <w:t>1</w:t>
            </w:r>
          </w:p>
        </w:tc>
        <w:tc>
          <w:tcPr>
            <w:tcW w:w="1175" w:type="dxa"/>
            <w:shd w:val="clear" w:color="auto" w:fill="auto"/>
            <w:noWrap/>
            <w:vAlign w:val="center"/>
            <w:hideMark/>
          </w:tcPr>
          <w:p w14:paraId="058387C3" w14:textId="77777777" w:rsidR="00961DEC" w:rsidRPr="00961DEC" w:rsidRDefault="00961DEC" w:rsidP="00E47025">
            <w:pPr>
              <w:jc w:val="center"/>
            </w:pPr>
            <w:r w:rsidRPr="00961DEC">
              <w:t>1</w:t>
            </w:r>
          </w:p>
        </w:tc>
        <w:tc>
          <w:tcPr>
            <w:tcW w:w="1650" w:type="dxa"/>
          </w:tcPr>
          <w:p w14:paraId="21FBF5D2" w14:textId="77777777" w:rsidR="00961DEC" w:rsidRPr="00961DEC" w:rsidRDefault="00961DEC" w:rsidP="00961DEC"/>
        </w:tc>
      </w:tr>
      <w:tr w:rsidR="00961DEC" w:rsidRPr="00961DEC" w14:paraId="2933F397" w14:textId="77777777" w:rsidTr="008A37CA">
        <w:trPr>
          <w:trHeight w:val="170"/>
          <w:jc w:val="center"/>
        </w:trPr>
        <w:tc>
          <w:tcPr>
            <w:tcW w:w="543" w:type="dxa"/>
            <w:shd w:val="clear" w:color="auto" w:fill="auto"/>
            <w:noWrap/>
            <w:vAlign w:val="center"/>
            <w:hideMark/>
          </w:tcPr>
          <w:p w14:paraId="072F42A9" w14:textId="77777777" w:rsidR="00961DEC" w:rsidRPr="00961DEC" w:rsidRDefault="00961DEC" w:rsidP="00961DEC">
            <w:r w:rsidRPr="00961DEC">
              <w:t>16</w:t>
            </w:r>
          </w:p>
        </w:tc>
        <w:tc>
          <w:tcPr>
            <w:tcW w:w="4680" w:type="dxa"/>
            <w:shd w:val="clear" w:color="auto" w:fill="auto"/>
            <w:noWrap/>
            <w:vAlign w:val="center"/>
            <w:hideMark/>
          </w:tcPr>
          <w:p w14:paraId="3B1D1421" w14:textId="77777777" w:rsidR="00961DEC" w:rsidRPr="00961DEC" w:rsidRDefault="00961DEC" w:rsidP="00961DEC">
            <w:r w:rsidRPr="00961DEC">
              <w:t>CAMBIAR ALTERNADOR</w:t>
            </w:r>
          </w:p>
        </w:tc>
        <w:tc>
          <w:tcPr>
            <w:tcW w:w="1175" w:type="dxa"/>
            <w:shd w:val="clear" w:color="auto" w:fill="auto"/>
            <w:noWrap/>
            <w:vAlign w:val="center"/>
            <w:hideMark/>
          </w:tcPr>
          <w:p w14:paraId="6599FB72" w14:textId="77777777" w:rsidR="00961DEC" w:rsidRPr="00961DEC" w:rsidRDefault="00961DEC" w:rsidP="00E47025">
            <w:pPr>
              <w:jc w:val="center"/>
            </w:pPr>
            <w:r w:rsidRPr="00961DEC">
              <w:t>1</w:t>
            </w:r>
          </w:p>
        </w:tc>
        <w:tc>
          <w:tcPr>
            <w:tcW w:w="1175" w:type="dxa"/>
            <w:shd w:val="clear" w:color="auto" w:fill="auto"/>
            <w:noWrap/>
            <w:vAlign w:val="center"/>
            <w:hideMark/>
          </w:tcPr>
          <w:p w14:paraId="5F502CDD" w14:textId="77777777" w:rsidR="00961DEC" w:rsidRPr="00961DEC" w:rsidRDefault="00961DEC" w:rsidP="00E47025">
            <w:pPr>
              <w:jc w:val="center"/>
            </w:pPr>
            <w:r w:rsidRPr="00961DEC">
              <w:t>1</w:t>
            </w:r>
          </w:p>
        </w:tc>
        <w:tc>
          <w:tcPr>
            <w:tcW w:w="1650" w:type="dxa"/>
          </w:tcPr>
          <w:p w14:paraId="21D5FC12" w14:textId="77777777" w:rsidR="00961DEC" w:rsidRPr="00961DEC" w:rsidRDefault="00961DEC" w:rsidP="00961DEC"/>
        </w:tc>
      </w:tr>
      <w:tr w:rsidR="00961DEC" w:rsidRPr="00961DEC" w14:paraId="6B50ADE1" w14:textId="77777777" w:rsidTr="008A37CA">
        <w:trPr>
          <w:trHeight w:val="170"/>
          <w:jc w:val="center"/>
        </w:trPr>
        <w:tc>
          <w:tcPr>
            <w:tcW w:w="543" w:type="dxa"/>
            <w:shd w:val="clear" w:color="auto" w:fill="auto"/>
            <w:noWrap/>
            <w:vAlign w:val="center"/>
            <w:hideMark/>
          </w:tcPr>
          <w:p w14:paraId="4914B269" w14:textId="77777777" w:rsidR="00961DEC" w:rsidRPr="00961DEC" w:rsidRDefault="00961DEC" w:rsidP="00961DEC">
            <w:r w:rsidRPr="00961DEC">
              <w:t>17</w:t>
            </w:r>
          </w:p>
        </w:tc>
        <w:tc>
          <w:tcPr>
            <w:tcW w:w="4680" w:type="dxa"/>
            <w:shd w:val="clear" w:color="auto" w:fill="auto"/>
            <w:noWrap/>
            <w:vAlign w:val="center"/>
            <w:hideMark/>
          </w:tcPr>
          <w:p w14:paraId="3A0D35B8" w14:textId="77777777" w:rsidR="00961DEC" w:rsidRPr="00961DEC" w:rsidRDefault="00961DEC" w:rsidP="00961DEC">
            <w:r w:rsidRPr="00961DEC">
              <w:t>CAMBIAR  CADENA, ENGRANES DE DISTRIBUCIÓN</w:t>
            </w:r>
          </w:p>
        </w:tc>
        <w:tc>
          <w:tcPr>
            <w:tcW w:w="1175" w:type="dxa"/>
            <w:shd w:val="clear" w:color="auto" w:fill="auto"/>
            <w:noWrap/>
            <w:vAlign w:val="center"/>
            <w:hideMark/>
          </w:tcPr>
          <w:p w14:paraId="27D2A9F0" w14:textId="77777777" w:rsidR="00961DEC" w:rsidRPr="00961DEC" w:rsidRDefault="00961DEC" w:rsidP="00E47025">
            <w:pPr>
              <w:jc w:val="center"/>
            </w:pPr>
            <w:r w:rsidRPr="00961DEC">
              <w:t>1</w:t>
            </w:r>
          </w:p>
        </w:tc>
        <w:tc>
          <w:tcPr>
            <w:tcW w:w="1175" w:type="dxa"/>
            <w:shd w:val="clear" w:color="auto" w:fill="auto"/>
            <w:noWrap/>
            <w:vAlign w:val="center"/>
            <w:hideMark/>
          </w:tcPr>
          <w:p w14:paraId="57CE2AB6" w14:textId="77777777" w:rsidR="00961DEC" w:rsidRPr="00961DEC" w:rsidRDefault="00961DEC" w:rsidP="00E47025">
            <w:pPr>
              <w:jc w:val="center"/>
            </w:pPr>
            <w:r w:rsidRPr="00961DEC">
              <w:t>1</w:t>
            </w:r>
          </w:p>
        </w:tc>
        <w:tc>
          <w:tcPr>
            <w:tcW w:w="1650" w:type="dxa"/>
          </w:tcPr>
          <w:p w14:paraId="1B496FBF" w14:textId="77777777" w:rsidR="00961DEC" w:rsidRPr="00961DEC" w:rsidRDefault="00961DEC" w:rsidP="00961DEC"/>
        </w:tc>
      </w:tr>
      <w:tr w:rsidR="00961DEC" w:rsidRPr="00961DEC" w14:paraId="6D94F2B9" w14:textId="77777777" w:rsidTr="008A37CA">
        <w:trPr>
          <w:trHeight w:val="170"/>
          <w:jc w:val="center"/>
        </w:trPr>
        <w:tc>
          <w:tcPr>
            <w:tcW w:w="543" w:type="dxa"/>
            <w:shd w:val="clear" w:color="auto" w:fill="auto"/>
            <w:noWrap/>
            <w:vAlign w:val="center"/>
            <w:hideMark/>
          </w:tcPr>
          <w:p w14:paraId="112B731F" w14:textId="77777777" w:rsidR="00961DEC" w:rsidRPr="00961DEC" w:rsidRDefault="00961DEC" w:rsidP="00961DEC">
            <w:r w:rsidRPr="00961DEC">
              <w:t>18</w:t>
            </w:r>
          </w:p>
        </w:tc>
        <w:tc>
          <w:tcPr>
            <w:tcW w:w="4680" w:type="dxa"/>
            <w:shd w:val="clear" w:color="auto" w:fill="auto"/>
            <w:noWrap/>
            <w:vAlign w:val="center"/>
            <w:hideMark/>
          </w:tcPr>
          <w:p w14:paraId="4AEC32C5" w14:textId="77777777" w:rsidR="00961DEC" w:rsidRPr="00961DEC" w:rsidRDefault="00961DEC" w:rsidP="00961DEC">
            <w:r w:rsidRPr="00961DEC">
              <w:t xml:space="preserve">CAMBIAR </w:t>
            </w:r>
            <w:proofErr w:type="spellStart"/>
            <w:r w:rsidRPr="00961DEC">
              <w:t>BIELETAS</w:t>
            </w:r>
            <w:proofErr w:type="spellEnd"/>
            <w:r w:rsidRPr="00961DEC">
              <w:t xml:space="preserve"> (CANILLAS)</w:t>
            </w:r>
          </w:p>
        </w:tc>
        <w:tc>
          <w:tcPr>
            <w:tcW w:w="1175" w:type="dxa"/>
            <w:shd w:val="clear" w:color="auto" w:fill="auto"/>
            <w:noWrap/>
            <w:vAlign w:val="center"/>
            <w:hideMark/>
          </w:tcPr>
          <w:p w14:paraId="6264867B" w14:textId="77777777" w:rsidR="00961DEC" w:rsidRPr="00961DEC" w:rsidRDefault="00961DEC" w:rsidP="00E47025">
            <w:pPr>
              <w:jc w:val="center"/>
            </w:pPr>
            <w:r w:rsidRPr="00961DEC">
              <w:t>1</w:t>
            </w:r>
          </w:p>
        </w:tc>
        <w:tc>
          <w:tcPr>
            <w:tcW w:w="1175" w:type="dxa"/>
            <w:shd w:val="clear" w:color="auto" w:fill="auto"/>
            <w:noWrap/>
            <w:vAlign w:val="center"/>
            <w:hideMark/>
          </w:tcPr>
          <w:p w14:paraId="4588117F" w14:textId="77777777" w:rsidR="00961DEC" w:rsidRPr="00961DEC" w:rsidRDefault="00961DEC" w:rsidP="00E47025">
            <w:pPr>
              <w:jc w:val="center"/>
            </w:pPr>
            <w:r w:rsidRPr="00961DEC">
              <w:t>1</w:t>
            </w:r>
          </w:p>
        </w:tc>
        <w:tc>
          <w:tcPr>
            <w:tcW w:w="1650" w:type="dxa"/>
          </w:tcPr>
          <w:p w14:paraId="101415CC" w14:textId="77777777" w:rsidR="00961DEC" w:rsidRPr="00961DEC" w:rsidRDefault="00961DEC" w:rsidP="00961DEC"/>
        </w:tc>
      </w:tr>
      <w:tr w:rsidR="00961DEC" w:rsidRPr="00961DEC" w14:paraId="11C9E5CA" w14:textId="77777777" w:rsidTr="008A37CA">
        <w:trPr>
          <w:trHeight w:val="170"/>
          <w:jc w:val="center"/>
        </w:trPr>
        <w:tc>
          <w:tcPr>
            <w:tcW w:w="543" w:type="dxa"/>
            <w:shd w:val="clear" w:color="auto" w:fill="auto"/>
            <w:noWrap/>
            <w:vAlign w:val="center"/>
            <w:hideMark/>
          </w:tcPr>
          <w:p w14:paraId="06308538" w14:textId="77777777" w:rsidR="00961DEC" w:rsidRPr="00961DEC" w:rsidRDefault="00961DEC" w:rsidP="00961DEC">
            <w:r w:rsidRPr="00961DEC">
              <w:t>19</w:t>
            </w:r>
          </w:p>
        </w:tc>
        <w:tc>
          <w:tcPr>
            <w:tcW w:w="4680" w:type="dxa"/>
            <w:shd w:val="clear" w:color="auto" w:fill="auto"/>
            <w:noWrap/>
            <w:vAlign w:val="center"/>
            <w:hideMark/>
          </w:tcPr>
          <w:p w14:paraId="0E7358F0" w14:textId="77777777" w:rsidR="00961DEC" w:rsidRPr="00961DEC" w:rsidRDefault="00961DEC" w:rsidP="00961DEC">
            <w:r w:rsidRPr="00961DEC">
              <w:t>CAMBIAR BOMBA DE AGUA</w:t>
            </w:r>
          </w:p>
        </w:tc>
        <w:tc>
          <w:tcPr>
            <w:tcW w:w="1175" w:type="dxa"/>
            <w:shd w:val="clear" w:color="auto" w:fill="auto"/>
            <w:noWrap/>
            <w:vAlign w:val="center"/>
            <w:hideMark/>
          </w:tcPr>
          <w:p w14:paraId="7A27AD60" w14:textId="77777777" w:rsidR="00961DEC" w:rsidRPr="00961DEC" w:rsidRDefault="00961DEC" w:rsidP="00E47025">
            <w:pPr>
              <w:jc w:val="center"/>
            </w:pPr>
            <w:r w:rsidRPr="00961DEC">
              <w:t>1</w:t>
            </w:r>
          </w:p>
        </w:tc>
        <w:tc>
          <w:tcPr>
            <w:tcW w:w="1175" w:type="dxa"/>
            <w:shd w:val="clear" w:color="auto" w:fill="auto"/>
            <w:noWrap/>
            <w:vAlign w:val="center"/>
            <w:hideMark/>
          </w:tcPr>
          <w:p w14:paraId="5F3332EF" w14:textId="77777777" w:rsidR="00961DEC" w:rsidRPr="00961DEC" w:rsidRDefault="00961DEC" w:rsidP="00E47025">
            <w:pPr>
              <w:jc w:val="center"/>
            </w:pPr>
            <w:r w:rsidRPr="00961DEC">
              <w:t>1</w:t>
            </w:r>
          </w:p>
        </w:tc>
        <w:tc>
          <w:tcPr>
            <w:tcW w:w="1650" w:type="dxa"/>
          </w:tcPr>
          <w:p w14:paraId="4A35ECCA" w14:textId="77777777" w:rsidR="00961DEC" w:rsidRPr="00961DEC" w:rsidRDefault="00961DEC" w:rsidP="00961DEC"/>
        </w:tc>
      </w:tr>
      <w:tr w:rsidR="00961DEC" w:rsidRPr="00961DEC" w14:paraId="05B29698" w14:textId="77777777" w:rsidTr="008A37CA">
        <w:trPr>
          <w:trHeight w:val="170"/>
          <w:jc w:val="center"/>
        </w:trPr>
        <w:tc>
          <w:tcPr>
            <w:tcW w:w="543" w:type="dxa"/>
            <w:shd w:val="clear" w:color="auto" w:fill="auto"/>
            <w:noWrap/>
            <w:vAlign w:val="center"/>
            <w:hideMark/>
          </w:tcPr>
          <w:p w14:paraId="09813926" w14:textId="77777777" w:rsidR="00961DEC" w:rsidRPr="00961DEC" w:rsidRDefault="00961DEC" w:rsidP="00961DEC">
            <w:r w:rsidRPr="00961DEC">
              <w:t>20</w:t>
            </w:r>
          </w:p>
        </w:tc>
        <w:tc>
          <w:tcPr>
            <w:tcW w:w="4680" w:type="dxa"/>
            <w:shd w:val="clear" w:color="auto" w:fill="auto"/>
            <w:noWrap/>
            <w:vAlign w:val="center"/>
            <w:hideMark/>
          </w:tcPr>
          <w:p w14:paraId="3D7A1436" w14:textId="77777777" w:rsidR="00961DEC" w:rsidRPr="00961DEC" w:rsidRDefault="00961DEC" w:rsidP="00961DEC">
            <w:r w:rsidRPr="00961DEC">
              <w:t>CAMBIAR HORQUILLAS</w:t>
            </w:r>
          </w:p>
        </w:tc>
        <w:tc>
          <w:tcPr>
            <w:tcW w:w="1175" w:type="dxa"/>
            <w:shd w:val="clear" w:color="auto" w:fill="auto"/>
            <w:noWrap/>
            <w:vAlign w:val="center"/>
            <w:hideMark/>
          </w:tcPr>
          <w:p w14:paraId="0F66384F" w14:textId="77777777" w:rsidR="00961DEC" w:rsidRPr="00961DEC" w:rsidRDefault="00961DEC" w:rsidP="00E47025">
            <w:pPr>
              <w:jc w:val="center"/>
            </w:pPr>
            <w:r w:rsidRPr="00961DEC">
              <w:t>1</w:t>
            </w:r>
          </w:p>
        </w:tc>
        <w:tc>
          <w:tcPr>
            <w:tcW w:w="1175" w:type="dxa"/>
            <w:shd w:val="clear" w:color="auto" w:fill="auto"/>
            <w:noWrap/>
            <w:vAlign w:val="center"/>
            <w:hideMark/>
          </w:tcPr>
          <w:p w14:paraId="5F8AD642" w14:textId="77777777" w:rsidR="00961DEC" w:rsidRPr="00961DEC" w:rsidRDefault="00961DEC" w:rsidP="00E47025">
            <w:pPr>
              <w:jc w:val="center"/>
            </w:pPr>
            <w:r w:rsidRPr="00961DEC">
              <w:t>1</w:t>
            </w:r>
          </w:p>
        </w:tc>
        <w:tc>
          <w:tcPr>
            <w:tcW w:w="1650" w:type="dxa"/>
          </w:tcPr>
          <w:p w14:paraId="6C4A9E94" w14:textId="77777777" w:rsidR="00961DEC" w:rsidRPr="00961DEC" w:rsidRDefault="00961DEC" w:rsidP="00961DEC"/>
        </w:tc>
      </w:tr>
      <w:tr w:rsidR="00961DEC" w:rsidRPr="00961DEC" w14:paraId="253E3093" w14:textId="77777777" w:rsidTr="008A37CA">
        <w:trPr>
          <w:trHeight w:val="170"/>
          <w:jc w:val="center"/>
        </w:trPr>
        <w:tc>
          <w:tcPr>
            <w:tcW w:w="543" w:type="dxa"/>
            <w:shd w:val="clear" w:color="auto" w:fill="auto"/>
            <w:noWrap/>
            <w:vAlign w:val="center"/>
            <w:hideMark/>
          </w:tcPr>
          <w:p w14:paraId="2F47FE64" w14:textId="77777777" w:rsidR="00961DEC" w:rsidRPr="00961DEC" w:rsidRDefault="00961DEC" w:rsidP="00961DEC">
            <w:r w:rsidRPr="00961DEC">
              <w:t>21</w:t>
            </w:r>
          </w:p>
        </w:tc>
        <w:tc>
          <w:tcPr>
            <w:tcW w:w="4680" w:type="dxa"/>
            <w:shd w:val="clear" w:color="auto" w:fill="auto"/>
            <w:noWrap/>
            <w:vAlign w:val="center"/>
            <w:hideMark/>
          </w:tcPr>
          <w:p w14:paraId="77F70C81" w14:textId="77777777" w:rsidR="00961DEC" w:rsidRPr="00961DEC" w:rsidRDefault="00961DEC" w:rsidP="00961DEC">
            <w:r w:rsidRPr="00961DEC">
              <w:t>CAMBIAR JUNTAS DE MOTOR</w:t>
            </w:r>
          </w:p>
        </w:tc>
        <w:tc>
          <w:tcPr>
            <w:tcW w:w="1175" w:type="dxa"/>
            <w:shd w:val="clear" w:color="auto" w:fill="auto"/>
            <w:noWrap/>
            <w:vAlign w:val="center"/>
            <w:hideMark/>
          </w:tcPr>
          <w:p w14:paraId="5BA7AA52" w14:textId="77777777" w:rsidR="00961DEC" w:rsidRPr="00961DEC" w:rsidRDefault="00961DEC" w:rsidP="00E47025">
            <w:pPr>
              <w:jc w:val="center"/>
            </w:pPr>
            <w:r w:rsidRPr="00961DEC">
              <w:t>1</w:t>
            </w:r>
          </w:p>
        </w:tc>
        <w:tc>
          <w:tcPr>
            <w:tcW w:w="1175" w:type="dxa"/>
            <w:shd w:val="clear" w:color="auto" w:fill="auto"/>
            <w:noWrap/>
            <w:vAlign w:val="center"/>
            <w:hideMark/>
          </w:tcPr>
          <w:p w14:paraId="4A3DF690" w14:textId="77777777" w:rsidR="00961DEC" w:rsidRPr="00961DEC" w:rsidRDefault="00961DEC" w:rsidP="00E47025">
            <w:pPr>
              <w:jc w:val="center"/>
            </w:pPr>
            <w:r w:rsidRPr="00961DEC">
              <w:t>1</w:t>
            </w:r>
          </w:p>
        </w:tc>
        <w:tc>
          <w:tcPr>
            <w:tcW w:w="1650" w:type="dxa"/>
          </w:tcPr>
          <w:p w14:paraId="4628C5EF" w14:textId="77777777" w:rsidR="00961DEC" w:rsidRPr="00961DEC" w:rsidRDefault="00961DEC" w:rsidP="00961DEC"/>
        </w:tc>
      </w:tr>
      <w:tr w:rsidR="00961DEC" w:rsidRPr="00961DEC" w14:paraId="2EB6C4EF" w14:textId="77777777" w:rsidTr="008A37CA">
        <w:trPr>
          <w:trHeight w:val="170"/>
          <w:jc w:val="center"/>
        </w:trPr>
        <w:tc>
          <w:tcPr>
            <w:tcW w:w="543" w:type="dxa"/>
            <w:shd w:val="clear" w:color="auto" w:fill="auto"/>
            <w:noWrap/>
            <w:vAlign w:val="center"/>
            <w:hideMark/>
          </w:tcPr>
          <w:p w14:paraId="5DDA4D92" w14:textId="77777777" w:rsidR="00961DEC" w:rsidRPr="00961DEC" w:rsidRDefault="00961DEC" w:rsidP="00961DEC">
            <w:r w:rsidRPr="00961DEC">
              <w:t>22</w:t>
            </w:r>
          </w:p>
        </w:tc>
        <w:tc>
          <w:tcPr>
            <w:tcW w:w="4680" w:type="dxa"/>
            <w:shd w:val="clear" w:color="auto" w:fill="auto"/>
            <w:noWrap/>
            <w:vAlign w:val="center"/>
            <w:hideMark/>
          </w:tcPr>
          <w:p w14:paraId="1ADEAF89" w14:textId="77777777" w:rsidR="00961DEC" w:rsidRPr="00961DEC" w:rsidRDefault="00961DEC" w:rsidP="00961DEC">
            <w:r w:rsidRPr="00961DEC">
              <w:t>CAMBIAR KIT DE BANDA DE DISTRIBUCIÓN</w:t>
            </w:r>
          </w:p>
        </w:tc>
        <w:tc>
          <w:tcPr>
            <w:tcW w:w="1175" w:type="dxa"/>
            <w:shd w:val="clear" w:color="auto" w:fill="auto"/>
            <w:noWrap/>
            <w:vAlign w:val="center"/>
            <w:hideMark/>
          </w:tcPr>
          <w:p w14:paraId="6C00D7E9" w14:textId="77777777" w:rsidR="00961DEC" w:rsidRPr="00961DEC" w:rsidRDefault="00961DEC" w:rsidP="00E47025">
            <w:pPr>
              <w:jc w:val="center"/>
            </w:pPr>
            <w:r w:rsidRPr="00961DEC">
              <w:t>1</w:t>
            </w:r>
          </w:p>
        </w:tc>
        <w:tc>
          <w:tcPr>
            <w:tcW w:w="1175" w:type="dxa"/>
            <w:shd w:val="clear" w:color="auto" w:fill="auto"/>
            <w:noWrap/>
            <w:vAlign w:val="center"/>
            <w:hideMark/>
          </w:tcPr>
          <w:p w14:paraId="7767E7DF" w14:textId="77777777" w:rsidR="00961DEC" w:rsidRPr="00961DEC" w:rsidRDefault="00961DEC" w:rsidP="00E47025">
            <w:pPr>
              <w:jc w:val="center"/>
            </w:pPr>
            <w:r w:rsidRPr="00961DEC">
              <w:t>1</w:t>
            </w:r>
          </w:p>
        </w:tc>
        <w:tc>
          <w:tcPr>
            <w:tcW w:w="1650" w:type="dxa"/>
          </w:tcPr>
          <w:p w14:paraId="68375B4F" w14:textId="77777777" w:rsidR="00961DEC" w:rsidRPr="00961DEC" w:rsidRDefault="00961DEC" w:rsidP="00961DEC"/>
        </w:tc>
      </w:tr>
      <w:tr w:rsidR="00961DEC" w:rsidRPr="00961DEC" w14:paraId="4FD3E7D8" w14:textId="77777777" w:rsidTr="008A37CA">
        <w:trPr>
          <w:trHeight w:val="170"/>
          <w:jc w:val="center"/>
        </w:trPr>
        <w:tc>
          <w:tcPr>
            <w:tcW w:w="543" w:type="dxa"/>
            <w:shd w:val="clear" w:color="auto" w:fill="auto"/>
            <w:noWrap/>
            <w:vAlign w:val="center"/>
            <w:hideMark/>
          </w:tcPr>
          <w:p w14:paraId="34ADD97F" w14:textId="77777777" w:rsidR="00961DEC" w:rsidRPr="00961DEC" w:rsidRDefault="00961DEC" w:rsidP="00961DEC">
            <w:r w:rsidRPr="00961DEC">
              <w:t>23</w:t>
            </w:r>
          </w:p>
        </w:tc>
        <w:tc>
          <w:tcPr>
            <w:tcW w:w="4680" w:type="dxa"/>
            <w:shd w:val="clear" w:color="auto" w:fill="auto"/>
            <w:noWrap/>
            <w:vAlign w:val="center"/>
            <w:hideMark/>
          </w:tcPr>
          <w:p w14:paraId="0C7D9A5B" w14:textId="77777777" w:rsidR="00961DEC" w:rsidRPr="00961DEC" w:rsidRDefault="00961DEC" w:rsidP="00961DEC">
            <w:r w:rsidRPr="00961DEC">
              <w:t>CAMBIAR MANGUERA DEL SISTEMA DE ENFRIAMIENTO</w:t>
            </w:r>
          </w:p>
        </w:tc>
        <w:tc>
          <w:tcPr>
            <w:tcW w:w="1175" w:type="dxa"/>
            <w:shd w:val="clear" w:color="auto" w:fill="auto"/>
            <w:noWrap/>
            <w:vAlign w:val="center"/>
            <w:hideMark/>
          </w:tcPr>
          <w:p w14:paraId="499757E5" w14:textId="77777777" w:rsidR="00961DEC" w:rsidRPr="00961DEC" w:rsidRDefault="00961DEC" w:rsidP="00E47025">
            <w:pPr>
              <w:jc w:val="center"/>
            </w:pPr>
            <w:r w:rsidRPr="00961DEC">
              <w:t>1</w:t>
            </w:r>
          </w:p>
        </w:tc>
        <w:tc>
          <w:tcPr>
            <w:tcW w:w="1175" w:type="dxa"/>
            <w:shd w:val="clear" w:color="auto" w:fill="auto"/>
            <w:noWrap/>
            <w:vAlign w:val="center"/>
            <w:hideMark/>
          </w:tcPr>
          <w:p w14:paraId="4E13C6EE" w14:textId="77777777" w:rsidR="00961DEC" w:rsidRPr="00961DEC" w:rsidRDefault="00961DEC" w:rsidP="00E47025">
            <w:pPr>
              <w:jc w:val="center"/>
            </w:pPr>
            <w:r w:rsidRPr="00961DEC">
              <w:t>1</w:t>
            </w:r>
          </w:p>
        </w:tc>
        <w:tc>
          <w:tcPr>
            <w:tcW w:w="1650" w:type="dxa"/>
          </w:tcPr>
          <w:p w14:paraId="67C37106" w14:textId="77777777" w:rsidR="00961DEC" w:rsidRPr="00961DEC" w:rsidRDefault="00961DEC" w:rsidP="00961DEC"/>
        </w:tc>
      </w:tr>
      <w:tr w:rsidR="00961DEC" w:rsidRPr="00961DEC" w14:paraId="2CB3D508" w14:textId="77777777" w:rsidTr="008A37CA">
        <w:trPr>
          <w:trHeight w:val="170"/>
          <w:jc w:val="center"/>
        </w:trPr>
        <w:tc>
          <w:tcPr>
            <w:tcW w:w="543" w:type="dxa"/>
            <w:shd w:val="clear" w:color="auto" w:fill="auto"/>
            <w:noWrap/>
            <w:vAlign w:val="center"/>
            <w:hideMark/>
          </w:tcPr>
          <w:p w14:paraId="0F721C31" w14:textId="77777777" w:rsidR="00961DEC" w:rsidRPr="00961DEC" w:rsidRDefault="00961DEC" w:rsidP="00961DEC">
            <w:r w:rsidRPr="00961DEC">
              <w:t>24</w:t>
            </w:r>
          </w:p>
        </w:tc>
        <w:tc>
          <w:tcPr>
            <w:tcW w:w="4680" w:type="dxa"/>
            <w:shd w:val="clear" w:color="auto" w:fill="auto"/>
            <w:noWrap/>
            <w:vAlign w:val="center"/>
            <w:hideMark/>
          </w:tcPr>
          <w:p w14:paraId="27B04BA9" w14:textId="77777777" w:rsidR="00961DEC" w:rsidRPr="00961DEC" w:rsidRDefault="00961DEC" w:rsidP="00961DEC">
            <w:r w:rsidRPr="00961DEC">
              <w:t>CAMBIAR TAPA DE DISTRIBUIDOR</w:t>
            </w:r>
          </w:p>
        </w:tc>
        <w:tc>
          <w:tcPr>
            <w:tcW w:w="1175" w:type="dxa"/>
            <w:shd w:val="clear" w:color="auto" w:fill="auto"/>
            <w:noWrap/>
            <w:vAlign w:val="center"/>
            <w:hideMark/>
          </w:tcPr>
          <w:p w14:paraId="31534D4A" w14:textId="77777777" w:rsidR="00961DEC" w:rsidRPr="00961DEC" w:rsidRDefault="00961DEC" w:rsidP="00E47025">
            <w:pPr>
              <w:jc w:val="center"/>
            </w:pPr>
            <w:r w:rsidRPr="00961DEC">
              <w:t>1</w:t>
            </w:r>
          </w:p>
        </w:tc>
        <w:tc>
          <w:tcPr>
            <w:tcW w:w="1175" w:type="dxa"/>
            <w:shd w:val="clear" w:color="auto" w:fill="auto"/>
            <w:noWrap/>
            <w:vAlign w:val="center"/>
            <w:hideMark/>
          </w:tcPr>
          <w:p w14:paraId="63C8E0E1" w14:textId="77777777" w:rsidR="00961DEC" w:rsidRPr="00961DEC" w:rsidRDefault="00961DEC" w:rsidP="00E47025">
            <w:pPr>
              <w:jc w:val="center"/>
            </w:pPr>
            <w:r w:rsidRPr="00961DEC">
              <w:t>1</w:t>
            </w:r>
          </w:p>
        </w:tc>
        <w:tc>
          <w:tcPr>
            <w:tcW w:w="1650" w:type="dxa"/>
          </w:tcPr>
          <w:p w14:paraId="2C67FF24" w14:textId="77777777" w:rsidR="00961DEC" w:rsidRPr="00961DEC" w:rsidRDefault="00961DEC" w:rsidP="00961DEC"/>
        </w:tc>
      </w:tr>
      <w:tr w:rsidR="00961DEC" w:rsidRPr="00961DEC" w14:paraId="2218EDA1" w14:textId="77777777" w:rsidTr="008A37CA">
        <w:trPr>
          <w:trHeight w:val="170"/>
          <w:jc w:val="center"/>
        </w:trPr>
        <w:tc>
          <w:tcPr>
            <w:tcW w:w="543" w:type="dxa"/>
            <w:shd w:val="clear" w:color="auto" w:fill="auto"/>
            <w:noWrap/>
            <w:vAlign w:val="center"/>
            <w:hideMark/>
          </w:tcPr>
          <w:p w14:paraId="0A005C4A" w14:textId="77777777" w:rsidR="00961DEC" w:rsidRPr="00961DEC" w:rsidRDefault="00961DEC" w:rsidP="00961DEC">
            <w:r w:rsidRPr="00961DEC">
              <w:t>25</w:t>
            </w:r>
          </w:p>
        </w:tc>
        <w:tc>
          <w:tcPr>
            <w:tcW w:w="4680" w:type="dxa"/>
            <w:shd w:val="clear" w:color="auto" w:fill="auto"/>
            <w:noWrap/>
            <w:vAlign w:val="center"/>
            <w:hideMark/>
          </w:tcPr>
          <w:p w14:paraId="4AE14831" w14:textId="77777777" w:rsidR="00961DEC" w:rsidRPr="00961DEC" w:rsidRDefault="00961DEC" w:rsidP="00961DEC">
            <w:r w:rsidRPr="00961DEC">
              <w:t>CAMBIAR RETEN DE ACEITE DE PIÑÓN</w:t>
            </w:r>
          </w:p>
        </w:tc>
        <w:tc>
          <w:tcPr>
            <w:tcW w:w="1175" w:type="dxa"/>
            <w:shd w:val="clear" w:color="auto" w:fill="auto"/>
            <w:noWrap/>
            <w:vAlign w:val="center"/>
            <w:hideMark/>
          </w:tcPr>
          <w:p w14:paraId="3F9B5A51" w14:textId="77777777" w:rsidR="00961DEC" w:rsidRPr="00961DEC" w:rsidRDefault="00961DEC" w:rsidP="00E47025">
            <w:pPr>
              <w:jc w:val="center"/>
            </w:pPr>
            <w:r w:rsidRPr="00961DEC">
              <w:t>1</w:t>
            </w:r>
          </w:p>
        </w:tc>
        <w:tc>
          <w:tcPr>
            <w:tcW w:w="1175" w:type="dxa"/>
            <w:shd w:val="clear" w:color="auto" w:fill="auto"/>
            <w:noWrap/>
            <w:vAlign w:val="center"/>
            <w:hideMark/>
          </w:tcPr>
          <w:p w14:paraId="45E49916" w14:textId="77777777" w:rsidR="00961DEC" w:rsidRPr="00961DEC" w:rsidRDefault="00961DEC" w:rsidP="00E47025">
            <w:pPr>
              <w:jc w:val="center"/>
            </w:pPr>
            <w:r w:rsidRPr="00961DEC">
              <w:t>1</w:t>
            </w:r>
          </w:p>
        </w:tc>
        <w:tc>
          <w:tcPr>
            <w:tcW w:w="1650" w:type="dxa"/>
          </w:tcPr>
          <w:p w14:paraId="6DD1BBA7" w14:textId="77777777" w:rsidR="00961DEC" w:rsidRPr="00961DEC" w:rsidRDefault="00961DEC" w:rsidP="00961DEC"/>
        </w:tc>
      </w:tr>
      <w:tr w:rsidR="00961DEC" w:rsidRPr="00961DEC" w14:paraId="0CA556D5" w14:textId="77777777" w:rsidTr="008A37CA">
        <w:trPr>
          <w:trHeight w:val="170"/>
          <w:jc w:val="center"/>
        </w:trPr>
        <w:tc>
          <w:tcPr>
            <w:tcW w:w="543" w:type="dxa"/>
            <w:shd w:val="clear" w:color="auto" w:fill="auto"/>
            <w:noWrap/>
            <w:vAlign w:val="center"/>
            <w:hideMark/>
          </w:tcPr>
          <w:p w14:paraId="31610BFC" w14:textId="77777777" w:rsidR="00961DEC" w:rsidRPr="00961DEC" w:rsidRDefault="00961DEC" w:rsidP="00961DEC">
            <w:r w:rsidRPr="00961DEC">
              <w:t>26</w:t>
            </w:r>
          </w:p>
        </w:tc>
        <w:tc>
          <w:tcPr>
            <w:tcW w:w="4680" w:type="dxa"/>
            <w:shd w:val="clear" w:color="auto" w:fill="auto"/>
            <w:noWrap/>
            <w:vAlign w:val="center"/>
            <w:hideMark/>
          </w:tcPr>
          <w:p w14:paraId="73159BDC" w14:textId="77777777" w:rsidR="00961DEC" w:rsidRPr="00961DEC" w:rsidRDefault="00961DEC" w:rsidP="00961DEC">
            <w:r w:rsidRPr="00961DEC">
              <w:t>CAMBIAR SENSOR (</w:t>
            </w:r>
            <w:proofErr w:type="spellStart"/>
            <w:r w:rsidRPr="00961DEC">
              <w:t>CTS</w:t>
            </w:r>
            <w:proofErr w:type="spellEnd"/>
            <w:r w:rsidRPr="00961DEC">
              <w:t xml:space="preserve">) DE REFRIGERANTE </w:t>
            </w:r>
          </w:p>
        </w:tc>
        <w:tc>
          <w:tcPr>
            <w:tcW w:w="1175" w:type="dxa"/>
            <w:shd w:val="clear" w:color="auto" w:fill="auto"/>
            <w:noWrap/>
            <w:vAlign w:val="center"/>
            <w:hideMark/>
          </w:tcPr>
          <w:p w14:paraId="1F09348B" w14:textId="77777777" w:rsidR="00961DEC" w:rsidRPr="00961DEC" w:rsidRDefault="00961DEC" w:rsidP="00E47025">
            <w:pPr>
              <w:jc w:val="center"/>
            </w:pPr>
            <w:r w:rsidRPr="00961DEC">
              <w:t>1</w:t>
            </w:r>
          </w:p>
        </w:tc>
        <w:tc>
          <w:tcPr>
            <w:tcW w:w="1175" w:type="dxa"/>
            <w:shd w:val="clear" w:color="auto" w:fill="auto"/>
            <w:noWrap/>
            <w:vAlign w:val="center"/>
            <w:hideMark/>
          </w:tcPr>
          <w:p w14:paraId="3F318872" w14:textId="77777777" w:rsidR="00961DEC" w:rsidRPr="00961DEC" w:rsidRDefault="00961DEC" w:rsidP="00E47025">
            <w:pPr>
              <w:jc w:val="center"/>
            </w:pPr>
            <w:r w:rsidRPr="00961DEC">
              <w:t>1</w:t>
            </w:r>
          </w:p>
        </w:tc>
        <w:tc>
          <w:tcPr>
            <w:tcW w:w="1650" w:type="dxa"/>
          </w:tcPr>
          <w:p w14:paraId="6A4C4FFC" w14:textId="77777777" w:rsidR="00961DEC" w:rsidRPr="00961DEC" w:rsidRDefault="00961DEC" w:rsidP="00961DEC"/>
        </w:tc>
      </w:tr>
      <w:tr w:rsidR="00961DEC" w:rsidRPr="00961DEC" w14:paraId="39AFDF33" w14:textId="77777777" w:rsidTr="008A37CA">
        <w:trPr>
          <w:trHeight w:val="170"/>
          <w:jc w:val="center"/>
        </w:trPr>
        <w:tc>
          <w:tcPr>
            <w:tcW w:w="543" w:type="dxa"/>
            <w:shd w:val="clear" w:color="auto" w:fill="auto"/>
            <w:noWrap/>
            <w:vAlign w:val="center"/>
            <w:hideMark/>
          </w:tcPr>
          <w:p w14:paraId="3E00EC84" w14:textId="77777777" w:rsidR="00961DEC" w:rsidRPr="00961DEC" w:rsidRDefault="00961DEC" w:rsidP="00961DEC">
            <w:r w:rsidRPr="00961DEC">
              <w:t>27</w:t>
            </w:r>
          </w:p>
        </w:tc>
        <w:tc>
          <w:tcPr>
            <w:tcW w:w="4680" w:type="dxa"/>
            <w:shd w:val="clear" w:color="auto" w:fill="auto"/>
            <w:noWrap/>
            <w:vAlign w:val="center"/>
            <w:hideMark/>
          </w:tcPr>
          <w:p w14:paraId="447E5434" w14:textId="77777777" w:rsidR="00961DEC" w:rsidRPr="00961DEC" w:rsidRDefault="00961DEC" w:rsidP="00961DEC">
            <w:r w:rsidRPr="00961DEC">
              <w:t xml:space="preserve">CAMBIAR VOLANTE DE </w:t>
            </w:r>
            <w:proofErr w:type="spellStart"/>
            <w:r w:rsidRPr="00961DEC">
              <w:t>CLUTCH</w:t>
            </w:r>
            <w:proofErr w:type="spellEnd"/>
          </w:p>
        </w:tc>
        <w:tc>
          <w:tcPr>
            <w:tcW w:w="1175" w:type="dxa"/>
            <w:shd w:val="clear" w:color="auto" w:fill="auto"/>
            <w:noWrap/>
            <w:vAlign w:val="center"/>
            <w:hideMark/>
          </w:tcPr>
          <w:p w14:paraId="3D7116F9" w14:textId="77777777" w:rsidR="00961DEC" w:rsidRPr="00961DEC" w:rsidRDefault="00961DEC" w:rsidP="00E47025">
            <w:pPr>
              <w:jc w:val="center"/>
            </w:pPr>
            <w:r w:rsidRPr="00961DEC">
              <w:t>1</w:t>
            </w:r>
          </w:p>
        </w:tc>
        <w:tc>
          <w:tcPr>
            <w:tcW w:w="1175" w:type="dxa"/>
            <w:shd w:val="clear" w:color="auto" w:fill="auto"/>
            <w:noWrap/>
            <w:vAlign w:val="center"/>
            <w:hideMark/>
          </w:tcPr>
          <w:p w14:paraId="368B1E42" w14:textId="77777777" w:rsidR="00961DEC" w:rsidRPr="00961DEC" w:rsidRDefault="00961DEC" w:rsidP="00E47025">
            <w:pPr>
              <w:jc w:val="center"/>
            </w:pPr>
            <w:r w:rsidRPr="00961DEC">
              <w:t>1</w:t>
            </w:r>
          </w:p>
        </w:tc>
        <w:tc>
          <w:tcPr>
            <w:tcW w:w="1650" w:type="dxa"/>
          </w:tcPr>
          <w:p w14:paraId="12148E9D" w14:textId="77777777" w:rsidR="00961DEC" w:rsidRPr="00961DEC" w:rsidRDefault="00961DEC" w:rsidP="00961DEC"/>
        </w:tc>
      </w:tr>
      <w:tr w:rsidR="00961DEC" w:rsidRPr="00961DEC" w14:paraId="1B5AF351" w14:textId="77777777" w:rsidTr="008A37CA">
        <w:trPr>
          <w:trHeight w:val="170"/>
          <w:jc w:val="center"/>
        </w:trPr>
        <w:tc>
          <w:tcPr>
            <w:tcW w:w="543" w:type="dxa"/>
            <w:shd w:val="clear" w:color="auto" w:fill="auto"/>
            <w:noWrap/>
            <w:vAlign w:val="center"/>
            <w:hideMark/>
          </w:tcPr>
          <w:p w14:paraId="2B1269EA" w14:textId="77777777" w:rsidR="00961DEC" w:rsidRPr="00961DEC" w:rsidRDefault="00961DEC" w:rsidP="00961DEC">
            <w:r w:rsidRPr="00961DEC">
              <w:t>28</w:t>
            </w:r>
          </w:p>
        </w:tc>
        <w:tc>
          <w:tcPr>
            <w:tcW w:w="4680" w:type="dxa"/>
            <w:shd w:val="clear" w:color="auto" w:fill="auto"/>
            <w:noWrap/>
            <w:vAlign w:val="center"/>
            <w:hideMark/>
          </w:tcPr>
          <w:p w14:paraId="7C760D4C" w14:textId="77777777" w:rsidR="00961DEC" w:rsidRPr="00961DEC" w:rsidRDefault="00961DEC" w:rsidP="00961DEC">
            <w:r w:rsidRPr="00961DEC">
              <w:t>CAMBIO DE ABRAZADERAS DE CAJA SECA</w:t>
            </w:r>
          </w:p>
        </w:tc>
        <w:tc>
          <w:tcPr>
            <w:tcW w:w="1175" w:type="dxa"/>
            <w:shd w:val="clear" w:color="auto" w:fill="auto"/>
            <w:noWrap/>
            <w:vAlign w:val="center"/>
            <w:hideMark/>
          </w:tcPr>
          <w:p w14:paraId="57E90DE6" w14:textId="77777777" w:rsidR="00961DEC" w:rsidRPr="00961DEC" w:rsidRDefault="00961DEC" w:rsidP="00E47025">
            <w:pPr>
              <w:jc w:val="center"/>
            </w:pPr>
            <w:r w:rsidRPr="00961DEC">
              <w:t>1</w:t>
            </w:r>
          </w:p>
        </w:tc>
        <w:tc>
          <w:tcPr>
            <w:tcW w:w="1175" w:type="dxa"/>
            <w:shd w:val="clear" w:color="auto" w:fill="auto"/>
            <w:noWrap/>
            <w:vAlign w:val="center"/>
            <w:hideMark/>
          </w:tcPr>
          <w:p w14:paraId="22C722F9" w14:textId="77777777" w:rsidR="00961DEC" w:rsidRPr="00961DEC" w:rsidRDefault="00961DEC" w:rsidP="00E47025">
            <w:pPr>
              <w:jc w:val="center"/>
            </w:pPr>
            <w:r w:rsidRPr="00961DEC">
              <w:t>1</w:t>
            </w:r>
          </w:p>
        </w:tc>
        <w:tc>
          <w:tcPr>
            <w:tcW w:w="1650" w:type="dxa"/>
          </w:tcPr>
          <w:p w14:paraId="4C956BF2" w14:textId="77777777" w:rsidR="00961DEC" w:rsidRPr="00961DEC" w:rsidRDefault="00961DEC" w:rsidP="00961DEC"/>
        </w:tc>
      </w:tr>
      <w:tr w:rsidR="00961DEC" w:rsidRPr="00961DEC" w14:paraId="4D20F3A2" w14:textId="77777777" w:rsidTr="008A37CA">
        <w:trPr>
          <w:trHeight w:val="170"/>
          <w:jc w:val="center"/>
        </w:trPr>
        <w:tc>
          <w:tcPr>
            <w:tcW w:w="543" w:type="dxa"/>
            <w:shd w:val="clear" w:color="auto" w:fill="auto"/>
            <w:noWrap/>
            <w:vAlign w:val="center"/>
            <w:hideMark/>
          </w:tcPr>
          <w:p w14:paraId="0B351A15" w14:textId="77777777" w:rsidR="00961DEC" w:rsidRPr="00961DEC" w:rsidRDefault="00961DEC" w:rsidP="00961DEC">
            <w:r w:rsidRPr="00961DEC">
              <w:lastRenderedPageBreak/>
              <w:t>29</w:t>
            </w:r>
          </w:p>
        </w:tc>
        <w:tc>
          <w:tcPr>
            <w:tcW w:w="4680" w:type="dxa"/>
            <w:shd w:val="clear" w:color="auto" w:fill="auto"/>
            <w:noWrap/>
            <w:vAlign w:val="center"/>
            <w:hideMark/>
          </w:tcPr>
          <w:p w14:paraId="0F365F30" w14:textId="77777777" w:rsidR="00961DEC" w:rsidRPr="00961DEC" w:rsidRDefault="00961DEC" w:rsidP="00961DEC">
            <w:r w:rsidRPr="00961DEC">
              <w:t>CAMBIO DE AMORTIGUADORES</w:t>
            </w:r>
          </w:p>
        </w:tc>
        <w:tc>
          <w:tcPr>
            <w:tcW w:w="1175" w:type="dxa"/>
            <w:shd w:val="clear" w:color="auto" w:fill="auto"/>
            <w:noWrap/>
            <w:vAlign w:val="center"/>
            <w:hideMark/>
          </w:tcPr>
          <w:p w14:paraId="33EE79D2" w14:textId="77777777" w:rsidR="00961DEC" w:rsidRPr="00961DEC" w:rsidRDefault="00961DEC" w:rsidP="00E47025">
            <w:pPr>
              <w:jc w:val="center"/>
            </w:pPr>
            <w:r w:rsidRPr="00961DEC">
              <w:t>1</w:t>
            </w:r>
          </w:p>
        </w:tc>
        <w:tc>
          <w:tcPr>
            <w:tcW w:w="1175" w:type="dxa"/>
            <w:shd w:val="clear" w:color="auto" w:fill="auto"/>
            <w:noWrap/>
            <w:vAlign w:val="center"/>
            <w:hideMark/>
          </w:tcPr>
          <w:p w14:paraId="5EC44EC5" w14:textId="77777777" w:rsidR="00961DEC" w:rsidRPr="00961DEC" w:rsidRDefault="00961DEC" w:rsidP="00E47025">
            <w:pPr>
              <w:jc w:val="center"/>
            </w:pPr>
            <w:r w:rsidRPr="00961DEC">
              <w:t>1</w:t>
            </w:r>
          </w:p>
        </w:tc>
        <w:tc>
          <w:tcPr>
            <w:tcW w:w="1650" w:type="dxa"/>
          </w:tcPr>
          <w:p w14:paraId="2C0EC178" w14:textId="77777777" w:rsidR="00961DEC" w:rsidRPr="00961DEC" w:rsidRDefault="00961DEC" w:rsidP="00961DEC"/>
        </w:tc>
      </w:tr>
      <w:tr w:rsidR="00961DEC" w:rsidRPr="00961DEC" w14:paraId="11FBE78F" w14:textId="77777777" w:rsidTr="008A37CA">
        <w:trPr>
          <w:trHeight w:val="170"/>
          <w:jc w:val="center"/>
        </w:trPr>
        <w:tc>
          <w:tcPr>
            <w:tcW w:w="543" w:type="dxa"/>
            <w:shd w:val="clear" w:color="auto" w:fill="auto"/>
            <w:noWrap/>
            <w:vAlign w:val="center"/>
            <w:hideMark/>
          </w:tcPr>
          <w:p w14:paraId="042F5BEE" w14:textId="77777777" w:rsidR="00961DEC" w:rsidRPr="00961DEC" w:rsidRDefault="00961DEC" w:rsidP="00961DEC">
            <w:r w:rsidRPr="00961DEC">
              <w:t>30</w:t>
            </w:r>
          </w:p>
        </w:tc>
        <w:tc>
          <w:tcPr>
            <w:tcW w:w="4680" w:type="dxa"/>
            <w:shd w:val="clear" w:color="auto" w:fill="auto"/>
            <w:noWrap/>
            <w:vAlign w:val="center"/>
            <w:hideMark/>
          </w:tcPr>
          <w:p w14:paraId="27E67747" w14:textId="77777777" w:rsidR="00961DEC" w:rsidRPr="00961DEC" w:rsidRDefault="00961DEC" w:rsidP="00961DEC">
            <w:r w:rsidRPr="00961DEC">
              <w:t>CAMBIO DE AMORTIGUADORES QUINTA PUERTA/COFRE</w:t>
            </w:r>
          </w:p>
        </w:tc>
        <w:tc>
          <w:tcPr>
            <w:tcW w:w="1175" w:type="dxa"/>
            <w:shd w:val="clear" w:color="auto" w:fill="auto"/>
            <w:noWrap/>
            <w:vAlign w:val="center"/>
            <w:hideMark/>
          </w:tcPr>
          <w:p w14:paraId="4F7AB303" w14:textId="77777777" w:rsidR="00961DEC" w:rsidRPr="00961DEC" w:rsidRDefault="00961DEC" w:rsidP="00E47025">
            <w:pPr>
              <w:jc w:val="center"/>
            </w:pPr>
            <w:r w:rsidRPr="00961DEC">
              <w:t>1</w:t>
            </w:r>
          </w:p>
        </w:tc>
        <w:tc>
          <w:tcPr>
            <w:tcW w:w="1175" w:type="dxa"/>
            <w:shd w:val="clear" w:color="auto" w:fill="auto"/>
            <w:noWrap/>
            <w:vAlign w:val="center"/>
            <w:hideMark/>
          </w:tcPr>
          <w:p w14:paraId="31325A39" w14:textId="77777777" w:rsidR="00961DEC" w:rsidRPr="00961DEC" w:rsidRDefault="00961DEC" w:rsidP="00E47025">
            <w:pPr>
              <w:jc w:val="center"/>
            </w:pPr>
            <w:r w:rsidRPr="00961DEC">
              <w:t>1</w:t>
            </w:r>
          </w:p>
        </w:tc>
        <w:tc>
          <w:tcPr>
            <w:tcW w:w="1650" w:type="dxa"/>
          </w:tcPr>
          <w:p w14:paraId="73BC1844" w14:textId="77777777" w:rsidR="00961DEC" w:rsidRPr="00961DEC" w:rsidRDefault="00961DEC" w:rsidP="00961DEC"/>
        </w:tc>
      </w:tr>
      <w:tr w:rsidR="00961DEC" w:rsidRPr="00961DEC" w14:paraId="0A6870EC" w14:textId="77777777" w:rsidTr="008A37CA">
        <w:trPr>
          <w:trHeight w:val="170"/>
          <w:jc w:val="center"/>
        </w:trPr>
        <w:tc>
          <w:tcPr>
            <w:tcW w:w="543" w:type="dxa"/>
            <w:shd w:val="clear" w:color="auto" w:fill="auto"/>
            <w:noWrap/>
            <w:vAlign w:val="center"/>
            <w:hideMark/>
          </w:tcPr>
          <w:p w14:paraId="07EF205C" w14:textId="77777777" w:rsidR="00961DEC" w:rsidRPr="00961DEC" w:rsidRDefault="00961DEC" w:rsidP="00961DEC">
            <w:r w:rsidRPr="00961DEC">
              <w:t>31</w:t>
            </w:r>
          </w:p>
        </w:tc>
        <w:tc>
          <w:tcPr>
            <w:tcW w:w="4680" w:type="dxa"/>
            <w:shd w:val="clear" w:color="auto" w:fill="auto"/>
            <w:noWrap/>
            <w:vAlign w:val="center"/>
            <w:hideMark/>
          </w:tcPr>
          <w:p w14:paraId="7BB920DE" w14:textId="77777777" w:rsidR="00961DEC" w:rsidRPr="00961DEC" w:rsidRDefault="00961DEC" w:rsidP="00961DEC">
            <w:r w:rsidRPr="00961DEC">
              <w:t>CAMBIO DE BALEROS Y RETENES DE RUEDA DELANTERA</w:t>
            </w:r>
          </w:p>
        </w:tc>
        <w:tc>
          <w:tcPr>
            <w:tcW w:w="1175" w:type="dxa"/>
            <w:shd w:val="clear" w:color="auto" w:fill="auto"/>
            <w:noWrap/>
            <w:vAlign w:val="center"/>
            <w:hideMark/>
          </w:tcPr>
          <w:p w14:paraId="082ECE60" w14:textId="77777777" w:rsidR="00961DEC" w:rsidRPr="00961DEC" w:rsidRDefault="00961DEC" w:rsidP="00E47025">
            <w:pPr>
              <w:jc w:val="center"/>
            </w:pPr>
            <w:r w:rsidRPr="00961DEC">
              <w:t>1</w:t>
            </w:r>
          </w:p>
        </w:tc>
        <w:tc>
          <w:tcPr>
            <w:tcW w:w="1175" w:type="dxa"/>
            <w:shd w:val="clear" w:color="auto" w:fill="auto"/>
            <w:noWrap/>
            <w:vAlign w:val="center"/>
            <w:hideMark/>
          </w:tcPr>
          <w:p w14:paraId="06AFF7BE" w14:textId="77777777" w:rsidR="00961DEC" w:rsidRPr="00961DEC" w:rsidRDefault="00961DEC" w:rsidP="00E47025">
            <w:pPr>
              <w:jc w:val="center"/>
            </w:pPr>
            <w:r w:rsidRPr="00961DEC">
              <w:t>1</w:t>
            </w:r>
          </w:p>
        </w:tc>
        <w:tc>
          <w:tcPr>
            <w:tcW w:w="1650" w:type="dxa"/>
          </w:tcPr>
          <w:p w14:paraId="27BFF6B6" w14:textId="77777777" w:rsidR="00961DEC" w:rsidRPr="00961DEC" w:rsidRDefault="00961DEC" w:rsidP="00961DEC"/>
        </w:tc>
      </w:tr>
      <w:tr w:rsidR="00961DEC" w:rsidRPr="00961DEC" w14:paraId="77199E13" w14:textId="77777777" w:rsidTr="008A37CA">
        <w:trPr>
          <w:trHeight w:val="170"/>
          <w:jc w:val="center"/>
        </w:trPr>
        <w:tc>
          <w:tcPr>
            <w:tcW w:w="543" w:type="dxa"/>
            <w:shd w:val="clear" w:color="auto" w:fill="auto"/>
            <w:noWrap/>
            <w:vAlign w:val="center"/>
            <w:hideMark/>
          </w:tcPr>
          <w:p w14:paraId="63C0C82D" w14:textId="77777777" w:rsidR="00961DEC" w:rsidRPr="00961DEC" w:rsidRDefault="00961DEC" w:rsidP="00961DEC">
            <w:r w:rsidRPr="00961DEC">
              <w:t>32</w:t>
            </w:r>
          </w:p>
        </w:tc>
        <w:tc>
          <w:tcPr>
            <w:tcW w:w="4680" w:type="dxa"/>
            <w:shd w:val="clear" w:color="auto" w:fill="auto"/>
            <w:noWrap/>
            <w:vAlign w:val="center"/>
            <w:hideMark/>
          </w:tcPr>
          <w:p w14:paraId="75CC5A42" w14:textId="77777777" w:rsidR="00961DEC" w:rsidRPr="00961DEC" w:rsidRDefault="00961DEC" w:rsidP="00961DEC">
            <w:r w:rsidRPr="00961DEC">
              <w:t>CAMBIO DE BALEROS Y RETENES DE RUEDA TRASERA</w:t>
            </w:r>
          </w:p>
        </w:tc>
        <w:tc>
          <w:tcPr>
            <w:tcW w:w="1175" w:type="dxa"/>
            <w:shd w:val="clear" w:color="auto" w:fill="auto"/>
            <w:noWrap/>
            <w:vAlign w:val="center"/>
            <w:hideMark/>
          </w:tcPr>
          <w:p w14:paraId="3BAF961B" w14:textId="77777777" w:rsidR="00961DEC" w:rsidRPr="00961DEC" w:rsidRDefault="00961DEC" w:rsidP="00E47025">
            <w:pPr>
              <w:jc w:val="center"/>
            </w:pPr>
            <w:r w:rsidRPr="00961DEC">
              <w:t>1</w:t>
            </w:r>
          </w:p>
        </w:tc>
        <w:tc>
          <w:tcPr>
            <w:tcW w:w="1175" w:type="dxa"/>
            <w:shd w:val="clear" w:color="auto" w:fill="auto"/>
            <w:noWrap/>
            <w:vAlign w:val="center"/>
            <w:hideMark/>
          </w:tcPr>
          <w:p w14:paraId="5A1E54A9" w14:textId="77777777" w:rsidR="00961DEC" w:rsidRPr="00961DEC" w:rsidRDefault="00961DEC" w:rsidP="00E47025">
            <w:pPr>
              <w:jc w:val="center"/>
            </w:pPr>
            <w:r w:rsidRPr="00961DEC">
              <w:t>1</w:t>
            </w:r>
          </w:p>
        </w:tc>
        <w:tc>
          <w:tcPr>
            <w:tcW w:w="1650" w:type="dxa"/>
          </w:tcPr>
          <w:p w14:paraId="58A2C2D7" w14:textId="77777777" w:rsidR="00961DEC" w:rsidRPr="00961DEC" w:rsidRDefault="00961DEC" w:rsidP="00961DEC"/>
        </w:tc>
      </w:tr>
      <w:tr w:rsidR="00961DEC" w:rsidRPr="00961DEC" w14:paraId="7560D820" w14:textId="77777777" w:rsidTr="008A37CA">
        <w:trPr>
          <w:trHeight w:val="170"/>
          <w:jc w:val="center"/>
        </w:trPr>
        <w:tc>
          <w:tcPr>
            <w:tcW w:w="543" w:type="dxa"/>
            <w:shd w:val="clear" w:color="auto" w:fill="auto"/>
            <w:noWrap/>
            <w:vAlign w:val="center"/>
            <w:hideMark/>
          </w:tcPr>
          <w:p w14:paraId="2CD2354A" w14:textId="77777777" w:rsidR="00961DEC" w:rsidRPr="00961DEC" w:rsidRDefault="00961DEC" w:rsidP="00961DEC">
            <w:r w:rsidRPr="00961DEC">
              <w:t>33</w:t>
            </w:r>
          </w:p>
        </w:tc>
        <w:tc>
          <w:tcPr>
            <w:tcW w:w="4680" w:type="dxa"/>
            <w:shd w:val="clear" w:color="auto" w:fill="auto"/>
            <w:noWrap/>
            <w:vAlign w:val="center"/>
            <w:hideMark/>
          </w:tcPr>
          <w:p w14:paraId="1753316D" w14:textId="77777777" w:rsidR="00961DEC" w:rsidRPr="00961DEC" w:rsidRDefault="00961DEC" w:rsidP="00961DEC">
            <w:r w:rsidRPr="00961DEC">
              <w:t>CAMBIO DE BANDA DE MOTOR</w:t>
            </w:r>
          </w:p>
        </w:tc>
        <w:tc>
          <w:tcPr>
            <w:tcW w:w="1175" w:type="dxa"/>
            <w:shd w:val="clear" w:color="auto" w:fill="auto"/>
            <w:noWrap/>
            <w:vAlign w:val="center"/>
            <w:hideMark/>
          </w:tcPr>
          <w:p w14:paraId="6D9BD865" w14:textId="77777777" w:rsidR="00961DEC" w:rsidRPr="00961DEC" w:rsidRDefault="00961DEC" w:rsidP="00E47025">
            <w:pPr>
              <w:jc w:val="center"/>
            </w:pPr>
            <w:r w:rsidRPr="00961DEC">
              <w:t>1</w:t>
            </w:r>
          </w:p>
        </w:tc>
        <w:tc>
          <w:tcPr>
            <w:tcW w:w="1175" w:type="dxa"/>
            <w:shd w:val="clear" w:color="auto" w:fill="auto"/>
            <w:noWrap/>
            <w:vAlign w:val="center"/>
            <w:hideMark/>
          </w:tcPr>
          <w:p w14:paraId="0EC98492" w14:textId="77777777" w:rsidR="00961DEC" w:rsidRPr="00961DEC" w:rsidRDefault="00961DEC" w:rsidP="00E47025">
            <w:pPr>
              <w:jc w:val="center"/>
            </w:pPr>
            <w:r w:rsidRPr="00961DEC">
              <w:t>1</w:t>
            </w:r>
          </w:p>
        </w:tc>
        <w:tc>
          <w:tcPr>
            <w:tcW w:w="1650" w:type="dxa"/>
          </w:tcPr>
          <w:p w14:paraId="63EF7B7A" w14:textId="77777777" w:rsidR="00961DEC" w:rsidRPr="00961DEC" w:rsidRDefault="00961DEC" w:rsidP="00961DEC"/>
        </w:tc>
      </w:tr>
      <w:tr w:rsidR="00961DEC" w:rsidRPr="00961DEC" w14:paraId="5FB06AFB" w14:textId="77777777" w:rsidTr="008A37CA">
        <w:trPr>
          <w:trHeight w:val="170"/>
          <w:jc w:val="center"/>
        </w:trPr>
        <w:tc>
          <w:tcPr>
            <w:tcW w:w="543" w:type="dxa"/>
            <w:shd w:val="clear" w:color="auto" w:fill="auto"/>
            <w:noWrap/>
            <w:vAlign w:val="center"/>
            <w:hideMark/>
          </w:tcPr>
          <w:p w14:paraId="1F50378B" w14:textId="77777777" w:rsidR="00961DEC" w:rsidRPr="00961DEC" w:rsidRDefault="00961DEC" w:rsidP="00961DEC">
            <w:r w:rsidRPr="00961DEC">
              <w:t>34</w:t>
            </w:r>
          </w:p>
        </w:tc>
        <w:tc>
          <w:tcPr>
            <w:tcW w:w="4680" w:type="dxa"/>
            <w:shd w:val="clear" w:color="auto" w:fill="auto"/>
            <w:noWrap/>
            <w:vAlign w:val="center"/>
            <w:hideMark/>
          </w:tcPr>
          <w:p w14:paraId="636F82F8" w14:textId="77777777" w:rsidR="00961DEC" w:rsidRPr="00961DEC" w:rsidRDefault="00961DEC" w:rsidP="00961DEC">
            <w:r w:rsidRPr="00961DEC">
              <w:t>CAMBIO DE BARRA DE DIRECCIÓN</w:t>
            </w:r>
          </w:p>
        </w:tc>
        <w:tc>
          <w:tcPr>
            <w:tcW w:w="1175" w:type="dxa"/>
            <w:shd w:val="clear" w:color="auto" w:fill="auto"/>
            <w:noWrap/>
            <w:vAlign w:val="center"/>
            <w:hideMark/>
          </w:tcPr>
          <w:p w14:paraId="48005C21" w14:textId="77777777" w:rsidR="00961DEC" w:rsidRPr="00961DEC" w:rsidRDefault="00961DEC" w:rsidP="00E47025">
            <w:pPr>
              <w:jc w:val="center"/>
            </w:pPr>
            <w:r w:rsidRPr="00961DEC">
              <w:t>1</w:t>
            </w:r>
          </w:p>
        </w:tc>
        <w:tc>
          <w:tcPr>
            <w:tcW w:w="1175" w:type="dxa"/>
            <w:shd w:val="clear" w:color="auto" w:fill="auto"/>
            <w:noWrap/>
            <w:vAlign w:val="center"/>
            <w:hideMark/>
          </w:tcPr>
          <w:p w14:paraId="50DB3761" w14:textId="77777777" w:rsidR="00961DEC" w:rsidRPr="00961DEC" w:rsidRDefault="00961DEC" w:rsidP="00E47025">
            <w:pPr>
              <w:jc w:val="center"/>
            </w:pPr>
            <w:r w:rsidRPr="00961DEC">
              <w:t>1</w:t>
            </w:r>
          </w:p>
        </w:tc>
        <w:tc>
          <w:tcPr>
            <w:tcW w:w="1650" w:type="dxa"/>
          </w:tcPr>
          <w:p w14:paraId="04E85278" w14:textId="77777777" w:rsidR="00961DEC" w:rsidRPr="00961DEC" w:rsidRDefault="00961DEC" w:rsidP="00961DEC"/>
        </w:tc>
      </w:tr>
      <w:tr w:rsidR="00961DEC" w:rsidRPr="00961DEC" w14:paraId="418A5DF7" w14:textId="77777777" w:rsidTr="008A37CA">
        <w:trPr>
          <w:trHeight w:val="170"/>
          <w:jc w:val="center"/>
        </w:trPr>
        <w:tc>
          <w:tcPr>
            <w:tcW w:w="543" w:type="dxa"/>
            <w:shd w:val="clear" w:color="auto" w:fill="auto"/>
            <w:noWrap/>
            <w:vAlign w:val="center"/>
            <w:hideMark/>
          </w:tcPr>
          <w:p w14:paraId="0E051187" w14:textId="77777777" w:rsidR="00961DEC" w:rsidRPr="00961DEC" w:rsidRDefault="00961DEC" w:rsidP="00961DEC">
            <w:r w:rsidRPr="00961DEC">
              <w:t>35</w:t>
            </w:r>
          </w:p>
        </w:tc>
        <w:tc>
          <w:tcPr>
            <w:tcW w:w="4680" w:type="dxa"/>
            <w:shd w:val="clear" w:color="auto" w:fill="auto"/>
            <w:noWrap/>
            <w:vAlign w:val="center"/>
            <w:hideMark/>
          </w:tcPr>
          <w:p w14:paraId="737E228F" w14:textId="77777777" w:rsidR="00961DEC" w:rsidRPr="00961DEC" w:rsidRDefault="00961DEC" w:rsidP="00961DEC">
            <w:r w:rsidRPr="00961DEC">
              <w:t>CAMBIO DE BIRLOS DE RUEDAS</w:t>
            </w:r>
          </w:p>
        </w:tc>
        <w:tc>
          <w:tcPr>
            <w:tcW w:w="1175" w:type="dxa"/>
            <w:shd w:val="clear" w:color="auto" w:fill="auto"/>
            <w:noWrap/>
            <w:vAlign w:val="center"/>
            <w:hideMark/>
          </w:tcPr>
          <w:p w14:paraId="4900C2D5" w14:textId="77777777" w:rsidR="00961DEC" w:rsidRPr="00961DEC" w:rsidRDefault="00961DEC" w:rsidP="00E47025">
            <w:pPr>
              <w:jc w:val="center"/>
            </w:pPr>
            <w:r w:rsidRPr="00961DEC">
              <w:t>1</w:t>
            </w:r>
          </w:p>
        </w:tc>
        <w:tc>
          <w:tcPr>
            <w:tcW w:w="1175" w:type="dxa"/>
            <w:shd w:val="clear" w:color="auto" w:fill="auto"/>
            <w:noWrap/>
            <w:vAlign w:val="center"/>
            <w:hideMark/>
          </w:tcPr>
          <w:p w14:paraId="3D3F3B06" w14:textId="77777777" w:rsidR="00961DEC" w:rsidRPr="00961DEC" w:rsidRDefault="00961DEC" w:rsidP="00E47025">
            <w:pPr>
              <w:jc w:val="center"/>
            </w:pPr>
            <w:r w:rsidRPr="00961DEC">
              <w:t>1</w:t>
            </w:r>
          </w:p>
        </w:tc>
        <w:tc>
          <w:tcPr>
            <w:tcW w:w="1650" w:type="dxa"/>
          </w:tcPr>
          <w:p w14:paraId="3DC82042" w14:textId="77777777" w:rsidR="00961DEC" w:rsidRPr="00961DEC" w:rsidRDefault="00961DEC" w:rsidP="00961DEC"/>
        </w:tc>
      </w:tr>
      <w:tr w:rsidR="00961DEC" w:rsidRPr="00961DEC" w14:paraId="419AD22B" w14:textId="77777777" w:rsidTr="008A37CA">
        <w:trPr>
          <w:trHeight w:val="170"/>
          <w:jc w:val="center"/>
        </w:trPr>
        <w:tc>
          <w:tcPr>
            <w:tcW w:w="543" w:type="dxa"/>
            <w:shd w:val="clear" w:color="auto" w:fill="auto"/>
            <w:noWrap/>
            <w:vAlign w:val="center"/>
            <w:hideMark/>
          </w:tcPr>
          <w:p w14:paraId="7443AC56" w14:textId="77777777" w:rsidR="00961DEC" w:rsidRPr="00961DEC" w:rsidRDefault="00961DEC" w:rsidP="00961DEC">
            <w:r w:rsidRPr="00961DEC">
              <w:t>36</w:t>
            </w:r>
          </w:p>
        </w:tc>
        <w:tc>
          <w:tcPr>
            <w:tcW w:w="4680" w:type="dxa"/>
            <w:shd w:val="clear" w:color="auto" w:fill="auto"/>
            <w:noWrap/>
            <w:vAlign w:val="center"/>
            <w:hideMark/>
          </w:tcPr>
          <w:p w14:paraId="633756C0" w14:textId="77777777" w:rsidR="00961DEC" w:rsidRPr="00961DEC" w:rsidRDefault="00961DEC" w:rsidP="00961DEC">
            <w:r w:rsidRPr="00961DEC">
              <w:t>CAMBIO DE BOBINA</w:t>
            </w:r>
          </w:p>
        </w:tc>
        <w:tc>
          <w:tcPr>
            <w:tcW w:w="1175" w:type="dxa"/>
            <w:shd w:val="clear" w:color="auto" w:fill="auto"/>
            <w:noWrap/>
            <w:vAlign w:val="center"/>
            <w:hideMark/>
          </w:tcPr>
          <w:p w14:paraId="5D07F929" w14:textId="77777777" w:rsidR="00961DEC" w:rsidRPr="00961DEC" w:rsidRDefault="00961DEC" w:rsidP="00E47025">
            <w:pPr>
              <w:jc w:val="center"/>
            </w:pPr>
            <w:r w:rsidRPr="00961DEC">
              <w:t>1</w:t>
            </w:r>
          </w:p>
        </w:tc>
        <w:tc>
          <w:tcPr>
            <w:tcW w:w="1175" w:type="dxa"/>
            <w:shd w:val="clear" w:color="auto" w:fill="auto"/>
            <w:noWrap/>
            <w:vAlign w:val="center"/>
            <w:hideMark/>
          </w:tcPr>
          <w:p w14:paraId="15EE8BF0" w14:textId="77777777" w:rsidR="00961DEC" w:rsidRPr="00961DEC" w:rsidRDefault="00961DEC" w:rsidP="00E47025">
            <w:pPr>
              <w:jc w:val="center"/>
            </w:pPr>
            <w:r w:rsidRPr="00961DEC">
              <w:t>1</w:t>
            </w:r>
          </w:p>
        </w:tc>
        <w:tc>
          <w:tcPr>
            <w:tcW w:w="1650" w:type="dxa"/>
          </w:tcPr>
          <w:p w14:paraId="7B7B3B31" w14:textId="77777777" w:rsidR="00961DEC" w:rsidRPr="00961DEC" w:rsidRDefault="00961DEC" w:rsidP="00961DEC"/>
        </w:tc>
      </w:tr>
      <w:tr w:rsidR="00961DEC" w:rsidRPr="00961DEC" w14:paraId="2ED2BEC4" w14:textId="77777777" w:rsidTr="008A37CA">
        <w:trPr>
          <w:trHeight w:val="170"/>
          <w:jc w:val="center"/>
        </w:trPr>
        <w:tc>
          <w:tcPr>
            <w:tcW w:w="543" w:type="dxa"/>
            <w:shd w:val="clear" w:color="auto" w:fill="auto"/>
            <w:noWrap/>
            <w:vAlign w:val="center"/>
            <w:hideMark/>
          </w:tcPr>
          <w:p w14:paraId="6B7D8FC3" w14:textId="77777777" w:rsidR="00961DEC" w:rsidRPr="00961DEC" w:rsidRDefault="00961DEC" w:rsidP="00961DEC">
            <w:r w:rsidRPr="00961DEC">
              <w:t>37</w:t>
            </w:r>
          </w:p>
        </w:tc>
        <w:tc>
          <w:tcPr>
            <w:tcW w:w="4680" w:type="dxa"/>
            <w:shd w:val="clear" w:color="auto" w:fill="auto"/>
            <w:noWrap/>
            <w:vAlign w:val="center"/>
            <w:hideMark/>
          </w:tcPr>
          <w:p w14:paraId="4B012B5E" w14:textId="77777777" w:rsidR="00961DEC" w:rsidRPr="00961DEC" w:rsidRDefault="00961DEC" w:rsidP="00961DEC">
            <w:r w:rsidRPr="00961DEC">
              <w:t>CAMBIO DE BOBINA POR CILINDRO</w:t>
            </w:r>
          </w:p>
        </w:tc>
        <w:tc>
          <w:tcPr>
            <w:tcW w:w="1175" w:type="dxa"/>
            <w:shd w:val="clear" w:color="auto" w:fill="auto"/>
            <w:noWrap/>
            <w:vAlign w:val="center"/>
            <w:hideMark/>
          </w:tcPr>
          <w:p w14:paraId="06E994FC" w14:textId="77777777" w:rsidR="00961DEC" w:rsidRPr="00961DEC" w:rsidRDefault="00961DEC" w:rsidP="00E47025">
            <w:pPr>
              <w:jc w:val="center"/>
            </w:pPr>
            <w:r w:rsidRPr="00961DEC">
              <w:t>1</w:t>
            </w:r>
          </w:p>
        </w:tc>
        <w:tc>
          <w:tcPr>
            <w:tcW w:w="1175" w:type="dxa"/>
            <w:shd w:val="clear" w:color="auto" w:fill="auto"/>
            <w:noWrap/>
            <w:vAlign w:val="center"/>
            <w:hideMark/>
          </w:tcPr>
          <w:p w14:paraId="4A05473C" w14:textId="77777777" w:rsidR="00961DEC" w:rsidRPr="00961DEC" w:rsidRDefault="00961DEC" w:rsidP="00E47025">
            <w:pPr>
              <w:jc w:val="center"/>
            </w:pPr>
            <w:r w:rsidRPr="00961DEC">
              <w:t>1</w:t>
            </w:r>
          </w:p>
        </w:tc>
        <w:tc>
          <w:tcPr>
            <w:tcW w:w="1650" w:type="dxa"/>
          </w:tcPr>
          <w:p w14:paraId="478AB1C5" w14:textId="77777777" w:rsidR="00961DEC" w:rsidRPr="00961DEC" w:rsidRDefault="00961DEC" w:rsidP="00961DEC"/>
        </w:tc>
      </w:tr>
      <w:tr w:rsidR="00961DEC" w:rsidRPr="00961DEC" w14:paraId="275E4452" w14:textId="77777777" w:rsidTr="008A37CA">
        <w:trPr>
          <w:trHeight w:val="170"/>
          <w:jc w:val="center"/>
        </w:trPr>
        <w:tc>
          <w:tcPr>
            <w:tcW w:w="543" w:type="dxa"/>
            <w:shd w:val="clear" w:color="auto" w:fill="auto"/>
            <w:noWrap/>
            <w:vAlign w:val="center"/>
            <w:hideMark/>
          </w:tcPr>
          <w:p w14:paraId="65ED23C4" w14:textId="77777777" w:rsidR="00961DEC" w:rsidRPr="00961DEC" w:rsidRDefault="00961DEC" w:rsidP="00961DEC">
            <w:r w:rsidRPr="00961DEC">
              <w:t>38</w:t>
            </w:r>
          </w:p>
        </w:tc>
        <w:tc>
          <w:tcPr>
            <w:tcW w:w="4680" w:type="dxa"/>
            <w:shd w:val="clear" w:color="auto" w:fill="auto"/>
            <w:noWrap/>
            <w:vAlign w:val="center"/>
            <w:hideMark/>
          </w:tcPr>
          <w:p w14:paraId="558209BE" w14:textId="77777777" w:rsidR="00961DEC" w:rsidRPr="00961DEC" w:rsidRDefault="00961DEC" w:rsidP="00961DEC">
            <w:r w:rsidRPr="00961DEC">
              <w:t>CAMBIO DE BOMBA DE DIRECCIÓN HIDRÁULICA</w:t>
            </w:r>
          </w:p>
        </w:tc>
        <w:tc>
          <w:tcPr>
            <w:tcW w:w="1175" w:type="dxa"/>
            <w:shd w:val="clear" w:color="auto" w:fill="auto"/>
            <w:noWrap/>
            <w:vAlign w:val="center"/>
            <w:hideMark/>
          </w:tcPr>
          <w:p w14:paraId="78BC9B4E" w14:textId="77777777" w:rsidR="00961DEC" w:rsidRPr="00961DEC" w:rsidRDefault="00961DEC" w:rsidP="00E47025">
            <w:pPr>
              <w:jc w:val="center"/>
            </w:pPr>
            <w:r w:rsidRPr="00961DEC">
              <w:t>1</w:t>
            </w:r>
          </w:p>
        </w:tc>
        <w:tc>
          <w:tcPr>
            <w:tcW w:w="1175" w:type="dxa"/>
            <w:shd w:val="clear" w:color="auto" w:fill="auto"/>
            <w:noWrap/>
            <w:vAlign w:val="center"/>
            <w:hideMark/>
          </w:tcPr>
          <w:p w14:paraId="769F0501" w14:textId="77777777" w:rsidR="00961DEC" w:rsidRPr="00961DEC" w:rsidRDefault="00961DEC" w:rsidP="00E47025">
            <w:pPr>
              <w:jc w:val="center"/>
            </w:pPr>
            <w:r w:rsidRPr="00961DEC">
              <w:t>1</w:t>
            </w:r>
          </w:p>
        </w:tc>
        <w:tc>
          <w:tcPr>
            <w:tcW w:w="1650" w:type="dxa"/>
          </w:tcPr>
          <w:p w14:paraId="4D8FF95D" w14:textId="77777777" w:rsidR="00961DEC" w:rsidRPr="00961DEC" w:rsidRDefault="00961DEC" w:rsidP="00961DEC"/>
        </w:tc>
      </w:tr>
      <w:tr w:rsidR="00961DEC" w:rsidRPr="00961DEC" w14:paraId="2A32319C" w14:textId="77777777" w:rsidTr="008A37CA">
        <w:trPr>
          <w:trHeight w:val="170"/>
          <w:jc w:val="center"/>
        </w:trPr>
        <w:tc>
          <w:tcPr>
            <w:tcW w:w="543" w:type="dxa"/>
            <w:shd w:val="clear" w:color="auto" w:fill="auto"/>
            <w:noWrap/>
            <w:vAlign w:val="center"/>
            <w:hideMark/>
          </w:tcPr>
          <w:p w14:paraId="666FC7F7" w14:textId="77777777" w:rsidR="00961DEC" w:rsidRPr="00961DEC" w:rsidRDefault="00961DEC" w:rsidP="00961DEC">
            <w:r w:rsidRPr="00961DEC">
              <w:t>39</w:t>
            </w:r>
          </w:p>
        </w:tc>
        <w:tc>
          <w:tcPr>
            <w:tcW w:w="4680" w:type="dxa"/>
            <w:shd w:val="clear" w:color="auto" w:fill="auto"/>
            <w:noWrap/>
            <w:vAlign w:val="center"/>
            <w:hideMark/>
          </w:tcPr>
          <w:p w14:paraId="69574830" w14:textId="77777777" w:rsidR="00961DEC" w:rsidRPr="00961DEC" w:rsidRDefault="00961DEC" w:rsidP="00961DEC">
            <w:r w:rsidRPr="00961DEC">
              <w:t>CAMBIO DE BOMBA DE FRENOS</w:t>
            </w:r>
          </w:p>
        </w:tc>
        <w:tc>
          <w:tcPr>
            <w:tcW w:w="1175" w:type="dxa"/>
            <w:shd w:val="clear" w:color="auto" w:fill="auto"/>
            <w:noWrap/>
            <w:vAlign w:val="center"/>
            <w:hideMark/>
          </w:tcPr>
          <w:p w14:paraId="54794422" w14:textId="77777777" w:rsidR="00961DEC" w:rsidRPr="00961DEC" w:rsidRDefault="00961DEC" w:rsidP="00E47025">
            <w:pPr>
              <w:jc w:val="center"/>
            </w:pPr>
            <w:r w:rsidRPr="00961DEC">
              <w:t>1</w:t>
            </w:r>
          </w:p>
        </w:tc>
        <w:tc>
          <w:tcPr>
            <w:tcW w:w="1175" w:type="dxa"/>
            <w:shd w:val="clear" w:color="auto" w:fill="auto"/>
            <w:noWrap/>
            <w:vAlign w:val="center"/>
            <w:hideMark/>
          </w:tcPr>
          <w:p w14:paraId="4B37BF5E" w14:textId="77777777" w:rsidR="00961DEC" w:rsidRPr="00961DEC" w:rsidRDefault="00961DEC" w:rsidP="00E47025">
            <w:pPr>
              <w:jc w:val="center"/>
            </w:pPr>
            <w:r w:rsidRPr="00961DEC">
              <w:t>1</w:t>
            </w:r>
          </w:p>
        </w:tc>
        <w:tc>
          <w:tcPr>
            <w:tcW w:w="1650" w:type="dxa"/>
          </w:tcPr>
          <w:p w14:paraId="34B54C05" w14:textId="77777777" w:rsidR="00961DEC" w:rsidRPr="00961DEC" w:rsidRDefault="00961DEC" w:rsidP="00961DEC"/>
        </w:tc>
      </w:tr>
      <w:tr w:rsidR="00961DEC" w:rsidRPr="00961DEC" w14:paraId="603A3D4F" w14:textId="77777777" w:rsidTr="008A37CA">
        <w:trPr>
          <w:trHeight w:val="170"/>
          <w:jc w:val="center"/>
        </w:trPr>
        <w:tc>
          <w:tcPr>
            <w:tcW w:w="543" w:type="dxa"/>
            <w:shd w:val="clear" w:color="auto" w:fill="auto"/>
            <w:noWrap/>
            <w:vAlign w:val="center"/>
            <w:hideMark/>
          </w:tcPr>
          <w:p w14:paraId="62A606AF" w14:textId="77777777" w:rsidR="00961DEC" w:rsidRPr="00961DEC" w:rsidRDefault="00961DEC" w:rsidP="00961DEC">
            <w:r w:rsidRPr="00961DEC">
              <w:t>40</w:t>
            </w:r>
          </w:p>
        </w:tc>
        <w:tc>
          <w:tcPr>
            <w:tcW w:w="4680" w:type="dxa"/>
            <w:shd w:val="clear" w:color="auto" w:fill="auto"/>
            <w:noWrap/>
            <w:vAlign w:val="center"/>
            <w:hideMark/>
          </w:tcPr>
          <w:p w14:paraId="165B5FB0" w14:textId="77777777" w:rsidR="00961DEC" w:rsidRPr="00961DEC" w:rsidRDefault="00961DEC" w:rsidP="00961DEC">
            <w:r w:rsidRPr="00961DEC">
              <w:t>CAMBIO DE BOMBA DE GASOLINA DENTRO DEL TANQUE</w:t>
            </w:r>
          </w:p>
        </w:tc>
        <w:tc>
          <w:tcPr>
            <w:tcW w:w="1175" w:type="dxa"/>
            <w:shd w:val="clear" w:color="auto" w:fill="auto"/>
            <w:noWrap/>
            <w:vAlign w:val="center"/>
            <w:hideMark/>
          </w:tcPr>
          <w:p w14:paraId="4A729CEF" w14:textId="77777777" w:rsidR="00961DEC" w:rsidRPr="00961DEC" w:rsidRDefault="00961DEC" w:rsidP="00E47025">
            <w:pPr>
              <w:jc w:val="center"/>
            </w:pPr>
            <w:r w:rsidRPr="00961DEC">
              <w:t>1</w:t>
            </w:r>
          </w:p>
        </w:tc>
        <w:tc>
          <w:tcPr>
            <w:tcW w:w="1175" w:type="dxa"/>
            <w:shd w:val="clear" w:color="auto" w:fill="auto"/>
            <w:noWrap/>
            <w:vAlign w:val="center"/>
            <w:hideMark/>
          </w:tcPr>
          <w:p w14:paraId="29FB46EE" w14:textId="77777777" w:rsidR="00961DEC" w:rsidRPr="00961DEC" w:rsidRDefault="00961DEC" w:rsidP="00E47025">
            <w:pPr>
              <w:jc w:val="center"/>
            </w:pPr>
            <w:r w:rsidRPr="00961DEC">
              <w:t>1</w:t>
            </w:r>
          </w:p>
        </w:tc>
        <w:tc>
          <w:tcPr>
            <w:tcW w:w="1650" w:type="dxa"/>
          </w:tcPr>
          <w:p w14:paraId="27DCE497" w14:textId="77777777" w:rsidR="00961DEC" w:rsidRPr="00961DEC" w:rsidRDefault="00961DEC" w:rsidP="00961DEC"/>
        </w:tc>
      </w:tr>
      <w:tr w:rsidR="00961DEC" w:rsidRPr="00961DEC" w14:paraId="212413AB" w14:textId="77777777" w:rsidTr="008A37CA">
        <w:trPr>
          <w:trHeight w:val="170"/>
          <w:jc w:val="center"/>
        </w:trPr>
        <w:tc>
          <w:tcPr>
            <w:tcW w:w="543" w:type="dxa"/>
            <w:shd w:val="clear" w:color="auto" w:fill="auto"/>
            <w:noWrap/>
            <w:vAlign w:val="center"/>
            <w:hideMark/>
          </w:tcPr>
          <w:p w14:paraId="354EF257" w14:textId="77777777" w:rsidR="00961DEC" w:rsidRPr="00961DEC" w:rsidRDefault="00961DEC" w:rsidP="00961DEC">
            <w:r w:rsidRPr="00961DEC">
              <w:t>41</w:t>
            </w:r>
          </w:p>
        </w:tc>
        <w:tc>
          <w:tcPr>
            <w:tcW w:w="4680" w:type="dxa"/>
            <w:shd w:val="clear" w:color="auto" w:fill="auto"/>
            <w:noWrap/>
            <w:vAlign w:val="center"/>
            <w:hideMark/>
          </w:tcPr>
          <w:p w14:paraId="30B3CA00" w14:textId="77777777" w:rsidR="00961DEC" w:rsidRPr="00961DEC" w:rsidRDefault="00961DEC" w:rsidP="00961DEC">
            <w:r w:rsidRPr="00961DEC">
              <w:t>CAMBIO DE BRAZO DE DIRECCIÓN AUXILIAR</w:t>
            </w:r>
          </w:p>
        </w:tc>
        <w:tc>
          <w:tcPr>
            <w:tcW w:w="1175" w:type="dxa"/>
            <w:shd w:val="clear" w:color="auto" w:fill="auto"/>
            <w:noWrap/>
            <w:vAlign w:val="center"/>
            <w:hideMark/>
          </w:tcPr>
          <w:p w14:paraId="7C592608" w14:textId="77777777" w:rsidR="00961DEC" w:rsidRPr="00961DEC" w:rsidRDefault="00961DEC" w:rsidP="00E47025">
            <w:pPr>
              <w:jc w:val="center"/>
            </w:pPr>
            <w:r w:rsidRPr="00961DEC">
              <w:t>1</w:t>
            </w:r>
          </w:p>
        </w:tc>
        <w:tc>
          <w:tcPr>
            <w:tcW w:w="1175" w:type="dxa"/>
            <w:shd w:val="clear" w:color="auto" w:fill="auto"/>
            <w:noWrap/>
            <w:vAlign w:val="center"/>
            <w:hideMark/>
          </w:tcPr>
          <w:p w14:paraId="0314FE6A" w14:textId="77777777" w:rsidR="00961DEC" w:rsidRPr="00961DEC" w:rsidRDefault="00961DEC" w:rsidP="00E47025">
            <w:pPr>
              <w:jc w:val="center"/>
            </w:pPr>
            <w:r w:rsidRPr="00961DEC">
              <w:t>1</w:t>
            </w:r>
          </w:p>
        </w:tc>
        <w:tc>
          <w:tcPr>
            <w:tcW w:w="1650" w:type="dxa"/>
          </w:tcPr>
          <w:p w14:paraId="5770E593" w14:textId="77777777" w:rsidR="00961DEC" w:rsidRPr="00961DEC" w:rsidRDefault="00961DEC" w:rsidP="00961DEC"/>
        </w:tc>
      </w:tr>
      <w:tr w:rsidR="00961DEC" w:rsidRPr="00961DEC" w14:paraId="0E7555F6" w14:textId="77777777" w:rsidTr="008A37CA">
        <w:trPr>
          <w:trHeight w:val="170"/>
          <w:jc w:val="center"/>
        </w:trPr>
        <w:tc>
          <w:tcPr>
            <w:tcW w:w="543" w:type="dxa"/>
            <w:shd w:val="clear" w:color="auto" w:fill="auto"/>
            <w:noWrap/>
            <w:vAlign w:val="center"/>
            <w:hideMark/>
          </w:tcPr>
          <w:p w14:paraId="00135ABF" w14:textId="77777777" w:rsidR="00961DEC" w:rsidRPr="00961DEC" w:rsidRDefault="00961DEC" w:rsidP="00961DEC">
            <w:r w:rsidRPr="00961DEC">
              <w:t>42</w:t>
            </w:r>
          </w:p>
        </w:tc>
        <w:tc>
          <w:tcPr>
            <w:tcW w:w="4680" w:type="dxa"/>
            <w:shd w:val="clear" w:color="auto" w:fill="auto"/>
            <w:noWrap/>
            <w:vAlign w:val="center"/>
            <w:hideMark/>
          </w:tcPr>
          <w:p w14:paraId="018CF9C7" w14:textId="77777777" w:rsidR="00961DEC" w:rsidRPr="00961DEC" w:rsidRDefault="00961DEC" w:rsidP="00961DEC">
            <w:r w:rsidRPr="00961DEC">
              <w:t xml:space="preserve">CAMBIO DE BRAZO DE DIRECCIÓN </w:t>
            </w:r>
            <w:proofErr w:type="spellStart"/>
            <w:r w:rsidRPr="00961DEC">
              <w:t>PITMAN</w:t>
            </w:r>
            <w:proofErr w:type="spellEnd"/>
          </w:p>
        </w:tc>
        <w:tc>
          <w:tcPr>
            <w:tcW w:w="1175" w:type="dxa"/>
            <w:shd w:val="clear" w:color="auto" w:fill="auto"/>
            <w:noWrap/>
            <w:vAlign w:val="center"/>
            <w:hideMark/>
          </w:tcPr>
          <w:p w14:paraId="1856F71A" w14:textId="77777777" w:rsidR="00961DEC" w:rsidRPr="00961DEC" w:rsidRDefault="00961DEC" w:rsidP="00E47025">
            <w:pPr>
              <w:jc w:val="center"/>
            </w:pPr>
            <w:r w:rsidRPr="00961DEC">
              <w:t>1</w:t>
            </w:r>
          </w:p>
        </w:tc>
        <w:tc>
          <w:tcPr>
            <w:tcW w:w="1175" w:type="dxa"/>
            <w:shd w:val="clear" w:color="auto" w:fill="auto"/>
            <w:noWrap/>
            <w:vAlign w:val="center"/>
            <w:hideMark/>
          </w:tcPr>
          <w:p w14:paraId="5B525D3A" w14:textId="77777777" w:rsidR="00961DEC" w:rsidRPr="00961DEC" w:rsidRDefault="00961DEC" w:rsidP="00E47025">
            <w:pPr>
              <w:jc w:val="center"/>
            </w:pPr>
            <w:r w:rsidRPr="00961DEC">
              <w:t>1</w:t>
            </w:r>
          </w:p>
        </w:tc>
        <w:tc>
          <w:tcPr>
            <w:tcW w:w="1650" w:type="dxa"/>
          </w:tcPr>
          <w:p w14:paraId="01CF72D7" w14:textId="77777777" w:rsidR="00961DEC" w:rsidRPr="00961DEC" w:rsidRDefault="00961DEC" w:rsidP="00961DEC"/>
        </w:tc>
      </w:tr>
      <w:tr w:rsidR="00961DEC" w:rsidRPr="00961DEC" w14:paraId="77847AFF" w14:textId="77777777" w:rsidTr="008A37CA">
        <w:trPr>
          <w:trHeight w:val="170"/>
          <w:jc w:val="center"/>
        </w:trPr>
        <w:tc>
          <w:tcPr>
            <w:tcW w:w="543" w:type="dxa"/>
            <w:shd w:val="clear" w:color="auto" w:fill="auto"/>
            <w:noWrap/>
            <w:vAlign w:val="center"/>
            <w:hideMark/>
          </w:tcPr>
          <w:p w14:paraId="466F6628" w14:textId="77777777" w:rsidR="00961DEC" w:rsidRPr="00961DEC" w:rsidRDefault="00961DEC" w:rsidP="00961DEC">
            <w:r w:rsidRPr="00961DEC">
              <w:t>43</w:t>
            </w:r>
          </w:p>
        </w:tc>
        <w:tc>
          <w:tcPr>
            <w:tcW w:w="4680" w:type="dxa"/>
            <w:shd w:val="clear" w:color="auto" w:fill="auto"/>
            <w:noWrap/>
            <w:vAlign w:val="center"/>
            <w:hideMark/>
          </w:tcPr>
          <w:p w14:paraId="3AAEE852" w14:textId="77777777" w:rsidR="00961DEC" w:rsidRPr="00961DEC" w:rsidRDefault="00961DEC" w:rsidP="00961DEC">
            <w:r w:rsidRPr="00961DEC">
              <w:t>CAMBIO DE BUJES DE HORQUILLAS</w:t>
            </w:r>
          </w:p>
        </w:tc>
        <w:tc>
          <w:tcPr>
            <w:tcW w:w="1175" w:type="dxa"/>
            <w:shd w:val="clear" w:color="auto" w:fill="auto"/>
            <w:noWrap/>
            <w:vAlign w:val="center"/>
            <w:hideMark/>
          </w:tcPr>
          <w:p w14:paraId="631358D2" w14:textId="77777777" w:rsidR="00961DEC" w:rsidRPr="00961DEC" w:rsidRDefault="00961DEC" w:rsidP="00E47025">
            <w:pPr>
              <w:jc w:val="center"/>
            </w:pPr>
            <w:r w:rsidRPr="00961DEC">
              <w:t>1</w:t>
            </w:r>
          </w:p>
        </w:tc>
        <w:tc>
          <w:tcPr>
            <w:tcW w:w="1175" w:type="dxa"/>
            <w:shd w:val="clear" w:color="auto" w:fill="auto"/>
            <w:noWrap/>
            <w:vAlign w:val="center"/>
            <w:hideMark/>
          </w:tcPr>
          <w:p w14:paraId="7843519E" w14:textId="77777777" w:rsidR="00961DEC" w:rsidRPr="00961DEC" w:rsidRDefault="00961DEC" w:rsidP="00E47025">
            <w:pPr>
              <w:jc w:val="center"/>
            </w:pPr>
            <w:r w:rsidRPr="00961DEC">
              <w:t>1</w:t>
            </w:r>
          </w:p>
        </w:tc>
        <w:tc>
          <w:tcPr>
            <w:tcW w:w="1650" w:type="dxa"/>
          </w:tcPr>
          <w:p w14:paraId="499F18BA" w14:textId="77777777" w:rsidR="00961DEC" w:rsidRPr="00961DEC" w:rsidRDefault="00961DEC" w:rsidP="00961DEC"/>
        </w:tc>
      </w:tr>
      <w:tr w:rsidR="00961DEC" w:rsidRPr="00961DEC" w14:paraId="23162E03" w14:textId="77777777" w:rsidTr="008A37CA">
        <w:trPr>
          <w:trHeight w:val="170"/>
          <w:jc w:val="center"/>
        </w:trPr>
        <w:tc>
          <w:tcPr>
            <w:tcW w:w="543" w:type="dxa"/>
            <w:shd w:val="clear" w:color="auto" w:fill="auto"/>
            <w:noWrap/>
            <w:vAlign w:val="center"/>
            <w:hideMark/>
          </w:tcPr>
          <w:p w14:paraId="306F8A44" w14:textId="77777777" w:rsidR="00961DEC" w:rsidRPr="00961DEC" w:rsidRDefault="00961DEC" w:rsidP="00961DEC">
            <w:r w:rsidRPr="00961DEC">
              <w:t>44</w:t>
            </w:r>
          </w:p>
        </w:tc>
        <w:tc>
          <w:tcPr>
            <w:tcW w:w="4680" w:type="dxa"/>
            <w:shd w:val="clear" w:color="auto" w:fill="auto"/>
            <w:noWrap/>
            <w:vAlign w:val="center"/>
            <w:hideMark/>
          </w:tcPr>
          <w:p w14:paraId="42180F78" w14:textId="77777777" w:rsidR="00961DEC" w:rsidRPr="00961DEC" w:rsidRDefault="00961DEC" w:rsidP="00961DEC">
            <w:r w:rsidRPr="00961DEC">
              <w:t xml:space="preserve">CAMBIO DE BUJES DE </w:t>
            </w:r>
            <w:proofErr w:type="spellStart"/>
            <w:r w:rsidRPr="00961DEC">
              <w:t>SEMI</w:t>
            </w:r>
            <w:proofErr w:type="spellEnd"/>
            <w:r w:rsidRPr="00961DEC">
              <w:t xml:space="preserve"> EJE</w:t>
            </w:r>
          </w:p>
        </w:tc>
        <w:tc>
          <w:tcPr>
            <w:tcW w:w="1175" w:type="dxa"/>
            <w:shd w:val="clear" w:color="auto" w:fill="auto"/>
            <w:noWrap/>
            <w:vAlign w:val="center"/>
            <w:hideMark/>
          </w:tcPr>
          <w:p w14:paraId="30165459" w14:textId="77777777" w:rsidR="00961DEC" w:rsidRPr="00961DEC" w:rsidRDefault="00961DEC" w:rsidP="00E47025">
            <w:pPr>
              <w:jc w:val="center"/>
            </w:pPr>
            <w:r w:rsidRPr="00961DEC">
              <w:t>1</w:t>
            </w:r>
          </w:p>
        </w:tc>
        <w:tc>
          <w:tcPr>
            <w:tcW w:w="1175" w:type="dxa"/>
            <w:shd w:val="clear" w:color="auto" w:fill="auto"/>
            <w:noWrap/>
            <w:vAlign w:val="center"/>
            <w:hideMark/>
          </w:tcPr>
          <w:p w14:paraId="63AEA76E" w14:textId="77777777" w:rsidR="00961DEC" w:rsidRPr="00961DEC" w:rsidRDefault="00961DEC" w:rsidP="00E47025">
            <w:pPr>
              <w:jc w:val="center"/>
            </w:pPr>
            <w:r w:rsidRPr="00961DEC">
              <w:t>1</w:t>
            </w:r>
          </w:p>
        </w:tc>
        <w:tc>
          <w:tcPr>
            <w:tcW w:w="1650" w:type="dxa"/>
          </w:tcPr>
          <w:p w14:paraId="3E5A23A4" w14:textId="77777777" w:rsidR="00961DEC" w:rsidRPr="00961DEC" w:rsidRDefault="00961DEC" w:rsidP="00961DEC"/>
        </w:tc>
      </w:tr>
      <w:tr w:rsidR="00961DEC" w:rsidRPr="00961DEC" w14:paraId="508AA8DA" w14:textId="77777777" w:rsidTr="008A37CA">
        <w:trPr>
          <w:trHeight w:val="170"/>
          <w:jc w:val="center"/>
        </w:trPr>
        <w:tc>
          <w:tcPr>
            <w:tcW w:w="543" w:type="dxa"/>
            <w:shd w:val="clear" w:color="auto" w:fill="auto"/>
            <w:noWrap/>
            <w:vAlign w:val="center"/>
            <w:hideMark/>
          </w:tcPr>
          <w:p w14:paraId="24EFDDFE" w14:textId="77777777" w:rsidR="00961DEC" w:rsidRPr="00961DEC" w:rsidRDefault="00961DEC" w:rsidP="00961DEC">
            <w:r w:rsidRPr="00961DEC">
              <w:t>45</w:t>
            </w:r>
          </w:p>
        </w:tc>
        <w:tc>
          <w:tcPr>
            <w:tcW w:w="4680" w:type="dxa"/>
            <w:shd w:val="clear" w:color="auto" w:fill="auto"/>
            <w:noWrap/>
            <w:vAlign w:val="center"/>
            <w:hideMark/>
          </w:tcPr>
          <w:p w14:paraId="212415E5" w14:textId="77777777" w:rsidR="00961DEC" w:rsidRPr="00961DEC" w:rsidRDefault="00961DEC" w:rsidP="00961DEC">
            <w:r w:rsidRPr="00961DEC">
              <w:t xml:space="preserve">CAMBIO DE </w:t>
            </w:r>
            <w:proofErr w:type="spellStart"/>
            <w:r w:rsidRPr="00961DEC">
              <w:t>CALIPER</w:t>
            </w:r>
            <w:proofErr w:type="spellEnd"/>
          </w:p>
        </w:tc>
        <w:tc>
          <w:tcPr>
            <w:tcW w:w="1175" w:type="dxa"/>
            <w:shd w:val="clear" w:color="auto" w:fill="auto"/>
            <w:noWrap/>
            <w:vAlign w:val="center"/>
            <w:hideMark/>
          </w:tcPr>
          <w:p w14:paraId="0068A3A6" w14:textId="77777777" w:rsidR="00961DEC" w:rsidRPr="00961DEC" w:rsidRDefault="00961DEC" w:rsidP="00E47025">
            <w:pPr>
              <w:jc w:val="center"/>
            </w:pPr>
            <w:r w:rsidRPr="00961DEC">
              <w:t>1</w:t>
            </w:r>
          </w:p>
        </w:tc>
        <w:tc>
          <w:tcPr>
            <w:tcW w:w="1175" w:type="dxa"/>
            <w:shd w:val="clear" w:color="auto" w:fill="auto"/>
            <w:noWrap/>
            <w:vAlign w:val="center"/>
            <w:hideMark/>
          </w:tcPr>
          <w:p w14:paraId="495AC649" w14:textId="77777777" w:rsidR="00961DEC" w:rsidRPr="00961DEC" w:rsidRDefault="00961DEC" w:rsidP="00E47025">
            <w:pPr>
              <w:jc w:val="center"/>
            </w:pPr>
            <w:r w:rsidRPr="00961DEC">
              <w:t>1</w:t>
            </w:r>
          </w:p>
        </w:tc>
        <w:tc>
          <w:tcPr>
            <w:tcW w:w="1650" w:type="dxa"/>
          </w:tcPr>
          <w:p w14:paraId="3A75B417" w14:textId="77777777" w:rsidR="00961DEC" w:rsidRPr="00961DEC" w:rsidRDefault="00961DEC" w:rsidP="00961DEC"/>
        </w:tc>
      </w:tr>
      <w:tr w:rsidR="00961DEC" w:rsidRPr="00961DEC" w14:paraId="7FDB9E44" w14:textId="77777777" w:rsidTr="008A37CA">
        <w:trPr>
          <w:trHeight w:val="170"/>
          <w:jc w:val="center"/>
        </w:trPr>
        <w:tc>
          <w:tcPr>
            <w:tcW w:w="543" w:type="dxa"/>
            <w:shd w:val="clear" w:color="auto" w:fill="auto"/>
            <w:noWrap/>
            <w:vAlign w:val="center"/>
            <w:hideMark/>
          </w:tcPr>
          <w:p w14:paraId="727C8C82" w14:textId="77777777" w:rsidR="00961DEC" w:rsidRPr="00961DEC" w:rsidRDefault="00961DEC" w:rsidP="00961DEC">
            <w:r w:rsidRPr="00961DEC">
              <w:t>46</w:t>
            </w:r>
          </w:p>
        </w:tc>
        <w:tc>
          <w:tcPr>
            <w:tcW w:w="4680" w:type="dxa"/>
            <w:shd w:val="clear" w:color="auto" w:fill="auto"/>
            <w:noWrap/>
            <w:vAlign w:val="center"/>
            <w:hideMark/>
          </w:tcPr>
          <w:p w14:paraId="2F2744D9" w14:textId="77777777" w:rsidR="00961DEC" w:rsidRPr="00961DEC" w:rsidRDefault="00961DEC" w:rsidP="00961DEC">
            <w:r w:rsidRPr="00961DEC">
              <w:t xml:space="preserve">CAMBIO DE </w:t>
            </w:r>
            <w:proofErr w:type="spellStart"/>
            <w:r w:rsidRPr="00961DEC">
              <w:t>CRUZETAS</w:t>
            </w:r>
            <w:proofErr w:type="spellEnd"/>
            <w:r w:rsidRPr="00961DEC">
              <w:t xml:space="preserve"> C/U.</w:t>
            </w:r>
          </w:p>
        </w:tc>
        <w:tc>
          <w:tcPr>
            <w:tcW w:w="1175" w:type="dxa"/>
            <w:shd w:val="clear" w:color="auto" w:fill="auto"/>
            <w:noWrap/>
            <w:vAlign w:val="center"/>
            <w:hideMark/>
          </w:tcPr>
          <w:p w14:paraId="108908C9" w14:textId="77777777" w:rsidR="00961DEC" w:rsidRPr="00961DEC" w:rsidRDefault="00961DEC" w:rsidP="00E47025">
            <w:pPr>
              <w:jc w:val="center"/>
            </w:pPr>
            <w:r w:rsidRPr="00961DEC">
              <w:t>1</w:t>
            </w:r>
          </w:p>
        </w:tc>
        <w:tc>
          <w:tcPr>
            <w:tcW w:w="1175" w:type="dxa"/>
            <w:shd w:val="clear" w:color="auto" w:fill="auto"/>
            <w:noWrap/>
            <w:vAlign w:val="center"/>
            <w:hideMark/>
          </w:tcPr>
          <w:p w14:paraId="7422B339" w14:textId="77777777" w:rsidR="00961DEC" w:rsidRPr="00961DEC" w:rsidRDefault="00961DEC" w:rsidP="00E47025">
            <w:pPr>
              <w:jc w:val="center"/>
            </w:pPr>
            <w:r w:rsidRPr="00961DEC">
              <w:t>1</w:t>
            </w:r>
          </w:p>
        </w:tc>
        <w:tc>
          <w:tcPr>
            <w:tcW w:w="1650" w:type="dxa"/>
          </w:tcPr>
          <w:p w14:paraId="7242985A" w14:textId="77777777" w:rsidR="00961DEC" w:rsidRPr="00961DEC" w:rsidRDefault="00961DEC" w:rsidP="00961DEC"/>
        </w:tc>
      </w:tr>
      <w:tr w:rsidR="00961DEC" w:rsidRPr="00961DEC" w14:paraId="0B4CFE57" w14:textId="77777777" w:rsidTr="008A37CA">
        <w:trPr>
          <w:trHeight w:val="170"/>
          <w:jc w:val="center"/>
        </w:trPr>
        <w:tc>
          <w:tcPr>
            <w:tcW w:w="543" w:type="dxa"/>
            <w:shd w:val="clear" w:color="auto" w:fill="auto"/>
            <w:noWrap/>
            <w:vAlign w:val="center"/>
            <w:hideMark/>
          </w:tcPr>
          <w:p w14:paraId="2753945C" w14:textId="77777777" w:rsidR="00961DEC" w:rsidRPr="00961DEC" w:rsidRDefault="00961DEC" w:rsidP="00961DEC">
            <w:r w:rsidRPr="00961DEC">
              <w:t>47</w:t>
            </w:r>
          </w:p>
        </w:tc>
        <w:tc>
          <w:tcPr>
            <w:tcW w:w="4680" w:type="dxa"/>
            <w:shd w:val="clear" w:color="auto" w:fill="auto"/>
            <w:noWrap/>
            <w:vAlign w:val="center"/>
            <w:hideMark/>
          </w:tcPr>
          <w:p w14:paraId="4C6F586D" w14:textId="77777777" w:rsidR="00961DEC" w:rsidRPr="00961DEC" w:rsidRDefault="00961DEC" w:rsidP="00961DEC">
            <w:r w:rsidRPr="00961DEC">
              <w:t xml:space="preserve">CAMBIO DE CUARTOS </w:t>
            </w:r>
          </w:p>
        </w:tc>
        <w:tc>
          <w:tcPr>
            <w:tcW w:w="1175" w:type="dxa"/>
            <w:shd w:val="clear" w:color="auto" w:fill="auto"/>
            <w:noWrap/>
            <w:vAlign w:val="center"/>
            <w:hideMark/>
          </w:tcPr>
          <w:p w14:paraId="66A0209E" w14:textId="77777777" w:rsidR="00961DEC" w:rsidRPr="00961DEC" w:rsidRDefault="00961DEC" w:rsidP="00E47025">
            <w:pPr>
              <w:jc w:val="center"/>
            </w:pPr>
            <w:r w:rsidRPr="00961DEC">
              <w:t>1</w:t>
            </w:r>
          </w:p>
        </w:tc>
        <w:tc>
          <w:tcPr>
            <w:tcW w:w="1175" w:type="dxa"/>
            <w:shd w:val="clear" w:color="auto" w:fill="auto"/>
            <w:noWrap/>
            <w:vAlign w:val="center"/>
            <w:hideMark/>
          </w:tcPr>
          <w:p w14:paraId="28103121" w14:textId="77777777" w:rsidR="00961DEC" w:rsidRPr="00961DEC" w:rsidRDefault="00961DEC" w:rsidP="00E47025">
            <w:pPr>
              <w:jc w:val="center"/>
            </w:pPr>
            <w:r w:rsidRPr="00961DEC">
              <w:t>1</w:t>
            </w:r>
          </w:p>
        </w:tc>
        <w:tc>
          <w:tcPr>
            <w:tcW w:w="1650" w:type="dxa"/>
          </w:tcPr>
          <w:p w14:paraId="10398FC4" w14:textId="77777777" w:rsidR="00961DEC" w:rsidRPr="00961DEC" w:rsidRDefault="00961DEC" w:rsidP="00961DEC"/>
        </w:tc>
      </w:tr>
      <w:tr w:rsidR="00961DEC" w:rsidRPr="00961DEC" w14:paraId="34F73AE2" w14:textId="77777777" w:rsidTr="008A37CA">
        <w:trPr>
          <w:trHeight w:val="170"/>
          <w:jc w:val="center"/>
        </w:trPr>
        <w:tc>
          <w:tcPr>
            <w:tcW w:w="543" w:type="dxa"/>
            <w:shd w:val="clear" w:color="auto" w:fill="auto"/>
            <w:noWrap/>
            <w:vAlign w:val="center"/>
            <w:hideMark/>
          </w:tcPr>
          <w:p w14:paraId="23C6028F" w14:textId="77777777" w:rsidR="00961DEC" w:rsidRPr="00961DEC" w:rsidRDefault="00961DEC" w:rsidP="00961DEC">
            <w:r w:rsidRPr="00961DEC">
              <w:t>48</w:t>
            </w:r>
          </w:p>
        </w:tc>
        <w:tc>
          <w:tcPr>
            <w:tcW w:w="4680" w:type="dxa"/>
            <w:shd w:val="clear" w:color="auto" w:fill="auto"/>
            <w:noWrap/>
            <w:vAlign w:val="center"/>
            <w:hideMark/>
          </w:tcPr>
          <w:p w14:paraId="7E5CEF34" w14:textId="77777777" w:rsidR="00961DEC" w:rsidRPr="00961DEC" w:rsidRDefault="00961DEC" w:rsidP="00961DEC">
            <w:r w:rsidRPr="00961DEC">
              <w:t>CAMBIO DE CHICOTE SELECTOR DE VELOCIDADES</w:t>
            </w:r>
          </w:p>
        </w:tc>
        <w:tc>
          <w:tcPr>
            <w:tcW w:w="1175" w:type="dxa"/>
            <w:shd w:val="clear" w:color="auto" w:fill="auto"/>
            <w:noWrap/>
            <w:vAlign w:val="center"/>
            <w:hideMark/>
          </w:tcPr>
          <w:p w14:paraId="4E519420" w14:textId="77777777" w:rsidR="00961DEC" w:rsidRPr="00961DEC" w:rsidRDefault="00961DEC" w:rsidP="00E47025">
            <w:pPr>
              <w:jc w:val="center"/>
            </w:pPr>
            <w:r w:rsidRPr="00961DEC">
              <w:t>1</w:t>
            </w:r>
          </w:p>
        </w:tc>
        <w:tc>
          <w:tcPr>
            <w:tcW w:w="1175" w:type="dxa"/>
            <w:shd w:val="clear" w:color="auto" w:fill="auto"/>
            <w:noWrap/>
            <w:vAlign w:val="center"/>
            <w:hideMark/>
          </w:tcPr>
          <w:p w14:paraId="2AAC81BE" w14:textId="77777777" w:rsidR="00961DEC" w:rsidRPr="00961DEC" w:rsidRDefault="00961DEC" w:rsidP="00E47025">
            <w:pPr>
              <w:jc w:val="center"/>
            </w:pPr>
            <w:r w:rsidRPr="00961DEC">
              <w:t>1</w:t>
            </w:r>
          </w:p>
        </w:tc>
        <w:tc>
          <w:tcPr>
            <w:tcW w:w="1650" w:type="dxa"/>
          </w:tcPr>
          <w:p w14:paraId="36FA2200" w14:textId="77777777" w:rsidR="00961DEC" w:rsidRPr="00961DEC" w:rsidRDefault="00961DEC" w:rsidP="00961DEC"/>
        </w:tc>
      </w:tr>
      <w:tr w:rsidR="00961DEC" w:rsidRPr="00961DEC" w14:paraId="266756C3" w14:textId="77777777" w:rsidTr="008A37CA">
        <w:trPr>
          <w:trHeight w:val="170"/>
          <w:jc w:val="center"/>
        </w:trPr>
        <w:tc>
          <w:tcPr>
            <w:tcW w:w="543" w:type="dxa"/>
            <w:shd w:val="clear" w:color="auto" w:fill="auto"/>
            <w:noWrap/>
            <w:vAlign w:val="center"/>
            <w:hideMark/>
          </w:tcPr>
          <w:p w14:paraId="0B9AC4A0" w14:textId="77777777" w:rsidR="00961DEC" w:rsidRPr="00961DEC" w:rsidRDefault="00961DEC" w:rsidP="00961DEC">
            <w:r w:rsidRPr="00961DEC">
              <w:t>49</w:t>
            </w:r>
          </w:p>
        </w:tc>
        <w:tc>
          <w:tcPr>
            <w:tcW w:w="4680" w:type="dxa"/>
            <w:shd w:val="clear" w:color="auto" w:fill="auto"/>
            <w:noWrap/>
            <w:vAlign w:val="center"/>
            <w:hideMark/>
          </w:tcPr>
          <w:p w14:paraId="4B75DD68" w14:textId="77777777" w:rsidR="00961DEC" w:rsidRPr="00961DEC" w:rsidRDefault="00961DEC" w:rsidP="00961DEC">
            <w:r w:rsidRPr="00961DEC">
              <w:t>CAMBIO DE DISCOS O TAMBORES</w:t>
            </w:r>
          </w:p>
        </w:tc>
        <w:tc>
          <w:tcPr>
            <w:tcW w:w="1175" w:type="dxa"/>
            <w:shd w:val="clear" w:color="auto" w:fill="auto"/>
            <w:noWrap/>
            <w:vAlign w:val="center"/>
            <w:hideMark/>
          </w:tcPr>
          <w:p w14:paraId="03BBA9DD" w14:textId="77777777" w:rsidR="00961DEC" w:rsidRPr="00961DEC" w:rsidRDefault="00961DEC" w:rsidP="00E47025">
            <w:pPr>
              <w:jc w:val="center"/>
            </w:pPr>
            <w:r w:rsidRPr="00961DEC">
              <w:t>1</w:t>
            </w:r>
          </w:p>
        </w:tc>
        <w:tc>
          <w:tcPr>
            <w:tcW w:w="1175" w:type="dxa"/>
            <w:shd w:val="clear" w:color="auto" w:fill="auto"/>
            <w:noWrap/>
            <w:vAlign w:val="center"/>
            <w:hideMark/>
          </w:tcPr>
          <w:p w14:paraId="517036E9" w14:textId="77777777" w:rsidR="00961DEC" w:rsidRPr="00961DEC" w:rsidRDefault="00961DEC" w:rsidP="00E47025">
            <w:pPr>
              <w:jc w:val="center"/>
            </w:pPr>
            <w:r w:rsidRPr="00961DEC">
              <w:t>1</w:t>
            </w:r>
          </w:p>
        </w:tc>
        <w:tc>
          <w:tcPr>
            <w:tcW w:w="1650" w:type="dxa"/>
          </w:tcPr>
          <w:p w14:paraId="58F76840" w14:textId="77777777" w:rsidR="00961DEC" w:rsidRPr="00961DEC" w:rsidRDefault="00961DEC" w:rsidP="00961DEC"/>
        </w:tc>
      </w:tr>
      <w:tr w:rsidR="00961DEC" w:rsidRPr="00961DEC" w14:paraId="2B596887" w14:textId="77777777" w:rsidTr="008A37CA">
        <w:trPr>
          <w:trHeight w:val="170"/>
          <w:jc w:val="center"/>
        </w:trPr>
        <w:tc>
          <w:tcPr>
            <w:tcW w:w="543" w:type="dxa"/>
            <w:shd w:val="clear" w:color="auto" w:fill="auto"/>
            <w:noWrap/>
            <w:vAlign w:val="center"/>
            <w:hideMark/>
          </w:tcPr>
          <w:p w14:paraId="657845D0" w14:textId="77777777" w:rsidR="00961DEC" w:rsidRPr="00961DEC" w:rsidRDefault="00961DEC" w:rsidP="00961DEC">
            <w:r w:rsidRPr="00961DEC">
              <w:t>50</w:t>
            </w:r>
          </w:p>
        </w:tc>
        <w:tc>
          <w:tcPr>
            <w:tcW w:w="4680" w:type="dxa"/>
            <w:shd w:val="clear" w:color="auto" w:fill="auto"/>
            <w:noWrap/>
            <w:vAlign w:val="center"/>
            <w:hideMark/>
          </w:tcPr>
          <w:p w14:paraId="521B27A2" w14:textId="77777777" w:rsidR="00961DEC" w:rsidRPr="00961DEC" w:rsidRDefault="00961DEC" w:rsidP="00961DEC">
            <w:r w:rsidRPr="00961DEC">
              <w:t>CAMBIO DE ELEVADORES MANUALES/ELÉCTRICOS</w:t>
            </w:r>
          </w:p>
        </w:tc>
        <w:tc>
          <w:tcPr>
            <w:tcW w:w="1175" w:type="dxa"/>
            <w:shd w:val="clear" w:color="auto" w:fill="auto"/>
            <w:noWrap/>
            <w:vAlign w:val="center"/>
            <w:hideMark/>
          </w:tcPr>
          <w:p w14:paraId="76CC6158" w14:textId="77777777" w:rsidR="00961DEC" w:rsidRPr="00961DEC" w:rsidRDefault="00961DEC" w:rsidP="00E47025">
            <w:pPr>
              <w:jc w:val="center"/>
            </w:pPr>
            <w:r w:rsidRPr="00961DEC">
              <w:t>1</w:t>
            </w:r>
          </w:p>
        </w:tc>
        <w:tc>
          <w:tcPr>
            <w:tcW w:w="1175" w:type="dxa"/>
            <w:shd w:val="clear" w:color="auto" w:fill="auto"/>
            <w:noWrap/>
            <w:vAlign w:val="center"/>
            <w:hideMark/>
          </w:tcPr>
          <w:p w14:paraId="19BF519A" w14:textId="77777777" w:rsidR="00961DEC" w:rsidRPr="00961DEC" w:rsidRDefault="00961DEC" w:rsidP="00E47025">
            <w:pPr>
              <w:jc w:val="center"/>
            </w:pPr>
            <w:r w:rsidRPr="00961DEC">
              <w:t>1</w:t>
            </w:r>
          </w:p>
        </w:tc>
        <w:tc>
          <w:tcPr>
            <w:tcW w:w="1650" w:type="dxa"/>
          </w:tcPr>
          <w:p w14:paraId="5BAA3252" w14:textId="77777777" w:rsidR="00961DEC" w:rsidRPr="00961DEC" w:rsidRDefault="00961DEC" w:rsidP="00961DEC"/>
        </w:tc>
      </w:tr>
      <w:tr w:rsidR="00961DEC" w:rsidRPr="00961DEC" w14:paraId="34CF5CB7" w14:textId="77777777" w:rsidTr="008A37CA">
        <w:trPr>
          <w:trHeight w:val="170"/>
          <w:jc w:val="center"/>
        </w:trPr>
        <w:tc>
          <w:tcPr>
            <w:tcW w:w="543" w:type="dxa"/>
            <w:shd w:val="clear" w:color="auto" w:fill="auto"/>
            <w:noWrap/>
            <w:vAlign w:val="center"/>
            <w:hideMark/>
          </w:tcPr>
          <w:p w14:paraId="200BDCBC" w14:textId="77777777" w:rsidR="00961DEC" w:rsidRPr="00961DEC" w:rsidRDefault="00961DEC" w:rsidP="00961DEC">
            <w:r w:rsidRPr="00961DEC">
              <w:t>51</w:t>
            </w:r>
          </w:p>
        </w:tc>
        <w:tc>
          <w:tcPr>
            <w:tcW w:w="4680" w:type="dxa"/>
            <w:shd w:val="clear" w:color="auto" w:fill="auto"/>
            <w:noWrap/>
            <w:vAlign w:val="center"/>
            <w:hideMark/>
          </w:tcPr>
          <w:p w14:paraId="021FDC09" w14:textId="77777777" w:rsidR="00961DEC" w:rsidRPr="00961DEC" w:rsidRDefault="00961DEC" w:rsidP="00961DEC">
            <w:r w:rsidRPr="00961DEC">
              <w:t xml:space="preserve">CAMBIO DE FAN DE </w:t>
            </w:r>
            <w:proofErr w:type="spellStart"/>
            <w:r w:rsidRPr="00961DEC">
              <w:t>CLUTCH</w:t>
            </w:r>
            <w:proofErr w:type="spellEnd"/>
          </w:p>
        </w:tc>
        <w:tc>
          <w:tcPr>
            <w:tcW w:w="1175" w:type="dxa"/>
            <w:shd w:val="clear" w:color="auto" w:fill="auto"/>
            <w:noWrap/>
            <w:vAlign w:val="center"/>
            <w:hideMark/>
          </w:tcPr>
          <w:p w14:paraId="1B49008A" w14:textId="77777777" w:rsidR="00961DEC" w:rsidRPr="00961DEC" w:rsidRDefault="00961DEC" w:rsidP="00E47025">
            <w:pPr>
              <w:jc w:val="center"/>
            </w:pPr>
            <w:r w:rsidRPr="00961DEC">
              <w:t>1</w:t>
            </w:r>
          </w:p>
        </w:tc>
        <w:tc>
          <w:tcPr>
            <w:tcW w:w="1175" w:type="dxa"/>
            <w:shd w:val="clear" w:color="auto" w:fill="auto"/>
            <w:noWrap/>
            <w:vAlign w:val="center"/>
            <w:hideMark/>
          </w:tcPr>
          <w:p w14:paraId="5AA67B9C" w14:textId="77777777" w:rsidR="00961DEC" w:rsidRPr="00961DEC" w:rsidRDefault="00961DEC" w:rsidP="00E47025">
            <w:pPr>
              <w:jc w:val="center"/>
            </w:pPr>
            <w:r w:rsidRPr="00961DEC">
              <w:t>1</w:t>
            </w:r>
          </w:p>
        </w:tc>
        <w:tc>
          <w:tcPr>
            <w:tcW w:w="1650" w:type="dxa"/>
          </w:tcPr>
          <w:p w14:paraId="3FE0F979" w14:textId="77777777" w:rsidR="00961DEC" w:rsidRPr="00961DEC" w:rsidRDefault="00961DEC" w:rsidP="00961DEC"/>
        </w:tc>
      </w:tr>
      <w:tr w:rsidR="00961DEC" w:rsidRPr="00961DEC" w14:paraId="2FFDB9C7" w14:textId="77777777" w:rsidTr="008A37CA">
        <w:trPr>
          <w:trHeight w:val="170"/>
          <w:jc w:val="center"/>
        </w:trPr>
        <w:tc>
          <w:tcPr>
            <w:tcW w:w="543" w:type="dxa"/>
            <w:shd w:val="clear" w:color="auto" w:fill="auto"/>
            <w:noWrap/>
            <w:vAlign w:val="center"/>
            <w:hideMark/>
          </w:tcPr>
          <w:p w14:paraId="1224B672" w14:textId="77777777" w:rsidR="00961DEC" w:rsidRPr="00961DEC" w:rsidRDefault="00961DEC" w:rsidP="00961DEC">
            <w:r w:rsidRPr="00961DEC">
              <w:t>52</w:t>
            </w:r>
          </w:p>
        </w:tc>
        <w:tc>
          <w:tcPr>
            <w:tcW w:w="4680" w:type="dxa"/>
            <w:shd w:val="clear" w:color="auto" w:fill="auto"/>
            <w:noWrap/>
            <w:vAlign w:val="center"/>
            <w:hideMark/>
          </w:tcPr>
          <w:p w14:paraId="2577DE5A" w14:textId="77777777" w:rsidR="00961DEC" w:rsidRPr="00961DEC" w:rsidRDefault="00961DEC" w:rsidP="00961DEC">
            <w:r w:rsidRPr="00961DEC">
              <w:t>CAMBIO DE HERRAJES TRASEROS</w:t>
            </w:r>
          </w:p>
        </w:tc>
        <w:tc>
          <w:tcPr>
            <w:tcW w:w="1175" w:type="dxa"/>
            <w:shd w:val="clear" w:color="auto" w:fill="auto"/>
            <w:noWrap/>
            <w:vAlign w:val="center"/>
            <w:hideMark/>
          </w:tcPr>
          <w:p w14:paraId="0299D93F" w14:textId="77777777" w:rsidR="00961DEC" w:rsidRPr="00961DEC" w:rsidRDefault="00961DEC" w:rsidP="00E47025">
            <w:pPr>
              <w:jc w:val="center"/>
            </w:pPr>
            <w:r w:rsidRPr="00961DEC">
              <w:t>1</w:t>
            </w:r>
          </w:p>
        </w:tc>
        <w:tc>
          <w:tcPr>
            <w:tcW w:w="1175" w:type="dxa"/>
            <w:shd w:val="clear" w:color="auto" w:fill="auto"/>
            <w:noWrap/>
            <w:vAlign w:val="center"/>
            <w:hideMark/>
          </w:tcPr>
          <w:p w14:paraId="6330025A" w14:textId="77777777" w:rsidR="00961DEC" w:rsidRPr="00961DEC" w:rsidRDefault="00961DEC" w:rsidP="00E47025">
            <w:pPr>
              <w:jc w:val="center"/>
            </w:pPr>
            <w:r w:rsidRPr="00961DEC">
              <w:t>1</w:t>
            </w:r>
          </w:p>
        </w:tc>
        <w:tc>
          <w:tcPr>
            <w:tcW w:w="1650" w:type="dxa"/>
          </w:tcPr>
          <w:p w14:paraId="43D726F1" w14:textId="77777777" w:rsidR="00961DEC" w:rsidRPr="00961DEC" w:rsidRDefault="00961DEC" w:rsidP="00961DEC"/>
        </w:tc>
      </w:tr>
      <w:tr w:rsidR="00961DEC" w:rsidRPr="00961DEC" w14:paraId="43603712" w14:textId="77777777" w:rsidTr="008A37CA">
        <w:trPr>
          <w:trHeight w:val="170"/>
          <w:jc w:val="center"/>
        </w:trPr>
        <w:tc>
          <w:tcPr>
            <w:tcW w:w="543" w:type="dxa"/>
            <w:shd w:val="clear" w:color="auto" w:fill="auto"/>
            <w:noWrap/>
            <w:vAlign w:val="center"/>
            <w:hideMark/>
          </w:tcPr>
          <w:p w14:paraId="33CCD30C" w14:textId="77777777" w:rsidR="00961DEC" w:rsidRPr="00961DEC" w:rsidRDefault="00961DEC" w:rsidP="00961DEC">
            <w:r w:rsidRPr="00961DEC">
              <w:t>53</w:t>
            </w:r>
          </w:p>
        </w:tc>
        <w:tc>
          <w:tcPr>
            <w:tcW w:w="4680" w:type="dxa"/>
            <w:shd w:val="clear" w:color="auto" w:fill="auto"/>
            <w:noWrap/>
            <w:vAlign w:val="center"/>
            <w:hideMark/>
          </w:tcPr>
          <w:p w14:paraId="53C93F56" w14:textId="77777777" w:rsidR="00961DEC" w:rsidRPr="00961DEC" w:rsidRDefault="00961DEC" w:rsidP="00961DEC">
            <w:r w:rsidRPr="00961DEC">
              <w:t>CAMBIO DE MANGUERA DE LÍNEA DE FRENOS</w:t>
            </w:r>
          </w:p>
        </w:tc>
        <w:tc>
          <w:tcPr>
            <w:tcW w:w="1175" w:type="dxa"/>
            <w:shd w:val="clear" w:color="auto" w:fill="auto"/>
            <w:noWrap/>
            <w:vAlign w:val="center"/>
            <w:hideMark/>
          </w:tcPr>
          <w:p w14:paraId="6A8FA71F" w14:textId="77777777" w:rsidR="00961DEC" w:rsidRPr="00961DEC" w:rsidRDefault="00961DEC" w:rsidP="00E47025">
            <w:pPr>
              <w:jc w:val="center"/>
            </w:pPr>
            <w:r w:rsidRPr="00961DEC">
              <w:t>1</w:t>
            </w:r>
          </w:p>
        </w:tc>
        <w:tc>
          <w:tcPr>
            <w:tcW w:w="1175" w:type="dxa"/>
            <w:shd w:val="clear" w:color="auto" w:fill="auto"/>
            <w:noWrap/>
            <w:vAlign w:val="center"/>
            <w:hideMark/>
          </w:tcPr>
          <w:p w14:paraId="240B4B25" w14:textId="77777777" w:rsidR="00961DEC" w:rsidRPr="00961DEC" w:rsidRDefault="00961DEC" w:rsidP="00E47025">
            <w:pPr>
              <w:jc w:val="center"/>
            </w:pPr>
            <w:r w:rsidRPr="00961DEC">
              <w:t>1</w:t>
            </w:r>
          </w:p>
        </w:tc>
        <w:tc>
          <w:tcPr>
            <w:tcW w:w="1650" w:type="dxa"/>
          </w:tcPr>
          <w:p w14:paraId="604EA015" w14:textId="77777777" w:rsidR="00961DEC" w:rsidRPr="00961DEC" w:rsidRDefault="00961DEC" w:rsidP="00961DEC"/>
        </w:tc>
      </w:tr>
      <w:tr w:rsidR="00961DEC" w:rsidRPr="00961DEC" w14:paraId="45A80B9E" w14:textId="77777777" w:rsidTr="008A37CA">
        <w:trPr>
          <w:trHeight w:val="170"/>
          <w:jc w:val="center"/>
        </w:trPr>
        <w:tc>
          <w:tcPr>
            <w:tcW w:w="543" w:type="dxa"/>
            <w:shd w:val="clear" w:color="auto" w:fill="auto"/>
            <w:noWrap/>
            <w:vAlign w:val="center"/>
            <w:hideMark/>
          </w:tcPr>
          <w:p w14:paraId="5D2D8787" w14:textId="77777777" w:rsidR="00961DEC" w:rsidRPr="00961DEC" w:rsidRDefault="00961DEC" w:rsidP="00961DEC">
            <w:r w:rsidRPr="00961DEC">
              <w:t>54</w:t>
            </w:r>
          </w:p>
        </w:tc>
        <w:tc>
          <w:tcPr>
            <w:tcW w:w="4680" w:type="dxa"/>
            <w:shd w:val="clear" w:color="auto" w:fill="auto"/>
            <w:noWrap/>
            <w:vAlign w:val="center"/>
            <w:hideMark/>
          </w:tcPr>
          <w:p w14:paraId="36B525A7" w14:textId="77777777" w:rsidR="00961DEC" w:rsidRPr="00961DEC" w:rsidRDefault="00961DEC" w:rsidP="00961DEC">
            <w:r w:rsidRPr="00961DEC">
              <w:t>CAMBIO DE MANGUERA DIRECCIÓN HIDRÁULICA (ALTA PRESIÓN)</w:t>
            </w:r>
          </w:p>
        </w:tc>
        <w:tc>
          <w:tcPr>
            <w:tcW w:w="1175" w:type="dxa"/>
            <w:shd w:val="clear" w:color="auto" w:fill="auto"/>
            <w:noWrap/>
            <w:vAlign w:val="center"/>
            <w:hideMark/>
          </w:tcPr>
          <w:p w14:paraId="5E7248D0" w14:textId="77777777" w:rsidR="00961DEC" w:rsidRPr="00961DEC" w:rsidRDefault="00961DEC" w:rsidP="00E47025">
            <w:pPr>
              <w:jc w:val="center"/>
            </w:pPr>
            <w:r w:rsidRPr="00961DEC">
              <w:t>1</w:t>
            </w:r>
          </w:p>
        </w:tc>
        <w:tc>
          <w:tcPr>
            <w:tcW w:w="1175" w:type="dxa"/>
            <w:shd w:val="clear" w:color="auto" w:fill="auto"/>
            <w:noWrap/>
            <w:vAlign w:val="center"/>
            <w:hideMark/>
          </w:tcPr>
          <w:p w14:paraId="616048E6" w14:textId="77777777" w:rsidR="00961DEC" w:rsidRPr="00961DEC" w:rsidRDefault="00961DEC" w:rsidP="00E47025">
            <w:pPr>
              <w:jc w:val="center"/>
            </w:pPr>
            <w:r w:rsidRPr="00961DEC">
              <w:t>1</w:t>
            </w:r>
          </w:p>
        </w:tc>
        <w:tc>
          <w:tcPr>
            <w:tcW w:w="1650" w:type="dxa"/>
          </w:tcPr>
          <w:p w14:paraId="45D98AA1" w14:textId="77777777" w:rsidR="00961DEC" w:rsidRPr="00961DEC" w:rsidRDefault="00961DEC" w:rsidP="00961DEC"/>
        </w:tc>
      </w:tr>
      <w:tr w:rsidR="00961DEC" w:rsidRPr="00961DEC" w14:paraId="00D2AA15" w14:textId="77777777" w:rsidTr="008A37CA">
        <w:trPr>
          <w:trHeight w:val="170"/>
          <w:jc w:val="center"/>
        </w:trPr>
        <w:tc>
          <w:tcPr>
            <w:tcW w:w="543" w:type="dxa"/>
            <w:shd w:val="clear" w:color="auto" w:fill="auto"/>
            <w:noWrap/>
            <w:vAlign w:val="center"/>
            <w:hideMark/>
          </w:tcPr>
          <w:p w14:paraId="5AD29107" w14:textId="77777777" w:rsidR="00961DEC" w:rsidRPr="00961DEC" w:rsidRDefault="00961DEC" w:rsidP="00961DEC">
            <w:r w:rsidRPr="00961DEC">
              <w:t>55</w:t>
            </w:r>
          </w:p>
        </w:tc>
        <w:tc>
          <w:tcPr>
            <w:tcW w:w="4680" w:type="dxa"/>
            <w:shd w:val="clear" w:color="auto" w:fill="auto"/>
            <w:noWrap/>
            <w:vAlign w:val="center"/>
            <w:hideMark/>
          </w:tcPr>
          <w:p w14:paraId="5B129135" w14:textId="77777777" w:rsidR="00961DEC" w:rsidRPr="00961DEC" w:rsidRDefault="00961DEC" w:rsidP="00961DEC">
            <w:r w:rsidRPr="00961DEC">
              <w:t>CAMBIO DE MODULO DE IGNICIÓN</w:t>
            </w:r>
          </w:p>
        </w:tc>
        <w:tc>
          <w:tcPr>
            <w:tcW w:w="1175" w:type="dxa"/>
            <w:shd w:val="clear" w:color="auto" w:fill="auto"/>
            <w:noWrap/>
            <w:vAlign w:val="center"/>
            <w:hideMark/>
          </w:tcPr>
          <w:p w14:paraId="72598C05" w14:textId="77777777" w:rsidR="00961DEC" w:rsidRPr="00961DEC" w:rsidRDefault="00961DEC" w:rsidP="00E47025">
            <w:pPr>
              <w:jc w:val="center"/>
            </w:pPr>
            <w:r w:rsidRPr="00961DEC">
              <w:t>1</w:t>
            </w:r>
          </w:p>
        </w:tc>
        <w:tc>
          <w:tcPr>
            <w:tcW w:w="1175" w:type="dxa"/>
            <w:shd w:val="clear" w:color="auto" w:fill="auto"/>
            <w:noWrap/>
            <w:vAlign w:val="center"/>
            <w:hideMark/>
          </w:tcPr>
          <w:p w14:paraId="705D9FFD" w14:textId="77777777" w:rsidR="00961DEC" w:rsidRPr="00961DEC" w:rsidRDefault="00961DEC" w:rsidP="00E47025">
            <w:pPr>
              <w:jc w:val="center"/>
            </w:pPr>
            <w:r w:rsidRPr="00961DEC">
              <w:t>1</w:t>
            </w:r>
          </w:p>
        </w:tc>
        <w:tc>
          <w:tcPr>
            <w:tcW w:w="1650" w:type="dxa"/>
          </w:tcPr>
          <w:p w14:paraId="52CF96A2" w14:textId="77777777" w:rsidR="00961DEC" w:rsidRPr="00961DEC" w:rsidRDefault="00961DEC" w:rsidP="00961DEC"/>
        </w:tc>
      </w:tr>
      <w:tr w:rsidR="00961DEC" w:rsidRPr="00961DEC" w14:paraId="76C010ED" w14:textId="77777777" w:rsidTr="008A37CA">
        <w:trPr>
          <w:trHeight w:val="170"/>
          <w:jc w:val="center"/>
        </w:trPr>
        <w:tc>
          <w:tcPr>
            <w:tcW w:w="543" w:type="dxa"/>
            <w:shd w:val="clear" w:color="auto" w:fill="auto"/>
            <w:noWrap/>
            <w:vAlign w:val="center"/>
            <w:hideMark/>
          </w:tcPr>
          <w:p w14:paraId="2CD3AA51" w14:textId="77777777" w:rsidR="00961DEC" w:rsidRPr="00961DEC" w:rsidRDefault="00961DEC" w:rsidP="00961DEC">
            <w:r w:rsidRPr="00961DEC">
              <w:t>56</w:t>
            </w:r>
          </w:p>
        </w:tc>
        <w:tc>
          <w:tcPr>
            <w:tcW w:w="4680" w:type="dxa"/>
            <w:shd w:val="clear" w:color="auto" w:fill="auto"/>
            <w:noWrap/>
            <w:vAlign w:val="center"/>
            <w:hideMark/>
          </w:tcPr>
          <w:p w14:paraId="4F39B23A" w14:textId="77777777" w:rsidR="00961DEC" w:rsidRPr="00961DEC" w:rsidRDefault="00961DEC" w:rsidP="00961DEC">
            <w:r w:rsidRPr="00961DEC">
              <w:t>CAMBIO DE MORDAZA DE BATERÍA</w:t>
            </w:r>
          </w:p>
        </w:tc>
        <w:tc>
          <w:tcPr>
            <w:tcW w:w="1175" w:type="dxa"/>
            <w:shd w:val="clear" w:color="auto" w:fill="auto"/>
            <w:noWrap/>
            <w:vAlign w:val="center"/>
            <w:hideMark/>
          </w:tcPr>
          <w:p w14:paraId="73774760" w14:textId="77777777" w:rsidR="00961DEC" w:rsidRPr="00961DEC" w:rsidRDefault="00961DEC" w:rsidP="00E47025">
            <w:pPr>
              <w:jc w:val="center"/>
            </w:pPr>
            <w:r w:rsidRPr="00961DEC">
              <w:t>1</w:t>
            </w:r>
          </w:p>
        </w:tc>
        <w:tc>
          <w:tcPr>
            <w:tcW w:w="1175" w:type="dxa"/>
            <w:shd w:val="clear" w:color="auto" w:fill="auto"/>
            <w:noWrap/>
            <w:vAlign w:val="center"/>
            <w:hideMark/>
          </w:tcPr>
          <w:p w14:paraId="41FA3066" w14:textId="77777777" w:rsidR="00961DEC" w:rsidRPr="00961DEC" w:rsidRDefault="00961DEC" w:rsidP="00E47025">
            <w:pPr>
              <w:jc w:val="center"/>
            </w:pPr>
            <w:r w:rsidRPr="00961DEC">
              <w:t>1</w:t>
            </w:r>
          </w:p>
        </w:tc>
        <w:tc>
          <w:tcPr>
            <w:tcW w:w="1650" w:type="dxa"/>
          </w:tcPr>
          <w:p w14:paraId="361FA314" w14:textId="77777777" w:rsidR="00961DEC" w:rsidRPr="00961DEC" w:rsidRDefault="00961DEC" w:rsidP="00961DEC"/>
        </w:tc>
      </w:tr>
      <w:tr w:rsidR="00961DEC" w:rsidRPr="00961DEC" w14:paraId="0436A3F4" w14:textId="77777777" w:rsidTr="008A37CA">
        <w:trPr>
          <w:trHeight w:val="170"/>
          <w:jc w:val="center"/>
        </w:trPr>
        <w:tc>
          <w:tcPr>
            <w:tcW w:w="543" w:type="dxa"/>
            <w:shd w:val="clear" w:color="auto" w:fill="auto"/>
            <w:noWrap/>
            <w:vAlign w:val="center"/>
            <w:hideMark/>
          </w:tcPr>
          <w:p w14:paraId="41564C0F" w14:textId="77777777" w:rsidR="00961DEC" w:rsidRPr="00961DEC" w:rsidRDefault="00961DEC" w:rsidP="00961DEC">
            <w:r w:rsidRPr="00961DEC">
              <w:t>57</w:t>
            </w:r>
          </w:p>
        </w:tc>
        <w:tc>
          <w:tcPr>
            <w:tcW w:w="4680" w:type="dxa"/>
            <w:shd w:val="clear" w:color="auto" w:fill="auto"/>
            <w:noWrap/>
            <w:vAlign w:val="center"/>
            <w:hideMark/>
          </w:tcPr>
          <w:p w14:paraId="26B0ADF2" w14:textId="77777777" w:rsidR="00961DEC" w:rsidRPr="00961DEC" w:rsidRDefault="00961DEC" w:rsidP="00961DEC">
            <w:r w:rsidRPr="00961DEC">
              <w:t>CAMBIO DE PLUMAS LIMPIA PARABRISAS</w:t>
            </w:r>
          </w:p>
        </w:tc>
        <w:tc>
          <w:tcPr>
            <w:tcW w:w="1175" w:type="dxa"/>
            <w:shd w:val="clear" w:color="auto" w:fill="auto"/>
            <w:noWrap/>
            <w:vAlign w:val="center"/>
            <w:hideMark/>
          </w:tcPr>
          <w:p w14:paraId="630DF63A" w14:textId="77777777" w:rsidR="00961DEC" w:rsidRPr="00961DEC" w:rsidRDefault="00961DEC" w:rsidP="00E47025">
            <w:pPr>
              <w:jc w:val="center"/>
            </w:pPr>
            <w:r w:rsidRPr="00961DEC">
              <w:t>1</w:t>
            </w:r>
          </w:p>
        </w:tc>
        <w:tc>
          <w:tcPr>
            <w:tcW w:w="1175" w:type="dxa"/>
            <w:shd w:val="clear" w:color="auto" w:fill="auto"/>
            <w:noWrap/>
            <w:vAlign w:val="center"/>
            <w:hideMark/>
          </w:tcPr>
          <w:p w14:paraId="29ABFCB1" w14:textId="77777777" w:rsidR="00961DEC" w:rsidRPr="00961DEC" w:rsidRDefault="00961DEC" w:rsidP="00E47025">
            <w:pPr>
              <w:jc w:val="center"/>
            </w:pPr>
            <w:r w:rsidRPr="00961DEC">
              <w:t>1</w:t>
            </w:r>
          </w:p>
        </w:tc>
        <w:tc>
          <w:tcPr>
            <w:tcW w:w="1650" w:type="dxa"/>
          </w:tcPr>
          <w:p w14:paraId="4609E22D" w14:textId="77777777" w:rsidR="00961DEC" w:rsidRPr="00961DEC" w:rsidRDefault="00961DEC" w:rsidP="00961DEC"/>
        </w:tc>
      </w:tr>
      <w:tr w:rsidR="00961DEC" w:rsidRPr="00961DEC" w14:paraId="7F7AD195" w14:textId="77777777" w:rsidTr="008A37CA">
        <w:trPr>
          <w:trHeight w:val="170"/>
          <w:jc w:val="center"/>
        </w:trPr>
        <w:tc>
          <w:tcPr>
            <w:tcW w:w="543" w:type="dxa"/>
            <w:shd w:val="clear" w:color="auto" w:fill="auto"/>
            <w:noWrap/>
            <w:vAlign w:val="center"/>
            <w:hideMark/>
          </w:tcPr>
          <w:p w14:paraId="3F3C85AE" w14:textId="77777777" w:rsidR="00961DEC" w:rsidRPr="00961DEC" w:rsidRDefault="00961DEC" w:rsidP="00961DEC">
            <w:r w:rsidRPr="00961DEC">
              <w:t>58</w:t>
            </w:r>
          </w:p>
        </w:tc>
        <w:tc>
          <w:tcPr>
            <w:tcW w:w="4680" w:type="dxa"/>
            <w:shd w:val="clear" w:color="auto" w:fill="auto"/>
            <w:noWrap/>
            <w:vAlign w:val="center"/>
            <w:hideMark/>
          </w:tcPr>
          <w:p w14:paraId="0FE14D57" w14:textId="77777777" w:rsidR="00961DEC" w:rsidRPr="00961DEC" w:rsidRDefault="00961DEC" w:rsidP="00961DEC">
            <w:r w:rsidRPr="00961DEC">
              <w:t>CAMBIO DE POLEA</w:t>
            </w:r>
          </w:p>
        </w:tc>
        <w:tc>
          <w:tcPr>
            <w:tcW w:w="1175" w:type="dxa"/>
            <w:shd w:val="clear" w:color="auto" w:fill="auto"/>
            <w:noWrap/>
            <w:vAlign w:val="center"/>
            <w:hideMark/>
          </w:tcPr>
          <w:p w14:paraId="5160B003" w14:textId="77777777" w:rsidR="00961DEC" w:rsidRPr="00961DEC" w:rsidRDefault="00961DEC" w:rsidP="00E47025">
            <w:pPr>
              <w:jc w:val="center"/>
            </w:pPr>
            <w:r w:rsidRPr="00961DEC">
              <w:t>1</w:t>
            </w:r>
          </w:p>
        </w:tc>
        <w:tc>
          <w:tcPr>
            <w:tcW w:w="1175" w:type="dxa"/>
            <w:shd w:val="clear" w:color="auto" w:fill="auto"/>
            <w:noWrap/>
            <w:vAlign w:val="center"/>
            <w:hideMark/>
          </w:tcPr>
          <w:p w14:paraId="054D3FC8" w14:textId="77777777" w:rsidR="00961DEC" w:rsidRPr="00961DEC" w:rsidRDefault="00961DEC" w:rsidP="00E47025">
            <w:pPr>
              <w:jc w:val="center"/>
            </w:pPr>
            <w:r w:rsidRPr="00961DEC">
              <w:t>1</w:t>
            </w:r>
          </w:p>
        </w:tc>
        <w:tc>
          <w:tcPr>
            <w:tcW w:w="1650" w:type="dxa"/>
          </w:tcPr>
          <w:p w14:paraId="7F948337" w14:textId="77777777" w:rsidR="00961DEC" w:rsidRPr="00961DEC" w:rsidRDefault="00961DEC" w:rsidP="00961DEC"/>
        </w:tc>
      </w:tr>
      <w:tr w:rsidR="00961DEC" w:rsidRPr="00961DEC" w14:paraId="5C961CB2" w14:textId="77777777" w:rsidTr="008A37CA">
        <w:trPr>
          <w:trHeight w:val="170"/>
          <w:jc w:val="center"/>
        </w:trPr>
        <w:tc>
          <w:tcPr>
            <w:tcW w:w="543" w:type="dxa"/>
            <w:shd w:val="clear" w:color="auto" w:fill="auto"/>
            <w:noWrap/>
            <w:vAlign w:val="center"/>
            <w:hideMark/>
          </w:tcPr>
          <w:p w14:paraId="25C74408" w14:textId="77777777" w:rsidR="00961DEC" w:rsidRPr="00961DEC" w:rsidRDefault="00961DEC" w:rsidP="00961DEC">
            <w:r w:rsidRPr="00961DEC">
              <w:t>59</w:t>
            </w:r>
          </w:p>
        </w:tc>
        <w:tc>
          <w:tcPr>
            <w:tcW w:w="4680" w:type="dxa"/>
            <w:shd w:val="clear" w:color="auto" w:fill="auto"/>
            <w:noWrap/>
            <w:vAlign w:val="center"/>
            <w:hideMark/>
          </w:tcPr>
          <w:p w14:paraId="6889A6F8" w14:textId="77777777" w:rsidR="00961DEC" w:rsidRPr="00961DEC" w:rsidRDefault="00961DEC" w:rsidP="00961DEC">
            <w:r w:rsidRPr="00961DEC">
              <w:t>CAMBIO DE POLEA LOCA</w:t>
            </w:r>
          </w:p>
        </w:tc>
        <w:tc>
          <w:tcPr>
            <w:tcW w:w="1175" w:type="dxa"/>
            <w:shd w:val="clear" w:color="auto" w:fill="auto"/>
            <w:noWrap/>
            <w:vAlign w:val="center"/>
            <w:hideMark/>
          </w:tcPr>
          <w:p w14:paraId="03D75D8D" w14:textId="77777777" w:rsidR="00961DEC" w:rsidRPr="00961DEC" w:rsidRDefault="00961DEC" w:rsidP="00E47025">
            <w:pPr>
              <w:jc w:val="center"/>
            </w:pPr>
            <w:r w:rsidRPr="00961DEC">
              <w:t>1</w:t>
            </w:r>
          </w:p>
        </w:tc>
        <w:tc>
          <w:tcPr>
            <w:tcW w:w="1175" w:type="dxa"/>
            <w:shd w:val="clear" w:color="auto" w:fill="auto"/>
            <w:noWrap/>
            <w:vAlign w:val="center"/>
            <w:hideMark/>
          </w:tcPr>
          <w:p w14:paraId="782C9B73" w14:textId="77777777" w:rsidR="00961DEC" w:rsidRPr="00961DEC" w:rsidRDefault="00961DEC" w:rsidP="00E47025">
            <w:pPr>
              <w:jc w:val="center"/>
            </w:pPr>
            <w:r w:rsidRPr="00961DEC">
              <w:t>1</w:t>
            </w:r>
          </w:p>
        </w:tc>
        <w:tc>
          <w:tcPr>
            <w:tcW w:w="1650" w:type="dxa"/>
          </w:tcPr>
          <w:p w14:paraId="62547194" w14:textId="77777777" w:rsidR="00961DEC" w:rsidRPr="00961DEC" w:rsidRDefault="00961DEC" w:rsidP="00961DEC"/>
        </w:tc>
      </w:tr>
      <w:tr w:rsidR="00961DEC" w:rsidRPr="00961DEC" w14:paraId="4C810C10" w14:textId="77777777" w:rsidTr="008A37CA">
        <w:trPr>
          <w:trHeight w:val="170"/>
          <w:jc w:val="center"/>
        </w:trPr>
        <w:tc>
          <w:tcPr>
            <w:tcW w:w="543" w:type="dxa"/>
            <w:shd w:val="clear" w:color="auto" w:fill="auto"/>
            <w:noWrap/>
            <w:vAlign w:val="center"/>
            <w:hideMark/>
          </w:tcPr>
          <w:p w14:paraId="05D7C204" w14:textId="77777777" w:rsidR="00961DEC" w:rsidRPr="00961DEC" w:rsidRDefault="00961DEC" w:rsidP="00961DEC">
            <w:r w:rsidRPr="00961DEC">
              <w:t>60</w:t>
            </w:r>
          </w:p>
        </w:tc>
        <w:tc>
          <w:tcPr>
            <w:tcW w:w="4680" w:type="dxa"/>
            <w:shd w:val="clear" w:color="auto" w:fill="auto"/>
            <w:noWrap/>
            <w:vAlign w:val="center"/>
            <w:hideMark/>
          </w:tcPr>
          <w:p w14:paraId="413AD5C4" w14:textId="77777777" w:rsidR="00961DEC" w:rsidRPr="00961DEC" w:rsidRDefault="00961DEC" w:rsidP="00961DEC">
            <w:r w:rsidRPr="00961DEC">
              <w:t>CAMBIO DE POLEA TENSORA.</w:t>
            </w:r>
          </w:p>
        </w:tc>
        <w:tc>
          <w:tcPr>
            <w:tcW w:w="1175" w:type="dxa"/>
            <w:shd w:val="clear" w:color="auto" w:fill="auto"/>
            <w:noWrap/>
            <w:vAlign w:val="center"/>
            <w:hideMark/>
          </w:tcPr>
          <w:p w14:paraId="09279088" w14:textId="77777777" w:rsidR="00961DEC" w:rsidRPr="00961DEC" w:rsidRDefault="00961DEC" w:rsidP="00E47025">
            <w:pPr>
              <w:jc w:val="center"/>
            </w:pPr>
            <w:r w:rsidRPr="00961DEC">
              <w:t>1</w:t>
            </w:r>
          </w:p>
        </w:tc>
        <w:tc>
          <w:tcPr>
            <w:tcW w:w="1175" w:type="dxa"/>
            <w:shd w:val="clear" w:color="auto" w:fill="auto"/>
            <w:noWrap/>
            <w:vAlign w:val="center"/>
            <w:hideMark/>
          </w:tcPr>
          <w:p w14:paraId="4DE05A17" w14:textId="77777777" w:rsidR="00961DEC" w:rsidRPr="00961DEC" w:rsidRDefault="00961DEC" w:rsidP="00E47025">
            <w:pPr>
              <w:jc w:val="center"/>
            </w:pPr>
            <w:r w:rsidRPr="00961DEC">
              <w:t>1</w:t>
            </w:r>
          </w:p>
        </w:tc>
        <w:tc>
          <w:tcPr>
            <w:tcW w:w="1650" w:type="dxa"/>
          </w:tcPr>
          <w:p w14:paraId="32ED1666" w14:textId="77777777" w:rsidR="00961DEC" w:rsidRPr="00961DEC" w:rsidRDefault="00961DEC" w:rsidP="00961DEC"/>
        </w:tc>
      </w:tr>
      <w:tr w:rsidR="00961DEC" w:rsidRPr="00961DEC" w14:paraId="56295752" w14:textId="77777777" w:rsidTr="008A37CA">
        <w:trPr>
          <w:trHeight w:val="170"/>
          <w:jc w:val="center"/>
        </w:trPr>
        <w:tc>
          <w:tcPr>
            <w:tcW w:w="543" w:type="dxa"/>
            <w:shd w:val="clear" w:color="auto" w:fill="auto"/>
            <w:noWrap/>
            <w:vAlign w:val="center"/>
            <w:hideMark/>
          </w:tcPr>
          <w:p w14:paraId="0DB8A6D2" w14:textId="77777777" w:rsidR="00961DEC" w:rsidRPr="00961DEC" w:rsidRDefault="00961DEC" w:rsidP="00961DEC">
            <w:r w:rsidRPr="00961DEC">
              <w:t>61</w:t>
            </w:r>
          </w:p>
        </w:tc>
        <w:tc>
          <w:tcPr>
            <w:tcW w:w="4680" w:type="dxa"/>
            <w:shd w:val="clear" w:color="auto" w:fill="auto"/>
            <w:noWrap/>
            <w:vAlign w:val="center"/>
            <w:hideMark/>
          </w:tcPr>
          <w:p w14:paraId="7FE47411" w14:textId="77777777" w:rsidR="00961DEC" w:rsidRPr="00961DEC" w:rsidRDefault="00961DEC" w:rsidP="00961DEC">
            <w:r w:rsidRPr="00961DEC">
              <w:t xml:space="preserve">CAMBIO DE REPUESTO </w:t>
            </w:r>
            <w:proofErr w:type="spellStart"/>
            <w:r w:rsidRPr="00961DEC">
              <w:t>CALIPER</w:t>
            </w:r>
            <w:proofErr w:type="spellEnd"/>
          </w:p>
        </w:tc>
        <w:tc>
          <w:tcPr>
            <w:tcW w:w="1175" w:type="dxa"/>
            <w:shd w:val="clear" w:color="auto" w:fill="auto"/>
            <w:noWrap/>
            <w:vAlign w:val="center"/>
            <w:hideMark/>
          </w:tcPr>
          <w:p w14:paraId="7A45AFB3" w14:textId="77777777" w:rsidR="00961DEC" w:rsidRPr="00961DEC" w:rsidRDefault="00961DEC" w:rsidP="00E47025">
            <w:pPr>
              <w:jc w:val="center"/>
            </w:pPr>
            <w:r w:rsidRPr="00961DEC">
              <w:t>1</w:t>
            </w:r>
          </w:p>
        </w:tc>
        <w:tc>
          <w:tcPr>
            <w:tcW w:w="1175" w:type="dxa"/>
            <w:shd w:val="clear" w:color="auto" w:fill="auto"/>
            <w:noWrap/>
            <w:vAlign w:val="center"/>
            <w:hideMark/>
          </w:tcPr>
          <w:p w14:paraId="5E726C39" w14:textId="77777777" w:rsidR="00961DEC" w:rsidRPr="00961DEC" w:rsidRDefault="00961DEC" w:rsidP="00E47025">
            <w:pPr>
              <w:jc w:val="center"/>
            </w:pPr>
            <w:r w:rsidRPr="00961DEC">
              <w:t>1</w:t>
            </w:r>
          </w:p>
        </w:tc>
        <w:tc>
          <w:tcPr>
            <w:tcW w:w="1650" w:type="dxa"/>
          </w:tcPr>
          <w:p w14:paraId="66AEACD5" w14:textId="77777777" w:rsidR="00961DEC" w:rsidRPr="00961DEC" w:rsidRDefault="00961DEC" w:rsidP="00961DEC"/>
        </w:tc>
      </w:tr>
      <w:tr w:rsidR="00961DEC" w:rsidRPr="00961DEC" w14:paraId="71DF1405" w14:textId="77777777" w:rsidTr="008A37CA">
        <w:trPr>
          <w:trHeight w:val="170"/>
          <w:jc w:val="center"/>
        </w:trPr>
        <w:tc>
          <w:tcPr>
            <w:tcW w:w="543" w:type="dxa"/>
            <w:shd w:val="clear" w:color="auto" w:fill="auto"/>
            <w:noWrap/>
            <w:vAlign w:val="center"/>
            <w:hideMark/>
          </w:tcPr>
          <w:p w14:paraId="0B07CCDE" w14:textId="77777777" w:rsidR="00961DEC" w:rsidRPr="00961DEC" w:rsidRDefault="00961DEC" w:rsidP="00961DEC">
            <w:r w:rsidRPr="00961DEC">
              <w:t>62</w:t>
            </w:r>
          </w:p>
        </w:tc>
        <w:tc>
          <w:tcPr>
            <w:tcW w:w="4680" w:type="dxa"/>
            <w:shd w:val="clear" w:color="auto" w:fill="auto"/>
            <w:noWrap/>
            <w:vAlign w:val="center"/>
            <w:hideMark/>
          </w:tcPr>
          <w:p w14:paraId="454B1F97" w14:textId="77777777" w:rsidR="00961DEC" w:rsidRPr="00961DEC" w:rsidRDefault="00961DEC" w:rsidP="00961DEC">
            <w:r w:rsidRPr="00961DEC">
              <w:t>CAMBIO DE RESORTES DELANTEROS</w:t>
            </w:r>
          </w:p>
        </w:tc>
        <w:tc>
          <w:tcPr>
            <w:tcW w:w="1175" w:type="dxa"/>
            <w:shd w:val="clear" w:color="auto" w:fill="auto"/>
            <w:noWrap/>
            <w:vAlign w:val="center"/>
            <w:hideMark/>
          </w:tcPr>
          <w:p w14:paraId="6E07AD82" w14:textId="77777777" w:rsidR="00961DEC" w:rsidRPr="00961DEC" w:rsidRDefault="00961DEC" w:rsidP="00E47025">
            <w:pPr>
              <w:jc w:val="center"/>
            </w:pPr>
            <w:r w:rsidRPr="00961DEC">
              <w:t>1</w:t>
            </w:r>
          </w:p>
        </w:tc>
        <w:tc>
          <w:tcPr>
            <w:tcW w:w="1175" w:type="dxa"/>
            <w:shd w:val="clear" w:color="auto" w:fill="auto"/>
            <w:noWrap/>
            <w:vAlign w:val="center"/>
            <w:hideMark/>
          </w:tcPr>
          <w:p w14:paraId="37984345" w14:textId="77777777" w:rsidR="00961DEC" w:rsidRPr="00961DEC" w:rsidRDefault="00961DEC" w:rsidP="00E47025">
            <w:pPr>
              <w:jc w:val="center"/>
            </w:pPr>
            <w:r w:rsidRPr="00961DEC">
              <w:t>1</w:t>
            </w:r>
          </w:p>
        </w:tc>
        <w:tc>
          <w:tcPr>
            <w:tcW w:w="1650" w:type="dxa"/>
          </w:tcPr>
          <w:p w14:paraId="67598F65" w14:textId="77777777" w:rsidR="00961DEC" w:rsidRPr="00961DEC" w:rsidRDefault="00961DEC" w:rsidP="00961DEC"/>
        </w:tc>
      </w:tr>
      <w:tr w:rsidR="00961DEC" w:rsidRPr="00961DEC" w14:paraId="69F94F1D" w14:textId="77777777" w:rsidTr="008A37CA">
        <w:trPr>
          <w:trHeight w:val="170"/>
          <w:jc w:val="center"/>
        </w:trPr>
        <w:tc>
          <w:tcPr>
            <w:tcW w:w="543" w:type="dxa"/>
            <w:shd w:val="clear" w:color="auto" w:fill="auto"/>
            <w:noWrap/>
            <w:vAlign w:val="center"/>
            <w:hideMark/>
          </w:tcPr>
          <w:p w14:paraId="160FE719" w14:textId="77777777" w:rsidR="00961DEC" w:rsidRPr="00961DEC" w:rsidRDefault="00961DEC" w:rsidP="00961DEC">
            <w:r w:rsidRPr="00961DEC">
              <w:t xml:space="preserve">  63</w:t>
            </w:r>
          </w:p>
        </w:tc>
        <w:tc>
          <w:tcPr>
            <w:tcW w:w="4680" w:type="dxa"/>
            <w:shd w:val="clear" w:color="auto" w:fill="auto"/>
            <w:noWrap/>
            <w:vAlign w:val="center"/>
            <w:hideMark/>
          </w:tcPr>
          <w:p w14:paraId="7B21777B" w14:textId="77777777" w:rsidR="00961DEC" w:rsidRPr="00961DEC" w:rsidRDefault="00961DEC" w:rsidP="00961DEC">
            <w:r w:rsidRPr="00961DEC">
              <w:t>CAMBIO DE ROTULA INFERIOR</w:t>
            </w:r>
          </w:p>
        </w:tc>
        <w:tc>
          <w:tcPr>
            <w:tcW w:w="1175" w:type="dxa"/>
            <w:shd w:val="clear" w:color="auto" w:fill="auto"/>
            <w:noWrap/>
            <w:vAlign w:val="center"/>
            <w:hideMark/>
          </w:tcPr>
          <w:p w14:paraId="4DF19BE0" w14:textId="77777777" w:rsidR="00961DEC" w:rsidRPr="00961DEC" w:rsidRDefault="00961DEC" w:rsidP="00E47025">
            <w:pPr>
              <w:jc w:val="center"/>
            </w:pPr>
            <w:r w:rsidRPr="00961DEC">
              <w:t>1</w:t>
            </w:r>
          </w:p>
        </w:tc>
        <w:tc>
          <w:tcPr>
            <w:tcW w:w="1175" w:type="dxa"/>
            <w:shd w:val="clear" w:color="auto" w:fill="auto"/>
            <w:noWrap/>
            <w:vAlign w:val="center"/>
            <w:hideMark/>
          </w:tcPr>
          <w:p w14:paraId="48F5B352" w14:textId="77777777" w:rsidR="00961DEC" w:rsidRPr="00961DEC" w:rsidRDefault="00961DEC" w:rsidP="00E47025">
            <w:pPr>
              <w:jc w:val="center"/>
            </w:pPr>
            <w:r w:rsidRPr="00961DEC">
              <w:t>1</w:t>
            </w:r>
          </w:p>
        </w:tc>
        <w:tc>
          <w:tcPr>
            <w:tcW w:w="1650" w:type="dxa"/>
          </w:tcPr>
          <w:p w14:paraId="14ED2D8E" w14:textId="77777777" w:rsidR="00961DEC" w:rsidRPr="00961DEC" w:rsidRDefault="00961DEC" w:rsidP="00961DEC"/>
        </w:tc>
      </w:tr>
      <w:tr w:rsidR="00961DEC" w:rsidRPr="00961DEC" w14:paraId="4A6FB39D" w14:textId="77777777" w:rsidTr="008A37CA">
        <w:trPr>
          <w:trHeight w:val="170"/>
          <w:jc w:val="center"/>
        </w:trPr>
        <w:tc>
          <w:tcPr>
            <w:tcW w:w="543" w:type="dxa"/>
            <w:shd w:val="clear" w:color="auto" w:fill="auto"/>
            <w:noWrap/>
            <w:vAlign w:val="center"/>
            <w:hideMark/>
          </w:tcPr>
          <w:p w14:paraId="1C5D0406" w14:textId="77777777" w:rsidR="00961DEC" w:rsidRPr="00961DEC" w:rsidRDefault="00961DEC" w:rsidP="00961DEC">
            <w:r w:rsidRPr="00961DEC">
              <w:t>64</w:t>
            </w:r>
          </w:p>
        </w:tc>
        <w:tc>
          <w:tcPr>
            <w:tcW w:w="4680" w:type="dxa"/>
            <w:shd w:val="clear" w:color="auto" w:fill="auto"/>
            <w:noWrap/>
            <w:vAlign w:val="center"/>
            <w:hideMark/>
          </w:tcPr>
          <w:p w14:paraId="377010A7" w14:textId="77777777" w:rsidR="00961DEC" w:rsidRPr="00961DEC" w:rsidRDefault="00961DEC" w:rsidP="00961DEC">
            <w:r w:rsidRPr="00961DEC">
              <w:t>CAMBIO DE ROTULA SUPERIOR</w:t>
            </w:r>
          </w:p>
        </w:tc>
        <w:tc>
          <w:tcPr>
            <w:tcW w:w="1175" w:type="dxa"/>
            <w:shd w:val="clear" w:color="auto" w:fill="auto"/>
            <w:noWrap/>
            <w:vAlign w:val="center"/>
            <w:hideMark/>
          </w:tcPr>
          <w:p w14:paraId="613BB287" w14:textId="77777777" w:rsidR="00961DEC" w:rsidRPr="00961DEC" w:rsidRDefault="00961DEC" w:rsidP="00E47025">
            <w:pPr>
              <w:jc w:val="center"/>
            </w:pPr>
            <w:r w:rsidRPr="00961DEC">
              <w:t>1</w:t>
            </w:r>
          </w:p>
        </w:tc>
        <w:tc>
          <w:tcPr>
            <w:tcW w:w="1175" w:type="dxa"/>
            <w:shd w:val="clear" w:color="auto" w:fill="auto"/>
            <w:noWrap/>
            <w:vAlign w:val="center"/>
            <w:hideMark/>
          </w:tcPr>
          <w:p w14:paraId="4A3CD968" w14:textId="77777777" w:rsidR="00961DEC" w:rsidRPr="00961DEC" w:rsidRDefault="00961DEC" w:rsidP="00E47025">
            <w:pPr>
              <w:jc w:val="center"/>
            </w:pPr>
            <w:r w:rsidRPr="00961DEC">
              <w:t>1</w:t>
            </w:r>
          </w:p>
        </w:tc>
        <w:tc>
          <w:tcPr>
            <w:tcW w:w="1650" w:type="dxa"/>
          </w:tcPr>
          <w:p w14:paraId="1B6D47FF" w14:textId="77777777" w:rsidR="00961DEC" w:rsidRPr="00961DEC" w:rsidRDefault="00961DEC" w:rsidP="00961DEC"/>
        </w:tc>
      </w:tr>
      <w:tr w:rsidR="00961DEC" w:rsidRPr="00961DEC" w14:paraId="4A5824DC" w14:textId="77777777" w:rsidTr="008A37CA">
        <w:trPr>
          <w:trHeight w:val="170"/>
          <w:jc w:val="center"/>
        </w:trPr>
        <w:tc>
          <w:tcPr>
            <w:tcW w:w="543" w:type="dxa"/>
            <w:shd w:val="clear" w:color="auto" w:fill="auto"/>
            <w:noWrap/>
            <w:vAlign w:val="center"/>
            <w:hideMark/>
          </w:tcPr>
          <w:p w14:paraId="3A4A6DCB" w14:textId="77777777" w:rsidR="00961DEC" w:rsidRPr="00961DEC" w:rsidRDefault="00961DEC" w:rsidP="00961DEC">
            <w:r w:rsidRPr="00961DEC">
              <w:t>65</w:t>
            </w:r>
          </w:p>
        </w:tc>
        <w:tc>
          <w:tcPr>
            <w:tcW w:w="4680" w:type="dxa"/>
            <w:shd w:val="clear" w:color="auto" w:fill="auto"/>
            <w:noWrap/>
            <w:vAlign w:val="center"/>
            <w:hideMark/>
          </w:tcPr>
          <w:p w14:paraId="5462E3D4" w14:textId="77777777" w:rsidR="00961DEC" w:rsidRPr="00961DEC" w:rsidRDefault="00961DEC" w:rsidP="00961DEC">
            <w:r w:rsidRPr="00961DEC">
              <w:t>CAMBIO DE RODILLO TENSOR</w:t>
            </w:r>
          </w:p>
        </w:tc>
        <w:tc>
          <w:tcPr>
            <w:tcW w:w="1175" w:type="dxa"/>
            <w:shd w:val="clear" w:color="auto" w:fill="auto"/>
            <w:noWrap/>
            <w:vAlign w:val="center"/>
            <w:hideMark/>
          </w:tcPr>
          <w:p w14:paraId="70CB291C" w14:textId="77777777" w:rsidR="00961DEC" w:rsidRPr="00961DEC" w:rsidRDefault="00961DEC" w:rsidP="00E47025">
            <w:pPr>
              <w:jc w:val="center"/>
            </w:pPr>
            <w:r w:rsidRPr="00961DEC">
              <w:t>1</w:t>
            </w:r>
          </w:p>
        </w:tc>
        <w:tc>
          <w:tcPr>
            <w:tcW w:w="1175" w:type="dxa"/>
            <w:shd w:val="clear" w:color="auto" w:fill="auto"/>
            <w:noWrap/>
            <w:vAlign w:val="center"/>
            <w:hideMark/>
          </w:tcPr>
          <w:p w14:paraId="3CF502FF" w14:textId="77777777" w:rsidR="00961DEC" w:rsidRPr="00961DEC" w:rsidRDefault="00961DEC" w:rsidP="00E47025">
            <w:pPr>
              <w:jc w:val="center"/>
            </w:pPr>
            <w:r w:rsidRPr="00961DEC">
              <w:t>1</w:t>
            </w:r>
          </w:p>
        </w:tc>
        <w:tc>
          <w:tcPr>
            <w:tcW w:w="1650" w:type="dxa"/>
          </w:tcPr>
          <w:p w14:paraId="1E80B2CD" w14:textId="77777777" w:rsidR="00961DEC" w:rsidRPr="00961DEC" w:rsidRDefault="00961DEC" w:rsidP="00961DEC"/>
        </w:tc>
      </w:tr>
      <w:tr w:rsidR="00961DEC" w:rsidRPr="00961DEC" w14:paraId="38A2FBB7" w14:textId="77777777" w:rsidTr="008A37CA">
        <w:trPr>
          <w:trHeight w:val="170"/>
          <w:jc w:val="center"/>
        </w:trPr>
        <w:tc>
          <w:tcPr>
            <w:tcW w:w="543" w:type="dxa"/>
            <w:shd w:val="clear" w:color="auto" w:fill="auto"/>
            <w:noWrap/>
            <w:vAlign w:val="center"/>
            <w:hideMark/>
          </w:tcPr>
          <w:p w14:paraId="328AE337" w14:textId="77777777" w:rsidR="00961DEC" w:rsidRPr="00961DEC" w:rsidRDefault="00961DEC" w:rsidP="00961DEC">
            <w:r w:rsidRPr="00961DEC">
              <w:t>66</w:t>
            </w:r>
          </w:p>
        </w:tc>
        <w:tc>
          <w:tcPr>
            <w:tcW w:w="4680" w:type="dxa"/>
            <w:shd w:val="clear" w:color="auto" w:fill="auto"/>
            <w:noWrap/>
            <w:vAlign w:val="center"/>
            <w:hideMark/>
          </w:tcPr>
          <w:p w14:paraId="153B7FE9" w14:textId="77777777" w:rsidR="00961DEC" w:rsidRPr="00961DEC" w:rsidRDefault="00961DEC" w:rsidP="00961DEC">
            <w:r w:rsidRPr="00961DEC">
              <w:t>CAMBIO DE SELECTOR DE VELOCIDADES</w:t>
            </w:r>
          </w:p>
        </w:tc>
        <w:tc>
          <w:tcPr>
            <w:tcW w:w="1175" w:type="dxa"/>
            <w:shd w:val="clear" w:color="auto" w:fill="auto"/>
            <w:noWrap/>
            <w:vAlign w:val="center"/>
            <w:hideMark/>
          </w:tcPr>
          <w:p w14:paraId="26A6D9B3" w14:textId="77777777" w:rsidR="00961DEC" w:rsidRPr="00961DEC" w:rsidRDefault="00961DEC" w:rsidP="00E47025">
            <w:pPr>
              <w:jc w:val="center"/>
            </w:pPr>
            <w:r w:rsidRPr="00961DEC">
              <w:t>1</w:t>
            </w:r>
          </w:p>
        </w:tc>
        <w:tc>
          <w:tcPr>
            <w:tcW w:w="1175" w:type="dxa"/>
            <w:shd w:val="clear" w:color="auto" w:fill="auto"/>
            <w:noWrap/>
            <w:vAlign w:val="center"/>
            <w:hideMark/>
          </w:tcPr>
          <w:p w14:paraId="69FA6983" w14:textId="77777777" w:rsidR="00961DEC" w:rsidRPr="00961DEC" w:rsidRDefault="00961DEC" w:rsidP="00E47025">
            <w:pPr>
              <w:jc w:val="center"/>
            </w:pPr>
            <w:r w:rsidRPr="00961DEC">
              <w:t>1</w:t>
            </w:r>
          </w:p>
        </w:tc>
        <w:tc>
          <w:tcPr>
            <w:tcW w:w="1650" w:type="dxa"/>
          </w:tcPr>
          <w:p w14:paraId="46AEBD5A" w14:textId="77777777" w:rsidR="00961DEC" w:rsidRPr="00961DEC" w:rsidRDefault="00961DEC" w:rsidP="00961DEC"/>
        </w:tc>
      </w:tr>
      <w:tr w:rsidR="00961DEC" w:rsidRPr="00961DEC" w14:paraId="0E2140E6" w14:textId="77777777" w:rsidTr="008A37CA">
        <w:trPr>
          <w:trHeight w:val="170"/>
          <w:jc w:val="center"/>
        </w:trPr>
        <w:tc>
          <w:tcPr>
            <w:tcW w:w="543" w:type="dxa"/>
            <w:shd w:val="clear" w:color="auto" w:fill="auto"/>
            <w:noWrap/>
            <w:vAlign w:val="center"/>
            <w:hideMark/>
          </w:tcPr>
          <w:p w14:paraId="5F9F6309" w14:textId="77777777" w:rsidR="00961DEC" w:rsidRPr="00961DEC" w:rsidRDefault="00961DEC" w:rsidP="00961DEC">
            <w:r w:rsidRPr="00961DEC">
              <w:t>67</w:t>
            </w:r>
          </w:p>
        </w:tc>
        <w:tc>
          <w:tcPr>
            <w:tcW w:w="4680" w:type="dxa"/>
            <w:shd w:val="clear" w:color="auto" w:fill="auto"/>
            <w:noWrap/>
            <w:vAlign w:val="center"/>
            <w:hideMark/>
          </w:tcPr>
          <w:p w14:paraId="00A73C05" w14:textId="77777777" w:rsidR="00961DEC" w:rsidRPr="00961DEC" w:rsidRDefault="00961DEC" w:rsidP="00961DEC">
            <w:r w:rsidRPr="00961DEC">
              <w:t xml:space="preserve">CAMBIO DE SENSOR DE </w:t>
            </w:r>
            <w:proofErr w:type="spellStart"/>
            <w:r w:rsidRPr="00961DEC">
              <w:t>DETONACION</w:t>
            </w:r>
            <w:proofErr w:type="spellEnd"/>
          </w:p>
        </w:tc>
        <w:tc>
          <w:tcPr>
            <w:tcW w:w="1175" w:type="dxa"/>
            <w:shd w:val="clear" w:color="auto" w:fill="auto"/>
            <w:noWrap/>
            <w:vAlign w:val="center"/>
            <w:hideMark/>
          </w:tcPr>
          <w:p w14:paraId="2AB646F0" w14:textId="77777777" w:rsidR="00961DEC" w:rsidRPr="00961DEC" w:rsidRDefault="00961DEC" w:rsidP="00E47025">
            <w:pPr>
              <w:jc w:val="center"/>
            </w:pPr>
            <w:r w:rsidRPr="00961DEC">
              <w:t>1</w:t>
            </w:r>
          </w:p>
        </w:tc>
        <w:tc>
          <w:tcPr>
            <w:tcW w:w="1175" w:type="dxa"/>
            <w:shd w:val="clear" w:color="auto" w:fill="auto"/>
            <w:noWrap/>
            <w:vAlign w:val="center"/>
            <w:hideMark/>
          </w:tcPr>
          <w:p w14:paraId="2DCC24BB" w14:textId="77777777" w:rsidR="00961DEC" w:rsidRPr="00961DEC" w:rsidRDefault="00961DEC" w:rsidP="00E47025">
            <w:pPr>
              <w:jc w:val="center"/>
            </w:pPr>
            <w:r w:rsidRPr="00961DEC">
              <w:t>1</w:t>
            </w:r>
          </w:p>
        </w:tc>
        <w:tc>
          <w:tcPr>
            <w:tcW w:w="1650" w:type="dxa"/>
          </w:tcPr>
          <w:p w14:paraId="0BA9DA1D" w14:textId="77777777" w:rsidR="00961DEC" w:rsidRPr="00961DEC" w:rsidRDefault="00961DEC" w:rsidP="00961DEC"/>
        </w:tc>
      </w:tr>
      <w:tr w:rsidR="00961DEC" w:rsidRPr="00961DEC" w14:paraId="64C5A16E" w14:textId="77777777" w:rsidTr="008A37CA">
        <w:trPr>
          <w:trHeight w:val="170"/>
          <w:jc w:val="center"/>
        </w:trPr>
        <w:tc>
          <w:tcPr>
            <w:tcW w:w="543" w:type="dxa"/>
            <w:shd w:val="clear" w:color="auto" w:fill="auto"/>
            <w:noWrap/>
            <w:vAlign w:val="center"/>
            <w:hideMark/>
          </w:tcPr>
          <w:p w14:paraId="2CC375C9" w14:textId="77777777" w:rsidR="00961DEC" w:rsidRPr="00961DEC" w:rsidRDefault="00961DEC" w:rsidP="00961DEC">
            <w:r w:rsidRPr="00961DEC">
              <w:t>68</w:t>
            </w:r>
          </w:p>
        </w:tc>
        <w:tc>
          <w:tcPr>
            <w:tcW w:w="4680" w:type="dxa"/>
            <w:shd w:val="clear" w:color="auto" w:fill="auto"/>
            <w:noWrap/>
            <w:vAlign w:val="center"/>
            <w:hideMark/>
          </w:tcPr>
          <w:p w14:paraId="618A6105" w14:textId="77777777" w:rsidR="00961DEC" w:rsidRPr="00961DEC" w:rsidRDefault="00961DEC" w:rsidP="00961DEC">
            <w:r w:rsidRPr="00961DEC">
              <w:t>CAMBIO DE SENSOR DE PRESIÓN DE COMBUSTIBLE</w:t>
            </w:r>
          </w:p>
        </w:tc>
        <w:tc>
          <w:tcPr>
            <w:tcW w:w="1175" w:type="dxa"/>
            <w:shd w:val="clear" w:color="auto" w:fill="auto"/>
            <w:noWrap/>
            <w:vAlign w:val="center"/>
            <w:hideMark/>
          </w:tcPr>
          <w:p w14:paraId="14B8D978" w14:textId="77777777" w:rsidR="00961DEC" w:rsidRPr="00961DEC" w:rsidRDefault="00961DEC" w:rsidP="00E47025">
            <w:pPr>
              <w:jc w:val="center"/>
            </w:pPr>
            <w:r w:rsidRPr="00961DEC">
              <w:t>1</w:t>
            </w:r>
          </w:p>
        </w:tc>
        <w:tc>
          <w:tcPr>
            <w:tcW w:w="1175" w:type="dxa"/>
            <w:shd w:val="clear" w:color="auto" w:fill="auto"/>
            <w:noWrap/>
            <w:vAlign w:val="center"/>
            <w:hideMark/>
          </w:tcPr>
          <w:p w14:paraId="127B87E5" w14:textId="77777777" w:rsidR="00961DEC" w:rsidRPr="00961DEC" w:rsidRDefault="00961DEC" w:rsidP="00E47025">
            <w:pPr>
              <w:jc w:val="center"/>
            </w:pPr>
            <w:r w:rsidRPr="00961DEC">
              <w:t>1</w:t>
            </w:r>
          </w:p>
        </w:tc>
        <w:tc>
          <w:tcPr>
            <w:tcW w:w="1650" w:type="dxa"/>
          </w:tcPr>
          <w:p w14:paraId="2819119E" w14:textId="77777777" w:rsidR="00961DEC" w:rsidRPr="00961DEC" w:rsidRDefault="00961DEC" w:rsidP="00961DEC"/>
        </w:tc>
      </w:tr>
      <w:tr w:rsidR="00961DEC" w:rsidRPr="00961DEC" w14:paraId="26351532" w14:textId="77777777" w:rsidTr="008A37CA">
        <w:trPr>
          <w:trHeight w:val="170"/>
          <w:jc w:val="center"/>
        </w:trPr>
        <w:tc>
          <w:tcPr>
            <w:tcW w:w="543" w:type="dxa"/>
            <w:shd w:val="clear" w:color="auto" w:fill="auto"/>
            <w:noWrap/>
            <w:vAlign w:val="center"/>
            <w:hideMark/>
          </w:tcPr>
          <w:p w14:paraId="0CCEDA4C" w14:textId="77777777" w:rsidR="00961DEC" w:rsidRPr="00961DEC" w:rsidRDefault="00961DEC" w:rsidP="00961DEC">
            <w:r w:rsidRPr="00961DEC">
              <w:lastRenderedPageBreak/>
              <w:t>69</w:t>
            </w:r>
          </w:p>
        </w:tc>
        <w:tc>
          <w:tcPr>
            <w:tcW w:w="4680" w:type="dxa"/>
            <w:shd w:val="clear" w:color="auto" w:fill="auto"/>
            <w:noWrap/>
            <w:vAlign w:val="center"/>
            <w:hideMark/>
          </w:tcPr>
          <w:p w14:paraId="76994735" w14:textId="77777777" w:rsidR="00961DEC" w:rsidRPr="00961DEC" w:rsidRDefault="00961DEC" w:rsidP="00961DEC">
            <w:r w:rsidRPr="00961DEC">
              <w:t xml:space="preserve">CAMBIO DE SISTEMA </w:t>
            </w:r>
            <w:proofErr w:type="spellStart"/>
            <w:r w:rsidRPr="00961DEC">
              <w:t>VORTEC</w:t>
            </w:r>
            <w:proofErr w:type="spellEnd"/>
          </w:p>
        </w:tc>
        <w:tc>
          <w:tcPr>
            <w:tcW w:w="1175" w:type="dxa"/>
            <w:shd w:val="clear" w:color="auto" w:fill="auto"/>
            <w:noWrap/>
            <w:vAlign w:val="center"/>
            <w:hideMark/>
          </w:tcPr>
          <w:p w14:paraId="714DC5E5" w14:textId="77777777" w:rsidR="00961DEC" w:rsidRPr="00961DEC" w:rsidRDefault="00961DEC" w:rsidP="00E47025">
            <w:pPr>
              <w:jc w:val="center"/>
            </w:pPr>
            <w:r w:rsidRPr="00961DEC">
              <w:t>1</w:t>
            </w:r>
          </w:p>
        </w:tc>
        <w:tc>
          <w:tcPr>
            <w:tcW w:w="1175" w:type="dxa"/>
            <w:shd w:val="clear" w:color="auto" w:fill="auto"/>
            <w:noWrap/>
            <w:vAlign w:val="center"/>
            <w:hideMark/>
          </w:tcPr>
          <w:p w14:paraId="4FADD5F4" w14:textId="77777777" w:rsidR="00961DEC" w:rsidRPr="00961DEC" w:rsidRDefault="00961DEC" w:rsidP="00E47025">
            <w:pPr>
              <w:jc w:val="center"/>
            </w:pPr>
            <w:r w:rsidRPr="00961DEC">
              <w:t>1</w:t>
            </w:r>
          </w:p>
        </w:tc>
        <w:tc>
          <w:tcPr>
            <w:tcW w:w="1650" w:type="dxa"/>
          </w:tcPr>
          <w:p w14:paraId="5AF5E3E8" w14:textId="77777777" w:rsidR="00961DEC" w:rsidRPr="00961DEC" w:rsidRDefault="00961DEC" w:rsidP="00961DEC"/>
        </w:tc>
      </w:tr>
      <w:tr w:rsidR="00961DEC" w:rsidRPr="00961DEC" w14:paraId="305B086E" w14:textId="77777777" w:rsidTr="008A37CA">
        <w:trPr>
          <w:trHeight w:val="170"/>
          <w:jc w:val="center"/>
        </w:trPr>
        <w:tc>
          <w:tcPr>
            <w:tcW w:w="543" w:type="dxa"/>
            <w:shd w:val="clear" w:color="auto" w:fill="auto"/>
            <w:noWrap/>
            <w:vAlign w:val="center"/>
            <w:hideMark/>
          </w:tcPr>
          <w:p w14:paraId="5D7AF7CE" w14:textId="77777777" w:rsidR="00961DEC" w:rsidRPr="00961DEC" w:rsidRDefault="00961DEC" w:rsidP="00961DEC">
            <w:r w:rsidRPr="00961DEC">
              <w:t>70</w:t>
            </w:r>
          </w:p>
        </w:tc>
        <w:tc>
          <w:tcPr>
            <w:tcW w:w="4680" w:type="dxa"/>
            <w:shd w:val="clear" w:color="auto" w:fill="auto"/>
            <w:noWrap/>
            <w:vAlign w:val="center"/>
            <w:hideMark/>
          </w:tcPr>
          <w:p w14:paraId="51816F1B" w14:textId="77777777" w:rsidR="00961DEC" w:rsidRPr="00961DEC" w:rsidRDefault="00961DEC" w:rsidP="00961DEC">
            <w:r w:rsidRPr="00961DEC">
              <w:t>CAMBIO DE SOPORTE DE MADERA DE CAJA SECA</w:t>
            </w:r>
          </w:p>
        </w:tc>
        <w:tc>
          <w:tcPr>
            <w:tcW w:w="1175" w:type="dxa"/>
            <w:shd w:val="clear" w:color="auto" w:fill="auto"/>
            <w:noWrap/>
            <w:vAlign w:val="center"/>
            <w:hideMark/>
          </w:tcPr>
          <w:p w14:paraId="6D902D68" w14:textId="77777777" w:rsidR="00961DEC" w:rsidRPr="00961DEC" w:rsidRDefault="00961DEC" w:rsidP="00E47025">
            <w:pPr>
              <w:jc w:val="center"/>
            </w:pPr>
            <w:r w:rsidRPr="00961DEC">
              <w:t>1</w:t>
            </w:r>
          </w:p>
        </w:tc>
        <w:tc>
          <w:tcPr>
            <w:tcW w:w="1175" w:type="dxa"/>
            <w:shd w:val="clear" w:color="auto" w:fill="auto"/>
            <w:noWrap/>
            <w:vAlign w:val="center"/>
            <w:hideMark/>
          </w:tcPr>
          <w:p w14:paraId="4F2ADD60" w14:textId="77777777" w:rsidR="00961DEC" w:rsidRPr="00961DEC" w:rsidRDefault="00961DEC" w:rsidP="00E47025">
            <w:pPr>
              <w:jc w:val="center"/>
            </w:pPr>
            <w:r w:rsidRPr="00961DEC">
              <w:t>1</w:t>
            </w:r>
          </w:p>
        </w:tc>
        <w:tc>
          <w:tcPr>
            <w:tcW w:w="1650" w:type="dxa"/>
          </w:tcPr>
          <w:p w14:paraId="3A7B899C" w14:textId="77777777" w:rsidR="00961DEC" w:rsidRPr="00961DEC" w:rsidRDefault="00961DEC" w:rsidP="00961DEC"/>
        </w:tc>
      </w:tr>
      <w:tr w:rsidR="00961DEC" w:rsidRPr="00961DEC" w14:paraId="1C4B2850" w14:textId="77777777" w:rsidTr="008A37CA">
        <w:trPr>
          <w:trHeight w:val="170"/>
          <w:jc w:val="center"/>
        </w:trPr>
        <w:tc>
          <w:tcPr>
            <w:tcW w:w="543" w:type="dxa"/>
            <w:shd w:val="clear" w:color="auto" w:fill="auto"/>
            <w:noWrap/>
            <w:vAlign w:val="center"/>
            <w:hideMark/>
          </w:tcPr>
          <w:p w14:paraId="2F5F26E0" w14:textId="77777777" w:rsidR="00961DEC" w:rsidRPr="00961DEC" w:rsidRDefault="00961DEC" w:rsidP="00961DEC">
            <w:r w:rsidRPr="00961DEC">
              <w:t>71</w:t>
            </w:r>
          </w:p>
        </w:tc>
        <w:tc>
          <w:tcPr>
            <w:tcW w:w="4680" w:type="dxa"/>
            <w:shd w:val="clear" w:color="auto" w:fill="auto"/>
            <w:noWrap/>
            <w:vAlign w:val="center"/>
            <w:hideMark/>
          </w:tcPr>
          <w:p w14:paraId="70631AB7" w14:textId="77777777" w:rsidR="00961DEC" w:rsidRPr="00961DEC" w:rsidRDefault="00961DEC" w:rsidP="00961DEC">
            <w:r w:rsidRPr="00961DEC">
              <w:t>CAMBIO DE SOPORTE DE TRANSMISIÓN VERTICAL/HORIZONTAL</w:t>
            </w:r>
          </w:p>
        </w:tc>
        <w:tc>
          <w:tcPr>
            <w:tcW w:w="1175" w:type="dxa"/>
            <w:shd w:val="clear" w:color="auto" w:fill="auto"/>
            <w:noWrap/>
            <w:vAlign w:val="center"/>
            <w:hideMark/>
          </w:tcPr>
          <w:p w14:paraId="2504D94A" w14:textId="77777777" w:rsidR="00961DEC" w:rsidRPr="00961DEC" w:rsidRDefault="00961DEC" w:rsidP="00E47025">
            <w:pPr>
              <w:jc w:val="center"/>
            </w:pPr>
            <w:r w:rsidRPr="00961DEC">
              <w:t>1</w:t>
            </w:r>
          </w:p>
        </w:tc>
        <w:tc>
          <w:tcPr>
            <w:tcW w:w="1175" w:type="dxa"/>
            <w:shd w:val="clear" w:color="auto" w:fill="auto"/>
            <w:noWrap/>
            <w:vAlign w:val="center"/>
            <w:hideMark/>
          </w:tcPr>
          <w:p w14:paraId="4610BAA2" w14:textId="77777777" w:rsidR="00961DEC" w:rsidRPr="00961DEC" w:rsidRDefault="00961DEC" w:rsidP="00E47025">
            <w:pPr>
              <w:jc w:val="center"/>
            </w:pPr>
            <w:r w:rsidRPr="00961DEC">
              <w:t>1</w:t>
            </w:r>
          </w:p>
        </w:tc>
        <w:tc>
          <w:tcPr>
            <w:tcW w:w="1650" w:type="dxa"/>
          </w:tcPr>
          <w:p w14:paraId="0AD4AF06" w14:textId="77777777" w:rsidR="00961DEC" w:rsidRPr="00961DEC" w:rsidRDefault="00961DEC" w:rsidP="00961DEC"/>
        </w:tc>
      </w:tr>
      <w:tr w:rsidR="00961DEC" w:rsidRPr="00961DEC" w14:paraId="34075BB2" w14:textId="77777777" w:rsidTr="008A37CA">
        <w:trPr>
          <w:trHeight w:val="170"/>
          <w:jc w:val="center"/>
        </w:trPr>
        <w:tc>
          <w:tcPr>
            <w:tcW w:w="543" w:type="dxa"/>
            <w:shd w:val="clear" w:color="auto" w:fill="auto"/>
            <w:noWrap/>
            <w:vAlign w:val="center"/>
            <w:hideMark/>
          </w:tcPr>
          <w:p w14:paraId="0A564235" w14:textId="77777777" w:rsidR="00961DEC" w:rsidRPr="00961DEC" w:rsidRDefault="00961DEC" w:rsidP="00961DEC">
            <w:r w:rsidRPr="00961DEC">
              <w:t>72</w:t>
            </w:r>
          </w:p>
        </w:tc>
        <w:tc>
          <w:tcPr>
            <w:tcW w:w="4680" w:type="dxa"/>
            <w:shd w:val="clear" w:color="auto" w:fill="auto"/>
            <w:noWrap/>
            <w:vAlign w:val="center"/>
            <w:hideMark/>
          </w:tcPr>
          <w:p w14:paraId="2A36A720" w14:textId="77777777" w:rsidR="00961DEC" w:rsidRPr="00961DEC" w:rsidRDefault="00961DEC" w:rsidP="00961DEC">
            <w:r w:rsidRPr="00961DEC">
              <w:t>CAMBIO DE TAPAS  RINES EN GENERAL</w:t>
            </w:r>
          </w:p>
        </w:tc>
        <w:tc>
          <w:tcPr>
            <w:tcW w:w="1175" w:type="dxa"/>
            <w:shd w:val="clear" w:color="auto" w:fill="auto"/>
            <w:noWrap/>
            <w:vAlign w:val="center"/>
            <w:hideMark/>
          </w:tcPr>
          <w:p w14:paraId="0DB62F20" w14:textId="77777777" w:rsidR="00961DEC" w:rsidRPr="00961DEC" w:rsidRDefault="00961DEC" w:rsidP="00E47025">
            <w:pPr>
              <w:jc w:val="center"/>
            </w:pPr>
            <w:r w:rsidRPr="00961DEC">
              <w:t>1</w:t>
            </w:r>
          </w:p>
        </w:tc>
        <w:tc>
          <w:tcPr>
            <w:tcW w:w="1175" w:type="dxa"/>
            <w:shd w:val="clear" w:color="auto" w:fill="auto"/>
            <w:noWrap/>
            <w:vAlign w:val="center"/>
            <w:hideMark/>
          </w:tcPr>
          <w:p w14:paraId="213A9074" w14:textId="77777777" w:rsidR="00961DEC" w:rsidRPr="00961DEC" w:rsidRDefault="00961DEC" w:rsidP="00E47025">
            <w:pPr>
              <w:jc w:val="center"/>
            </w:pPr>
            <w:r w:rsidRPr="00961DEC">
              <w:t>1</w:t>
            </w:r>
          </w:p>
        </w:tc>
        <w:tc>
          <w:tcPr>
            <w:tcW w:w="1650" w:type="dxa"/>
          </w:tcPr>
          <w:p w14:paraId="5EC483F6" w14:textId="77777777" w:rsidR="00961DEC" w:rsidRPr="00961DEC" w:rsidRDefault="00961DEC" w:rsidP="00961DEC"/>
        </w:tc>
      </w:tr>
      <w:tr w:rsidR="00961DEC" w:rsidRPr="00961DEC" w14:paraId="1A5CBE65" w14:textId="77777777" w:rsidTr="008A37CA">
        <w:trPr>
          <w:trHeight w:val="170"/>
          <w:jc w:val="center"/>
        </w:trPr>
        <w:tc>
          <w:tcPr>
            <w:tcW w:w="543" w:type="dxa"/>
            <w:shd w:val="clear" w:color="auto" w:fill="auto"/>
            <w:noWrap/>
            <w:vAlign w:val="center"/>
            <w:hideMark/>
          </w:tcPr>
          <w:p w14:paraId="195581A6" w14:textId="77777777" w:rsidR="00961DEC" w:rsidRPr="00961DEC" w:rsidRDefault="00961DEC" w:rsidP="00961DEC">
            <w:r w:rsidRPr="00961DEC">
              <w:t>73</w:t>
            </w:r>
          </w:p>
        </w:tc>
        <w:tc>
          <w:tcPr>
            <w:tcW w:w="4680" w:type="dxa"/>
            <w:shd w:val="clear" w:color="auto" w:fill="auto"/>
            <w:noWrap/>
            <w:vAlign w:val="center"/>
            <w:hideMark/>
          </w:tcPr>
          <w:p w14:paraId="005B89D0" w14:textId="77777777" w:rsidR="00961DEC" w:rsidRPr="00961DEC" w:rsidRDefault="00961DEC" w:rsidP="00961DEC">
            <w:r w:rsidRPr="00961DEC">
              <w:t>CAMBIO DE TAPÓN DE RADIADOR</w:t>
            </w:r>
          </w:p>
        </w:tc>
        <w:tc>
          <w:tcPr>
            <w:tcW w:w="1175" w:type="dxa"/>
            <w:shd w:val="clear" w:color="auto" w:fill="auto"/>
            <w:noWrap/>
            <w:vAlign w:val="center"/>
            <w:hideMark/>
          </w:tcPr>
          <w:p w14:paraId="52C28F22" w14:textId="77777777" w:rsidR="00961DEC" w:rsidRPr="00961DEC" w:rsidRDefault="00961DEC" w:rsidP="00E47025">
            <w:pPr>
              <w:jc w:val="center"/>
            </w:pPr>
            <w:r w:rsidRPr="00961DEC">
              <w:t>1</w:t>
            </w:r>
          </w:p>
        </w:tc>
        <w:tc>
          <w:tcPr>
            <w:tcW w:w="1175" w:type="dxa"/>
            <w:shd w:val="clear" w:color="auto" w:fill="auto"/>
            <w:noWrap/>
            <w:vAlign w:val="center"/>
            <w:hideMark/>
          </w:tcPr>
          <w:p w14:paraId="0CF9E964" w14:textId="77777777" w:rsidR="00961DEC" w:rsidRPr="00961DEC" w:rsidRDefault="00961DEC" w:rsidP="00E47025">
            <w:pPr>
              <w:jc w:val="center"/>
            </w:pPr>
            <w:r w:rsidRPr="00961DEC">
              <w:t>1</w:t>
            </w:r>
          </w:p>
        </w:tc>
        <w:tc>
          <w:tcPr>
            <w:tcW w:w="1650" w:type="dxa"/>
          </w:tcPr>
          <w:p w14:paraId="6A7B619D" w14:textId="77777777" w:rsidR="00961DEC" w:rsidRPr="00961DEC" w:rsidRDefault="00961DEC" w:rsidP="00961DEC"/>
        </w:tc>
      </w:tr>
      <w:tr w:rsidR="00961DEC" w:rsidRPr="00961DEC" w14:paraId="3104461A" w14:textId="77777777" w:rsidTr="008A37CA">
        <w:trPr>
          <w:trHeight w:val="170"/>
          <w:jc w:val="center"/>
        </w:trPr>
        <w:tc>
          <w:tcPr>
            <w:tcW w:w="543" w:type="dxa"/>
            <w:shd w:val="clear" w:color="auto" w:fill="auto"/>
            <w:noWrap/>
            <w:vAlign w:val="center"/>
            <w:hideMark/>
          </w:tcPr>
          <w:p w14:paraId="7300F3EB" w14:textId="77777777" w:rsidR="00961DEC" w:rsidRPr="00961DEC" w:rsidRDefault="00961DEC" w:rsidP="00961DEC">
            <w:r w:rsidRPr="00961DEC">
              <w:t>74</w:t>
            </w:r>
          </w:p>
        </w:tc>
        <w:tc>
          <w:tcPr>
            <w:tcW w:w="4680" w:type="dxa"/>
            <w:shd w:val="clear" w:color="auto" w:fill="auto"/>
            <w:noWrap/>
            <w:vAlign w:val="center"/>
            <w:hideMark/>
          </w:tcPr>
          <w:p w14:paraId="069A664D" w14:textId="77777777" w:rsidR="00961DEC" w:rsidRPr="00961DEC" w:rsidRDefault="00961DEC" w:rsidP="00961DEC">
            <w:r w:rsidRPr="00961DEC">
              <w:t>CAMBIO DE TENSOR DE BANDA DE ACCESORIOS</w:t>
            </w:r>
          </w:p>
        </w:tc>
        <w:tc>
          <w:tcPr>
            <w:tcW w:w="1175" w:type="dxa"/>
            <w:shd w:val="clear" w:color="auto" w:fill="auto"/>
            <w:noWrap/>
            <w:vAlign w:val="center"/>
            <w:hideMark/>
          </w:tcPr>
          <w:p w14:paraId="6C53490C" w14:textId="77777777" w:rsidR="00961DEC" w:rsidRPr="00961DEC" w:rsidRDefault="00961DEC" w:rsidP="00E47025">
            <w:pPr>
              <w:jc w:val="center"/>
            </w:pPr>
            <w:r w:rsidRPr="00961DEC">
              <w:t>1</w:t>
            </w:r>
          </w:p>
        </w:tc>
        <w:tc>
          <w:tcPr>
            <w:tcW w:w="1175" w:type="dxa"/>
            <w:shd w:val="clear" w:color="auto" w:fill="auto"/>
            <w:noWrap/>
            <w:vAlign w:val="center"/>
            <w:hideMark/>
          </w:tcPr>
          <w:p w14:paraId="52265096" w14:textId="77777777" w:rsidR="00961DEC" w:rsidRPr="00961DEC" w:rsidRDefault="00961DEC" w:rsidP="00E47025">
            <w:pPr>
              <w:jc w:val="center"/>
            </w:pPr>
            <w:r w:rsidRPr="00961DEC">
              <w:t>1</w:t>
            </w:r>
          </w:p>
        </w:tc>
        <w:tc>
          <w:tcPr>
            <w:tcW w:w="1650" w:type="dxa"/>
          </w:tcPr>
          <w:p w14:paraId="22EE74D1" w14:textId="77777777" w:rsidR="00961DEC" w:rsidRPr="00961DEC" w:rsidRDefault="00961DEC" w:rsidP="00961DEC"/>
        </w:tc>
      </w:tr>
      <w:tr w:rsidR="00961DEC" w:rsidRPr="00961DEC" w14:paraId="1172FE35" w14:textId="77777777" w:rsidTr="008A37CA">
        <w:trPr>
          <w:trHeight w:val="170"/>
          <w:jc w:val="center"/>
        </w:trPr>
        <w:tc>
          <w:tcPr>
            <w:tcW w:w="543" w:type="dxa"/>
            <w:shd w:val="clear" w:color="auto" w:fill="auto"/>
            <w:noWrap/>
            <w:vAlign w:val="center"/>
            <w:hideMark/>
          </w:tcPr>
          <w:p w14:paraId="0C021490" w14:textId="77777777" w:rsidR="00961DEC" w:rsidRPr="00961DEC" w:rsidRDefault="00961DEC" w:rsidP="00961DEC">
            <w:r w:rsidRPr="00961DEC">
              <w:t>75</w:t>
            </w:r>
          </w:p>
        </w:tc>
        <w:tc>
          <w:tcPr>
            <w:tcW w:w="4680" w:type="dxa"/>
            <w:shd w:val="clear" w:color="auto" w:fill="auto"/>
            <w:noWrap/>
            <w:vAlign w:val="center"/>
            <w:hideMark/>
          </w:tcPr>
          <w:p w14:paraId="46DB85DE" w14:textId="77777777" w:rsidR="00961DEC" w:rsidRPr="00961DEC" w:rsidRDefault="00961DEC" w:rsidP="00961DEC">
            <w:r w:rsidRPr="00961DEC">
              <w:t>CAMBIO DE TERMINAL LARGA</w:t>
            </w:r>
          </w:p>
        </w:tc>
        <w:tc>
          <w:tcPr>
            <w:tcW w:w="1175" w:type="dxa"/>
            <w:shd w:val="clear" w:color="auto" w:fill="auto"/>
            <w:noWrap/>
            <w:vAlign w:val="center"/>
            <w:hideMark/>
          </w:tcPr>
          <w:p w14:paraId="6EAB8045" w14:textId="77777777" w:rsidR="00961DEC" w:rsidRPr="00961DEC" w:rsidRDefault="00961DEC" w:rsidP="00E47025">
            <w:pPr>
              <w:jc w:val="center"/>
            </w:pPr>
            <w:r w:rsidRPr="00961DEC">
              <w:t>1</w:t>
            </w:r>
          </w:p>
        </w:tc>
        <w:tc>
          <w:tcPr>
            <w:tcW w:w="1175" w:type="dxa"/>
            <w:shd w:val="clear" w:color="auto" w:fill="auto"/>
            <w:noWrap/>
            <w:vAlign w:val="center"/>
            <w:hideMark/>
          </w:tcPr>
          <w:p w14:paraId="4464C31D" w14:textId="77777777" w:rsidR="00961DEC" w:rsidRPr="00961DEC" w:rsidRDefault="00961DEC" w:rsidP="00E47025">
            <w:pPr>
              <w:jc w:val="center"/>
            </w:pPr>
            <w:r w:rsidRPr="00961DEC">
              <w:t>1</w:t>
            </w:r>
          </w:p>
        </w:tc>
        <w:tc>
          <w:tcPr>
            <w:tcW w:w="1650" w:type="dxa"/>
          </w:tcPr>
          <w:p w14:paraId="689E06AD" w14:textId="77777777" w:rsidR="00961DEC" w:rsidRPr="00961DEC" w:rsidRDefault="00961DEC" w:rsidP="00961DEC"/>
        </w:tc>
      </w:tr>
      <w:tr w:rsidR="00961DEC" w:rsidRPr="00961DEC" w14:paraId="3597410D" w14:textId="77777777" w:rsidTr="008A37CA">
        <w:trPr>
          <w:trHeight w:val="170"/>
          <w:jc w:val="center"/>
        </w:trPr>
        <w:tc>
          <w:tcPr>
            <w:tcW w:w="543" w:type="dxa"/>
            <w:shd w:val="clear" w:color="auto" w:fill="auto"/>
            <w:noWrap/>
            <w:vAlign w:val="center"/>
            <w:hideMark/>
          </w:tcPr>
          <w:p w14:paraId="038EE530" w14:textId="77777777" w:rsidR="00961DEC" w:rsidRPr="00961DEC" w:rsidRDefault="00961DEC" w:rsidP="00961DEC">
            <w:r w:rsidRPr="00961DEC">
              <w:t>76</w:t>
            </w:r>
          </w:p>
        </w:tc>
        <w:tc>
          <w:tcPr>
            <w:tcW w:w="4680" w:type="dxa"/>
            <w:shd w:val="clear" w:color="auto" w:fill="auto"/>
            <w:noWrap/>
            <w:vAlign w:val="center"/>
            <w:hideMark/>
          </w:tcPr>
          <w:p w14:paraId="1BFB232E" w14:textId="77777777" w:rsidR="00961DEC" w:rsidRPr="00961DEC" w:rsidRDefault="00961DEC" w:rsidP="00961DEC">
            <w:r w:rsidRPr="00961DEC">
              <w:t>CAMBIO DE TERMINALES DE DIRECCIÓN CORTA</w:t>
            </w:r>
          </w:p>
        </w:tc>
        <w:tc>
          <w:tcPr>
            <w:tcW w:w="1175" w:type="dxa"/>
            <w:shd w:val="clear" w:color="auto" w:fill="auto"/>
            <w:noWrap/>
            <w:vAlign w:val="center"/>
            <w:hideMark/>
          </w:tcPr>
          <w:p w14:paraId="0C814CCB" w14:textId="77777777" w:rsidR="00961DEC" w:rsidRPr="00961DEC" w:rsidRDefault="00961DEC" w:rsidP="00E47025">
            <w:pPr>
              <w:jc w:val="center"/>
            </w:pPr>
            <w:r w:rsidRPr="00961DEC">
              <w:t>1</w:t>
            </w:r>
          </w:p>
        </w:tc>
        <w:tc>
          <w:tcPr>
            <w:tcW w:w="1175" w:type="dxa"/>
            <w:shd w:val="clear" w:color="auto" w:fill="auto"/>
            <w:noWrap/>
            <w:vAlign w:val="center"/>
            <w:hideMark/>
          </w:tcPr>
          <w:p w14:paraId="576BBA3F" w14:textId="77777777" w:rsidR="00961DEC" w:rsidRPr="00961DEC" w:rsidRDefault="00961DEC" w:rsidP="00E47025">
            <w:pPr>
              <w:jc w:val="center"/>
            </w:pPr>
            <w:r w:rsidRPr="00961DEC">
              <w:t>1</w:t>
            </w:r>
          </w:p>
        </w:tc>
        <w:tc>
          <w:tcPr>
            <w:tcW w:w="1650" w:type="dxa"/>
          </w:tcPr>
          <w:p w14:paraId="5AD4ED0F" w14:textId="77777777" w:rsidR="00961DEC" w:rsidRPr="00961DEC" w:rsidRDefault="00961DEC" w:rsidP="00961DEC"/>
        </w:tc>
      </w:tr>
      <w:tr w:rsidR="00961DEC" w:rsidRPr="00961DEC" w14:paraId="0FDCEFE7" w14:textId="77777777" w:rsidTr="008A37CA">
        <w:trPr>
          <w:trHeight w:val="170"/>
          <w:jc w:val="center"/>
        </w:trPr>
        <w:tc>
          <w:tcPr>
            <w:tcW w:w="543" w:type="dxa"/>
            <w:shd w:val="clear" w:color="auto" w:fill="auto"/>
            <w:noWrap/>
            <w:vAlign w:val="center"/>
            <w:hideMark/>
          </w:tcPr>
          <w:p w14:paraId="06A75915" w14:textId="77777777" w:rsidR="00961DEC" w:rsidRPr="00961DEC" w:rsidRDefault="00961DEC" w:rsidP="00961DEC">
            <w:r w:rsidRPr="00961DEC">
              <w:t>77</w:t>
            </w:r>
          </w:p>
        </w:tc>
        <w:tc>
          <w:tcPr>
            <w:tcW w:w="4680" w:type="dxa"/>
            <w:shd w:val="clear" w:color="auto" w:fill="auto"/>
            <w:noWrap/>
            <w:vAlign w:val="center"/>
            <w:hideMark/>
          </w:tcPr>
          <w:p w14:paraId="5D11276F" w14:textId="77777777" w:rsidR="00961DEC" w:rsidRPr="00961DEC" w:rsidRDefault="00961DEC" w:rsidP="00961DEC">
            <w:r w:rsidRPr="00961DEC">
              <w:t xml:space="preserve">CAMBIO DE </w:t>
            </w:r>
            <w:proofErr w:type="spellStart"/>
            <w:r w:rsidRPr="00961DEC">
              <w:t>TERMOINTERRUPTOR</w:t>
            </w:r>
            <w:proofErr w:type="spellEnd"/>
            <w:r w:rsidRPr="00961DEC">
              <w:t xml:space="preserve"> DEL RADIADOR</w:t>
            </w:r>
          </w:p>
        </w:tc>
        <w:tc>
          <w:tcPr>
            <w:tcW w:w="1175" w:type="dxa"/>
            <w:shd w:val="clear" w:color="auto" w:fill="auto"/>
            <w:noWrap/>
            <w:vAlign w:val="center"/>
            <w:hideMark/>
          </w:tcPr>
          <w:p w14:paraId="7622BEFD" w14:textId="77777777" w:rsidR="00961DEC" w:rsidRPr="00961DEC" w:rsidRDefault="00961DEC" w:rsidP="00E47025">
            <w:pPr>
              <w:jc w:val="center"/>
            </w:pPr>
            <w:r w:rsidRPr="00961DEC">
              <w:t>1</w:t>
            </w:r>
          </w:p>
        </w:tc>
        <w:tc>
          <w:tcPr>
            <w:tcW w:w="1175" w:type="dxa"/>
            <w:shd w:val="clear" w:color="auto" w:fill="auto"/>
            <w:noWrap/>
            <w:vAlign w:val="center"/>
            <w:hideMark/>
          </w:tcPr>
          <w:p w14:paraId="2E05DECE" w14:textId="77777777" w:rsidR="00961DEC" w:rsidRPr="00961DEC" w:rsidRDefault="00961DEC" w:rsidP="00E47025">
            <w:pPr>
              <w:jc w:val="center"/>
            </w:pPr>
            <w:r w:rsidRPr="00961DEC">
              <w:t>1</w:t>
            </w:r>
          </w:p>
        </w:tc>
        <w:tc>
          <w:tcPr>
            <w:tcW w:w="1650" w:type="dxa"/>
          </w:tcPr>
          <w:p w14:paraId="32415815" w14:textId="77777777" w:rsidR="00961DEC" w:rsidRPr="00961DEC" w:rsidRDefault="00961DEC" w:rsidP="00961DEC"/>
        </w:tc>
      </w:tr>
      <w:tr w:rsidR="00961DEC" w:rsidRPr="00961DEC" w14:paraId="63A0E35D" w14:textId="77777777" w:rsidTr="008A37CA">
        <w:trPr>
          <w:trHeight w:val="170"/>
          <w:jc w:val="center"/>
        </w:trPr>
        <w:tc>
          <w:tcPr>
            <w:tcW w:w="543" w:type="dxa"/>
            <w:shd w:val="clear" w:color="auto" w:fill="auto"/>
            <w:noWrap/>
            <w:vAlign w:val="center"/>
            <w:hideMark/>
          </w:tcPr>
          <w:p w14:paraId="29EC3554" w14:textId="77777777" w:rsidR="00961DEC" w:rsidRPr="00961DEC" w:rsidRDefault="00961DEC" w:rsidP="00961DEC">
            <w:r w:rsidRPr="00961DEC">
              <w:t>78</w:t>
            </w:r>
          </w:p>
        </w:tc>
        <w:tc>
          <w:tcPr>
            <w:tcW w:w="4680" w:type="dxa"/>
            <w:shd w:val="clear" w:color="auto" w:fill="auto"/>
            <w:noWrap/>
            <w:vAlign w:val="center"/>
            <w:hideMark/>
          </w:tcPr>
          <w:p w14:paraId="65C6AB22" w14:textId="77777777" w:rsidR="00961DEC" w:rsidRPr="00961DEC" w:rsidRDefault="00961DEC" w:rsidP="00961DEC">
            <w:r w:rsidRPr="00961DEC">
              <w:t>CAMBIO DE TERMOSTATO</w:t>
            </w:r>
          </w:p>
        </w:tc>
        <w:tc>
          <w:tcPr>
            <w:tcW w:w="1175" w:type="dxa"/>
            <w:shd w:val="clear" w:color="auto" w:fill="auto"/>
            <w:noWrap/>
            <w:vAlign w:val="center"/>
            <w:hideMark/>
          </w:tcPr>
          <w:p w14:paraId="11A02C78" w14:textId="77777777" w:rsidR="00961DEC" w:rsidRPr="00961DEC" w:rsidRDefault="00961DEC" w:rsidP="00E47025">
            <w:pPr>
              <w:jc w:val="center"/>
            </w:pPr>
            <w:r w:rsidRPr="00961DEC">
              <w:t>1</w:t>
            </w:r>
          </w:p>
        </w:tc>
        <w:tc>
          <w:tcPr>
            <w:tcW w:w="1175" w:type="dxa"/>
            <w:shd w:val="clear" w:color="auto" w:fill="auto"/>
            <w:noWrap/>
            <w:vAlign w:val="center"/>
            <w:hideMark/>
          </w:tcPr>
          <w:p w14:paraId="48D6A766" w14:textId="77777777" w:rsidR="00961DEC" w:rsidRPr="00961DEC" w:rsidRDefault="00961DEC" w:rsidP="00E47025">
            <w:pPr>
              <w:jc w:val="center"/>
            </w:pPr>
            <w:r w:rsidRPr="00961DEC">
              <w:t>1</w:t>
            </w:r>
          </w:p>
        </w:tc>
        <w:tc>
          <w:tcPr>
            <w:tcW w:w="1650" w:type="dxa"/>
          </w:tcPr>
          <w:p w14:paraId="6DE0C98C" w14:textId="77777777" w:rsidR="00961DEC" w:rsidRPr="00961DEC" w:rsidRDefault="00961DEC" w:rsidP="00961DEC"/>
        </w:tc>
      </w:tr>
      <w:tr w:rsidR="00961DEC" w:rsidRPr="00961DEC" w14:paraId="5ADD8EA6" w14:textId="77777777" w:rsidTr="008A37CA">
        <w:trPr>
          <w:trHeight w:val="170"/>
          <w:jc w:val="center"/>
        </w:trPr>
        <w:tc>
          <w:tcPr>
            <w:tcW w:w="543" w:type="dxa"/>
            <w:shd w:val="clear" w:color="auto" w:fill="auto"/>
            <w:noWrap/>
            <w:vAlign w:val="center"/>
            <w:hideMark/>
          </w:tcPr>
          <w:p w14:paraId="2E3F4904" w14:textId="77777777" w:rsidR="00961DEC" w:rsidRPr="00961DEC" w:rsidRDefault="00961DEC" w:rsidP="00961DEC">
            <w:r w:rsidRPr="00961DEC">
              <w:t>79</w:t>
            </w:r>
          </w:p>
        </w:tc>
        <w:tc>
          <w:tcPr>
            <w:tcW w:w="4680" w:type="dxa"/>
            <w:shd w:val="clear" w:color="auto" w:fill="auto"/>
            <w:noWrap/>
            <w:vAlign w:val="center"/>
            <w:hideMark/>
          </w:tcPr>
          <w:p w14:paraId="4CE0FD50" w14:textId="77777777" w:rsidR="00961DEC" w:rsidRPr="00961DEC" w:rsidRDefault="00961DEC" w:rsidP="00961DEC">
            <w:r w:rsidRPr="00961DEC">
              <w:t xml:space="preserve">CAMBIO DE </w:t>
            </w:r>
            <w:proofErr w:type="spellStart"/>
            <w:r w:rsidRPr="00961DEC">
              <w:t>TRICETAS</w:t>
            </w:r>
            <w:proofErr w:type="spellEnd"/>
          </w:p>
        </w:tc>
        <w:tc>
          <w:tcPr>
            <w:tcW w:w="1175" w:type="dxa"/>
            <w:shd w:val="clear" w:color="auto" w:fill="auto"/>
            <w:noWrap/>
            <w:vAlign w:val="center"/>
            <w:hideMark/>
          </w:tcPr>
          <w:p w14:paraId="6E62BE40" w14:textId="77777777" w:rsidR="00961DEC" w:rsidRPr="00961DEC" w:rsidRDefault="00961DEC" w:rsidP="00E47025">
            <w:pPr>
              <w:jc w:val="center"/>
            </w:pPr>
            <w:r w:rsidRPr="00961DEC">
              <w:t>1</w:t>
            </w:r>
          </w:p>
        </w:tc>
        <w:tc>
          <w:tcPr>
            <w:tcW w:w="1175" w:type="dxa"/>
            <w:shd w:val="clear" w:color="auto" w:fill="auto"/>
            <w:noWrap/>
            <w:vAlign w:val="center"/>
            <w:hideMark/>
          </w:tcPr>
          <w:p w14:paraId="5D29956F" w14:textId="77777777" w:rsidR="00961DEC" w:rsidRPr="00961DEC" w:rsidRDefault="00961DEC" w:rsidP="00E47025">
            <w:pPr>
              <w:jc w:val="center"/>
            </w:pPr>
            <w:r w:rsidRPr="00961DEC">
              <w:t>1</w:t>
            </w:r>
          </w:p>
        </w:tc>
        <w:tc>
          <w:tcPr>
            <w:tcW w:w="1650" w:type="dxa"/>
          </w:tcPr>
          <w:p w14:paraId="1F56AAA7" w14:textId="77777777" w:rsidR="00961DEC" w:rsidRPr="00961DEC" w:rsidRDefault="00961DEC" w:rsidP="00961DEC"/>
        </w:tc>
      </w:tr>
      <w:tr w:rsidR="00961DEC" w:rsidRPr="00961DEC" w14:paraId="0132BB11" w14:textId="77777777" w:rsidTr="008A37CA">
        <w:trPr>
          <w:trHeight w:val="170"/>
          <w:jc w:val="center"/>
        </w:trPr>
        <w:tc>
          <w:tcPr>
            <w:tcW w:w="543" w:type="dxa"/>
            <w:shd w:val="clear" w:color="auto" w:fill="auto"/>
            <w:noWrap/>
            <w:vAlign w:val="center"/>
            <w:hideMark/>
          </w:tcPr>
          <w:p w14:paraId="00B6692D" w14:textId="77777777" w:rsidR="00961DEC" w:rsidRPr="00961DEC" w:rsidRDefault="00961DEC" w:rsidP="00961DEC">
            <w:r w:rsidRPr="00961DEC">
              <w:t>80</w:t>
            </w:r>
          </w:p>
        </w:tc>
        <w:tc>
          <w:tcPr>
            <w:tcW w:w="4680" w:type="dxa"/>
            <w:shd w:val="clear" w:color="auto" w:fill="auto"/>
            <w:noWrap/>
            <w:vAlign w:val="center"/>
            <w:hideMark/>
          </w:tcPr>
          <w:p w14:paraId="70ED81EA" w14:textId="77777777" w:rsidR="00961DEC" w:rsidRPr="00961DEC" w:rsidRDefault="00961DEC" w:rsidP="00961DEC">
            <w:r w:rsidRPr="00961DEC">
              <w:t>CAMBIO DE TORRETA (AMBULANCIAS)</w:t>
            </w:r>
          </w:p>
        </w:tc>
        <w:tc>
          <w:tcPr>
            <w:tcW w:w="1175" w:type="dxa"/>
            <w:shd w:val="clear" w:color="auto" w:fill="auto"/>
            <w:noWrap/>
            <w:vAlign w:val="center"/>
            <w:hideMark/>
          </w:tcPr>
          <w:p w14:paraId="629DF268" w14:textId="77777777" w:rsidR="00961DEC" w:rsidRPr="00961DEC" w:rsidRDefault="00961DEC" w:rsidP="00E47025">
            <w:pPr>
              <w:jc w:val="center"/>
            </w:pPr>
            <w:r w:rsidRPr="00961DEC">
              <w:t>1</w:t>
            </w:r>
          </w:p>
        </w:tc>
        <w:tc>
          <w:tcPr>
            <w:tcW w:w="1175" w:type="dxa"/>
            <w:shd w:val="clear" w:color="auto" w:fill="auto"/>
            <w:noWrap/>
            <w:vAlign w:val="center"/>
            <w:hideMark/>
          </w:tcPr>
          <w:p w14:paraId="606963A9" w14:textId="77777777" w:rsidR="00961DEC" w:rsidRPr="00961DEC" w:rsidRDefault="00961DEC" w:rsidP="00E47025">
            <w:pPr>
              <w:jc w:val="center"/>
            </w:pPr>
            <w:r w:rsidRPr="00961DEC">
              <w:t>1</w:t>
            </w:r>
          </w:p>
        </w:tc>
        <w:tc>
          <w:tcPr>
            <w:tcW w:w="1650" w:type="dxa"/>
          </w:tcPr>
          <w:p w14:paraId="4621291B" w14:textId="77777777" w:rsidR="00961DEC" w:rsidRPr="00961DEC" w:rsidRDefault="00961DEC" w:rsidP="00961DEC"/>
        </w:tc>
      </w:tr>
      <w:tr w:rsidR="00961DEC" w:rsidRPr="00961DEC" w14:paraId="5813A96A" w14:textId="77777777" w:rsidTr="008A37CA">
        <w:trPr>
          <w:trHeight w:val="170"/>
          <w:jc w:val="center"/>
        </w:trPr>
        <w:tc>
          <w:tcPr>
            <w:tcW w:w="543" w:type="dxa"/>
            <w:shd w:val="clear" w:color="auto" w:fill="auto"/>
            <w:noWrap/>
            <w:vAlign w:val="center"/>
            <w:hideMark/>
          </w:tcPr>
          <w:p w14:paraId="123F2EE1" w14:textId="77777777" w:rsidR="00961DEC" w:rsidRPr="00961DEC" w:rsidRDefault="00961DEC" w:rsidP="00961DEC">
            <w:r w:rsidRPr="00961DEC">
              <w:t>81</w:t>
            </w:r>
          </w:p>
        </w:tc>
        <w:tc>
          <w:tcPr>
            <w:tcW w:w="4680" w:type="dxa"/>
            <w:shd w:val="clear" w:color="auto" w:fill="auto"/>
            <w:noWrap/>
            <w:vAlign w:val="center"/>
            <w:hideMark/>
          </w:tcPr>
          <w:p w14:paraId="1CF62DF5" w14:textId="77777777" w:rsidR="00961DEC" w:rsidRPr="00961DEC" w:rsidRDefault="00961DEC" w:rsidP="00961DEC">
            <w:r w:rsidRPr="00961DEC">
              <w:t>CAMBIO DE UNIDAD (FAROS DELANTEROS)</w:t>
            </w:r>
          </w:p>
        </w:tc>
        <w:tc>
          <w:tcPr>
            <w:tcW w:w="1175" w:type="dxa"/>
            <w:shd w:val="clear" w:color="auto" w:fill="auto"/>
            <w:noWrap/>
            <w:vAlign w:val="center"/>
            <w:hideMark/>
          </w:tcPr>
          <w:p w14:paraId="2B4DC22C" w14:textId="77777777" w:rsidR="00961DEC" w:rsidRPr="00961DEC" w:rsidRDefault="00961DEC" w:rsidP="00E47025">
            <w:pPr>
              <w:jc w:val="center"/>
            </w:pPr>
            <w:r w:rsidRPr="00961DEC">
              <w:t>1</w:t>
            </w:r>
          </w:p>
        </w:tc>
        <w:tc>
          <w:tcPr>
            <w:tcW w:w="1175" w:type="dxa"/>
            <w:shd w:val="clear" w:color="auto" w:fill="auto"/>
            <w:noWrap/>
            <w:vAlign w:val="center"/>
            <w:hideMark/>
          </w:tcPr>
          <w:p w14:paraId="611EC99E" w14:textId="77777777" w:rsidR="00961DEC" w:rsidRPr="00961DEC" w:rsidRDefault="00961DEC" w:rsidP="00E47025">
            <w:pPr>
              <w:jc w:val="center"/>
            </w:pPr>
            <w:r w:rsidRPr="00961DEC">
              <w:t>1</w:t>
            </w:r>
          </w:p>
        </w:tc>
        <w:tc>
          <w:tcPr>
            <w:tcW w:w="1650" w:type="dxa"/>
          </w:tcPr>
          <w:p w14:paraId="75299A5C" w14:textId="77777777" w:rsidR="00961DEC" w:rsidRPr="00961DEC" w:rsidRDefault="00961DEC" w:rsidP="00961DEC"/>
        </w:tc>
      </w:tr>
      <w:tr w:rsidR="00961DEC" w:rsidRPr="00961DEC" w14:paraId="61E93F2C" w14:textId="77777777" w:rsidTr="008A37CA">
        <w:trPr>
          <w:trHeight w:val="170"/>
          <w:jc w:val="center"/>
        </w:trPr>
        <w:tc>
          <w:tcPr>
            <w:tcW w:w="543" w:type="dxa"/>
            <w:shd w:val="clear" w:color="auto" w:fill="auto"/>
            <w:noWrap/>
            <w:vAlign w:val="center"/>
            <w:hideMark/>
          </w:tcPr>
          <w:p w14:paraId="05573A3A" w14:textId="77777777" w:rsidR="00961DEC" w:rsidRPr="00961DEC" w:rsidRDefault="00961DEC" w:rsidP="00961DEC">
            <w:r w:rsidRPr="00961DEC">
              <w:t>82</w:t>
            </w:r>
          </w:p>
        </w:tc>
        <w:tc>
          <w:tcPr>
            <w:tcW w:w="4680" w:type="dxa"/>
            <w:shd w:val="clear" w:color="auto" w:fill="auto"/>
            <w:noWrap/>
            <w:vAlign w:val="center"/>
            <w:hideMark/>
          </w:tcPr>
          <w:p w14:paraId="7E617A10" w14:textId="77777777" w:rsidR="00961DEC" w:rsidRPr="00961DEC" w:rsidRDefault="00961DEC" w:rsidP="00961DEC">
            <w:r w:rsidRPr="00961DEC">
              <w:t>CAMBIO DE YUGO</w:t>
            </w:r>
          </w:p>
        </w:tc>
        <w:tc>
          <w:tcPr>
            <w:tcW w:w="1175" w:type="dxa"/>
            <w:shd w:val="clear" w:color="auto" w:fill="auto"/>
            <w:noWrap/>
            <w:vAlign w:val="center"/>
            <w:hideMark/>
          </w:tcPr>
          <w:p w14:paraId="7C94C473" w14:textId="77777777" w:rsidR="00961DEC" w:rsidRPr="00961DEC" w:rsidRDefault="00961DEC" w:rsidP="00E47025">
            <w:pPr>
              <w:jc w:val="center"/>
            </w:pPr>
            <w:r w:rsidRPr="00961DEC">
              <w:t>1</w:t>
            </w:r>
          </w:p>
        </w:tc>
        <w:tc>
          <w:tcPr>
            <w:tcW w:w="1175" w:type="dxa"/>
            <w:shd w:val="clear" w:color="auto" w:fill="auto"/>
            <w:noWrap/>
            <w:vAlign w:val="center"/>
            <w:hideMark/>
          </w:tcPr>
          <w:p w14:paraId="72416DBB" w14:textId="77777777" w:rsidR="00961DEC" w:rsidRPr="00961DEC" w:rsidRDefault="00961DEC" w:rsidP="00E47025">
            <w:pPr>
              <w:jc w:val="center"/>
            </w:pPr>
            <w:r w:rsidRPr="00961DEC">
              <w:t>1</w:t>
            </w:r>
          </w:p>
        </w:tc>
        <w:tc>
          <w:tcPr>
            <w:tcW w:w="1650" w:type="dxa"/>
          </w:tcPr>
          <w:p w14:paraId="531B85CF" w14:textId="77777777" w:rsidR="00961DEC" w:rsidRPr="00961DEC" w:rsidRDefault="00961DEC" w:rsidP="00961DEC"/>
        </w:tc>
      </w:tr>
      <w:tr w:rsidR="00961DEC" w:rsidRPr="00961DEC" w14:paraId="1ABF4C35" w14:textId="77777777" w:rsidTr="008A37CA">
        <w:trPr>
          <w:trHeight w:val="170"/>
          <w:jc w:val="center"/>
        </w:trPr>
        <w:tc>
          <w:tcPr>
            <w:tcW w:w="543" w:type="dxa"/>
            <w:shd w:val="clear" w:color="auto" w:fill="auto"/>
            <w:noWrap/>
            <w:vAlign w:val="center"/>
            <w:hideMark/>
          </w:tcPr>
          <w:p w14:paraId="4C29672E" w14:textId="77777777" w:rsidR="00961DEC" w:rsidRPr="00961DEC" w:rsidRDefault="00961DEC" w:rsidP="00961DEC">
            <w:r w:rsidRPr="00961DEC">
              <w:t>83</w:t>
            </w:r>
          </w:p>
        </w:tc>
        <w:tc>
          <w:tcPr>
            <w:tcW w:w="4680" w:type="dxa"/>
            <w:shd w:val="clear" w:color="auto" w:fill="auto"/>
            <w:noWrap/>
            <w:vAlign w:val="center"/>
            <w:hideMark/>
          </w:tcPr>
          <w:p w14:paraId="6B6834A3" w14:textId="77777777" w:rsidR="00961DEC" w:rsidRPr="00961DEC" w:rsidRDefault="00961DEC" w:rsidP="00961DEC">
            <w:r w:rsidRPr="00961DEC">
              <w:t>CAMBIO DE VÁLVULAS REPARTIDORAS</w:t>
            </w:r>
          </w:p>
        </w:tc>
        <w:tc>
          <w:tcPr>
            <w:tcW w:w="1175" w:type="dxa"/>
            <w:shd w:val="clear" w:color="auto" w:fill="auto"/>
            <w:noWrap/>
            <w:vAlign w:val="center"/>
            <w:hideMark/>
          </w:tcPr>
          <w:p w14:paraId="17B844C2" w14:textId="77777777" w:rsidR="00961DEC" w:rsidRPr="00961DEC" w:rsidRDefault="00961DEC" w:rsidP="00E47025">
            <w:pPr>
              <w:jc w:val="center"/>
            </w:pPr>
            <w:r w:rsidRPr="00961DEC">
              <w:t>1</w:t>
            </w:r>
          </w:p>
        </w:tc>
        <w:tc>
          <w:tcPr>
            <w:tcW w:w="1175" w:type="dxa"/>
            <w:shd w:val="clear" w:color="auto" w:fill="auto"/>
            <w:noWrap/>
            <w:vAlign w:val="center"/>
            <w:hideMark/>
          </w:tcPr>
          <w:p w14:paraId="13327D8D" w14:textId="77777777" w:rsidR="00961DEC" w:rsidRPr="00961DEC" w:rsidRDefault="00961DEC" w:rsidP="00E47025">
            <w:pPr>
              <w:jc w:val="center"/>
            </w:pPr>
            <w:r w:rsidRPr="00961DEC">
              <w:t>1</w:t>
            </w:r>
          </w:p>
        </w:tc>
        <w:tc>
          <w:tcPr>
            <w:tcW w:w="1650" w:type="dxa"/>
          </w:tcPr>
          <w:p w14:paraId="1307511C" w14:textId="77777777" w:rsidR="00961DEC" w:rsidRPr="00961DEC" w:rsidRDefault="00961DEC" w:rsidP="00961DEC"/>
        </w:tc>
      </w:tr>
      <w:tr w:rsidR="00961DEC" w:rsidRPr="00961DEC" w14:paraId="777B411A" w14:textId="77777777" w:rsidTr="008A37CA">
        <w:trPr>
          <w:trHeight w:val="170"/>
          <w:jc w:val="center"/>
        </w:trPr>
        <w:tc>
          <w:tcPr>
            <w:tcW w:w="543" w:type="dxa"/>
            <w:shd w:val="clear" w:color="auto" w:fill="auto"/>
            <w:noWrap/>
            <w:vAlign w:val="center"/>
            <w:hideMark/>
          </w:tcPr>
          <w:p w14:paraId="37DB4719" w14:textId="77777777" w:rsidR="00961DEC" w:rsidRPr="00961DEC" w:rsidRDefault="00961DEC" w:rsidP="00961DEC">
            <w:r w:rsidRPr="00961DEC">
              <w:t>84</w:t>
            </w:r>
          </w:p>
        </w:tc>
        <w:tc>
          <w:tcPr>
            <w:tcW w:w="4680" w:type="dxa"/>
            <w:shd w:val="clear" w:color="auto" w:fill="auto"/>
            <w:noWrap/>
            <w:vAlign w:val="center"/>
            <w:hideMark/>
          </w:tcPr>
          <w:p w14:paraId="72436C9C" w14:textId="77777777" w:rsidR="00961DEC" w:rsidRPr="00961DEC" w:rsidRDefault="00961DEC" w:rsidP="00961DEC">
            <w:r w:rsidRPr="00961DEC">
              <w:t>CAMBIO SOPORTE DE MOTOR VERTICAL/HORIZONTAL</w:t>
            </w:r>
          </w:p>
        </w:tc>
        <w:tc>
          <w:tcPr>
            <w:tcW w:w="1175" w:type="dxa"/>
            <w:shd w:val="clear" w:color="auto" w:fill="auto"/>
            <w:noWrap/>
            <w:vAlign w:val="center"/>
            <w:hideMark/>
          </w:tcPr>
          <w:p w14:paraId="1FAA9768" w14:textId="77777777" w:rsidR="00961DEC" w:rsidRPr="00961DEC" w:rsidRDefault="00961DEC" w:rsidP="00E47025">
            <w:pPr>
              <w:jc w:val="center"/>
            </w:pPr>
            <w:r w:rsidRPr="00961DEC">
              <w:t>1</w:t>
            </w:r>
          </w:p>
        </w:tc>
        <w:tc>
          <w:tcPr>
            <w:tcW w:w="1175" w:type="dxa"/>
            <w:shd w:val="clear" w:color="auto" w:fill="auto"/>
            <w:noWrap/>
            <w:vAlign w:val="center"/>
            <w:hideMark/>
          </w:tcPr>
          <w:p w14:paraId="6E7F38A3" w14:textId="77777777" w:rsidR="00961DEC" w:rsidRPr="00961DEC" w:rsidRDefault="00961DEC" w:rsidP="00E47025">
            <w:pPr>
              <w:jc w:val="center"/>
            </w:pPr>
            <w:r w:rsidRPr="00961DEC">
              <w:t>1</w:t>
            </w:r>
          </w:p>
        </w:tc>
        <w:tc>
          <w:tcPr>
            <w:tcW w:w="1650" w:type="dxa"/>
          </w:tcPr>
          <w:p w14:paraId="21ACA679" w14:textId="77777777" w:rsidR="00961DEC" w:rsidRPr="00961DEC" w:rsidRDefault="00961DEC" w:rsidP="00961DEC"/>
        </w:tc>
      </w:tr>
      <w:tr w:rsidR="00961DEC" w:rsidRPr="00961DEC" w14:paraId="31A999FD" w14:textId="77777777" w:rsidTr="008A37CA">
        <w:trPr>
          <w:trHeight w:val="170"/>
          <w:jc w:val="center"/>
        </w:trPr>
        <w:tc>
          <w:tcPr>
            <w:tcW w:w="543" w:type="dxa"/>
            <w:shd w:val="clear" w:color="auto" w:fill="auto"/>
            <w:noWrap/>
            <w:vAlign w:val="center"/>
            <w:hideMark/>
          </w:tcPr>
          <w:p w14:paraId="4E7D77C8" w14:textId="77777777" w:rsidR="00961DEC" w:rsidRPr="00961DEC" w:rsidRDefault="00961DEC" w:rsidP="00961DEC">
            <w:r w:rsidRPr="00961DEC">
              <w:t>85</w:t>
            </w:r>
          </w:p>
        </w:tc>
        <w:tc>
          <w:tcPr>
            <w:tcW w:w="4680" w:type="dxa"/>
            <w:shd w:val="clear" w:color="auto" w:fill="auto"/>
            <w:noWrap/>
            <w:vAlign w:val="center"/>
            <w:hideMark/>
          </w:tcPr>
          <w:p w14:paraId="3E691EE1" w14:textId="77777777" w:rsidR="00961DEC" w:rsidRPr="00961DEC" w:rsidRDefault="00961DEC" w:rsidP="00961DEC">
            <w:r w:rsidRPr="00961DEC">
              <w:t>CHAPAS CERRADURAS EN GENERAL</w:t>
            </w:r>
          </w:p>
        </w:tc>
        <w:tc>
          <w:tcPr>
            <w:tcW w:w="1175" w:type="dxa"/>
            <w:shd w:val="clear" w:color="auto" w:fill="auto"/>
            <w:noWrap/>
            <w:vAlign w:val="center"/>
            <w:hideMark/>
          </w:tcPr>
          <w:p w14:paraId="61D274CE" w14:textId="77777777" w:rsidR="00961DEC" w:rsidRPr="00961DEC" w:rsidRDefault="00961DEC" w:rsidP="00E47025">
            <w:pPr>
              <w:jc w:val="center"/>
            </w:pPr>
            <w:r w:rsidRPr="00961DEC">
              <w:t>1</w:t>
            </w:r>
          </w:p>
        </w:tc>
        <w:tc>
          <w:tcPr>
            <w:tcW w:w="1175" w:type="dxa"/>
            <w:shd w:val="clear" w:color="auto" w:fill="auto"/>
            <w:noWrap/>
            <w:vAlign w:val="center"/>
            <w:hideMark/>
          </w:tcPr>
          <w:p w14:paraId="61D7DF39" w14:textId="77777777" w:rsidR="00961DEC" w:rsidRPr="00961DEC" w:rsidRDefault="00961DEC" w:rsidP="00E47025">
            <w:pPr>
              <w:jc w:val="center"/>
            </w:pPr>
            <w:r w:rsidRPr="00961DEC">
              <w:t>1</w:t>
            </w:r>
          </w:p>
        </w:tc>
        <w:tc>
          <w:tcPr>
            <w:tcW w:w="1650" w:type="dxa"/>
          </w:tcPr>
          <w:p w14:paraId="319B6620" w14:textId="77777777" w:rsidR="00961DEC" w:rsidRPr="00961DEC" w:rsidRDefault="00961DEC" w:rsidP="00961DEC"/>
        </w:tc>
      </w:tr>
      <w:tr w:rsidR="00961DEC" w:rsidRPr="00961DEC" w14:paraId="007A15E5" w14:textId="77777777" w:rsidTr="008A37CA">
        <w:trPr>
          <w:trHeight w:val="170"/>
          <w:jc w:val="center"/>
        </w:trPr>
        <w:tc>
          <w:tcPr>
            <w:tcW w:w="543" w:type="dxa"/>
            <w:shd w:val="clear" w:color="auto" w:fill="auto"/>
            <w:noWrap/>
            <w:vAlign w:val="center"/>
            <w:hideMark/>
          </w:tcPr>
          <w:p w14:paraId="528559DF" w14:textId="77777777" w:rsidR="00961DEC" w:rsidRPr="00961DEC" w:rsidRDefault="00961DEC" w:rsidP="00961DEC">
            <w:r w:rsidRPr="00961DEC">
              <w:t>86</w:t>
            </w:r>
          </w:p>
        </w:tc>
        <w:tc>
          <w:tcPr>
            <w:tcW w:w="4680" w:type="dxa"/>
            <w:shd w:val="clear" w:color="auto" w:fill="auto"/>
            <w:noWrap/>
            <w:vAlign w:val="center"/>
            <w:hideMark/>
          </w:tcPr>
          <w:p w14:paraId="60D5AD7B" w14:textId="77777777" w:rsidR="00961DEC" w:rsidRPr="00961DEC" w:rsidRDefault="00961DEC" w:rsidP="00961DEC">
            <w:r w:rsidRPr="00961DEC">
              <w:t>DUPLICADO DE LLAVE CON CHIP</w:t>
            </w:r>
          </w:p>
        </w:tc>
        <w:tc>
          <w:tcPr>
            <w:tcW w:w="1175" w:type="dxa"/>
            <w:shd w:val="clear" w:color="auto" w:fill="auto"/>
            <w:noWrap/>
            <w:vAlign w:val="center"/>
            <w:hideMark/>
          </w:tcPr>
          <w:p w14:paraId="006D2FFD" w14:textId="77777777" w:rsidR="00961DEC" w:rsidRPr="00961DEC" w:rsidRDefault="00961DEC" w:rsidP="00E47025">
            <w:pPr>
              <w:jc w:val="center"/>
            </w:pPr>
            <w:r w:rsidRPr="00961DEC">
              <w:t>1</w:t>
            </w:r>
          </w:p>
        </w:tc>
        <w:tc>
          <w:tcPr>
            <w:tcW w:w="1175" w:type="dxa"/>
            <w:shd w:val="clear" w:color="auto" w:fill="auto"/>
            <w:noWrap/>
            <w:vAlign w:val="center"/>
            <w:hideMark/>
          </w:tcPr>
          <w:p w14:paraId="77D6AA63" w14:textId="77777777" w:rsidR="00961DEC" w:rsidRPr="00961DEC" w:rsidRDefault="00961DEC" w:rsidP="00E47025">
            <w:pPr>
              <w:jc w:val="center"/>
            </w:pPr>
            <w:r w:rsidRPr="00961DEC">
              <w:t>1</w:t>
            </w:r>
          </w:p>
        </w:tc>
        <w:tc>
          <w:tcPr>
            <w:tcW w:w="1650" w:type="dxa"/>
          </w:tcPr>
          <w:p w14:paraId="0153A1FD" w14:textId="77777777" w:rsidR="00961DEC" w:rsidRPr="00961DEC" w:rsidRDefault="00961DEC" w:rsidP="00961DEC"/>
        </w:tc>
      </w:tr>
      <w:tr w:rsidR="00961DEC" w:rsidRPr="00961DEC" w14:paraId="74551FB6" w14:textId="77777777" w:rsidTr="008A37CA">
        <w:trPr>
          <w:trHeight w:val="170"/>
          <w:jc w:val="center"/>
        </w:trPr>
        <w:tc>
          <w:tcPr>
            <w:tcW w:w="543" w:type="dxa"/>
            <w:shd w:val="clear" w:color="auto" w:fill="auto"/>
            <w:noWrap/>
            <w:vAlign w:val="center"/>
            <w:hideMark/>
          </w:tcPr>
          <w:p w14:paraId="66A6A165" w14:textId="77777777" w:rsidR="00961DEC" w:rsidRPr="00961DEC" w:rsidRDefault="00961DEC" w:rsidP="00961DEC">
            <w:r w:rsidRPr="00961DEC">
              <w:t>87</w:t>
            </w:r>
          </w:p>
        </w:tc>
        <w:tc>
          <w:tcPr>
            <w:tcW w:w="4680" w:type="dxa"/>
            <w:shd w:val="clear" w:color="auto" w:fill="auto"/>
            <w:noWrap/>
            <w:vAlign w:val="center"/>
            <w:hideMark/>
          </w:tcPr>
          <w:p w14:paraId="218A95AA" w14:textId="77777777" w:rsidR="00961DEC" w:rsidRPr="00961DEC" w:rsidRDefault="00961DEC" w:rsidP="00961DEC">
            <w:r w:rsidRPr="00961DEC">
              <w:t>DUPLICADO DE LLAVE TODAS LAS MARCAS</w:t>
            </w:r>
          </w:p>
        </w:tc>
        <w:tc>
          <w:tcPr>
            <w:tcW w:w="1175" w:type="dxa"/>
            <w:shd w:val="clear" w:color="auto" w:fill="auto"/>
            <w:noWrap/>
            <w:vAlign w:val="center"/>
            <w:hideMark/>
          </w:tcPr>
          <w:p w14:paraId="5C9C708D" w14:textId="77777777" w:rsidR="00961DEC" w:rsidRPr="00961DEC" w:rsidRDefault="00961DEC" w:rsidP="00E47025">
            <w:pPr>
              <w:jc w:val="center"/>
            </w:pPr>
            <w:r w:rsidRPr="00961DEC">
              <w:t>1</w:t>
            </w:r>
          </w:p>
        </w:tc>
        <w:tc>
          <w:tcPr>
            <w:tcW w:w="1175" w:type="dxa"/>
            <w:shd w:val="clear" w:color="auto" w:fill="auto"/>
            <w:noWrap/>
            <w:vAlign w:val="center"/>
            <w:hideMark/>
          </w:tcPr>
          <w:p w14:paraId="7896AA3C" w14:textId="77777777" w:rsidR="00961DEC" w:rsidRPr="00961DEC" w:rsidRDefault="00961DEC" w:rsidP="00E47025">
            <w:pPr>
              <w:jc w:val="center"/>
            </w:pPr>
            <w:r w:rsidRPr="00961DEC">
              <w:t>1</w:t>
            </w:r>
          </w:p>
        </w:tc>
        <w:tc>
          <w:tcPr>
            <w:tcW w:w="1650" w:type="dxa"/>
          </w:tcPr>
          <w:p w14:paraId="470DB7E8" w14:textId="77777777" w:rsidR="00961DEC" w:rsidRPr="00961DEC" w:rsidRDefault="00961DEC" w:rsidP="00961DEC"/>
        </w:tc>
      </w:tr>
      <w:tr w:rsidR="00961DEC" w:rsidRPr="00961DEC" w14:paraId="321FB1E0" w14:textId="77777777" w:rsidTr="008A37CA">
        <w:trPr>
          <w:trHeight w:val="170"/>
          <w:jc w:val="center"/>
        </w:trPr>
        <w:tc>
          <w:tcPr>
            <w:tcW w:w="543" w:type="dxa"/>
            <w:shd w:val="clear" w:color="auto" w:fill="auto"/>
            <w:noWrap/>
            <w:vAlign w:val="center"/>
            <w:hideMark/>
          </w:tcPr>
          <w:p w14:paraId="00AE808F" w14:textId="77777777" w:rsidR="00961DEC" w:rsidRPr="00961DEC" w:rsidRDefault="00961DEC" w:rsidP="00961DEC">
            <w:r w:rsidRPr="00961DEC">
              <w:t>88</w:t>
            </w:r>
          </w:p>
        </w:tc>
        <w:tc>
          <w:tcPr>
            <w:tcW w:w="4680" w:type="dxa"/>
            <w:shd w:val="clear" w:color="auto" w:fill="auto"/>
            <w:noWrap/>
            <w:vAlign w:val="center"/>
            <w:hideMark/>
          </w:tcPr>
          <w:p w14:paraId="41868FBE" w14:textId="77777777" w:rsidR="00961DEC" w:rsidRPr="00961DEC" w:rsidRDefault="00961DEC" w:rsidP="00961DEC">
            <w:r w:rsidRPr="00961DEC">
              <w:t>ELEVADORES EN GENERAL (VENTANA)</w:t>
            </w:r>
          </w:p>
        </w:tc>
        <w:tc>
          <w:tcPr>
            <w:tcW w:w="1175" w:type="dxa"/>
            <w:shd w:val="clear" w:color="auto" w:fill="auto"/>
            <w:noWrap/>
            <w:vAlign w:val="center"/>
            <w:hideMark/>
          </w:tcPr>
          <w:p w14:paraId="624542CA" w14:textId="77777777" w:rsidR="00961DEC" w:rsidRPr="00961DEC" w:rsidRDefault="00961DEC" w:rsidP="00E47025">
            <w:pPr>
              <w:jc w:val="center"/>
            </w:pPr>
            <w:r w:rsidRPr="00961DEC">
              <w:t>1</w:t>
            </w:r>
          </w:p>
        </w:tc>
        <w:tc>
          <w:tcPr>
            <w:tcW w:w="1175" w:type="dxa"/>
            <w:shd w:val="clear" w:color="auto" w:fill="auto"/>
            <w:noWrap/>
            <w:vAlign w:val="center"/>
            <w:hideMark/>
          </w:tcPr>
          <w:p w14:paraId="162031BA" w14:textId="77777777" w:rsidR="00961DEC" w:rsidRPr="00961DEC" w:rsidRDefault="00961DEC" w:rsidP="00E47025">
            <w:pPr>
              <w:jc w:val="center"/>
            </w:pPr>
            <w:r w:rsidRPr="00961DEC">
              <w:t>1</w:t>
            </w:r>
          </w:p>
        </w:tc>
        <w:tc>
          <w:tcPr>
            <w:tcW w:w="1650" w:type="dxa"/>
          </w:tcPr>
          <w:p w14:paraId="6C206716" w14:textId="77777777" w:rsidR="00961DEC" w:rsidRPr="00961DEC" w:rsidRDefault="00961DEC" w:rsidP="00961DEC"/>
        </w:tc>
      </w:tr>
      <w:tr w:rsidR="00961DEC" w:rsidRPr="00961DEC" w14:paraId="37FD412A" w14:textId="77777777" w:rsidTr="008A37CA">
        <w:trPr>
          <w:trHeight w:val="170"/>
          <w:jc w:val="center"/>
        </w:trPr>
        <w:tc>
          <w:tcPr>
            <w:tcW w:w="543" w:type="dxa"/>
            <w:shd w:val="clear" w:color="auto" w:fill="auto"/>
            <w:noWrap/>
            <w:vAlign w:val="center"/>
            <w:hideMark/>
          </w:tcPr>
          <w:p w14:paraId="04F7B406" w14:textId="77777777" w:rsidR="00961DEC" w:rsidRPr="00961DEC" w:rsidRDefault="00961DEC" w:rsidP="00961DEC">
            <w:r w:rsidRPr="00961DEC">
              <w:t>89</w:t>
            </w:r>
          </w:p>
        </w:tc>
        <w:tc>
          <w:tcPr>
            <w:tcW w:w="4680" w:type="dxa"/>
            <w:shd w:val="clear" w:color="auto" w:fill="auto"/>
            <w:noWrap/>
            <w:vAlign w:val="center"/>
            <w:hideMark/>
          </w:tcPr>
          <w:p w14:paraId="2DC1EEE5" w14:textId="77777777" w:rsidR="00961DEC" w:rsidRPr="00961DEC" w:rsidRDefault="00961DEC" w:rsidP="00961DEC">
            <w:r w:rsidRPr="00961DEC">
              <w:t>EMPACAR DEPOSITO O LICUADORA DE DIRECCIÓN HIDRÁULICA</w:t>
            </w:r>
          </w:p>
        </w:tc>
        <w:tc>
          <w:tcPr>
            <w:tcW w:w="1175" w:type="dxa"/>
            <w:shd w:val="clear" w:color="auto" w:fill="auto"/>
            <w:noWrap/>
            <w:vAlign w:val="center"/>
            <w:hideMark/>
          </w:tcPr>
          <w:p w14:paraId="03F6A12F" w14:textId="77777777" w:rsidR="00961DEC" w:rsidRPr="00961DEC" w:rsidRDefault="00961DEC" w:rsidP="00E47025">
            <w:pPr>
              <w:jc w:val="center"/>
            </w:pPr>
            <w:r w:rsidRPr="00961DEC">
              <w:t>1</w:t>
            </w:r>
          </w:p>
        </w:tc>
        <w:tc>
          <w:tcPr>
            <w:tcW w:w="1175" w:type="dxa"/>
            <w:shd w:val="clear" w:color="auto" w:fill="auto"/>
            <w:noWrap/>
            <w:vAlign w:val="center"/>
            <w:hideMark/>
          </w:tcPr>
          <w:p w14:paraId="27924152" w14:textId="77777777" w:rsidR="00961DEC" w:rsidRPr="00961DEC" w:rsidRDefault="00961DEC" w:rsidP="00E47025">
            <w:pPr>
              <w:jc w:val="center"/>
            </w:pPr>
            <w:r w:rsidRPr="00961DEC">
              <w:t>1</w:t>
            </w:r>
          </w:p>
        </w:tc>
        <w:tc>
          <w:tcPr>
            <w:tcW w:w="1650" w:type="dxa"/>
          </w:tcPr>
          <w:p w14:paraId="30E0B7F0" w14:textId="77777777" w:rsidR="00961DEC" w:rsidRPr="00961DEC" w:rsidRDefault="00961DEC" w:rsidP="00961DEC"/>
        </w:tc>
      </w:tr>
      <w:tr w:rsidR="00961DEC" w:rsidRPr="00961DEC" w14:paraId="4E3D0E46" w14:textId="77777777" w:rsidTr="008A37CA">
        <w:trPr>
          <w:trHeight w:val="170"/>
          <w:jc w:val="center"/>
        </w:trPr>
        <w:tc>
          <w:tcPr>
            <w:tcW w:w="543" w:type="dxa"/>
            <w:shd w:val="clear" w:color="auto" w:fill="auto"/>
            <w:noWrap/>
            <w:vAlign w:val="center"/>
            <w:hideMark/>
          </w:tcPr>
          <w:p w14:paraId="09B9ACF8" w14:textId="77777777" w:rsidR="00961DEC" w:rsidRPr="00961DEC" w:rsidRDefault="00961DEC" w:rsidP="00961DEC">
            <w:r w:rsidRPr="00961DEC">
              <w:t>90</w:t>
            </w:r>
          </w:p>
        </w:tc>
        <w:tc>
          <w:tcPr>
            <w:tcW w:w="4680" w:type="dxa"/>
            <w:shd w:val="clear" w:color="auto" w:fill="auto"/>
            <w:noWrap/>
            <w:vAlign w:val="center"/>
            <w:hideMark/>
          </w:tcPr>
          <w:p w14:paraId="332D6F3A" w14:textId="77777777" w:rsidR="00961DEC" w:rsidRPr="00961DEC" w:rsidRDefault="00961DEC" w:rsidP="00961DEC">
            <w:r w:rsidRPr="00961DEC">
              <w:t>ENGRASAR BALEROS DELANTEROS</w:t>
            </w:r>
          </w:p>
        </w:tc>
        <w:tc>
          <w:tcPr>
            <w:tcW w:w="1175" w:type="dxa"/>
            <w:shd w:val="clear" w:color="auto" w:fill="auto"/>
            <w:noWrap/>
            <w:vAlign w:val="center"/>
            <w:hideMark/>
          </w:tcPr>
          <w:p w14:paraId="7110C255" w14:textId="77777777" w:rsidR="00961DEC" w:rsidRPr="00961DEC" w:rsidRDefault="00961DEC" w:rsidP="00E47025">
            <w:pPr>
              <w:jc w:val="center"/>
            </w:pPr>
            <w:r w:rsidRPr="00961DEC">
              <w:t>1</w:t>
            </w:r>
          </w:p>
        </w:tc>
        <w:tc>
          <w:tcPr>
            <w:tcW w:w="1175" w:type="dxa"/>
            <w:shd w:val="clear" w:color="auto" w:fill="auto"/>
            <w:noWrap/>
            <w:vAlign w:val="center"/>
            <w:hideMark/>
          </w:tcPr>
          <w:p w14:paraId="2AFC34E9" w14:textId="77777777" w:rsidR="00961DEC" w:rsidRPr="00961DEC" w:rsidRDefault="00961DEC" w:rsidP="00E47025">
            <w:pPr>
              <w:jc w:val="center"/>
            </w:pPr>
            <w:r w:rsidRPr="00961DEC">
              <w:t>1</w:t>
            </w:r>
          </w:p>
        </w:tc>
        <w:tc>
          <w:tcPr>
            <w:tcW w:w="1650" w:type="dxa"/>
          </w:tcPr>
          <w:p w14:paraId="28869634" w14:textId="77777777" w:rsidR="00961DEC" w:rsidRPr="00961DEC" w:rsidRDefault="00961DEC" w:rsidP="00961DEC"/>
        </w:tc>
      </w:tr>
      <w:tr w:rsidR="00961DEC" w:rsidRPr="00961DEC" w14:paraId="4A0980BA" w14:textId="77777777" w:rsidTr="008A37CA">
        <w:trPr>
          <w:trHeight w:val="170"/>
          <w:jc w:val="center"/>
        </w:trPr>
        <w:tc>
          <w:tcPr>
            <w:tcW w:w="543" w:type="dxa"/>
            <w:shd w:val="clear" w:color="auto" w:fill="auto"/>
            <w:noWrap/>
            <w:vAlign w:val="center"/>
            <w:hideMark/>
          </w:tcPr>
          <w:p w14:paraId="175974EA" w14:textId="77777777" w:rsidR="00961DEC" w:rsidRPr="00961DEC" w:rsidRDefault="00961DEC" w:rsidP="00961DEC">
            <w:r w:rsidRPr="00961DEC">
              <w:t>91</w:t>
            </w:r>
          </w:p>
        </w:tc>
        <w:tc>
          <w:tcPr>
            <w:tcW w:w="4680" w:type="dxa"/>
            <w:shd w:val="clear" w:color="auto" w:fill="auto"/>
            <w:noWrap/>
            <w:vAlign w:val="center"/>
            <w:hideMark/>
          </w:tcPr>
          <w:p w14:paraId="5DE6F48C" w14:textId="77777777" w:rsidR="00961DEC" w:rsidRPr="00961DEC" w:rsidRDefault="00961DEC" w:rsidP="00961DEC">
            <w:r w:rsidRPr="00961DEC">
              <w:t>ENGRASAR BALEROS TRASEROS</w:t>
            </w:r>
          </w:p>
        </w:tc>
        <w:tc>
          <w:tcPr>
            <w:tcW w:w="1175" w:type="dxa"/>
            <w:shd w:val="clear" w:color="auto" w:fill="auto"/>
            <w:noWrap/>
            <w:vAlign w:val="center"/>
            <w:hideMark/>
          </w:tcPr>
          <w:p w14:paraId="004079E7" w14:textId="77777777" w:rsidR="00961DEC" w:rsidRPr="00961DEC" w:rsidRDefault="00961DEC" w:rsidP="00E47025">
            <w:pPr>
              <w:jc w:val="center"/>
            </w:pPr>
            <w:r w:rsidRPr="00961DEC">
              <w:t>1</w:t>
            </w:r>
          </w:p>
        </w:tc>
        <w:tc>
          <w:tcPr>
            <w:tcW w:w="1175" w:type="dxa"/>
            <w:shd w:val="clear" w:color="auto" w:fill="auto"/>
            <w:noWrap/>
            <w:vAlign w:val="center"/>
            <w:hideMark/>
          </w:tcPr>
          <w:p w14:paraId="44913AA1" w14:textId="77777777" w:rsidR="00961DEC" w:rsidRPr="00961DEC" w:rsidRDefault="00961DEC" w:rsidP="00E47025">
            <w:pPr>
              <w:jc w:val="center"/>
            </w:pPr>
            <w:r w:rsidRPr="00961DEC">
              <w:t>1</w:t>
            </w:r>
          </w:p>
        </w:tc>
        <w:tc>
          <w:tcPr>
            <w:tcW w:w="1650" w:type="dxa"/>
          </w:tcPr>
          <w:p w14:paraId="128316AC" w14:textId="77777777" w:rsidR="00961DEC" w:rsidRPr="00961DEC" w:rsidRDefault="00961DEC" w:rsidP="00961DEC"/>
        </w:tc>
      </w:tr>
      <w:tr w:rsidR="00961DEC" w:rsidRPr="00961DEC" w14:paraId="3381716B" w14:textId="77777777" w:rsidTr="008A37CA">
        <w:trPr>
          <w:trHeight w:val="170"/>
          <w:jc w:val="center"/>
        </w:trPr>
        <w:tc>
          <w:tcPr>
            <w:tcW w:w="543" w:type="dxa"/>
            <w:shd w:val="clear" w:color="auto" w:fill="auto"/>
            <w:noWrap/>
            <w:vAlign w:val="center"/>
            <w:hideMark/>
          </w:tcPr>
          <w:p w14:paraId="699C3AE8" w14:textId="77777777" w:rsidR="00961DEC" w:rsidRPr="00961DEC" w:rsidRDefault="00961DEC" w:rsidP="00961DEC">
            <w:r w:rsidRPr="00961DEC">
              <w:t>92</w:t>
            </w:r>
          </w:p>
        </w:tc>
        <w:tc>
          <w:tcPr>
            <w:tcW w:w="4680" w:type="dxa"/>
            <w:shd w:val="clear" w:color="auto" w:fill="auto"/>
            <w:noWrap/>
            <w:vAlign w:val="center"/>
            <w:hideMark/>
          </w:tcPr>
          <w:p w14:paraId="298CC03B" w14:textId="77777777" w:rsidR="00961DEC" w:rsidRPr="00961DEC" w:rsidRDefault="00961DEC" w:rsidP="00961DEC">
            <w:r w:rsidRPr="00961DEC">
              <w:t>ESTRIBOS (PAR)</w:t>
            </w:r>
          </w:p>
        </w:tc>
        <w:tc>
          <w:tcPr>
            <w:tcW w:w="1175" w:type="dxa"/>
            <w:shd w:val="clear" w:color="auto" w:fill="auto"/>
            <w:noWrap/>
            <w:vAlign w:val="center"/>
            <w:hideMark/>
          </w:tcPr>
          <w:p w14:paraId="17B76B22" w14:textId="77777777" w:rsidR="00961DEC" w:rsidRPr="00961DEC" w:rsidRDefault="00961DEC" w:rsidP="00E47025">
            <w:pPr>
              <w:jc w:val="center"/>
            </w:pPr>
            <w:r w:rsidRPr="00961DEC">
              <w:t>1</w:t>
            </w:r>
          </w:p>
        </w:tc>
        <w:tc>
          <w:tcPr>
            <w:tcW w:w="1175" w:type="dxa"/>
            <w:shd w:val="clear" w:color="auto" w:fill="auto"/>
            <w:noWrap/>
            <w:vAlign w:val="center"/>
            <w:hideMark/>
          </w:tcPr>
          <w:p w14:paraId="7295A6B4" w14:textId="77777777" w:rsidR="00961DEC" w:rsidRPr="00961DEC" w:rsidRDefault="00961DEC" w:rsidP="00E47025">
            <w:pPr>
              <w:jc w:val="center"/>
            </w:pPr>
            <w:r w:rsidRPr="00961DEC">
              <w:t>1</w:t>
            </w:r>
          </w:p>
        </w:tc>
        <w:tc>
          <w:tcPr>
            <w:tcW w:w="1650" w:type="dxa"/>
          </w:tcPr>
          <w:p w14:paraId="72293FCC" w14:textId="77777777" w:rsidR="00961DEC" w:rsidRPr="00961DEC" w:rsidRDefault="00961DEC" w:rsidP="00961DEC"/>
        </w:tc>
      </w:tr>
      <w:tr w:rsidR="00961DEC" w:rsidRPr="00961DEC" w14:paraId="5D87B7EE" w14:textId="77777777" w:rsidTr="008A37CA">
        <w:trPr>
          <w:trHeight w:val="170"/>
          <w:jc w:val="center"/>
        </w:trPr>
        <w:tc>
          <w:tcPr>
            <w:tcW w:w="543" w:type="dxa"/>
            <w:shd w:val="clear" w:color="auto" w:fill="auto"/>
            <w:noWrap/>
            <w:vAlign w:val="center"/>
            <w:hideMark/>
          </w:tcPr>
          <w:p w14:paraId="07E8D68A" w14:textId="77777777" w:rsidR="00961DEC" w:rsidRPr="00961DEC" w:rsidRDefault="00961DEC" w:rsidP="00961DEC">
            <w:r w:rsidRPr="00961DEC">
              <w:t>93</w:t>
            </w:r>
          </w:p>
        </w:tc>
        <w:tc>
          <w:tcPr>
            <w:tcW w:w="4680" w:type="dxa"/>
            <w:shd w:val="clear" w:color="auto" w:fill="auto"/>
            <w:noWrap/>
            <w:vAlign w:val="center"/>
            <w:hideMark/>
          </w:tcPr>
          <w:p w14:paraId="0A7B163F" w14:textId="77777777" w:rsidR="00961DEC" w:rsidRPr="00961DEC" w:rsidRDefault="00961DEC" w:rsidP="00961DEC">
            <w:r w:rsidRPr="00961DEC">
              <w:t>ESTROBOS</w:t>
            </w:r>
          </w:p>
        </w:tc>
        <w:tc>
          <w:tcPr>
            <w:tcW w:w="1175" w:type="dxa"/>
            <w:shd w:val="clear" w:color="auto" w:fill="auto"/>
            <w:noWrap/>
            <w:vAlign w:val="center"/>
            <w:hideMark/>
          </w:tcPr>
          <w:p w14:paraId="2F112583" w14:textId="77777777" w:rsidR="00961DEC" w:rsidRPr="00961DEC" w:rsidRDefault="00961DEC" w:rsidP="00E47025">
            <w:pPr>
              <w:jc w:val="center"/>
            </w:pPr>
            <w:r w:rsidRPr="00961DEC">
              <w:t>1</w:t>
            </w:r>
          </w:p>
        </w:tc>
        <w:tc>
          <w:tcPr>
            <w:tcW w:w="1175" w:type="dxa"/>
            <w:shd w:val="clear" w:color="auto" w:fill="auto"/>
            <w:noWrap/>
            <w:vAlign w:val="center"/>
            <w:hideMark/>
          </w:tcPr>
          <w:p w14:paraId="3FD8D607" w14:textId="77777777" w:rsidR="00961DEC" w:rsidRPr="00961DEC" w:rsidRDefault="00961DEC" w:rsidP="00E47025">
            <w:pPr>
              <w:jc w:val="center"/>
            </w:pPr>
            <w:r w:rsidRPr="00961DEC">
              <w:t>1</w:t>
            </w:r>
          </w:p>
        </w:tc>
        <w:tc>
          <w:tcPr>
            <w:tcW w:w="1650" w:type="dxa"/>
          </w:tcPr>
          <w:p w14:paraId="7C97904C" w14:textId="77777777" w:rsidR="00961DEC" w:rsidRPr="00961DEC" w:rsidRDefault="00961DEC" w:rsidP="00961DEC"/>
        </w:tc>
      </w:tr>
      <w:tr w:rsidR="00961DEC" w:rsidRPr="00961DEC" w14:paraId="3D7E65DE" w14:textId="77777777" w:rsidTr="008A37CA">
        <w:trPr>
          <w:trHeight w:val="170"/>
          <w:jc w:val="center"/>
        </w:trPr>
        <w:tc>
          <w:tcPr>
            <w:tcW w:w="543" w:type="dxa"/>
            <w:shd w:val="clear" w:color="auto" w:fill="auto"/>
            <w:noWrap/>
            <w:vAlign w:val="center"/>
            <w:hideMark/>
          </w:tcPr>
          <w:p w14:paraId="3AA81D46" w14:textId="77777777" w:rsidR="00961DEC" w:rsidRPr="00961DEC" w:rsidRDefault="00961DEC" w:rsidP="00961DEC">
            <w:r w:rsidRPr="00961DEC">
              <w:t>94</w:t>
            </w:r>
          </w:p>
        </w:tc>
        <w:tc>
          <w:tcPr>
            <w:tcW w:w="4680" w:type="dxa"/>
            <w:shd w:val="clear" w:color="auto" w:fill="auto"/>
            <w:noWrap/>
            <w:vAlign w:val="center"/>
            <w:hideMark/>
          </w:tcPr>
          <w:p w14:paraId="5E77CAEA" w14:textId="77777777" w:rsidR="00961DEC" w:rsidRPr="00961DEC" w:rsidRDefault="00961DEC" w:rsidP="00961DEC">
            <w:proofErr w:type="spellStart"/>
            <w:r w:rsidRPr="00961DEC">
              <w:t>FLASHER</w:t>
            </w:r>
            <w:proofErr w:type="spellEnd"/>
            <w:r w:rsidRPr="00961DEC">
              <w:t xml:space="preserve"> </w:t>
            </w:r>
            <w:proofErr w:type="spellStart"/>
            <w:r w:rsidRPr="00961DEC">
              <w:t>ELECTRONIC</w:t>
            </w:r>
            <w:proofErr w:type="spellEnd"/>
          </w:p>
        </w:tc>
        <w:tc>
          <w:tcPr>
            <w:tcW w:w="1175" w:type="dxa"/>
            <w:shd w:val="clear" w:color="auto" w:fill="auto"/>
            <w:noWrap/>
            <w:vAlign w:val="center"/>
            <w:hideMark/>
          </w:tcPr>
          <w:p w14:paraId="34B04D99" w14:textId="77777777" w:rsidR="00961DEC" w:rsidRPr="00961DEC" w:rsidRDefault="00961DEC" w:rsidP="00E47025">
            <w:pPr>
              <w:jc w:val="center"/>
            </w:pPr>
            <w:r w:rsidRPr="00961DEC">
              <w:t>1</w:t>
            </w:r>
          </w:p>
        </w:tc>
        <w:tc>
          <w:tcPr>
            <w:tcW w:w="1175" w:type="dxa"/>
            <w:shd w:val="clear" w:color="auto" w:fill="auto"/>
            <w:noWrap/>
            <w:vAlign w:val="center"/>
            <w:hideMark/>
          </w:tcPr>
          <w:p w14:paraId="6A9DB135" w14:textId="77777777" w:rsidR="00961DEC" w:rsidRPr="00961DEC" w:rsidRDefault="00961DEC" w:rsidP="00E47025">
            <w:pPr>
              <w:jc w:val="center"/>
            </w:pPr>
            <w:r w:rsidRPr="00961DEC">
              <w:t>1</w:t>
            </w:r>
          </w:p>
        </w:tc>
        <w:tc>
          <w:tcPr>
            <w:tcW w:w="1650" w:type="dxa"/>
          </w:tcPr>
          <w:p w14:paraId="3EA43B29" w14:textId="77777777" w:rsidR="00961DEC" w:rsidRPr="00961DEC" w:rsidRDefault="00961DEC" w:rsidP="00961DEC"/>
        </w:tc>
      </w:tr>
      <w:tr w:rsidR="00961DEC" w:rsidRPr="00961DEC" w14:paraId="3D7DAF63" w14:textId="77777777" w:rsidTr="008A37CA">
        <w:trPr>
          <w:trHeight w:val="170"/>
          <w:jc w:val="center"/>
        </w:trPr>
        <w:tc>
          <w:tcPr>
            <w:tcW w:w="543" w:type="dxa"/>
            <w:shd w:val="clear" w:color="auto" w:fill="auto"/>
            <w:noWrap/>
            <w:vAlign w:val="center"/>
            <w:hideMark/>
          </w:tcPr>
          <w:p w14:paraId="3516C48D" w14:textId="77777777" w:rsidR="00961DEC" w:rsidRPr="00961DEC" w:rsidRDefault="00961DEC" w:rsidP="00961DEC">
            <w:r w:rsidRPr="00961DEC">
              <w:t>95</w:t>
            </w:r>
          </w:p>
        </w:tc>
        <w:tc>
          <w:tcPr>
            <w:tcW w:w="4680" w:type="dxa"/>
            <w:shd w:val="clear" w:color="auto" w:fill="auto"/>
            <w:noWrap/>
            <w:vAlign w:val="center"/>
            <w:hideMark/>
          </w:tcPr>
          <w:p w14:paraId="457F12F7" w14:textId="77777777" w:rsidR="00961DEC" w:rsidRPr="00961DEC" w:rsidRDefault="00961DEC" w:rsidP="00961DEC">
            <w:r w:rsidRPr="00961DEC">
              <w:t>FOCOS HALÓGENO</w:t>
            </w:r>
          </w:p>
        </w:tc>
        <w:tc>
          <w:tcPr>
            <w:tcW w:w="1175" w:type="dxa"/>
            <w:shd w:val="clear" w:color="auto" w:fill="auto"/>
            <w:noWrap/>
            <w:vAlign w:val="center"/>
            <w:hideMark/>
          </w:tcPr>
          <w:p w14:paraId="37075AFB" w14:textId="77777777" w:rsidR="00961DEC" w:rsidRPr="00961DEC" w:rsidRDefault="00961DEC" w:rsidP="00E47025">
            <w:pPr>
              <w:jc w:val="center"/>
            </w:pPr>
            <w:r w:rsidRPr="00961DEC">
              <w:t>1</w:t>
            </w:r>
          </w:p>
        </w:tc>
        <w:tc>
          <w:tcPr>
            <w:tcW w:w="1175" w:type="dxa"/>
            <w:shd w:val="clear" w:color="auto" w:fill="auto"/>
            <w:noWrap/>
            <w:vAlign w:val="center"/>
            <w:hideMark/>
          </w:tcPr>
          <w:p w14:paraId="303A3370" w14:textId="77777777" w:rsidR="00961DEC" w:rsidRPr="00961DEC" w:rsidRDefault="00961DEC" w:rsidP="00E47025">
            <w:pPr>
              <w:jc w:val="center"/>
            </w:pPr>
            <w:r w:rsidRPr="00961DEC">
              <w:t>1</w:t>
            </w:r>
          </w:p>
        </w:tc>
        <w:tc>
          <w:tcPr>
            <w:tcW w:w="1650" w:type="dxa"/>
          </w:tcPr>
          <w:p w14:paraId="43D42AE0" w14:textId="77777777" w:rsidR="00961DEC" w:rsidRPr="00961DEC" w:rsidRDefault="00961DEC" w:rsidP="00961DEC"/>
        </w:tc>
      </w:tr>
      <w:tr w:rsidR="00961DEC" w:rsidRPr="00961DEC" w14:paraId="0CC26719" w14:textId="77777777" w:rsidTr="008A37CA">
        <w:trPr>
          <w:trHeight w:val="170"/>
          <w:jc w:val="center"/>
        </w:trPr>
        <w:tc>
          <w:tcPr>
            <w:tcW w:w="543" w:type="dxa"/>
            <w:shd w:val="clear" w:color="auto" w:fill="auto"/>
            <w:noWrap/>
            <w:vAlign w:val="center"/>
            <w:hideMark/>
          </w:tcPr>
          <w:p w14:paraId="19BE44E8" w14:textId="77777777" w:rsidR="00961DEC" w:rsidRPr="00961DEC" w:rsidRDefault="00961DEC" w:rsidP="00961DEC">
            <w:r w:rsidRPr="00961DEC">
              <w:t>96</w:t>
            </w:r>
          </w:p>
        </w:tc>
        <w:tc>
          <w:tcPr>
            <w:tcW w:w="4680" w:type="dxa"/>
            <w:shd w:val="clear" w:color="auto" w:fill="auto"/>
            <w:noWrap/>
            <w:vAlign w:val="center"/>
            <w:hideMark/>
          </w:tcPr>
          <w:p w14:paraId="336626E3" w14:textId="77777777" w:rsidR="00961DEC" w:rsidRPr="00961DEC" w:rsidRDefault="00961DEC" w:rsidP="00961DEC">
            <w:r w:rsidRPr="00961DEC">
              <w:t>GATO HIDRÁULICO (5 TON) Y CRUCETAS</w:t>
            </w:r>
          </w:p>
        </w:tc>
        <w:tc>
          <w:tcPr>
            <w:tcW w:w="1175" w:type="dxa"/>
            <w:shd w:val="clear" w:color="auto" w:fill="auto"/>
            <w:noWrap/>
            <w:vAlign w:val="center"/>
            <w:hideMark/>
          </w:tcPr>
          <w:p w14:paraId="70EEAB8D" w14:textId="77777777" w:rsidR="00961DEC" w:rsidRPr="00961DEC" w:rsidRDefault="00961DEC" w:rsidP="00E47025">
            <w:pPr>
              <w:jc w:val="center"/>
            </w:pPr>
            <w:r w:rsidRPr="00961DEC">
              <w:t>1</w:t>
            </w:r>
          </w:p>
        </w:tc>
        <w:tc>
          <w:tcPr>
            <w:tcW w:w="1175" w:type="dxa"/>
            <w:shd w:val="clear" w:color="auto" w:fill="auto"/>
            <w:noWrap/>
            <w:vAlign w:val="center"/>
            <w:hideMark/>
          </w:tcPr>
          <w:p w14:paraId="0F383F4E" w14:textId="77777777" w:rsidR="00961DEC" w:rsidRPr="00961DEC" w:rsidRDefault="00961DEC" w:rsidP="00E47025">
            <w:pPr>
              <w:jc w:val="center"/>
            </w:pPr>
            <w:r w:rsidRPr="00961DEC">
              <w:t>1</w:t>
            </w:r>
          </w:p>
        </w:tc>
        <w:tc>
          <w:tcPr>
            <w:tcW w:w="1650" w:type="dxa"/>
          </w:tcPr>
          <w:p w14:paraId="7BE14935" w14:textId="77777777" w:rsidR="00961DEC" w:rsidRPr="00961DEC" w:rsidRDefault="00961DEC" w:rsidP="00961DEC"/>
        </w:tc>
      </w:tr>
      <w:tr w:rsidR="00961DEC" w:rsidRPr="00961DEC" w14:paraId="33074FD3" w14:textId="77777777" w:rsidTr="008A37CA">
        <w:trPr>
          <w:trHeight w:val="170"/>
          <w:jc w:val="center"/>
        </w:trPr>
        <w:tc>
          <w:tcPr>
            <w:tcW w:w="543" w:type="dxa"/>
            <w:shd w:val="clear" w:color="auto" w:fill="auto"/>
            <w:noWrap/>
            <w:vAlign w:val="center"/>
            <w:hideMark/>
          </w:tcPr>
          <w:p w14:paraId="18F9F2D7" w14:textId="77777777" w:rsidR="00961DEC" w:rsidRPr="00961DEC" w:rsidRDefault="00961DEC" w:rsidP="00961DEC">
            <w:r w:rsidRPr="00961DEC">
              <w:t>97</w:t>
            </w:r>
          </w:p>
        </w:tc>
        <w:tc>
          <w:tcPr>
            <w:tcW w:w="4680" w:type="dxa"/>
            <w:shd w:val="clear" w:color="auto" w:fill="auto"/>
            <w:noWrap/>
            <w:vAlign w:val="center"/>
            <w:hideMark/>
          </w:tcPr>
          <w:p w14:paraId="47E5E3E4" w14:textId="77777777" w:rsidR="00961DEC" w:rsidRPr="00961DEC" w:rsidRDefault="00961DEC" w:rsidP="00961DEC">
            <w:r w:rsidRPr="00961DEC">
              <w:t>HOJALATERÍA Y PINTURA EN GENERAL</w:t>
            </w:r>
          </w:p>
        </w:tc>
        <w:tc>
          <w:tcPr>
            <w:tcW w:w="1175" w:type="dxa"/>
            <w:shd w:val="clear" w:color="auto" w:fill="auto"/>
            <w:noWrap/>
            <w:vAlign w:val="center"/>
            <w:hideMark/>
          </w:tcPr>
          <w:p w14:paraId="59648E19" w14:textId="77777777" w:rsidR="00961DEC" w:rsidRPr="00961DEC" w:rsidRDefault="00961DEC" w:rsidP="00E47025">
            <w:pPr>
              <w:jc w:val="center"/>
            </w:pPr>
            <w:r w:rsidRPr="00961DEC">
              <w:t>1</w:t>
            </w:r>
          </w:p>
        </w:tc>
        <w:tc>
          <w:tcPr>
            <w:tcW w:w="1175" w:type="dxa"/>
            <w:shd w:val="clear" w:color="auto" w:fill="auto"/>
            <w:noWrap/>
            <w:vAlign w:val="center"/>
            <w:hideMark/>
          </w:tcPr>
          <w:p w14:paraId="01AC40FC" w14:textId="77777777" w:rsidR="00961DEC" w:rsidRPr="00961DEC" w:rsidRDefault="00961DEC" w:rsidP="00E47025">
            <w:pPr>
              <w:jc w:val="center"/>
            </w:pPr>
            <w:r w:rsidRPr="00961DEC">
              <w:t>1</w:t>
            </w:r>
          </w:p>
        </w:tc>
        <w:tc>
          <w:tcPr>
            <w:tcW w:w="1650" w:type="dxa"/>
          </w:tcPr>
          <w:p w14:paraId="4845A63D" w14:textId="77777777" w:rsidR="00961DEC" w:rsidRPr="00961DEC" w:rsidRDefault="00961DEC" w:rsidP="00961DEC"/>
        </w:tc>
      </w:tr>
      <w:tr w:rsidR="00961DEC" w:rsidRPr="00961DEC" w14:paraId="459ACC55" w14:textId="77777777" w:rsidTr="008A37CA">
        <w:trPr>
          <w:trHeight w:val="170"/>
          <w:jc w:val="center"/>
        </w:trPr>
        <w:tc>
          <w:tcPr>
            <w:tcW w:w="543" w:type="dxa"/>
            <w:shd w:val="clear" w:color="auto" w:fill="auto"/>
            <w:noWrap/>
            <w:vAlign w:val="center"/>
            <w:hideMark/>
          </w:tcPr>
          <w:p w14:paraId="3A8E1E14" w14:textId="77777777" w:rsidR="00961DEC" w:rsidRPr="00961DEC" w:rsidRDefault="00961DEC" w:rsidP="00961DEC">
            <w:r w:rsidRPr="00961DEC">
              <w:t>98</w:t>
            </w:r>
          </w:p>
        </w:tc>
        <w:tc>
          <w:tcPr>
            <w:tcW w:w="4680" w:type="dxa"/>
            <w:shd w:val="clear" w:color="auto" w:fill="auto"/>
            <w:noWrap/>
            <w:vAlign w:val="center"/>
            <w:hideMark/>
          </w:tcPr>
          <w:p w14:paraId="7924C997" w14:textId="07E7054B" w:rsidR="00961DEC" w:rsidRPr="00961DEC" w:rsidRDefault="00083538" w:rsidP="00961DEC">
            <w:r w:rsidRPr="00961DEC">
              <w:t>INSTALACIÓN</w:t>
            </w:r>
            <w:bookmarkStart w:id="50" w:name="_GoBack"/>
            <w:bookmarkEnd w:id="50"/>
            <w:r w:rsidR="00961DEC" w:rsidRPr="00961DEC">
              <w:t xml:space="preserve"> DE FAROS DE HALÓGENO PARA NIEBLA</w:t>
            </w:r>
          </w:p>
        </w:tc>
        <w:tc>
          <w:tcPr>
            <w:tcW w:w="1175" w:type="dxa"/>
            <w:shd w:val="clear" w:color="auto" w:fill="auto"/>
            <w:noWrap/>
            <w:vAlign w:val="center"/>
            <w:hideMark/>
          </w:tcPr>
          <w:p w14:paraId="1356AE61" w14:textId="77777777" w:rsidR="00961DEC" w:rsidRPr="00961DEC" w:rsidRDefault="00961DEC" w:rsidP="00E47025">
            <w:pPr>
              <w:jc w:val="center"/>
            </w:pPr>
            <w:r w:rsidRPr="00961DEC">
              <w:t>1</w:t>
            </w:r>
          </w:p>
        </w:tc>
        <w:tc>
          <w:tcPr>
            <w:tcW w:w="1175" w:type="dxa"/>
            <w:shd w:val="clear" w:color="auto" w:fill="auto"/>
            <w:noWrap/>
            <w:vAlign w:val="center"/>
            <w:hideMark/>
          </w:tcPr>
          <w:p w14:paraId="7F6C70EA" w14:textId="77777777" w:rsidR="00961DEC" w:rsidRPr="00961DEC" w:rsidRDefault="00961DEC" w:rsidP="00E47025">
            <w:pPr>
              <w:jc w:val="center"/>
            </w:pPr>
            <w:r w:rsidRPr="00961DEC">
              <w:t>1</w:t>
            </w:r>
          </w:p>
        </w:tc>
        <w:tc>
          <w:tcPr>
            <w:tcW w:w="1650" w:type="dxa"/>
          </w:tcPr>
          <w:p w14:paraId="7E34AB41" w14:textId="77777777" w:rsidR="00961DEC" w:rsidRPr="00961DEC" w:rsidRDefault="00961DEC" w:rsidP="00961DEC"/>
        </w:tc>
      </w:tr>
      <w:tr w:rsidR="00961DEC" w:rsidRPr="00961DEC" w14:paraId="12828996" w14:textId="77777777" w:rsidTr="008A37CA">
        <w:trPr>
          <w:trHeight w:val="170"/>
          <w:jc w:val="center"/>
        </w:trPr>
        <w:tc>
          <w:tcPr>
            <w:tcW w:w="543" w:type="dxa"/>
            <w:shd w:val="clear" w:color="auto" w:fill="auto"/>
            <w:noWrap/>
            <w:vAlign w:val="center"/>
            <w:hideMark/>
          </w:tcPr>
          <w:p w14:paraId="5E9DAC1F" w14:textId="77777777" w:rsidR="00961DEC" w:rsidRPr="00961DEC" w:rsidRDefault="00961DEC" w:rsidP="00961DEC">
            <w:r w:rsidRPr="00961DEC">
              <w:t>99</w:t>
            </w:r>
          </w:p>
        </w:tc>
        <w:tc>
          <w:tcPr>
            <w:tcW w:w="4680" w:type="dxa"/>
            <w:shd w:val="clear" w:color="auto" w:fill="auto"/>
            <w:noWrap/>
            <w:vAlign w:val="center"/>
            <w:hideMark/>
          </w:tcPr>
          <w:p w14:paraId="61E119E5" w14:textId="77777777" w:rsidR="00961DEC" w:rsidRPr="00961DEC" w:rsidRDefault="00961DEC" w:rsidP="00961DEC">
            <w:r w:rsidRPr="00961DEC">
              <w:t>JUEGO DE CABLES DE BUJÍA</w:t>
            </w:r>
          </w:p>
        </w:tc>
        <w:tc>
          <w:tcPr>
            <w:tcW w:w="1175" w:type="dxa"/>
            <w:shd w:val="clear" w:color="auto" w:fill="auto"/>
            <w:noWrap/>
            <w:vAlign w:val="center"/>
            <w:hideMark/>
          </w:tcPr>
          <w:p w14:paraId="13AB50F8" w14:textId="77777777" w:rsidR="00961DEC" w:rsidRPr="00961DEC" w:rsidRDefault="00961DEC" w:rsidP="00E47025">
            <w:pPr>
              <w:jc w:val="center"/>
            </w:pPr>
            <w:r w:rsidRPr="00961DEC">
              <w:t>1</w:t>
            </w:r>
          </w:p>
        </w:tc>
        <w:tc>
          <w:tcPr>
            <w:tcW w:w="1175" w:type="dxa"/>
            <w:shd w:val="clear" w:color="auto" w:fill="auto"/>
            <w:noWrap/>
            <w:vAlign w:val="center"/>
            <w:hideMark/>
          </w:tcPr>
          <w:p w14:paraId="2E4DE75A" w14:textId="77777777" w:rsidR="00961DEC" w:rsidRPr="00961DEC" w:rsidRDefault="00961DEC" w:rsidP="00E47025">
            <w:pPr>
              <w:jc w:val="center"/>
            </w:pPr>
            <w:r w:rsidRPr="00961DEC">
              <w:t>1</w:t>
            </w:r>
          </w:p>
        </w:tc>
        <w:tc>
          <w:tcPr>
            <w:tcW w:w="1650" w:type="dxa"/>
          </w:tcPr>
          <w:p w14:paraId="7DB13671" w14:textId="77777777" w:rsidR="00961DEC" w:rsidRPr="00961DEC" w:rsidRDefault="00961DEC" w:rsidP="00961DEC"/>
        </w:tc>
      </w:tr>
      <w:tr w:rsidR="00961DEC" w:rsidRPr="00961DEC" w14:paraId="3DF061D7" w14:textId="77777777" w:rsidTr="008A37CA">
        <w:trPr>
          <w:trHeight w:val="170"/>
          <w:jc w:val="center"/>
        </w:trPr>
        <w:tc>
          <w:tcPr>
            <w:tcW w:w="543" w:type="dxa"/>
            <w:shd w:val="clear" w:color="auto" w:fill="auto"/>
            <w:noWrap/>
            <w:vAlign w:val="center"/>
            <w:hideMark/>
          </w:tcPr>
          <w:p w14:paraId="34E4EEC6" w14:textId="77777777" w:rsidR="00961DEC" w:rsidRPr="00961DEC" w:rsidRDefault="00961DEC" w:rsidP="00961DEC">
            <w:r w:rsidRPr="00961DEC">
              <w:t>100</w:t>
            </w:r>
          </w:p>
        </w:tc>
        <w:tc>
          <w:tcPr>
            <w:tcW w:w="4680" w:type="dxa"/>
            <w:shd w:val="clear" w:color="auto" w:fill="auto"/>
            <w:noWrap/>
            <w:vAlign w:val="center"/>
            <w:hideMark/>
          </w:tcPr>
          <w:p w14:paraId="4DA8ED02" w14:textId="77777777" w:rsidR="00961DEC" w:rsidRPr="00961DEC" w:rsidRDefault="00961DEC" w:rsidP="00961DEC">
            <w:r w:rsidRPr="00961DEC">
              <w:t>LIMPIEZA DE INYECTORES</w:t>
            </w:r>
          </w:p>
        </w:tc>
        <w:tc>
          <w:tcPr>
            <w:tcW w:w="1175" w:type="dxa"/>
            <w:shd w:val="clear" w:color="auto" w:fill="auto"/>
            <w:noWrap/>
            <w:vAlign w:val="center"/>
            <w:hideMark/>
          </w:tcPr>
          <w:p w14:paraId="64993FB7" w14:textId="77777777" w:rsidR="00961DEC" w:rsidRPr="00961DEC" w:rsidRDefault="00961DEC" w:rsidP="00E47025">
            <w:pPr>
              <w:jc w:val="center"/>
            </w:pPr>
            <w:r w:rsidRPr="00961DEC">
              <w:t>1</w:t>
            </w:r>
          </w:p>
        </w:tc>
        <w:tc>
          <w:tcPr>
            <w:tcW w:w="1175" w:type="dxa"/>
            <w:shd w:val="clear" w:color="auto" w:fill="auto"/>
            <w:noWrap/>
            <w:vAlign w:val="center"/>
            <w:hideMark/>
          </w:tcPr>
          <w:p w14:paraId="662E2F16" w14:textId="77777777" w:rsidR="00961DEC" w:rsidRPr="00961DEC" w:rsidRDefault="00961DEC" w:rsidP="00E47025">
            <w:pPr>
              <w:jc w:val="center"/>
            </w:pPr>
            <w:r w:rsidRPr="00961DEC">
              <w:t>1</w:t>
            </w:r>
          </w:p>
        </w:tc>
        <w:tc>
          <w:tcPr>
            <w:tcW w:w="1650" w:type="dxa"/>
          </w:tcPr>
          <w:p w14:paraId="14D15681" w14:textId="77777777" w:rsidR="00961DEC" w:rsidRPr="00961DEC" w:rsidRDefault="00961DEC" w:rsidP="00961DEC"/>
        </w:tc>
      </w:tr>
      <w:tr w:rsidR="00961DEC" w:rsidRPr="00961DEC" w14:paraId="43630F81" w14:textId="77777777" w:rsidTr="008A37CA">
        <w:trPr>
          <w:trHeight w:val="170"/>
          <w:jc w:val="center"/>
        </w:trPr>
        <w:tc>
          <w:tcPr>
            <w:tcW w:w="543" w:type="dxa"/>
            <w:shd w:val="clear" w:color="auto" w:fill="auto"/>
            <w:noWrap/>
            <w:vAlign w:val="center"/>
            <w:hideMark/>
          </w:tcPr>
          <w:p w14:paraId="49E639D0" w14:textId="77777777" w:rsidR="00961DEC" w:rsidRPr="00961DEC" w:rsidRDefault="00961DEC" w:rsidP="00961DEC">
            <w:r w:rsidRPr="00961DEC">
              <w:t>101</w:t>
            </w:r>
          </w:p>
        </w:tc>
        <w:tc>
          <w:tcPr>
            <w:tcW w:w="4680" w:type="dxa"/>
            <w:shd w:val="clear" w:color="auto" w:fill="auto"/>
            <w:noWrap/>
            <w:vAlign w:val="center"/>
            <w:hideMark/>
          </w:tcPr>
          <w:p w14:paraId="2044D00F" w14:textId="77777777" w:rsidR="00961DEC" w:rsidRPr="00961DEC" w:rsidRDefault="00961DEC" w:rsidP="00961DEC">
            <w:r w:rsidRPr="00961DEC">
              <w:t>LIMPIEZA DE LÍNEAS DE FLUIDO DE FRENOS</w:t>
            </w:r>
          </w:p>
        </w:tc>
        <w:tc>
          <w:tcPr>
            <w:tcW w:w="1175" w:type="dxa"/>
            <w:shd w:val="clear" w:color="auto" w:fill="auto"/>
            <w:noWrap/>
            <w:vAlign w:val="center"/>
            <w:hideMark/>
          </w:tcPr>
          <w:p w14:paraId="0AEE8DB8" w14:textId="77777777" w:rsidR="00961DEC" w:rsidRPr="00961DEC" w:rsidRDefault="00961DEC" w:rsidP="00E47025">
            <w:pPr>
              <w:jc w:val="center"/>
            </w:pPr>
            <w:r w:rsidRPr="00961DEC">
              <w:t>1</w:t>
            </w:r>
          </w:p>
        </w:tc>
        <w:tc>
          <w:tcPr>
            <w:tcW w:w="1175" w:type="dxa"/>
            <w:shd w:val="clear" w:color="auto" w:fill="auto"/>
            <w:noWrap/>
            <w:vAlign w:val="center"/>
            <w:hideMark/>
          </w:tcPr>
          <w:p w14:paraId="7CBF7D25" w14:textId="77777777" w:rsidR="00961DEC" w:rsidRPr="00961DEC" w:rsidRDefault="00961DEC" w:rsidP="00E47025">
            <w:pPr>
              <w:jc w:val="center"/>
            </w:pPr>
            <w:r w:rsidRPr="00961DEC">
              <w:t>1</w:t>
            </w:r>
          </w:p>
        </w:tc>
        <w:tc>
          <w:tcPr>
            <w:tcW w:w="1650" w:type="dxa"/>
          </w:tcPr>
          <w:p w14:paraId="5930E236" w14:textId="77777777" w:rsidR="00961DEC" w:rsidRPr="00961DEC" w:rsidRDefault="00961DEC" w:rsidP="00961DEC"/>
        </w:tc>
      </w:tr>
      <w:tr w:rsidR="00961DEC" w:rsidRPr="00961DEC" w14:paraId="3C8492CB" w14:textId="77777777" w:rsidTr="008A37CA">
        <w:trPr>
          <w:trHeight w:val="170"/>
          <w:jc w:val="center"/>
        </w:trPr>
        <w:tc>
          <w:tcPr>
            <w:tcW w:w="543" w:type="dxa"/>
            <w:shd w:val="clear" w:color="auto" w:fill="auto"/>
            <w:noWrap/>
            <w:vAlign w:val="center"/>
            <w:hideMark/>
          </w:tcPr>
          <w:p w14:paraId="4A569231" w14:textId="77777777" w:rsidR="00961DEC" w:rsidRPr="00961DEC" w:rsidRDefault="00961DEC" w:rsidP="00961DEC">
            <w:r w:rsidRPr="00961DEC">
              <w:t>102</w:t>
            </w:r>
          </w:p>
        </w:tc>
        <w:tc>
          <w:tcPr>
            <w:tcW w:w="4680" w:type="dxa"/>
            <w:shd w:val="clear" w:color="auto" w:fill="auto"/>
            <w:noWrap/>
            <w:vAlign w:val="center"/>
            <w:hideMark/>
          </w:tcPr>
          <w:p w14:paraId="763342D4" w14:textId="77777777" w:rsidR="00961DEC" w:rsidRPr="00961DEC" w:rsidRDefault="00961DEC" w:rsidP="00961DEC">
            <w:r w:rsidRPr="00961DEC">
              <w:t>LIMPIEZA Y AJUSTE DE FRENOS</w:t>
            </w:r>
          </w:p>
        </w:tc>
        <w:tc>
          <w:tcPr>
            <w:tcW w:w="1175" w:type="dxa"/>
            <w:shd w:val="clear" w:color="auto" w:fill="auto"/>
            <w:noWrap/>
            <w:vAlign w:val="center"/>
            <w:hideMark/>
          </w:tcPr>
          <w:p w14:paraId="2797C7D6" w14:textId="77777777" w:rsidR="00961DEC" w:rsidRPr="00961DEC" w:rsidRDefault="00961DEC" w:rsidP="00E47025">
            <w:pPr>
              <w:jc w:val="center"/>
            </w:pPr>
            <w:r w:rsidRPr="00961DEC">
              <w:t>1</w:t>
            </w:r>
          </w:p>
        </w:tc>
        <w:tc>
          <w:tcPr>
            <w:tcW w:w="1175" w:type="dxa"/>
            <w:shd w:val="clear" w:color="auto" w:fill="auto"/>
            <w:noWrap/>
            <w:vAlign w:val="center"/>
            <w:hideMark/>
          </w:tcPr>
          <w:p w14:paraId="04DA2A4C" w14:textId="77777777" w:rsidR="00961DEC" w:rsidRPr="00961DEC" w:rsidRDefault="00961DEC" w:rsidP="00E47025">
            <w:pPr>
              <w:jc w:val="center"/>
            </w:pPr>
            <w:r w:rsidRPr="00961DEC">
              <w:t>1</w:t>
            </w:r>
          </w:p>
        </w:tc>
        <w:tc>
          <w:tcPr>
            <w:tcW w:w="1650" w:type="dxa"/>
          </w:tcPr>
          <w:p w14:paraId="40955903" w14:textId="77777777" w:rsidR="00961DEC" w:rsidRPr="00961DEC" w:rsidRDefault="00961DEC" w:rsidP="00961DEC"/>
        </w:tc>
      </w:tr>
      <w:tr w:rsidR="00961DEC" w:rsidRPr="00961DEC" w14:paraId="029E994B" w14:textId="77777777" w:rsidTr="008A37CA">
        <w:trPr>
          <w:trHeight w:val="170"/>
          <w:jc w:val="center"/>
        </w:trPr>
        <w:tc>
          <w:tcPr>
            <w:tcW w:w="543" w:type="dxa"/>
            <w:shd w:val="clear" w:color="auto" w:fill="auto"/>
            <w:noWrap/>
            <w:vAlign w:val="center"/>
            <w:hideMark/>
          </w:tcPr>
          <w:p w14:paraId="45005342" w14:textId="77777777" w:rsidR="00961DEC" w:rsidRPr="00961DEC" w:rsidRDefault="00961DEC" w:rsidP="00961DEC">
            <w:r w:rsidRPr="00961DEC">
              <w:t>103</w:t>
            </w:r>
          </w:p>
        </w:tc>
        <w:tc>
          <w:tcPr>
            <w:tcW w:w="4680" w:type="dxa"/>
            <w:shd w:val="clear" w:color="auto" w:fill="auto"/>
            <w:noWrap/>
            <w:vAlign w:val="center"/>
            <w:hideMark/>
          </w:tcPr>
          <w:p w14:paraId="3886D8D4" w14:textId="77777777" w:rsidR="00961DEC" w:rsidRPr="00961DEC" w:rsidRDefault="00961DEC" w:rsidP="00961DEC">
            <w:r w:rsidRPr="00961DEC">
              <w:t xml:space="preserve">LLANTA </w:t>
            </w:r>
            <w:proofErr w:type="spellStart"/>
            <w:r w:rsidRPr="00961DEC">
              <w:t>LT</w:t>
            </w:r>
            <w:proofErr w:type="spellEnd"/>
            <w:r w:rsidRPr="00961DEC">
              <w:t xml:space="preserve"> 215/85 R-16 </w:t>
            </w:r>
            <w:proofErr w:type="spellStart"/>
            <w:r w:rsidRPr="00961DEC">
              <w:t>HD</w:t>
            </w:r>
            <w:proofErr w:type="spellEnd"/>
          </w:p>
        </w:tc>
        <w:tc>
          <w:tcPr>
            <w:tcW w:w="1175" w:type="dxa"/>
            <w:shd w:val="clear" w:color="auto" w:fill="auto"/>
            <w:noWrap/>
            <w:vAlign w:val="center"/>
            <w:hideMark/>
          </w:tcPr>
          <w:p w14:paraId="28390C4B" w14:textId="77777777" w:rsidR="00961DEC" w:rsidRPr="00961DEC" w:rsidRDefault="00961DEC" w:rsidP="00E47025">
            <w:pPr>
              <w:jc w:val="center"/>
            </w:pPr>
            <w:r w:rsidRPr="00961DEC">
              <w:t>1</w:t>
            </w:r>
          </w:p>
        </w:tc>
        <w:tc>
          <w:tcPr>
            <w:tcW w:w="1175" w:type="dxa"/>
            <w:shd w:val="clear" w:color="auto" w:fill="auto"/>
            <w:noWrap/>
            <w:vAlign w:val="center"/>
            <w:hideMark/>
          </w:tcPr>
          <w:p w14:paraId="2F995377" w14:textId="77777777" w:rsidR="00961DEC" w:rsidRPr="00961DEC" w:rsidRDefault="00961DEC" w:rsidP="00E47025">
            <w:pPr>
              <w:jc w:val="center"/>
            </w:pPr>
            <w:r w:rsidRPr="00961DEC">
              <w:t>1</w:t>
            </w:r>
          </w:p>
        </w:tc>
        <w:tc>
          <w:tcPr>
            <w:tcW w:w="1650" w:type="dxa"/>
          </w:tcPr>
          <w:p w14:paraId="2823DB3E" w14:textId="77777777" w:rsidR="00961DEC" w:rsidRPr="00961DEC" w:rsidRDefault="00961DEC" w:rsidP="00961DEC"/>
        </w:tc>
      </w:tr>
      <w:tr w:rsidR="00961DEC" w:rsidRPr="00961DEC" w14:paraId="4EAE14E6" w14:textId="77777777" w:rsidTr="008A37CA">
        <w:trPr>
          <w:trHeight w:val="170"/>
          <w:jc w:val="center"/>
        </w:trPr>
        <w:tc>
          <w:tcPr>
            <w:tcW w:w="543" w:type="dxa"/>
            <w:shd w:val="clear" w:color="auto" w:fill="auto"/>
            <w:noWrap/>
            <w:vAlign w:val="center"/>
            <w:hideMark/>
          </w:tcPr>
          <w:p w14:paraId="196B7577" w14:textId="77777777" w:rsidR="00961DEC" w:rsidRPr="00961DEC" w:rsidRDefault="00961DEC" w:rsidP="00961DEC">
            <w:r w:rsidRPr="00961DEC">
              <w:t>104</w:t>
            </w:r>
          </w:p>
        </w:tc>
        <w:tc>
          <w:tcPr>
            <w:tcW w:w="4680" w:type="dxa"/>
            <w:shd w:val="clear" w:color="auto" w:fill="auto"/>
            <w:noWrap/>
            <w:vAlign w:val="center"/>
            <w:hideMark/>
          </w:tcPr>
          <w:p w14:paraId="4A8617F2" w14:textId="77777777" w:rsidR="00961DEC" w:rsidRPr="00961DEC" w:rsidRDefault="00961DEC" w:rsidP="00961DEC">
            <w:r w:rsidRPr="00961DEC">
              <w:t xml:space="preserve">LLANTA </w:t>
            </w:r>
            <w:proofErr w:type="spellStart"/>
            <w:r w:rsidRPr="00961DEC">
              <w:t>LT</w:t>
            </w:r>
            <w:proofErr w:type="spellEnd"/>
            <w:r w:rsidRPr="00961DEC">
              <w:t xml:space="preserve">  265/75 R-16</w:t>
            </w:r>
          </w:p>
        </w:tc>
        <w:tc>
          <w:tcPr>
            <w:tcW w:w="1175" w:type="dxa"/>
            <w:shd w:val="clear" w:color="auto" w:fill="auto"/>
            <w:noWrap/>
            <w:vAlign w:val="center"/>
            <w:hideMark/>
          </w:tcPr>
          <w:p w14:paraId="155174DC" w14:textId="77777777" w:rsidR="00961DEC" w:rsidRPr="00961DEC" w:rsidRDefault="00961DEC" w:rsidP="00E47025">
            <w:pPr>
              <w:jc w:val="center"/>
            </w:pPr>
            <w:r w:rsidRPr="00961DEC">
              <w:t>1</w:t>
            </w:r>
          </w:p>
        </w:tc>
        <w:tc>
          <w:tcPr>
            <w:tcW w:w="1175" w:type="dxa"/>
            <w:shd w:val="clear" w:color="auto" w:fill="auto"/>
            <w:noWrap/>
            <w:vAlign w:val="center"/>
            <w:hideMark/>
          </w:tcPr>
          <w:p w14:paraId="70FCDC82" w14:textId="77777777" w:rsidR="00961DEC" w:rsidRPr="00961DEC" w:rsidRDefault="00961DEC" w:rsidP="00E47025">
            <w:pPr>
              <w:jc w:val="center"/>
            </w:pPr>
            <w:r w:rsidRPr="00961DEC">
              <w:t>1</w:t>
            </w:r>
          </w:p>
        </w:tc>
        <w:tc>
          <w:tcPr>
            <w:tcW w:w="1650" w:type="dxa"/>
          </w:tcPr>
          <w:p w14:paraId="2FA45719" w14:textId="77777777" w:rsidR="00961DEC" w:rsidRPr="00961DEC" w:rsidRDefault="00961DEC" w:rsidP="00961DEC"/>
        </w:tc>
      </w:tr>
      <w:tr w:rsidR="00961DEC" w:rsidRPr="00961DEC" w14:paraId="6315FA37" w14:textId="77777777" w:rsidTr="008A37CA">
        <w:trPr>
          <w:trHeight w:val="170"/>
          <w:jc w:val="center"/>
        </w:trPr>
        <w:tc>
          <w:tcPr>
            <w:tcW w:w="543" w:type="dxa"/>
            <w:shd w:val="clear" w:color="auto" w:fill="auto"/>
            <w:noWrap/>
            <w:vAlign w:val="center"/>
            <w:hideMark/>
          </w:tcPr>
          <w:p w14:paraId="0764ABF3" w14:textId="77777777" w:rsidR="00961DEC" w:rsidRPr="00961DEC" w:rsidRDefault="00961DEC" w:rsidP="00961DEC">
            <w:r w:rsidRPr="00961DEC">
              <w:t>105</w:t>
            </w:r>
          </w:p>
        </w:tc>
        <w:tc>
          <w:tcPr>
            <w:tcW w:w="4680" w:type="dxa"/>
            <w:shd w:val="clear" w:color="auto" w:fill="auto"/>
            <w:noWrap/>
            <w:vAlign w:val="center"/>
            <w:hideMark/>
          </w:tcPr>
          <w:p w14:paraId="3C254E70" w14:textId="77777777" w:rsidR="00961DEC" w:rsidRPr="00961DEC" w:rsidRDefault="00961DEC" w:rsidP="00961DEC">
            <w:r w:rsidRPr="00961DEC">
              <w:t>LLANTA 225/70 R-19.5 C</w:t>
            </w:r>
          </w:p>
        </w:tc>
        <w:tc>
          <w:tcPr>
            <w:tcW w:w="1175" w:type="dxa"/>
            <w:shd w:val="clear" w:color="auto" w:fill="auto"/>
            <w:noWrap/>
            <w:vAlign w:val="center"/>
            <w:hideMark/>
          </w:tcPr>
          <w:p w14:paraId="7E3EEB43" w14:textId="77777777" w:rsidR="00961DEC" w:rsidRPr="00961DEC" w:rsidRDefault="00961DEC" w:rsidP="00E47025">
            <w:pPr>
              <w:jc w:val="center"/>
            </w:pPr>
            <w:r w:rsidRPr="00961DEC">
              <w:t>1</w:t>
            </w:r>
          </w:p>
        </w:tc>
        <w:tc>
          <w:tcPr>
            <w:tcW w:w="1175" w:type="dxa"/>
            <w:shd w:val="clear" w:color="auto" w:fill="auto"/>
            <w:noWrap/>
            <w:vAlign w:val="center"/>
            <w:hideMark/>
          </w:tcPr>
          <w:p w14:paraId="4ED45B9B" w14:textId="77777777" w:rsidR="00961DEC" w:rsidRPr="00961DEC" w:rsidRDefault="00961DEC" w:rsidP="00E47025">
            <w:pPr>
              <w:jc w:val="center"/>
            </w:pPr>
            <w:r w:rsidRPr="00961DEC">
              <w:t>1</w:t>
            </w:r>
          </w:p>
        </w:tc>
        <w:tc>
          <w:tcPr>
            <w:tcW w:w="1650" w:type="dxa"/>
          </w:tcPr>
          <w:p w14:paraId="43CB234C" w14:textId="77777777" w:rsidR="00961DEC" w:rsidRPr="00961DEC" w:rsidRDefault="00961DEC" w:rsidP="00961DEC"/>
        </w:tc>
      </w:tr>
      <w:tr w:rsidR="00961DEC" w:rsidRPr="00961DEC" w14:paraId="5892235E" w14:textId="77777777" w:rsidTr="008A37CA">
        <w:trPr>
          <w:trHeight w:val="170"/>
          <w:jc w:val="center"/>
        </w:trPr>
        <w:tc>
          <w:tcPr>
            <w:tcW w:w="543" w:type="dxa"/>
            <w:shd w:val="clear" w:color="auto" w:fill="auto"/>
            <w:noWrap/>
            <w:vAlign w:val="center"/>
            <w:hideMark/>
          </w:tcPr>
          <w:p w14:paraId="5D2D077D" w14:textId="77777777" w:rsidR="00961DEC" w:rsidRPr="00961DEC" w:rsidRDefault="00961DEC" w:rsidP="00961DEC">
            <w:r w:rsidRPr="00961DEC">
              <w:t>106</w:t>
            </w:r>
          </w:p>
        </w:tc>
        <w:tc>
          <w:tcPr>
            <w:tcW w:w="4680" w:type="dxa"/>
            <w:shd w:val="clear" w:color="auto" w:fill="auto"/>
            <w:noWrap/>
            <w:vAlign w:val="center"/>
            <w:hideMark/>
          </w:tcPr>
          <w:p w14:paraId="23853BC0" w14:textId="77777777" w:rsidR="00961DEC" w:rsidRPr="00961DEC" w:rsidRDefault="00961DEC" w:rsidP="00961DEC">
            <w:r w:rsidRPr="00961DEC">
              <w:t>LLANTA P 275/60 R-20</w:t>
            </w:r>
          </w:p>
        </w:tc>
        <w:tc>
          <w:tcPr>
            <w:tcW w:w="1175" w:type="dxa"/>
            <w:shd w:val="clear" w:color="auto" w:fill="auto"/>
            <w:noWrap/>
            <w:vAlign w:val="center"/>
            <w:hideMark/>
          </w:tcPr>
          <w:p w14:paraId="4951F976" w14:textId="77777777" w:rsidR="00961DEC" w:rsidRPr="00961DEC" w:rsidRDefault="00961DEC" w:rsidP="00E47025">
            <w:pPr>
              <w:jc w:val="center"/>
            </w:pPr>
            <w:r w:rsidRPr="00961DEC">
              <w:t>1</w:t>
            </w:r>
          </w:p>
        </w:tc>
        <w:tc>
          <w:tcPr>
            <w:tcW w:w="1175" w:type="dxa"/>
            <w:shd w:val="clear" w:color="auto" w:fill="auto"/>
            <w:noWrap/>
            <w:vAlign w:val="center"/>
            <w:hideMark/>
          </w:tcPr>
          <w:p w14:paraId="68DBECFF" w14:textId="77777777" w:rsidR="00961DEC" w:rsidRPr="00961DEC" w:rsidRDefault="00961DEC" w:rsidP="00E47025">
            <w:pPr>
              <w:jc w:val="center"/>
            </w:pPr>
            <w:r w:rsidRPr="00961DEC">
              <w:t>1</w:t>
            </w:r>
          </w:p>
        </w:tc>
        <w:tc>
          <w:tcPr>
            <w:tcW w:w="1650" w:type="dxa"/>
          </w:tcPr>
          <w:p w14:paraId="581FD744" w14:textId="77777777" w:rsidR="00961DEC" w:rsidRPr="00961DEC" w:rsidRDefault="00961DEC" w:rsidP="00961DEC"/>
        </w:tc>
      </w:tr>
      <w:tr w:rsidR="00961DEC" w:rsidRPr="00961DEC" w14:paraId="67E956A3" w14:textId="77777777" w:rsidTr="008A37CA">
        <w:trPr>
          <w:trHeight w:val="170"/>
          <w:jc w:val="center"/>
        </w:trPr>
        <w:tc>
          <w:tcPr>
            <w:tcW w:w="543" w:type="dxa"/>
            <w:shd w:val="clear" w:color="auto" w:fill="auto"/>
            <w:noWrap/>
            <w:vAlign w:val="center"/>
            <w:hideMark/>
          </w:tcPr>
          <w:p w14:paraId="7963BAEA" w14:textId="77777777" w:rsidR="00961DEC" w:rsidRPr="00961DEC" w:rsidRDefault="00961DEC" w:rsidP="00961DEC">
            <w:r w:rsidRPr="00961DEC">
              <w:t>107</w:t>
            </w:r>
          </w:p>
        </w:tc>
        <w:tc>
          <w:tcPr>
            <w:tcW w:w="4680" w:type="dxa"/>
            <w:shd w:val="clear" w:color="auto" w:fill="auto"/>
            <w:noWrap/>
            <w:vAlign w:val="center"/>
            <w:hideMark/>
          </w:tcPr>
          <w:p w14:paraId="0206A72F" w14:textId="77777777" w:rsidR="00961DEC" w:rsidRPr="00961DEC" w:rsidRDefault="00961DEC" w:rsidP="00961DEC">
            <w:r w:rsidRPr="00961DEC">
              <w:t>MEDIO AJUSTE DE MOTOR</w:t>
            </w:r>
          </w:p>
        </w:tc>
        <w:tc>
          <w:tcPr>
            <w:tcW w:w="1175" w:type="dxa"/>
            <w:shd w:val="clear" w:color="auto" w:fill="auto"/>
            <w:noWrap/>
            <w:vAlign w:val="center"/>
            <w:hideMark/>
          </w:tcPr>
          <w:p w14:paraId="5448796F" w14:textId="77777777" w:rsidR="00961DEC" w:rsidRPr="00961DEC" w:rsidRDefault="00961DEC" w:rsidP="00E47025">
            <w:pPr>
              <w:jc w:val="center"/>
            </w:pPr>
            <w:r w:rsidRPr="00961DEC">
              <w:t>1</w:t>
            </w:r>
          </w:p>
        </w:tc>
        <w:tc>
          <w:tcPr>
            <w:tcW w:w="1175" w:type="dxa"/>
            <w:shd w:val="clear" w:color="auto" w:fill="auto"/>
            <w:noWrap/>
            <w:vAlign w:val="center"/>
            <w:hideMark/>
          </w:tcPr>
          <w:p w14:paraId="7B677C7A" w14:textId="77777777" w:rsidR="00961DEC" w:rsidRPr="00961DEC" w:rsidRDefault="00961DEC" w:rsidP="00E47025">
            <w:pPr>
              <w:jc w:val="center"/>
            </w:pPr>
            <w:r w:rsidRPr="00961DEC">
              <w:t>1</w:t>
            </w:r>
          </w:p>
        </w:tc>
        <w:tc>
          <w:tcPr>
            <w:tcW w:w="1650" w:type="dxa"/>
          </w:tcPr>
          <w:p w14:paraId="4C1F4D67" w14:textId="77777777" w:rsidR="00961DEC" w:rsidRPr="00961DEC" w:rsidRDefault="00961DEC" w:rsidP="00961DEC"/>
        </w:tc>
      </w:tr>
      <w:tr w:rsidR="00961DEC" w:rsidRPr="00961DEC" w14:paraId="25129AFC" w14:textId="77777777" w:rsidTr="008A37CA">
        <w:trPr>
          <w:trHeight w:val="170"/>
          <w:jc w:val="center"/>
        </w:trPr>
        <w:tc>
          <w:tcPr>
            <w:tcW w:w="543" w:type="dxa"/>
            <w:shd w:val="clear" w:color="auto" w:fill="auto"/>
            <w:noWrap/>
            <w:vAlign w:val="center"/>
            <w:hideMark/>
          </w:tcPr>
          <w:p w14:paraId="7DAD8C78" w14:textId="77777777" w:rsidR="00961DEC" w:rsidRPr="00961DEC" w:rsidRDefault="00961DEC" w:rsidP="00961DEC">
            <w:r w:rsidRPr="00961DEC">
              <w:t>108</w:t>
            </w:r>
          </w:p>
        </w:tc>
        <w:tc>
          <w:tcPr>
            <w:tcW w:w="4680" w:type="dxa"/>
            <w:shd w:val="clear" w:color="auto" w:fill="auto"/>
            <w:noWrap/>
            <w:vAlign w:val="center"/>
            <w:hideMark/>
          </w:tcPr>
          <w:p w14:paraId="05F2CEF5" w14:textId="77777777" w:rsidR="00961DEC" w:rsidRPr="00961DEC" w:rsidRDefault="00961DEC" w:rsidP="00961DEC">
            <w:r w:rsidRPr="00961DEC">
              <w:t>MONTAJES DE LLANTAS</w:t>
            </w:r>
          </w:p>
        </w:tc>
        <w:tc>
          <w:tcPr>
            <w:tcW w:w="1175" w:type="dxa"/>
            <w:shd w:val="clear" w:color="auto" w:fill="auto"/>
            <w:noWrap/>
            <w:vAlign w:val="center"/>
            <w:hideMark/>
          </w:tcPr>
          <w:p w14:paraId="4EFA4E1E" w14:textId="77777777" w:rsidR="00961DEC" w:rsidRPr="00961DEC" w:rsidRDefault="00961DEC" w:rsidP="00E47025">
            <w:pPr>
              <w:jc w:val="center"/>
            </w:pPr>
            <w:r w:rsidRPr="00961DEC">
              <w:t>1</w:t>
            </w:r>
          </w:p>
        </w:tc>
        <w:tc>
          <w:tcPr>
            <w:tcW w:w="1175" w:type="dxa"/>
            <w:shd w:val="clear" w:color="auto" w:fill="auto"/>
            <w:noWrap/>
            <w:vAlign w:val="center"/>
            <w:hideMark/>
          </w:tcPr>
          <w:p w14:paraId="7393A8D1" w14:textId="77777777" w:rsidR="00961DEC" w:rsidRPr="00961DEC" w:rsidRDefault="00961DEC" w:rsidP="00E47025">
            <w:pPr>
              <w:jc w:val="center"/>
            </w:pPr>
            <w:r w:rsidRPr="00961DEC">
              <w:t>1</w:t>
            </w:r>
          </w:p>
        </w:tc>
        <w:tc>
          <w:tcPr>
            <w:tcW w:w="1650" w:type="dxa"/>
          </w:tcPr>
          <w:p w14:paraId="02C0448E" w14:textId="77777777" w:rsidR="00961DEC" w:rsidRPr="00961DEC" w:rsidRDefault="00961DEC" w:rsidP="00961DEC"/>
        </w:tc>
      </w:tr>
      <w:tr w:rsidR="00961DEC" w:rsidRPr="00961DEC" w14:paraId="455C3DB2" w14:textId="77777777" w:rsidTr="008A37CA">
        <w:trPr>
          <w:trHeight w:val="170"/>
          <w:jc w:val="center"/>
        </w:trPr>
        <w:tc>
          <w:tcPr>
            <w:tcW w:w="543" w:type="dxa"/>
            <w:shd w:val="clear" w:color="auto" w:fill="auto"/>
            <w:noWrap/>
            <w:vAlign w:val="center"/>
            <w:hideMark/>
          </w:tcPr>
          <w:p w14:paraId="55D06D25" w14:textId="77777777" w:rsidR="00961DEC" w:rsidRPr="00961DEC" w:rsidRDefault="00961DEC" w:rsidP="00961DEC">
            <w:r w:rsidRPr="00961DEC">
              <w:t>109</w:t>
            </w:r>
          </w:p>
        </w:tc>
        <w:tc>
          <w:tcPr>
            <w:tcW w:w="4680" w:type="dxa"/>
            <w:shd w:val="clear" w:color="auto" w:fill="auto"/>
            <w:noWrap/>
            <w:vAlign w:val="center"/>
            <w:hideMark/>
          </w:tcPr>
          <w:p w14:paraId="37F80CBE" w14:textId="77777777" w:rsidR="00961DEC" w:rsidRPr="00961DEC" w:rsidRDefault="00961DEC" w:rsidP="00961DEC">
            <w:r w:rsidRPr="00961DEC">
              <w:t>MOTOR BÁSICO COMPLETO</w:t>
            </w:r>
          </w:p>
        </w:tc>
        <w:tc>
          <w:tcPr>
            <w:tcW w:w="1175" w:type="dxa"/>
            <w:shd w:val="clear" w:color="auto" w:fill="auto"/>
            <w:noWrap/>
            <w:vAlign w:val="center"/>
            <w:hideMark/>
          </w:tcPr>
          <w:p w14:paraId="420DA8DE" w14:textId="77777777" w:rsidR="00961DEC" w:rsidRPr="00961DEC" w:rsidRDefault="00961DEC" w:rsidP="00E47025">
            <w:pPr>
              <w:jc w:val="center"/>
            </w:pPr>
            <w:r w:rsidRPr="00961DEC">
              <w:t>1</w:t>
            </w:r>
          </w:p>
        </w:tc>
        <w:tc>
          <w:tcPr>
            <w:tcW w:w="1175" w:type="dxa"/>
            <w:shd w:val="clear" w:color="auto" w:fill="auto"/>
            <w:noWrap/>
            <w:vAlign w:val="center"/>
            <w:hideMark/>
          </w:tcPr>
          <w:p w14:paraId="2114304E" w14:textId="77777777" w:rsidR="00961DEC" w:rsidRPr="00961DEC" w:rsidRDefault="00961DEC" w:rsidP="00E47025">
            <w:pPr>
              <w:jc w:val="center"/>
            </w:pPr>
            <w:r w:rsidRPr="00961DEC">
              <w:t>1</w:t>
            </w:r>
          </w:p>
        </w:tc>
        <w:tc>
          <w:tcPr>
            <w:tcW w:w="1650" w:type="dxa"/>
          </w:tcPr>
          <w:p w14:paraId="1E8DEA25" w14:textId="77777777" w:rsidR="00961DEC" w:rsidRPr="00961DEC" w:rsidRDefault="00961DEC" w:rsidP="00961DEC"/>
        </w:tc>
      </w:tr>
      <w:tr w:rsidR="00961DEC" w:rsidRPr="00961DEC" w14:paraId="3EC7A8F6" w14:textId="77777777" w:rsidTr="008A37CA">
        <w:trPr>
          <w:trHeight w:val="170"/>
          <w:jc w:val="center"/>
        </w:trPr>
        <w:tc>
          <w:tcPr>
            <w:tcW w:w="543" w:type="dxa"/>
            <w:shd w:val="clear" w:color="auto" w:fill="auto"/>
            <w:noWrap/>
            <w:vAlign w:val="center"/>
            <w:hideMark/>
          </w:tcPr>
          <w:p w14:paraId="7EB7AE9A" w14:textId="77777777" w:rsidR="00961DEC" w:rsidRPr="00961DEC" w:rsidRDefault="00961DEC" w:rsidP="00961DEC">
            <w:r w:rsidRPr="00961DEC">
              <w:t>110</w:t>
            </w:r>
          </w:p>
        </w:tc>
        <w:tc>
          <w:tcPr>
            <w:tcW w:w="4680" w:type="dxa"/>
            <w:shd w:val="clear" w:color="auto" w:fill="auto"/>
            <w:noWrap/>
            <w:vAlign w:val="center"/>
            <w:hideMark/>
          </w:tcPr>
          <w:p w14:paraId="67B23B16" w14:textId="77777777" w:rsidR="00961DEC" w:rsidRPr="00961DEC" w:rsidRDefault="00961DEC" w:rsidP="00961DEC">
            <w:r w:rsidRPr="00961DEC">
              <w:t>PARABRISAS EN GENERAL (PLANTILLA VEHICULAR)</w:t>
            </w:r>
          </w:p>
        </w:tc>
        <w:tc>
          <w:tcPr>
            <w:tcW w:w="1175" w:type="dxa"/>
            <w:shd w:val="clear" w:color="auto" w:fill="auto"/>
            <w:noWrap/>
            <w:vAlign w:val="center"/>
            <w:hideMark/>
          </w:tcPr>
          <w:p w14:paraId="3B919F9F" w14:textId="77777777" w:rsidR="00961DEC" w:rsidRPr="00961DEC" w:rsidRDefault="00961DEC" w:rsidP="00E47025">
            <w:pPr>
              <w:jc w:val="center"/>
            </w:pPr>
            <w:r w:rsidRPr="00961DEC">
              <w:t>1</w:t>
            </w:r>
          </w:p>
        </w:tc>
        <w:tc>
          <w:tcPr>
            <w:tcW w:w="1175" w:type="dxa"/>
            <w:shd w:val="clear" w:color="auto" w:fill="auto"/>
            <w:noWrap/>
            <w:vAlign w:val="center"/>
            <w:hideMark/>
          </w:tcPr>
          <w:p w14:paraId="5CA56E6D" w14:textId="77777777" w:rsidR="00961DEC" w:rsidRPr="00961DEC" w:rsidRDefault="00961DEC" w:rsidP="00E47025">
            <w:pPr>
              <w:jc w:val="center"/>
            </w:pPr>
            <w:r w:rsidRPr="00961DEC">
              <w:t>1</w:t>
            </w:r>
          </w:p>
        </w:tc>
        <w:tc>
          <w:tcPr>
            <w:tcW w:w="1650" w:type="dxa"/>
          </w:tcPr>
          <w:p w14:paraId="518A395E" w14:textId="77777777" w:rsidR="00961DEC" w:rsidRPr="00961DEC" w:rsidRDefault="00961DEC" w:rsidP="00961DEC"/>
        </w:tc>
      </w:tr>
      <w:tr w:rsidR="00961DEC" w:rsidRPr="00961DEC" w14:paraId="521C7D23" w14:textId="77777777" w:rsidTr="008A37CA">
        <w:trPr>
          <w:trHeight w:val="170"/>
          <w:jc w:val="center"/>
        </w:trPr>
        <w:tc>
          <w:tcPr>
            <w:tcW w:w="543" w:type="dxa"/>
            <w:shd w:val="clear" w:color="auto" w:fill="auto"/>
            <w:noWrap/>
            <w:vAlign w:val="center"/>
            <w:hideMark/>
          </w:tcPr>
          <w:p w14:paraId="0CA9A8BB" w14:textId="77777777" w:rsidR="00961DEC" w:rsidRPr="00961DEC" w:rsidRDefault="00961DEC" w:rsidP="00961DEC">
            <w:r w:rsidRPr="00961DEC">
              <w:lastRenderedPageBreak/>
              <w:t>111</w:t>
            </w:r>
          </w:p>
        </w:tc>
        <w:tc>
          <w:tcPr>
            <w:tcW w:w="4680" w:type="dxa"/>
            <w:shd w:val="clear" w:color="auto" w:fill="auto"/>
            <w:noWrap/>
            <w:vAlign w:val="center"/>
            <w:hideMark/>
          </w:tcPr>
          <w:p w14:paraId="63BACCB9" w14:textId="77777777" w:rsidR="00961DEC" w:rsidRPr="00961DEC" w:rsidRDefault="00961DEC" w:rsidP="00961DEC">
            <w:r w:rsidRPr="00961DEC">
              <w:t>PROGRAMACIÓN DE LLAVE CON CHIP</w:t>
            </w:r>
          </w:p>
        </w:tc>
        <w:tc>
          <w:tcPr>
            <w:tcW w:w="1175" w:type="dxa"/>
            <w:shd w:val="clear" w:color="auto" w:fill="auto"/>
            <w:noWrap/>
            <w:vAlign w:val="center"/>
            <w:hideMark/>
          </w:tcPr>
          <w:p w14:paraId="104CB74B" w14:textId="77777777" w:rsidR="00961DEC" w:rsidRPr="00961DEC" w:rsidRDefault="00961DEC" w:rsidP="00E47025">
            <w:pPr>
              <w:jc w:val="center"/>
            </w:pPr>
            <w:r w:rsidRPr="00961DEC">
              <w:t>1</w:t>
            </w:r>
          </w:p>
        </w:tc>
        <w:tc>
          <w:tcPr>
            <w:tcW w:w="1175" w:type="dxa"/>
            <w:shd w:val="clear" w:color="auto" w:fill="auto"/>
            <w:noWrap/>
            <w:vAlign w:val="center"/>
            <w:hideMark/>
          </w:tcPr>
          <w:p w14:paraId="6A2062CE" w14:textId="77777777" w:rsidR="00961DEC" w:rsidRPr="00961DEC" w:rsidRDefault="00961DEC" w:rsidP="00E47025">
            <w:pPr>
              <w:jc w:val="center"/>
            </w:pPr>
            <w:r w:rsidRPr="00961DEC">
              <w:t>1</w:t>
            </w:r>
          </w:p>
        </w:tc>
        <w:tc>
          <w:tcPr>
            <w:tcW w:w="1650" w:type="dxa"/>
          </w:tcPr>
          <w:p w14:paraId="777B5944" w14:textId="77777777" w:rsidR="00961DEC" w:rsidRPr="00961DEC" w:rsidRDefault="00961DEC" w:rsidP="00961DEC"/>
        </w:tc>
      </w:tr>
      <w:tr w:rsidR="00961DEC" w:rsidRPr="00961DEC" w14:paraId="1F414FA5" w14:textId="77777777" w:rsidTr="008A37CA">
        <w:trPr>
          <w:trHeight w:val="170"/>
          <w:jc w:val="center"/>
        </w:trPr>
        <w:tc>
          <w:tcPr>
            <w:tcW w:w="543" w:type="dxa"/>
            <w:shd w:val="clear" w:color="auto" w:fill="auto"/>
            <w:noWrap/>
            <w:vAlign w:val="center"/>
            <w:hideMark/>
          </w:tcPr>
          <w:p w14:paraId="29F9963C" w14:textId="77777777" w:rsidR="00961DEC" w:rsidRPr="00961DEC" w:rsidRDefault="00961DEC" w:rsidP="00961DEC">
            <w:r w:rsidRPr="00961DEC">
              <w:t>112</w:t>
            </w:r>
          </w:p>
        </w:tc>
        <w:tc>
          <w:tcPr>
            <w:tcW w:w="4680" w:type="dxa"/>
            <w:shd w:val="clear" w:color="auto" w:fill="auto"/>
            <w:noWrap/>
            <w:vAlign w:val="center"/>
            <w:hideMark/>
          </w:tcPr>
          <w:p w14:paraId="67055290" w14:textId="77777777" w:rsidR="00961DEC" w:rsidRPr="00961DEC" w:rsidRDefault="00961DEC" w:rsidP="00961DEC">
            <w:r w:rsidRPr="00961DEC">
              <w:t>RECTIFICADO DE DISCOS O TAMBORES</w:t>
            </w:r>
          </w:p>
        </w:tc>
        <w:tc>
          <w:tcPr>
            <w:tcW w:w="1175" w:type="dxa"/>
            <w:shd w:val="clear" w:color="auto" w:fill="auto"/>
            <w:noWrap/>
            <w:vAlign w:val="center"/>
            <w:hideMark/>
          </w:tcPr>
          <w:p w14:paraId="523D4530" w14:textId="77777777" w:rsidR="00961DEC" w:rsidRPr="00961DEC" w:rsidRDefault="00961DEC" w:rsidP="00E47025">
            <w:pPr>
              <w:jc w:val="center"/>
            </w:pPr>
            <w:r w:rsidRPr="00961DEC">
              <w:t>1</w:t>
            </w:r>
          </w:p>
        </w:tc>
        <w:tc>
          <w:tcPr>
            <w:tcW w:w="1175" w:type="dxa"/>
            <w:shd w:val="clear" w:color="auto" w:fill="auto"/>
            <w:noWrap/>
            <w:vAlign w:val="center"/>
            <w:hideMark/>
          </w:tcPr>
          <w:p w14:paraId="13942B57" w14:textId="77777777" w:rsidR="00961DEC" w:rsidRPr="00961DEC" w:rsidRDefault="00961DEC" w:rsidP="00E47025">
            <w:pPr>
              <w:jc w:val="center"/>
            </w:pPr>
            <w:r w:rsidRPr="00961DEC">
              <w:t>1</w:t>
            </w:r>
          </w:p>
        </w:tc>
        <w:tc>
          <w:tcPr>
            <w:tcW w:w="1650" w:type="dxa"/>
          </w:tcPr>
          <w:p w14:paraId="364F6779" w14:textId="77777777" w:rsidR="00961DEC" w:rsidRPr="00961DEC" w:rsidRDefault="00961DEC" w:rsidP="00961DEC"/>
        </w:tc>
      </w:tr>
      <w:tr w:rsidR="00961DEC" w:rsidRPr="00961DEC" w14:paraId="44ABE271" w14:textId="77777777" w:rsidTr="008A37CA">
        <w:trPr>
          <w:trHeight w:val="170"/>
          <w:jc w:val="center"/>
        </w:trPr>
        <w:tc>
          <w:tcPr>
            <w:tcW w:w="543" w:type="dxa"/>
            <w:shd w:val="clear" w:color="auto" w:fill="auto"/>
            <w:noWrap/>
            <w:vAlign w:val="center"/>
            <w:hideMark/>
          </w:tcPr>
          <w:p w14:paraId="279939BF" w14:textId="77777777" w:rsidR="00961DEC" w:rsidRPr="00961DEC" w:rsidRDefault="00961DEC" w:rsidP="00961DEC">
            <w:r w:rsidRPr="00961DEC">
              <w:t>113</w:t>
            </w:r>
          </w:p>
        </w:tc>
        <w:tc>
          <w:tcPr>
            <w:tcW w:w="4680" w:type="dxa"/>
            <w:shd w:val="clear" w:color="auto" w:fill="auto"/>
            <w:noWrap/>
            <w:vAlign w:val="center"/>
            <w:hideMark/>
          </w:tcPr>
          <w:p w14:paraId="3C490ED5" w14:textId="77777777" w:rsidR="00961DEC" w:rsidRPr="00961DEC" w:rsidRDefault="00961DEC" w:rsidP="00961DEC">
            <w:r w:rsidRPr="00961DEC">
              <w:t>REEMPLAZO DE MASA TRASERA</w:t>
            </w:r>
          </w:p>
        </w:tc>
        <w:tc>
          <w:tcPr>
            <w:tcW w:w="1175" w:type="dxa"/>
            <w:shd w:val="clear" w:color="auto" w:fill="auto"/>
            <w:noWrap/>
            <w:vAlign w:val="center"/>
            <w:hideMark/>
          </w:tcPr>
          <w:p w14:paraId="59CACEEE" w14:textId="77777777" w:rsidR="00961DEC" w:rsidRPr="00961DEC" w:rsidRDefault="00961DEC" w:rsidP="00E47025">
            <w:pPr>
              <w:jc w:val="center"/>
            </w:pPr>
            <w:r w:rsidRPr="00961DEC">
              <w:t>1</w:t>
            </w:r>
          </w:p>
        </w:tc>
        <w:tc>
          <w:tcPr>
            <w:tcW w:w="1175" w:type="dxa"/>
            <w:shd w:val="clear" w:color="auto" w:fill="auto"/>
            <w:noWrap/>
            <w:vAlign w:val="center"/>
            <w:hideMark/>
          </w:tcPr>
          <w:p w14:paraId="54715A39" w14:textId="77777777" w:rsidR="00961DEC" w:rsidRPr="00961DEC" w:rsidRDefault="00961DEC" w:rsidP="00E47025">
            <w:pPr>
              <w:jc w:val="center"/>
            </w:pPr>
            <w:r w:rsidRPr="00961DEC">
              <w:t>1</w:t>
            </w:r>
          </w:p>
        </w:tc>
        <w:tc>
          <w:tcPr>
            <w:tcW w:w="1650" w:type="dxa"/>
          </w:tcPr>
          <w:p w14:paraId="1B9F2DC7" w14:textId="77777777" w:rsidR="00961DEC" w:rsidRPr="00961DEC" w:rsidRDefault="00961DEC" w:rsidP="00961DEC"/>
        </w:tc>
      </w:tr>
      <w:tr w:rsidR="00961DEC" w:rsidRPr="00961DEC" w14:paraId="4CEDA10D" w14:textId="77777777" w:rsidTr="008A37CA">
        <w:trPr>
          <w:trHeight w:val="170"/>
          <w:jc w:val="center"/>
        </w:trPr>
        <w:tc>
          <w:tcPr>
            <w:tcW w:w="543" w:type="dxa"/>
            <w:shd w:val="clear" w:color="auto" w:fill="auto"/>
            <w:noWrap/>
            <w:vAlign w:val="center"/>
            <w:hideMark/>
          </w:tcPr>
          <w:p w14:paraId="111AD6E8" w14:textId="77777777" w:rsidR="00961DEC" w:rsidRPr="00961DEC" w:rsidRDefault="00961DEC" w:rsidP="00961DEC">
            <w:r w:rsidRPr="00961DEC">
              <w:t>114</w:t>
            </w:r>
          </w:p>
        </w:tc>
        <w:tc>
          <w:tcPr>
            <w:tcW w:w="4680" w:type="dxa"/>
            <w:shd w:val="clear" w:color="auto" w:fill="auto"/>
            <w:noWrap/>
            <w:vAlign w:val="center"/>
            <w:hideMark/>
          </w:tcPr>
          <w:p w14:paraId="4DB32B31" w14:textId="77777777" w:rsidR="00961DEC" w:rsidRPr="00961DEC" w:rsidRDefault="00961DEC" w:rsidP="00961DEC">
            <w:r w:rsidRPr="00961DEC">
              <w:t xml:space="preserve">REEMPLAZO BOMBA DE </w:t>
            </w:r>
            <w:proofErr w:type="spellStart"/>
            <w:r w:rsidRPr="00961DEC">
              <w:t>CLUTCH</w:t>
            </w:r>
            <w:proofErr w:type="spellEnd"/>
          </w:p>
        </w:tc>
        <w:tc>
          <w:tcPr>
            <w:tcW w:w="1175" w:type="dxa"/>
            <w:shd w:val="clear" w:color="auto" w:fill="auto"/>
            <w:noWrap/>
            <w:vAlign w:val="center"/>
            <w:hideMark/>
          </w:tcPr>
          <w:p w14:paraId="6D8CD762" w14:textId="77777777" w:rsidR="00961DEC" w:rsidRPr="00961DEC" w:rsidRDefault="00961DEC" w:rsidP="00E47025">
            <w:pPr>
              <w:jc w:val="center"/>
            </w:pPr>
            <w:r w:rsidRPr="00961DEC">
              <w:t>1</w:t>
            </w:r>
          </w:p>
        </w:tc>
        <w:tc>
          <w:tcPr>
            <w:tcW w:w="1175" w:type="dxa"/>
            <w:shd w:val="clear" w:color="auto" w:fill="auto"/>
            <w:noWrap/>
            <w:vAlign w:val="center"/>
            <w:hideMark/>
          </w:tcPr>
          <w:p w14:paraId="4F2FA99C" w14:textId="77777777" w:rsidR="00961DEC" w:rsidRPr="00961DEC" w:rsidRDefault="00961DEC" w:rsidP="00E47025">
            <w:pPr>
              <w:jc w:val="center"/>
            </w:pPr>
            <w:r w:rsidRPr="00961DEC">
              <w:t>1</w:t>
            </w:r>
          </w:p>
        </w:tc>
        <w:tc>
          <w:tcPr>
            <w:tcW w:w="1650" w:type="dxa"/>
          </w:tcPr>
          <w:p w14:paraId="728AABCC" w14:textId="77777777" w:rsidR="00961DEC" w:rsidRPr="00961DEC" w:rsidRDefault="00961DEC" w:rsidP="00961DEC"/>
        </w:tc>
      </w:tr>
      <w:tr w:rsidR="00961DEC" w:rsidRPr="00961DEC" w14:paraId="69DFFD5A" w14:textId="77777777" w:rsidTr="008A37CA">
        <w:trPr>
          <w:trHeight w:val="170"/>
          <w:jc w:val="center"/>
        </w:trPr>
        <w:tc>
          <w:tcPr>
            <w:tcW w:w="543" w:type="dxa"/>
            <w:shd w:val="clear" w:color="auto" w:fill="auto"/>
            <w:noWrap/>
            <w:vAlign w:val="center"/>
            <w:hideMark/>
          </w:tcPr>
          <w:p w14:paraId="534857F2" w14:textId="77777777" w:rsidR="00961DEC" w:rsidRPr="00961DEC" w:rsidRDefault="00961DEC" w:rsidP="00961DEC">
            <w:r w:rsidRPr="00961DEC">
              <w:t xml:space="preserve"> 115</w:t>
            </w:r>
          </w:p>
        </w:tc>
        <w:tc>
          <w:tcPr>
            <w:tcW w:w="4680" w:type="dxa"/>
            <w:shd w:val="clear" w:color="auto" w:fill="auto"/>
            <w:noWrap/>
            <w:vAlign w:val="center"/>
            <w:hideMark/>
          </w:tcPr>
          <w:p w14:paraId="1962D228" w14:textId="77777777" w:rsidR="00961DEC" w:rsidRPr="00961DEC" w:rsidRDefault="00961DEC" w:rsidP="00961DEC">
            <w:r w:rsidRPr="00961DEC">
              <w:t>REEMPLAZO BULBO DE ACEITE</w:t>
            </w:r>
          </w:p>
        </w:tc>
        <w:tc>
          <w:tcPr>
            <w:tcW w:w="1175" w:type="dxa"/>
            <w:shd w:val="clear" w:color="auto" w:fill="auto"/>
            <w:noWrap/>
            <w:vAlign w:val="center"/>
            <w:hideMark/>
          </w:tcPr>
          <w:p w14:paraId="7F2509F1" w14:textId="77777777" w:rsidR="00961DEC" w:rsidRPr="00961DEC" w:rsidRDefault="00961DEC" w:rsidP="00E47025">
            <w:pPr>
              <w:jc w:val="center"/>
            </w:pPr>
            <w:r w:rsidRPr="00961DEC">
              <w:t>1</w:t>
            </w:r>
          </w:p>
        </w:tc>
        <w:tc>
          <w:tcPr>
            <w:tcW w:w="1175" w:type="dxa"/>
            <w:shd w:val="clear" w:color="auto" w:fill="auto"/>
            <w:noWrap/>
            <w:vAlign w:val="center"/>
            <w:hideMark/>
          </w:tcPr>
          <w:p w14:paraId="4AFB5258" w14:textId="77777777" w:rsidR="00961DEC" w:rsidRPr="00961DEC" w:rsidRDefault="00961DEC" w:rsidP="00E47025">
            <w:pPr>
              <w:jc w:val="center"/>
            </w:pPr>
            <w:r w:rsidRPr="00961DEC">
              <w:t>1</w:t>
            </w:r>
          </w:p>
        </w:tc>
        <w:tc>
          <w:tcPr>
            <w:tcW w:w="1650" w:type="dxa"/>
          </w:tcPr>
          <w:p w14:paraId="2692D41C" w14:textId="77777777" w:rsidR="00961DEC" w:rsidRPr="00961DEC" w:rsidRDefault="00961DEC" w:rsidP="00961DEC"/>
        </w:tc>
      </w:tr>
      <w:tr w:rsidR="00961DEC" w:rsidRPr="00961DEC" w14:paraId="0E172215" w14:textId="77777777" w:rsidTr="008A37CA">
        <w:trPr>
          <w:trHeight w:val="170"/>
          <w:jc w:val="center"/>
        </w:trPr>
        <w:tc>
          <w:tcPr>
            <w:tcW w:w="543" w:type="dxa"/>
            <w:shd w:val="clear" w:color="auto" w:fill="auto"/>
            <w:noWrap/>
            <w:vAlign w:val="center"/>
            <w:hideMark/>
          </w:tcPr>
          <w:p w14:paraId="510754F7" w14:textId="77777777" w:rsidR="00961DEC" w:rsidRPr="00961DEC" w:rsidRDefault="00961DEC" w:rsidP="00961DEC">
            <w:r w:rsidRPr="00961DEC">
              <w:t>116</w:t>
            </w:r>
          </w:p>
        </w:tc>
        <w:tc>
          <w:tcPr>
            <w:tcW w:w="4680" w:type="dxa"/>
            <w:shd w:val="clear" w:color="auto" w:fill="auto"/>
            <w:noWrap/>
            <w:vAlign w:val="center"/>
            <w:hideMark/>
          </w:tcPr>
          <w:p w14:paraId="21535775" w14:textId="77777777" w:rsidR="00961DEC" w:rsidRPr="00961DEC" w:rsidRDefault="00961DEC" w:rsidP="00961DEC">
            <w:r w:rsidRPr="00961DEC">
              <w:t>REEMPLAZO BULBO DE TEMPERATURA</w:t>
            </w:r>
          </w:p>
        </w:tc>
        <w:tc>
          <w:tcPr>
            <w:tcW w:w="1175" w:type="dxa"/>
            <w:shd w:val="clear" w:color="auto" w:fill="auto"/>
            <w:noWrap/>
            <w:vAlign w:val="center"/>
            <w:hideMark/>
          </w:tcPr>
          <w:p w14:paraId="154EE12C" w14:textId="77777777" w:rsidR="00961DEC" w:rsidRPr="00961DEC" w:rsidRDefault="00961DEC" w:rsidP="00E47025">
            <w:pPr>
              <w:jc w:val="center"/>
            </w:pPr>
            <w:r w:rsidRPr="00961DEC">
              <w:t>1</w:t>
            </w:r>
          </w:p>
        </w:tc>
        <w:tc>
          <w:tcPr>
            <w:tcW w:w="1175" w:type="dxa"/>
            <w:shd w:val="clear" w:color="auto" w:fill="auto"/>
            <w:noWrap/>
            <w:vAlign w:val="center"/>
            <w:hideMark/>
          </w:tcPr>
          <w:p w14:paraId="0E211B45" w14:textId="77777777" w:rsidR="00961DEC" w:rsidRPr="00961DEC" w:rsidRDefault="00961DEC" w:rsidP="00E47025">
            <w:pPr>
              <w:jc w:val="center"/>
            </w:pPr>
            <w:r w:rsidRPr="00961DEC">
              <w:t>1</w:t>
            </w:r>
          </w:p>
        </w:tc>
        <w:tc>
          <w:tcPr>
            <w:tcW w:w="1650" w:type="dxa"/>
          </w:tcPr>
          <w:p w14:paraId="271FE815" w14:textId="77777777" w:rsidR="00961DEC" w:rsidRPr="00961DEC" w:rsidRDefault="00961DEC" w:rsidP="00961DEC"/>
        </w:tc>
      </w:tr>
      <w:tr w:rsidR="00961DEC" w:rsidRPr="00961DEC" w14:paraId="4E0FF5F7" w14:textId="77777777" w:rsidTr="008A37CA">
        <w:trPr>
          <w:trHeight w:val="170"/>
          <w:jc w:val="center"/>
        </w:trPr>
        <w:tc>
          <w:tcPr>
            <w:tcW w:w="543" w:type="dxa"/>
            <w:shd w:val="clear" w:color="auto" w:fill="auto"/>
            <w:noWrap/>
            <w:vAlign w:val="center"/>
            <w:hideMark/>
          </w:tcPr>
          <w:p w14:paraId="288338CD" w14:textId="77777777" w:rsidR="00961DEC" w:rsidRPr="00961DEC" w:rsidRDefault="00961DEC" w:rsidP="00961DEC">
            <w:r w:rsidRPr="00961DEC">
              <w:t>117</w:t>
            </w:r>
          </w:p>
        </w:tc>
        <w:tc>
          <w:tcPr>
            <w:tcW w:w="4680" w:type="dxa"/>
            <w:shd w:val="clear" w:color="auto" w:fill="auto"/>
            <w:noWrap/>
            <w:vAlign w:val="center"/>
            <w:hideMark/>
          </w:tcPr>
          <w:p w14:paraId="4D26DAA7" w14:textId="77777777" w:rsidR="00961DEC" w:rsidRPr="00961DEC" w:rsidRDefault="00961DEC" w:rsidP="00961DEC">
            <w:r w:rsidRPr="00961DEC">
              <w:t>REEMPLAZO CONVERTIDOR CATALÍTICO</w:t>
            </w:r>
          </w:p>
        </w:tc>
        <w:tc>
          <w:tcPr>
            <w:tcW w:w="1175" w:type="dxa"/>
            <w:shd w:val="clear" w:color="auto" w:fill="auto"/>
            <w:noWrap/>
            <w:vAlign w:val="center"/>
            <w:hideMark/>
          </w:tcPr>
          <w:p w14:paraId="669F0BC3" w14:textId="77777777" w:rsidR="00961DEC" w:rsidRPr="00961DEC" w:rsidRDefault="00961DEC" w:rsidP="00E47025">
            <w:pPr>
              <w:jc w:val="center"/>
            </w:pPr>
            <w:r w:rsidRPr="00961DEC">
              <w:t>1</w:t>
            </w:r>
          </w:p>
        </w:tc>
        <w:tc>
          <w:tcPr>
            <w:tcW w:w="1175" w:type="dxa"/>
            <w:shd w:val="clear" w:color="auto" w:fill="auto"/>
            <w:noWrap/>
            <w:vAlign w:val="center"/>
            <w:hideMark/>
          </w:tcPr>
          <w:p w14:paraId="7E932289" w14:textId="77777777" w:rsidR="00961DEC" w:rsidRPr="00961DEC" w:rsidRDefault="00961DEC" w:rsidP="00E47025">
            <w:pPr>
              <w:jc w:val="center"/>
            </w:pPr>
            <w:r w:rsidRPr="00961DEC">
              <w:t>1</w:t>
            </w:r>
          </w:p>
        </w:tc>
        <w:tc>
          <w:tcPr>
            <w:tcW w:w="1650" w:type="dxa"/>
          </w:tcPr>
          <w:p w14:paraId="6DA0D4C8" w14:textId="77777777" w:rsidR="00961DEC" w:rsidRPr="00961DEC" w:rsidRDefault="00961DEC" w:rsidP="00961DEC"/>
        </w:tc>
      </w:tr>
      <w:tr w:rsidR="00961DEC" w:rsidRPr="00961DEC" w14:paraId="0412AE6E" w14:textId="77777777" w:rsidTr="008A37CA">
        <w:trPr>
          <w:trHeight w:val="170"/>
          <w:jc w:val="center"/>
        </w:trPr>
        <w:tc>
          <w:tcPr>
            <w:tcW w:w="543" w:type="dxa"/>
            <w:shd w:val="clear" w:color="auto" w:fill="auto"/>
            <w:noWrap/>
            <w:vAlign w:val="center"/>
            <w:hideMark/>
          </w:tcPr>
          <w:p w14:paraId="555BE191" w14:textId="77777777" w:rsidR="00961DEC" w:rsidRPr="00961DEC" w:rsidRDefault="00961DEC" w:rsidP="00961DEC">
            <w:r w:rsidRPr="00961DEC">
              <w:t>118</w:t>
            </w:r>
          </w:p>
        </w:tc>
        <w:tc>
          <w:tcPr>
            <w:tcW w:w="4680" w:type="dxa"/>
            <w:shd w:val="clear" w:color="auto" w:fill="auto"/>
            <w:noWrap/>
            <w:vAlign w:val="center"/>
            <w:hideMark/>
          </w:tcPr>
          <w:p w14:paraId="40E9538A" w14:textId="77777777" w:rsidR="00961DEC" w:rsidRPr="00961DEC" w:rsidRDefault="00961DEC" w:rsidP="00961DEC">
            <w:r w:rsidRPr="00961DEC">
              <w:t>REEMPLAZO DE ASIENTO</w:t>
            </w:r>
          </w:p>
        </w:tc>
        <w:tc>
          <w:tcPr>
            <w:tcW w:w="1175" w:type="dxa"/>
            <w:shd w:val="clear" w:color="auto" w:fill="auto"/>
            <w:noWrap/>
            <w:vAlign w:val="center"/>
            <w:hideMark/>
          </w:tcPr>
          <w:p w14:paraId="5236A322" w14:textId="77777777" w:rsidR="00961DEC" w:rsidRPr="00961DEC" w:rsidRDefault="00961DEC" w:rsidP="00E47025">
            <w:pPr>
              <w:jc w:val="center"/>
            </w:pPr>
            <w:r w:rsidRPr="00961DEC">
              <w:t>1</w:t>
            </w:r>
          </w:p>
        </w:tc>
        <w:tc>
          <w:tcPr>
            <w:tcW w:w="1175" w:type="dxa"/>
            <w:shd w:val="clear" w:color="auto" w:fill="auto"/>
            <w:noWrap/>
            <w:vAlign w:val="center"/>
            <w:hideMark/>
          </w:tcPr>
          <w:p w14:paraId="151D2C91" w14:textId="77777777" w:rsidR="00961DEC" w:rsidRPr="00961DEC" w:rsidRDefault="00961DEC" w:rsidP="00E47025">
            <w:pPr>
              <w:jc w:val="center"/>
            </w:pPr>
            <w:r w:rsidRPr="00961DEC">
              <w:t>1</w:t>
            </w:r>
          </w:p>
        </w:tc>
        <w:tc>
          <w:tcPr>
            <w:tcW w:w="1650" w:type="dxa"/>
          </w:tcPr>
          <w:p w14:paraId="1B4368A8" w14:textId="77777777" w:rsidR="00961DEC" w:rsidRPr="00961DEC" w:rsidRDefault="00961DEC" w:rsidP="00961DEC"/>
        </w:tc>
      </w:tr>
      <w:tr w:rsidR="00961DEC" w:rsidRPr="00961DEC" w14:paraId="598628E3" w14:textId="77777777" w:rsidTr="008A37CA">
        <w:trPr>
          <w:trHeight w:val="170"/>
          <w:jc w:val="center"/>
        </w:trPr>
        <w:tc>
          <w:tcPr>
            <w:tcW w:w="543" w:type="dxa"/>
            <w:shd w:val="clear" w:color="auto" w:fill="auto"/>
            <w:noWrap/>
            <w:vAlign w:val="center"/>
            <w:hideMark/>
          </w:tcPr>
          <w:p w14:paraId="5BBA6AAE" w14:textId="77777777" w:rsidR="00961DEC" w:rsidRPr="00961DEC" w:rsidRDefault="00961DEC" w:rsidP="00961DEC">
            <w:r w:rsidRPr="00961DEC">
              <w:t>119</w:t>
            </w:r>
          </w:p>
        </w:tc>
        <w:tc>
          <w:tcPr>
            <w:tcW w:w="4680" w:type="dxa"/>
            <w:shd w:val="clear" w:color="auto" w:fill="auto"/>
            <w:noWrap/>
            <w:vAlign w:val="center"/>
            <w:hideMark/>
          </w:tcPr>
          <w:p w14:paraId="199B824F" w14:textId="77777777" w:rsidR="00961DEC" w:rsidRPr="00961DEC" w:rsidRDefault="00961DEC" w:rsidP="00961DEC">
            <w:r w:rsidRPr="00961DEC">
              <w:t>REEMPLAZO DE BRAZO DE LIMPIA PARABRISAS</w:t>
            </w:r>
          </w:p>
        </w:tc>
        <w:tc>
          <w:tcPr>
            <w:tcW w:w="1175" w:type="dxa"/>
            <w:shd w:val="clear" w:color="auto" w:fill="auto"/>
            <w:noWrap/>
            <w:vAlign w:val="center"/>
            <w:hideMark/>
          </w:tcPr>
          <w:p w14:paraId="7DE2D627" w14:textId="77777777" w:rsidR="00961DEC" w:rsidRPr="00961DEC" w:rsidRDefault="00961DEC" w:rsidP="00E47025">
            <w:pPr>
              <w:jc w:val="center"/>
            </w:pPr>
            <w:r w:rsidRPr="00961DEC">
              <w:t>1</w:t>
            </w:r>
          </w:p>
        </w:tc>
        <w:tc>
          <w:tcPr>
            <w:tcW w:w="1175" w:type="dxa"/>
            <w:shd w:val="clear" w:color="auto" w:fill="auto"/>
            <w:noWrap/>
            <w:vAlign w:val="center"/>
            <w:hideMark/>
          </w:tcPr>
          <w:p w14:paraId="023EA4FC" w14:textId="77777777" w:rsidR="00961DEC" w:rsidRPr="00961DEC" w:rsidRDefault="00961DEC" w:rsidP="00E47025">
            <w:pPr>
              <w:jc w:val="center"/>
            </w:pPr>
            <w:r w:rsidRPr="00961DEC">
              <w:t>1</w:t>
            </w:r>
          </w:p>
        </w:tc>
        <w:tc>
          <w:tcPr>
            <w:tcW w:w="1650" w:type="dxa"/>
          </w:tcPr>
          <w:p w14:paraId="384C131E" w14:textId="77777777" w:rsidR="00961DEC" w:rsidRPr="00961DEC" w:rsidRDefault="00961DEC" w:rsidP="00961DEC"/>
        </w:tc>
      </w:tr>
      <w:tr w:rsidR="00961DEC" w:rsidRPr="00961DEC" w14:paraId="65D31EDE" w14:textId="77777777" w:rsidTr="008A37CA">
        <w:trPr>
          <w:trHeight w:val="170"/>
          <w:jc w:val="center"/>
        </w:trPr>
        <w:tc>
          <w:tcPr>
            <w:tcW w:w="543" w:type="dxa"/>
            <w:shd w:val="clear" w:color="auto" w:fill="auto"/>
            <w:noWrap/>
            <w:vAlign w:val="center"/>
            <w:hideMark/>
          </w:tcPr>
          <w:p w14:paraId="0ADB65C8" w14:textId="77777777" w:rsidR="00961DEC" w:rsidRPr="00961DEC" w:rsidRDefault="00961DEC" w:rsidP="00961DEC">
            <w:r w:rsidRPr="00961DEC">
              <w:t>120</w:t>
            </w:r>
          </w:p>
        </w:tc>
        <w:tc>
          <w:tcPr>
            <w:tcW w:w="4680" w:type="dxa"/>
            <w:shd w:val="clear" w:color="auto" w:fill="auto"/>
            <w:noWrap/>
            <w:vAlign w:val="center"/>
            <w:hideMark/>
          </w:tcPr>
          <w:p w14:paraId="1DDC70EA" w14:textId="77777777" w:rsidR="00961DEC" w:rsidRPr="00961DEC" w:rsidRDefault="00961DEC" w:rsidP="00961DEC">
            <w:r w:rsidRPr="00961DEC">
              <w:t>REEMPLAZO DE BUJÍAS DE PRECALENTAMIENTO</w:t>
            </w:r>
          </w:p>
        </w:tc>
        <w:tc>
          <w:tcPr>
            <w:tcW w:w="1175" w:type="dxa"/>
            <w:shd w:val="clear" w:color="auto" w:fill="auto"/>
            <w:noWrap/>
            <w:vAlign w:val="center"/>
            <w:hideMark/>
          </w:tcPr>
          <w:p w14:paraId="2CE490E2" w14:textId="77777777" w:rsidR="00961DEC" w:rsidRPr="00961DEC" w:rsidRDefault="00961DEC" w:rsidP="00E47025">
            <w:pPr>
              <w:jc w:val="center"/>
            </w:pPr>
            <w:r w:rsidRPr="00961DEC">
              <w:t>1</w:t>
            </w:r>
          </w:p>
        </w:tc>
        <w:tc>
          <w:tcPr>
            <w:tcW w:w="1175" w:type="dxa"/>
            <w:shd w:val="clear" w:color="auto" w:fill="auto"/>
            <w:noWrap/>
            <w:vAlign w:val="center"/>
            <w:hideMark/>
          </w:tcPr>
          <w:p w14:paraId="5796F9B4" w14:textId="77777777" w:rsidR="00961DEC" w:rsidRPr="00961DEC" w:rsidRDefault="00961DEC" w:rsidP="00E47025">
            <w:pPr>
              <w:jc w:val="center"/>
            </w:pPr>
            <w:r w:rsidRPr="00961DEC">
              <w:t>1</w:t>
            </w:r>
          </w:p>
        </w:tc>
        <w:tc>
          <w:tcPr>
            <w:tcW w:w="1650" w:type="dxa"/>
          </w:tcPr>
          <w:p w14:paraId="55F652CB" w14:textId="77777777" w:rsidR="00961DEC" w:rsidRPr="00961DEC" w:rsidRDefault="00961DEC" w:rsidP="00961DEC"/>
        </w:tc>
      </w:tr>
      <w:tr w:rsidR="00961DEC" w:rsidRPr="00961DEC" w14:paraId="52DCDD9B" w14:textId="77777777" w:rsidTr="008A37CA">
        <w:trPr>
          <w:trHeight w:val="170"/>
          <w:jc w:val="center"/>
        </w:trPr>
        <w:tc>
          <w:tcPr>
            <w:tcW w:w="543" w:type="dxa"/>
            <w:shd w:val="clear" w:color="auto" w:fill="auto"/>
            <w:noWrap/>
            <w:vAlign w:val="center"/>
            <w:hideMark/>
          </w:tcPr>
          <w:p w14:paraId="6F5424C7" w14:textId="77777777" w:rsidR="00961DEC" w:rsidRPr="00961DEC" w:rsidRDefault="00961DEC" w:rsidP="00961DEC">
            <w:r w:rsidRPr="00961DEC">
              <w:t>121</w:t>
            </w:r>
          </w:p>
        </w:tc>
        <w:tc>
          <w:tcPr>
            <w:tcW w:w="4680" w:type="dxa"/>
            <w:shd w:val="clear" w:color="auto" w:fill="auto"/>
            <w:noWrap/>
            <w:vAlign w:val="center"/>
            <w:hideMark/>
          </w:tcPr>
          <w:p w14:paraId="0A13E959" w14:textId="77777777" w:rsidR="00961DEC" w:rsidRPr="00961DEC" w:rsidRDefault="00961DEC" w:rsidP="00961DEC">
            <w:r w:rsidRPr="00961DEC">
              <w:t>REEMPLAZO DE CAJA SECA</w:t>
            </w:r>
          </w:p>
        </w:tc>
        <w:tc>
          <w:tcPr>
            <w:tcW w:w="1175" w:type="dxa"/>
            <w:shd w:val="clear" w:color="auto" w:fill="auto"/>
            <w:noWrap/>
            <w:vAlign w:val="center"/>
            <w:hideMark/>
          </w:tcPr>
          <w:p w14:paraId="38EBA2F8" w14:textId="77777777" w:rsidR="00961DEC" w:rsidRPr="00961DEC" w:rsidRDefault="00961DEC" w:rsidP="00E47025">
            <w:pPr>
              <w:jc w:val="center"/>
            </w:pPr>
            <w:r w:rsidRPr="00961DEC">
              <w:t>1</w:t>
            </w:r>
          </w:p>
        </w:tc>
        <w:tc>
          <w:tcPr>
            <w:tcW w:w="1175" w:type="dxa"/>
            <w:shd w:val="clear" w:color="auto" w:fill="auto"/>
            <w:noWrap/>
            <w:vAlign w:val="center"/>
            <w:hideMark/>
          </w:tcPr>
          <w:p w14:paraId="42D7E14E" w14:textId="77777777" w:rsidR="00961DEC" w:rsidRPr="00961DEC" w:rsidRDefault="00961DEC" w:rsidP="00E47025">
            <w:pPr>
              <w:jc w:val="center"/>
            </w:pPr>
            <w:r w:rsidRPr="00961DEC">
              <w:t>1</w:t>
            </w:r>
          </w:p>
        </w:tc>
        <w:tc>
          <w:tcPr>
            <w:tcW w:w="1650" w:type="dxa"/>
          </w:tcPr>
          <w:p w14:paraId="6EEB45AD" w14:textId="77777777" w:rsidR="00961DEC" w:rsidRPr="00961DEC" w:rsidRDefault="00961DEC" w:rsidP="00961DEC"/>
        </w:tc>
      </w:tr>
      <w:tr w:rsidR="00961DEC" w:rsidRPr="00961DEC" w14:paraId="13DF8ADC" w14:textId="77777777" w:rsidTr="008A37CA">
        <w:trPr>
          <w:trHeight w:val="170"/>
          <w:jc w:val="center"/>
        </w:trPr>
        <w:tc>
          <w:tcPr>
            <w:tcW w:w="543" w:type="dxa"/>
            <w:shd w:val="clear" w:color="auto" w:fill="auto"/>
            <w:noWrap/>
            <w:vAlign w:val="center"/>
            <w:hideMark/>
          </w:tcPr>
          <w:p w14:paraId="7E2E628A" w14:textId="77777777" w:rsidR="00961DEC" w:rsidRPr="00961DEC" w:rsidRDefault="00961DEC" w:rsidP="00961DEC">
            <w:r w:rsidRPr="00961DEC">
              <w:t>122</w:t>
            </w:r>
          </w:p>
        </w:tc>
        <w:tc>
          <w:tcPr>
            <w:tcW w:w="4680" w:type="dxa"/>
            <w:shd w:val="clear" w:color="auto" w:fill="auto"/>
            <w:noWrap/>
            <w:vAlign w:val="center"/>
            <w:hideMark/>
          </w:tcPr>
          <w:p w14:paraId="5487432A" w14:textId="77777777" w:rsidR="00961DEC" w:rsidRPr="00961DEC" w:rsidRDefault="00961DEC" w:rsidP="00961DEC">
            <w:r w:rsidRPr="00961DEC">
              <w:t>REEMPLAZO DE CAMILLA DE TRASLADO RODANTE</w:t>
            </w:r>
          </w:p>
        </w:tc>
        <w:tc>
          <w:tcPr>
            <w:tcW w:w="1175" w:type="dxa"/>
            <w:shd w:val="clear" w:color="auto" w:fill="auto"/>
            <w:noWrap/>
            <w:vAlign w:val="center"/>
            <w:hideMark/>
          </w:tcPr>
          <w:p w14:paraId="642885FC" w14:textId="77777777" w:rsidR="00961DEC" w:rsidRPr="00961DEC" w:rsidRDefault="00961DEC" w:rsidP="00E47025">
            <w:pPr>
              <w:jc w:val="center"/>
            </w:pPr>
            <w:r w:rsidRPr="00961DEC">
              <w:t>1</w:t>
            </w:r>
          </w:p>
        </w:tc>
        <w:tc>
          <w:tcPr>
            <w:tcW w:w="1175" w:type="dxa"/>
            <w:shd w:val="clear" w:color="auto" w:fill="auto"/>
            <w:noWrap/>
            <w:vAlign w:val="center"/>
            <w:hideMark/>
          </w:tcPr>
          <w:p w14:paraId="01A90BB0" w14:textId="77777777" w:rsidR="00961DEC" w:rsidRPr="00961DEC" w:rsidRDefault="00961DEC" w:rsidP="00E47025">
            <w:pPr>
              <w:jc w:val="center"/>
            </w:pPr>
            <w:r w:rsidRPr="00961DEC">
              <w:t>1</w:t>
            </w:r>
          </w:p>
        </w:tc>
        <w:tc>
          <w:tcPr>
            <w:tcW w:w="1650" w:type="dxa"/>
          </w:tcPr>
          <w:p w14:paraId="4D320B12" w14:textId="77777777" w:rsidR="00961DEC" w:rsidRPr="00961DEC" w:rsidRDefault="00961DEC" w:rsidP="00961DEC"/>
        </w:tc>
      </w:tr>
      <w:tr w:rsidR="00961DEC" w:rsidRPr="00961DEC" w14:paraId="19492CC2" w14:textId="77777777" w:rsidTr="008A37CA">
        <w:trPr>
          <w:trHeight w:val="170"/>
          <w:jc w:val="center"/>
        </w:trPr>
        <w:tc>
          <w:tcPr>
            <w:tcW w:w="543" w:type="dxa"/>
            <w:shd w:val="clear" w:color="auto" w:fill="auto"/>
            <w:noWrap/>
            <w:vAlign w:val="center"/>
            <w:hideMark/>
          </w:tcPr>
          <w:p w14:paraId="01DEC649" w14:textId="77777777" w:rsidR="00961DEC" w:rsidRPr="00961DEC" w:rsidRDefault="00961DEC" w:rsidP="00961DEC">
            <w:r w:rsidRPr="00961DEC">
              <w:t>123</w:t>
            </w:r>
          </w:p>
        </w:tc>
        <w:tc>
          <w:tcPr>
            <w:tcW w:w="4680" w:type="dxa"/>
            <w:shd w:val="clear" w:color="auto" w:fill="auto"/>
            <w:noWrap/>
            <w:vAlign w:val="center"/>
            <w:hideMark/>
          </w:tcPr>
          <w:p w14:paraId="5A698003" w14:textId="77777777" w:rsidR="00961DEC" w:rsidRPr="00961DEC" w:rsidRDefault="00961DEC" w:rsidP="00961DEC">
            <w:r w:rsidRPr="00961DEC">
              <w:t>REEMPLAZO DE CAMILLA MARINA</w:t>
            </w:r>
          </w:p>
        </w:tc>
        <w:tc>
          <w:tcPr>
            <w:tcW w:w="1175" w:type="dxa"/>
            <w:shd w:val="clear" w:color="auto" w:fill="auto"/>
            <w:noWrap/>
            <w:vAlign w:val="center"/>
            <w:hideMark/>
          </w:tcPr>
          <w:p w14:paraId="1C60D45A" w14:textId="77777777" w:rsidR="00961DEC" w:rsidRPr="00961DEC" w:rsidRDefault="00961DEC" w:rsidP="00E47025">
            <w:pPr>
              <w:jc w:val="center"/>
            </w:pPr>
            <w:r w:rsidRPr="00961DEC">
              <w:t>1</w:t>
            </w:r>
          </w:p>
        </w:tc>
        <w:tc>
          <w:tcPr>
            <w:tcW w:w="1175" w:type="dxa"/>
            <w:shd w:val="clear" w:color="auto" w:fill="auto"/>
            <w:noWrap/>
            <w:vAlign w:val="center"/>
            <w:hideMark/>
          </w:tcPr>
          <w:p w14:paraId="49BF4255" w14:textId="77777777" w:rsidR="00961DEC" w:rsidRPr="00961DEC" w:rsidRDefault="00961DEC" w:rsidP="00E47025">
            <w:pPr>
              <w:jc w:val="center"/>
            </w:pPr>
            <w:r w:rsidRPr="00961DEC">
              <w:t>1</w:t>
            </w:r>
          </w:p>
        </w:tc>
        <w:tc>
          <w:tcPr>
            <w:tcW w:w="1650" w:type="dxa"/>
          </w:tcPr>
          <w:p w14:paraId="49609537" w14:textId="77777777" w:rsidR="00961DEC" w:rsidRPr="00961DEC" w:rsidRDefault="00961DEC" w:rsidP="00961DEC"/>
        </w:tc>
      </w:tr>
      <w:tr w:rsidR="00961DEC" w:rsidRPr="00961DEC" w14:paraId="17315BE3" w14:textId="77777777" w:rsidTr="008A37CA">
        <w:trPr>
          <w:trHeight w:val="170"/>
          <w:jc w:val="center"/>
        </w:trPr>
        <w:tc>
          <w:tcPr>
            <w:tcW w:w="543" w:type="dxa"/>
            <w:shd w:val="clear" w:color="auto" w:fill="auto"/>
            <w:noWrap/>
            <w:vAlign w:val="center"/>
            <w:hideMark/>
          </w:tcPr>
          <w:p w14:paraId="2746D6C9" w14:textId="77777777" w:rsidR="00961DEC" w:rsidRPr="00961DEC" w:rsidRDefault="00961DEC" w:rsidP="00961DEC">
            <w:r w:rsidRPr="00961DEC">
              <w:t>124</w:t>
            </w:r>
          </w:p>
        </w:tc>
        <w:tc>
          <w:tcPr>
            <w:tcW w:w="4680" w:type="dxa"/>
            <w:shd w:val="clear" w:color="auto" w:fill="auto"/>
            <w:noWrap/>
            <w:vAlign w:val="center"/>
            <w:hideMark/>
          </w:tcPr>
          <w:p w14:paraId="63AA9B5C" w14:textId="77777777" w:rsidR="00961DEC" w:rsidRPr="00961DEC" w:rsidRDefault="00961DEC" w:rsidP="00961DEC">
            <w:r w:rsidRPr="00961DEC">
              <w:t>REEMPLAZO DE CAMPER</w:t>
            </w:r>
          </w:p>
        </w:tc>
        <w:tc>
          <w:tcPr>
            <w:tcW w:w="1175" w:type="dxa"/>
            <w:shd w:val="clear" w:color="auto" w:fill="auto"/>
            <w:noWrap/>
            <w:vAlign w:val="center"/>
            <w:hideMark/>
          </w:tcPr>
          <w:p w14:paraId="2316F70F" w14:textId="77777777" w:rsidR="00961DEC" w:rsidRPr="00961DEC" w:rsidRDefault="00961DEC" w:rsidP="00E47025">
            <w:pPr>
              <w:jc w:val="center"/>
            </w:pPr>
            <w:r w:rsidRPr="00961DEC">
              <w:t>1</w:t>
            </w:r>
          </w:p>
        </w:tc>
        <w:tc>
          <w:tcPr>
            <w:tcW w:w="1175" w:type="dxa"/>
            <w:shd w:val="clear" w:color="auto" w:fill="auto"/>
            <w:noWrap/>
            <w:vAlign w:val="center"/>
            <w:hideMark/>
          </w:tcPr>
          <w:p w14:paraId="4310BDBC" w14:textId="77777777" w:rsidR="00961DEC" w:rsidRPr="00961DEC" w:rsidRDefault="00961DEC" w:rsidP="00E47025">
            <w:pPr>
              <w:jc w:val="center"/>
            </w:pPr>
            <w:r w:rsidRPr="00961DEC">
              <w:t>1</w:t>
            </w:r>
          </w:p>
        </w:tc>
        <w:tc>
          <w:tcPr>
            <w:tcW w:w="1650" w:type="dxa"/>
          </w:tcPr>
          <w:p w14:paraId="744BB37B" w14:textId="77777777" w:rsidR="00961DEC" w:rsidRPr="00961DEC" w:rsidRDefault="00961DEC" w:rsidP="00961DEC"/>
        </w:tc>
      </w:tr>
      <w:tr w:rsidR="00961DEC" w:rsidRPr="00961DEC" w14:paraId="5B84EFB5" w14:textId="77777777" w:rsidTr="008A37CA">
        <w:trPr>
          <w:trHeight w:val="170"/>
          <w:jc w:val="center"/>
        </w:trPr>
        <w:tc>
          <w:tcPr>
            <w:tcW w:w="543" w:type="dxa"/>
            <w:shd w:val="clear" w:color="auto" w:fill="auto"/>
            <w:noWrap/>
            <w:vAlign w:val="center"/>
            <w:hideMark/>
          </w:tcPr>
          <w:p w14:paraId="5B9EE403" w14:textId="77777777" w:rsidR="00961DEC" w:rsidRPr="00961DEC" w:rsidRDefault="00961DEC" w:rsidP="00961DEC">
            <w:r w:rsidRPr="00961DEC">
              <w:t>125</w:t>
            </w:r>
          </w:p>
        </w:tc>
        <w:tc>
          <w:tcPr>
            <w:tcW w:w="4680" w:type="dxa"/>
            <w:shd w:val="clear" w:color="auto" w:fill="auto"/>
            <w:noWrap/>
            <w:vAlign w:val="center"/>
            <w:hideMark/>
          </w:tcPr>
          <w:p w14:paraId="799E2B0A" w14:textId="77777777" w:rsidR="00961DEC" w:rsidRPr="00961DEC" w:rsidRDefault="00961DEC" w:rsidP="00961DEC">
            <w:r w:rsidRPr="00961DEC">
              <w:t>REEMPLAZO DE CLAXON</w:t>
            </w:r>
          </w:p>
        </w:tc>
        <w:tc>
          <w:tcPr>
            <w:tcW w:w="1175" w:type="dxa"/>
            <w:shd w:val="clear" w:color="auto" w:fill="auto"/>
            <w:noWrap/>
            <w:vAlign w:val="center"/>
            <w:hideMark/>
          </w:tcPr>
          <w:p w14:paraId="43E62AAD" w14:textId="77777777" w:rsidR="00961DEC" w:rsidRPr="00961DEC" w:rsidRDefault="00961DEC" w:rsidP="00E47025">
            <w:pPr>
              <w:jc w:val="center"/>
            </w:pPr>
            <w:r w:rsidRPr="00961DEC">
              <w:t>1</w:t>
            </w:r>
          </w:p>
        </w:tc>
        <w:tc>
          <w:tcPr>
            <w:tcW w:w="1175" w:type="dxa"/>
            <w:shd w:val="clear" w:color="auto" w:fill="auto"/>
            <w:noWrap/>
            <w:vAlign w:val="center"/>
            <w:hideMark/>
          </w:tcPr>
          <w:p w14:paraId="6FFFF50E" w14:textId="77777777" w:rsidR="00961DEC" w:rsidRPr="00961DEC" w:rsidRDefault="00961DEC" w:rsidP="00E47025">
            <w:pPr>
              <w:jc w:val="center"/>
            </w:pPr>
            <w:r w:rsidRPr="00961DEC">
              <w:t>1</w:t>
            </w:r>
          </w:p>
        </w:tc>
        <w:tc>
          <w:tcPr>
            <w:tcW w:w="1650" w:type="dxa"/>
          </w:tcPr>
          <w:p w14:paraId="4968FB7E" w14:textId="77777777" w:rsidR="00961DEC" w:rsidRPr="00961DEC" w:rsidRDefault="00961DEC" w:rsidP="00961DEC"/>
        </w:tc>
      </w:tr>
      <w:tr w:rsidR="00961DEC" w:rsidRPr="00961DEC" w14:paraId="4B818C3B" w14:textId="77777777" w:rsidTr="008A37CA">
        <w:trPr>
          <w:trHeight w:val="170"/>
          <w:jc w:val="center"/>
        </w:trPr>
        <w:tc>
          <w:tcPr>
            <w:tcW w:w="543" w:type="dxa"/>
            <w:shd w:val="clear" w:color="auto" w:fill="auto"/>
            <w:noWrap/>
            <w:vAlign w:val="center"/>
            <w:hideMark/>
          </w:tcPr>
          <w:p w14:paraId="15ECD1EA" w14:textId="77777777" w:rsidR="00961DEC" w:rsidRPr="00961DEC" w:rsidRDefault="00961DEC" w:rsidP="00961DEC">
            <w:r w:rsidRPr="00961DEC">
              <w:t>126</w:t>
            </w:r>
          </w:p>
        </w:tc>
        <w:tc>
          <w:tcPr>
            <w:tcW w:w="4680" w:type="dxa"/>
            <w:shd w:val="clear" w:color="auto" w:fill="auto"/>
            <w:noWrap/>
            <w:vAlign w:val="center"/>
            <w:hideMark/>
          </w:tcPr>
          <w:p w14:paraId="393DCBB6" w14:textId="77777777" w:rsidR="00961DEC" w:rsidRPr="00961DEC" w:rsidRDefault="00961DEC" w:rsidP="00961DEC">
            <w:r w:rsidRPr="00961DEC">
              <w:t xml:space="preserve">REEMPLAZO DE </w:t>
            </w:r>
            <w:proofErr w:type="spellStart"/>
            <w:r w:rsidRPr="00961DEC">
              <w:t>CLUTCH</w:t>
            </w:r>
            <w:proofErr w:type="spellEnd"/>
          </w:p>
        </w:tc>
        <w:tc>
          <w:tcPr>
            <w:tcW w:w="1175" w:type="dxa"/>
            <w:shd w:val="clear" w:color="auto" w:fill="auto"/>
            <w:noWrap/>
            <w:vAlign w:val="center"/>
            <w:hideMark/>
          </w:tcPr>
          <w:p w14:paraId="12BCC675" w14:textId="77777777" w:rsidR="00961DEC" w:rsidRPr="00961DEC" w:rsidRDefault="00961DEC" w:rsidP="00E47025">
            <w:pPr>
              <w:jc w:val="center"/>
            </w:pPr>
            <w:r w:rsidRPr="00961DEC">
              <w:t>1</w:t>
            </w:r>
          </w:p>
        </w:tc>
        <w:tc>
          <w:tcPr>
            <w:tcW w:w="1175" w:type="dxa"/>
            <w:shd w:val="clear" w:color="auto" w:fill="auto"/>
            <w:noWrap/>
            <w:vAlign w:val="center"/>
            <w:hideMark/>
          </w:tcPr>
          <w:p w14:paraId="6F1638F6" w14:textId="77777777" w:rsidR="00961DEC" w:rsidRPr="00961DEC" w:rsidRDefault="00961DEC" w:rsidP="00E47025">
            <w:pPr>
              <w:jc w:val="center"/>
            </w:pPr>
            <w:r w:rsidRPr="00961DEC">
              <w:t>1</w:t>
            </w:r>
          </w:p>
        </w:tc>
        <w:tc>
          <w:tcPr>
            <w:tcW w:w="1650" w:type="dxa"/>
          </w:tcPr>
          <w:p w14:paraId="429439FE" w14:textId="77777777" w:rsidR="00961DEC" w:rsidRPr="00961DEC" w:rsidRDefault="00961DEC" w:rsidP="00961DEC"/>
        </w:tc>
      </w:tr>
      <w:tr w:rsidR="00961DEC" w:rsidRPr="00961DEC" w14:paraId="7A66FB27" w14:textId="77777777" w:rsidTr="008A37CA">
        <w:trPr>
          <w:trHeight w:val="170"/>
          <w:jc w:val="center"/>
        </w:trPr>
        <w:tc>
          <w:tcPr>
            <w:tcW w:w="543" w:type="dxa"/>
            <w:shd w:val="clear" w:color="auto" w:fill="auto"/>
            <w:noWrap/>
            <w:vAlign w:val="center"/>
            <w:hideMark/>
          </w:tcPr>
          <w:p w14:paraId="43ED8DCC" w14:textId="77777777" w:rsidR="00961DEC" w:rsidRPr="00961DEC" w:rsidRDefault="00961DEC" w:rsidP="00961DEC">
            <w:r w:rsidRPr="00961DEC">
              <w:t>127</w:t>
            </w:r>
          </w:p>
        </w:tc>
        <w:tc>
          <w:tcPr>
            <w:tcW w:w="4680" w:type="dxa"/>
            <w:shd w:val="clear" w:color="auto" w:fill="auto"/>
            <w:noWrap/>
            <w:vAlign w:val="center"/>
            <w:hideMark/>
          </w:tcPr>
          <w:p w14:paraId="0B65A733" w14:textId="77777777" w:rsidR="00961DEC" w:rsidRPr="00961DEC" w:rsidRDefault="00961DEC" w:rsidP="00961DEC">
            <w:r w:rsidRPr="00961DEC">
              <w:t>REEMPLAZO DE COMPRESOR DE AIRE ACONDICIONADO</w:t>
            </w:r>
          </w:p>
        </w:tc>
        <w:tc>
          <w:tcPr>
            <w:tcW w:w="1175" w:type="dxa"/>
            <w:shd w:val="clear" w:color="auto" w:fill="auto"/>
            <w:noWrap/>
            <w:vAlign w:val="center"/>
            <w:hideMark/>
          </w:tcPr>
          <w:p w14:paraId="55CC0C12" w14:textId="77777777" w:rsidR="00961DEC" w:rsidRPr="00961DEC" w:rsidRDefault="00961DEC" w:rsidP="00E47025">
            <w:pPr>
              <w:jc w:val="center"/>
            </w:pPr>
            <w:r w:rsidRPr="00961DEC">
              <w:t>1</w:t>
            </w:r>
          </w:p>
        </w:tc>
        <w:tc>
          <w:tcPr>
            <w:tcW w:w="1175" w:type="dxa"/>
            <w:shd w:val="clear" w:color="auto" w:fill="auto"/>
            <w:noWrap/>
            <w:vAlign w:val="center"/>
            <w:hideMark/>
          </w:tcPr>
          <w:p w14:paraId="0FF7DF64" w14:textId="77777777" w:rsidR="00961DEC" w:rsidRPr="00961DEC" w:rsidRDefault="00961DEC" w:rsidP="00E47025">
            <w:pPr>
              <w:jc w:val="center"/>
            </w:pPr>
            <w:r w:rsidRPr="00961DEC">
              <w:t>1</w:t>
            </w:r>
          </w:p>
        </w:tc>
        <w:tc>
          <w:tcPr>
            <w:tcW w:w="1650" w:type="dxa"/>
          </w:tcPr>
          <w:p w14:paraId="3341B26E" w14:textId="77777777" w:rsidR="00961DEC" w:rsidRPr="00961DEC" w:rsidRDefault="00961DEC" w:rsidP="00961DEC"/>
        </w:tc>
      </w:tr>
      <w:tr w:rsidR="00961DEC" w:rsidRPr="00961DEC" w14:paraId="423309B0" w14:textId="77777777" w:rsidTr="008A37CA">
        <w:trPr>
          <w:trHeight w:val="170"/>
          <w:jc w:val="center"/>
        </w:trPr>
        <w:tc>
          <w:tcPr>
            <w:tcW w:w="543" w:type="dxa"/>
            <w:shd w:val="clear" w:color="auto" w:fill="auto"/>
            <w:noWrap/>
            <w:vAlign w:val="center"/>
            <w:hideMark/>
          </w:tcPr>
          <w:p w14:paraId="5BBDF529" w14:textId="77777777" w:rsidR="00961DEC" w:rsidRPr="00961DEC" w:rsidRDefault="00961DEC" w:rsidP="00961DEC">
            <w:r w:rsidRPr="00961DEC">
              <w:t>128</w:t>
            </w:r>
          </w:p>
        </w:tc>
        <w:tc>
          <w:tcPr>
            <w:tcW w:w="4680" w:type="dxa"/>
            <w:shd w:val="clear" w:color="auto" w:fill="auto"/>
            <w:noWrap/>
            <w:vAlign w:val="center"/>
            <w:hideMark/>
          </w:tcPr>
          <w:p w14:paraId="2173189D" w14:textId="77777777" w:rsidR="00961DEC" w:rsidRPr="00961DEC" w:rsidRDefault="00961DEC" w:rsidP="00961DEC">
            <w:r w:rsidRPr="00961DEC">
              <w:t>REEMPLAZO DE CUBRE VOLANTE</w:t>
            </w:r>
          </w:p>
        </w:tc>
        <w:tc>
          <w:tcPr>
            <w:tcW w:w="1175" w:type="dxa"/>
            <w:shd w:val="clear" w:color="auto" w:fill="auto"/>
            <w:noWrap/>
            <w:vAlign w:val="center"/>
            <w:hideMark/>
          </w:tcPr>
          <w:p w14:paraId="5783F608" w14:textId="77777777" w:rsidR="00961DEC" w:rsidRPr="00961DEC" w:rsidRDefault="00961DEC" w:rsidP="00E47025">
            <w:pPr>
              <w:jc w:val="center"/>
            </w:pPr>
            <w:r w:rsidRPr="00961DEC">
              <w:t>1</w:t>
            </w:r>
          </w:p>
        </w:tc>
        <w:tc>
          <w:tcPr>
            <w:tcW w:w="1175" w:type="dxa"/>
            <w:shd w:val="clear" w:color="auto" w:fill="auto"/>
            <w:noWrap/>
            <w:vAlign w:val="center"/>
            <w:hideMark/>
          </w:tcPr>
          <w:p w14:paraId="7C82772E" w14:textId="77777777" w:rsidR="00961DEC" w:rsidRPr="00961DEC" w:rsidRDefault="00961DEC" w:rsidP="00E47025">
            <w:pPr>
              <w:jc w:val="center"/>
            </w:pPr>
            <w:r w:rsidRPr="00961DEC">
              <w:t>1</w:t>
            </w:r>
          </w:p>
        </w:tc>
        <w:tc>
          <w:tcPr>
            <w:tcW w:w="1650" w:type="dxa"/>
          </w:tcPr>
          <w:p w14:paraId="34231D97" w14:textId="77777777" w:rsidR="00961DEC" w:rsidRPr="00961DEC" w:rsidRDefault="00961DEC" w:rsidP="00961DEC"/>
        </w:tc>
      </w:tr>
      <w:tr w:rsidR="00961DEC" w:rsidRPr="00961DEC" w14:paraId="4FC510FC" w14:textId="77777777" w:rsidTr="008A37CA">
        <w:trPr>
          <w:trHeight w:val="170"/>
          <w:jc w:val="center"/>
        </w:trPr>
        <w:tc>
          <w:tcPr>
            <w:tcW w:w="543" w:type="dxa"/>
            <w:shd w:val="clear" w:color="auto" w:fill="auto"/>
            <w:noWrap/>
            <w:vAlign w:val="center"/>
            <w:hideMark/>
          </w:tcPr>
          <w:p w14:paraId="3B078AFE" w14:textId="77777777" w:rsidR="00961DEC" w:rsidRPr="00961DEC" w:rsidRDefault="00961DEC" w:rsidP="00961DEC">
            <w:r w:rsidRPr="00961DEC">
              <w:t>129</w:t>
            </w:r>
          </w:p>
        </w:tc>
        <w:tc>
          <w:tcPr>
            <w:tcW w:w="4680" w:type="dxa"/>
            <w:shd w:val="clear" w:color="auto" w:fill="auto"/>
            <w:noWrap/>
            <w:vAlign w:val="center"/>
            <w:hideMark/>
          </w:tcPr>
          <w:p w14:paraId="2B6BF4E3" w14:textId="77777777" w:rsidR="00961DEC" w:rsidRPr="00961DEC" w:rsidRDefault="00961DEC" w:rsidP="00961DEC">
            <w:r w:rsidRPr="00961DEC">
              <w:t>REEMPLAZO DE CONVERTIDOR DE CORRIENTE DE 800 A 1200 WATTS</w:t>
            </w:r>
          </w:p>
        </w:tc>
        <w:tc>
          <w:tcPr>
            <w:tcW w:w="1175" w:type="dxa"/>
            <w:shd w:val="clear" w:color="auto" w:fill="auto"/>
            <w:noWrap/>
            <w:vAlign w:val="center"/>
            <w:hideMark/>
          </w:tcPr>
          <w:p w14:paraId="679E6E4C" w14:textId="77777777" w:rsidR="00961DEC" w:rsidRPr="00961DEC" w:rsidRDefault="00961DEC" w:rsidP="00E47025">
            <w:pPr>
              <w:jc w:val="center"/>
            </w:pPr>
            <w:r w:rsidRPr="00961DEC">
              <w:t>1</w:t>
            </w:r>
          </w:p>
        </w:tc>
        <w:tc>
          <w:tcPr>
            <w:tcW w:w="1175" w:type="dxa"/>
            <w:shd w:val="clear" w:color="auto" w:fill="auto"/>
            <w:noWrap/>
            <w:vAlign w:val="center"/>
            <w:hideMark/>
          </w:tcPr>
          <w:p w14:paraId="43FA3E8A" w14:textId="77777777" w:rsidR="00961DEC" w:rsidRPr="00961DEC" w:rsidRDefault="00961DEC" w:rsidP="00E47025">
            <w:pPr>
              <w:jc w:val="center"/>
            </w:pPr>
            <w:r w:rsidRPr="00961DEC">
              <w:t>1</w:t>
            </w:r>
          </w:p>
        </w:tc>
        <w:tc>
          <w:tcPr>
            <w:tcW w:w="1650" w:type="dxa"/>
          </w:tcPr>
          <w:p w14:paraId="723E014E" w14:textId="77777777" w:rsidR="00961DEC" w:rsidRPr="00961DEC" w:rsidRDefault="00961DEC" w:rsidP="00961DEC"/>
        </w:tc>
      </w:tr>
      <w:tr w:rsidR="00961DEC" w:rsidRPr="00961DEC" w14:paraId="77EA0479" w14:textId="77777777" w:rsidTr="008A37CA">
        <w:trPr>
          <w:trHeight w:val="170"/>
          <w:jc w:val="center"/>
        </w:trPr>
        <w:tc>
          <w:tcPr>
            <w:tcW w:w="543" w:type="dxa"/>
            <w:shd w:val="clear" w:color="auto" w:fill="auto"/>
            <w:noWrap/>
            <w:vAlign w:val="center"/>
            <w:hideMark/>
          </w:tcPr>
          <w:p w14:paraId="562972EE" w14:textId="77777777" w:rsidR="00961DEC" w:rsidRPr="00961DEC" w:rsidRDefault="00961DEC" w:rsidP="00961DEC">
            <w:r w:rsidRPr="00961DEC">
              <w:t>130</w:t>
            </w:r>
          </w:p>
        </w:tc>
        <w:tc>
          <w:tcPr>
            <w:tcW w:w="4680" w:type="dxa"/>
            <w:shd w:val="clear" w:color="auto" w:fill="auto"/>
            <w:noWrap/>
            <w:vAlign w:val="center"/>
            <w:hideMark/>
          </w:tcPr>
          <w:p w14:paraId="0F2AF712" w14:textId="77777777" w:rsidR="00961DEC" w:rsidRPr="00961DEC" w:rsidRDefault="00961DEC" w:rsidP="00961DEC">
            <w:r w:rsidRPr="00961DEC">
              <w:t>REEMPLAZO DE ELEVADORES MANUALES /ELÉCTRICOS</w:t>
            </w:r>
          </w:p>
        </w:tc>
        <w:tc>
          <w:tcPr>
            <w:tcW w:w="1175" w:type="dxa"/>
            <w:shd w:val="clear" w:color="auto" w:fill="auto"/>
            <w:noWrap/>
            <w:vAlign w:val="center"/>
            <w:hideMark/>
          </w:tcPr>
          <w:p w14:paraId="7E552283" w14:textId="77777777" w:rsidR="00961DEC" w:rsidRPr="00961DEC" w:rsidRDefault="00961DEC" w:rsidP="00E47025">
            <w:pPr>
              <w:jc w:val="center"/>
            </w:pPr>
            <w:r w:rsidRPr="00961DEC">
              <w:t>1</w:t>
            </w:r>
          </w:p>
        </w:tc>
        <w:tc>
          <w:tcPr>
            <w:tcW w:w="1175" w:type="dxa"/>
            <w:shd w:val="clear" w:color="auto" w:fill="auto"/>
            <w:noWrap/>
            <w:vAlign w:val="center"/>
            <w:hideMark/>
          </w:tcPr>
          <w:p w14:paraId="2319E58A" w14:textId="77777777" w:rsidR="00961DEC" w:rsidRPr="00961DEC" w:rsidRDefault="00961DEC" w:rsidP="00E47025">
            <w:pPr>
              <w:jc w:val="center"/>
            </w:pPr>
            <w:r w:rsidRPr="00961DEC">
              <w:t>1</w:t>
            </w:r>
          </w:p>
        </w:tc>
        <w:tc>
          <w:tcPr>
            <w:tcW w:w="1650" w:type="dxa"/>
          </w:tcPr>
          <w:p w14:paraId="3387B2FB" w14:textId="77777777" w:rsidR="00961DEC" w:rsidRPr="00961DEC" w:rsidRDefault="00961DEC" w:rsidP="00961DEC"/>
        </w:tc>
      </w:tr>
      <w:tr w:rsidR="00961DEC" w:rsidRPr="00961DEC" w14:paraId="6561FE80" w14:textId="77777777" w:rsidTr="008A37CA">
        <w:trPr>
          <w:trHeight w:val="170"/>
          <w:jc w:val="center"/>
        </w:trPr>
        <w:tc>
          <w:tcPr>
            <w:tcW w:w="543" w:type="dxa"/>
            <w:shd w:val="clear" w:color="auto" w:fill="auto"/>
            <w:noWrap/>
            <w:vAlign w:val="center"/>
            <w:hideMark/>
          </w:tcPr>
          <w:p w14:paraId="67BA861F" w14:textId="77777777" w:rsidR="00961DEC" w:rsidRPr="00961DEC" w:rsidRDefault="00961DEC" w:rsidP="00961DEC">
            <w:r w:rsidRPr="00961DEC">
              <w:t>131</w:t>
            </w:r>
          </w:p>
        </w:tc>
        <w:tc>
          <w:tcPr>
            <w:tcW w:w="4680" w:type="dxa"/>
            <w:shd w:val="clear" w:color="auto" w:fill="auto"/>
            <w:noWrap/>
            <w:vAlign w:val="center"/>
            <w:hideMark/>
          </w:tcPr>
          <w:p w14:paraId="79B85050" w14:textId="77777777" w:rsidR="00961DEC" w:rsidRPr="00961DEC" w:rsidRDefault="00961DEC" w:rsidP="00961DEC">
            <w:r w:rsidRPr="00961DEC">
              <w:t>REEMPLAZO DE ENFRIADOR DE ACEITE</w:t>
            </w:r>
          </w:p>
        </w:tc>
        <w:tc>
          <w:tcPr>
            <w:tcW w:w="1175" w:type="dxa"/>
            <w:shd w:val="clear" w:color="auto" w:fill="auto"/>
            <w:noWrap/>
            <w:vAlign w:val="center"/>
            <w:hideMark/>
          </w:tcPr>
          <w:p w14:paraId="2EEE1356" w14:textId="77777777" w:rsidR="00961DEC" w:rsidRPr="00961DEC" w:rsidRDefault="00961DEC" w:rsidP="00E47025">
            <w:pPr>
              <w:jc w:val="center"/>
            </w:pPr>
            <w:r w:rsidRPr="00961DEC">
              <w:t>1</w:t>
            </w:r>
          </w:p>
        </w:tc>
        <w:tc>
          <w:tcPr>
            <w:tcW w:w="1175" w:type="dxa"/>
            <w:shd w:val="clear" w:color="auto" w:fill="auto"/>
            <w:noWrap/>
            <w:vAlign w:val="center"/>
            <w:hideMark/>
          </w:tcPr>
          <w:p w14:paraId="7E6890E5" w14:textId="77777777" w:rsidR="00961DEC" w:rsidRPr="00961DEC" w:rsidRDefault="00961DEC" w:rsidP="00E47025">
            <w:pPr>
              <w:jc w:val="center"/>
            </w:pPr>
            <w:r w:rsidRPr="00961DEC">
              <w:t>1</w:t>
            </w:r>
          </w:p>
        </w:tc>
        <w:tc>
          <w:tcPr>
            <w:tcW w:w="1650" w:type="dxa"/>
          </w:tcPr>
          <w:p w14:paraId="0C8BAC69" w14:textId="77777777" w:rsidR="00961DEC" w:rsidRPr="00961DEC" w:rsidRDefault="00961DEC" w:rsidP="00961DEC"/>
        </w:tc>
      </w:tr>
      <w:tr w:rsidR="00961DEC" w:rsidRPr="00961DEC" w14:paraId="6B28B1F9" w14:textId="77777777" w:rsidTr="008A37CA">
        <w:trPr>
          <w:trHeight w:val="170"/>
          <w:jc w:val="center"/>
        </w:trPr>
        <w:tc>
          <w:tcPr>
            <w:tcW w:w="543" w:type="dxa"/>
            <w:shd w:val="clear" w:color="auto" w:fill="auto"/>
            <w:noWrap/>
            <w:vAlign w:val="center"/>
            <w:hideMark/>
          </w:tcPr>
          <w:p w14:paraId="7B6D63D7" w14:textId="77777777" w:rsidR="00961DEC" w:rsidRPr="00961DEC" w:rsidRDefault="00961DEC" w:rsidP="00961DEC">
            <w:r w:rsidRPr="00961DEC">
              <w:t>132</w:t>
            </w:r>
          </w:p>
        </w:tc>
        <w:tc>
          <w:tcPr>
            <w:tcW w:w="4680" w:type="dxa"/>
            <w:shd w:val="clear" w:color="auto" w:fill="auto"/>
            <w:noWrap/>
            <w:vAlign w:val="center"/>
            <w:hideMark/>
          </w:tcPr>
          <w:p w14:paraId="2E9C2C2A" w14:textId="77777777" w:rsidR="00961DEC" w:rsidRPr="00961DEC" w:rsidRDefault="00961DEC" w:rsidP="00961DEC">
            <w:r w:rsidRPr="00961DEC">
              <w:t>REEMPLAZO DE ESPEJO LATERAL COMPLETO</w:t>
            </w:r>
          </w:p>
        </w:tc>
        <w:tc>
          <w:tcPr>
            <w:tcW w:w="1175" w:type="dxa"/>
            <w:shd w:val="clear" w:color="auto" w:fill="auto"/>
            <w:noWrap/>
            <w:vAlign w:val="center"/>
            <w:hideMark/>
          </w:tcPr>
          <w:p w14:paraId="385700E1" w14:textId="77777777" w:rsidR="00961DEC" w:rsidRPr="00961DEC" w:rsidRDefault="00961DEC" w:rsidP="00E47025">
            <w:pPr>
              <w:jc w:val="center"/>
            </w:pPr>
            <w:r w:rsidRPr="00961DEC">
              <w:t>1</w:t>
            </w:r>
          </w:p>
        </w:tc>
        <w:tc>
          <w:tcPr>
            <w:tcW w:w="1175" w:type="dxa"/>
            <w:shd w:val="clear" w:color="auto" w:fill="auto"/>
            <w:noWrap/>
            <w:vAlign w:val="center"/>
            <w:hideMark/>
          </w:tcPr>
          <w:p w14:paraId="7CC9855C" w14:textId="77777777" w:rsidR="00961DEC" w:rsidRPr="00961DEC" w:rsidRDefault="00961DEC" w:rsidP="00E47025">
            <w:pPr>
              <w:jc w:val="center"/>
            </w:pPr>
            <w:r w:rsidRPr="00961DEC">
              <w:t>1</w:t>
            </w:r>
          </w:p>
        </w:tc>
        <w:tc>
          <w:tcPr>
            <w:tcW w:w="1650" w:type="dxa"/>
          </w:tcPr>
          <w:p w14:paraId="5A0E2184" w14:textId="77777777" w:rsidR="00961DEC" w:rsidRPr="00961DEC" w:rsidRDefault="00961DEC" w:rsidP="00961DEC"/>
        </w:tc>
      </w:tr>
      <w:tr w:rsidR="00961DEC" w:rsidRPr="00961DEC" w14:paraId="0948505A" w14:textId="77777777" w:rsidTr="008A37CA">
        <w:trPr>
          <w:trHeight w:val="170"/>
          <w:jc w:val="center"/>
        </w:trPr>
        <w:tc>
          <w:tcPr>
            <w:tcW w:w="543" w:type="dxa"/>
            <w:shd w:val="clear" w:color="auto" w:fill="auto"/>
            <w:noWrap/>
            <w:vAlign w:val="center"/>
            <w:hideMark/>
          </w:tcPr>
          <w:p w14:paraId="13408250" w14:textId="77777777" w:rsidR="00961DEC" w:rsidRPr="00961DEC" w:rsidRDefault="00961DEC" w:rsidP="00961DEC">
            <w:r w:rsidRPr="00961DEC">
              <w:t>133</w:t>
            </w:r>
          </w:p>
        </w:tc>
        <w:tc>
          <w:tcPr>
            <w:tcW w:w="4680" w:type="dxa"/>
            <w:shd w:val="clear" w:color="auto" w:fill="auto"/>
            <w:noWrap/>
            <w:vAlign w:val="center"/>
            <w:hideMark/>
          </w:tcPr>
          <w:p w14:paraId="2CD3FD6C" w14:textId="77777777" w:rsidR="00961DEC" w:rsidRPr="00961DEC" w:rsidRDefault="00961DEC" w:rsidP="00961DEC">
            <w:r w:rsidRPr="00961DEC">
              <w:t xml:space="preserve">REEMPLAZO DE ESPEJO RETROVISOR </w:t>
            </w:r>
          </w:p>
        </w:tc>
        <w:tc>
          <w:tcPr>
            <w:tcW w:w="1175" w:type="dxa"/>
            <w:shd w:val="clear" w:color="auto" w:fill="auto"/>
            <w:noWrap/>
            <w:vAlign w:val="center"/>
            <w:hideMark/>
          </w:tcPr>
          <w:p w14:paraId="5BADE137" w14:textId="77777777" w:rsidR="00961DEC" w:rsidRPr="00961DEC" w:rsidRDefault="00961DEC" w:rsidP="00E47025">
            <w:pPr>
              <w:jc w:val="center"/>
            </w:pPr>
            <w:r w:rsidRPr="00961DEC">
              <w:t>1</w:t>
            </w:r>
          </w:p>
        </w:tc>
        <w:tc>
          <w:tcPr>
            <w:tcW w:w="1175" w:type="dxa"/>
            <w:shd w:val="clear" w:color="auto" w:fill="auto"/>
            <w:noWrap/>
            <w:vAlign w:val="center"/>
            <w:hideMark/>
          </w:tcPr>
          <w:p w14:paraId="38A5D1AC" w14:textId="77777777" w:rsidR="00961DEC" w:rsidRPr="00961DEC" w:rsidRDefault="00961DEC" w:rsidP="00E47025">
            <w:pPr>
              <w:jc w:val="center"/>
            </w:pPr>
            <w:r w:rsidRPr="00961DEC">
              <w:t>1</w:t>
            </w:r>
          </w:p>
        </w:tc>
        <w:tc>
          <w:tcPr>
            <w:tcW w:w="1650" w:type="dxa"/>
          </w:tcPr>
          <w:p w14:paraId="4C699364" w14:textId="77777777" w:rsidR="00961DEC" w:rsidRPr="00961DEC" w:rsidRDefault="00961DEC" w:rsidP="00961DEC"/>
        </w:tc>
      </w:tr>
      <w:tr w:rsidR="00961DEC" w:rsidRPr="00961DEC" w14:paraId="65AB18FC" w14:textId="77777777" w:rsidTr="008A37CA">
        <w:trPr>
          <w:trHeight w:val="170"/>
          <w:jc w:val="center"/>
        </w:trPr>
        <w:tc>
          <w:tcPr>
            <w:tcW w:w="543" w:type="dxa"/>
            <w:shd w:val="clear" w:color="auto" w:fill="auto"/>
            <w:noWrap/>
            <w:vAlign w:val="center"/>
            <w:hideMark/>
          </w:tcPr>
          <w:p w14:paraId="363F4B30" w14:textId="77777777" w:rsidR="00961DEC" w:rsidRPr="00961DEC" w:rsidRDefault="00961DEC" w:rsidP="00961DEC">
            <w:r w:rsidRPr="00961DEC">
              <w:t>134</w:t>
            </w:r>
          </w:p>
        </w:tc>
        <w:tc>
          <w:tcPr>
            <w:tcW w:w="4680" w:type="dxa"/>
            <w:shd w:val="clear" w:color="auto" w:fill="auto"/>
            <w:noWrap/>
            <w:vAlign w:val="center"/>
            <w:hideMark/>
          </w:tcPr>
          <w:p w14:paraId="353436A5" w14:textId="77777777" w:rsidR="00961DEC" w:rsidRPr="00961DEC" w:rsidRDefault="00961DEC" w:rsidP="00961DEC">
            <w:r w:rsidRPr="00961DEC">
              <w:t xml:space="preserve">REEMPLAZO DE </w:t>
            </w:r>
            <w:proofErr w:type="spellStart"/>
            <w:r w:rsidRPr="00961DEC">
              <w:t>FACIAS</w:t>
            </w:r>
            <w:proofErr w:type="spellEnd"/>
            <w:r w:rsidRPr="00961DEC">
              <w:t xml:space="preserve"> Y/O DEFENSAS</w:t>
            </w:r>
          </w:p>
        </w:tc>
        <w:tc>
          <w:tcPr>
            <w:tcW w:w="1175" w:type="dxa"/>
            <w:shd w:val="clear" w:color="auto" w:fill="auto"/>
            <w:noWrap/>
            <w:vAlign w:val="center"/>
            <w:hideMark/>
          </w:tcPr>
          <w:p w14:paraId="2F213959" w14:textId="77777777" w:rsidR="00961DEC" w:rsidRPr="00961DEC" w:rsidRDefault="00961DEC" w:rsidP="00E47025">
            <w:pPr>
              <w:jc w:val="center"/>
            </w:pPr>
            <w:r w:rsidRPr="00961DEC">
              <w:t>1</w:t>
            </w:r>
          </w:p>
        </w:tc>
        <w:tc>
          <w:tcPr>
            <w:tcW w:w="1175" w:type="dxa"/>
            <w:shd w:val="clear" w:color="auto" w:fill="auto"/>
            <w:noWrap/>
            <w:vAlign w:val="center"/>
            <w:hideMark/>
          </w:tcPr>
          <w:p w14:paraId="28A1EA45" w14:textId="77777777" w:rsidR="00961DEC" w:rsidRPr="00961DEC" w:rsidRDefault="00961DEC" w:rsidP="00E47025">
            <w:pPr>
              <w:jc w:val="center"/>
            </w:pPr>
            <w:r w:rsidRPr="00961DEC">
              <w:t>1</w:t>
            </w:r>
          </w:p>
        </w:tc>
        <w:tc>
          <w:tcPr>
            <w:tcW w:w="1650" w:type="dxa"/>
          </w:tcPr>
          <w:p w14:paraId="66A511DC" w14:textId="77777777" w:rsidR="00961DEC" w:rsidRPr="00961DEC" w:rsidRDefault="00961DEC" w:rsidP="00961DEC"/>
        </w:tc>
      </w:tr>
      <w:tr w:rsidR="00961DEC" w:rsidRPr="00961DEC" w14:paraId="117E5FA1" w14:textId="77777777" w:rsidTr="008A37CA">
        <w:trPr>
          <w:trHeight w:val="170"/>
          <w:jc w:val="center"/>
        </w:trPr>
        <w:tc>
          <w:tcPr>
            <w:tcW w:w="543" w:type="dxa"/>
            <w:shd w:val="clear" w:color="auto" w:fill="auto"/>
            <w:noWrap/>
            <w:vAlign w:val="center"/>
            <w:hideMark/>
          </w:tcPr>
          <w:p w14:paraId="6FEA633F" w14:textId="77777777" w:rsidR="00961DEC" w:rsidRPr="00961DEC" w:rsidRDefault="00961DEC" w:rsidP="00961DEC">
            <w:r w:rsidRPr="00961DEC">
              <w:t>135</w:t>
            </w:r>
          </w:p>
        </w:tc>
        <w:tc>
          <w:tcPr>
            <w:tcW w:w="4680" w:type="dxa"/>
            <w:shd w:val="clear" w:color="auto" w:fill="auto"/>
            <w:noWrap/>
            <w:vAlign w:val="center"/>
            <w:hideMark/>
          </w:tcPr>
          <w:p w14:paraId="0DEE50B7" w14:textId="77777777" w:rsidR="00961DEC" w:rsidRPr="00961DEC" w:rsidRDefault="00961DEC" w:rsidP="00961DEC">
            <w:r w:rsidRPr="00961DEC">
              <w:t>REEMPLAZO DE MARCHA</w:t>
            </w:r>
          </w:p>
        </w:tc>
        <w:tc>
          <w:tcPr>
            <w:tcW w:w="1175" w:type="dxa"/>
            <w:shd w:val="clear" w:color="auto" w:fill="auto"/>
            <w:noWrap/>
            <w:vAlign w:val="center"/>
            <w:hideMark/>
          </w:tcPr>
          <w:p w14:paraId="0A9B3475" w14:textId="77777777" w:rsidR="00961DEC" w:rsidRPr="00961DEC" w:rsidRDefault="00961DEC" w:rsidP="00E47025">
            <w:pPr>
              <w:jc w:val="center"/>
            </w:pPr>
            <w:r w:rsidRPr="00961DEC">
              <w:t>1</w:t>
            </w:r>
          </w:p>
        </w:tc>
        <w:tc>
          <w:tcPr>
            <w:tcW w:w="1175" w:type="dxa"/>
            <w:shd w:val="clear" w:color="auto" w:fill="auto"/>
            <w:noWrap/>
            <w:vAlign w:val="center"/>
            <w:hideMark/>
          </w:tcPr>
          <w:p w14:paraId="7F3813EA" w14:textId="77777777" w:rsidR="00961DEC" w:rsidRPr="00961DEC" w:rsidRDefault="00961DEC" w:rsidP="00E47025">
            <w:pPr>
              <w:jc w:val="center"/>
            </w:pPr>
            <w:r w:rsidRPr="00961DEC">
              <w:t>1</w:t>
            </w:r>
          </w:p>
        </w:tc>
        <w:tc>
          <w:tcPr>
            <w:tcW w:w="1650" w:type="dxa"/>
          </w:tcPr>
          <w:p w14:paraId="2560E6AE" w14:textId="77777777" w:rsidR="00961DEC" w:rsidRPr="00961DEC" w:rsidRDefault="00961DEC" w:rsidP="00961DEC"/>
        </w:tc>
      </w:tr>
      <w:tr w:rsidR="00961DEC" w:rsidRPr="00961DEC" w14:paraId="773DE3FB" w14:textId="77777777" w:rsidTr="008A37CA">
        <w:trPr>
          <w:trHeight w:val="170"/>
          <w:jc w:val="center"/>
        </w:trPr>
        <w:tc>
          <w:tcPr>
            <w:tcW w:w="543" w:type="dxa"/>
            <w:shd w:val="clear" w:color="auto" w:fill="auto"/>
            <w:noWrap/>
            <w:vAlign w:val="center"/>
            <w:hideMark/>
          </w:tcPr>
          <w:p w14:paraId="382762BB" w14:textId="77777777" w:rsidR="00961DEC" w:rsidRPr="00961DEC" w:rsidRDefault="00961DEC" w:rsidP="00961DEC">
            <w:r w:rsidRPr="00961DEC">
              <w:t>136</w:t>
            </w:r>
          </w:p>
        </w:tc>
        <w:tc>
          <w:tcPr>
            <w:tcW w:w="4680" w:type="dxa"/>
            <w:shd w:val="clear" w:color="auto" w:fill="auto"/>
            <w:noWrap/>
            <w:vAlign w:val="center"/>
            <w:hideMark/>
          </w:tcPr>
          <w:p w14:paraId="5A035F19" w14:textId="77777777" w:rsidR="00961DEC" w:rsidRPr="00961DEC" w:rsidRDefault="00961DEC" w:rsidP="00961DEC">
            <w:r w:rsidRPr="00961DEC">
              <w:t>REEMPLAZO DE MASA DELANTERA</w:t>
            </w:r>
          </w:p>
        </w:tc>
        <w:tc>
          <w:tcPr>
            <w:tcW w:w="1175" w:type="dxa"/>
            <w:shd w:val="clear" w:color="auto" w:fill="auto"/>
            <w:noWrap/>
            <w:vAlign w:val="center"/>
            <w:hideMark/>
          </w:tcPr>
          <w:p w14:paraId="4E6420A4" w14:textId="77777777" w:rsidR="00961DEC" w:rsidRPr="00961DEC" w:rsidRDefault="00961DEC" w:rsidP="00E47025">
            <w:pPr>
              <w:jc w:val="center"/>
            </w:pPr>
            <w:r w:rsidRPr="00961DEC">
              <w:t>1</w:t>
            </w:r>
          </w:p>
        </w:tc>
        <w:tc>
          <w:tcPr>
            <w:tcW w:w="1175" w:type="dxa"/>
            <w:shd w:val="clear" w:color="auto" w:fill="auto"/>
            <w:noWrap/>
            <w:vAlign w:val="center"/>
            <w:hideMark/>
          </w:tcPr>
          <w:p w14:paraId="72451642" w14:textId="77777777" w:rsidR="00961DEC" w:rsidRPr="00961DEC" w:rsidRDefault="00961DEC" w:rsidP="00E47025">
            <w:pPr>
              <w:jc w:val="center"/>
            </w:pPr>
            <w:r w:rsidRPr="00961DEC">
              <w:t>1</w:t>
            </w:r>
          </w:p>
        </w:tc>
        <w:tc>
          <w:tcPr>
            <w:tcW w:w="1650" w:type="dxa"/>
          </w:tcPr>
          <w:p w14:paraId="5F73C448" w14:textId="77777777" w:rsidR="00961DEC" w:rsidRPr="00961DEC" w:rsidRDefault="00961DEC" w:rsidP="00961DEC"/>
        </w:tc>
      </w:tr>
      <w:tr w:rsidR="00961DEC" w:rsidRPr="00961DEC" w14:paraId="76111799" w14:textId="77777777" w:rsidTr="008A37CA">
        <w:trPr>
          <w:trHeight w:val="170"/>
          <w:jc w:val="center"/>
        </w:trPr>
        <w:tc>
          <w:tcPr>
            <w:tcW w:w="543" w:type="dxa"/>
            <w:shd w:val="clear" w:color="auto" w:fill="auto"/>
            <w:noWrap/>
            <w:vAlign w:val="center"/>
            <w:hideMark/>
          </w:tcPr>
          <w:p w14:paraId="1C600E9E" w14:textId="77777777" w:rsidR="00961DEC" w:rsidRPr="00961DEC" w:rsidRDefault="00961DEC" w:rsidP="00961DEC">
            <w:r w:rsidRPr="00961DEC">
              <w:t>137</w:t>
            </w:r>
          </w:p>
        </w:tc>
        <w:tc>
          <w:tcPr>
            <w:tcW w:w="4680" w:type="dxa"/>
            <w:shd w:val="clear" w:color="auto" w:fill="auto"/>
            <w:noWrap/>
            <w:vAlign w:val="center"/>
            <w:hideMark/>
          </w:tcPr>
          <w:p w14:paraId="2C1D95BF" w14:textId="77777777" w:rsidR="00961DEC" w:rsidRPr="00961DEC" w:rsidRDefault="00961DEC" w:rsidP="00961DEC">
            <w:r w:rsidRPr="00961DEC">
              <w:t>REEMPLAZO DE MOTOR DE LIMPIA PARABRISAS</w:t>
            </w:r>
          </w:p>
        </w:tc>
        <w:tc>
          <w:tcPr>
            <w:tcW w:w="1175" w:type="dxa"/>
            <w:shd w:val="clear" w:color="auto" w:fill="auto"/>
            <w:noWrap/>
            <w:vAlign w:val="center"/>
            <w:hideMark/>
          </w:tcPr>
          <w:p w14:paraId="06068BC5" w14:textId="77777777" w:rsidR="00961DEC" w:rsidRPr="00961DEC" w:rsidRDefault="00961DEC" w:rsidP="00E47025">
            <w:pPr>
              <w:jc w:val="center"/>
            </w:pPr>
            <w:r w:rsidRPr="00961DEC">
              <w:t>1</w:t>
            </w:r>
          </w:p>
        </w:tc>
        <w:tc>
          <w:tcPr>
            <w:tcW w:w="1175" w:type="dxa"/>
            <w:shd w:val="clear" w:color="auto" w:fill="auto"/>
            <w:noWrap/>
            <w:vAlign w:val="center"/>
            <w:hideMark/>
          </w:tcPr>
          <w:p w14:paraId="442CADB4" w14:textId="77777777" w:rsidR="00961DEC" w:rsidRPr="00961DEC" w:rsidRDefault="00961DEC" w:rsidP="00E47025">
            <w:pPr>
              <w:jc w:val="center"/>
            </w:pPr>
            <w:r w:rsidRPr="00961DEC">
              <w:t>1</w:t>
            </w:r>
          </w:p>
        </w:tc>
        <w:tc>
          <w:tcPr>
            <w:tcW w:w="1650" w:type="dxa"/>
          </w:tcPr>
          <w:p w14:paraId="0110A185" w14:textId="77777777" w:rsidR="00961DEC" w:rsidRPr="00961DEC" w:rsidRDefault="00961DEC" w:rsidP="00961DEC"/>
        </w:tc>
      </w:tr>
      <w:tr w:rsidR="00961DEC" w:rsidRPr="00961DEC" w14:paraId="34F47A11" w14:textId="77777777" w:rsidTr="008A37CA">
        <w:trPr>
          <w:trHeight w:val="170"/>
          <w:jc w:val="center"/>
        </w:trPr>
        <w:tc>
          <w:tcPr>
            <w:tcW w:w="543" w:type="dxa"/>
            <w:shd w:val="clear" w:color="auto" w:fill="auto"/>
            <w:noWrap/>
            <w:vAlign w:val="center"/>
            <w:hideMark/>
          </w:tcPr>
          <w:p w14:paraId="08C32FD7" w14:textId="77777777" w:rsidR="00961DEC" w:rsidRPr="00961DEC" w:rsidRDefault="00961DEC" w:rsidP="00961DEC">
            <w:r w:rsidRPr="00961DEC">
              <w:t>138</w:t>
            </w:r>
          </w:p>
        </w:tc>
        <w:tc>
          <w:tcPr>
            <w:tcW w:w="4680" w:type="dxa"/>
            <w:shd w:val="clear" w:color="auto" w:fill="auto"/>
            <w:noWrap/>
            <w:vAlign w:val="center"/>
            <w:hideMark/>
          </w:tcPr>
          <w:p w14:paraId="430EEF4C" w14:textId="77777777" w:rsidR="00961DEC" w:rsidRPr="00961DEC" w:rsidRDefault="00961DEC" w:rsidP="00961DEC">
            <w:r w:rsidRPr="00961DEC">
              <w:t xml:space="preserve">REEMPLAZO DE </w:t>
            </w:r>
            <w:proofErr w:type="spellStart"/>
            <w:r w:rsidRPr="00961DEC">
              <w:t>MOTOVENTILADOR</w:t>
            </w:r>
            <w:proofErr w:type="spellEnd"/>
          </w:p>
        </w:tc>
        <w:tc>
          <w:tcPr>
            <w:tcW w:w="1175" w:type="dxa"/>
            <w:shd w:val="clear" w:color="auto" w:fill="auto"/>
            <w:noWrap/>
            <w:vAlign w:val="center"/>
            <w:hideMark/>
          </w:tcPr>
          <w:p w14:paraId="2EFF062F" w14:textId="77777777" w:rsidR="00961DEC" w:rsidRPr="00961DEC" w:rsidRDefault="00961DEC" w:rsidP="00E47025">
            <w:pPr>
              <w:jc w:val="center"/>
            </w:pPr>
            <w:r w:rsidRPr="00961DEC">
              <w:t>1</w:t>
            </w:r>
          </w:p>
        </w:tc>
        <w:tc>
          <w:tcPr>
            <w:tcW w:w="1175" w:type="dxa"/>
            <w:shd w:val="clear" w:color="auto" w:fill="auto"/>
            <w:noWrap/>
            <w:vAlign w:val="center"/>
            <w:hideMark/>
          </w:tcPr>
          <w:p w14:paraId="089D0F2C" w14:textId="77777777" w:rsidR="00961DEC" w:rsidRPr="00961DEC" w:rsidRDefault="00961DEC" w:rsidP="00E47025">
            <w:pPr>
              <w:jc w:val="center"/>
            </w:pPr>
            <w:r w:rsidRPr="00961DEC">
              <w:t>1</w:t>
            </w:r>
          </w:p>
        </w:tc>
        <w:tc>
          <w:tcPr>
            <w:tcW w:w="1650" w:type="dxa"/>
          </w:tcPr>
          <w:p w14:paraId="0C5BB326" w14:textId="77777777" w:rsidR="00961DEC" w:rsidRPr="00961DEC" w:rsidRDefault="00961DEC" w:rsidP="00961DEC"/>
        </w:tc>
      </w:tr>
      <w:tr w:rsidR="00961DEC" w:rsidRPr="00961DEC" w14:paraId="07FE37B3" w14:textId="77777777" w:rsidTr="008A37CA">
        <w:trPr>
          <w:trHeight w:val="170"/>
          <w:jc w:val="center"/>
        </w:trPr>
        <w:tc>
          <w:tcPr>
            <w:tcW w:w="543" w:type="dxa"/>
            <w:shd w:val="clear" w:color="auto" w:fill="auto"/>
            <w:noWrap/>
            <w:vAlign w:val="center"/>
            <w:hideMark/>
          </w:tcPr>
          <w:p w14:paraId="21FBC009" w14:textId="77777777" w:rsidR="00961DEC" w:rsidRPr="00961DEC" w:rsidRDefault="00961DEC" w:rsidP="00961DEC">
            <w:r w:rsidRPr="00961DEC">
              <w:t>139</w:t>
            </w:r>
          </w:p>
        </w:tc>
        <w:tc>
          <w:tcPr>
            <w:tcW w:w="4680" w:type="dxa"/>
            <w:shd w:val="clear" w:color="auto" w:fill="auto"/>
            <w:noWrap/>
            <w:vAlign w:val="center"/>
            <w:hideMark/>
          </w:tcPr>
          <w:p w14:paraId="5202D549" w14:textId="77777777" w:rsidR="00961DEC" w:rsidRPr="00961DEC" w:rsidRDefault="00961DEC" w:rsidP="00961DEC">
            <w:r w:rsidRPr="00961DEC">
              <w:t>REEMPLAZO DE PLANETARIOS</w:t>
            </w:r>
          </w:p>
        </w:tc>
        <w:tc>
          <w:tcPr>
            <w:tcW w:w="1175" w:type="dxa"/>
            <w:shd w:val="clear" w:color="auto" w:fill="auto"/>
            <w:noWrap/>
            <w:vAlign w:val="center"/>
            <w:hideMark/>
          </w:tcPr>
          <w:p w14:paraId="51BD3E51" w14:textId="77777777" w:rsidR="00961DEC" w:rsidRPr="00961DEC" w:rsidRDefault="00961DEC" w:rsidP="00E47025">
            <w:pPr>
              <w:jc w:val="center"/>
            </w:pPr>
            <w:r w:rsidRPr="00961DEC">
              <w:t>1</w:t>
            </w:r>
          </w:p>
        </w:tc>
        <w:tc>
          <w:tcPr>
            <w:tcW w:w="1175" w:type="dxa"/>
            <w:shd w:val="clear" w:color="auto" w:fill="auto"/>
            <w:noWrap/>
            <w:vAlign w:val="center"/>
            <w:hideMark/>
          </w:tcPr>
          <w:p w14:paraId="640C795F" w14:textId="77777777" w:rsidR="00961DEC" w:rsidRPr="00961DEC" w:rsidRDefault="00961DEC" w:rsidP="00E47025">
            <w:pPr>
              <w:jc w:val="center"/>
            </w:pPr>
            <w:r w:rsidRPr="00961DEC">
              <w:t>1</w:t>
            </w:r>
          </w:p>
        </w:tc>
        <w:tc>
          <w:tcPr>
            <w:tcW w:w="1650" w:type="dxa"/>
          </w:tcPr>
          <w:p w14:paraId="4D992A72" w14:textId="77777777" w:rsidR="00961DEC" w:rsidRPr="00961DEC" w:rsidRDefault="00961DEC" w:rsidP="00961DEC"/>
        </w:tc>
      </w:tr>
      <w:tr w:rsidR="00961DEC" w:rsidRPr="00961DEC" w14:paraId="376834E1" w14:textId="77777777" w:rsidTr="008A37CA">
        <w:trPr>
          <w:trHeight w:val="170"/>
          <w:jc w:val="center"/>
        </w:trPr>
        <w:tc>
          <w:tcPr>
            <w:tcW w:w="543" w:type="dxa"/>
            <w:shd w:val="clear" w:color="auto" w:fill="auto"/>
            <w:noWrap/>
            <w:vAlign w:val="center"/>
            <w:hideMark/>
          </w:tcPr>
          <w:p w14:paraId="3EAB912A" w14:textId="77777777" w:rsidR="00961DEC" w:rsidRPr="00961DEC" w:rsidRDefault="00961DEC" w:rsidP="00961DEC">
            <w:r w:rsidRPr="00961DEC">
              <w:t>140</w:t>
            </w:r>
          </w:p>
        </w:tc>
        <w:tc>
          <w:tcPr>
            <w:tcW w:w="4680" w:type="dxa"/>
            <w:shd w:val="clear" w:color="auto" w:fill="auto"/>
            <w:noWrap/>
            <w:vAlign w:val="center"/>
            <w:hideMark/>
          </w:tcPr>
          <w:p w14:paraId="56ECC881" w14:textId="77777777" w:rsidR="00961DEC" w:rsidRPr="00961DEC" w:rsidRDefault="00961DEC" w:rsidP="00961DEC">
            <w:r w:rsidRPr="00961DEC">
              <w:t>REEMPLAZO DE RADIADOR DE AIRE ACONDICIONADO</w:t>
            </w:r>
          </w:p>
        </w:tc>
        <w:tc>
          <w:tcPr>
            <w:tcW w:w="1175" w:type="dxa"/>
            <w:shd w:val="clear" w:color="auto" w:fill="auto"/>
            <w:noWrap/>
            <w:vAlign w:val="center"/>
            <w:hideMark/>
          </w:tcPr>
          <w:p w14:paraId="54D4EB4E" w14:textId="77777777" w:rsidR="00961DEC" w:rsidRPr="00961DEC" w:rsidRDefault="00961DEC" w:rsidP="00E47025">
            <w:pPr>
              <w:jc w:val="center"/>
            </w:pPr>
            <w:r w:rsidRPr="00961DEC">
              <w:t>1</w:t>
            </w:r>
          </w:p>
        </w:tc>
        <w:tc>
          <w:tcPr>
            <w:tcW w:w="1175" w:type="dxa"/>
            <w:shd w:val="clear" w:color="auto" w:fill="auto"/>
            <w:noWrap/>
            <w:vAlign w:val="center"/>
            <w:hideMark/>
          </w:tcPr>
          <w:p w14:paraId="07540580" w14:textId="77777777" w:rsidR="00961DEC" w:rsidRPr="00961DEC" w:rsidRDefault="00961DEC" w:rsidP="00E47025">
            <w:pPr>
              <w:jc w:val="center"/>
            </w:pPr>
            <w:r w:rsidRPr="00961DEC">
              <w:t>1</w:t>
            </w:r>
          </w:p>
        </w:tc>
        <w:tc>
          <w:tcPr>
            <w:tcW w:w="1650" w:type="dxa"/>
          </w:tcPr>
          <w:p w14:paraId="3D63C423" w14:textId="77777777" w:rsidR="00961DEC" w:rsidRPr="00961DEC" w:rsidRDefault="00961DEC" w:rsidP="00961DEC"/>
        </w:tc>
      </w:tr>
      <w:tr w:rsidR="00961DEC" w:rsidRPr="00961DEC" w14:paraId="535EB14E" w14:textId="77777777" w:rsidTr="008A37CA">
        <w:trPr>
          <w:trHeight w:val="170"/>
          <w:jc w:val="center"/>
        </w:trPr>
        <w:tc>
          <w:tcPr>
            <w:tcW w:w="543" w:type="dxa"/>
            <w:shd w:val="clear" w:color="auto" w:fill="auto"/>
            <w:noWrap/>
            <w:vAlign w:val="center"/>
            <w:hideMark/>
          </w:tcPr>
          <w:p w14:paraId="33C15E20" w14:textId="77777777" w:rsidR="00961DEC" w:rsidRPr="00961DEC" w:rsidRDefault="00961DEC" w:rsidP="00961DEC">
            <w:r w:rsidRPr="00961DEC">
              <w:t>141</w:t>
            </w:r>
          </w:p>
        </w:tc>
        <w:tc>
          <w:tcPr>
            <w:tcW w:w="4680" w:type="dxa"/>
            <w:shd w:val="clear" w:color="auto" w:fill="auto"/>
            <w:noWrap/>
            <w:vAlign w:val="center"/>
            <w:hideMark/>
          </w:tcPr>
          <w:p w14:paraId="1C44C8EB" w14:textId="77777777" w:rsidR="00961DEC" w:rsidRPr="00961DEC" w:rsidRDefault="00961DEC" w:rsidP="00961DEC">
            <w:r w:rsidRPr="00961DEC">
              <w:t>REEMPLAZO DE RADIADOR DEL MOTOR</w:t>
            </w:r>
          </w:p>
        </w:tc>
        <w:tc>
          <w:tcPr>
            <w:tcW w:w="1175" w:type="dxa"/>
            <w:shd w:val="clear" w:color="auto" w:fill="auto"/>
            <w:noWrap/>
            <w:vAlign w:val="center"/>
            <w:hideMark/>
          </w:tcPr>
          <w:p w14:paraId="15DCAA4D" w14:textId="77777777" w:rsidR="00961DEC" w:rsidRPr="00961DEC" w:rsidRDefault="00961DEC" w:rsidP="00E47025">
            <w:pPr>
              <w:jc w:val="center"/>
            </w:pPr>
            <w:r w:rsidRPr="00961DEC">
              <w:t>1</w:t>
            </w:r>
          </w:p>
        </w:tc>
        <w:tc>
          <w:tcPr>
            <w:tcW w:w="1175" w:type="dxa"/>
            <w:shd w:val="clear" w:color="auto" w:fill="auto"/>
            <w:noWrap/>
            <w:vAlign w:val="center"/>
            <w:hideMark/>
          </w:tcPr>
          <w:p w14:paraId="4D7E1806" w14:textId="77777777" w:rsidR="00961DEC" w:rsidRPr="00961DEC" w:rsidRDefault="00961DEC" w:rsidP="00E47025">
            <w:pPr>
              <w:jc w:val="center"/>
            </w:pPr>
            <w:r w:rsidRPr="00961DEC">
              <w:t>1</w:t>
            </w:r>
          </w:p>
        </w:tc>
        <w:tc>
          <w:tcPr>
            <w:tcW w:w="1650" w:type="dxa"/>
          </w:tcPr>
          <w:p w14:paraId="796C8607" w14:textId="77777777" w:rsidR="00961DEC" w:rsidRPr="00961DEC" w:rsidRDefault="00961DEC" w:rsidP="00961DEC"/>
        </w:tc>
      </w:tr>
      <w:tr w:rsidR="00961DEC" w:rsidRPr="00961DEC" w14:paraId="35392458" w14:textId="77777777" w:rsidTr="008A37CA">
        <w:trPr>
          <w:trHeight w:val="170"/>
          <w:jc w:val="center"/>
        </w:trPr>
        <w:tc>
          <w:tcPr>
            <w:tcW w:w="543" w:type="dxa"/>
            <w:shd w:val="clear" w:color="auto" w:fill="auto"/>
            <w:noWrap/>
            <w:vAlign w:val="center"/>
            <w:hideMark/>
          </w:tcPr>
          <w:p w14:paraId="72C4D36D" w14:textId="77777777" w:rsidR="00961DEC" w:rsidRPr="00961DEC" w:rsidRDefault="00961DEC" w:rsidP="00961DEC">
            <w:r w:rsidRPr="00961DEC">
              <w:t>142</w:t>
            </w:r>
          </w:p>
        </w:tc>
        <w:tc>
          <w:tcPr>
            <w:tcW w:w="4680" w:type="dxa"/>
            <w:shd w:val="clear" w:color="auto" w:fill="auto"/>
            <w:noWrap/>
            <w:vAlign w:val="center"/>
            <w:hideMark/>
          </w:tcPr>
          <w:p w14:paraId="03EFF17D" w14:textId="77777777" w:rsidR="00961DEC" w:rsidRPr="00961DEC" w:rsidRDefault="00961DEC" w:rsidP="00961DEC">
            <w:r w:rsidRPr="00961DEC">
              <w:t>REEMPLAZO DE RINES (TODAS LAS MARCAS)</w:t>
            </w:r>
          </w:p>
        </w:tc>
        <w:tc>
          <w:tcPr>
            <w:tcW w:w="1175" w:type="dxa"/>
            <w:shd w:val="clear" w:color="auto" w:fill="auto"/>
            <w:noWrap/>
            <w:vAlign w:val="center"/>
            <w:hideMark/>
          </w:tcPr>
          <w:p w14:paraId="271009AD" w14:textId="77777777" w:rsidR="00961DEC" w:rsidRPr="00961DEC" w:rsidRDefault="00961DEC" w:rsidP="00E47025">
            <w:pPr>
              <w:jc w:val="center"/>
            </w:pPr>
            <w:r w:rsidRPr="00961DEC">
              <w:t>1</w:t>
            </w:r>
          </w:p>
        </w:tc>
        <w:tc>
          <w:tcPr>
            <w:tcW w:w="1175" w:type="dxa"/>
            <w:shd w:val="clear" w:color="auto" w:fill="auto"/>
            <w:noWrap/>
            <w:vAlign w:val="center"/>
            <w:hideMark/>
          </w:tcPr>
          <w:p w14:paraId="2D4FED58" w14:textId="77777777" w:rsidR="00961DEC" w:rsidRPr="00961DEC" w:rsidRDefault="00961DEC" w:rsidP="00E47025">
            <w:pPr>
              <w:jc w:val="center"/>
            </w:pPr>
            <w:r w:rsidRPr="00961DEC">
              <w:t>1</w:t>
            </w:r>
          </w:p>
        </w:tc>
        <w:tc>
          <w:tcPr>
            <w:tcW w:w="1650" w:type="dxa"/>
          </w:tcPr>
          <w:p w14:paraId="6E5104FC" w14:textId="77777777" w:rsidR="00961DEC" w:rsidRPr="00961DEC" w:rsidRDefault="00961DEC" w:rsidP="00961DEC"/>
        </w:tc>
      </w:tr>
      <w:tr w:rsidR="00961DEC" w:rsidRPr="00961DEC" w14:paraId="530FB265" w14:textId="77777777" w:rsidTr="008A37CA">
        <w:trPr>
          <w:trHeight w:val="170"/>
          <w:jc w:val="center"/>
        </w:trPr>
        <w:tc>
          <w:tcPr>
            <w:tcW w:w="543" w:type="dxa"/>
            <w:shd w:val="clear" w:color="auto" w:fill="auto"/>
            <w:noWrap/>
            <w:vAlign w:val="center"/>
            <w:hideMark/>
          </w:tcPr>
          <w:p w14:paraId="6C3413EA" w14:textId="77777777" w:rsidR="00961DEC" w:rsidRPr="00961DEC" w:rsidRDefault="00961DEC" w:rsidP="00961DEC">
            <w:r w:rsidRPr="00961DEC">
              <w:t>143</w:t>
            </w:r>
          </w:p>
        </w:tc>
        <w:tc>
          <w:tcPr>
            <w:tcW w:w="4680" w:type="dxa"/>
            <w:shd w:val="clear" w:color="auto" w:fill="auto"/>
            <w:noWrap/>
            <w:vAlign w:val="center"/>
            <w:hideMark/>
          </w:tcPr>
          <w:p w14:paraId="24ECF0F2" w14:textId="77777777" w:rsidR="00961DEC" w:rsidRPr="00961DEC" w:rsidRDefault="00961DEC" w:rsidP="00961DEC">
            <w:r w:rsidRPr="00961DEC">
              <w:t xml:space="preserve">REEMPLAZO DE </w:t>
            </w:r>
            <w:proofErr w:type="spellStart"/>
            <w:r w:rsidRPr="00961DEC">
              <w:t>SWITCH</w:t>
            </w:r>
            <w:proofErr w:type="spellEnd"/>
            <w:r w:rsidRPr="00961DEC">
              <w:t xml:space="preserve"> DE ENCENDIDO</w:t>
            </w:r>
          </w:p>
        </w:tc>
        <w:tc>
          <w:tcPr>
            <w:tcW w:w="1175" w:type="dxa"/>
            <w:shd w:val="clear" w:color="auto" w:fill="auto"/>
            <w:noWrap/>
            <w:vAlign w:val="center"/>
            <w:hideMark/>
          </w:tcPr>
          <w:p w14:paraId="30E42DFC" w14:textId="77777777" w:rsidR="00961DEC" w:rsidRPr="00961DEC" w:rsidRDefault="00961DEC" w:rsidP="00E47025">
            <w:pPr>
              <w:jc w:val="center"/>
            </w:pPr>
            <w:r w:rsidRPr="00961DEC">
              <w:t>1</w:t>
            </w:r>
          </w:p>
        </w:tc>
        <w:tc>
          <w:tcPr>
            <w:tcW w:w="1175" w:type="dxa"/>
            <w:shd w:val="clear" w:color="auto" w:fill="auto"/>
            <w:noWrap/>
            <w:vAlign w:val="center"/>
            <w:hideMark/>
          </w:tcPr>
          <w:p w14:paraId="3CC4ED9F" w14:textId="77777777" w:rsidR="00961DEC" w:rsidRPr="00961DEC" w:rsidRDefault="00961DEC" w:rsidP="00E47025">
            <w:pPr>
              <w:jc w:val="center"/>
            </w:pPr>
            <w:r w:rsidRPr="00961DEC">
              <w:t>1</w:t>
            </w:r>
          </w:p>
        </w:tc>
        <w:tc>
          <w:tcPr>
            <w:tcW w:w="1650" w:type="dxa"/>
          </w:tcPr>
          <w:p w14:paraId="69DCB4C4" w14:textId="77777777" w:rsidR="00961DEC" w:rsidRPr="00961DEC" w:rsidRDefault="00961DEC" w:rsidP="00961DEC"/>
        </w:tc>
      </w:tr>
      <w:tr w:rsidR="00961DEC" w:rsidRPr="00961DEC" w14:paraId="58C33A57" w14:textId="77777777" w:rsidTr="008A37CA">
        <w:trPr>
          <w:trHeight w:val="170"/>
          <w:jc w:val="center"/>
        </w:trPr>
        <w:tc>
          <w:tcPr>
            <w:tcW w:w="543" w:type="dxa"/>
            <w:shd w:val="clear" w:color="auto" w:fill="auto"/>
            <w:noWrap/>
            <w:vAlign w:val="center"/>
            <w:hideMark/>
          </w:tcPr>
          <w:p w14:paraId="1C3BBBD0" w14:textId="77777777" w:rsidR="00961DEC" w:rsidRPr="00961DEC" w:rsidRDefault="00961DEC" w:rsidP="00961DEC">
            <w:r w:rsidRPr="00961DEC">
              <w:t>144</w:t>
            </w:r>
          </w:p>
        </w:tc>
        <w:tc>
          <w:tcPr>
            <w:tcW w:w="4680" w:type="dxa"/>
            <w:shd w:val="clear" w:color="auto" w:fill="auto"/>
            <w:noWrap/>
            <w:vAlign w:val="center"/>
            <w:hideMark/>
          </w:tcPr>
          <w:p w14:paraId="3AA0DC5A" w14:textId="77777777" w:rsidR="00961DEC" w:rsidRPr="00961DEC" w:rsidRDefault="00961DEC" w:rsidP="00961DEC">
            <w:r w:rsidRPr="00961DEC">
              <w:t xml:space="preserve">REEMPLAZO DE </w:t>
            </w:r>
            <w:proofErr w:type="spellStart"/>
            <w:r w:rsidRPr="00961DEC">
              <w:t>SWITCH</w:t>
            </w:r>
            <w:proofErr w:type="spellEnd"/>
            <w:r w:rsidRPr="00961DEC">
              <w:t xml:space="preserve"> DE LUCES</w:t>
            </w:r>
          </w:p>
        </w:tc>
        <w:tc>
          <w:tcPr>
            <w:tcW w:w="1175" w:type="dxa"/>
            <w:shd w:val="clear" w:color="auto" w:fill="auto"/>
            <w:noWrap/>
            <w:vAlign w:val="center"/>
            <w:hideMark/>
          </w:tcPr>
          <w:p w14:paraId="48322E9A" w14:textId="77777777" w:rsidR="00961DEC" w:rsidRPr="00961DEC" w:rsidRDefault="00961DEC" w:rsidP="00E47025">
            <w:pPr>
              <w:jc w:val="center"/>
            </w:pPr>
            <w:r w:rsidRPr="00961DEC">
              <w:t>1</w:t>
            </w:r>
          </w:p>
        </w:tc>
        <w:tc>
          <w:tcPr>
            <w:tcW w:w="1175" w:type="dxa"/>
            <w:shd w:val="clear" w:color="auto" w:fill="auto"/>
            <w:noWrap/>
            <w:vAlign w:val="center"/>
            <w:hideMark/>
          </w:tcPr>
          <w:p w14:paraId="4832B5D8" w14:textId="77777777" w:rsidR="00961DEC" w:rsidRPr="00961DEC" w:rsidRDefault="00961DEC" w:rsidP="00E47025">
            <w:pPr>
              <w:jc w:val="center"/>
            </w:pPr>
            <w:r w:rsidRPr="00961DEC">
              <w:t>1</w:t>
            </w:r>
          </w:p>
        </w:tc>
        <w:tc>
          <w:tcPr>
            <w:tcW w:w="1650" w:type="dxa"/>
          </w:tcPr>
          <w:p w14:paraId="5C76E886" w14:textId="77777777" w:rsidR="00961DEC" w:rsidRPr="00961DEC" w:rsidRDefault="00961DEC" w:rsidP="00961DEC"/>
        </w:tc>
      </w:tr>
      <w:tr w:rsidR="00961DEC" w:rsidRPr="00961DEC" w14:paraId="476AB330" w14:textId="77777777" w:rsidTr="008A37CA">
        <w:trPr>
          <w:trHeight w:val="170"/>
          <w:jc w:val="center"/>
        </w:trPr>
        <w:tc>
          <w:tcPr>
            <w:tcW w:w="543" w:type="dxa"/>
            <w:shd w:val="clear" w:color="auto" w:fill="auto"/>
            <w:noWrap/>
            <w:vAlign w:val="center"/>
            <w:hideMark/>
          </w:tcPr>
          <w:p w14:paraId="54A1F764" w14:textId="77777777" w:rsidR="00961DEC" w:rsidRPr="00961DEC" w:rsidRDefault="00961DEC" w:rsidP="00961DEC">
            <w:r w:rsidRPr="00961DEC">
              <w:t>145</w:t>
            </w:r>
          </w:p>
        </w:tc>
        <w:tc>
          <w:tcPr>
            <w:tcW w:w="4680" w:type="dxa"/>
            <w:shd w:val="clear" w:color="auto" w:fill="auto"/>
            <w:noWrap/>
            <w:vAlign w:val="center"/>
            <w:hideMark/>
          </w:tcPr>
          <w:p w14:paraId="649CA4B9" w14:textId="77777777" w:rsidR="00961DEC" w:rsidRPr="00961DEC" w:rsidRDefault="00961DEC" w:rsidP="00961DEC">
            <w:r w:rsidRPr="00961DEC">
              <w:t>REEMPLAZO DE TAPETES DE VINIL</w:t>
            </w:r>
          </w:p>
        </w:tc>
        <w:tc>
          <w:tcPr>
            <w:tcW w:w="1175" w:type="dxa"/>
            <w:shd w:val="clear" w:color="auto" w:fill="auto"/>
            <w:noWrap/>
            <w:vAlign w:val="center"/>
            <w:hideMark/>
          </w:tcPr>
          <w:p w14:paraId="68682E89" w14:textId="77777777" w:rsidR="00961DEC" w:rsidRPr="00961DEC" w:rsidRDefault="00961DEC" w:rsidP="00E47025">
            <w:pPr>
              <w:jc w:val="center"/>
            </w:pPr>
            <w:r w:rsidRPr="00961DEC">
              <w:t>1</w:t>
            </w:r>
          </w:p>
        </w:tc>
        <w:tc>
          <w:tcPr>
            <w:tcW w:w="1175" w:type="dxa"/>
            <w:shd w:val="clear" w:color="auto" w:fill="auto"/>
            <w:noWrap/>
            <w:vAlign w:val="center"/>
            <w:hideMark/>
          </w:tcPr>
          <w:p w14:paraId="7FCE3C18" w14:textId="77777777" w:rsidR="00961DEC" w:rsidRPr="00961DEC" w:rsidRDefault="00961DEC" w:rsidP="00E47025">
            <w:pPr>
              <w:jc w:val="center"/>
            </w:pPr>
            <w:r w:rsidRPr="00961DEC">
              <w:t>1</w:t>
            </w:r>
          </w:p>
        </w:tc>
        <w:tc>
          <w:tcPr>
            <w:tcW w:w="1650" w:type="dxa"/>
          </w:tcPr>
          <w:p w14:paraId="25E46E5D" w14:textId="77777777" w:rsidR="00961DEC" w:rsidRPr="00961DEC" w:rsidRDefault="00961DEC" w:rsidP="00961DEC"/>
        </w:tc>
      </w:tr>
      <w:tr w:rsidR="00961DEC" w:rsidRPr="00961DEC" w14:paraId="1FA0051B" w14:textId="77777777" w:rsidTr="008A37CA">
        <w:trPr>
          <w:trHeight w:val="170"/>
          <w:jc w:val="center"/>
        </w:trPr>
        <w:tc>
          <w:tcPr>
            <w:tcW w:w="543" w:type="dxa"/>
            <w:shd w:val="clear" w:color="auto" w:fill="auto"/>
            <w:noWrap/>
            <w:vAlign w:val="center"/>
            <w:hideMark/>
          </w:tcPr>
          <w:p w14:paraId="63690443" w14:textId="77777777" w:rsidR="00961DEC" w:rsidRPr="00961DEC" w:rsidRDefault="00961DEC" w:rsidP="00961DEC">
            <w:r w:rsidRPr="00961DEC">
              <w:t>146</w:t>
            </w:r>
          </w:p>
        </w:tc>
        <w:tc>
          <w:tcPr>
            <w:tcW w:w="4680" w:type="dxa"/>
            <w:shd w:val="clear" w:color="auto" w:fill="auto"/>
            <w:noWrap/>
            <w:vAlign w:val="center"/>
            <w:hideMark/>
          </w:tcPr>
          <w:p w14:paraId="4ED577A6" w14:textId="77777777" w:rsidR="00961DEC" w:rsidRPr="00961DEC" w:rsidRDefault="00961DEC" w:rsidP="00961DEC">
            <w:r w:rsidRPr="00961DEC">
              <w:t>REEMPLAZO DE TAPÓN DE GASOLINA</w:t>
            </w:r>
          </w:p>
        </w:tc>
        <w:tc>
          <w:tcPr>
            <w:tcW w:w="1175" w:type="dxa"/>
            <w:shd w:val="clear" w:color="auto" w:fill="auto"/>
            <w:noWrap/>
            <w:vAlign w:val="center"/>
            <w:hideMark/>
          </w:tcPr>
          <w:p w14:paraId="6E5BF810" w14:textId="77777777" w:rsidR="00961DEC" w:rsidRPr="00961DEC" w:rsidRDefault="00961DEC" w:rsidP="00E47025">
            <w:pPr>
              <w:jc w:val="center"/>
            </w:pPr>
            <w:r w:rsidRPr="00961DEC">
              <w:t>1</w:t>
            </w:r>
          </w:p>
        </w:tc>
        <w:tc>
          <w:tcPr>
            <w:tcW w:w="1175" w:type="dxa"/>
            <w:shd w:val="clear" w:color="auto" w:fill="auto"/>
            <w:noWrap/>
            <w:vAlign w:val="center"/>
            <w:hideMark/>
          </w:tcPr>
          <w:p w14:paraId="59487911" w14:textId="77777777" w:rsidR="00961DEC" w:rsidRPr="00961DEC" w:rsidRDefault="00961DEC" w:rsidP="00E47025">
            <w:pPr>
              <w:jc w:val="center"/>
            </w:pPr>
            <w:r w:rsidRPr="00961DEC">
              <w:t>1</w:t>
            </w:r>
          </w:p>
        </w:tc>
        <w:tc>
          <w:tcPr>
            <w:tcW w:w="1650" w:type="dxa"/>
          </w:tcPr>
          <w:p w14:paraId="4C5979BC" w14:textId="77777777" w:rsidR="00961DEC" w:rsidRPr="00961DEC" w:rsidRDefault="00961DEC" w:rsidP="00961DEC"/>
        </w:tc>
      </w:tr>
      <w:tr w:rsidR="00961DEC" w:rsidRPr="00961DEC" w14:paraId="0D75D349" w14:textId="77777777" w:rsidTr="008A37CA">
        <w:trPr>
          <w:trHeight w:val="170"/>
          <w:jc w:val="center"/>
        </w:trPr>
        <w:tc>
          <w:tcPr>
            <w:tcW w:w="543" w:type="dxa"/>
            <w:shd w:val="clear" w:color="auto" w:fill="auto"/>
            <w:noWrap/>
            <w:vAlign w:val="center"/>
            <w:hideMark/>
          </w:tcPr>
          <w:p w14:paraId="58F08E2F" w14:textId="77777777" w:rsidR="00961DEC" w:rsidRPr="00961DEC" w:rsidRDefault="00961DEC" w:rsidP="00961DEC">
            <w:r w:rsidRPr="00961DEC">
              <w:t>147</w:t>
            </w:r>
          </w:p>
        </w:tc>
        <w:tc>
          <w:tcPr>
            <w:tcW w:w="4680" w:type="dxa"/>
            <w:shd w:val="clear" w:color="auto" w:fill="auto"/>
            <w:noWrap/>
            <w:vAlign w:val="center"/>
            <w:hideMark/>
          </w:tcPr>
          <w:p w14:paraId="1F8B95D1" w14:textId="77777777" w:rsidR="00961DEC" w:rsidRPr="00961DEC" w:rsidRDefault="00961DEC" w:rsidP="00961DEC">
            <w:r w:rsidRPr="00961DEC">
              <w:t>REEMPLAZO DE TRANSMISIÓN COMPLETA</w:t>
            </w:r>
          </w:p>
        </w:tc>
        <w:tc>
          <w:tcPr>
            <w:tcW w:w="1175" w:type="dxa"/>
            <w:shd w:val="clear" w:color="auto" w:fill="auto"/>
            <w:noWrap/>
            <w:vAlign w:val="center"/>
            <w:hideMark/>
          </w:tcPr>
          <w:p w14:paraId="48FF2640" w14:textId="77777777" w:rsidR="00961DEC" w:rsidRPr="00961DEC" w:rsidRDefault="00961DEC" w:rsidP="00E47025">
            <w:pPr>
              <w:jc w:val="center"/>
            </w:pPr>
            <w:r w:rsidRPr="00961DEC">
              <w:t>1</w:t>
            </w:r>
          </w:p>
        </w:tc>
        <w:tc>
          <w:tcPr>
            <w:tcW w:w="1175" w:type="dxa"/>
            <w:shd w:val="clear" w:color="auto" w:fill="auto"/>
            <w:noWrap/>
            <w:vAlign w:val="center"/>
            <w:hideMark/>
          </w:tcPr>
          <w:p w14:paraId="7F6B4F58" w14:textId="77777777" w:rsidR="00961DEC" w:rsidRPr="00961DEC" w:rsidRDefault="00961DEC" w:rsidP="00E47025">
            <w:pPr>
              <w:jc w:val="center"/>
            </w:pPr>
            <w:r w:rsidRPr="00961DEC">
              <w:t>1</w:t>
            </w:r>
          </w:p>
        </w:tc>
        <w:tc>
          <w:tcPr>
            <w:tcW w:w="1650" w:type="dxa"/>
          </w:tcPr>
          <w:p w14:paraId="52CFEAF6" w14:textId="77777777" w:rsidR="00961DEC" w:rsidRPr="00961DEC" w:rsidRDefault="00961DEC" w:rsidP="00961DEC"/>
        </w:tc>
      </w:tr>
      <w:tr w:rsidR="00961DEC" w:rsidRPr="00961DEC" w14:paraId="591E1E44" w14:textId="77777777" w:rsidTr="008A37CA">
        <w:trPr>
          <w:trHeight w:val="170"/>
          <w:jc w:val="center"/>
        </w:trPr>
        <w:tc>
          <w:tcPr>
            <w:tcW w:w="543" w:type="dxa"/>
            <w:shd w:val="clear" w:color="auto" w:fill="auto"/>
            <w:noWrap/>
            <w:vAlign w:val="center"/>
            <w:hideMark/>
          </w:tcPr>
          <w:p w14:paraId="7C374AEB" w14:textId="77777777" w:rsidR="00961DEC" w:rsidRPr="00961DEC" w:rsidRDefault="00961DEC" w:rsidP="00961DEC">
            <w:r w:rsidRPr="00961DEC">
              <w:t>148</w:t>
            </w:r>
          </w:p>
        </w:tc>
        <w:tc>
          <w:tcPr>
            <w:tcW w:w="4680" w:type="dxa"/>
            <w:shd w:val="clear" w:color="auto" w:fill="auto"/>
            <w:noWrap/>
            <w:vAlign w:val="center"/>
            <w:hideMark/>
          </w:tcPr>
          <w:p w14:paraId="70420A6F" w14:textId="77777777" w:rsidR="00961DEC" w:rsidRPr="00961DEC" w:rsidRDefault="00961DEC" w:rsidP="00961DEC">
            <w:r w:rsidRPr="00961DEC">
              <w:t xml:space="preserve">REEMPLAZO DE TRANSMISIÓN HEAVY </w:t>
            </w:r>
            <w:proofErr w:type="spellStart"/>
            <w:r w:rsidRPr="00961DEC">
              <w:t>DUTY</w:t>
            </w:r>
            <w:proofErr w:type="spellEnd"/>
          </w:p>
        </w:tc>
        <w:tc>
          <w:tcPr>
            <w:tcW w:w="1175" w:type="dxa"/>
            <w:shd w:val="clear" w:color="auto" w:fill="auto"/>
            <w:noWrap/>
            <w:vAlign w:val="center"/>
            <w:hideMark/>
          </w:tcPr>
          <w:p w14:paraId="30974846" w14:textId="77777777" w:rsidR="00961DEC" w:rsidRPr="00961DEC" w:rsidRDefault="00961DEC" w:rsidP="00E47025">
            <w:pPr>
              <w:jc w:val="center"/>
            </w:pPr>
            <w:r w:rsidRPr="00961DEC">
              <w:t>1</w:t>
            </w:r>
          </w:p>
        </w:tc>
        <w:tc>
          <w:tcPr>
            <w:tcW w:w="1175" w:type="dxa"/>
            <w:shd w:val="clear" w:color="auto" w:fill="auto"/>
            <w:noWrap/>
            <w:vAlign w:val="center"/>
            <w:hideMark/>
          </w:tcPr>
          <w:p w14:paraId="36BC7A53" w14:textId="77777777" w:rsidR="00961DEC" w:rsidRPr="00961DEC" w:rsidRDefault="00961DEC" w:rsidP="00E47025">
            <w:pPr>
              <w:jc w:val="center"/>
            </w:pPr>
            <w:r w:rsidRPr="00961DEC">
              <w:t>1</w:t>
            </w:r>
          </w:p>
        </w:tc>
        <w:tc>
          <w:tcPr>
            <w:tcW w:w="1650" w:type="dxa"/>
          </w:tcPr>
          <w:p w14:paraId="77AD9445" w14:textId="77777777" w:rsidR="00961DEC" w:rsidRPr="00961DEC" w:rsidRDefault="00961DEC" w:rsidP="00961DEC"/>
        </w:tc>
      </w:tr>
      <w:tr w:rsidR="00961DEC" w:rsidRPr="00961DEC" w14:paraId="7548155D" w14:textId="77777777" w:rsidTr="008A37CA">
        <w:trPr>
          <w:trHeight w:val="170"/>
          <w:jc w:val="center"/>
        </w:trPr>
        <w:tc>
          <w:tcPr>
            <w:tcW w:w="543" w:type="dxa"/>
            <w:shd w:val="clear" w:color="auto" w:fill="auto"/>
            <w:noWrap/>
            <w:vAlign w:val="center"/>
            <w:hideMark/>
          </w:tcPr>
          <w:p w14:paraId="737BF2A3" w14:textId="77777777" w:rsidR="00961DEC" w:rsidRPr="00961DEC" w:rsidRDefault="00961DEC" w:rsidP="00961DEC">
            <w:r w:rsidRPr="00961DEC">
              <w:t>149</w:t>
            </w:r>
          </w:p>
        </w:tc>
        <w:tc>
          <w:tcPr>
            <w:tcW w:w="4680" w:type="dxa"/>
            <w:shd w:val="clear" w:color="auto" w:fill="auto"/>
            <w:noWrap/>
            <w:vAlign w:val="center"/>
            <w:hideMark/>
          </w:tcPr>
          <w:p w14:paraId="7518528B" w14:textId="77777777" w:rsidR="00961DEC" w:rsidRPr="00961DEC" w:rsidRDefault="00961DEC" w:rsidP="00961DEC">
            <w:r w:rsidRPr="00961DEC">
              <w:t>REEMPLAZO DE TORNILLOS ESTABILIZADORES</w:t>
            </w:r>
          </w:p>
        </w:tc>
        <w:tc>
          <w:tcPr>
            <w:tcW w:w="1175" w:type="dxa"/>
            <w:shd w:val="clear" w:color="auto" w:fill="auto"/>
            <w:noWrap/>
            <w:vAlign w:val="center"/>
            <w:hideMark/>
          </w:tcPr>
          <w:p w14:paraId="41239E19" w14:textId="77777777" w:rsidR="00961DEC" w:rsidRPr="00961DEC" w:rsidRDefault="00961DEC" w:rsidP="00E47025">
            <w:pPr>
              <w:jc w:val="center"/>
            </w:pPr>
            <w:r w:rsidRPr="00961DEC">
              <w:t>1</w:t>
            </w:r>
          </w:p>
        </w:tc>
        <w:tc>
          <w:tcPr>
            <w:tcW w:w="1175" w:type="dxa"/>
            <w:shd w:val="clear" w:color="auto" w:fill="auto"/>
            <w:noWrap/>
            <w:vAlign w:val="center"/>
            <w:hideMark/>
          </w:tcPr>
          <w:p w14:paraId="0E750BD0" w14:textId="77777777" w:rsidR="00961DEC" w:rsidRPr="00961DEC" w:rsidRDefault="00961DEC" w:rsidP="00E47025">
            <w:pPr>
              <w:jc w:val="center"/>
            </w:pPr>
            <w:r w:rsidRPr="00961DEC">
              <w:t>1</w:t>
            </w:r>
          </w:p>
        </w:tc>
        <w:tc>
          <w:tcPr>
            <w:tcW w:w="1650" w:type="dxa"/>
          </w:tcPr>
          <w:p w14:paraId="3B52DF2A" w14:textId="77777777" w:rsidR="00961DEC" w:rsidRPr="00961DEC" w:rsidRDefault="00961DEC" w:rsidP="00961DEC"/>
        </w:tc>
      </w:tr>
      <w:tr w:rsidR="00961DEC" w:rsidRPr="00961DEC" w14:paraId="4F2F7BF1" w14:textId="77777777" w:rsidTr="008A37CA">
        <w:trPr>
          <w:trHeight w:val="170"/>
          <w:jc w:val="center"/>
        </w:trPr>
        <w:tc>
          <w:tcPr>
            <w:tcW w:w="543" w:type="dxa"/>
            <w:shd w:val="clear" w:color="auto" w:fill="auto"/>
            <w:noWrap/>
            <w:vAlign w:val="center"/>
            <w:hideMark/>
          </w:tcPr>
          <w:p w14:paraId="69687915" w14:textId="77777777" w:rsidR="00961DEC" w:rsidRPr="00961DEC" w:rsidRDefault="00961DEC" w:rsidP="00961DEC">
            <w:r w:rsidRPr="00961DEC">
              <w:t>150</w:t>
            </w:r>
          </w:p>
        </w:tc>
        <w:tc>
          <w:tcPr>
            <w:tcW w:w="4680" w:type="dxa"/>
            <w:shd w:val="clear" w:color="auto" w:fill="auto"/>
            <w:noWrap/>
            <w:vAlign w:val="center"/>
            <w:hideMark/>
          </w:tcPr>
          <w:p w14:paraId="67FA14D6" w14:textId="77777777" w:rsidR="00961DEC" w:rsidRPr="00961DEC" w:rsidRDefault="00961DEC" w:rsidP="00961DEC">
            <w:r w:rsidRPr="00961DEC">
              <w:t>REEMPLAZO DE VISERA</w:t>
            </w:r>
          </w:p>
        </w:tc>
        <w:tc>
          <w:tcPr>
            <w:tcW w:w="1175" w:type="dxa"/>
            <w:shd w:val="clear" w:color="auto" w:fill="auto"/>
            <w:noWrap/>
            <w:vAlign w:val="center"/>
            <w:hideMark/>
          </w:tcPr>
          <w:p w14:paraId="7FFE3965" w14:textId="77777777" w:rsidR="00961DEC" w:rsidRPr="00961DEC" w:rsidRDefault="00961DEC" w:rsidP="00E47025">
            <w:pPr>
              <w:jc w:val="center"/>
            </w:pPr>
            <w:r w:rsidRPr="00961DEC">
              <w:t>1</w:t>
            </w:r>
          </w:p>
        </w:tc>
        <w:tc>
          <w:tcPr>
            <w:tcW w:w="1175" w:type="dxa"/>
            <w:shd w:val="clear" w:color="auto" w:fill="auto"/>
            <w:noWrap/>
            <w:vAlign w:val="center"/>
            <w:hideMark/>
          </w:tcPr>
          <w:p w14:paraId="56ECC7DC" w14:textId="77777777" w:rsidR="00961DEC" w:rsidRPr="00961DEC" w:rsidRDefault="00961DEC" w:rsidP="00E47025">
            <w:pPr>
              <w:jc w:val="center"/>
            </w:pPr>
            <w:r w:rsidRPr="00961DEC">
              <w:t>1</w:t>
            </w:r>
          </w:p>
        </w:tc>
        <w:tc>
          <w:tcPr>
            <w:tcW w:w="1650" w:type="dxa"/>
          </w:tcPr>
          <w:p w14:paraId="54BC199D" w14:textId="77777777" w:rsidR="00961DEC" w:rsidRPr="00961DEC" w:rsidRDefault="00961DEC" w:rsidP="00961DEC"/>
        </w:tc>
      </w:tr>
      <w:tr w:rsidR="00961DEC" w:rsidRPr="00961DEC" w14:paraId="2CC4F80A" w14:textId="77777777" w:rsidTr="008A37CA">
        <w:trPr>
          <w:trHeight w:val="170"/>
          <w:jc w:val="center"/>
        </w:trPr>
        <w:tc>
          <w:tcPr>
            <w:tcW w:w="543" w:type="dxa"/>
            <w:shd w:val="clear" w:color="auto" w:fill="auto"/>
            <w:noWrap/>
            <w:vAlign w:val="center"/>
            <w:hideMark/>
          </w:tcPr>
          <w:p w14:paraId="6BB2B992" w14:textId="77777777" w:rsidR="00961DEC" w:rsidRPr="00961DEC" w:rsidRDefault="00961DEC" w:rsidP="00961DEC">
            <w:r w:rsidRPr="00961DEC">
              <w:t>151</w:t>
            </w:r>
          </w:p>
        </w:tc>
        <w:tc>
          <w:tcPr>
            <w:tcW w:w="4680" w:type="dxa"/>
            <w:shd w:val="clear" w:color="auto" w:fill="auto"/>
            <w:noWrap/>
            <w:vAlign w:val="center"/>
            <w:hideMark/>
          </w:tcPr>
          <w:p w14:paraId="4285FAE5" w14:textId="77777777" w:rsidR="00961DEC" w:rsidRPr="00961DEC" w:rsidRDefault="00961DEC" w:rsidP="00961DEC">
            <w:r w:rsidRPr="00961DEC">
              <w:t>REEMPLAZO DE VOLANTE</w:t>
            </w:r>
          </w:p>
        </w:tc>
        <w:tc>
          <w:tcPr>
            <w:tcW w:w="1175" w:type="dxa"/>
            <w:shd w:val="clear" w:color="auto" w:fill="auto"/>
            <w:noWrap/>
            <w:vAlign w:val="center"/>
            <w:hideMark/>
          </w:tcPr>
          <w:p w14:paraId="28F6E98D" w14:textId="77777777" w:rsidR="00961DEC" w:rsidRPr="00961DEC" w:rsidRDefault="00961DEC" w:rsidP="00E47025">
            <w:pPr>
              <w:jc w:val="center"/>
            </w:pPr>
            <w:r w:rsidRPr="00961DEC">
              <w:t>1</w:t>
            </w:r>
          </w:p>
        </w:tc>
        <w:tc>
          <w:tcPr>
            <w:tcW w:w="1175" w:type="dxa"/>
            <w:shd w:val="clear" w:color="auto" w:fill="auto"/>
            <w:noWrap/>
            <w:vAlign w:val="center"/>
            <w:hideMark/>
          </w:tcPr>
          <w:p w14:paraId="236A8F34" w14:textId="77777777" w:rsidR="00961DEC" w:rsidRPr="00961DEC" w:rsidRDefault="00961DEC" w:rsidP="00E47025">
            <w:pPr>
              <w:jc w:val="center"/>
            </w:pPr>
            <w:r w:rsidRPr="00961DEC">
              <w:t>1</w:t>
            </w:r>
          </w:p>
        </w:tc>
        <w:tc>
          <w:tcPr>
            <w:tcW w:w="1650" w:type="dxa"/>
          </w:tcPr>
          <w:p w14:paraId="4A049495" w14:textId="77777777" w:rsidR="00961DEC" w:rsidRPr="00961DEC" w:rsidRDefault="00961DEC" w:rsidP="00961DEC"/>
        </w:tc>
      </w:tr>
      <w:tr w:rsidR="00961DEC" w:rsidRPr="00961DEC" w14:paraId="5710F60D" w14:textId="77777777" w:rsidTr="008A37CA">
        <w:trPr>
          <w:trHeight w:val="170"/>
          <w:jc w:val="center"/>
        </w:trPr>
        <w:tc>
          <w:tcPr>
            <w:tcW w:w="543" w:type="dxa"/>
            <w:shd w:val="clear" w:color="auto" w:fill="auto"/>
            <w:noWrap/>
            <w:vAlign w:val="center"/>
            <w:hideMark/>
          </w:tcPr>
          <w:p w14:paraId="1B6C5E4B" w14:textId="77777777" w:rsidR="00961DEC" w:rsidRPr="00961DEC" w:rsidRDefault="00961DEC" w:rsidP="00961DEC">
            <w:r w:rsidRPr="00961DEC">
              <w:t>152</w:t>
            </w:r>
          </w:p>
        </w:tc>
        <w:tc>
          <w:tcPr>
            <w:tcW w:w="4680" w:type="dxa"/>
            <w:shd w:val="clear" w:color="auto" w:fill="auto"/>
            <w:noWrap/>
            <w:vAlign w:val="center"/>
            <w:hideMark/>
          </w:tcPr>
          <w:p w14:paraId="276A21BD" w14:textId="77777777" w:rsidR="00961DEC" w:rsidRPr="00961DEC" w:rsidRDefault="00961DEC" w:rsidP="00961DEC">
            <w:r w:rsidRPr="00961DEC">
              <w:t>REEMPLAZO FLECHA LATERAL</w:t>
            </w:r>
          </w:p>
        </w:tc>
        <w:tc>
          <w:tcPr>
            <w:tcW w:w="1175" w:type="dxa"/>
            <w:shd w:val="clear" w:color="auto" w:fill="auto"/>
            <w:noWrap/>
            <w:vAlign w:val="center"/>
            <w:hideMark/>
          </w:tcPr>
          <w:p w14:paraId="2D9D15DF" w14:textId="77777777" w:rsidR="00961DEC" w:rsidRPr="00961DEC" w:rsidRDefault="00961DEC" w:rsidP="00E47025">
            <w:pPr>
              <w:jc w:val="center"/>
            </w:pPr>
            <w:r w:rsidRPr="00961DEC">
              <w:t>1</w:t>
            </w:r>
          </w:p>
        </w:tc>
        <w:tc>
          <w:tcPr>
            <w:tcW w:w="1175" w:type="dxa"/>
            <w:shd w:val="clear" w:color="auto" w:fill="auto"/>
            <w:noWrap/>
            <w:vAlign w:val="center"/>
            <w:hideMark/>
          </w:tcPr>
          <w:p w14:paraId="7E5CC70D" w14:textId="77777777" w:rsidR="00961DEC" w:rsidRPr="00961DEC" w:rsidRDefault="00961DEC" w:rsidP="00E47025">
            <w:pPr>
              <w:jc w:val="center"/>
            </w:pPr>
            <w:r w:rsidRPr="00961DEC">
              <w:t>1</w:t>
            </w:r>
          </w:p>
        </w:tc>
        <w:tc>
          <w:tcPr>
            <w:tcW w:w="1650" w:type="dxa"/>
          </w:tcPr>
          <w:p w14:paraId="484D4305" w14:textId="77777777" w:rsidR="00961DEC" w:rsidRPr="00961DEC" w:rsidRDefault="00961DEC" w:rsidP="00961DEC"/>
        </w:tc>
      </w:tr>
      <w:tr w:rsidR="00961DEC" w:rsidRPr="00961DEC" w14:paraId="7523F3A4" w14:textId="77777777" w:rsidTr="008A37CA">
        <w:trPr>
          <w:trHeight w:val="170"/>
          <w:jc w:val="center"/>
        </w:trPr>
        <w:tc>
          <w:tcPr>
            <w:tcW w:w="543" w:type="dxa"/>
            <w:shd w:val="clear" w:color="auto" w:fill="auto"/>
            <w:noWrap/>
            <w:vAlign w:val="center"/>
            <w:hideMark/>
          </w:tcPr>
          <w:p w14:paraId="40BC2564" w14:textId="77777777" w:rsidR="00961DEC" w:rsidRPr="00961DEC" w:rsidRDefault="00961DEC" w:rsidP="00961DEC">
            <w:r w:rsidRPr="00961DEC">
              <w:lastRenderedPageBreak/>
              <w:t>153</w:t>
            </w:r>
          </w:p>
        </w:tc>
        <w:tc>
          <w:tcPr>
            <w:tcW w:w="4680" w:type="dxa"/>
            <w:shd w:val="clear" w:color="auto" w:fill="auto"/>
            <w:noWrap/>
            <w:vAlign w:val="center"/>
            <w:hideMark/>
          </w:tcPr>
          <w:p w14:paraId="0CF350E9" w14:textId="77777777" w:rsidR="00961DEC" w:rsidRPr="00961DEC" w:rsidRDefault="00961DEC" w:rsidP="00961DEC">
            <w:r w:rsidRPr="00961DEC">
              <w:t>REEMPLAZO FLECHA TRASERA</w:t>
            </w:r>
          </w:p>
        </w:tc>
        <w:tc>
          <w:tcPr>
            <w:tcW w:w="1175" w:type="dxa"/>
            <w:shd w:val="clear" w:color="auto" w:fill="auto"/>
            <w:noWrap/>
            <w:vAlign w:val="center"/>
            <w:hideMark/>
          </w:tcPr>
          <w:p w14:paraId="6D73BD7A" w14:textId="77777777" w:rsidR="00961DEC" w:rsidRPr="00961DEC" w:rsidRDefault="00961DEC" w:rsidP="00E47025">
            <w:pPr>
              <w:jc w:val="center"/>
            </w:pPr>
            <w:r w:rsidRPr="00961DEC">
              <w:t>1</w:t>
            </w:r>
          </w:p>
        </w:tc>
        <w:tc>
          <w:tcPr>
            <w:tcW w:w="1175" w:type="dxa"/>
            <w:shd w:val="clear" w:color="auto" w:fill="auto"/>
            <w:noWrap/>
            <w:vAlign w:val="center"/>
            <w:hideMark/>
          </w:tcPr>
          <w:p w14:paraId="0C38F26D" w14:textId="77777777" w:rsidR="00961DEC" w:rsidRPr="00961DEC" w:rsidRDefault="00961DEC" w:rsidP="00E47025">
            <w:pPr>
              <w:jc w:val="center"/>
            </w:pPr>
            <w:r w:rsidRPr="00961DEC">
              <w:t>1</w:t>
            </w:r>
          </w:p>
        </w:tc>
        <w:tc>
          <w:tcPr>
            <w:tcW w:w="1650" w:type="dxa"/>
          </w:tcPr>
          <w:p w14:paraId="7FB8F1DF" w14:textId="77777777" w:rsidR="00961DEC" w:rsidRPr="00961DEC" w:rsidRDefault="00961DEC" w:rsidP="00961DEC"/>
        </w:tc>
      </w:tr>
      <w:tr w:rsidR="00961DEC" w:rsidRPr="00961DEC" w14:paraId="65639952" w14:textId="77777777" w:rsidTr="008A37CA">
        <w:trPr>
          <w:trHeight w:val="170"/>
          <w:jc w:val="center"/>
        </w:trPr>
        <w:tc>
          <w:tcPr>
            <w:tcW w:w="543" w:type="dxa"/>
            <w:shd w:val="clear" w:color="auto" w:fill="auto"/>
            <w:noWrap/>
            <w:vAlign w:val="center"/>
            <w:hideMark/>
          </w:tcPr>
          <w:p w14:paraId="7F46CFB0" w14:textId="77777777" w:rsidR="00961DEC" w:rsidRPr="00961DEC" w:rsidRDefault="00961DEC" w:rsidP="00961DEC">
            <w:r w:rsidRPr="00961DEC">
              <w:t>154</w:t>
            </w:r>
          </w:p>
        </w:tc>
        <w:tc>
          <w:tcPr>
            <w:tcW w:w="4680" w:type="dxa"/>
            <w:shd w:val="clear" w:color="auto" w:fill="auto"/>
            <w:noWrap/>
            <w:vAlign w:val="center"/>
            <w:hideMark/>
          </w:tcPr>
          <w:p w14:paraId="5A9A8F8B" w14:textId="77777777" w:rsidR="00961DEC" w:rsidRPr="00961DEC" w:rsidRDefault="00961DEC" w:rsidP="00961DEC">
            <w:r w:rsidRPr="00961DEC">
              <w:t>REEMPLAZO MOFLE</w:t>
            </w:r>
          </w:p>
        </w:tc>
        <w:tc>
          <w:tcPr>
            <w:tcW w:w="1175" w:type="dxa"/>
            <w:shd w:val="clear" w:color="auto" w:fill="auto"/>
            <w:noWrap/>
            <w:vAlign w:val="center"/>
            <w:hideMark/>
          </w:tcPr>
          <w:p w14:paraId="7681A408" w14:textId="77777777" w:rsidR="00961DEC" w:rsidRPr="00961DEC" w:rsidRDefault="00961DEC" w:rsidP="00E47025">
            <w:pPr>
              <w:jc w:val="center"/>
            </w:pPr>
            <w:r w:rsidRPr="00961DEC">
              <w:t>1</w:t>
            </w:r>
          </w:p>
        </w:tc>
        <w:tc>
          <w:tcPr>
            <w:tcW w:w="1175" w:type="dxa"/>
            <w:shd w:val="clear" w:color="auto" w:fill="auto"/>
            <w:noWrap/>
            <w:vAlign w:val="center"/>
            <w:hideMark/>
          </w:tcPr>
          <w:p w14:paraId="667EAD42" w14:textId="77777777" w:rsidR="00961DEC" w:rsidRPr="00961DEC" w:rsidRDefault="00961DEC" w:rsidP="00E47025">
            <w:pPr>
              <w:jc w:val="center"/>
            </w:pPr>
            <w:r w:rsidRPr="00961DEC">
              <w:t>1</w:t>
            </w:r>
          </w:p>
        </w:tc>
        <w:tc>
          <w:tcPr>
            <w:tcW w:w="1650" w:type="dxa"/>
          </w:tcPr>
          <w:p w14:paraId="24C99B9D" w14:textId="77777777" w:rsidR="00961DEC" w:rsidRPr="00961DEC" w:rsidRDefault="00961DEC" w:rsidP="00961DEC"/>
        </w:tc>
      </w:tr>
      <w:tr w:rsidR="00961DEC" w:rsidRPr="00961DEC" w14:paraId="27B5B085" w14:textId="77777777" w:rsidTr="008A37CA">
        <w:trPr>
          <w:trHeight w:val="170"/>
          <w:jc w:val="center"/>
        </w:trPr>
        <w:tc>
          <w:tcPr>
            <w:tcW w:w="543" w:type="dxa"/>
            <w:shd w:val="clear" w:color="auto" w:fill="auto"/>
            <w:noWrap/>
            <w:vAlign w:val="center"/>
            <w:hideMark/>
          </w:tcPr>
          <w:p w14:paraId="38FDBCFA" w14:textId="77777777" w:rsidR="00961DEC" w:rsidRPr="00961DEC" w:rsidRDefault="00961DEC" w:rsidP="00961DEC">
            <w:r w:rsidRPr="00961DEC">
              <w:t>155</w:t>
            </w:r>
          </w:p>
        </w:tc>
        <w:tc>
          <w:tcPr>
            <w:tcW w:w="4680" w:type="dxa"/>
            <w:shd w:val="clear" w:color="auto" w:fill="auto"/>
            <w:noWrap/>
            <w:vAlign w:val="center"/>
            <w:hideMark/>
          </w:tcPr>
          <w:p w14:paraId="794782A8" w14:textId="77777777" w:rsidR="00961DEC" w:rsidRPr="00961DEC" w:rsidRDefault="00961DEC" w:rsidP="00961DEC">
            <w:r w:rsidRPr="00961DEC">
              <w:t xml:space="preserve">REEMPLAZO </w:t>
            </w:r>
            <w:proofErr w:type="spellStart"/>
            <w:r w:rsidRPr="00961DEC">
              <w:t>PCM</w:t>
            </w:r>
            <w:proofErr w:type="spellEnd"/>
          </w:p>
        </w:tc>
        <w:tc>
          <w:tcPr>
            <w:tcW w:w="1175" w:type="dxa"/>
            <w:shd w:val="clear" w:color="auto" w:fill="auto"/>
            <w:noWrap/>
            <w:vAlign w:val="center"/>
            <w:hideMark/>
          </w:tcPr>
          <w:p w14:paraId="476C5DF1" w14:textId="77777777" w:rsidR="00961DEC" w:rsidRPr="00961DEC" w:rsidRDefault="00961DEC" w:rsidP="00E47025">
            <w:pPr>
              <w:jc w:val="center"/>
            </w:pPr>
            <w:r w:rsidRPr="00961DEC">
              <w:t>1</w:t>
            </w:r>
          </w:p>
        </w:tc>
        <w:tc>
          <w:tcPr>
            <w:tcW w:w="1175" w:type="dxa"/>
            <w:shd w:val="clear" w:color="auto" w:fill="auto"/>
            <w:noWrap/>
            <w:vAlign w:val="center"/>
            <w:hideMark/>
          </w:tcPr>
          <w:p w14:paraId="235CCA95" w14:textId="77777777" w:rsidR="00961DEC" w:rsidRPr="00961DEC" w:rsidRDefault="00961DEC" w:rsidP="00E47025">
            <w:pPr>
              <w:jc w:val="center"/>
            </w:pPr>
            <w:r w:rsidRPr="00961DEC">
              <w:t>1</w:t>
            </w:r>
          </w:p>
        </w:tc>
        <w:tc>
          <w:tcPr>
            <w:tcW w:w="1650" w:type="dxa"/>
          </w:tcPr>
          <w:p w14:paraId="39D47C6A" w14:textId="77777777" w:rsidR="00961DEC" w:rsidRPr="00961DEC" w:rsidRDefault="00961DEC" w:rsidP="00961DEC"/>
        </w:tc>
      </w:tr>
      <w:tr w:rsidR="00961DEC" w:rsidRPr="00961DEC" w14:paraId="12A1A2D5" w14:textId="77777777" w:rsidTr="008A37CA">
        <w:trPr>
          <w:trHeight w:val="170"/>
          <w:jc w:val="center"/>
        </w:trPr>
        <w:tc>
          <w:tcPr>
            <w:tcW w:w="543" w:type="dxa"/>
            <w:shd w:val="clear" w:color="auto" w:fill="auto"/>
            <w:noWrap/>
            <w:vAlign w:val="center"/>
            <w:hideMark/>
          </w:tcPr>
          <w:p w14:paraId="0041B922" w14:textId="77777777" w:rsidR="00961DEC" w:rsidRPr="00961DEC" w:rsidRDefault="00961DEC" w:rsidP="00961DEC">
            <w:r w:rsidRPr="00961DEC">
              <w:t>156</w:t>
            </w:r>
          </w:p>
        </w:tc>
        <w:tc>
          <w:tcPr>
            <w:tcW w:w="4680" w:type="dxa"/>
            <w:shd w:val="clear" w:color="auto" w:fill="auto"/>
            <w:noWrap/>
            <w:vAlign w:val="center"/>
            <w:hideMark/>
          </w:tcPr>
          <w:p w14:paraId="74680685" w14:textId="77777777" w:rsidR="00961DEC" w:rsidRPr="00961DEC" w:rsidRDefault="00961DEC" w:rsidP="00961DEC">
            <w:r w:rsidRPr="00961DEC">
              <w:t xml:space="preserve">REEMPLAZO SENSOR </w:t>
            </w:r>
            <w:proofErr w:type="spellStart"/>
            <w:r w:rsidRPr="00961DEC">
              <w:t>MAF</w:t>
            </w:r>
            <w:proofErr w:type="spellEnd"/>
          </w:p>
        </w:tc>
        <w:tc>
          <w:tcPr>
            <w:tcW w:w="1175" w:type="dxa"/>
            <w:shd w:val="clear" w:color="auto" w:fill="auto"/>
            <w:noWrap/>
            <w:vAlign w:val="center"/>
            <w:hideMark/>
          </w:tcPr>
          <w:p w14:paraId="55CF0CDC" w14:textId="77777777" w:rsidR="00961DEC" w:rsidRPr="00961DEC" w:rsidRDefault="00961DEC" w:rsidP="00E47025">
            <w:pPr>
              <w:jc w:val="center"/>
            </w:pPr>
            <w:r w:rsidRPr="00961DEC">
              <w:t>1</w:t>
            </w:r>
          </w:p>
        </w:tc>
        <w:tc>
          <w:tcPr>
            <w:tcW w:w="1175" w:type="dxa"/>
            <w:shd w:val="clear" w:color="auto" w:fill="auto"/>
            <w:noWrap/>
            <w:vAlign w:val="center"/>
            <w:hideMark/>
          </w:tcPr>
          <w:p w14:paraId="032D3568" w14:textId="77777777" w:rsidR="00961DEC" w:rsidRPr="00961DEC" w:rsidRDefault="00961DEC" w:rsidP="00E47025">
            <w:pPr>
              <w:jc w:val="center"/>
            </w:pPr>
            <w:r w:rsidRPr="00961DEC">
              <w:t>1</w:t>
            </w:r>
          </w:p>
        </w:tc>
        <w:tc>
          <w:tcPr>
            <w:tcW w:w="1650" w:type="dxa"/>
          </w:tcPr>
          <w:p w14:paraId="78669651" w14:textId="77777777" w:rsidR="00961DEC" w:rsidRPr="00961DEC" w:rsidRDefault="00961DEC" w:rsidP="00961DEC"/>
        </w:tc>
      </w:tr>
      <w:tr w:rsidR="00961DEC" w:rsidRPr="00961DEC" w14:paraId="07C8499C" w14:textId="77777777" w:rsidTr="008A37CA">
        <w:trPr>
          <w:trHeight w:val="170"/>
          <w:jc w:val="center"/>
        </w:trPr>
        <w:tc>
          <w:tcPr>
            <w:tcW w:w="543" w:type="dxa"/>
            <w:shd w:val="clear" w:color="auto" w:fill="auto"/>
            <w:noWrap/>
            <w:vAlign w:val="center"/>
            <w:hideMark/>
          </w:tcPr>
          <w:p w14:paraId="5DF08418" w14:textId="77777777" w:rsidR="00961DEC" w:rsidRPr="00961DEC" w:rsidRDefault="00961DEC" w:rsidP="00961DEC">
            <w:r w:rsidRPr="00961DEC">
              <w:t>157</w:t>
            </w:r>
          </w:p>
        </w:tc>
        <w:tc>
          <w:tcPr>
            <w:tcW w:w="4680" w:type="dxa"/>
            <w:shd w:val="clear" w:color="auto" w:fill="auto"/>
            <w:noWrap/>
            <w:vAlign w:val="center"/>
            <w:hideMark/>
          </w:tcPr>
          <w:p w14:paraId="6F0867D4" w14:textId="77777777" w:rsidR="00961DEC" w:rsidRPr="00961DEC" w:rsidRDefault="00961DEC" w:rsidP="00961DEC">
            <w:r w:rsidRPr="00961DEC">
              <w:t>REEMPLAZO SENSOR OXIGENO</w:t>
            </w:r>
          </w:p>
        </w:tc>
        <w:tc>
          <w:tcPr>
            <w:tcW w:w="1175" w:type="dxa"/>
            <w:shd w:val="clear" w:color="auto" w:fill="auto"/>
            <w:noWrap/>
            <w:vAlign w:val="center"/>
            <w:hideMark/>
          </w:tcPr>
          <w:p w14:paraId="30842B6C" w14:textId="77777777" w:rsidR="00961DEC" w:rsidRPr="00961DEC" w:rsidRDefault="00961DEC" w:rsidP="00E47025">
            <w:pPr>
              <w:jc w:val="center"/>
            </w:pPr>
            <w:r w:rsidRPr="00961DEC">
              <w:t>1</w:t>
            </w:r>
          </w:p>
        </w:tc>
        <w:tc>
          <w:tcPr>
            <w:tcW w:w="1175" w:type="dxa"/>
            <w:shd w:val="clear" w:color="auto" w:fill="auto"/>
            <w:noWrap/>
            <w:vAlign w:val="center"/>
            <w:hideMark/>
          </w:tcPr>
          <w:p w14:paraId="5982AE5E" w14:textId="77777777" w:rsidR="00961DEC" w:rsidRPr="00961DEC" w:rsidRDefault="00961DEC" w:rsidP="00E47025">
            <w:pPr>
              <w:jc w:val="center"/>
            </w:pPr>
            <w:r w:rsidRPr="00961DEC">
              <w:t>1</w:t>
            </w:r>
          </w:p>
        </w:tc>
        <w:tc>
          <w:tcPr>
            <w:tcW w:w="1650" w:type="dxa"/>
          </w:tcPr>
          <w:p w14:paraId="056827B7" w14:textId="77777777" w:rsidR="00961DEC" w:rsidRPr="00961DEC" w:rsidRDefault="00961DEC" w:rsidP="00961DEC"/>
        </w:tc>
      </w:tr>
      <w:tr w:rsidR="00961DEC" w:rsidRPr="00961DEC" w14:paraId="311CF5C7" w14:textId="77777777" w:rsidTr="008A37CA">
        <w:trPr>
          <w:trHeight w:val="170"/>
          <w:jc w:val="center"/>
        </w:trPr>
        <w:tc>
          <w:tcPr>
            <w:tcW w:w="543" w:type="dxa"/>
            <w:shd w:val="clear" w:color="auto" w:fill="auto"/>
            <w:noWrap/>
            <w:vAlign w:val="center"/>
            <w:hideMark/>
          </w:tcPr>
          <w:p w14:paraId="29BCAD01" w14:textId="77777777" w:rsidR="00961DEC" w:rsidRPr="00961DEC" w:rsidRDefault="00961DEC" w:rsidP="00961DEC">
            <w:r w:rsidRPr="00961DEC">
              <w:t>158</w:t>
            </w:r>
          </w:p>
        </w:tc>
        <w:tc>
          <w:tcPr>
            <w:tcW w:w="4680" w:type="dxa"/>
            <w:shd w:val="clear" w:color="auto" w:fill="auto"/>
            <w:noWrap/>
            <w:vAlign w:val="center"/>
            <w:hideMark/>
          </w:tcPr>
          <w:p w14:paraId="4645D635" w14:textId="77777777" w:rsidR="00961DEC" w:rsidRPr="00961DEC" w:rsidRDefault="00961DEC" w:rsidP="00961DEC">
            <w:r w:rsidRPr="00961DEC">
              <w:t xml:space="preserve">REEMPLAZO SENSOR </w:t>
            </w:r>
            <w:proofErr w:type="spellStart"/>
            <w:r w:rsidRPr="00961DEC">
              <w:t>TPS</w:t>
            </w:r>
            <w:proofErr w:type="spellEnd"/>
          </w:p>
        </w:tc>
        <w:tc>
          <w:tcPr>
            <w:tcW w:w="1175" w:type="dxa"/>
            <w:shd w:val="clear" w:color="auto" w:fill="auto"/>
            <w:noWrap/>
            <w:vAlign w:val="center"/>
            <w:hideMark/>
          </w:tcPr>
          <w:p w14:paraId="003776BD" w14:textId="77777777" w:rsidR="00961DEC" w:rsidRPr="00961DEC" w:rsidRDefault="00961DEC" w:rsidP="00E47025">
            <w:pPr>
              <w:jc w:val="center"/>
            </w:pPr>
            <w:r w:rsidRPr="00961DEC">
              <w:t>1</w:t>
            </w:r>
          </w:p>
        </w:tc>
        <w:tc>
          <w:tcPr>
            <w:tcW w:w="1175" w:type="dxa"/>
            <w:shd w:val="clear" w:color="auto" w:fill="auto"/>
            <w:noWrap/>
            <w:vAlign w:val="center"/>
            <w:hideMark/>
          </w:tcPr>
          <w:p w14:paraId="6AD2EF13" w14:textId="77777777" w:rsidR="00961DEC" w:rsidRPr="00961DEC" w:rsidRDefault="00961DEC" w:rsidP="00E47025">
            <w:pPr>
              <w:jc w:val="center"/>
            </w:pPr>
            <w:r w:rsidRPr="00961DEC">
              <w:t>1</w:t>
            </w:r>
          </w:p>
        </w:tc>
        <w:tc>
          <w:tcPr>
            <w:tcW w:w="1650" w:type="dxa"/>
          </w:tcPr>
          <w:p w14:paraId="392A9182" w14:textId="77777777" w:rsidR="00961DEC" w:rsidRPr="00961DEC" w:rsidRDefault="00961DEC" w:rsidP="00961DEC"/>
        </w:tc>
      </w:tr>
      <w:tr w:rsidR="00961DEC" w:rsidRPr="00961DEC" w14:paraId="4EDFF293" w14:textId="77777777" w:rsidTr="008A37CA">
        <w:trPr>
          <w:trHeight w:val="170"/>
          <w:jc w:val="center"/>
        </w:trPr>
        <w:tc>
          <w:tcPr>
            <w:tcW w:w="543" w:type="dxa"/>
            <w:shd w:val="clear" w:color="auto" w:fill="auto"/>
            <w:noWrap/>
            <w:vAlign w:val="center"/>
            <w:hideMark/>
          </w:tcPr>
          <w:p w14:paraId="3F0DAD0F" w14:textId="77777777" w:rsidR="00961DEC" w:rsidRPr="00961DEC" w:rsidRDefault="00961DEC" w:rsidP="00961DEC">
            <w:r w:rsidRPr="00961DEC">
              <w:t>159</w:t>
            </w:r>
          </w:p>
        </w:tc>
        <w:tc>
          <w:tcPr>
            <w:tcW w:w="4680" w:type="dxa"/>
            <w:shd w:val="clear" w:color="auto" w:fill="auto"/>
            <w:noWrap/>
            <w:vAlign w:val="center"/>
            <w:hideMark/>
          </w:tcPr>
          <w:p w14:paraId="0AB4E328" w14:textId="77777777" w:rsidR="00961DEC" w:rsidRPr="00961DEC" w:rsidRDefault="00961DEC" w:rsidP="00961DEC">
            <w:r w:rsidRPr="00961DEC">
              <w:t>REEMPLAZO SENSOR DEL CIGÜEÑAL</w:t>
            </w:r>
          </w:p>
        </w:tc>
        <w:tc>
          <w:tcPr>
            <w:tcW w:w="1175" w:type="dxa"/>
            <w:shd w:val="clear" w:color="auto" w:fill="auto"/>
            <w:noWrap/>
            <w:vAlign w:val="center"/>
            <w:hideMark/>
          </w:tcPr>
          <w:p w14:paraId="587B2CAD" w14:textId="77777777" w:rsidR="00961DEC" w:rsidRPr="00961DEC" w:rsidRDefault="00961DEC" w:rsidP="00E47025">
            <w:pPr>
              <w:jc w:val="center"/>
            </w:pPr>
            <w:r w:rsidRPr="00961DEC">
              <w:t>1</w:t>
            </w:r>
          </w:p>
        </w:tc>
        <w:tc>
          <w:tcPr>
            <w:tcW w:w="1175" w:type="dxa"/>
            <w:shd w:val="clear" w:color="auto" w:fill="auto"/>
            <w:noWrap/>
            <w:vAlign w:val="center"/>
            <w:hideMark/>
          </w:tcPr>
          <w:p w14:paraId="086DDD11" w14:textId="77777777" w:rsidR="00961DEC" w:rsidRPr="00961DEC" w:rsidRDefault="00961DEC" w:rsidP="00E47025">
            <w:pPr>
              <w:jc w:val="center"/>
            </w:pPr>
            <w:r w:rsidRPr="00961DEC">
              <w:t>1</w:t>
            </w:r>
          </w:p>
        </w:tc>
        <w:tc>
          <w:tcPr>
            <w:tcW w:w="1650" w:type="dxa"/>
          </w:tcPr>
          <w:p w14:paraId="79C67E15" w14:textId="77777777" w:rsidR="00961DEC" w:rsidRPr="00961DEC" w:rsidRDefault="00961DEC" w:rsidP="00961DEC"/>
        </w:tc>
      </w:tr>
      <w:tr w:rsidR="00961DEC" w:rsidRPr="00961DEC" w14:paraId="41BEC5C1" w14:textId="77777777" w:rsidTr="008A37CA">
        <w:trPr>
          <w:trHeight w:val="170"/>
          <w:jc w:val="center"/>
        </w:trPr>
        <w:tc>
          <w:tcPr>
            <w:tcW w:w="543" w:type="dxa"/>
            <w:shd w:val="clear" w:color="auto" w:fill="auto"/>
            <w:noWrap/>
            <w:vAlign w:val="center"/>
            <w:hideMark/>
          </w:tcPr>
          <w:p w14:paraId="0069D07E" w14:textId="77777777" w:rsidR="00961DEC" w:rsidRPr="00961DEC" w:rsidRDefault="00961DEC" w:rsidP="00961DEC">
            <w:r w:rsidRPr="00961DEC">
              <w:t>160</w:t>
            </w:r>
          </w:p>
        </w:tc>
        <w:tc>
          <w:tcPr>
            <w:tcW w:w="4680" w:type="dxa"/>
            <w:shd w:val="clear" w:color="auto" w:fill="auto"/>
            <w:noWrap/>
            <w:vAlign w:val="center"/>
            <w:hideMark/>
          </w:tcPr>
          <w:p w14:paraId="76701224" w14:textId="77777777" w:rsidR="00961DEC" w:rsidRPr="00961DEC" w:rsidRDefault="00961DEC" w:rsidP="00961DEC">
            <w:r w:rsidRPr="00961DEC">
              <w:t xml:space="preserve">REEMPLAZO VÁLVULA  </w:t>
            </w:r>
            <w:proofErr w:type="spellStart"/>
            <w:r w:rsidRPr="00961DEC">
              <w:t>EGR</w:t>
            </w:r>
            <w:proofErr w:type="spellEnd"/>
          </w:p>
        </w:tc>
        <w:tc>
          <w:tcPr>
            <w:tcW w:w="1175" w:type="dxa"/>
            <w:shd w:val="clear" w:color="auto" w:fill="auto"/>
            <w:noWrap/>
            <w:vAlign w:val="center"/>
            <w:hideMark/>
          </w:tcPr>
          <w:p w14:paraId="4474DAE7" w14:textId="77777777" w:rsidR="00961DEC" w:rsidRPr="00961DEC" w:rsidRDefault="00961DEC" w:rsidP="00E47025">
            <w:pPr>
              <w:jc w:val="center"/>
            </w:pPr>
            <w:r w:rsidRPr="00961DEC">
              <w:t>1</w:t>
            </w:r>
          </w:p>
        </w:tc>
        <w:tc>
          <w:tcPr>
            <w:tcW w:w="1175" w:type="dxa"/>
            <w:shd w:val="clear" w:color="auto" w:fill="auto"/>
            <w:noWrap/>
            <w:vAlign w:val="center"/>
            <w:hideMark/>
          </w:tcPr>
          <w:p w14:paraId="51FEA077" w14:textId="77777777" w:rsidR="00961DEC" w:rsidRPr="00961DEC" w:rsidRDefault="00961DEC" w:rsidP="00E47025">
            <w:pPr>
              <w:jc w:val="center"/>
            </w:pPr>
            <w:r w:rsidRPr="00961DEC">
              <w:t>1</w:t>
            </w:r>
          </w:p>
        </w:tc>
        <w:tc>
          <w:tcPr>
            <w:tcW w:w="1650" w:type="dxa"/>
          </w:tcPr>
          <w:p w14:paraId="305ED930" w14:textId="77777777" w:rsidR="00961DEC" w:rsidRPr="00961DEC" w:rsidRDefault="00961DEC" w:rsidP="00961DEC"/>
        </w:tc>
      </w:tr>
      <w:tr w:rsidR="00961DEC" w:rsidRPr="00961DEC" w14:paraId="13E1E881" w14:textId="77777777" w:rsidTr="008A37CA">
        <w:trPr>
          <w:trHeight w:val="170"/>
          <w:jc w:val="center"/>
        </w:trPr>
        <w:tc>
          <w:tcPr>
            <w:tcW w:w="543" w:type="dxa"/>
            <w:shd w:val="clear" w:color="auto" w:fill="auto"/>
            <w:noWrap/>
            <w:vAlign w:val="center"/>
            <w:hideMark/>
          </w:tcPr>
          <w:p w14:paraId="4EB5433F" w14:textId="77777777" w:rsidR="00961DEC" w:rsidRPr="00961DEC" w:rsidRDefault="00961DEC" w:rsidP="00961DEC">
            <w:r w:rsidRPr="00961DEC">
              <w:t>161</w:t>
            </w:r>
          </w:p>
        </w:tc>
        <w:tc>
          <w:tcPr>
            <w:tcW w:w="4680" w:type="dxa"/>
            <w:shd w:val="clear" w:color="auto" w:fill="auto"/>
            <w:noWrap/>
            <w:vAlign w:val="center"/>
            <w:hideMark/>
          </w:tcPr>
          <w:p w14:paraId="1AE1A254" w14:textId="77777777" w:rsidR="00961DEC" w:rsidRPr="00961DEC" w:rsidRDefault="00961DEC" w:rsidP="00961DEC">
            <w:r w:rsidRPr="00961DEC">
              <w:t xml:space="preserve">REEMPLAZO VÁLVULA </w:t>
            </w:r>
            <w:proofErr w:type="spellStart"/>
            <w:r w:rsidRPr="00961DEC">
              <w:t>IAC</w:t>
            </w:r>
            <w:proofErr w:type="spellEnd"/>
          </w:p>
        </w:tc>
        <w:tc>
          <w:tcPr>
            <w:tcW w:w="1175" w:type="dxa"/>
            <w:shd w:val="clear" w:color="auto" w:fill="auto"/>
            <w:noWrap/>
            <w:vAlign w:val="center"/>
            <w:hideMark/>
          </w:tcPr>
          <w:p w14:paraId="5D1D2D35" w14:textId="77777777" w:rsidR="00961DEC" w:rsidRPr="00961DEC" w:rsidRDefault="00961DEC" w:rsidP="00E47025">
            <w:pPr>
              <w:jc w:val="center"/>
            </w:pPr>
            <w:r w:rsidRPr="00961DEC">
              <w:t>1</w:t>
            </w:r>
          </w:p>
        </w:tc>
        <w:tc>
          <w:tcPr>
            <w:tcW w:w="1175" w:type="dxa"/>
            <w:shd w:val="clear" w:color="auto" w:fill="auto"/>
            <w:noWrap/>
            <w:vAlign w:val="center"/>
            <w:hideMark/>
          </w:tcPr>
          <w:p w14:paraId="435C290A" w14:textId="77777777" w:rsidR="00961DEC" w:rsidRPr="00961DEC" w:rsidRDefault="00961DEC" w:rsidP="00E47025">
            <w:pPr>
              <w:jc w:val="center"/>
            </w:pPr>
            <w:r w:rsidRPr="00961DEC">
              <w:t>1</w:t>
            </w:r>
          </w:p>
        </w:tc>
        <w:tc>
          <w:tcPr>
            <w:tcW w:w="1650" w:type="dxa"/>
          </w:tcPr>
          <w:p w14:paraId="419F35DB" w14:textId="77777777" w:rsidR="00961DEC" w:rsidRPr="00961DEC" w:rsidRDefault="00961DEC" w:rsidP="00961DEC"/>
        </w:tc>
      </w:tr>
      <w:tr w:rsidR="00961DEC" w:rsidRPr="00961DEC" w14:paraId="45BCF62D" w14:textId="77777777" w:rsidTr="008A37CA">
        <w:trPr>
          <w:trHeight w:val="170"/>
          <w:jc w:val="center"/>
        </w:trPr>
        <w:tc>
          <w:tcPr>
            <w:tcW w:w="543" w:type="dxa"/>
            <w:shd w:val="clear" w:color="auto" w:fill="auto"/>
            <w:noWrap/>
            <w:vAlign w:val="center"/>
            <w:hideMark/>
          </w:tcPr>
          <w:p w14:paraId="5CA15D73" w14:textId="77777777" w:rsidR="00961DEC" w:rsidRPr="00961DEC" w:rsidRDefault="00961DEC" w:rsidP="00961DEC">
            <w:r w:rsidRPr="00961DEC">
              <w:t>162</w:t>
            </w:r>
          </w:p>
        </w:tc>
        <w:tc>
          <w:tcPr>
            <w:tcW w:w="4680" w:type="dxa"/>
            <w:shd w:val="clear" w:color="auto" w:fill="auto"/>
            <w:noWrap/>
            <w:vAlign w:val="center"/>
            <w:hideMark/>
          </w:tcPr>
          <w:p w14:paraId="358AF4A5" w14:textId="77777777" w:rsidR="00961DEC" w:rsidRPr="00961DEC" w:rsidRDefault="00961DEC" w:rsidP="00961DEC">
            <w:r w:rsidRPr="00961DEC">
              <w:t>REMPLAZO DE MICAS</w:t>
            </w:r>
          </w:p>
        </w:tc>
        <w:tc>
          <w:tcPr>
            <w:tcW w:w="1175" w:type="dxa"/>
            <w:shd w:val="clear" w:color="auto" w:fill="auto"/>
            <w:noWrap/>
            <w:vAlign w:val="center"/>
            <w:hideMark/>
          </w:tcPr>
          <w:p w14:paraId="2ED83F0D" w14:textId="77777777" w:rsidR="00961DEC" w:rsidRPr="00961DEC" w:rsidRDefault="00961DEC" w:rsidP="00E47025">
            <w:pPr>
              <w:jc w:val="center"/>
            </w:pPr>
            <w:r w:rsidRPr="00961DEC">
              <w:t>1</w:t>
            </w:r>
          </w:p>
        </w:tc>
        <w:tc>
          <w:tcPr>
            <w:tcW w:w="1175" w:type="dxa"/>
            <w:shd w:val="clear" w:color="auto" w:fill="auto"/>
            <w:noWrap/>
            <w:vAlign w:val="center"/>
            <w:hideMark/>
          </w:tcPr>
          <w:p w14:paraId="38F798C9" w14:textId="77777777" w:rsidR="00961DEC" w:rsidRPr="00961DEC" w:rsidRDefault="00961DEC" w:rsidP="00E47025">
            <w:pPr>
              <w:jc w:val="center"/>
            </w:pPr>
            <w:r w:rsidRPr="00961DEC">
              <w:t>1</w:t>
            </w:r>
          </w:p>
        </w:tc>
        <w:tc>
          <w:tcPr>
            <w:tcW w:w="1650" w:type="dxa"/>
          </w:tcPr>
          <w:p w14:paraId="0DAD204E" w14:textId="77777777" w:rsidR="00961DEC" w:rsidRPr="00961DEC" w:rsidRDefault="00961DEC" w:rsidP="00961DEC"/>
        </w:tc>
      </w:tr>
      <w:tr w:rsidR="00961DEC" w:rsidRPr="00961DEC" w14:paraId="4BFD1BA6" w14:textId="77777777" w:rsidTr="008A37CA">
        <w:trPr>
          <w:trHeight w:val="170"/>
          <w:jc w:val="center"/>
        </w:trPr>
        <w:tc>
          <w:tcPr>
            <w:tcW w:w="543" w:type="dxa"/>
            <w:shd w:val="clear" w:color="auto" w:fill="auto"/>
            <w:noWrap/>
            <w:vAlign w:val="center"/>
            <w:hideMark/>
          </w:tcPr>
          <w:p w14:paraId="7D3CEBC5" w14:textId="77777777" w:rsidR="00961DEC" w:rsidRPr="00961DEC" w:rsidRDefault="00961DEC" w:rsidP="00961DEC">
            <w:r w:rsidRPr="00961DEC">
              <w:t>163</w:t>
            </w:r>
          </w:p>
        </w:tc>
        <w:tc>
          <w:tcPr>
            <w:tcW w:w="4680" w:type="dxa"/>
            <w:shd w:val="clear" w:color="auto" w:fill="auto"/>
            <w:noWrap/>
            <w:vAlign w:val="center"/>
            <w:hideMark/>
          </w:tcPr>
          <w:p w14:paraId="252DD316" w14:textId="77777777" w:rsidR="00961DEC" w:rsidRPr="00961DEC" w:rsidRDefault="00961DEC" w:rsidP="00961DEC">
            <w:r w:rsidRPr="00961DEC">
              <w:t>REMPLAZO DE MICAS DE AMBULANCIA (CÓDIGOS, BLANCOS, AMARILLOS Y ROJOS)</w:t>
            </w:r>
          </w:p>
        </w:tc>
        <w:tc>
          <w:tcPr>
            <w:tcW w:w="1175" w:type="dxa"/>
            <w:shd w:val="clear" w:color="auto" w:fill="auto"/>
            <w:noWrap/>
            <w:vAlign w:val="center"/>
            <w:hideMark/>
          </w:tcPr>
          <w:p w14:paraId="6A07C9D5" w14:textId="77777777" w:rsidR="00961DEC" w:rsidRPr="00961DEC" w:rsidRDefault="00961DEC" w:rsidP="00E47025">
            <w:pPr>
              <w:jc w:val="center"/>
            </w:pPr>
            <w:r w:rsidRPr="00961DEC">
              <w:t>1</w:t>
            </w:r>
          </w:p>
        </w:tc>
        <w:tc>
          <w:tcPr>
            <w:tcW w:w="1175" w:type="dxa"/>
            <w:shd w:val="clear" w:color="auto" w:fill="auto"/>
            <w:noWrap/>
            <w:vAlign w:val="center"/>
            <w:hideMark/>
          </w:tcPr>
          <w:p w14:paraId="47D6DE39" w14:textId="77777777" w:rsidR="00961DEC" w:rsidRPr="00961DEC" w:rsidRDefault="00961DEC" w:rsidP="00E47025">
            <w:pPr>
              <w:jc w:val="center"/>
            </w:pPr>
            <w:r w:rsidRPr="00961DEC">
              <w:t>1</w:t>
            </w:r>
          </w:p>
        </w:tc>
        <w:tc>
          <w:tcPr>
            <w:tcW w:w="1650" w:type="dxa"/>
          </w:tcPr>
          <w:p w14:paraId="1918157D" w14:textId="77777777" w:rsidR="00961DEC" w:rsidRPr="00961DEC" w:rsidRDefault="00961DEC" w:rsidP="00961DEC"/>
        </w:tc>
      </w:tr>
      <w:tr w:rsidR="00961DEC" w:rsidRPr="00961DEC" w14:paraId="551ADDAA" w14:textId="77777777" w:rsidTr="008A37CA">
        <w:trPr>
          <w:trHeight w:val="170"/>
          <w:jc w:val="center"/>
        </w:trPr>
        <w:tc>
          <w:tcPr>
            <w:tcW w:w="543" w:type="dxa"/>
            <w:shd w:val="clear" w:color="auto" w:fill="auto"/>
            <w:noWrap/>
            <w:vAlign w:val="center"/>
            <w:hideMark/>
          </w:tcPr>
          <w:p w14:paraId="481A94D5" w14:textId="77777777" w:rsidR="00961DEC" w:rsidRPr="00961DEC" w:rsidRDefault="00961DEC" w:rsidP="00961DEC">
            <w:r w:rsidRPr="00961DEC">
              <w:t>164</w:t>
            </w:r>
          </w:p>
        </w:tc>
        <w:tc>
          <w:tcPr>
            <w:tcW w:w="4680" w:type="dxa"/>
            <w:shd w:val="clear" w:color="auto" w:fill="auto"/>
            <w:noWrap/>
            <w:vAlign w:val="center"/>
            <w:hideMark/>
          </w:tcPr>
          <w:p w14:paraId="3ECC8DF0" w14:textId="77777777" w:rsidR="00961DEC" w:rsidRPr="00961DEC" w:rsidRDefault="00961DEC" w:rsidP="00961DEC">
            <w:r w:rsidRPr="00961DEC">
              <w:t>REPARACIÓN DE AIRE ACONDICIONADO</w:t>
            </w:r>
          </w:p>
        </w:tc>
        <w:tc>
          <w:tcPr>
            <w:tcW w:w="1175" w:type="dxa"/>
            <w:shd w:val="clear" w:color="auto" w:fill="auto"/>
            <w:noWrap/>
            <w:vAlign w:val="center"/>
            <w:hideMark/>
          </w:tcPr>
          <w:p w14:paraId="486E12DE" w14:textId="77777777" w:rsidR="00961DEC" w:rsidRPr="00961DEC" w:rsidRDefault="00961DEC" w:rsidP="00E47025">
            <w:pPr>
              <w:jc w:val="center"/>
            </w:pPr>
            <w:r w:rsidRPr="00961DEC">
              <w:t>1</w:t>
            </w:r>
          </w:p>
        </w:tc>
        <w:tc>
          <w:tcPr>
            <w:tcW w:w="1175" w:type="dxa"/>
            <w:shd w:val="clear" w:color="auto" w:fill="auto"/>
            <w:noWrap/>
            <w:vAlign w:val="center"/>
            <w:hideMark/>
          </w:tcPr>
          <w:p w14:paraId="41D6B0F4" w14:textId="77777777" w:rsidR="00961DEC" w:rsidRPr="00961DEC" w:rsidRDefault="00961DEC" w:rsidP="00E47025">
            <w:pPr>
              <w:jc w:val="center"/>
            </w:pPr>
            <w:r w:rsidRPr="00961DEC">
              <w:t>1</w:t>
            </w:r>
          </w:p>
        </w:tc>
        <w:tc>
          <w:tcPr>
            <w:tcW w:w="1650" w:type="dxa"/>
          </w:tcPr>
          <w:p w14:paraId="644F6677" w14:textId="77777777" w:rsidR="00961DEC" w:rsidRPr="00961DEC" w:rsidRDefault="00961DEC" w:rsidP="00961DEC"/>
        </w:tc>
      </w:tr>
      <w:tr w:rsidR="00961DEC" w:rsidRPr="00961DEC" w14:paraId="2A1B9EA1" w14:textId="77777777" w:rsidTr="008A37CA">
        <w:trPr>
          <w:trHeight w:val="170"/>
          <w:jc w:val="center"/>
        </w:trPr>
        <w:tc>
          <w:tcPr>
            <w:tcW w:w="543" w:type="dxa"/>
            <w:shd w:val="clear" w:color="auto" w:fill="auto"/>
            <w:noWrap/>
            <w:vAlign w:val="center"/>
            <w:hideMark/>
          </w:tcPr>
          <w:p w14:paraId="02B694F5" w14:textId="77777777" w:rsidR="00961DEC" w:rsidRPr="00961DEC" w:rsidRDefault="00961DEC" w:rsidP="00961DEC">
            <w:r w:rsidRPr="00961DEC">
              <w:t>165</w:t>
            </w:r>
          </w:p>
        </w:tc>
        <w:tc>
          <w:tcPr>
            <w:tcW w:w="4680" w:type="dxa"/>
            <w:shd w:val="clear" w:color="auto" w:fill="auto"/>
            <w:noWrap/>
            <w:vAlign w:val="center"/>
            <w:hideMark/>
          </w:tcPr>
          <w:p w14:paraId="317D3872" w14:textId="77777777" w:rsidR="00961DEC" w:rsidRPr="00961DEC" w:rsidRDefault="00961DEC" w:rsidP="00961DEC">
            <w:r w:rsidRPr="00961DEC">
              <w:t>REPARACIÓN DE ALTAVOZ</w:t>
            </w:r>
          </w:p>
        </w:tc>
        <w:tc>
          <w:tcPr>
            <w:tcW w:w="1175" w:type="dxa"/>
            <w:shd w:val="clear" w:color="auto" w:fill="auto"/>
            <w:noWrap/>
            <w:vAlign w:val="center"/>
            <w:hideMark/>
          </w:tcPr>
          <w:p w14:paraId="2BEB4529" w14:textId="77777777" w:rsidR="00961DEC" w:rsidRPr="00961DEC" w:rsidRDefault="00961DEC" w:rsidP="00E47025">
            <w:pPr>
              <w:jc w:val="center"/>
            </w:pPr>
            <w:r w:rsidRPr="00961DEC">
              <w:t>1</w:t>
            </w:r>
          </w:p>
        </w:tc>
        <w:tc>
          <w:tcPr>
            <w:tcW w:w="1175" w:type="dxa"/>
            <w:shd w:val="clear" w:color="auto" w:fill="auto"/>
            <w:noWrap/>
            <w:vAlign w:val="center"/>
            <w:hideMark/>
          </w:tcPr>
          <w:p w14:paraId="7BC8F4E8" w14:textId="77777777" w:rsidR="00961DEC" w:rsidRPr="00961DEC" w:rsidRDefault="00961DEC" w:rsidP="00E47025">
            <w:pPr>
              <w:jc w:val="center"/>
            </w:pPr>
            <w:r w:rsidRPr="00961DEC">
              <w:t>1</w:t>
            </w:r>
          </w:p>
        </w:tc>
        <w:tc>
          <w:tcPr>
            <w:tcW w:w="1650" w:type="dxa"/>
          </w:tcPr>
          <w:p w14:paraId="67685F44" w14:textId="77777777" w:rsidR="00961DEC" w:rsidRPr="00961DEC" w:rsidRDefault="00961DEC" w:rsidP="00961DEC"/>
        </w:tc>
      </w:tr>
      <w:tr w:rsidR="00961DEC" w:rsidRPr="00961DEC" w14:paraId="7F4C3761" w14:textId="77777777" w:rsidTr="008A37CA">
        <w:trPr>
          <w:trHeight w:val="170"/>
          <w:jc w:val="center"/>
        </w:trPr>
        <w:tc>
          <w:tcPr>
            <w:tcW w:w="543" w:type="dxa"/>
            <w:shd w:val="clear" w:color="auto" w:fill="auto"/>
            <w:noWrap/>
            <w:vAlign w:val="center"/>
            <w:hideMark/>
          </w:tcPr>
          <w:p w14:paraId="00A141B0" w14:textId="77777777" w:rsidR="00961DEC" w:rsidRPr="00961DEC" w:rsidRDefault="00961DEC" w:rsidP="00961DEC">
            <w:r w:rsidRPr="00961DEC">
              <w:t>166</w:t>
            </w:r>
          </w:p>
        </w:tc>
        <w:tc>
          <w:tcPr>
            <w:tcW w:w="4680" w:type="dxa"/>
            <w:shd w:val="clear" w:color="auto" w:fill="auto"/>
            <w:noWrap/>
            <w:vAlign w:val="center"/>
            <w:hideMark/>
          </w:tcPr>
          <w:p w14:paraId="45619D15" w14:textId="77777777" w:rsidR="00961DEC" w:rsidRPr="00961DEC" w:rsidRDefault="00961DEC" w:rsidP="00961DEC">
            <w:r w:rsidRPr="00961DEC">
              <w:t>REPARACIÓN DE ALTERNADOR</w:t>
            </w:r>
          </w:p>
        </w:tc>
        <w:tc>
          <w:tcPr>
            <w:tcW w:w="1175" w:type="dxa"/>
            <w:shd w:val="clear" w:color="auto" w:fill="auto"/>
            <w:noWrap/>
            <w:vAlign w:val="center"/>
            <w:hideMark/>
          </w:tcPr>
          <w:p w14:paraId="4CD4058C" w14:textId="77777777" w:rsidR="00961DEC" w:rsidRPr="00961DEC" w:rsidRDefault="00961DEC" w:rsidP="00E47025">
            <w:pPr>
              <w:jc w:val="center"/>
            </w:pPr>
            <w:r w:rsidRPr="00961DEC">
              <w:t>1</w:t>
            </w:r>
          </w:p>
        </w:tc>
        <w:tc>
          <w:tcPr>
            <w:tcW w:w="1175" w:type="dxa"/>
            <w:shd w:val="clear" w:color="auto" w:fill="auto"/>
            <w:noWrap/>
            <w:vAlign w:val="center"/>
            <w:hideMark/>
          </w:tcPr>
          <w:p w14:paraId="7CE5A5C5" w14:textId="77777777" w:rsidR="00961DEC" w:rsidRPr="00961DEC" w:rsidRDefault="00961DEC" w:rsidP="00E47025">
            <w:pPr>
              <w:jc w:val="center"/>
            </w:pPr>
            <w:r w:rsidRPr="00961DEC">
              <w:t>1</w:t>
            </w:r>
          </w:p>
        </w:tc>
        <w:tc>
          <w:tcPr>
            <w:tcW w:w="1650" w:type="dxa"/>
          </w:tcPr>
          <w:p w14:paraId="11157593" w14:textId="77777777" w:rsidR="00961DEC" w:rsidRPr="00961DEC" w:rsidRDefault="00961DEC" w:rsidP="00961DEC"/>
        </w:tc>
      </w:tr>
      <w:tr w:rsidR="00961DEC" w:rsidRPr="00961DEC" w14:paraId="27356DAF" w14:textId="77777777" w:rsidTr="008A37CA">
        <w:trPr>
          <w:trHeight w:val="170"/>
          <w:jc w:val="center"/>
        </w:trPr>
        <w:tc>
          <w:tcPr>
            <w:tcW w:w="543" w:type="dxa"/>
            <w:shd w:val="clear" w:color="auto" w:fill="auto"/>
            <w:noWrap/>
            <w:vAlign w:val="center"/>
            <w:hideMark/>
          </w:tcPr>
          <w:p w14:paraId="29F5802C" w14:textId="77777777" w:rsidR="00961DEC" w:rsidRPr="00961DEC" w:rsidRDefault="00961DEC" w:rsidP="00961DEC">
            <w:r w:rsidRPr="00961DEC">
              <w:t>167</w:t>
            </w:r>
          </w:p>
        </w:tc>
        <w:tc>
          <w:tcPr>
            <w:tcW w:w="4680" w:type="dxa"/>
            <w:shd w:val="clear" w:color="auto" w:fill="auto"/>
            <w:noWrap/>
            <w:vAlign w:val="center"/>
            <w:hideMark/>
          </w:tcPr>
          <w:p w14:paraId="4A42DC3E" w14:textId="77777777" w:rsidR="00961DEC" w:rsidRPr="00961DEC" w:rsidRDefault="00961DEC" w:rsidP="00961DEC">
            <w:r w:rsidRPr="00961DEC">
              <w:t>REPARACIÓN DE ASIENTO</w:t>
            </w:r>
          </w:p>
        </w:tc>
        <w:tc>
          <w:tcPr>
            <w:tcW w:w="1175" w:type="dxa"/>
            <w:shd w:val="clear" w:color="auto" w:fill="auto"/>
            <w:noWrap/>
            <w:vAlign w:val="center"/>
            <w:hideMark/>
          </w:tcPr>
          <w:p w14:paraId="02082293" w14:textId="77777777" w:rsidR="00961DEC" w:rsidRPr="00961DEC" w:rsidRDefault="00961DEC" w:rsidP="00E47025">
            <w:pPr>
              <w:jc w:val="center"/>
            </w:pPr>
            <w:r w:rsidRPr="00961DEC">
              <w:t>1</w:t>
            </w:r>
          </w:p>
        </w:tc>
        <w:tc>
          <w:tcPr>
            <w:tcW w:w="1175" w:type="dxa"/>
            <w:shd w:val="clear" w:color="auto" w:fill="auto"/>
            <w:noWrap/>
            <w:vAlign w:val="center"/>
            <w:hideMark/>
          </w:tcPr>
          <w:p w14:paraId="0D231209" w14:textId="77777777" w:rsidR="00961DEC" w:rsidRPr="00961DEC" w:rsidRDefault="00961DEC" w:rsidP="00E47025">
            <w:pPr>
              <w:jc w:val="center"/>
            </w:pPr>
            <w:r w:rsidRPr="00961DEC">
              <w:t>1</w:t>
            </w:r>
          </w:p>
        </w:tc>
        <w:tc>
          <w:tcPr>
            <w:tcW w:w="1650" w:type="dxa"/>
          </w:tcPr>
          <w:p w14:paraId="15779254" w14:textId="77777777" w:rsidR="00961DEC" w:rsidRPr="00961DEC" w:rsidRDefault="00961DEC" w:rsidP="00961DEC"/>
        </w:tc>
      </w:tr>
      <w:tr w:rsidR="00961DEC" w:rsidRPr="00961DEC" w14:paraId="635A6979" w14:textId="77777777" w:rsidTr="008A37CA">
        <w:trPr>
          <w:trHeight w:val="170"/>
          <w:jc w:val="center"/>
        </w:trPr>
        <w:tc>
          <w:tcPr>
            <w:tcW w:w="543" w:type="dxa"/>
            <w:shd w:val="clear" w:color="auto" w:fill="auto"/>
            <w:noWrap/>
            <w:vAlign w:val="center"/>
            <w:hideMark/>
          </w:tcPr>
          <w:p w14:paraId="47BDA09D" w14:textId="77777777" w:rsidR="00961DEC" w:rsidRPr="00961DEC" w:rsidRDefault="00961DEC" w:rsidP="00961DEC">
            <w:r w:rsidRPr="00961DEC">
              <w:t>168</w:t>
            </w:r>
          </w:p>
        </w:tc>
        <w:tc>
          <w:tcPr>
            <w:tcW w:w="4680" w:type="dxa"/>
            <w:shd w:val="clear" w:color="auto" w:fill="auto"/>
            <w:noWrap/>
            <w:vAlign w:val="center"/>
            <w:hideMark/>
          </w:tcPr>
          <w:p w14:paraId="50C7748C" w14:textId="77777777" w:rsidR="00961DEC" w:rsidRPr="00961DEC" w:rsidRDefault="00961DEC" w:rsidP="00961DEC">
            <w:r w:rsidRPr="00961DEC">
              <w:t xml:space="preserve">REPARACIÓN DE </w:t>
            </w:r>
            <w:proofErr w:type="spellStart"/>
            <w:r w:rsidRPr="00961DEC">
              <w:t>BOOSTER</w:t>
            </w:r>
            <w:proofErr w:type="spellEnd"/>
            <w:r w:rsidRPr="00961DEC">
              <w:t xml:space="preserve"> DE FRENOS</w:t>
            </w:r>
          </w:p>
        </w:tc>
        <w:tc>
          <w:tcPr>
            <w:tcW w:w="1175" w:type="dxa"/>
            <w:shd w:val="clear" w:color="auto" w:fill="auto"/>
            <w:noWrap/>
            <w:vAlign w:val="center"/>
            <w:hideMark/>
          </w:tcPr>
          <w:p w14:paraId="0ECF085D" w14:textId="77777777" w:rsidR="00961DEC" w:rsidRPr="00961DEC" w:rsidRDefault="00961DEC" w:rsidP="00E47025">
            <w:pPr>
              <w:jc w:val="center"/>
            </w:pPr>
            <w:r w:rsidRPr="00961DEC">
              <w:t>1</w:t>
            </w:r>
          </w:p>
        </w:tc>
        <w:tc>
          <w:tcPr>
            <w:tcW w:w="1175" w:type="dxa"/>
            <w:shd w:val="clear" w:color="auto" w:fill="auto"/>
            <w:noWrap/>
            <w:vAlign w:val="center"/>
            <w:hideMark/>
          </w:tcPr>
          <w:p w14:paraId="378081AC" w14:textId="77777777" w:rsidR="00961DEC" w:rsidRPr="00961DEC" w:rsidRDefault="00961DEC" w:rsidP="00E47025">
            <w:pPr>
              <w:jc w:val="center"/>
            </w:pPr>
            <w:r w:rsidRPr="00961DEC">
              <w:t>1</w:t>
            </w:r>
          </w:p>
        </w:tc>
        <w:tc>
          <w:tcPr>
            <w:tcW w:w="1650" w:type="dxa"/>
          </w:tcPr>
          <w:p w14:paraId="57FB6B90" w14:textId="77777777" w:rsidR="00961DEC" w:rsidRPr="00961DEC" w:rsidRDefault="00961DEC" w:rsidP="00961DEC"/>
        </w:tc>
      </w:tr>
      <w:tr w:rsidR="00961DEC" w:rsidRPr="00961DEC" w14:paraId="243AFB71" w14:textId="77777777" w:rsidTr="008A37CA">
        <w:trPr>
          <w:trHeight w:val="170"/>
          <w:jc w:val="center"/>
        </w:trPr>
        <w:tc>
          <w:tcPr>
            <w:tcW w:w="543" w:type="dxa"/>
            <w:shd w:val="clear" w:color="auto" w:fill="auto"/>
            <w:noWrap/>
            <w:vAlign w:val="center"/>
            <w:hideMark/>
          </w:tcPr>
          <w:p w14:paraId="1E8D31F5" w14:textId="77777777" w:rsidR="00961DEC" w:rsidRPr="00961DEC" w:rsidRDefault="00961DEC" w:rsidP="00961DEC">
            <w:r w:rsidRPr="00961DEC">
              <w:t>169</w:t>
            </w:r>
          </w:p>
        </w:tc>
        <w:tc>
          <w:tcPr>
            <w:tcW w:w="4680" w:type="dxa"/>
            <w:shd w:val="clear" w:color="auto" w:fill="auto"/>
            <w:noWrap/>
            <w:vAlign w:val="center"/>
            <w:hideMark/>
          </w:tcPr>
          <w:p w14:paraId="29C2462B" w14:textId="77777777" w:rsidR="00961DEC" w:rsidRPr="00961DEC" w:rsidRDefault="00961DEC" w:rsidP="00961DEC">
            <w:r w:rsidRPr="00961DEC">
              <w:t>REPARACIÓN DE CAJA SECA</w:t>
            </w:r>
          </w:p>
        </w:tc>
        <w:tc>
          <w:tcPr>
            <w:tcW w:w="1175" w:type="dxa"/>
            <w:shd w:val="clear" w:color="auto" w:fill="auto"/>
            <w:noWrap/>
            <w:vAlign w:val="center"/>
            <w:hideMark/>
          </w:tcPr>
          <w:p w14:paraId="1D0AA203" w14:textId="77777777" w:rsidR="00961DEC" w:rsidRPr="00961DEC" w:rsidRDefault="00961DEC" w:rsidP="00E47025">
            <w:pPr>
              <w:jc w:val="center"/>
            </w:pPr>
            <w:r w:rsidRPr="00961DEC">
              <w:t>1</w:t>
            </w:r>
          </w:p>
        </w:tc>
        <w:tc>
          <w:tcPr>
            <w:tcW w:w="1175" w:type="dxa"/>
            <w:shd w:val="clear" w:color="auto" w:fill="auto"/>
            <w:noWrap/>
            <w:vAlign w:val="center"/>
            <w:hideMark/>
          </w:tcPr>
          <w:p w14:paraId="3BF5FE05" w14:textId="77777777" w:rsidR="00961DEC" w:rsidRPr="00961DEC" w:rsidRDefault="00961DEC" w:rsidP="00E47025">
            <w:pPr>
              <w:jc w:val="center"/>
            </w:pPr>
            <w:r w:rsidRPr="00961DEC">
              <w:t>1</w:t>
            </w:r>
          </w:p>
        </w:tc>
        <w:tc>
          <w:tcPr>
            <w:tcW w:w="1650" w:type="dxa"/>
          </w:tcPr>
          <w:p w14:paraId="671ED0BE" w14:textId="77777777" w:rsidR="00961DEC" w:rsidRPr="00961DEC" w:rsidRDefault="00961DEC" w:rsidP="00961DEC"/>
        </w:tc>
      </w:tr>
      <w:tr w:rsidR="00961DEC" w:rsidRPr="00961DEC" w14:paraId="394DF27E" w14:textId="77777777" w:rsidTr="008A37CA">
        <w:trPr>
          <w:trHeight w:val="170"/>
          <w:jc w:val="center"/>
        </w:trPr>
        <w:tc>
          <w:tcPr>
            <w:tcW w:w="543" w:type="dxa"/>
            <w:shd w:val="clear" w:color="auto" w:fill="auto"/>
            <w:noWrap/>
            <w:vAlign w:val="center"/>
            <w:hideMark/>
          </w:tcPr>
          <w:p w14:paraId="05CCDF8B" w14:textId="77777777" w:rsidR="00961DEC" w:rsidRPr="00961DEC" w:rsidRDefault="00961DEC" w:rsidP="00961DEC">
            <w:r w:rsidRPr="00961DEC">
              <w:t>170</w:t>
            </w:r>
          </w:p>
        </w:tc>
        <w:tc>
          <w:tcPr>
            <w:tcW w:w="4680" w:type="dxa"/>
            <w:shd w:val="clear" w:color="auto" w:fill="auto"/>
            <w:noWrap/>
            <w:vAlign w:val="center"/>
            <w:hideMark/>
          </w:tcPr>
          <w:p w14:paraId="1FA88188" w14:textId="77777777" w:rsidR="00961DEC" w:rsidRPr="00961DEC" w:rsidRDefault="00961DEC" w:rsidP="00961DEC">
            <w:r w:rsidRPr="00961DEC">
              <w:t>REPARACIÓN DE CAMPER</w:t>
            </w:r>
          </w:p>
        </w:tc>
        <w:tc>
          <w:tcPr>
            <w:tcW w:w="1175" w:type="dxa"/>
            <w:shd w:val="clear" w:color="auto" w:fill="auto"/>
            <w:noWrap/>
            <w:vAlign w:val="center"/>
            <w:hideMark/>
          </w:tcPr>
          <w:p w14:paraId="1E7E146D" w14:textId="77777777" w:rsidR="00961DEC" w:rsidRPr="00961DEC" w:rsidRDefault="00961DEC" w:rsidP="00E47025">
            <w:pPr>
              <w:jc w:val="center"/>
            </w:pPr>
            <w:r w:rsidRPr="00961DEC">
              <w:t>1</w:t>
            </w:r>
          </w:p>
        </w:tc>
        <w:tc>
          <w:tcPr>
            <w:tcW w:w="1175" w:type="dxa"/>
            <w:shd w:val="clear" w:color="auto" w:fill="auto"/>
            <w:noWrap/>
            <w:vAlign w:val="center"/>
            <w:hideMark/>
          </w:tcPr>
          <w:p w14:paraId="65E26127" w14:textId="77777777" w:rsidR="00961DEC" w:rsidRPr="00961DEC" w:rsidRDefault="00961DEC" w:rsidP="00E47025">
            <w:pPr>
              <w:jc w:val="center"/>
            </w:pPr>
            <w:r w:rsidRPr="00961DEC">
              <w:t>1</w:t>
            </w:r>
          </w:p>
        </w:tc>
        <w:tc>
          <w:tcPr>
            <w:tcW w:w="1650" w:type="dxa"/>
          </w:tcPr>
          <w:p w14:paraId="38B600EA" w14:textId="77777777" w:rsidR="00961DEC" w:rsidRPr="00961DEC" w:rsidRDefault="00961DEC" w:rsidP="00961DEC"/>
        </w:tc>
      </w:tr>
      <w:tr w:rsidR="00961DEC" w:rsidRPr="00961DEC" w14:paraId="0F8D2766" w14:textId="77777777" w:rsidTr="008A37CA">
        <w:trPr>
          <w:trHeight w:val="170"/>
          <w:jc w:val="center"/>
        </w:trPr>
        <w:tc>
          <w:tcPr>
            <w:tcW w:w="543" w:type="dxa"/>
            <w:shd w:val="clear" w:color="auto" w:fill="auto"/>
            <w:noWrap/>
            <w:vAlign w:val="center"/>
            <w:hideMark/>
          </w:tcPr>
          <w:p w14:paraId="7E5C8B4F" w14:textId="77777777" w:rsidR="00961DEC" w:rsidRPr="00961DEC" w:rsidRDefault="00961DEC" w:rsidP="00961DEC">
            <w:r w:rsidRPr="00961DEC">
              <w:t>171</w:t>
            </w:r>
          </w:p>
        </w:tc>
        <w:tc>
          <w:tcPr>
            <w:tcW w:w="4680" w:type="dxa"/>
            <w:shd w:val="clear" w:color="auto" w:fill="auto"/>
            <w:noWrap/>
            <w:vAlign w:val="center"/>
            <w:hideMark/>
          </w:tcPr>
          <w:p w14:paraId="3F59571A" w14:textId="77777777" w:rsidR="00961DEC" w:rsidRPr="00961DEC" w:rsidRDefault="00961DEC" w:rsidP="00961DEC">
            <w:r w:rsidRPr="00961DEC">
              <w:t>REPARACIÓN DE CARCAZA DE DIFERENCIAL</w:t>
            </w:r>
          </w:p>
        </w:tc>
        <w:tc>
          <w:tcPr>
            <w:tcW w:w="1175" w:type="dxa"/>
            <w:shd w:val="clear" w:color="auto" w:fill="auto"/>
            <w:noWrap/>
            <w:vAlign w:val="center"/>
            <w:hideMark/>
          </w:tcPr>
          <w:p w14:paraId="616F4E98" w14:textId="77777777" w:rsidR="00961DEC" w:rsidRPr="00961DEC" w:rsidRDefault="00961DEC" w:rsidP="00E47025">
            <w:pPr>
              <w:jc w:val="center"/>
            </w:pPr>
            <w:r w:rsidRPr="00961DEC">
              <w:t>1</w:t>
            </w:r>
          </w:p>
        </w:tc>
        <w:tc>
          <w:tcPr>
            <w:tcW w:w="1175" w:type="dxa"/>
            <w:shd w:val="clear" w:color="auto" w:fill="auto"/>
            <w:noWrap/>
            <w:vAlign w:val="center"/>
            <w:hideMark/>
          </w:tcPr>
          <w:p w14:paraId="0627085F" w14:textId="77777777" w:rsidR="00961DEC" w:rsidRPr="00961DEC" w:rsidRDefault="00961DEC" w:rsidP="00E47025">
            <w:pPr>
              <w:jc w:val="center"/>
            </w:pPr>
            <w:r w:rsidRPr="00961DEC">
              <w:t>1</w:t>
            </w:r>
          </w:p>
        </w:tc>
        <w:tc>
          <w:tcPr>
            <w:tcW w:w="1650" w:type="dxa"/>
          </w:tcPr>
          <w:p w14:paraId="2278CE40" w14:textId="77777777" w:rsidR="00961DEC" w:rsidRPr="00961DEC" w:rsidRDefault="00961DEC" w:rsidP="00961DEC"/>
        </w:tc>
      </w:tr>
      <w:tr w:rsidR="00961DEC" w:rsidRPr="00961DEC" w14:paraId="5E0B2828" w14:textId="77777777" w:rsidTr="008A37CA">
        <w:trPr>
          <w:trHeight w:val="170"/>
          <w:jc w:val="center"/>
        </w:trPr>
        <w:tc>
          <w:tcPr>
            <w:tcW w:w="543" w:type="dxa"/>
            <w:shd w:val="clear" w:color="auto" w:fill="auto"/>
            <w:noWrap/>
            <w:vAlign w:val="center"/>
            <w:hideMark/>
          </w:tcPr>
          <w:p w14:paraId="352D25BC" w14:textId="77777777" w:rsidR="00961DEC" w:rsidRPr="00961DEC" w:rsidRDefault="00961DEC" w:rsidP="00961DEC">
            <w:r w:rsidRPr="00961DEC">
              <w:t>172</w:t>
            </w:r>
          </w:p>
        </w:tc>
        <w:tc>
          <w:tcPr>
            <w:tcW w:w="4680" w:type="dxa"/>
            <w:shd w:val="clear" w:color="auto" w:fill="auto"/>
            <w:noWrap/>
            <w:vAlign w:val="center"/>
            <w:hideMark/>
          </w:tcPr>
          <w:p w14:paraId="200D612F" w14:textId="77777777" w:rsidR="00961DEC" w:rsidRPr="00961DEC" w:rsidRDefault="00961DEC" w:rsidP="00961DEC">
            <w:r w:rsidRPr="00961DEC">
              <w:t>REPARACIÓN DE COLUMNA DE DIRECCIÓN</w:t>
            </w:r>
          </w:p>
        </w:tc>
        <w:tc>
          <w:tcPr>
            <w:tcW w:w="1175" w:type="dxa"/>
            <w:shd w:val="clear" w:color="auto" w:fill="auto"/>
            <w:noWrap/>
            <w:vAlign w:val="center"/>
            <w:hideMark/>
          </w:tcPr>
          <w:p w14:paraId="3C561148" w14:textId="77777777" w:rsidR="00961DEC" w:rsidRPr="00961DEC" w:rsidRDefault="00961DEC" w:rsidP="00E47025">
            <w:pPr>
              <w:jc w:val="center"/>
            </w:pPr>
            <w:r w:rsidRPr="00961DEC">
              <w:t>1</w:t>
            </w:r>
          </w:p>
        </w:tc>
        <w:tc>
          <w:tcPr>
            <w:tcW w:w="1175" w:type="dxa"/>
            <w:shd w:val="clear" w:color="auto" w:fill="auto"/>
            <w:noWrap/>
            <w:vAlign w:val="center"/>
            <w:hideMark/>
          </w:tcPr>
          <w:p w14:paraId="4CE1BC64" w14:textId="77777777" w:rsidR="00961DEC" w:rsidRPr="00961DEC" w:rsidRDefault="00961DEC" w:rsidP="00E47025">
            <w:pPr>
              <w:jc w:val="center"/>
            </w:pPr>
            <w:r w:rsidRPr="00961DEC">
              <w:t>1</w:t>
            </w:r>
          </w:p>
        </w:tc>
        <w:tc>
          <w:tcPr>
            <w:tcW w:w="1650" w:type="dxa"/>
          </w:tcPr>
          <w:p w14:paraId="0B051BE0" w14:textId="77777777" w:rsidR="00961DEC" w:rsidRPr="00961DEC" w:rsidRDefault="00961DEC" w:rsidP="00961DEC"/>
        </w:tc>
      </w:tr>
      <w:tr w:rsidR="00961DEC" w:rsidRPr="00961DEC" w14:paraId="2E428265" w14:textId="77777777" w:rsidTr="008A37CA">
        <w:trPr>
          <w:trHeight w:val="170"/>
          <w:jc w:val="center"/>
        </w:trPr>
        <w:tc>
          <w:tcPr>
            <w:tcW w:w="543" w:type="dxa"/>
            <w:shd w:val="clear" w:color="auto" w:fill="auto"/>
            <w:noWrap/>
            <w:vAlign w:val="center"/>
            <w:hideMark/>
          </w:tcPr>
          <w:p w14:paraId="6D1060D1" w14:textId="77777777" w:rsidR="00961DEC" w:rsidRPr="00961DEC" w:rsidRDefault="00961DEC" w:rsidP="00961DEC">
            <w:r w:rsidRPr="00961DEC">
              <w:t>173</w:t>
            </w:r>
          </w:p>
        </w:tc>
        <w:tc>
          <w:tcPr>
            <w:tcW w:w="4680" w:type="dxa"/>
            <w:shd w:val="clear" w:color="auto" w:fill="auto"/>
            <w:noWrap/>
            <w:vAlign w:val="center"/>
            <w:hideMark/>
          </w:tcPr>
          <w:p w14:paraId="285F2D69" w14:textId="77777777" w:rsidR="00961DEC" w:rsidRPr="00961DEC" w:rsidRDefault="00961DEC" w:rsidP="00961DEC">
            <w:r w:rsidRPr="00961DEC">
              <w:t xml:space="preserve">REPARACIÓN DE COMPUTADORA </w:t>
            </w:r>
            <w:proofErr w:type="spellStart"/>
            <w:r w:rsidRPr="00961DEC">
              <w:t>PCM</w:t>
            </w:r>
            <w:proofErr w:type="spellEnd"/>
          </w:p>
        </w:tc>
        <w:tc>
          <w:tcPr>
            <w:tcW w:w="1175" w:type="dxa"/>
            <w:shd w:val="clear" w:color="auto" w:fill="auto"/>
            <w:noWrap/>
            <w:vAlign w:val="center"/>
            <w:hideMark/>
          </w:tcPr>
          <w:p w14:paraId="665DD5CE" w14:textId="77777777" w:rsidR="00961DEC" w:rsidRPr="00961DEC" w:rsidRDefault="00961DEC" w:rsidP="00E47025">
            <w:pPr>
              <w:jc w:val="center"/>
            </w:pPr>
            <w:r w:rsidRPr="00961DEC">
              <w:t>1</w:t>
            </w:r>
          </w:p>
        </w:tc>
        <w:tc>
          <w:tcPr>
            <w:tcW w:w="1175" w:type="dxa"/>
            <w:shd w:val="clear" w:color="auto" w:fill="auto"/>
            <w:noWrap/>
            <w:vAlign w:val="center"/>
            <w:hideMark/>
          </w:tcPr>
          <w:p w14:paraId="38E036AC" w14:textId="77777777" w:rsidR="00961DEC" w:rsidRPr="00961DEC" w:rsidRDefault="00961DEC" w:rsidP="00E47025">
            <w:pPr>
              <w:jc w:val="center"/>
            </w:pPr>
            <w:r w:rsidRPr="00961DEC">
              <w:t>1</w:t>
            </w:r>
          </w:p>
        </w:tc>
        <w:tc>
          <w:tcPr>
            <w:tcW w:w="1650" w:type="dxa"/>
          </w:tcPr>
          <w:p w14:paraId="0C9E4179" w14:textId="77777777" w:rsidR="00961DEC" w:rsidRPr="00961DEC" w:rsidRDefault="00961DEC" w:rsidP="00961DEC"/>
        </w:tc>
      </w:tr>
      <w:tr w:rsidR="00961DEC" w:rsidRPr="00961DEC" w14:paraId="00AE9E28" w14:textId="77777777" w:rsidTr="008A37CA">
        <w:trPr>
          <w:trHeight w:val="170"/>
          <w:jc w:val="center"/>
        </w:trPr>
        <w:tc>
          <w:tcPr>
            <w:tcW w:w="543" w:type="dxa"/>
            <w:shd w:val="clear" w:color="auto" w:fill="auto"/>
            <w:noWrap/>
            <w:vAlign w:val="center"/>
            <w:hideMark/>
          </w:tcPr>
          <w:p w14:paraId="48912273" w14:textId="77777777" w:rsidR="00961DEC" w:rsidRPr="00961DEC" w:rsidRDefault="00961DEC" w:rsidP="00961DEC">
            <w:r w:rsidRPr="00961DEC">
              <w:t>174</w:t>
            </w:r>
          </w:p>
        </w:tc>
        <w:tc>
          <w:tcPr>
            <w:tcW w:w="4680" w:type="dxa"/>
            <w:shd w:val="clear" w:color="auto" w:fill="auto"/>
            <w:noWrap/>
            <w:vAlign w:val="center"/>
            <w:hideMark/>
          </w:tcPr>
          <w:p w14:paraId="02E373BE" w14:textId="77777777" w:rsidR="00961DEC" w:rsidRPr="00961DEC" w:rsidRDefault="00961DEC" w:rsidP="00961DEC">
            <w:r w:rsidRPr="00961DEC">
              <w:t>REPARACIÓN DE CONSOLA DE CONTROL DE LUCES DE EMERGENCIA</w:t>
            </w:r>
          </w:p>
        </w:tc>
        <w:tc>
          <w:tcPr>
            <w:tcW w:w="1175" w:type="dxa"/>
            <w:shd w:val="clear" w:color="auto" w:fill="auto"/>
            <w:noWrap/>
            <w:vAlign w:val="center"/>
            <w:hideMark/>
          </w:tcPr>
          <w:p w14:paraId="6ADBEAF4" w14:textId="77777777" w:rsidR="00961DEC" w:rsidRPr="00961DEC" w:rsidRDefault="00961DEC" w:rsidP="00E47025">
            <w:pPr>
              <w:jc w:val="center"/>
            </w:pPr>
            <w:r w:rsidRPr="00961DEC">
              <w:t>1</w:t>
            </w:r>
          </w:p>
        </w:tc>
        <w:tc>
          <w:tcPr>
            <w:tcW w:w="1175" w:type="dxa"/>
            <w:shd w:val="clear" w:color="auto" w:fill="auto"/>
            <w:noWrap/>
            <w:vAlign w:val="center"/>
            <w:hideMark/>
          </w:tcPr>
          <w:p w14:paraId="11D195EC" w14:textId="77777777" w:rsidR="00961DEC" w:rsidRPr="00961DEC" w:rsidRDefault="00961DEC" w:rsidP="00E47025">
            <w:pPr>
              <w:jc w:val="center"/>
            </w:pPr>
            <w:r w:rsidRPr="00961DEC">
              <w:t>1</w:t>
            </w:r>
          </w:p>
        </w:tc>
        <w:tc>
          <w:tcPr>
            <w:tcW w:w="1650" w:type="dxa"/>
          </w:tcPr>
          <w:p w14:paraId="30712BEB" w14:textId="77777777" w:rsidR="00961DEC" w:rsidRPr="00961DEC" w:rsidRDefault="00961DEC" w:rsidP="00961DEC"/>
        </w:tc>
      </w:tr>
      <w:tr w:rsidR="00961DEC" w:rsidRPr="00961DEC" w14:paraId="5A320743" w14:textId="77777777" w:rsidTr="008A37CA">
        <w:trPr>
          <w:trHeight w:val="170"/>
          <w:jc w:val="center"/>
        </w:trPr>
        <w:tc>
          <w:tcPr>
            <w:tcW w:w="543" w:type="dxa"/>
            <w:shd w:val="clear" w:color="auto" w:fill="auto"/>
            <w:noWrap/>
            <w:vAlign w:val="center"/>
            <w:hideMark/>
          </w:tcPr>
          <w:p w14:paraId="45F61875" w14:textId="77777777" w:rsidR="00961DEC" w:rsidRPr="00961DEC" w:rsidRDefault="00961DEC" w:rsidP="00961DEC">
            <w:r w:rsidRPr="00961DEC">
              <w:t>175</w:t>
            </w:r>
          </w:p>
        </w:tc>
        <w:tc>
          <w:tcPr>
            <w:tcW w:w="4680" w:type="dxa"/>
            <w:shd w:val="clear" w:color="auto" w:fill="auto"/>
            <w:noWrap/>
            <w:vAlign w:val="center"/>
            <w:hideMark/>
          </w:tcPr>
          <w:p w14:paraId="0D1515A1" w14:textId="77777777" w:rsidR="00961DEC" w:rsidRPr="00961DEC" w:rsidRDefault="00961DEC" w:rsidP="00961DEC">
            <w:r w:rsidRPr="00961DEC">
              <w:t xml:space="preserve">REPARACIÓN DE CONVERTIDOR DE CORRIENTE 800 A 1200 </w:t>
            </w:r>
            <w:proofErr w:type="spellStart"/>
            <w:r w:rsidRPr="00961DEC">
              <w:t>WATS</w:t>
            </w:r>
            <w:proofErr w:type="spellEnd"/>
          </w:p>
        </w:tc>
        <w:tc>
          <w:tcPr>
            <w:tcW w:w="1175" w:type="dxa"/>
            <w:shd w:val="clear" w:color="auto" w:fill="auto"/>
            <w:noWrap/>
            <w:vAlign w:val="center"/>
            <w:hideMark/>
          </w:tcPr>
          <w:p w14:paraId="7CEB6740" w14:textId="77777777" w:rsidR="00961DEC" w:rsidRPr="00961DEC" w:rsidRDefault="00961DEC" w:rsidP="00E47025">
            <w:pPr>
              <w:jc w:val="center"/>
            </w:pPr>
            <w:r w:rsidRPr="00961DEC">
              <w:t>1</w:t>
            </w:r>
          </w:p>
        </w:tc>
        <w:tc>
          <w:tcPr>
            <w:tcW w:w="1175" w:type="dxa"/>
            <w:shd w:val="clear" w:color="auto" w:fill="auto"/>
            <w:noWrap/>
            <w:vAlign w:val="center"/>
            <w:hideMark/>
          </w:tcPr>
          <w:p w14:paraId="6DE4F111" w14:textId="77777777" w:rsidR="00961DEC" w:rsidRPr="00961DEC" w:rsidRDefault="00961DEC" w:rsidP="00E47025">
            <w:pPr>
              <w:jc w:val="center"/>
            </w:pPr>
            <w:r w:rsidRPr="00961DEC">
              <w:t>1</w:t>
            </w:r>
          </w:p>
        </w:tc>
        <w:tc>
          <w:tcPr>
            <w:tcW w:w="1650" w:type="dxa"/>
          </w:tcPr>
          <w:p w14:paraId="03010BE5" w14:textId="77777777" w:rsidR="00961DEC" w:rsidRPr="00961DEC" w:rsidRDefault="00961DEC" w:rsidP="00961DEC"/>
        </w:tc>
      </w:tr>
      <w:tr w:rsidR="00961DEC" w:rsidRPr="00961DEC" w14:paraId="504DA1A4" w14:textId="77777777" w:rsidTr="008A37CA">
        <w:trPr>
          <w:trHeight w:val="170"/>
          <w:jc w:val="center"/>
        </w:trPr>
        <w:tc>
          <w:tcPr>
            <w:tcW w:w="543" w:type="dxa"/>
            <w:shd w:val="clear" w:color="auto" w:fill="auto"/>
            <w:noWrap/>
            <w:vAlign w:val="center"/>
            <w:hideMark/>
          </w:tcPr>
          <w:p w14:paraId="4C4D8296" w14:textId="77777777" w:rsidR="00961DEC" w:rsidRPr="00961DEC" w:rsidRDefault="00961DEC" w:rsidP="00961DEC">
            <w:r w:rsidRPr="00961DEC">
              <w:t>176</w:t>
            </w:r>
          </w:p>
        </w:tc>
        <w:tc>
          <w:tcPr>
            <w:tcW w:w="4680" w:type="dxa"/>
            <w:shd w:val="clear" w:color="auto" w:fill="auto"/>
            <w:noWrap/>
            <w:vAlign w:val="center"/>
            <w:hideMark/>
          </w:tcPr>
          <w:p w14:paraId="54979EE4" w14:textId="77777777" w:rsidR="00961DEC" w:rsidRPr="00961DEC" w:rsidRDefault="00961DEC" w:rsidP="00961DEC">
            <w:r w:rsidRPr="00961DEC">
              <w:t>REPARACIÓN DE ESCAPE</w:t>
            </w:r>
          </w:p>
        </w:tc>
        <w:tc>
          <w:tcPr>
            <w:tcW w:w="1175" w:type="dxa"/>
            <w:shd w:val="clear" w:color="auto" w:fill="auto"/>
            <w:noWrap/>
            <w:vAlign w:val="center"/>
            <w:hideMark/>
          </w:tcPr>
          <w:p w14:paraId="57B767F8" w14:textId="77777777" w:rsidR="00961DEC" w:rsidRPr="00961DEC" w:rsidRDefault="00961DEC" w:rsidP="00E47025">
            <w:pPr>
              <w:jc w:val="center"/>
            </w:pPr>
            <w:r w:rsidRPr="00961DEC">
              <w:t>1</w:t>
            </w:r>
          </w:p>
        </w:tc>
        <w:tc>
          <w:tcPr>
            <w:tcW w:w="1175" w:type="dxa"/>
            <w:shd w:val="clear" w:color="auto" w:fill="auto"/>
            <w:noWrap/>
            <w:vAlign w:val="center"/>
            <w:hideMark/>
          </w:tcPr>
          <w:p w14:paraId="321C7873" w14:textId="77777777" w:rsidR="00961DEC" w:rsidRPr="00961DEC" w:rsidRDefault="00961DEC" w:rsidP="00E47025">
            <w:pPr>
              <w:jc w:val="center"/>
            </w:pPr>
            <w:r w:rsidRPr="00961DEC">
              <w:t>1</w:t>
            </w:r>
          </w:p>
        </w:tc>
        <w:tc>
          <w:tcPr>
            <w:tcW w:w="1650" w:type="dxa"/>
          </w:tcPr>
          <w:p w14:paraId="0945A813" w14:textId="77777777" w:rsidR="00961DEC" w:rsidRPr="00961DEC" w:rsidRDefault="00961DEC" w:rsidP="00961DEC"/>
        </w:tc>
      </w:tr>
      <w:tr w:rsidR="00961DEC" w:rsidRPr="00961DEC" w14:paraId="096C6D3F" w14:textId="77777777" w:rsidTr="008A37CA">
        <w:trPr>
          <w:trHeight w:val="170"/>
          <w:jc w:val="center"/>
        </w:trPr>
        <w:tc>
          <w:tcPr>
            <w:tcW w:w="543" w:type="dxa"/>
            <w:shd w:val="clear" w:color="auto" w:fill="auto"/>
            <w:noWrap/>
            <w:vAlign w:val="center"/>
            <w:hideMark/>
          </w:tcPr>
          <w:p w14:paraId="4D3EE805" w14:textId="77777777" w:rsidR="00961DEC" w:rsidRPr="00961DEC" w:rsidRDefault="00961DEC" w:rsidP="00961DEC">
            <w:r w:rsidRPr="00961DEC">
              <w:t>177</w:t>
            </w:r>
          </w:p>
        </w:tc>
        <w:tc>
          <w:tcPr>
            <w:tcW w:w="4680" w:type="dxa"/>
            <w:shd w:val="clear" w:color="auto" w:fill="auto"/>
            <w:noWrap/>
            <w:vAlign w:val="center"/>
            <w:hideMark/>
          </w:tcPr>
          <w:p w14:paraId="0157E0AF" w14:textId="77777777" w:rsidR="00961DEC" w:rsidRPr="00961DEC" w:rsidRDefault="00961DEC" w:rsidP="00961DEC">
            <w:r w:rsidRPr="00961DEC">
              <w:t xml:space="preserve">REPARACIÓN DE </w:t>
            </w:r>
            <w:proofErr w:type="spellStart"/>
            <w:r w:rsidRPr="00961DEC">
              <w:t>FACIAS</w:t>
            </w:r>
            <w:proofErr w:type="spellEnd"/>
            <w:r w:rsidRPr="00961DEC">
              <w:t xml:space="preserve"> Y/O DEFENSAS</w:t>
            </w:r>
          </w:p>
        </w:tc>
        <w:tc>
          <w:tcPr>
            <w:tcW w:w="1175" w:type="dxa"/>
            <w:shd w:val="clear" w:color="auto" w:fill="auto"/>
            <w:noWrap/>
            <w:vAlign w:val="center"/>
            <w:hideMark/>
          </w:tcPr>
          <w:p w14:paraId="23535D63" w14:textId="77777777" w:rsidR="00961DEC" w:rsidRPr="00961DEC" w:rsidRDefault="00961DEC" w:rsidP="00E47025">
            <w:pPr>
              <w:jc w:val="center"/>
            </w:pPr>
            <w:r w:rsidRPr="00961DEC">
              <w:t>1</w:t>
            </w:r>
          </w:p>
        </w:tc>
        <w:tc>
          <w:tcPr>
            <w:tcW w:w="1175" w:type="dxa"/>
            <w:shd w:val="clear" w:color="auto" w:fill="auto"/>
            <w:noWrap/>
            <w:vAlign w:val="center"/>
            <w:hideMark/>
          </w:tcPr>
          <w:p w14:paraId="50326134" w14:textId="77777777" w:rsidR="00961DEC" w:rsidRPr="00961DEC" w:rsidRDefault="00961DEC" w:rsidP="00E47025">
            <w:pPr>
              <w:jc w:val="center"/>
            </w:pPr>
            <w:r w:rsidRPr="00961DEC">
              <w:t>1</w:t>
            </w:r>
          </w:p>
        </w:tc>
        <w:tc>
          <w:tcPr>
            <w:tcW w:w="1650" w:type="dxa"/>
          </w:tcPr>
          <w:p w14:paraId="37C7DCBF" w14:textId="77777777" w:rsidR="00961DEC" w:rsidRPr="00961DEC" w:rsidRDefault="00961DEC" w:rsidP="00961DEC"/>
        </w:tc>
      </w:tr>
      <w:tr w:rsidR="00961DEC" w:rsidRPr="00961DEC" w14:paraId="6DE8D3BB" w14:textId="77777777" w:rsidTr="008A37CA">
        <w:trPr>
          <w:trHeight w:val="170"/>
          <w:jc w:val="center"/>
        </w:trPr>
        <w:tc>
          <w:tcPr>
            <w:tcW w:w="543" w:type="dxa"/>
            <w:shd w:val="clear" w:color="auto" w:fill="auto"/>
            <w:noWrap/>
            <w:vAlign w:val="center"/>
            <w:hideMark/>
          </w:tcPr>
          <w:p w14:paraId="1FA7C5E8" w14:textId="77777777" w:rsidR="00961DEC" w:rsidRPr="00961DEC" w:rsidRDefault="00961DEC" w:rsidP="00961DEC">
            <w:r w:rsidRPr="00961DEC">
              <w:t>178</w:t>
            </w:r>
          </w:p>
        </w:tc>
        <w:tc>
          <w:tcPr>
            <w:tcW w:w="4680" w:type="dxa"/>
            <w:shd w:val="clear" w:color="auto" w:fill="auto"/>
            <w:noWrap/>
            <w:vAlign w:val="center"/>
            <w:hideMark/>
          </w:tcPr>
          <w:p w14:paraId="02601BB8" w14:textId="77777777" w:rsidR="00961DEC" w:rsidRPr="00961DEC" w:rsidRDefault="00961DEC" w:rsidP="00961DEC">
            <w:r w:rsidRPr="00961DEC">
              <w:t>REPARACIÓN DE INDICADORES DE TABLERO</w:t>
            </w:r>
          </w:p>
        </w:tc>
        <w:tc>
          <w:tcPr>
            <w:tcW w:w="1175" w:type="dxa"/>
            <w:shd w:val="clear" w:color="auto" w:fill="auto"/>
            <w:noWrap/>
            <w:vAlign w:val="center"/>
            <w:hideMark/>
          </w:tcPr>
          <w:p w14:paraId="3C140B6E" w14:textId="77777777" w:rsidR="00961DEC" w:rsidRPr="00961DEC" w:rsidRDefault="00961DEC" w:rsidP="00E47025">
            <w:pPr>
              <w:jc w:val="center"/>
            </w:pPr>
            <w:r w:rsidRPr="00961DEC">
              <w:t>1</w:t>
            </w:r>
          </w:p>
        </w:tc>
        <w:tc>
          <w:tcPr>
            <w:tcW w:w="1175" w:type="dxa"/>
            <w:shd w:val="clear" w:color="auto" w:fill="auto"/>
            <w:noWrap/>
            <w:vAlign w:val="center"/>
            <w:hideMark/>
          </w:tcPr>
          <w:p w14:paraId="68074D88" w14:textId="77777777" w:rsidR="00961DEC" w:rsidRPr="00961DEC" w:rsidRDefault="00961DEC" w:rsidP="00E47025">
            <w:pPr>
              <w:jc w:val="center"/>
            </w:pPr>
            <w:r w:rsidRPr="00961DEC">
              <w:t>1</w:t>
            </w:r>
          </w:p>
        </w:tc>
        <w:tc>
          <w:tcPr>
            <w:tcW w:w="1650" w:type="dxa"/>
          </w:tcPr>
          <w:p w14:paraId="7B3651B0" w14:textId="77777777" w:rsidR="00961DEC" w:rsidRPr="00961DEC" w:rsidRDefault="00961DEC" w:rsidP="00961DEC"/>
        </w:tc>
      </w:tr>
      <w:tr w:rsidR="00961DEC" w:rsidRPr="00961DEC" w14:paraId="701978A0" w14:textId="77777777" w:rsidTr="008A37CA">
        <w:trPr>
          <w:trHeight w:val="170"/>
          <w:jc w:val="center"/>
        </w:trPr>
        <w:tc>
          <w:tcPr>
            <w:tcW w:w="543" w:type="dxa"/>
            <w:shd w:val="clear" w:color="auto" w:fill="auto"/>
            <w:noWrap/>
            <w:vAlign w:val="center"/>
            <w:hideMark/>
          </w:tcPr>
          <w:p w14:paraId="180FA472" w14:textId="77777777" w:rsidR="00961DEC" w:rsidRPr="00961DEC" w:rsidRDefault="00961DEC" w:rsidP="00961DEC">
            <w:r w:rsidRPr="00961DEC">
              <w:t>179</w:t>
            </w:r>
          </w:p>
        </w:tc>
        <w:tc>
          <w:tcPr>
            <w:tcW w:w="4680" w:type="dxa"/>
            <w:shd w:val="clear" w:color="auto" w:fill="auto"/>
            <w:noWrap/>
            <w:vAlign w:val="center"/>
            <w:hideMark/>
          </w:tcPr>
          <w:p w14:paraId="2B247877" w14:textId="77777777" w:rsidR="00961DEC" w:rsidRPr="00961DEC" w:rsidRDefault="00961DEC" w:rsidP="00961DEC">
            <w:r w:rsidRPr="00961DEC">
              <w:t>REPARACIÓN DE MARCHA (TODAS LAS MARCAS)</w:t>
            </w:r>
          </w:p>
        </w:tc>
        <w:tc>
          <w:tcPr>
            <w:tcW w:w="1175" w:type="dxa"/>
            <w:shd w:val="clear" w:color="auto" w:fill="auto"/>
            <w:noWrap/>
            <w:vAlign w:val="center"/>
            <w:hideMark/>
          </w:tcPr>
          <w:p w14:paraId="312E38E9" w14:textId="77777777" w:rsidR="00961DEC" w:rsidRPr="00961DEC" w:rsidRDefault="00961DEC" w:rsidP="00E47025">
            <w:pPr>
              <w:jc w:val="center"/>
            </w:pPr>
            <w:r w:rsidRPr="00961DEC">
              <w:t>1</w:t>
            </w:r>
          </w:p>
        </w:tc>
        <w:tc>
          <w:tcPr>
            <w:tcW w:w="1175" w:type="dxa"/>
            <w:shd w:val="clear" w:color="auto" w:fill="auto"/>
            <w:noWrap/>
            <w:vAlign w:val="center"/>
            <w:hideMark/>
          </w:tcPr>
          <w:p w14:paraId="554A07A7" w14:textId="77777777" w:rsidR="00961DEC" w:rsidRPr="00961DEC" w:rsidRDefault="00961DEC" w:rsidP="00E47025">
            <w:pPr>
              <w:jc w:val="center"/>
            </w:pPr>
            <w:r w:rsidRPr="00961DEC">
              <w:t>1</w:t>
            </w:r>
          </w:p>
        </w:tc>
        <w:tc>
          <w:tcPr>
            <w:tcW w:w="1650" w:type="dxa"/>
          </w:tcPr>
          <w:p w14:paraId="141476AD" w14:textId="77777777" w:rsidR="00961DEC" w:rsidRPr="00961DEC" w:rsidRDefault="00961DEC" w:rsidP="00961DEC"/>
        </w:tc>
      </w:tr>
      <w:tr w:rsidR="00961DEC" w:rsidRPr="00961DEC" w14:paraId="1D2E5139" w14:textId="77777777" w:rsidTr="008A37CA">
        <w:trPr>
          <w:trHeight w:val="170"/>
          <w:jc w:val="center"/>
        </w:trPr>
        <w:tc>
          <w:tcPr>
            <w:tcW w:w="543" w:type="dxa"/>
            <w:shd w:val="clear" w:color="auto" w:fill="auto"/>
            <w:noWrap/>
            <w:vAlign w:val="center"/>
            <w:hideMark/>
          </w:tcPr>
          <w:p w14:paraId="1C3591A8" w14:textId="77777777" w:rsidR="00961DEC" w:rsidRPr="00961DEC" w:rsidRDefault="00961DEC" w:rsidP="00961DEC">
            <w:r w:rsidRPr="00961DEC">
              <w:t>180</w:t>
            </w:r>
          </w:p>
        </w:tc>
        <w:tc>
          <w:tcPr>
            <w:tcW w:w="4680" w:type="dxa"/>
            <w:shd w:val="clear" w:color="auto" w:fill="auto"/>
            <w:noWrap/>
            <w:vAlign w:val="center"/>
            <w:hideMark/>
          </w:tcPr>
          <w:p w14:paraId="4E219380" w14:textId="77777777" w:rsidR="00961DEC" w:rsidRPr="00961DEC" w:rsidRDefault="00961DEC" w:rsidP="00961DEC">
            <w:r w:rsidRPr="00961DEC">
              <w:t>REPARACIÓN DE MASTER</w:t>
            </w:r>
          </w:p>
        </w:tc>
        <w:tc>
          <w:tcPr>
            <w:tcW w:w="1175" w:type="dxa"/>
            <w:shd w:val="clear" w:color="auto" w:fill="auto"/>
            <w:noWrap/>
            <w:vAlign w:val="center"/>
            <w:hideMark/>
          </w:tcPr>
          <w:p w14:paraId="79247B8D" w14:textId="77777777" w:rsidR="00961DEC" w:rsidRPr="00961DEC" w:rsidRDefault="00961DEC" w:rsidP="00E47025">
            <w:pPr>
              <w:jc w:val="center"/>
            </w:pPr>
            <w:r w:rsidRPr="00961DEC">
              <w:t>1</w:t>
            </w:r>
          </w:p>
        </w:tc>
        <w:tc>
          <w:tcPr>
            <w:tcW w:w="1175" w:type="dxa"/>
            <w:shd w:val="clear" w:color="auto" w:fill="auto"/>
            <w:noWrap/>
            <w:vAlign w:val="center"/>
            <w:hideMark/>
          </w:tcPr>
          <w:p w14:paraId="07A4B933" w14:textId="77777777" w:rsidR="00961DEC" w:rsidRPr="00961DEC" w:rsidRDefault="00961DEC" w:rsidP="00E47025">
            <w:pPr>
              <w:jc w:val="center"/>
            </w:pPr>
            <w:r w:rsidRPr="00961DEC">
              <w:t>1</w:t>
            </w:r>
          </w:p>
        </w:tc>
        <w:tc>
          <w:tcPr>
            <w:tcW w:w="1650" w:type="dxa"/>
          </w:tcPr>
          <w:p w14:paraId="55619F6F" w14:textId="77777777" w:rsidR="00961DEC" w:rsidRPr="00961DEC" w:rsidRDefault="00961DEC" w:rsidP="00961DEC"/>
        </w:tc>
      </w:tr>
      <w:tr w:rsidR="00961DEC" w:rsidRPr="00961DEC" w14:paraId="40043892" w14:textId="77777777" w:rsidTr="008A37CA">
        <w:trPr>
          <w:trHeight w:val="170"/>
          <w:jc w:val="center"/>
        </w:trPr>
        <w:tc>
          <w:tcPr>
            <w:tcW w:w="543" w:type="dxa"/>
            <w:shd w:val="clear" w:color="auto" w:fill="auto"/>
            <w:noWrap/>
            <w:vAlign w:val="center"/>
            <w:hideMark/>
          </w:tcPr>
          <w:p w14:paraId="14EEC0C4" w14:textId="77777777" w:rsidR="00961DEC" w:rsidRPr="00961DEC" w:rsidRDefault="00961DEC" w:rsidP="00961DEC">
            <w:r w:rsidRPr="00961DEC">
              <w:t>181</w:t>
            </w:r>
          </w:p>
        </w:tc>
        <w:tc>
          <w:tcPr>
            <w:tcW w:w="4680" w:type="dxa"/>
            <w:shd w:val="clear" w:color="auto" w:fill="auto"/>
            <w:noWrap/>
            <w:vAlign w:val="center"/>
            <w:hideMark/>
          </w:tcPr>
          <w:p w14:paraId="2665D681" w14:textId="77777777" w:rsidR="00961DEC" w:rsidRPr="00961DEC" w:rsidRDefault="00961DEC" w:rsidP="00961DEC">
            <w:r w:rsidRPr="00961DEC">
              <w:t>REPARACIÓN DE MOTOR DE  LIMPIADORES  (TODOS LOS MODELOS)</w:t>
            </w:r>
          </w:p>
        </w:tc>
        <w:tc>
          <w:tcPr>
            <w:tcW w:w="1175" w:type="dxa"/>
            <w:shd w:val="clear" w:color="auto" w:fill="auto"/>
            <w:noWrap/>
            <w:vAlign w:val="center"/>
            <w:hideMark/>
          </w:tcPr>
          <w:p w14:paraId="2BE2C84A" w14:textId="77777777" w:rsidR="00961DEC" w:rsidRPr="00961DEC" w:rsidRDefault="00961DEC" w:rsidP="00E47025">
            <w:pPr>
              <w:jc w:val="center"/>
            </w:pPr>
            <w:r w:rsidRPr="00961DEC">
              <w:t>1</w:t>
            </w:r>
          </w:p>
        </w:tc>
        <w:tc>
          <w:tcPr>
            <w:tcW w:w="1175" w:type="dxa"/>
            <w:shd w:val="clear" w:color="auto" w:fill="auto"/>
            <w:noWrap/>
            <w:vAlign w:val="center"/>
            <w:hideMark/>
          </w:tcPr>
          <w:p w14:paraId="362A85EA" w14:textId="77777777" w:rsidR="00961DEC" w:rsidRPr="00961DEC" w:rsidRDefault="00961DEC" w:rsidP="00E47025">
            <w:pPr>
              <w:jc w:val="center"/>
            </w:pPr>
            <w:r w:rsidRPr="00961DEC">
              <w:t>1</w:t>
            </w:r>
          </w:p>
        </w:tc>
        <w:tc>
          <w:tcPr>
            <w:tcW w:w="1650" w:type="dxa"/>
          </w:tcPr>
          <w:p w14:paraId="18604358" w14:textId="77777777" w:rsidR="00961DEC" w:rsidRPr="00961DEC" w:rsidRDefault="00961DEC" w:rsidP="00961DEC"/>
        </w:tc>
      </w:tr>
      <w:tr w:rsidR="00961DEC" w:rsidRPr="00961DEC" w14:paraId="0BEC9985" w14:textId="77777777" w:rsidTr="008A37CA">
        <w:trPr>
          <w:trHeight w:val="170"/>
          <w:jc w:val="center"/>
        </w:trPr>
        <w:tc>
          <w:tcPr>
            <w:tcW w:w="543" w:type="dxa"/>
            <w:shd w:val="clear" w:color="auto" w:fill="auto"/>
            <w:noWrap/>
            <w:vAlign w:val="center"/>
            <w:hideMark/>
          </w:tcPr>
          <w:p w14:paraId="7CFB1C51" w14:textId="77777777" w:rsidR="00961DEC" w:rsidRPr="00961DEC" w:rsidRDefault="00961DEC" w:rsidP="00961DEC">
            <w:r w:rsidRPr="00961DEC">
              <w:t>182</w:t>
            </w:r>
          </w:p>
        </w:tc>
        <w:tc>
          <w:tcPr>
            <w:tcW w:w="4680" w:type="dxa"/>
            <w:shd w:val="clear" w:color="auto" w:fill="auto"/>
            <w:noWrap/>
            <w:vAlign w:val="center"/>
            <w:hideMark/>
          </w:tcPr>
          <w:p w14:paraId="487A431D" w14:textId="77777777" w:rsidR="00961DEC" w:rsidRPr="00961DEC" w:rsidRDefault="00961DEC" w:rsidP="00961DEC">
            <w:r w:rsidRPr="00961DEC">
              <w:t>REPARACIÓN DE PISO</w:t>
            </w:r>
          </w:p>
        </w:tc>
        <w:tc>
          <w:tcPr>
            <w:tcW w:w="1175" w:type="dxa"/>
            <w:shd w:val="clear" w:color="auto" w:fill="auto"/>
            <w:noWrap/>
            <w:vAlign w:val="center"/>
            <w:hideMark/>
          </w:tcPr>
          <w:p w14:paraId="156D9AC3" w14:textId="77777777" w:rsidR="00961DEC" w:rsidRPr="00961DEC" w:rsidRDefault="00961DEC" w:rsidP="00E47025">
            <w:pPr>
              <w:jc w:val="center"/>
            </w:pPr>
            <w:r w:rsidRPr="00961DEC">
              <w:t>1</w:t>
            </w:r>
          </w:p>
        </w:tc>
        <w:tc>
          <w:tcPr>
            <w:tcW w:w="1175" w:type="dxa"/>
            <w:shd w:val="clear" w:color="auto" w:fill="auto"/>
            <w:noWrap/>
            <w:vAlign w:val="center"/>
            <w:hideMark/>
          </w:tcPr>
          <w:p w14:paraId="28D6DB8C" w14:textId="77777777" w:rsidR="00961DEC" w:rsidRPr="00961DEC" w:rsidRDefault="00961DEC" w:rsidP="00E47025">
            <w:pPr>
              <w:jc w:val="center"/>
            </w:pPr>
            <w:r w:rsidRPr="00961DEC">
              <w:t>1</w:t>
            </w:r>
          </w:p>
        </w:tc>
        <w:tc>
          <w:tcPr>
            <w:tcW w:w="1650" w:type="dxa"/>
          </w:tcPr>
          <w:p w14:paraId="55B13FE2" w14:textId="77777777" w:rsidR="00961DEC" w:rsidRPr="00961DEC" w:rsidRDefault="00961DEC" w:rsidP="00961DEC"/>
        </w:tc>
      </w:tr>
      <w:tr w:rsidR="00961DEC" w:rsidRPr="00961DEC" w14:paraId="7E35F31A" w14:textId="77777777" w:rsidTr="008A37CA">
        <w:trPr>
          <w:trHeight w:val="170"/>
          <w:jc w:val="center"/>
        </w:trPr>
        <w:tc>
          <w:tcPr>
            <w:tcW w:w="543" w:type="dxa"/>
            <w:shd w:val="clear" w:color="auto" w:fill="auto"/>
            <w:noWrap/>
            <w:vAlign w:val="center"/>
            <w:hideMark/>
          </w:tcPr>
          <w:p w14:paraId="0ECA43AF" w14:textId="77777777" w:rsidR="00961DEC" w:rsidRPr="00961DEC" w:rsidRDefault="00961DEC" w:rsidP="00961DEC">
            <w:r w:rsidRPr="00961DEC">
              <w:t>183</w:t>
            </w:r>
          </w:p>
        </w:tc>
        <w:tc>
          <w:tcPr>
            <w:tcW w:w="4680" w:type="dxa"/>
            <w:shd w:val="clear" w:color="auto" w:fill="auto"/>
            <w:noWrap/>
            <w:vAlign w:val="center"/>
            <w:hideMark/>
          </w:tcPr>
          <w:p w14:paraId="0093452E" w14:textId="77777777" w:rsidR="00961DEC" w:rsidRPr="00961DEC" w:rsidRDefault="00961DEC" w:rsidP="00961DEC">
            <w:r w:rsidRPr="00961DEC">
              <w:t>REPARACIÓN DE SELECTOR DE VELOCIDADES</w:t>
            </w:r>
          </w:p>
        </w:tc>
        <w:tc>
          <w:tcPr>
            <w:tcW w:w="1175" w:type="dxa"/>
            <w:shd w:val="clear" w:color="auto" w:fill="auto"/>
            <w:noWrap/>
            <w:vAlign w:val="center"/>
            <w:hideMark/>
          </w:tcPr>
          <w:p w14:paraId="2CD19675" w14:textId="77777777" w:rsidR="00961DEC" w:rsidRPr="00961DEC" w:rsidRDefault="00961DEC" w:rsidP="00E47025">
            <w:pPr>
              <w:jc w:val="center"/>
            </w:pPr>
            <w:r w:rsidRPr="00961DEC">
              <w:t>1</w:t>
            </w:r>
          </w:p>
        </w:tc>
        <w:tc>
          <w:tcPr>
            <w:tcW w:w="1175" w:type="dxa"/>
            <w:shd w:val="clear" w:color="auto" w:fill="auto"/>
            <w:noWrap/>
            <w:vAlign w:val="center"/>
            <w:hideMark/>
          </w:tcPr>
          <w:p w14:paraId="7F85C870" w14:textId="77777777" w:rsidR="00961DEC" w:rsidRPr="00961DEC" w:rsidRDefault="00961DEC" w:rsidP="00E47025">
            <w:pPr>
              <w:jc w:val="center"/>
            </w:pPr>
            <w:r w:rsidRPr="00961DEC">
              <w:t>1</w:t>
            </w:r>
          </w:p>
        </w:tc>
        <w:tc>
          <w:tcPr>
            <w:tcW w:w="1650" w:type="dxa"/>
          </w:tcPr>
          <w:p w14:paraId="4A677666" w14:textId="77777777" w:rsidR="00961DEC" w:rsidRPr="00961DEC" w:rsidRDefault="00961DEC" w:rsidP="00961DEC"/>
        </w:tc>
      </w:tr>
      <w:tr w:rsidR="00961DEC" w:rsidRPr="00961DEC" w14:paraId="6C701121" w14:textId="77777777" w:rsidTr="008A37CA">
        <w:trPr>
          <w:trHeight w:val="170"/>
          <w:jc w:val="center"/>
        </w:trPr>
        <w:tc>
          <w:tcPr>
            <w:tcW w:w="543" w:type="dxa"/>
            <w:shd w:val="clear" w:color="auto" w:fill="auto"/>
            <w:noWrap/>
            <w:vAlign w:val="center"/>
            <w:hideMark/>
          </w:tcPr>
          <w:p w14:paraId="76BC3AA8" w14:textId="77777777" w:rsidR="00961DEC" w:rsidRPr="00961DEC" w:rsidRDefault="00961DEC" w:rsidP="00961DEC">
            <w:r w:rsidRPr="00961DEC">
              <w:t>184</w:t>
            </w:r>
          </w:p>
        </w:tc>
        <w:tc>
          <w:tcPr>
            <w:tcW w:w="4680" w:type="dxa"/>
            <w:shd w:val="clear" w:color="auto" w:fill="auto"/>
            <w:noWrap/>
            <w:vAlign w:val="center"/>
            <w:hideMark/>
          </w:tcPr>
          <w:p w14:paraId="2E2335F2" w14:textId="77777777" w:rsidR="00961DEC" w:rsidRPr="00961DEC" w:rsidRDefault="00961DEC" w:rsidP="00961DEC">
            <w:r w:rsidRPr="00961DEC">
              <w:t>REPARACIÓN DE SIRENA DE ALTAVOZ</w:t>
            </w:r>
          </w:p>
        </w:tc>
        <w:tc>
          <w:tcPr>
            <w:tcW w:w="1175" w:type="dxa"/>
            <w:shd w:val="clear" w:color="auto" w:fill="auto"/>
            <w:noWrap/>
            <w:vAlign w:val="center"/>
            <w:hideMark/>
          </w:tcPr>
          <w:p w14:paraId="17D94295" w14:textId="77777777" w:rsidR="00961DEC" w:rsidRPr="00961DEC" w:rsidRDefault="00961DEC" w:rsidP="00E47025">
            <w:pPr>
              <w:jc w:val="center"/>
            </w:pPr>
            <w:r w:rsidRPr="00961DEC">
              <w:t>1</w:t>
            </w:r>
          </w:p>
        </w:tc>
        <w:tc>
          <w:tcPr>
            <w:tcW w:w="1175" w:type="dxa"/>
            <w:shd w:val="clear" w:color="auto" w:fill="auto"/>
            <w:noWrap/>
            <w:vAlign w:val="center"/>
            <w:hideMark/>
          </w:tcPr>
          <w:p w14:paraId="04DC146A" w14:textId="77777777" w:rsidR="00961DEC" w:rsidRPr="00961DEC" w:rsidRDefault="00961DEC" w:rsidP="00E47025">
            <w:pPr>
              <w:jc w:val="center"/>
            </w:pPr>
            <w:r w:rsidRPr="00961DEC">
              <w:t>1</w:t>
            </w:r>
          </w:p>
        </w:tc>
        <w:tc>
          <w:tcPr>
            <w:tcW w:w="1650" w:type="dxa"/>
          </w:tcPr>
          <w:p w14:paraId="0A07E886" w14:textId="77777777" w:rsidR="00961DEC" w:rsidRPr="00961DEC" w:rsidRDefault="00961DEC" w:rsidP="00961DEC"/>
        </w:tc>
      </w:tr>
      <w:tr w:rsidR="00961DEC" w:rsidRPr="00961DEC" w14:paraId="5B5BB587" w14:textId="77777777" w:rsidTr="008A37CA">
        <w:trPr>
          <w:trHeight w:val="170"/>
          <w:jc w:val="center"/>
        </w:trPr>
        <w:tc>
          <w:tcPr>
            <w:tcW w:w="543" w:type="dxa"/>
            <w:shd w:val="clear" w:color="auto" w:fill="auto"/>
            <w:noWrap/>
            <w:vAlign w:val="center"/>
            <w:hideMark/>
          </w:tcPr>
          <w:p w14:paraId="224DFE86" w14:textId="77777777" w:rsidR="00961DEC" w:rsidRPr="00961DEC" w:rsidRDefault="00961DEC" w:rsidP="00961DEC">
            <w:r w:rsidRPr="00961DEC">
              <w:t>185</w:t>
            </w:r>
          </w:p>
        </w:tc>
        <w:tc>
          <w:tcPr>
            <w:tcW w:w="4680" w:type="dxa"/>
            <w:shd w:val="clear" w:color="auto" w:fill="auto"/>
            <w:noWrap/>
            <w:vAlign w:val="center"/>
            <w:hideMark/>
          </w:tcPr>
          <w:p w14:paraId="252A24F0" w14:textId="77777777" w:rsidR="00961DEC" w:rsidRPr="00961DEC" w:rsidRDefault="00961DEC" w:rsidP="00961DEC">
            <w:r w:rsidRPr="00961DEC">
              <w:t>REPARACIÓN DE SUJETADOR DE CAMILLA</w:t>
            </w:r>
          </w:p>
        </w:tc>
        <w:tc>
          <w:tcPr>
            <w:tcW w:w="1175" w:type="dxa"/>
            <w:shd w:val="clear" w:color="auto" w:fill="auto"/>
            <w:noWrap/>
            <w:vAlign w:val="center"/>
            <w:hideMark/>
          </w:tcPr>
          <w:p w14:paraId="5CD7BEE3" w14:textId="77777777" w:rsidR="00961DEC" w:rsidRPr="00961DEC" w:rsidRDefault="00961DEC" w:rsidP="00E47025">
            <w:pPr>
              <w:jc w:val="center"/>
            </w:pPr>
            <w:r w:rsidRPr="00961DEC">
              <w:t>1</w:t>
            </w:r>
          </w:p>
        </w:tc>
        <w:tc>
          <w:tcPr>
            <w:tcW w:w="1175" w:type="dxa"/>
            <w:shd w:val="clear" w:color="auto" w:fill="auto"/>
            <w:noWrap/>
            <w:vAlign w:val="center"/>
            <w:hideMark/>
          </w:tcPr>
          <w:p w14:paraId="5BC2F10A" w14:textId="77777777" w:rsidR="00961DEC" w:rsidRPr="00961DEC" w:rsidRDefault="00961DEC" w:rsidP="00E47025">
            <w:pPr>
              <w:jc w:val="center"/>
            </w:pPr>
            <w:r w:rsidRPr="00961DEC">
              <w:t>1</w:t>
            </w:r>
          </w:p>
        </w:tc>
        <w:tc>
          <w:tcPr>
            <w:tcW w:w="1650" w:type="dxa"/>
          </w:tcPr>
          <w:p w14:paraId="60A60005" w14:textId="77777777" w:rsidR="00961DEC" w:rsidRPr="00961DEC" w:rsidRDefault="00961DEC" w:rsidP="00961DEC"/>
        </w:tc>
      </w:tr>
      <w:tr w:rsidR="00961DEC" w:rsidRPr="00961DEC" w14:paraId="130FA30F" w14:textId="77777777" w:rsidTr="008A37CA">
        <w:trPr>
          <w:trHeight w:val="170"/>
          <w:jc w:val="center"/>
        </w:trPr>
        <w:tc>
          <w:tcPr>
            <w:tcW w:w="543" w:type="dxa"/>
            <w:shd w:val="clear" w:color="auto" w:fill="auto"/>
            <w:noWrap/>
            <w:vAlign w:val="center"/>
            <w:hideMark/>
          </w:tcPr>
          <w:p w14:paraId="684FE397" w14:textId="77777777" w:rsidR="00961DEC" w:rsidRPr="00961DEC" w:rsidRDefault="00961DEC" w:rsidP="00961DEC">
            <w:r w:rsidRPr="00961DEC">
              <w:t>186</w:t>
            </w:r>
          </w:p>
        </w:tc>
        <w:tc>
          <w:tcPr>
            <w:tcW w:w="4680" w:type="dxa"/>
            <w:shd w:val="clear" w:color="auto" w:fill="auto"/>
            <w:noWrap/>
            <w:vAlign w:val="center"/>
            <w:hideMark/>
          </w:tcPr>
          <w:p w14:paraId="5BDB191B" w14:textId="77777777" w:rsidR="00961DEC" w:rsidRPr="00961DEC" w:rsidRDefault="00961DEC" w:rsidP="00961DEC">
            <w:r w:rsidRPr="00961DEC">
              <w:t>REPARACIÓN DE TABLERO</w:t>
            </w:r>
          </w:p>
        </w:tc>
        <w:tc>
          <w:tcPr>
            <w:tcW w:w="1175" w:type="dxa"/>
            <w:shd w:val="clear" w:color="auto" w:fill="auto"/>
            <w:noWrap/>
            <w:vAlign w:val="center"/>
            <w:hideMark/>
          </w:tcPr>
          <w:p w14:paraId="7F5F074F" w14:textId="77777777" w:rsidR="00961DEC" w:rsidRPr="00961DEC" w:rsidRDefault="00961DEC" w:rsidP="00E47025">
            <w:pPr>
              <w:jc w:val="center"/>
            </w:pPr>
            <w:r w:rsidRPr="00961DEC">
              <w:t>1</w:t>
            </w:r>
          </w:p>
        </w:tc>
        <w:tc>
          <w:tcPr>
            <w:tcW w:w="1175" w:type="dxa"/>
            <w:shd w:val="clear" w:color="auto" w:fill="auto"/>
            <w:noWrap/>
            <w:vAlign w:val="center"/>
            <w:hideMark/>
          </w:tcPr>
          <w:p w14:paraId="7BA84E1E" w14:textId="77777777" w:rsidR="00961DEC" w:rsidRPr="00961DEC" w:rsidRDefault="00961DEC" w:rsidP="00E47025">
            <w:pPr>
              <w:jc w:val="center"/>
            </w:pPr>
            <w:r w:rsidRPr="00961DEC">
              <w:t>1</w:t>
            </w:r>
          </w:p>
        </w:tc>
        <w:tc>
          <w:tcPr>
            <w:tcW w:w="1650" w:type="dxa"/>
          </w:tcPr>
          <w:p w14:paraId="02C9CED0" w14:textId="77777777" w:rsidR="00961DEC" w:rsidRPr="00961DEC" w:rsidRDefault="00961DEC" w:rsidP="00961DEC"/>
        </w:tc>
      </w:tr>
      <w:tr w:rsidR="00961DEC" w:rsidRPr="00961DEC" w14:paraId="6113F76F" w14:textId="77777777" w:rsidTr="008A37CA">
        <w:trPr>
          <w:trHeight w:val="170"/>
          <w:jc w:val="center"/>
        </w:trPr>
        <w:tc>
          <w:tcPr>
            <w:tcW w:w="543" w:type="dxa"/>
            <w:shd w:val="clear" w:color="auto" w:fill="auto"/>
            <w:noWrap/>
            <w:vAlign w:val="center"/>
            <w:hideMark/>
          </w:tcPr>
          <w:p w14:paraId="59EF3158" w14:textId="77777777" w:rsidR="00961DEC" w:rsidRPr="00961DEC" w:rsidRDefault="00961DEC" w:rsidP="00961DEC">
            <w:r w:rsidRPr="00961DEC">
              <w:t>187</w:t>
            </w:r>
          </w:p>
        </w:tc>
        <w:tc>
          <w:tcPr>
            <w:tcW w:w="4680" w:type="dxa"/>
            <w:shd w:val="clear" w:color="auto" w:fill="auto"/>
            <w:noWrap/>
            <w:vAlign w:val="center"/>
            <w:hideMark/>
          </w:tcPr>
          <w:p w14:paraId="4844E4F8" w14:textId="77777777" w:rsidR="00961DEC" w:rsidRPr="00961DEC" w:rsidRDefault="00961DEC" w:rsidP="00961DEC">
            <w:r w:rsidRPr="00961DEC">
              <w:t>REPARACIÓN DE TORRETA DE AMBULANCIA</w:t>
            </w:r>
          </w:p>
        </w:tc>
        <w:tc>
          <w:tcPr>
            <w:tcW w:w="1175" w:type="dxa"/>
            <w:shd w:val="clear" w:color="auto" w:fill="auto"/>
            <w:noWrap/>
            <w:vAlign w:val="center"/>
            <w:hideMark/>
          </w:tcPr>
          <w:p w14:paraId="1610DC6E" w14:textId="77777777" w:rsidR="00961DEC" w:rsidRPr="00961DEC" w:rsidRDefault="00961DEC" w:rsidP="00E47025">
            <w:pPr>
              <w:jc w:val="center"/>
            </w:pPr>
            <w:r w:rsidRPr="00961DEC">
              <w:t>1</w:t>
            </w:r>
          </w:p>
        </w:tc>
        <w:tc>
          <w:tcPr>
            <w:tcW w:w="1175" w:type="dxa"/>
            <w:shd w:val="clear" w:color="auto" w:fill="auto"/>
            <w:noWrap/>
            <w:vAlign w:val="center"/>
            <w:hideMark/>
          </w:tcPr>
          <w:p w14:paraId="1FE535BD" w14:textId="77777777" w:rsidR="00961DEC" w:rsidRPr="00961DEC" w:rsidRDefault="00961DEC" w:rsidP="00E47025">
            <w:pPr>
              <w:jc w:val="center"/>
            </w:pPr>
            <w:r w:rsidRPr="00961DEC">
              <w:t>1</w:t>
            </w:r>
          </w:p>
        </w:tc>
        <w:tc>
          <w:tcPr>
            <w:tcW w:w="1650" w:type="dxa"/>
          </w:tcPr>
          <w:p w14:paraId="374B5BF8" w14:textId="77777777" w:rsidR="00961DEC" w:rsidRPr="00961DEC" w:rsidRDefault="00961DEC" w:rsidP="00961DEC"/>
        </w:tc>
      </w:tr>
      <w:tr w:rsidR="00961DEC" w:rsidRPr="00961DEC" w14:paraId="4D9698E6" w14:textId="77777777" w:rsidTr="008A37CA">
        <w:trPr>
          <w:trHeight w:val="170"/>
          <w:jc w:val="center"/>
        </w:trPr>
        <w:tc>
          <w:tcPr>
            <w:tcW w:w="543" w:type="dxa"/>
            <w:shd w:val="clear" w:color="auto" w:fill="auto"/>
            <w:noWrap/>
            <w:vAlign w:val="center"/>
            <w:hideMark/>
          </w:tcPr>
          <w:p w14:paraId="56083BF5" w14:textId="77777777" w:rsidR="00961DEC" w:rsidRPr="00961DEC" w:rsidRDefault="00961DEC" w:rsidP="00961DEC">
            <w:r w:rsidRPr="00961DEC">
              <w:t>188</w:t>
            </w:r>
          </w:p>
        </w:tc>
        <w:tc>
          <w:tcPr>
            <w:tcW w:w="4680" w:type="dxa"/>
            <w:shd w:val="clear" w:color="auto" w:fill="auto"/>
            <w:noWrap/>
            <w:vAlign w:val="center"/>
            <w:hideMark/>
          </w:tcPr>
          <w:p w14:paraId="14F10FA8" w14:textId="77777777" w:rsidR="00961DEC" w:rsidRPr="00961DEC" w:rsidRDefault="00961DEC" w:rsidP="00961DEC">
            <w:r w:rsidRPr="00961DEC">
              <w:t>REPARACIÓN DE TRANSMISIÓN AUTOMÁTICA</w:t>
            </w:r>
          </w:p>
        </w:tc>
        <w:tc>
          <w:tcPr>
            <w:tcW w:w="1175" w:type="dxa"/>
            <w:shd w:val="clear" w:color="auto" w:fill="auto"/>
            <w:noWrap/>
            <w:vAlign w:val="center"/>
            <w:hideMark/>
          </w:tcPr>
          <w:p w14:paraId="7EF257D9" w14:textId="77777777" w:rsidR="00961DEC" w:rsidRPr="00961DEC" w:rsidRDefault="00961DEC" w:rsidP="00E47025">
            <w:pPr>
              <w:jc w:val="center"/>
            </w:pPr>
            <w:r w:rsidRPr="00961DEC">
              <w:t>1</w:t>
            </w:r>
          </w:p>
        </w:tc>
        <w:tc>
          <w:tcPr>
            <w:tcW w:w="1175" w:type="dxa"/>
            <w:shd w:val="clear" w:color="auto" w:fill="auto"/>
            <w:noWrap/>
            <w:vAlign w:val="center"/>
            <w:hideMark/>
          </w:tcPr>
          <w:p w14:paraId="32212C66" w14:textId="77777777" w:rsidR="00961DEC" w:rsidRPr="00961DEC" w:rsidRDefault="00961DEC" w:rsidP="00E47025">
            <w:pPr>
              <w:jc w:val="center"/>
            </w:pPr>
            <w:r w:rsidRPr="00961DEC">
              <w:t>1</w:t>
            </w:r>
          </w:p>
        </w:tc>
        <w:tc>
          <w:tcPr>
            <w:tcW w:w="1650" w:type="dxa"/>
          </w:tcPr>
          <w:p w14:paraId="3DB1159A" w14:textId="77777777" w:rsidR="00961DEC" w:rsidRPr="00961DEC" w:rsidRDefault="00961DEC" w:rsidP="00961DEC"/>
        </w:tc>
      </w:tr>
      <w:tr w:rsidR="00961DEC" w:rsidRPr="00961DEC" w14:paraId="55E89EBA" w14:textId="77777777" w:rsidTr="008A37CA">
        <w:trPr>
          <w:trHeight w:val="170"/>
          <w:jc w:val="center"/>
        </w:trPr>
        <w:tc>
          <w:tcPr>
            <w:tcW w:w="543" w:type="dxa"/>
            <w:shd w:val="clear" w:color="auto" w:fill="auto"/>
            <w:noWrap/>
            <w:vAlign w:val="center"/>
            <w:hideMark/>
          </w:tcPr>
          <w:p w14:paraId="2574953C" w14:textId="77777777" w:rsidR="00961DEC" w:rsidRPr="00961DEC" w:rsidRDefault="00961DEC" w:rsidP="00961DEC">
            <w:r w:rsidRPr="00961DEC">
              <w:t>189</w:t>
            </w:r>
          </w:p>
        </w:tc>
        <w:tc>
          <w:tcPr>
            <w:tcW w:w="4680" w:type="dxa"/>
            <w:shd w:val="clear" w:color="auto" w:fill="auto"/>
            <w:noWrap/>
            <w:vAlign w:val="center"/>
            <w:hideMark/>
          </w:tcPr>
          <w:p w14:paraId="048DE4EF" w14:textId="77777777" w:rsidR="00961DEC" w:rsidRPr="00961DEC" w:rsidRDefault="00961DEC" w:rsidP="00961DEC">
            <w:r w:rsidRPr="00961DEC">
              <w:t>REPARACIÓN DE TRANSMISIÓN ESTÁNDAR</w:t>
            </w:r>
          </w:p>
        </w:tc>
        <w:tc>
          <w:tcPr>
            <w:tcW w:w="1175" w:type="dxa"/>
            <w:shd w:val="clear" w:color="auto" w:fill="auto"/>
            <w:noWrap/>
            <w:vAlign w:val="center"/>
            <w:hideMark/>
          </w:tcPr>
          <w:p w14:paraId="529458E6" w14:textId="77777777" w:rsidR="00961DEC" w:rsidRPr="00961DEC" w:rsidRDefault="00961DEC" w:rsidP="00E47025">
            <w:pPr>
              <w:jc w:val="center"/>
            </w:pPr>
            <w:r w:rsidRPr="00961DEC">
              <w:t>1</w:t>
            </w:r>
          </w:p>
        </w:tc>
        <w:tc>
          <w:tcPr>
            <w:tcW w:w="1175" w:type="dxa"/>
            <w:shd w:val="clear" w:color="auto" w:fill="auto"/>
            <w:noWrap/>
            <w:vAlign w:val="center"/>
            <w:hideMark/>
          </w:tcPr>
          <w:p w14:paraId="2023529D" w14:textId="77777777" w:rsidR="00961DEC" w:rsidRPr="00961DEC" w:rsidRDefault="00961DEC" w:rsidP="00E47025">
            <w:pPr>
              <w:jc w:val="center"/>
            </w:pPr>
            <w:r w:rsidRPr="00961DEC">
              <w:t>1</w:t>
            </w:r>
          </w:p>
        </w:tc>
        <w:tc>
          <w:tcPr>
            <w:tcW w:w="1650" w:type="dxa"/>
          </w:tcPr>
          <w:p w14:paraId="06250976" w14:textId="77777777" w:rsidR="00961DEC" w:rsidRPr="00961DEC" w:rsidRDefault="00961DEC" w:rsidP="00961DEC"/>
        </w:tc>
      </w:tr>
      <w:tr w:rsidR="00961DEC" w:rsidRPr="00961DEC" w14:paraId="5DE88E13" w14:textId="77777777" w:rsidTr="008A37CA">
        <w:trPr>
          <w:trHeight w:val="170"/>
          <w:jc w:val="center"/>
        </w:trPr>
        <w:tc>
          <w:tcPr>
            <w:tcW w:w="543" w:type="dxa"/>
            <w:shd w:val="clear" w:color="auto" w:fill="auto"/>
            <w:noWrap/>
            <w:vAlign w:val="center"/>
            <w:hideMark/>
          </w:tcPr>
          <w:p w14:paraId="581E1B83" w14:textId="77777777" w:rsidR="00961DEC" w:rsidRPr="00961DEC" w:rsidRDefault="00961DEC" w:rsidP="00961DEC">
            <w:r w:rsidRPr="00961DEC">
              <w:t>190</w:t>
            </w:r>
          </w:p>
        </w:tc>
        <w:tc>
          <w:tcPr>
            <w:tcW w:w="4680" w:type="dxa"/>
            <w:shd w:val="clear" w:color="auto" w:fill="auto"/>
            <w:noWrap/>
            <w:vAlign w:val="center"/>
            <w:hideMark/>
          </w:tcPr>
          <w:p w14:paraId="1612578B" w14:textId="77777777" w:rsidR="00961DEC" w:rsidRPr="00961DEC" w:rsidRDefault="00961DEC" w:rsidP="00961DEC">
            <w:r w:rsidRPr="00961DEC">
              <w:t>REPARACIÓN DE VELOCÍMETROS EN GENERAL</w:t>
            </w:r>
          </w:p>
        </w:tc>
        <w:tc>
          <w:tcPr>
            <w:tcW w:w="1175" w:type="dxa"/>
            <w:shd w:val="clear" w:color="auto" w:fill="auto"/>
            <w:noWrap/>
            <w:vAlign w:val="center"/>
            <w:hideMark/>
          </w:tcPr>
          <w:p w14:paraId="58B53900" w14:textId="77777777" w:rsidR="00961DEC" w:rsidRPr="00961DEC" w:rsidRDefault="00961DEC" w:rsidP="00E47025">
            <w:pPr>
              <w:jc w:val="center"/>
            </w:pPr>
            <w:r w:rsidRPr="00961DEC">
              <w:t>1</w:t>
            </w:r>
          </w:p>
        </w:tc>
        <w:tc>
          <w:tcPr>
            <w:tcW w:w="1175" w:type="dxa"/>
            <w:shd w:val="clear" w:color="auto" w:fill="auto"/>
            <w:noWrap/>
            <w:vAlign w:val="center"/>
            <w:hideMark/>
          </w:tcPr>
          <w:p w14:paraId="3B58961C" w14:textId="77777777" w:rsidR="00961DEC" w:rsidRPr="00961DEC" w:rsidRDefault="00961DEC" w:rsidP="00E47025">
            <w:pPr>
              <w:jc w:val="center"/>
            </w:pPr>
            <w:r w:rsidRPr="00961DEC">
              <w:t>1</w:t>
            </w:r>
          </w:p>
        </w:tc>
        <w:tc>
          <w:tcPr>
            <w:tcW w:w="1650" w:type="dxa"/>
          </w:tcPr>
          <w:p w14:paraId="5083733B" w14:textId="77777777" w:rsidR="00961DEC" w:rsidRPr="00961DEC" w:rsidRDefault="00961DEC" w:rsidP="00961DEC"/>
        </w:tc>
      </w:tr>
      <w:tr w:rsidR="00961DEC" w:rsidRPr="00961DEC" w14:paraId="6639D3C5" w14:textId="77777777" w:rsidTr="008A37CA">
        <w:trPr>
          <w:trHeight w:val="170"/>
          <w:jc w:val="center"/>
        </w:trPr>
        <w:tc>
          <w:tcPr>
            <w:tcW w:w="543" w:type="dxa"/>
            <w:shd w:val="clear" w:color="auto" w:fill="auto"/>
            <w:noWrap/>
            <w:vAlign w:val="center"/>
            <w:hideMark/>
          </w:tcPr>
          <w:p w14:paraId="3D9F6178" w14:textId="77777777" w:rsidR="00961DEC" w:rsidRPr="00961DEC" w:rsidRDefault="00961DEC" w:rsidP="00961DEC">
            <w:r w:rsidRPr="00961DEC">
              <w:t>191</w:t>
            </w:r>
          </w:p>
        </w:tc>
        <w:tc>
          <w:tcPr>
            <w:tcW w:w="4680" w:type="dxa"/>
            <w:shd w:val="clear" w:color="auto" w:fill="auto"/>
            <w:noWrap/>
            <w:vAlign w:val="center"/>
            <w:hideMark/>
          </w:tcPr>
          <w:p w14:paraId="266B0805" w14:textId="77777777" w:rsidR="00961DEC" w:rsidRPr="00961DEC" w:rsidRDefault="00961DEC" w:rsidP="00961DEC">
            <w:r w:rsidRPr="00961DEC">
              <w:t>REPARACIÓN GENERAL DE CAMILLA DE TRASLADO RODANTE</w:t>
            </w:r>
          </w:p>
        </w:tc>
        <w:tc>
          <w:tcPr>
            <w:tcW w:w="1175" w:type="dxa"/>
            <w:shd w:val="clear" w:color="auto" w:fill="auto"/>
            <w:noWrap/>
            <w:vAlign w:val="center"/>
            <w:hideMark/>
          </w:tcPr>
          <w:p w14:paraId="731F6FF8" w14:textId="77777777" w:rsidR="00961DEC" w:rsidRPr="00961DEC" w:rsidRDefault="00961DEC" w:rsidP="00E47025">
            <w:pPr>
              <w:jc w:val="center"/>
            </w:pPr>
            <w:r w:rsidRPr="00961DEC">
              <w:t>1</w:t>
            </w:r>
          </w:p>
        </w:tc>
        <w:tc>
          <w:tcPr>
            <w:tcW w:w="1175" w:type="dxa"/>
            <w:shd w:val="clear" w:color="auto" w:fill="auto"/>
            <w:noWrap/>
            <w:vAlign w:val="center"/>
            <w:hideMark/>
          </w:tcPr>
          <w:p w14:paraId="18177A3A" w14:textId="77777777" w:rsidR="00961DEC" w:rsidRPr="00961DEC" w:rsidRDefault="00961DEC" w:rsidP="00E47025">
            <w:pPr>
              <w:jc w:val="center"/>
            </w:pPr>
            <w:r w:rsidRPr="00961DEC">
              <w:t>1</w:t>
            </w:r>
          </w:p>
        </w:tc>
        <w:tc>
          <w:tcPr>
            <w:tcW w:w="1650" w:type="dxa"/>
          </w:tcPr>
          <w:p w14:paraId="57B8C3BB" w14:textId="77777777" w:rsidR="00961DEC" w:rsidRPr="00961DEC" w:rsidRDefault="00961DEC" w:rsidP="00961DEC"/>
        </w:tc>
      </w:tr>
      <w:tr w:rsidR="00961DEC" w:rsidRPr="00961DEC" w14:paraId="59333D5B" w14:textId="77777777" w:rsidTr="008A37CA">
        <w:trPr>
          <w:trHeight w:val="170"/>
          <w:jc w:val="center"/>
        </w:trPr>
        <w:tc>
          <w:tcPr>
            <w:tcW w:w="543" w:type="dxa"/>
            <w:shd w:val="clear" w:color="auto" w:fill="auto"/>
            <w:noWrap/>
            <w:vAlign w:val="center"/>
            <w:hideMark/>
          </w:tcPr>
          <w:p w14:paraId="537E098D" w14:textId="77777777" w:rsidR="00961DEC" w:rsidRPr="00961DEC" w:rsidRDefault="00961DEC" w:rsidP="00961DEC">
            <w:r w:rsidRPr="00961DEC">
              <w:t>192</w:t>
            </w:r>
          </w:p>
        </w:tc>
        <w:tc>
          <w:tcPr>
            <w:tcW w:w="4680" w:type="dxa"/>
            <w:shd w:val="clear" w:color="auto" w:fill="auto"/>
            <w:noWrap/>
            <w:vAlign w:val="center"/>
            <w:hideMark/>
          </w:tcPr>
          <w:p w14:paraId="25415006" w14:textId="77777777" w:rsidR="00961DEC" w:rsidRPr="00961DEC" w:rsidRDefault="00961DEC" w:rsidP="00961DEC">
            <w:r w:rsidRPr="00961DEC">
              <w:t>REPARACIÓN GENERAL DE CAMILLA MARINA</w:t>
            </w:r>
          </w:p>
        </w:tc>
        <w:tc>
          <w:tcPr>
            <w:tcW w:w="1175" w:type="dxa"/>
            <w:shd w:val="clear" w:color="auto" w:fill="auto"/>
            <w:noWrap/>
            <w:vAlign w:val="center"/>
            <w:hideMark/>
          </w:tcPr>
          <w:p w14:paraId="55A7BBF0" w14:textId="77777777" w:rsidR="00961DEC" w:rsidRPr="00961DEC" w:rsidRDefault="00961DEC" w:rsidP="00E47025">
            <w:pPr>
              <w:jc w:val="center"/>
            </w:pPr>
            <w:r w:rsidRPr="00961DEC">
              <w:t>1</w:t>
            </w:r>
          </w:p>
        </w:tc>
        <w:tc>
          <w:tcPr>
            <w:tcW w:w="1175" w:type="dxa"/>
            <w:shd w:val="clear" w:color="auto" w:fill="auto"/>
            <w:noWrap/>
            <w:vAlign w:val="center"/>
            <w:hideMark/>
          </w:tcPr>
          <w:p w14:paraId="1EE1C426" w14:textId="77777777" w:rsidR="00961DEC" w:rsidRPr="00961DEC" w:rsidRDefault="00961DEC" w:rsidP="00E47025">
            <w:pPr>
              <w:jc w:val="center"/>
            </w:pPr>
            <w:r w:rsidRPr="00961DEC">
              <w:t>1</w:t>
            </w:r>
          </w:p>
        </w:tc>
        <w:tc>
          <w:tcPr>
            <w:tcW w:w="1650" w:type="dxa"/>
          </w:tcPr>
          <w:p w14:paraId="562EB71A" w14:textId="77777777" w:rsidR="00961DEC" w:rsidRPr="00961DEC" w:rsidRDefault="00961DEC" w:rsidP="00961DEC"/>
        </w:tc>
      </w:tr>
      <w:tr w:rsidR="00961DEC" w:rsidRPr="00961DEC" w14:paraId="2B6ECFB5" w14:textId="77777777" w:rsidTr="008A37CA">
        <w:trPr>
          <w:trHeight w:val="170"/>
          <w:jc w:val="center"/>
        </w:trPr>
        <w:tc>
          <w:tcPr>
            <w:tcW w:w="543" w:type="dxa"/>
            <w:shd w:val="clear" w:color="auto" w:fill="auto"/>
            <w:noWrap/>
            <w:vAlign w:val="center"/>
            <w:hideMark/>
          </w:tcPr>
          <w:p w14:paraId="1DC5AEE4" w14:textId="77777777" w:rsidR="00961DEC" w:rsidRPr="00961DEC" w:rsidRDefault="00961DEC" w:rsidP="00961DEC">
            <w:r w:rsidRPr="00961DEC">
              <w:t>193</w:t>
            </w:r>
          </w:p>
        </w:tc>
        <w:tc>
          <w:tcPr>
            <w:tcW w:w="4680" w:type="dxa"/>
            <w:shd w:val="clear" w:color="auto" w:fill="auto"/>
            <w:noWrap/>
            <w:vAlign w:val="center"/>
            <w:hideMark/>
          </w:tcPr>
          <w:p w14:paraId="43D32AB5" w14:textId="77777777" w:rsidR="00961DEC" w:rsidRPr="00961DEC" w:rsidRDefault="00961DEC" w:rsidP="00961DEC">
            <w:r w:rsidRPr="00961DEC">
              <w:t>REPARACIÓN GENERAL DE DIFERENCIAL</w:t>
            </w:r>
          </w:p>
        </w:tc>
        <w:tc>
          <w:tcPr>
            <w:tcW w:w="1175" w:type="dxa"/>
            <w:shd w:val="clear" w:color="auto" w:fill="auto"/>
            <w:noWrap/>
            <w:vAlign w:val="center"/>
            <w:hideMark/>
          </w:tcPr>
          <w:p w14:paraId="171A3F58" w14:textId="77777777" w:rsidR="00961DEC" w:rsidRPr="00961DEC" w:rsidRDefault="00961DEC" w:rsidP="00E47025">
            <w:pPr>
              <w:jc w:val="center"/>
            </w:pPr>
            <w:r w:rsidRPr="00961DEC">
              <w:t>1</w:t>
            </w:r>
          </w:p>
        </w:tc>
        <w:tc>
          <w:tcPr>
            <w:tcW w:w="1175" w:type="dxa"/>
            <w:shd w:val="clear" w:color="auto" w:fill="auto"/>
            <w:noWrap/>
            <w:vAlign w:val="center"/>
            <w:hideMark/>
          </w:tcPr>
          <w:p w14:paraId="64FCC16C" w14:textId="77777777" w:rsidR="00961DEC" w:rsidRPr="00961DEC" w:rsidRDefault="00961DEC" w:rsidP="00E47025">
            <w:pPr>
              <w:jc w:val="center"/>
            </w:pPr>
            <w:r w:rsidRPr="00961DEC">
              <w:t>1</w:t>
            </w:r>
          </w:p>
        </w:tc>
        <w:tc>
          <w:tcPr>
            <w:tcW w:w="1650" w:type="dxa"/>
          </w:tcPr>
          <w:p w14:paraId="4F953DC0" w14:textId="77777777" w:rsidR="00961DEC" w:rsidRPr="00961DEC" w:rsidRDefault="00961DEC" w:rsidP="00961DEC"/>
        </w:tc>
      </w:tr>
      <w:tr w:rsidR="00961DEC" w:rsidRPr="00961DEC" w14:paraId="23C59DAB" w14:textId="77777777" w:rsidTr="008A37CA">
        <w:trPr>
          <w:trHeight w:val="170"/>
          <w:jc w:val="center"/>
        </w:trPr>
        <w:tc>
          <w:tcPr>
            <w:tcW w:w="543" w:type="dxa"/>
            <w:shd w:val="clear" w:color="auto" w:fill="auto"/>
            <w:noWrap/>
            <w:vAlign w:val="center"/>
            <w:hideMark/>
          </w:tcPr>
          <w:p w14:paraId="55232E3E" w14:textId="77777777" w:rsidR="00961DEC" w:rsidRPr="00961DEC" w:rsidRDefault="00961DEC" w:rsidP="00961DEC">
            <w:r w:rsidRPr="00961DEC">
              <w:lastRenderedPageBreak/>
              <w:t>194</w:t>
            </w:r>
          </w:p>
        </w:tc>
        <w:tc>
          <w:tcPr>
            <w:tcW w:w="4680" w:type="dxa"/>
            <w:shd w:val="clear" w:color="auto" w:fill="auto"/>
            <w:noWrap/>
            <w:vAlign w:val="center"/>
            <w:hideMark/>
          </w:tcPr>
          <w:p w14:paraId="41B1D20C" w14:textId="77777777" w:rsidR="00961DEC" w:rsidRPr="00961DEC" w:rsidRDefault="00961DEC" w:rsidP="00961DEC">
            <w:r w:rsidRPr="00961DEC">
              <w:t>REPARACIÓN GENERAL DE FRENOS</w:t>
            </w:r>
          </w:p>
        </w:tc>
        <w:tc>
          <w:tcPr>
            <w:tcW w:w="1175" w:type="dxa"/>
            <w:shd w:val="clear" w:color="auto" w:fill="auto"/>
            <w:noWrap/>
            <w:vAlign w:val="center"/>
            <w:hideMark/>
          </w:tcPr>
          <w:p w14:paraId="5DD3E1D0" w14:textId="77777777" w:rsidR="00961DEC" w:rsidRPr="00961DEC" w:rsidRDefault="00961DEC" w:rsidP="00E47025">
            <w:pPr>
              <w:jc w:val="center"/>
            </w:pPr>
            <w:r w:rsidRPr="00961DEC">
              <w:t>1</w:t>
            </w:r>
          </w:p>
        </w:tc>
        <w:tc>
          <w:tcPr>
            <w:tcW w:w="1175" w:type="dxa"/>
            <w:shd w:val="clear" w:color="auto" w:fill="auto"/>
            <w:noWrap/>
            <w:vAlign w:val="center"/>
            <w:hideMark/>
          </w:tcPr>
          <w:p w14:paraId="248ABF08" w14:textId="77777777" w:rsidR="00961DEC" w:rsidRPr="00961DEC" w:rsidRDefault="00961DEC" w:rsidP="00E47025">
            <w:pPr>
              <w:jc w:val="center"/>
            </w:pPr>
            <w:r w:rsidRPr="00961DEC">
              <w:t>1</w:t>
            </w:r>
          </w:p>
        </w:tc>
        <w:tc>
          <w:tcPr>
            <w:tcW w:w="1650" w:type="dxa"/>
          </w:tcPr>
          <w:p w14:paraId="79CF60E8" w14:textId="77777777" w:rsidR="00961DEC" w:rsidRPr="00961DEC" w:rsidRDefault="00961DEC" w:rsidP="00961DEC"/>
        </w:tc>
      </w:tr>
      <w:tr w:rsidR="00961DEC" w:rsidRPr="00961DEC" w14:paraId="4A692AC8" w14:textId="77777777" w:rsidTr="008A37CA">
        <w:trPr>
          <w:trHeight w:val="170"/>
          <w:jc w:val="center"/>
        </w:trPr>
        <w:tc>
          <w:tcPr>
            <w:tcW w:w="543" w:type="dxa"/>
            <w:shd w:val="clear" w:color="auto" w:fill="auto"/>
            <w:noWrap/>
            <w:vAlign w:val="center"/>
            <w:hideMark/>
          </w:tcPr>
          <w:p w14:paraId="6F3E667C" w14:textId="77777777" w:rsidR="00961DEC" w:rsidRPr="00961DEC" w:rsidRDefault="00961DEC" w:rsidP="00961DEC">
            <w:r w:rsidRPr="00961DEC">
              <w:t>195</w:t>
            </w:r>
          </w:p>
        </w:tc>
        <w:tc>
          <w:tcPr>
            <w:tcW w:w="4680" w:type="dxa"/>
            <w:shd w:val="clear" w:color="auto" w:fill="auto"/>
            <w:noWrap/>
            <w:vAlign w:val="center"/>
            <w:hideMark/>
          </w:tcPr>
          <w:p w14:paraId="47EE9A2F" w14:textId="77777777" w:rsidR="00961DEC" w:rsidRPr="00961DEC" w:rsidRDefault="00961DEC" w:rsidP="00961DEC">
            <w:r w:rsidRPr="00961DEC">
              <w:t>REPARACIÓN LUCES EN GENERAL</w:t>
            </w:r>
          </w:p>
        </w:tc>
        <w:tc>
          <w:tcPr>
            <w:tcW w:w="1175" w:type="dxa"/>
            <w:shd w:val="clear" w:color="auto" w:fill="auto"/>
            <w:noWrap/>
            <w:vAlign w:val="center"/>
            <w:hideMark/>
          </w:tcPr>
          <w:p w14:paraId="279DCFB9" w14:textId="77777777" w:rsidR="00961DEC" w:rsidRPr="00961DEC" w:rsidRDefault="00961DEC" w:rsidP="00E47025">
            <w:pPr>
              <w:jc w:val="center"/>
            </w:pPr>
            <w:r w:rsidRPr="00961DEC">
              <w:t>1</w:t>
            </w:r>
          </w:p>
        </w:tc>
        <w:tc>
          <w:tcPr>
            <w:tcW w:w="1175" w:type="dxa"/>
            <w:shd w:val="clear" w:color="auto" w:fill="auto"/>
            <w:noWrap/>
            <w:vAlign w:val="center"/>
            <w:hideMark/>
          </w:tcPr>
          <w:p w14:paraId="6C36AD18" w14:textId="77777777" w:rsidR="00961DEC" w:rsidRPr="00961DEC" w:rsidRDefault="00961DEC" w:rsidP="00E47025">
            <w:pPr>
              <w:jc w:val="center"/>
            </w:pPr>
            <w:r w:rsidRPr="00961DEC">
              <w:t>1</w:t>
            </w:r>
          </w:p>
        </w:tc>
        <w:tc>
          <w:tcPr>
            <w:tcW w:w="1650" w:type="dxa"/>
          </w:tcPr>
          <w:p w14:paraId="089B571A" w14:textId="77777777" w:rsidR="00961DEC" w:rsidRPr="00961DEC" w:rsidRDefault="00961DEC" w:rsidP="00961DEC"/>
        </w:tc>
      </w:tr>
      <w:tr w:rsidR="00961DEC" w:rsidRPr="00961DEC" w14:paraId="4C014773" w14:textId="77777777" w:rsidTr="008A37CA">
        <w:trPr>
          <w:trHeight w:val="170"/>
          <w:jc w:val="center"/>
        </w:trPr>
        <w:tc>
          <w:tcPr>
            <w:tcW w:w="543" w:type="dxa"/>
            <w:shd w:val="clear" w:color="auto" w:fill="auto"/>
            <w:noWrap/>
            <w:vAlign w:val="center"/>
            <w:hideMark/>
          </w:tcPr>
          <w:p w14:paraId="3F9B062F" w14:textId="77777777" w:rsidR="00961DEC" w:rsidRPr="00961DEC" w:rsidRDefault="00961DEC" w:rsidP="00961DEC">
            <w:r w:rsidRPr="00961DEC">
              <w:t>196</w:t>
            </w:r>
          </w:p>
        </w:tc>
        <w:tc>
          <w:tcPr>
            <w:tcW w:w="4680" w:type="dxa"/>
            <w:shd w:val="clear" w:color="auto" w:fill="auto"/>
            <w:noWrap/>
            <w:vAlign w:val="center"/>
            <w:hideMark/>
          </w:tcPr>
          <w:p w14:paraId="39491683" w14:textId="77777777" w:rsidR="00961DEC" w:rsidRPr="00961DEC" w:rsidRDefault="00961DEC" w:rsidP="00961DEC">
            <w:r w:rsidRPr="00961DEC">
              <w:t>REPARACIÓN MUELLES POR LADO</w:t>
            </w:r>
          </w:p>
        </w:tc>
        <w:tc>
          <w:tcPr>
            <w:tcW w:w="1175" w:type="dxa"/>
            <w:shd w:val="clear" w:color="auto" w:fill="auto"/>
            <w:noWrap/>
            <w:vAlign w:val="center"/>
            <w:hideMark/>
          </w:tcPr>
          <w:p w14:paraId="43F16679" w14:textId="77777777" w:rsidR="00961DEC" w:rsidRPr="00961DEC" w:rsidRDefault="00961DEC" w:rsidP="00E47025">
            <w:pPr>
              <w:jc w:val="center"/>
            </w:pPr>
            <w:r w:rsidRPr="00961DEC">
              <w:t>1</w:t>
            </w:r>
          </w:p>
        </w:tc>
        <w:tc>
          <w:tcPr>
            <w:tcW w:w="1175" w:type="dxa"/>
            <w:shd w:val="clear" w:color="auto" w:fill="auto"/>
            <w:noWrap/>
            <w:vAlign w:val="center"/>
            <w:hideMark/>
          </w:tcPr>
          <w:p w14:paraId="1EF5035B" w14:textId="77777777" w:rsidR="00961DEC" w:rsidRPr="00961DEC" w:rsidRDefault="00961DEC" w:rsidP="00E47025">
            <w:pPr>
              <w:jc w:val="center"/>
            </w:pPr>
            <w:r w:rsidRPr="00961DEC">
              <w:t>1</w:t>
            </w:r>
          </w:p>
        </w:tc>
        <w:tc>
          <w:tcPr>
            <w:tcW w:w="1650" w:type="dxa"/>
          </w:tcPr>
          <w:p w14:paraId="388E73E7" w14:textId="77777777" w:rsidR="00961DEC" w:rsidRPr="00961DEC" w:rsidRDefault="00961DEC" w:rsidP="00961DEC"/>
        </w:tc>
      </w:tr>
      <w:tr w:rsidR="00961DEC" w:rsidRPr="00961DEC" w14:paraId="16935368" w14:textId="77777777" w:rsidTr="008A37CA">
        <w:trPr>
          <w:trHeight w:val="170"/>
          <w:jc w:val="center"/>
        </w:trPr>
        <w:tc>
          <w:tcPr>
            <w:tcW w:w="543" w:type="dxa"/>
            <w:shd w:val="clear" w:color="auto" w:fill="auto"/>
            <w:noWrap/>
            <w:vAlign w:val="center"/>
            <w:hideMark/>
          </w:tcPr>
          <w:p w14:paraId="681EDB25" w14:textId="77777777" w:rsidR="00961DEC" w:rsidRPr="00961DEC" w:rsidRDefault="00961DEC" w:rsidP="00961DEC">
            <w:r w:rsidRPr="00961DEC">
              <w:t>197</w:t>
            </w:r>
          </w:p>
        </w:tc>
        <w:tc>
          <w:tcPr>
            <w:tcW w:w="4680" w:type="dxa"/>
            <w:shd w:val="clear" w:color="auto" w:fill="auto"/>
            <w:noWrap/>
            <w:vAlign w:val="center"/>
            <w:hideMark/>
          </w:tcPr>
          <w:p w14:paraId="02CA0884" w14:textId="77777777" w:rsidR="00961DEC" w:rsidRPr="00961DEC" w:rsidRDefault="00961DEC" w:rsidP="00961DEC">
            <w:r w:rsidRPr="00961DEC">
              <w:t>REPARACIÓN SISTEMA DE FRENOS ABS</w:t>
            </w:r>
          </w:p>
        </w:tc>
        <w:tc>
          <w:tcPr>
            <w:tcW w:w="1175" w:type="dxa"/>
            <w:shd w:val="clear" w:color="auto" w:fill="auto"/>
            <w:noWrap/>
            <w:vAlign w:val="center"/>
            <w:hideMark/>
          </w:tcPr>
          <w:p w14:paraId="1BB55CEA" w14:textId="77777777" w:rsidR="00961DEC" w:rsidRPr="00961DEC" w:rsidRDefault="00961DEC" w:rsidP="00E47025">
            <w:pPr>
              <w:jc w:val="center"/>
            </w:pPr>
            <w:r w:rsidRPr="00961DEC">
              <w:t>1</w:t>
            </w:r>
          </w:p>
        </w:tc>
        <w:tc>
          <w:tcPr>
            <w:tcW w:w="1175" w:type="dxa"/>
            <w:shd w:val="clear" w:color="auto" w:fill="auto"/>
            <w:noWrap/>
            <w:vAlign w:val="center"/>
            <w:hideMark/>
          </w:tcPr>
          <w:p w14:paraId="17BA2FE4" w14:textId="77777777" w:rsidR="00961DEC" w:rsidRPr="00961DEC" w:rsidRDefault="00961DEC" w:rsidP="00E47025">
            <w:pPr>
              <w:jc w:val="center"/>
            </w:pPr>
            <w:r w:rsidRPr="00961DEC">
              <w:t>1</w:t>
            </w:r>
          </w:p>
        </w:tc>
        <w:tc>
          <w:tcPr>
            <w:tcW w:w="1650" w:type="dxa"/>
          </w:tcPr>
          <w:p w14:paraId="5CCBEEC1" w14:textId="77777777" w:rsidR="00961DEC" w:rsidRPr="00961DEC" w:rsidRDefault="00961DEC" w:rsidP="00961DEC"/>
        </w:tc>
      </w:tr>
      <w:tr w:rsidR="00961DEC" w:rsidRPr="00961DEC" w14:paraId="130D136C" w14:textId="77777777" w:rsidTr="008A37CA">
        <w:trPr>
          <w:trHeight w:val="170"/>
          <w:jc w:val="center"/>
        </w:trPr>
        <w:tc>
          <w:tcPr>
            <w:tcW w:w="543" w:type="dxa"/>
            <w:shd w:val="clear" w:color="auto" w:fill="auto"/>
            <w:noWrap/>
            <w:vAlign w:val="center"/>
            <w:hideMark/>
          </w:tcPr>
          <w:p w14:paraId="2CF388D6" w14:textId="77777777" w:rsidR="00961DEC" w:rsidRPr="00961DEC" w:rsidRDefault="00961DEC" w:rsidP="00961DEC">
            <w:r w:rsidRPr="00961DEC">
              <w:t>198</w:t>
            </w:r>
          </w:p>
        </w:tc>
        <w:tc>
          <w:tcPr>
            <w:tcW w:w="4680" w:type="dxa"/>
            <w:shd w:val="clear" w:color="auto" w:fill="auto"/>
            <w:noWrap/>
            <w:vAlign w:val="center"/>
            <w:hideMark/>
          </w:tcPr>
          <w:p w14:paraId="15D53B3B" w14:textId="77777777" w:rsidR="00961DEC" w:rsidRPr="00961DEC" w:rsidRDefault="00961DEC" w:rsidP="00961DEC">
            <w:r w:rsidRPr="00961DEC">
              <w:t>REPARAR DIRECCIÓN HIDRÁULICA</w:t>
            </w:r>
          </w:p>
        </w:tc>
        <w:tc>
          <w:tcPr>
            <w:tcW w:w="1175" w:type="dxa"/>
            <w:shd w:val="clear" w:color="auto" w:fill="auto"/>
            <w:noWrap/>
            <w:vAlign w:val="center"/>
            <w:hideMark/>
          </w:tcPr>
          <w:p w14:paraId="304E16D5" w14:textId="77777777" w:rsidR="00961DEC" w:rsidRPr="00961DEC" w:rsidRDefault="00961DEC" w:rsidP="00E47025">
            <w:pPr>
              <w:jc w:val="center"/>
            </w:pPr>
            <w:r w:rsidRPr="00961DEC">
              <w:t>1</w:t>
            </w:r>
          </w:p>
        </w:tc>
        <w:tc>
          <w:tcPr>
            <w:tcW w:w="1175" w:type="dxa"/>
            <w:shd w:val="clear" w:color="auto" w:fill="auto"/>
            <w:noWrap/>
            <w:vAlign w:val="center"/>
            <w:hideMark/>
          </w:tcPr>
          <w:p w14:paraId="3ECEBF66" w14:textId="77777777" w:rsidR="00961DEC" w:rsidRPr="00961DEC" w:rsidRDefault="00961DEC" w:rsidP="00E47025">
            <w:pPr>
              <w:jc w:val="center"/>
            </w:pPr>
            <w:r w:rsidRPr="00961DEC">
              <w:t>1</w:t>
            </w:r>
          </w:p>
        </w:tc>
        <w:tc>
          <w:tcPr>
            <w:tcW w:w="1650" w:type="dxa"/>
          </w:tcPr>
          <w:p w14:paraId="1C91739D" w14:textId="77777777" w:rsidR="00961DEC" w:rsidRPr="00961DEC" w:rsidRDefault="00961DEC" w:rsidP="00961DEC"/>
        </w:tc>
      </w:tr>
      <w:tr w:rsidR="00961DEC" w:rsidRPr="00961DEC" w14:paraId="2EC102F5" w14:textId="77777777" w:rsidTr="008A37CA">
        <w:trPr>
          <w:trHeight w:val="170"/>
          <w:jc w:val="center"/>
        </w:trPr>
        <w:tc>
          <w:tcPr>
            <w:tcW w:w="543" w:type="dxa"/>
            <w:shd w:val="clear" w:color="auto" w:fill="auto"/>
            <w:noWrap/>
            <w:vAlign w:val="center"/>
            <w:hideMark/>
          </w:tcPr>
          <w:p w14:paraId="77AED15A" w14:textId="77777777" w:rsidR="00961DEC" w:rsidRPr="00961DEC" w:rsidRDefault="00961DEC" w:rsidP="00961DEC">
            <w:r w:rsidRPr="00961DEC">
              <w:t>199</w:t>
            </w:r>
          </w:p>
        </w:tc>
        <w:tc>
          <w:tcPr>
            <w:tcW w:w="4680" w:type="dxa"/>
            <w:shd w:val="clear" w:color="auto" w:fill="auto"/>
            <w:noWrap/>
            <w:vAlign w:val="center"/>
            <w:hideMark/>
          </w:tcPr>
          <w:p w14:paraId="08A24F9A" w14:textId="77777777" w:rsidR="00961DEC" w:rsidRPr="00961DEC" w:rsidRDefault="00961DEC" w:rsidP="00961DEC">
            <w:r w:rsidRPr="00961DEC">
              <w:t>REPARAR ENFRIADOR DE ACEITE</w:t>
            </w:r>
          </w:p>
        </w:tc>
        <w:tc>
          <w:tcPr>
            <w:tcW w:w="1175" w:type="dxa"/>
            <w:shd w:val="clear" w:color="auto" w:fill="auto"/>
            <w:noWrap/>
            <w:vAlign w:val="center"/>
            <w:hideMark/>
          </w:tcPr>
          <w:p w14:paraId="55D47B9E" w14:textId="77777777" w:rsidR="00961DEC" w:rsidRPr="00961DEC" w:rsidRDefault="00961DEC" w:rsidP="00E47025">
            <w:pPr>
              <w:jc w:val="center"/>
            </w:pPr>
            <w:r w:rsidRPr="00961DEC">
              <w:t>1</w:t>
            </w:r>
          </w:p>
        </w:tc>
        <w:tc>
          <w:tcPr>
            <w:tcW w:w="1175" w:type="dxa"/>
            <w:shd w:val="clear" w:color="auto" w:fill="auto"/>
            <w:noWrap/>
            <w:vAlign w:val="center"/>
            <w:hideMark/>
          </w:tcPr>
          <w:p w14:paraId="539750D6" w14:textId="77777777" w:rsidR="00961DEC" w:rsidRPr="00961DEC" w:rsidRDefault="00961DEC" w:rsidP="00E47025">
            <w:pPr>
              <w:jc w:val="center"/>
            </w:pPr>
            <w:r w:rsidRPr="00961DEC">
              <w:t>1</w:t>
            </w:r>
          </w:p>
        </w:tc>
        <w:tc>
          <w:tcPr>
            <w:tcW w:w="1650" w:type="dxa"/>
          </w:tcPr>
          <w:p w14:paraId="6F0505EB" w14:textId="77777777" w:rsidR="00961DEC" w:rsidRPr="00961DEC" w:rsidRDefault="00961DEC" w:rsidP="00961DEC"/>
        </w:tc>
      </w:tr>
      <w:tr w:rsidR="00961DEC" w:rsidRPr="00961DEC" w14:paraId="1CEF0305" w14:textId="77777777" w:rsidTr="008A37CA">
        <w:trPr>
          <w:trHeight w:val="170"/>
          <w:jc w:val="center"/>
        </w:trPr>
        <w:tc>
          <w:tcPr>
            <w:tcW w:w="543" w:type="dxa"/>
            <w:shd w:val="clear" w:color="auto" w:fill="auto"/>
            <w:noWrap/>
            <w:vAlign w:val="center"/>
            <w:hideMark/>
          </w:tcPr>
          <w:p w14:paraId="3D9B2AC6" w14:textId="77777777" w:rsidR="00961DEC" w:rsidRPr="00961DEC" w:rsidRDefault="00961DEC" w:rsidP="00961DEC">
            <w:r w:rsidRPr="00961DEC">
              <w:t>200</w:t>
            </w:r>
          </w:p>
        </w:tc>
        <w:tc>
          <w:tcPr>
            <w:tcW w:w="4680" w:type="dxa"/>
            <w:shd w:val="clear" w:color="auto" w:fill="auto"/>
            <w:noWrap/>
            <w:vAlign w:val="center"/>
            <w:hideMark/>
          </w:tcPr>
          <w:p w14:paraId="04C4C97F" w14:textId="77777777" w:rsidR="00961DEC" w:rsidRPr="00961DEC" w:rsidRDefault="00961DEC" w:rsidP="00961DEC">
            <w:r w:rsidRPr="00961DEC">
              <w:t>REPARAR FUGA DE ACEITE DE DIFERENCIAL O TRANSMISIÓN</w:t>
            </w:r>
          </w:p>
        </w:tc>
        <w:tc>
          <w:tcPr>
            <w:tcW w:w="1175" w:type="dxa"/>
            <w:shd w:val="clear" w:color="auto" w:fill="auto"/>
            <w:noWrap/>
            <w:vAlign w:val="center"/>
            <w:hideMark/>
          </w:tcPr>
          <w:p w14:paraId="0C72BF44" w14:textId="77777777" w:rsidR="00961DEC" w:rsidRPr="00961DEC" w:rsidRDefault="00961DEC" w:rsidP="00E47025">
            <w:pPr>
              <w:jc w:val="center"/>
            </w:pPr>
            <w:r w:rsidRPr="00961DEC">
              <w:t>1</w:t>
            </w:r>
          </w:p>
        </w:tc>
        <w:tc>
          <w:tcPr>
            <w:tcW w:w="1175" w:type="dxa"/>
            <w:shd w:val="clear" w:color="auto" w:fill="auto"/>
            <w:noWrap/>
            <w:vAlign w:val="center"/>
            <w:hideMark/>
          </w:tcPr>
          <w:p w14:paraId="29205B09" w14:textId="77777777" w:rsidR="00961DEC" w:rsidRPr="00961DEC" w:rsidRDefault="00961DEC" w:rsidP="00E47025">
            <w:pPr>
              <w:jc w:val="center"/>
            </w:pPr>
            <w:r w:rsidRPr="00961DEC">
              <w:t>1</w:t>
            </w:r>
          </w:p>
        </w:tc>
        <w:tc>
          <w:tcPr>
            <w:tcW w:w="1650" w:type="dxa"/>
          </w:tcPr>
          <w:p w14:paraId="59513F1C" w14:textId="77777777" w:rsidR="00961DEC" w:rsidRPr="00961DEC" w:rsidRDefault="00961DEC" w:rsidP="00961DEC"/>
        </w:tc>
      </w:tr>
      <w:tr w:rsidR="00961DEC" w:rsidRPr="00961DEC" w14:paraId="108E38DB" w14:textId="77777777" w:rsidTr="008A37CA">
        <w:trPr>
          <w:trHeight w:val="170"/>
          <w:jc w:val="center"/>
        </w:trPr>
        <w:tc>
          <w:tcPr>
            <w:tcW w:w="543" w:type="dxa"/>
            <w:shd w:val="clear" w:color="auto" w:fill="auto"/>
            <w:noWrap/>
            <w:vAlign w:val="center"/>
            <w:hideMark/>
          </w:tcPr>
          <w:p w14:paraId="1853953C" w14:textId="77777777" w:rsidR="00961DEC" w:rsidRPr="00961DEC" w:rsidRDefault="00961DEC" w:rsidP="00961DEC">
            <w:r w:rsidRPr="00961DEC">
              <w:t>201</w:t>
            </w:r>
          </w:p>
        </w:tc>
        <w:tc>
          <w:tcPr>
            <w:tcW w:w="4680" w:type="dxa"/>
            <w:shd w:val="clear" w:color="auto" w:fill="auto"/>
            <w:noWrap/>
            <w:vAlign w:val="center"/>
            <w:hideMark/>
          </w:tcPr>
          <w:p w14:paraId="5990DE09" w14:textId="77777777" w:rsidR="00961DEC" w:rsidRPr="00961DEC" w:rsidRDefault="00961DEC" w:rsidP="00961DEC">
            <w:r w:rsidRPr="00961DEC">
              <w:t>REPARAR SEMIEJE</w:t>
            </w:r>
          </w:p>
        </w:tc>
        <w:tc>
          <w:tcPr>
            <w:tcW w:w="1175" w:type="dxa"/>
            <w:shd w:val="clear" w:color="auto" w:fill="auto"/>
            <w:noWrap/>
            <w:vAlign w:val="center"/>
            <w:hideMark/>
          </w:tcPr>
          <w:p w14:paraId="25A2E4CD" w14:textId="77777777" w:rsidR="00961DEC" w:rsidRPr="00961DEC" w:rsidRDefault="00961DEC" w:rsidP="00E47025">
            <w:pPr>
              <w:jc w:val="center"/>
            </w:pPr>
            <w:r w:rsidRPr="00961DEC">
              <w:t>1</w:t>
            </w:r>
          </w:p>
        </w:tc>
        <w:tc>
          <w:tcPr>
            <w:tcW w:w="1175" w:type="dxa"/>
            <w:shd w:val="clear" w:color="auto" w:fill="auto"/>
            <w:noWrap/>
            <w:vAlign w:val="center"/>
            <w:hideMark/>
          </w:tcPr>
          <w:p w14:paraId="753044AA" w14:textId="77777777" w:rsidR="00961DEC" w:rsidRPr="00961DEC" w:rsidRDefault="00961DEC" w:rsidP="00E47025">
            <w:pPr>
              <w:jc w:val="center"/>
            </w:pPr>
            <w:r w:rsidRPr="00961DEC">
              <w:t>1</w:t>
            </w:r>
          </w:p>
        </w:tc>
        <w:tc>
          <w:tcPr>
            <w:tcW w:w="1650" w:type="dxa"/>
          </w:tcPr>
          <w:p w14:paraId="57C736CD" w14:textId="77777777" w:rsidR="00961DEC" w:rsidRPr="00961DEC" w:rsidRDefault="00961DEC" w:rsidP="00961DEC"/>
        </w:tc>
      </w:tr>
      <w:tr w:rsidR="00961DEC" w:rsidRPr="00961DEC" w14:paraId="79C451AA" w14:textId="77777777" w:rsidTr="008A37CA">
        <w:trPr>
          <w:trHeight w:val="170"/>
          <w:jc w:val="center"/>
        </w:trPr>
        <w:tc>
          <w:tcPr>
            <w:tcW w:w="543" w:type="dxa"/>
            <w:shd w:val="clear" w:color="auto" w:fill="auto"/>
            <w:noWrap/>
            <w:vAlign w:val="center"/>
            <w:hideMark/>
          </w:tcPr>
          <w:p w14:paraId="3B27EFFE" w14:textId="77777777" w:rsidR="00961DEC" w:rsidRPr="00961DEC" w:rsidRDefault="00961DEC" w:rsidP="00961DEC">
            <w:r w:rsidRPr="00961DEC">
              <w:t>202</w:t>
            </w:r>
          </w:p>
        </w:tc>
        <w:tc>
          <w:tcPr>
            <w:tcW w:w="4680" w:type="dxa"/>
            <w:shd w:val="clear" w:color="auto" w:fill="auto"/>
            <w:noWrap/>
            <w:vAlign w:val="center"/>
            <w:hideMark/>
          </w:tcPr>
          <w:p w14:paraId="062EB33A" w14:textId="77777777" w:rsidR="00961DEC" w:rsidRPr="00961DEC" w:rsidRDefault="00961DEC" w:rsidP="00961DEC">
            <w:r w:rsidRPr="00961DEC">
              <w:t xml:space="preserve">REPINTADO DE </w:t>
            </w:r>
            <w:proofErr w:type="spellStart"/>
            <w:r w:rsidRPr="00961DEC">
              <w:t>FACIAS</w:t>
            </w:r>
            <w:proofErr w:type="spellEnd"/>
            <w:r w:rsidRPr="00961DEC">
              <w:t xml:space="preserve"> O DEFENSAS</w:t>
            </w:r>
          </w:p>
        </w:tc>
        <w:tc>
          <w:tcPr>
            <w:tcW w:w="1175" w:type="dxa"/>
            <w:shd w:val="clear" w:color="auto" w:fill="auto"/>
            <w:noWrap/>
            <w:vAlign w:val="center"/>
            <w:hideMark/>
          </w:tcPr>
          <w:p w14:paraId="489E6447" w14:textId="77777777" w:rsidR="00961DEC" w:rsidRPr="00961DEC" w:rsidRDefault="00961DEC" w:rsidP="00E47025">
            <w:pPr>
              <w:jc w:val="center"/>
            </w:pPr>
            <w:r w:rsidRPr="00961DEC">
              <w:t>1</w:t>
            </w:r>
          </w:p>
        </w:tc>
        <w:tc>
          <w:tcPr>
            <w:tcW w:w="1175" w:type="dxa"/>
            <w:shd w:val="clear" w:color="auto" w:fill="auto"/>
            <w:noWrap/>
            <w:vAlign w:val="center"/>
            <w:hideMark/>
          </w:tcPr>
          <w:p w14:paraId="7F79D813" w14:textId="77777777" w:rsidR="00961DEC" w:rsidRPr="00961DEC" w:rsidRDefault="00961DEC" w:rsidP="00E47025">
            <w:pPr>
              <w:jc w:val="center"/>
            </w:pPr>
            <w:r w:rsidRPr="00961DEC">
              <w:t>1</w:t>
            </w:r>
          </w:p>
        </w:tc>
        <w:tc>
          <w:tcPr>
            <w:tcW w:w="1650" w:type="dxa"/>
          </w:tcPr>
          <w:p w14:paraId="00633A68" w14:textId="77777777" w:rsidR="00961DEC" w:rsidRPr="00961DEC" w:rsidRDefault="00961DEC" w:rsidP="00961DEC"/>
        </w:tc>
      </w:tr>
      <w:tr w:rsidR="00961DEC" w:rsidRPr="00961DEC" w14:paraId="0CFD54F9" w14:textId="77777777" w:rsidTr="008A37CA">
        <w:trPr>
          <w:trHeight w:val="170"/>
          <w:jc w:val="center"/>
        </w:trPr>
        <w:tc>
          <w:tcPr>
            <w:tcW w:w="543" w:type="dxa"/>
            <w:shd w:val="clear" w:color="auto" w:fill="auto"/>
            <w:noWrap/>
            <w:vAlign w:val="center"/>
            <w:hideMark/>
          </w:tcPr>
          <w:p w14:paraId="7B7DD533" w14:textId="77777777" w:rsidR="00961DEC" w:rsidRPr="00961DEC" w:rsidRDefault="00961DEC" w:rsidP="00961DEC">
            <w:r w:rsidRPr="00961DEC">
              <w:t>203</w:t>
            </w:r>
          </w:p>
        </w:tc>
        <w:tc>
          <w:tcPr>
            <w:tcW w:w="4680" w:type="dxa"/>
            <w:shd w:val="clear" w:color="auto" w:fill="auto"/>
            <w:noWrap/>
            <w:vAlign w:val="center"/>
            <w:hideMark/>
          </w:tcPr>
          <w:p w14:paraId="25690A14" w14:textId="77777777" w:rsidR="00961DEC" w:rsidRPr="00961DEC" w:rsidRDefault="00961DEC" w:rsidP="00961DEC">
            <w:r w:rsidRPr="00961DEC">
              <w:t>ROTULACIÓN DE VEHÍCULOS OFICIALES</w:t>
            </w:r>
          </w:p>
        </w:tc>
        <w:tc>
          <w:tcPr>
            <w:tcW w:w="1175" w:type="dxa"/>
            <w:shd w:val="clear" w:color="auto" w:fill="auto"/>
            <w:noWrap/>
            <w:vAlign w:val="center"/>
            <w:hideMark/>
          </w:tcPr>
          <w:p w14:paraId="49B4612E" w14:textId="77777777" w:rsidR="00961DEC" w:rsidRPr="00961DEC" w:rsidRDefault="00961DEC" w:rsidP="00E47025">
            <w:pPr>
              <w:jc w:val="center"/>
            </w:pPr>
            <w:r w:rsidRPr="00961DEC">
              <w:t>1</w:t>
            </w:r>
          </w:p>
        </w:tc>
        <w:tc>
          <w:tcPr>
            <w:tcW w:w="1175" w:type="dxa"/>
            <w:shd w:val="clear" w:color="auto" w:fill="auto"/>
            <w:noWrap/>
            <w:vAlign w:val="center"/>
            <w:hideMark/>
          </w:tcPr>
          <w:p w14:paraId="2800F93B" w14:textId="77777777" w:rsidR="00961DEC" w:rsidRPr="00961DEC" w:rsidRDefault="00961DEC" w:rsidP="00E47025">
            <w:pPr>
              <w:jc w:val="center"/>
            </w:pPr>
            <w:r w:rsidRPr="00961DEC">
              <w:t>1</w:t>
            </w:r>
          </w:p>
        </w:tc>
        <w:tc>
          <w:tcPr>
            <w:tcW w:w="1650" w:type="dxa"/>
          </w:tcPr>
          <w:p w14:paraId="486605E7" w14:textId="77777777" w:rsidR="00961DEC" w:rsidRPr="00961DEC" w:rsidRDefault="00961DEC" w:rsidP="00961DEC"/>
        </w:tc>
      </w:tr>
      <w:tr w:rsidR="00961DEC" w:rsidRPr="00961DEC" w14:paraId="7EAD1C5D" w14:textId="77777777" w:rsidTr="008A37CA">
        <w:trPr>
          <w:trHeight w:val="170"/>
          <w:jc w:val="center"/>
        </w:trPr>
        <w:tc>
          <w:tcPr>
            <w:tcW w:w="543" w:type="dxa"/>
            <w:shd w:val="clear" w:color="auto" w:fill="auto"/>
            <w:noWrap/>
            <w:vAlign w:val="center"/>
            <w:hideMark/>
          </w:tcPr>
          <w:p w14:paraId="6DB19711" w14:textId="77777777" w:rsidR="00961DEC" w:rsidRPr="00961DEC" w:rsidRDefault="00961DEC" w:rsidP="00961DEC">
            <w:r w:rsidRPr="00961DEC">
              <w:t>204</w:t>
            </w:r>
          </w:p>
        </w:tc>
        <w:tc>
          <w:tcPr>
            <w:tcW w:w="4680" w:type="dxa"/>
            <w:shd w:val="clear" w:color="auto" w:fill="auto"/>
            <w:noWrap/>
            <w:vAlign w:val="center"/>
            <w:hideMark/>
          </w:tcPr>
          <w:p w14:paraId="50FD535F" w14:textId="77777777" w:rsidR="00961DEC" w:rsidRPr="00961DEC" w:rsidRDefault="00961DEC" w:rsidP="00961DEC">
            <w:r w:rsidRPr="00961DEC">
              <w:t>SERVICIO DE RADIADOR</w:t>
            </w:r>
          </w:p>
        </w:tc>
        <w:tc>
          <w:tcPr>
            <w:tcW w:w="1175" w:type="dxa"/>
            <w:shd w:val="clear" w:color="auto" w:fill="auto"/>
            <w:noWrap/>
            <w:vAlign w:val="center"/>
            <w:hideMark/>
          </w:tcPr>
          <w:p w14:paraId="21744871" w14:textId="77777777" w:rsidR="00961DEC" w:rsidRPr="00961DEC" w:rsidRDefault="00961DEC" w:rsidP="00E47025">
            <w:pPr>
              <w:jc w:val="center"/>
            </w:pPr>
            <w:r w:rsidRPr="00961DEC">
              <w:t>1</w:t>
            </w:r>
          </w:p>
        </w:tc>
        <w:tc>
          <w:tcPr>
            <w:tcW w:w="1175" w:type="dxa"/>
            <w:shd w:val="clear" w:color="auto" w:fill="auto"/>
            <w:noWrap/>
            <w:vAlign w:val="center"/>
            <w:hideMark/>
          </w:tcPr>
          <w:p w14:paraId="050BE43B" w14:textId="77777777" w:rsidR="00961DEC" w:rsidRPr="00961DEC" w:rsidRDefault="00961DEC" w:rsidP="00E47025">
            <w:pPr>
              <w:jc w:val="center"/>
            </w:pPr>
            <w:r w:rsidRPr="00961DEC">
              <w:t>1</w:t>
            </w:r>
          </w:p>
        </w:tc>
        <w:tc>
          <w:tcPr>
            <w:tcW w:w="1650" w:type="dxa"/>
          </w:tcPr>
          <w:p w14:paraId="343F625B" w14:textId="77777777" w:rsidR="00961DEC" w:rsidRPr="00961DEC" w:rsidRDefault="00961DEC" w:rsidP="00961DEC"/>
        </w:tc>
      </w:tr>
      <w:tr w:rsidR="00961DEC" w:rsidRPr="00961DEC" w14:paraId="7A5EC759" w14:textId="77777777" w:rsidTr="008A37CA">
        <w:trPr>
          <w:trHeight w:val="170"/>
          <w:jc w:val="center"/>
        </w:trPr>
        <w:tc>
          <w:tcPr>
            <w:tcW w:w="543" w:type="dxa"/>
            <w:shd w:val="clear" w:color="auto" w:fill="auto"/>
            <w:noWrap/>
            <w:vAlign w:val="center"/>
            <w:hideMark/>
          </w:tcPr>
          <w:p w14:paraId="52261DC9" w14:textId="77777777" w:rsidR="00961DEC" w:rsidRPr="00961DEC" w:rsidRDefault="00961DEC" w:rsidP="00961DEC">
            <w:r w:rsidRPr="00961DEC">
              <w:t>205</w:t>
            </w:r>
          </w:p>
        </w:tc>
        <w:tc>
          <w:tcPr>
            <w:tcW w:w="4680" w:type="dxa"/>
            <w:shd w:val="clear" w:color="auto" w:fill="auto"/>
            <w:noWrap/>
            <w:vAlign w:val="center"/>
            <w:hideMark/>
          </w:tcPr>
          <w:p w14:paraId="1B51878E" w14:textId="77777777" w:rsidR="00961DEC" w:rsidRPr="00961DEC" w:rsidRDefault="00961DEC" w:rsidP="00961DEC">
            <w:r w:rsidRPr="00961DEC">
              <w:t>TAPICERÍA EN GENERAL</w:t>
            </w:r>
          </w:p>
        </w:tc>
        <w:tc>
          <w:tcPr>
            <w:tcW w:w="1175" w:type="dxa"/>
            <w:shd w:val="clear" w:color="auto" w:fill="auto"/>
            <w:noWrap/>
            <w:vAlign w:val="center"/>
            <w:hideMark/>
          </w:tcPr>
          <w:p w14:paraId="21CA1CC4" w14:textId="77777777" w:rsidR="00961DEC" w:rsidRPr="00961DEC" w:rsidRDefault="00961DEC" w:rsidP="00E47025">
            <w:pPr>
              <w:jc w:val="center"/>
            </w:pPr>
            <w:r w:rsidRPr="00961DEC">
              <w:t>1</w:t>
            </w:r>
          </w:p>
        </w:tc>
        <w:tc>
          <w:tcPr>
            <w:tcW w:w="1175" w:type="dxa"/>
            <w:shd w:val="clear" w:color="auto" w:fill="auto"/>
            <w:noWrap/>
            <w:vAlign w:val="center"/>
            <w:hideMark/>
          </w:tcPr>
          <w:p w14:paraId="61BE5E4C" w14:textId="77777777" w:rsidR="00961DEC" w:rsidRPr="00961DEC" w:rsidRDefault="00961DEC" w:rsidP="00E47025">
            <w:pPr>
              <w:jc w:val="center"/>
            </w:pPr>
            <w:r w:rsidRPr="00961DEC">
              <w:t>1</w:t>
            </w:r>
          </w:p>
        </w:tc>
        <w:tc>
          <w:tcPr>
            <w:tcW w:w="1650" w:type="dxa"/>
          </w:tcPr>
          <w:p w14:paraId="5F34744E" w14:textId="77777777" w:rsidR="00961DEC" w:rsidRPr="00961DEC" w:rsidRDefault="00961DEC" w:rsidP="00961DEC"/>
        </w:tc>
      </w:tr>
      <w:tr w:rsidR="00961DEC" w:rsidRPr="00961DEC" w14:paraId="7E757D46" w14:textId="77777777" w:rsidTr="008A37CA">
        <w:trPr>
          <w:trHeight w:val="170"/>
          <w:jc w:val="center"/>
        </w:trPr>
        <w:tc>
          <w:tcPr>
            <w:tcW w:w="543" w:type="dxa"/>
            <w:shd w:val="clear" w:color="auto" w:fill="auto"/>
            <w:noWrap/>
            <w:vAlign w:val="center"/>
            <w:hideMark/>
          </w:tcPr>
          <w:p w14:paraId="21129A91" w14:textId="77777777" w:rsidR="00961DEC" w:rsidRPr="00961DEC" w:rsidRDefault="00961DEC" w:rsidP="00961DEC">
            <w:r w:rsidRPr="00961DEC">
              <w:t>206</w:t>
            </w:r>
          </w:p>
        </w:tc>
        <w:tc>
          <w:tcPr>
            <w:tcW w:w="4680" w:type="dxa"/>
            <w:shd w:val="clear" w:color="auto" w:fill="auto"/>
            <w:noWrap/>
            <w:vAlign w:val="center"/>
            <w:hideMark/>
          </w:tcPr>
          <w:p w14:paraId="61C0829E" w14:textId="77777777" w:rsidR="00961DEC" w:rsidRPr="00961DEC" w:rsidRDefault="00961DEC" w:rsidP="00961DEC">
            <w:r w:rsidRPr="00961DEC">
              <w:t>REPARACIÓN DE GATO HIDRÁULICO DE GRÚA</w:t>
            </w:r>
          </w:p>
        </w:tc>
        <w:tc>
          <w:tcPr>
            <w:tcW w:w="1175" w:type="dxa"/>
            <w:shd w:val="clear" w:color="auto" w:fill="auto"/>
            <w:noWrap/>
            <w:vAlign w:val="center"/>
            <w:hideMark/>
          </w:tcPr>
          <w:p w14:paraId="315FCE5A" w14:textId="77777777" w:rsidR="00961DEC" w:rsidRPr="00961DEC" w:rsidRDefault="00961DEC" w:rsidP="00E47025">
            <w:pPr>
              <w:jc w:val="center"/>
            </w:pPr>
            <w:r w:rsidRPr="00961DEC">
              <w:t>1</w:t>
            </w:r>
          </w:p>
        </w:tc>
        <w:tc>
          <w:tcPr>
            <w:tcW w:w="1175" w:type="dxa"/>
            <w:shd w:val="clear" w:color="auto" w:fill="auto"/>
            <w:noWrap/>
            <w:vAlign w:val="center"/>
            <w:hideMark/>
          </w:tcPr>
          <w:p w14:paraId="437C1C33" w14:textId="77777777" w:rsidR="00961DEC" w:rsidRPr="00961DEC" w:rsidRDefault="00961DEC" w:rsidP="00E47025">
            <w:pPr>
              <w:jc w:val="center"/>
            </w:pPr>
            <w:r w:rsidRPr="00961DEC">
              <w:t>1</w:t>
            </w:r>
          </w:p>
        </w:tc>
        <w:tc>
          <w:tcPr>
            <w:tcW w:w="1650" w:type="dxa"/>
          </w:tcPr>
          <w:p w14:paraId="0B52B1A3" w14:textId="77777777" w:rsidR="00961DEC" w:rsidRPr="00961DEC" w:rsidRDefault="00961DEC" w:rsidP="00961DEC"/>
        </w:tc>
      </w:tr>
      <w:tr w:rsidR="00961DEC" w:rsidRPr="00961DEC" w14:paraId="08CF6D59" w14:textId="77777777" w:rsidTr="008A37CA">
        <w:trPr>
          <w:trHeight w:val="170"/>
          <w:jc w:val="center"/>
        </w:trPr>
        <w:tc>
          <w:tcPr>
            <w:tcW w:w="543" w:type="dxa"/>
            <w:shd w:val="clear" w:color="auto" w:fill="auto"/>
            <w:noWrap/>
            <w:vAlign w:val="center"/>
            <w:hideMark/>
          </w:tcPr>
          <w:p w14:paraId="7C53D612" w14:textId="77777777" w:rsidR="00961DEC" w:rsidRPr="00961DEC" w:rsidRDefault="00961DEC" w:rsidP="00961DEC">
            <w:r w:rsidRPr="00961DEC">
              <w:t>207</w:t>
            </w:r>
          </w:p>
        </w:tc>
        <w:tc>
          <w:tcPr>
            <w:tcW w:w="4680" w:type="dxa"/>
            <w:shd w:val="clear" w:color="auto" w:fill="auto"/>
            <w:noWrap/>
            <w:vAlign w:val="center"/>
            <w:hideMark/>
          </w:tcPr>
          <w:p w14:paraId="37486341" w14:textId="77777777" w:rsidR="00961DEC" w:rsidRPr="00961DEC" w:rsidRDefault="00961DEC" w:rsidP="00961DEC">
            <w:r w:rsidRPr="00961DEC">
              <w:t>REPARACIÓN DE MANGUERAS DE PRESIÓN GATOS HIDRÁULICOS</w:t>
            </w:r>
          </w:p>
        </w:tc>
        <w:tc>
          <w:tcPr>
            <w:tcW w:w="1175" w:type="dxa"/>
            <w:shd w:val="clear" w:color="auto" w:fill="auto"/>
            <w:noWrap/>
            <w:vAlign w:val="center"/>
            <w:hideMark/>
          </w:tcPr>
          <w:p w14:paraId="6F14920C" w14:textId="77777777" w:rsidR="00961DEC" w:rsidRPr="00961DEC" w:rsidRDefault="00961DEC" w:rsidP="00E47025">
            <w:pPr>
              <w:jc w:val="center"/>
            </w:pPr>
            <w:r w:rsidRPr="00961DEC">
              <w:t>1</w:t>
            </w:r>
          </w:p>
        </w:tc>
        <w:tc>
          <w:tcPr>
            <w:tcW w:w="1175" w:type="dxa"/>
            <w:shd w:val="clear" w:color="auto" w:fill="auto"/>
            <w:noWrap/>
            <w:vAlign w:val="center"/>
            <w:hideMark/>
          </w:tcPr>
          <w:p w14:paraId="0333C39C" w14:textId="77777777" w:rsidR="00961DEC" w:rsidRPr="00961DEC" w:rsidRDefault="00961DEC" w:rsidP="00E47025">
            <w:pPr>
              <w:jc w:val="center"/>
            </w:pPr>
            <w:r w:rsidRPr="00961DEC">
              <w:t>1</w:t>
            </w:r>
          </w:p>
        </w:tc>
        <w:tc>
          <w:tcPr>
            <w:tcW w:w="1650" w:type="dxa"/>
          </w:tcPr>
          <w:p w14:paraId="73E3E4DA" w14:textId="77777777" w:rsidR="00961DEC" w:rsidRPr="00961DEC" w:rsidRDefault="00961DEC" w:rsidP="00961DEC"/>
        </w:tc>
      </w:tr>
      <w:tr w:rsidR="00961DEC" w:rsidRPr="00961DEC" w14:paraId="541CB2E8" w14:textId="77777777" w:rsidTr="008A37CA">
        <w:trPr>
          <w:trHeight w:val="170"/>
          <w:jc w:val="center"/>
        </w:trPr>
        <w:tc>
          <w:tcPr>
            <w:tcW w:w="543" w:type="dxa"/>
            <w:shd w:val="clear" w:color="auto" w:fill="auto"/>
            <w:noWrap/>
            <w:vAlign w:val="center"/>
            <w:hideMark/>
          </w:tcPr>
          <w:p w14:paraId="18A293FA" w14:textId="77777777" w:rsidR="00961DEC" w:rsidRPr="00961DEC" w:rsidRDefault="00961DEC" w:rsidP="00961DEC">
            <w:r w:rsidRPr="00961DEC">
              <w:t>208</w:t>
            </w:r>
          </w:p>
        </w:tc>
        <w:tc>
          <w:tcPr>
            <w:tcW w:w="4680" w:type="dxa"/>
            <w:shd w:val="clear" w:color="auto" w:fill="auto"/>
            <w:noWrap/>
            <w:vAlign w:val="center"/>
            <w:hideMark/>
          </w:tcPr>
          <w:p w14:paraId="30138A7B" w14:textId="77777777" w:rsidR="00961DEC" w:rsidRPr="00961DEC" w:rsidRDefault="00961DEC" w:rsidP="00961DEC">
            <w:r w:rsidRPr="00961DEC">
              <w:t>CAMBIO DE MANGUERAS DE PRESIÓN GATOS HIDRÁULICOS</w:t>
            </w:r>
          </w:p>
        </w:tc>
        <w:tc>
          <w:tcPr>
            <w:tcW w:w="1175" w:type="dxa"/>
            <w:shd w:val="clear" w:color="auto" w:fill="auto"/>
            <w:noWrap/>
            <w:vAlign w:val="center"/>
            <w:hideMark/>
          </w:tcPr>
          <w:p w14:paraId="78B44E0C" w14:textId="77777777" w:rsidR="00961DEC" w:rsidRPr="00961DEC" w:rsidRDefault="00961DEC" w:rsidP="00E47025">
            <w:pPr>
              <w:jc w:val="center"/>
            </w:pPr>
            <w:r w:rsidRPr="00961DEC">
              <w:t>1</w:t>
            </w:r>
          </w:p>
        </w:tc>
        <w:tc>
          <w:tcPr>
            <w:tcW w:w="1175" w:type="dxa"/>
            <w:shd w:val="clear" w:color="auto" w:fill="auto"/>
            <w:noWrap/>
            <w:vAlign w:val="center"/>
            <w:hideMark/>
          </w:tcPr>
          <w:p w14:paraId="3823197F" w14:textId="77777777" w:rsidR="00961DEC" w:rsidRPr="00961DEC" w:rsidRDefault="00961DEC" w:rsidP="00E47025">
            <w:pPr>
              <w:jc w:val="center"/>
            </w:pPr>
            <w:r w:rsidRPr="00961DEC">
              <w:t>1</w:t>
            </w:r>
          </w:p>
        </w:tc>
        <w:tc>
          <w:tcPr>
            <w:tcW w:w="1650" w:type="dxa"/>
          </w:tcPr>
          <w:p w14:paraId="3595EFC9" w14:textId="77777777" w:rsidR="00961DEC" w:rsidRPr="00961DEC" w:rsidRDefault="00961DEC" w:rsidP="00961DEC"/>
        </w:tc>
      </w:tr>
      <w:tr w:rsidR="00961DEC" w:rsidRPr="00961DEC" w14:paraId="6793BD4B" w14:textId="77777777" w:rsidTr="008A37CA">
        <w:trPr>
          <w:trHeight w:val="170"/>
          <w:jc w:val="center"/>
        </w:trPr>
        <w:tc>
          <w:tcPr>
            <w:tcW w:w="543" w:type="dxa"/>
            <w:shd w:val="clear" w:color="auto" w:fill="auto"/>
            <w:noWrap/>
            <w:vAlign w:val="center"/>
            <w:hideMark/>
          </w:tcPr>
          <w:p w14:paraId="6C0853A8" w14:textId="77777777" w:rsidR="00961DEC" w:rsidRPr="00961DEC" w:rsidRDefault="00961DEC" w:rsidP="00961DEC">
            <w:r w:rsidRPr="00961DEC">
              <w:t>209</w:t>
            </w:r>
          </w:p>
        </w:tc>
        <w:tc>
          <w:tcPr>
            <w:tcW w:w="4680" w:type="dxa"/>
            <w:shd w:val="clear" w:color="auto" w:fill="auto"/>
            <w:noWrap/>
            <w:vAlign w:val="center"/>
            <w:hideMark/>
          </w:tcPr>
          <w:p w14:paraId="167E4B05" w14:textId="77777777" w:rsidR="00961DEC" w:rsidRPr="00961DEC" w:rsidRDefault="00961DEC" w:rsidP="00961DEC">
            <w:r w:rsidRPr="00961DEC">
              <w:t>REPARACIÓN DE TOMA DE FUERZA HIDRÁULICA</w:t>
            </w:r>
          </w:p>
        </w:tc>
        <w:tc>
          <w:tcPr>
            <w:tcW w:w="1175" w:type="dxa"/>
            <w:shd w:val="clear" w:color="auto" w:fill="auto"/>
            <w:noWrap/>
            <w:vAlign w:val="center"/>
            <w:hideMark/>
          </w:tcPr>
          <w:p w14:paraId="0610C361" w14:textId="77777777" w:rsidR="00961DEC" w:rsidRPr="00961DEC" w:rsidRDefault="00961DEC" w:rsidP="00E47025">
            <w:pPr>
              <w:jc w:val="center"/>
            </w:pPr>
            <w:r w:rsidRPr="00961DEC">
              <w:t>1</w:t>
            </w:r>
          </w:p>
        </w:tc>
        <w:tc>
          <w:tcPr>
            <w:tcW w:w="1175" w:type="dxa"/>
            <w:shd w:val="clear" w:color="auto" w:fill="auto"/>
            <w:noWrap/>
            <w:vAlign w:val="center"/>
            <w:hideMark/>
          </w:tcPr>
          <w:p w14:paraId="4C241B6E" w14:textId="77777777" w:rsidR="00961DEC" w:rsidRPr="00961DEC" w:rsidRDefault="00961DEC" w:rsidP="00E47025">
            <w:pPr>
              <w:jc w:val="center"/>
            </w:pPr>
            <w:r w:rsidRPr="00961DEC">
              <w:t>1</w:t>
            </w:r>
          </w:p>
        </w:tc>
        <w:tc>
          <w:tcPr>
            <w:tcW w:w="1650" w:type="dxa"/>
          </w:tcPr>
          <w:p w14:paraId="203D37D6" w14:textId="77777777" w:rsidR="00961DEC" w:rsidRPr="00961DEC" w:rsidRDefault="00961DEC" w:rsidP="00961DEC"/>
        </w:tc>
      </w:tr>
      <w:tr w:rsidR="00961DEC" w:rsidRPr="00961DEC" w14:paraId="00A37196" w14:textId="77777777" w:rsidTr="008A37CA">
        <w:trPr>
          <w:trHeight w:val="170"/>
          <w:jc w:val="center"/>
        </w:trPr>
        <w:tc>
          <w:tcPr>
            <w:tcW w:w="543" w:type="dxa"/>
            <w:shd w:val="clear" w:color="auto" w:fill="auto"/>
            <w:noWrap/>
            <w:vAlign w:val="center"/>
            <w:hideMark/>
          </w:tcPr>
          <w:p w14:paraId="29D1DB10" w14:textId="77777777" w:rsidR="00961DEC" w:rsidRPr="00961DEC" w:rsidRDefault="00961DEC" w:rsidP="00961DEC">
            <w:r w:rsidRPr="00961DEC">
              <w:t>210</w:t>
            </w:r>
          </w:p>
        </w:tc>
        <w:tc>
          <w:tcPr>
            <w:tcW w:w="4680" w:type="dxa"/>
            <w:shd w:val="clear" w:color="auto" w:fill="auto"/>
            <w:noWrap/>
            <w:vAlign w:val="center"/>
            <w:hideMark/>
          </w:tcPr>
          <w:p w14:paraId="72CDAF1B" w14:textId="77777777" w:rsidR="00961DEC" w:rsidRPr="00961DEC" w:rsidRDefault="00961DEC" w:rsidP="00961DEC">
            <w:r w:rsidRPr="00961DEC">
              <w:t xml:space="preserve">CAMBIO DE </w:t>
            </w:r>
            <w:proofErr w:type="spellStart"/>
            <w:r w:rsidRPr="00961DEC">
              <w:t>SINCHOS</w:t>
            </w:r>
            <w:proofErr w:type="spellEnd"/>
            <w:r w:rsidRPr="00961DEC">
              <w:t xml:space="preserve"> Y MATRACAS</w:t>
            </w:r>
          </w:p>
        </w:tc>
        <w:tc>
          <w:tcPr>
            <w:tcW w:w="1175" w:type="dxa"/>
            <w:shd w:val="clear" w:color="auto" w:fill="auto"/>
            <w:noWrap/>
            <w:vAlign w:val="center"/>
            <w:hideMark/>
          </w:tcPr>
          <w:p w14:paraId="57C384C9" w14:textId="77777777" w:rsidR="00961DEC" w:rsidRPr="00961DEC" w:rsidRDefault="00961DEC" w:rsidP="00E47025">
            <w:pPr>
              <w:jc w:val="center"/>
            </w:pPr>
            <w:r w:rsidRPr="00961DEC">
              <w:t>1</w:t>
            </w:r>
          </w:p>
        </w:tc>
        <w:tc>
          <w:tcPr>
            <w:tcW w:w="1175" w:type="dxa"/>
            <w:shd w:val="clear" w:color="auto" w:fill="auto"/>
            <w:noWrap/>
            <w:vAlign w:val="center"/>
            <w:hideMark/>
          </w:tcPr>
          <w:p w14:paraId="02C9F51B" w14:textId="77777777" w:rsidR="00961DEC" w:rsidRPr="00961DEC" w:rsidRDefault="00961DEC" w:rsidP="00E47025">
            <w:pPr>
              <w:jc w:val="center"/>
            </w:pPr>
            <w:r w:rsidRPr="00961DEC">
              <w:t>1</w:t>
            </w:r>
          </w:p>
        </w:tc>
        <w:tc>
          <w:tcPr>
            <w:tcW w:w="1650" w:type="dxa"/>
          </w:tcPr>
          <w:p w14:paraId="18CCB75F" w14:textId="77777777" w:rsidR="00961DEC" w:rsidRPr="00961DEC" w:rsidRDefault="00961DEC" w:rsidP="00961DEC"/>
        </w:tc>
      </w:tr>
      <w:tr w:rsidR="00961DEC" w:rsidRPr="00961DEC" w14:paraId="102EDBE3" w14:textId="77777777" w:rsidTr="008A37CA">
        <w:trPr>
          <w:trHeight w:val="170"/>
          <w:jc w:val="center"/>
        </w:trPr>
        <w:tc>
          <w:tcPr>
            <w:tcW w:w="543" w:type="dxa"/>
            <w:shd w:val="clear" w:color="auto" w:fill="auto"/>
            <w:noWrap/>
            <w:vAlign w:val="center"/>
            <w:hideMark/>
          </w:tcPr>
          <w:p w14:paraId="19494935" w14:textId="77777777" w:rsidR="00961DEC" w:rsidRPr="00961DEC" w:rsidRDefault="00961DEC" w:rsidP="00961DEC">
            <w:r w:rsidRPr="00961DEC">
              <w:t>211</w:t>
            </w:r>
          </w:p>
        </w:tc>
        <w:tc>
          <w:tcPr>
            <w:tcW w:w="4680" w:type="dxa"/>
            <w:shd w:val="clear" w:color="auto" w:fill="auto"/>
            <w:noWrap/>
            <w:vAlign w:val="center"/>
            <w:hideMark/>
          </w:tcPr>
          <w:p w14:paraId="2B8A3532" w14:textId="77777777" w:rsidR="00961DEC" w:rsidRPr="00961DEC" w:rsidRDefault="00961DEC" w:rsidP="00961DEC">
            <w:r w:rsidRPr="00961DEC">
              <w:t>CAMBIO DE GANCHOS</w:t>
            </w:r>
          </w:p>
        </w:tc>
        <w:tc>
          <w:tcPr>
            <w:tcW w:w="1175" w:type="dxa"/>
            <w:shd w:val="clear" w:color="auto" w:fill="auto"/>
            <w:noWrap/>
            <w:vAlign w:val="center"/>
            <w:hideMark/>
          </w:tcPr>
          <w:p w14:paraId="70279451" w14:textId="77777777" w:rsidR="00961DEC" w:rsidRPr="00961DEC" w:rsidRDefault="00961DEC" w:rsidP="00E47025">
            <w:pPr>
              <w:jc w:val="center"/>
            </w:pPr>
            <w:r w:rsidRPr="00961DEC">
              <w:t>1</w:t>
            </w:r>
          </w:p>
        </w:tc>
        <w:tc>
          <w:tcPr>
            <w:tcW w:w="1175" w:type="dxa"/>
            <w:shd w:val="clear" w:color="auto" w:fill="auto"/>
            <w:noWrap/>
            <w:vAlign w:val="center"/>
            <w:hideMark/>
          </w:tcPr>
          <w:p w14:paraId="3971E51E" w14:textId="77777777" w:rsidR="00961DEC" w:rsidRPr="00961DEC" w:rsidRDefault="00961DEC" w:rsidP="00E47025">
            <w:pPr>
              <w:jc w:val="center"/>
            </w:pPr>
            <w:r w:rsidRPr="00961DEC">
              <w:t>1</w:t>
            </w:r>
          </w:p>
        </w:tc>
        <w:tc>
          <w:tcPr>
            <w:tcW w:w="1650" w:type="dxa"/>
          </w:tcPr>
          <w:p w14:paraId="616F9187" w14:textId="77777777" w:rsidR="00961DEC" w:rsidRPr="00961DEC" w:rsidRDefault="00961DEC" w:rsidP="00961DEC"/>
        </w:tc>
      </w:tr>
      <w:tr w:rsidR="00961DEC" w:rsidRPr="00961DEC" w14:paraId="65760CFC" w14:textId="77777777" w:rsidTr="008A37CA">
        <w:trPr>
          <w:trHeight w:val="170"/>
          <w:jc w:val="center"/>
        </w:trPr>
        <w:tc>
          <w:tcPr>
            <w:tcW w:w="543" w:type="dxa"/>
            <w:shd w:val="clear" w:color="auto" w:fill="auto"/>
            <w:noWrap/>
            <w:vAlign w:val="center"/>
            <w:hideMark/>
          </w:tcPr>
          <w:p w14:paraId="70B63FE5" w14:textId="77777777" w:rsidR="00961DEC" w:rsidRPr="00961DEC" w:rsidRDefault="00961DEC" w:rsidP="00961DEC">
            <w:r w:rsidRPr="00961DEC">
              <w:t>212</w:t>
            </w:r>
          </w:p>
        </w:tc>
        <w:tc>
          <w:tcPr>
            <w:tcW w:w="4680" w:type="dxa"/>
            <w:shd w:val="clear" w:color="auto" w:fill="auto"/>
            <w:noWrap/>
            <w:vAlign w:val="center"/>
            <w:hideMark/>
          </w:tcPr>
          <w:p w14:paraId="1ABE2962" w14:textId="77777777" w:rsidR="00961DEC" w:rsidRPr="00961DEC" w:rsidRDefault="00961DEC" w:rsidP="00961DEC">
            <w:r w:rsidRPr="00961DEC">
              <w:t>CAMBIO DE CADENAS DE ½ PULGADA X 2MTS. LARGO</w:t>
            </w:r>
          </w:p>
        </w:tc>
        <w:tc>
          <w:tcPr>
            <w:tcW w:w="1175" w:type="dxa"/>
            <w:shd w:val="clear" w:color="auto" w:fill="auto"/>
            <w:noWrap/>
            <w:vAlign w:val="center"/>
            <w:hideMark/>
          </w:tcPr>
          <w:p w14:paraId="0C464B61" w14:textId="77777777" w:rsidR="00961DEC" w:rsidRPr="00961DEC" w:rsidRDefault="00961DEC" w:rsidP="00E47025">
            <w:pPr>
              <w:jc w:val="center"/>
            </w:pPr>
            <w:r w:rsidRPr="00961DEC">
              <w:t>1</w:t>
            </w:r>
          </w:p>
        </w:tc>
        <w:tc>
          <w:tcPr>
            <w:tcW w:w="1175" w:type="dxa"/>
            <w:shd w:val="clear" w:color="auto" w:fill="auto"/>
            <w:noWrap/>
            <w:vAlign w:val="center"/>
            <w:hideMark/>
          </w:tcPr>
          <w:p w14:paraId="7FC6733E" w14:textId="77777777" w:rsidR="00961DEC" w:rsidRPr="00961DEC" w:rsidRDefault="00961DEC" w:rsidP="00E47025">
            <w:pPr>
              <w:jc w:val="center"/>
            </w:pPr>
            <w:r w:rsidRPr="00961DEC">
              <w:t>1</w:t>
            </w:r>
          </w:p>
        </w:tc>
        <w:tc>
          <w:tcPr>
            <w:tcW w:w="1650" w:type="dxa"/>
          </w:tcPr>
          <w:p w14:paraId="7B401BC3" w14:textId="77777777" w:rsidR="00961DEC" w:rsidRPr="00961DEC" w:rsidRDefault="00961DEC" w:rsidP="00961DEC"/>
        </w:tc>
      </w:tr>
      <w:tr w:rsidR="00961DEC" w:rsidRPr="00961DEC" w14:paraId="705F4E29" w14:textId="77777777" w:rsidTr="008A37CA">
        <w:trPr>
          <w:trHeight w:val="170"/>
          <w:jc w:val="center"/>
        </w:trPr>
        <w:tc>
          <w:tcPr>
            <w:tcW w:w="543" w:type="dxa"/>
            <w:shd w:val="clear" w:color="auto" w:fill="auto"/>
            <w:noWrap/>
            <w:vAlign w:val="center"/>
            <w:hideMark/>
          </w:tcPr>
          <w:p w14:paraId="7CDD1734" w14:textId="77777777" w:rsidR="00961DEC" w:rsidRPr="00961DEC" w:rsidRDefault="00961DEC" w:rsidP="00961DEC">
            <w:r w:rsidRPr="00961DEC">
              <w:t>213</w:t>
            </w:r>
          </w:p>
        </w:tc>
        <w:tc>
          <w:tcPr>
            <w:tcW w:w="4680" w:type="dxa"/>
            <w:shd w:val="clear" w:color="auto" w:fill="auto"/>
            <w:noWrap/>
            <w:vAlign w:val="center"/>
            <w:hideMark/>
          </w:tcPr>
          <w:p w14:paraId="48D0292A" w14:textId="77777777" w:rsidR="00961DEC" w:rsidRPr="00961DEC" w:rsidRDefault="00961DEC" w:rsidP="00961DEC">
            <w:r w:rsidRPr="00961DEC">
              <w:t>CAMBIO DE BASES DE PINZAS</w:t>
            </w:r>
          </w:p>
        </w:tc>
        <w:tc>
          <w:tcPr>
            <w:tcW w:w="1175" w:type="dxa"/>
            <w:shd w:val="clear" w:color="auto" w:fill="auto"/>
            <w:noWrap/>
            <w:vAlign w:val="center"/>
            <w:hideMark/>
          </w:tcPr>
          <w:p w14:paraId="74C81316" w14:textId="77777777" w:rsidR="00961DEC" w:rsidRPr="00961DEC" w:rsidRDefault="00961DEC" w:rsidP="00E47025">
            <w:pPr>
              <w:jc w:val="center"/>
            </w:pPr>
            <w:r w:rsidRPr="00961DEC">
              <w:t>1</w:t>
            </w:r>
          </w:p>
        </w:tc>
        <w:tc>
          <w:tcPr>
            <w:tcW w:w="1175" w:type="dxa"/>
            <w:shd w:val="clear" w:color="auto" w:fill="auto"/>
            <w:noWrap/>
            <w:vAlign w:val="center"/>
            <w:hideMark/>
          </w:tcPr>
          <w:p w14:paraId="3A91233C" w14:textId="77777777" w:rsidR="00961DEC" w:rsidRPr="00961DEC" w:rsidRDefault="00961DEC" w:rsidP="00E47025">
            <w:pPr>
              <w:jc w:val="center"/>
            </w:pPr>
            <w:r w:rsidRPr="00961DEC">
              <w:t>1</w:t>
            </w:r>
          </w:p>
        </w:tc>
        <w:tc>
          <w:tcPr>
            <w:tcW w:w="1650" w:type="dxa"/>
          </w:tcPr>
          <w:p w14:paraId="6D019288" w14:textId="77777777" w:rsidR="00961DEC" w:rsidRPr="00961DEC" w:rsidRDefault="00961DEC" w:rsidP="00961DEC"/>
        </w:tc>
      </w:tr>
      <w:tr w:rsidR="00961DEC" w:rsidRPr="00961DEC" w14:paraId="0931AAF7" w14:textId="77777777" w:rsidTr="008A37CA">
        <w:trPr>
          <w:trHeight w:val="170"/>
          <w:jc w:val="center"/>
        </w:trPr>
        <w:tc>
          <w:tcPr>
            <w:tcW w:w="543" w:type="dxa"/>
            <w:shd w:val="clear" w:color="auto" w:fill="auto"/>
            <w:noWrap/>
            <w:vAlign w:val="center"/>
            <w:hideMark/>
          </w:tcPr>
          <w:p w14:paraId="13466452" w14:textId="77777777" w:rsidR="00961DEC" w:rsidRPr="00961DEC" w:rsidRDefault="00961DEC" w:rsidP="00961DEC">
            <w:r w:rsidRPr="00961DEC">
              <w:t>214</w:t>
            </w:r>
          </w:p>
        </w:tc>
        <w:tc>
          <w:tcPr>
            <w:tcW w:w="4680" w:type="dxa"/>
            <w:shd w:val="clear" w:color="auto" w:fill="auto"/>
            <w:noWrap/>
            <w:vAlign w:val="center"/>
            <w:hideMark/>
          </w:tcPr>
          <w:p w14:paraId="0E836726" w14:textId="77777777" w:rsidR="00961DEC" w:rsidRPr="00961DEC" w:rsidRDefault="00961DEC" w:rsidP="00961DEC">
            <w:r w:rsidRPr="00961DEC">
              <w:t>REPARACIÓN DE PINZAS</w:t>
            </w:r>
          </w:p>
        </w:tc>
        <w:tc>
          <w:tcPr>
            <w:tcW w:w="1175" w:type="dxa"/>
            <w:shd w:val="clear" w:color="auto" w:fill="auto"/>
            <w:noWrap/>
            <w:vAlign w:val="center"/>
            <w:hideMark/>
          </w:tcPr>
          <w:p w14:paraId="6218C99C" w14:textId="77777777" w:rsidR="00961DEC" w:rsidRPr="00961DEC" w:rsidRDefault="00961DEC" w:rsidP="00E47025">
            <w:pPr>
              <w:jc w:val="center"/>
            </w:pPr>
            <w:r w:rsidRPr="00961DEC">
              <w:t>1</w:t>
            </w:r>
          </w:p>
        </w:tc>
        <w:tc>
          <w:tcPr>
            <w:tcW w:w="1175" w:type="dxa"/>
            <w:shd w:val="clear" w:color="auto" w:fill="auto"/>
            <w:noWrap/>
            <w:vAlign w:val="center"/>
            <w:hideMark/>
          </w:tcPr>
          <w:p w14:paraId="6BFB5756" w14:textId="77777777" w:rsidR="00961DEC" w:rsidRPr="00961DEC" w:rsidRDefault="00961DEC" w:rsidP="00E47025">
            <w:pPr>
              <w:jc w:val="center"/>
            </w:pPr>
            <w:r w:rsidRPr="00961DEC">
              <w:t>1</w:t>
            </w:r>
          </w:p>
        </w:tc>
        <w:tc>
          <w:tcPr>
            <w:tcW w:w="1650" w:type="dxa"/>
          </w:tcPr>
          <w:p w14:paraId="24526D23" w14:textId="77777777" w:rsidR="00961DEC" w:rsidRPr="00961DEC" w:rsidRDefault="00961DEC" w:rsidP="00961DEC"/>
        </w:tc>
      </w:tr>
      <w:tr w:rsidR="00961DEC" w:rsidRPr="00961DEC" w14:paraId="0994B186" w14:textId="77777777" w:rsidTr="008A37CA">
        <w:trPr>
          <w:trHeight w:val="170"/>
          <w:jc w:val="center"/>
        </w:trPr>
        <w:tc>
          <w:tcPr>
            <w:tcW w:w="543" w:type="dxa"/>
            <w:shd w:val="clear" w:color="auto" w:fill="auto"/>
            <w:noWrap/>
            <w:vAlign w:val="center"/>
          </w:tcPr>
          <w:p w14:paraId="517871A3" w14:textId="77777777" w:rsidR="00961DEC" w:rsidRPr="00961DEC" w:rsidRDefault="00961DEC" w:rsidP="00961DEC">
            <w:r w:rsidRPr="00961DEC">
              <w:t>215</w:t>
            </w:r>
          </w:p>
        </w:tc>
        <w:tc>
          <w:tcPr>
            <w:tcW w:w="4680" w:type="dxa"/>
            <w:shd w:val="clear" w:color="auto" w:fill="auto"/>
            <w:noWrap/>
            <w:vAlign w:val="center"/>
          </w:tcPr>
          <w:p w14:paraId="14AC64FE" w14:textId="77777777" w:rsidR="00961DEC" w:rsidRPr="00961DEC" w:rsidRDefault="00961DEC" w:rsidP="00961DEC">
            <w:r w:rsidRPr="00961DEC">
              <w:t>SERVICIO DE LAVADO Y ENGRASADO Y CAMBIO DE ACEITE PARA VEHÍCULOS 8 CILINDROS GASOLINA</w:t>
            </w:r>
          </w:p>
        </w:tc>
        <w:tc>
          <w:tcPr>
            <w:tcW w:w="1175" w:type="dxa"/>
            <w:shd w:val="clear" w:color="auto" w:fill="auto"/>
            <w:noWrap/>
            <w:vAlign w:val="center"/>
          </w:tcPr>
          <w:p w14:paraId="34AB1188" w14:textId="77777777" w:rsidR="00961DEC" w:rsidRPr="00961DEC" w:rsidRDefault="00961DEC" w:rsidP="00E47025">
            <w:pPr>
              <w:jc w:val="center"/>
            </w:pPr>
            <w:r w:rsidRPr="00961DEC">
              <w:t>1</w:t>
            </w:r>
          </w:p>
        </w:tc>
        <w:tc>
          <w:tcPr>
            <w:tcW w:w="1175" w:type="dxa"/>
            <w:shd w:val="clear" w:color="auto" w:fill="auto"/>
            <w:noWrap/>
            <w:vAlign w:val="center"/>
          </w:tcPr>
          <w:p w14:paraId="21CC5D28" w14:textId="77777777" w:rsidR="00961DEC" w:rsidRPr="00961DEC" w:rsidRDefault="00961DEC" w:rsidP="00E47025">
            <w:pPr>
              <w:jc w:val="center"/>
            </w:pPr>
            <w:r w:rsidRPr="00961DEC">
              <w:t>1</w:t>
            </w:r>
          </w:p>
        </w:tc>
        <w:tc>
          <w:tcPr>
            <w:tcW w:w="1650" w:type="dxa"/>
          </w:tcPr>
          <w:p w14:paraId="381E9DB3" w14:textId="77777777" w:rsidR="00961DEC" w:rsidRPr="00961DEC" w:rsidRDefault="00961DEC" w:rsidP="00961DEC"/>
        </w:tc>
      </w:tr>
      <w:tr w:rsidR="00961DEC" w:rsidRPr="00961DEC" w14:paraId="70BFA1F7" w14:textId="77777777" w:rsidTr="008A37CA">
        <w:trPr>
          <w:trHeight w:val="170"/>
          <w:jc w:val="center"/>
        </w:trPr>
        <w:tc>
          <w:tcPr>
            <w:tcW w:w="543" w:type="dxa"/>
            <w:shd w:val="clear" w:color="auto" w:fill="auto"/>
            <w:noWrap/>
            <w:vAlign w:val="center"/>
          </w:tcPr>
          <w:p w14:paraId="286B1ED3" w14:textId="77777777" w:rsidR="00961DEC" w:rsidRPr="00961DEC" w:rsidRDefault="00961DEC" w:rsidP="00961DEC">
            <w:r w:rsidRPr="00961DEC">
              <w:t>216</w:t>
            </w:r>
          </w:p>
        </w:tc>
        <w:tc>
          <w:tcPr>
            <w:tcW w:w="4680" w:type="dxa"/>
            <w:shd w:val="clear" w:color="auto" w:fill="auto"/>
            <w:noWrap/>
            <w:vAlign w:val="center"/>
          </w:tcPr>
          <w:p w14:paraId="308A4085" w14:textId="77777777" w:rsidR="00961DEC" w:rsidRPr="00961DEC" w:rsidRDefault="00961DEC" w:rsidP="00961DEC">
            <w:r w:rsidRPr="00961DEC">
              <w:t>SERVICIO DE LAVADO Y ENGRASADO Y CAMBIO DE ACEITE PARA VEHÍCULOS 10 CILINDROS GASOLINA</w:t>
            </w:r>
          </w:p>
        </w:tc>
        <w:tc>
          <w:tcPr>
            <w:tcW w:w="1175" w:type="dxa"/>
            <w:shd w:val="clear" w:color="auto" w:fill="auto"/>
            <w:noWrap/>
            <w:vAlign w:val="center"/>
          </w:tcPr>
          <w:p w14:paraId="42DA0D2D" w14:textId="77777777" w:rsidR="00961DEC" w:rsidRPr="00961DEC" w:rsidRDefault="00961DEC" w:rsidP="00E47025">
            <w:pPr>
              <w:jc w:val="center"/>
            </w:pPr>
            <w:r w:rsidRPr="00961DEC">
              <w:t>1</w:t>
            </w:r>
          </w:p>
        </w:tc>
        <w:tc>
          <w:tcPr>
            <w:tcW w:w="1175" w:type="dxa"/>
            <w:shd w:val="clear" w:color="auto" w:fill="auto"/>
            <w:noWrap/>
            <w:vAlign w:val="center"/>
          </w:tcPr>
          <w:p w14:paraId="42384F8A" w14:textId="77777777" w:rsidR="00961DEC" w:rsidRPr="00961DEC" w:rsidRDefault="00961DEC" w:rsidP="00E47025">
            <w:pPr>
              <w:jc w:val="center"/>
            </w:pPr>
            <w:r w:rsidRPr="00961DEC">
              <w:t>1</w:t>
            </w:r>
          </w:p>
        </w:tc>
        <w:tc>
          <w:tcPr>
            <w:tcW w:w="1650" w:type="dxa"/>
          </w:tcPr>
          <w:p w14:paraId="055032F5" w14:textId="77777777" w:rsidR="00961DEC" w:rsidRPr="00961DEC" w:rsidRDefault="00961DEC" w:rsidP="00961DEC"/>
        </w:tc>
      </w:tr>
    </w:tbl>
    <w:p w14:paraId="02B56D15" w14:textId="77777777" w:rsidR="00961DEC" w:rsidRPr="00961DEC" w:rsidRDefault="00961DEC" w:rsidP="00961DEC"/>
    <w:p w14:paraId="2CFA5E3F" w14:textId="77777777" w:rsidR="00961DEC" w:rsidRPr="00961DEC" w:rsidRDefault="00961DEC" w:rsidP="00961DEC">
      <w:r w:rsidRPr="00961DEC">
        <w:t>Las cantidades son enunciativas más no limitativas, el área usuaria podrá solicitar los servicios que se requieran de acuerdo a las necesidades, la única limitante será no sobrepasar el presupuesto máximo que se tiene asignado para esta contratación.</w:t>
      </w:r>
    </w:p>
    <w:p w14:paraId="084E86C4" w14:textId="77777777" w:rsidR="00961DEC" w:rsidRPr="00961DEC" w:rsidRDefault="00961DEC" w:rsidP="00961DEC"/>
    <w:tbl>
      <w:tblPr>
        <w:tblW w:w="9005" w:type="dxa"/>
        <w:jc w:val="center"/>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4"/>
        <w:gridCol w:w="3816"/>
        <w:gridCol w:w="1975"/>
      </w:tblGrid>
      <w:tr w:rsidR="008A37CA" w:rsidRPr="00961DEC" w14:paraId="736F1B0D" w14:textId="77777777" w:rsidTr="008A37CA">
        <w:trPr>
          <w:trHeight w:val="284"/>
          <w:jc w:val="center"/>
        </w:trPr>
        <w:tc>
          <w:tcPr>
            <w:tcW w:w="3214" w:type="dxa"/>
            <w:vMerge w:val="restart"/>
            <w:shd w:val="clear" w:color="auto" w:fill="auto"/>
            <w:vAlign w:val="center"/>
            <w:hideMark/>
          </w:tcPr>
          <w:p w14:paraId="4794CDFA" w14:textId="77777777" w:rsidR="008A37CA" w:rsidRPr="00961DEC" w:rsidRDefault="008A37CA" w:rsidP="00961DEC">
            <w:r w:rsidRPr="00961DEC">
              <w:t>SERVICIOS DE MOTOR EN GASOLINA Y DIESEL 4 Y 6 CILINDROS</w:t>
            </w:r>
          </w:p>
        </w:tc>
        <w:tc>
          <w:tcPr>
            <w:tcW w:w="3816" w:type="dxa"/>
            <w:shd w:val="clear" w:color="auto" w:fill="auto"/>
            <w:vAlign w:val="center"/>
          </w:tcPr>
          <w:p w14:paraId="32AEDDEE" w14:textId="77777777" w:rsidR="008A37CA" w:rsidRPr="00961DEC" w:rsidRDefault="008A37CA" w:rsidP="00961DEC">
            <w:r w:rsidRPr="00961DEC">
              <w:t>IMPORTE TOTAL ANTES DE IMPUESTOS</w:t>
            </w:r>
          </w:p>
        </w:tc>
        <w:tc>
          <w:tcPr>
            <w:tcW w:w="1975" w:type="dxa"/>
            <w:shd w:val="clear" w:color="auto" w:fill="auto"/>
          </w:tcPr>
          <w:p w14:paraId="7984B70B" w14:textId="7E7553DB" w:rsidR="008A37CA" w:rsidRPr="00961DEC" w:rsidRDefault="008A37CA" w:rsidP="00961DEC">
            <w:r w:rsidRPr="00961DEC">
              <w:t>$</w:t>
            </w:r>
          </w:p>
        </w:tc>
      </w:tr>
      <w:tr w:rsidR="008A37CA" w:rsidRPr="00961DEC" w14:paraId="38C9E3DB" w14:textId="77777777" w:rsidTr="008A37CA">
        <w:trPr>
          <w:trHeight w:val="284"/>
          <w:jc w:val="center"/>
        </w:trPr>
        <w:tc>
          <w:tcPr>
            <w:tcW w:w="3214" w:type="dxa"/>
            <w:vMerge/>
            <w:shd w:val="clear" w:color="auto" w:fill="auto"/>
            <w:vAlign w:val="center"/>
          </w:tcPr>
          <w:p w14:paraId="1CAB97FA" w14:textId="77777777" w:rsidR="008A37CA" w:rsidRPr="00961DEC" w:rsidRDefault="008A37CA" w:rsidP="00961DEC"/>
        </w:tc>
        <w:tc>
          <w:tcPr>
            <w:tcW w:w="3816" w:type="dxa"/>
            <w:shd w:val="clear" w:color="auto" w:fill="auto"/>
            <w:vAlign w:val="center"/>
          </w:tcPr>
          <w:p w14:paraId="7DF20119" w14:textId="4FF122D9" w:rsidR="008A37CA" w:rsidRPr="00961DEC" w:rsidRDefault="008A37CA" w:rsidP="00961DEC">
            <w:r>
              <w:t>IVA</w:t>
            </w:r>
          </w:p>
        </w:tc>
        <w:tc>
          <w:tcPr>
            <w:tcW w:w="1975" w:type="dxa"/>
            <w:shd w:val="clear" w:color="auto" w:fill="auto"/>
          </w:tcPr>
          <w:p w14:paraId="48211906" w14:textId="3D22CA22" w:rsidR="008A37CA" w:rsidRPr="00961DEC" w:rsidRDefault="008A37CA" w:rsidP="00961DEC">
            <w:r w:rsidRPr="00961DEC">
              <w:t>$</w:t>
            </w:r>
          </w:p>
        </w:tc>
      </w:tr>
      <w:tr w:rsidR="008A37CA" w:rsidRPr="00961DEC" w14:paraId="17243A5B" w14:textId="77777777" w:rsidTr="008A37CA">
        <w:trPr>
          <w:trHeight w:val="284"/>
          <w:jc w:val="center"/>
        </w:trPr>
        <w:tc>
          <w:tcPr>
            <w:tcW w:w="3214" w:type="dxa"/>
            <w:vMerge/>
            <w:shd w:val="clear" w:color="auto" w:fill="auto"/>
            <w:vAlign w:val="center"/>
          </w:tcPr>
          <w:p w14:paraId="6D56CDD7" w14:textId="77777777" w:rsidR="008A37CA" w:rsidRPr="00961DEC" w:rsidRDefault="008A37CA" w:rsidP="00961DEC"/>
        </w:tc>
        <w:tc>
          <w:tcPr>
            <w:tcW w:w="3816" w:type="dxa"/>
            <w:shd w:val="clear" w:color="auto" w:fill="auto"/>
            <w:vAlign w:val="center"/>
          </w:tcPr>
          <w:p w14:paraId="3623962F" w14:textId="70D2C242" w:rsidR="008A37CA" w:rsidRPr="00961DEC" w:rsidRDefault="008A37CA" w:rsidP="00961DEC">
            <w:r>
              <w:t>TOTAL</w:t>
            </w:r>
          </w:p>
        </w:tc>
        <w:tc>
          <w:tcPr>
            <w:tcW w:w="1975" w:type="dxa"/>
            <w:shd w:val="clear" w:color="auto" w:fill="auto"/>
          </w:tcPr>
          <w:p w14:paraId="0E456444" w14:textId="7AB150AA" w:rsidR="008A37CA" w:rsidRPr="00961DEC" w:rsidRDefault="008A37CA" w:rsidP="00961DEC">
            <w:r w:rsidRPr="00961DEC">
              <w:t>$</w:t>
            </w:r>
          </w:p>
        </w:tc>
      </w:tr>
    </w:tbl>
    <w:p w14:paraId="751A39D3" w14:textId="77777777" w:rsidR="00961DEC" w:rsidRPr="00961DEC" w:rsidRDefault="00961DEC" w:rsidP="00961DEC"/>
    <w:tbl>
      <w:tblPr>
        <w:tblW w:w="9005" w:type="dxa"/>
        <w:jc w:val="center"/>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4"/>
        <w:gridCol w:w="3816"/>
        <w:gridCol w:w="1975"/>
      </w:tblGrid>
      <w:tr w:rsidR="008A37CA" w:rsidRPr="00961DEC" w14:paraId="028743FD" w14:textId="77777777" w:rsidTr="008A37CA">
        <w:trPr>
          <w:trHeight w:val="375"/>
          <w:jc w:val="center"/>
        </w:trPr>
        <w:tc>
          <w:tcPr>
            <w:tcW w:w="3214" w:type="dxa"/>
            <w:vMerge w:val="restart"/>
            <w:shd w:val="clear" w:color="auto" w:fill="auto"/>
            <w:noWrap/>
            <w:vAlign w:val="center"/>
          </w:tcPr>
          <w:p w14:paraId="0A2952BC" w14:textId="77777777" w:rsidR="008A37CA" w:rsidRPr="00961DEC" w:rsidRDefault="008A37CA" w:rsidP="00961DEC">
            <w:r w:rsidRPr="00961DEC">
              <w:t>SERVICIOS DE MOTOR EN GASOLINA  Y DIESEL 8 Y 10 CILINDROS</w:t>
            </w:r>
          </w:p>
        </w:tc>
        <w:tc>
          <w:tcPr>
            <w:tcW w:w="3816" w:type="dxa"/>
            <w:shd w:val="clear" w:color="auto" w:fill="auto"/>
            <w:noWrap/>
            <w:vAlign w:val="center"/>
          </w:tcPr>
          <w:p w14:paraId="6E57AC2B" w14:textId="77777777" w:rsidR="008A37CA" w:rsidRPr="00961DEC" w:rsidRDefault="008A37CA" w:rsidP="00961DEC">
            <w:r w:rsidRPr="00961DEC">
              <w:t>IMPORTE TOTAL ANTES DE IMPUESTOS</w:t>
            </w:r>
          </w:p>
        </w:tc>
        <w:tc>
          <w:tcPr>
            <w:tcW w:w="1975" w:type="dxa"/>
            <w:shd w:val="clear" w:color="auto" w:fill="auto"/>
          </w:tcPr>
          <w:p w14:paraId="3474DE77" w14:textId="77777777" w:rsidR="008A37CA" w:rsidRPr="00961DEC" w:rsidRDefault="008A37CA" w:rsidP="00961DEC">
            <w:r w:rsidRPr="00961DEC">
              <w:t>$</w:t>
            </w:r>
          </w:p>
        </w:tc>
      </w:tr>
      <w:tr w:rsidR="008A37CA" w:rsidRPr="00961DEC" w14:paraId="63059219" w14:textId="77777777" w:rsidTr="00CC115B">
        <w:trPr>
          <w:trHeight w:val="267"/>
          <w:jc w:val="center"/>
        </w:trPr>
        <w:tc>
          <w:tcPr>
            <w:tcW w:w="3214" w:type="dxa"/>
            <w:vMerge/>
            <w:shd w:val="clear" w:color="auto" w:fill="auto"/>
            <w:noWrap/>
            <w:vAlign w:val="center"/>
          </w:tcPr>
          <w:p w14:paraId="447913F4" w14:textId="77777777" w:rsidR="008A37CA" w:rsidRPr="00961DEC" w:rsidRDefault="008A37CA" w:rsidP="00961DEC"/>
        </w:tc>
        <w:tc>
          <w:tcPr>
            <w:tcW w:w="3816" w:type="dxa"/>
            <w:shd w:val="clear" w:color="auto" w:fill="auto"/>
            <w:noWrap/>
            <w:vAlign w:val="center"/>
          </w:tcPr>
          <w:p w14:paraId="73FF53E0" w14:textId="60735F9A" w:rsidR="008A37CA" w:rsidRPr="00961DEC" w:rsidRDefault="008A37CA" w:rsidP="00961DEC">
            <w:r>
              <w:t>IVA</w:t>
            </w:r>
          </w:p>
        </w:tc>
        <w:tc>
          <w:tcPr>
            <w:tcW w:w="1975" w:type="dxa"/>
            <w:shd w:val="clear" w:color="auto" w:fill="auto"/>
          </w:tcPr>
          <w:p w14:paraId="2541A938" w14:textId="7F70938C" w:rsidR="008A37CA" w:rsidRPr="00961DEC" w:rsidRDefault="008A37CA" w:rsidP="00961DEC">
            <w:r w:rsidRPr="00961DEC">
              <w:t>$</w:t>
            </w:r>
          </w:p>
        </w:tc>
      </w:tr>
      <w:tr w:rsidR="008A37CA" w:rsidRPr="00961DEC" w14:paraId="699278AF" w14:textId="77777777" w:rsidTr="008A37CA">
        <w:trPr>
          <w:trHeight w:val="265"/>
          <w:jc w:val="center"/>
        </w:trPr>
        <w:tc>
          <w:tcPr>
            <w:tcW w:w="3214" w:type="dxa"/>
            <w:vMerge/>
            <w:shd w:val="clear" w:color="auto" w:fill="auto"/>
            <w:noWrap/>
            <w:vAlign w:val="center"/>
          </w:tcPr>
          <w:p w14:paraId="3AB6A0F0" w14:textId="77777777" w:rsidR="008A37CA" w:rsidRPr="00961DEC" w:rsidRDefault="008A37CA" w:rsidP="00961DEC"/>
        </w:tc>
        <w:tc>
          <w:tcPr>
            <w:tcW w:w="3816" w:type="dxa"/>
            <w:shd w:val="clear" w:color="auto" w:fill="auto"/>
            <w:noWrap/>
            <w:vAlign w:val="center"/>
          </w:tcPr>
          <w:p w14:paraId="0B48F4ED" w14:textId="45277A13" w:rsidR="008A37CA" w:rsidRPr="00961DEC" w:rsidRDefault="008A37CA" w:rsidP="00961DEC">
            <w:r>
              <w:t>TOTAL</w:t>
            </w:r>
          </w:p>
        </w:tc>
        <w:tc>
          <w:tcPr>
            <w:tcW w:w="1975" w:type="dxa"/>
            <w:shd w:val="clear" w:color="auto" w:fill="auto"/>
          </w:tcPr>
          <w:p w14:paraId="08E8E47E" w14:textId="1CD96390" w:rsidR="008A37CA" w:rsidRPr="00961DEC" w:rsidRDefault="008A37CA" w:rsidP="00961DEC">
            <w:r w:rsidRPr="00961DEC">
              <w:t>$</w:t>
            </w:r>
          </w:p>
        </w:tc>
      </w:tr>
    </w:tbl>
    <w:p w14:paraId="1A4802B3" w14:textId="77777777" w:rsidR="00961DEC" w:rsidRPr="00961DEC" w:rsidRDefault="00961DEC" w:rsidP="00961DEC"/>
    <w:p w14:paraId="1B7DA890" w14:textId="77777777" w:rsidR="00961DEC" w:rsidRPr="00961DEC" w:rsidRDefault="00961DEC" w:rsidP="00961DEC">
      <w:r w:rsidRPr="00961DEC">
        <w:t xml:space="preserve">EXPRESAR EN LETRA EL PRECIO TOTAL DE LA PROPOSICIÓN: </w:t>
      </w:r>
    </w:p>
    <w:p w14:paraId="4C6F1E34" w14:textId="3D594B35" w:rsidR="000518DB" w:rsidRPr="0019531C" w:rsidRDefault="000518DB" w:rsidP="00EB3E03">
      <w:pPr>
        <w:jc w:val="both"/>
        <w:rPr>
          <w:rFonts w:ascii="Noto Sans" w:hAnsi="Noto Sans" w:cs="Noto Sans"/>
          <w:sz w:val="20"/>
          <w:szCs w:val="20"/>
        </w:rPr>
      </w:pPr>
      <w:r>
        <w:rPr>
          <w:rFonts w:ascii="Noto Sans" w:hAnsi="Noto Sans" w:cs="Noto Sans"/>
          <w:sz w:val="20"/>
          <w:szCs w:val="20"/>
        </w:rPr>
        <w:t>LOS PRECIOS PERMANECERÁN FIJOS D</w:t>
      </w:r>
      <w:r w:rsidR="00CC115B">
        <w:rPr>
          <w:rFonts w:ascii="Noto Sans" w:hAnsi="Noto Sans" w:cs="Noto Sans"/>
          <w:sz w:val="20"/>
          <w:szCs w:val="20"/>
        </w:rPr>
        <w:t>URANTE LA VIGENCIA DEL CONTRATO:</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5255"/>
        <w:gridCol w:w="5871"/>
      </w:tblGrid>
      <w:tr w:rsidR="00556F28" w:rsidRPr="0019531C" w14:paraId="0571EAD9" w14:textId="77777777" w:rsidTr="0019531C">
        <w:trPr>
          <w:tblCellSpacing w:w="20" w:type="dxa"/>
        </w:trPr>
        <w:tc>
          <w:tcPr>
            <w:tcW w:w="2337" w:type="pct"/>
            <w:shd w:val="clear" w:color="auto" w:fill="FF99CC"/>
          </w:tcPr>
          <w:p w14:paraId="1195B30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NOMBRE DEL REPRESENTANTE LEGAL</w:t>
            </w:r>
          </w:p>
        </w:tc>
        <w:tc>
          <w:tcPr>
            <w:tcW w:w="2614" w:type="pct"/>
            <w:shd w:val="clear" w:color="auto" w:fill="FF99CC"/>
          </w:tcPr>
          <w:p w14:paraId="3702E75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FIRMA DEL REPRESENTANTE LEGAL</w:t>
            </w:r>
          </w:p>
        </w:tc>
      </w:tr>
    </w:tbl>
    <w:p w14:paraId="7E4B2C11" w14:textId="357878E8" w:rsidR="008E3167" w:rsidRDefault="008E3167" w:rsidP="00EB3E03">
      <w:pPr>
        <w:jc w:val="both"/>
        <w:rPr>
          <w:rFonts w:ascii="Noto Sans" w:hAnsi="Noto Sans" w:cs="Noto Sans"/>
          <w:sz w:val="20"/>
          <w:szCs w:val="20"/>
        </w:rPr>
      </w:pPr>
    </w:p>
    <w:p w14:paraId="64B2ABDF" w14:textId="77777777" w:rsidR="00556F28" w:rsidRPr="0019531C" w:rsidRDefault="00556F28" w:rsidP="00EB3E03">
      <w:pPr>
        <w:jc w:val="both"/>
        <w:rPr>
          <w:rFonts w:ascii="Noto Sans" w:hAnsi="Noto Sans" w:cs="Noto Sans"/>
          <w:sz w:val="20"/>
          <w:szCs w:val="20"/>
        </w:rPr>
      </w:pPr>
    </w:p>
    <w:p w14:paraId="3CA010AD" w14:textId="5BDA191D" w:rsidR="00556F28" w:rsidRPr="00BE28D0" w:rsidRDefault="00BE28D0" w:rsidP="00BE28D0">
      <w:pPr>
        <w:jc w:val="center"/>
        <w:rPr>
          <w:rFonts w:ascii="Noto Sans" w:hAnsi="Noto Sans" w:cs="Noto Sans"/>
          <w:b/>
          <w:sz w:val="20"/>
          <w:szCs w:val="20"/>
        </w:rPr>
      </w:pPr>
      <w:r w:rsidRPr="00BE28D0">
        <w:rPr>
          <w:rFonts w:ascii="Noto Sans" w:hAnsi="Noto Sans" w:cs="Noto Sans"/>
          <w:b/>
          <w:sz w:val="20"/>
          <w:szCs w:val="20"/>
        </w:rPr>
        <w:t>FORMATO NO. 8</w:t>
      </w:r>
    </w:p>
    <w:p w14:paraId="63AC909E" w14:textId="4AE2D83B" w:rsidR="00556F28" w:rsidRPr="00BE28D0" w:rsidRDefault="00BE28D0" w:rsidP="00BE28D0">
      <w:pPr>
        <w:jc w:val="center"/>
        <w:rPr>
          <w:rFonts w:ascii="Noto Sans" w:hAnsi="Noto Sans" w:cs="Noto Sans"/>
          <w:b/>
          <w:sz w:val="20"/>
          <w:szCs w:val="20"/>
        </w:rPr>
      </w:pPr>
      <w:r w:rsidRPr="00BE28D0">
        <w:rPr>
          <w:rFonts w:ascii="Noto Sans" w:hAnsi="Noto Sans" w:cs="Noto Sans"/>
          <w:b/>
          <w:sz w:val="20"/>
          <w:szCs w:val="20"/>
        </w:rPr>
        <w:t>RELACIÓN DE DOCUMENTOS QUE DEBERÁ ENVIAR EL LICITANTE</w:t>
      </w:r>
    </w:p>
    <w:p w14:paraId="6E34DA15" w14:textId="77777777" w:rsidR="00556F28" w:rsidRPr="0019531C" w:rsidRDefault="00556F28" w:rsidP="00EB3E03">
      <w:pPr>
        <w:jc w:val="both"/>
        <w:rPr>
          <w:rFonts w:ascii="Noto Sans" w:hAnsi="Noto Sans" w:cs="Noto Sans"/>
          <w:sz w:val="20"/>
          <w:szCs w:val="20"/>
        </w:rPr>
      </w:pPr>
    </w:p>
    <w:p w14:paraId="707C88BC" w14:textId="61504074" w:rsidR="00D841C5" w:rsidRDefault="00556F28" w:rsidP="00EB3E03">
      <w:pPr>
        <w:jc w:val="both"/>
        <w:rPr>
          <w:rFonts w:ascii="Noto Sans" w:hAnsi="Noto Sans" w:cs="Noto Sans"/>
          <w:b/>
          <w:sz w:val="20"/>
          <w:szCs w:val="20"/>
        </w:rPr>
      </w:pPr>
      <w:r w:rsidRPr="004A4D56">
        <w:rPr>
          <w:rFonts w:ascii="Noto Sans" w:hAnsi="Noto Sans" w:cs="Noto Sans"/>
          <w:b/>
          <w:sz w:val="20"/>
          <w:szCs w:val="20"/>
        </w:rPr>
        <w:t>4.1 Documentación legal que deben present</w:t>
      </w:r>
      <w:r w:rsidR="00740CA4">
        <w:rPr>
          <w:rFonts w:ascii="Noto Sans" w:hAnsi="Noto Sans" w:cs="Noto Sans"/>
          <w:b/>
          <w:sz w:val="20"/>
          <w:szCs w:val="20"/>
        </w:rPr>
        <w:t>ar los cotizantes participantes</w:t>
      </w:r>
    </w:p>
    <w:p w14:paraId="06304C9E" w14:textId="77777777" w:rsidR="00556F28" w:rsidRPr="0019531C" w:rsidRDefault="00556F28" w:rsidP="00EB3E03">
      <w:pPr>
        <w:jc w:val="both"/>
        <w:rPr>
          <w:rFonts w:ascii="Noto Sans" w:hAnsi="Noto Sans" w:cs="Noto Sans"/>
          <w:sz w:val="20"/>
          <w:szCs w:val="20"/>
        </w:rPr>
      </w:pPr>
    </w:p>
    <w:tbl>
      <w:tblPr>
        <w:tblW w:w="491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970"/>
        <w:gridCol w:w="6237"/>
        <w:gridCol w:w="1275"/>
        <w:gridCol w:w="936"/>
        <w:gridCol w:w="669"/>
        <w:gridCol w:w="667"/>
      </w:tblGrid>
      <w:tr w:rsidR="00556F28" w:rsidRPr="0019531C" w14:paraId="7046F902" w14:textId="77777777" w:rsidTr="004A4D56">
        <w:trPr>
          <w:trHeight w:val="276"/>
          <w:tblHeader/>
          <w:jc w:val="center"/>
        </w:trPr>
        <w:tc>
          <w:tcPr>
            <w:tcW w:w="451" w:type="pct"/>
            <w:vMerge w:val="restart"/>
            <w:shd w:val="clear" w:color="auto" w:fill="FDE9D9" w:themeFill="accent6" w:themeFillTint="33"/>
            <w:vAlign w:val="center"/>
          </w:tcPr>
          <w:p w14:paraId="05F7FF9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Numeral</w:t>
            </w:r>
          </w:p>
        </w:tc>
        <w:tc>
          <w:tcPr>
            <w:tcW w:w="2900" w:type="pct"/>
            <w:vMerge w:val="restart"/>
            <w:shd w:val="clear" w:color="auto" w:fill="FDE9D9" w:themeFill="accent6" w:themeFillTint="33"/>
            <w:vAlign w:val="center"/>
          </w:tcPr>
          <w:p w14:paraId="16146A6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Documentación Legal</w:t>
            </w:r>
          </w:p>
        </w:tc>
        <w:tc>
          <w:tcPr>
            <w:tcW w:w="593" w:type="pct"/>
            <w:vMerge w:val="restart"/>
            <w:shd w:val="clear" w:color="auto" w:fill="FDE9D9" w:themeFill="accent6" w:themeFillTint="33"/>
            <w:vAlign w:val="center"/>
          </w:tcPr>
          <w:p w14:paraId="28425CD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w:t>
            </w:r>
          </w:p>
        </w:tc>
        <w:tc>
          <w:tcPr>
            <w:tcW w:w="435" w:type="pct"/>
            <w:vMerge w:val="restart"/>
            <w:shd w:val="clear" w:color="auto" w:fill="FDE9D9" w:themeFill="accent6" w:themeFillTint="33"/>
            <w:vAlign w:val="center"/>
          </w:tcPr>
          <w:p w14:paraId="5AAF9D18" w14:textId="77777777" w:rsidR="004A4D56" w:rsidRDefault="00556F28" w:rsidP="004A4D56">
            <w:pPr>
              <w:jc w:val="center"/>
              <w:rPr>
                <w:rFonts w:ascii="Noto Sans" w:hAnsi="Noto Sans" w:cs="Noto Sans"/>
                <w:sz w:val="20"/>
                <w:szCs w:val="20"/>
              </w:rPr>
            </w:pPr>
            <w:proofErr w:type="spellStart"/>
            <w:r w:rsidRPr="0019531C">
              <w:rPr>
                <w:rFonts w:ascii="Noto Sans" w:hAnsi="Noto Sans" w:cs="Noto Sans"/>
                <w:sz w:val="20"/>
                <w:szCs w:val="20"/>
              </w:rPr>
              <w:t>Requisi</w:t>
            </w:r>
            <w:proofErr w:type="spellEnd"/>
          </w:p>
          <w:p w14:paraId="14EF7347" w14:textId="1E2A78B6" w:rsidR="00556F28" w:rsidRPr="0019531C" w:rsidRDefault="00556F28" w:rsidP="004A4D56">
            <w:pPr>
              <w:jc w:val="center"/>
              <w:rPr>
                <w:rFonts w:ascii="Noto Sans" w:hAnsi="Noto Sans" w:cs="Noto Sans"/>
                <w:sz w:val="20"/>
                <w:szCs w:val="20"/>
              </w:rPr>
            </w:pPr>
            <w:proofErr w:type="spellStart"/>
            <w:r w:rsidRPr="0019531C">
              <w:rPr>
                <w:rFonts w:ascii="Noto Sans" w:hAnsi="Noto Sans" w:cs="Noto Sans"/>
                <w:sz w:val="20"/>
                <w:szCs w:val="20"/>
              </w:rPr>
              <w:t>to</w:t>
            </w:r>
            <w:proofErr w:type="spellEnd"/>
          </w:p>
        </w:tc>
        <w:tc>
          <w:tcPr>
            <w:tcW w:w="621" w:type="pct"/>
            <w:gridSpan w:val="2"/>
            <w:shd w:val="clear" w:color="auto" w:fill="FDE9D9" w:themeFill="accent6" w:themeFillTint="33"/>
          </w:tcPr>
          <w:p w14:paraId="41262AD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presenta</w:t>
            </w:r>
          </w:p>
        </w:tc>
      </w:tr>
      <w:tr w:rsidR="00556F28" w:rsidRPr="0019531C" w14:paraId="3D88EE48" w14:textId="77777777" w:rsidTr="004A4D56">
        <w:trPr>
          <w:trHeight w:val="276"/>
          <w:tblHeader/>
          <w:jc w:val="center"/>
        </w:trPr>
        <w:tc>
          <w:tcPr>
            <w:tcW w:w="451" w:type="pct"/>
            <w:vMerge/>
            <w:shd w:val="clear" w:color="auto" w:fill="FDE9D9" w:themeFill="accent6" w:themeFillTint="33"/>
            <w:vAlign w:val="center"/>
            <w:hideMark/>
          </w:tcPr>
          <w:p w14:paraId="6DCBBFAE" w14:textId="77777777" w:rsidR="00556F28" w:rsidRPr="0019531C" w:rsidRDefault="00556F28" w:rsidP="00EB3E03">
            <w:pPr>
              <w:jc w:val="both"/>
              <w:rPr>
                <w:rFonts w:ascii="Noto Sans" w:hAnsi="Noto Sans" w:cs="Noto Sans"/>
                <w:sz w:val="20"/>
                <w:szCs w:val="20"/>
              </w:rPr>
            </w:pPr>
          </w:p>
        </w:tc>
        <w:tc>
          <w:tcPr>
            <w:tcW w:w="2900" w:type="pct"/>
            <w:vMerge/>
            <w:shd w:val="clear" w:color="auto" w:fill="FDE9D9" w:themeFill="accent6" w:themeFillTint="33"/>
          </w:tcPr>
          <w:p w14:paraId="3C855D17" w14:textId="77777777" w:rsidR="00556F28" w:rsidRPr="0019531C" w:rsidRDefault="00556F28" w:rsidP="00EB3E03">
            <w:pPr>
              <w:jc w:val="both"/>
              <w:rPr>
                <w:rFonts w:ascii="Noto Sans" w:hAnsi="Noto Sans" w:cs="Noto Sans"/>
                <w:sz w:val="20"/>
                <w:szCs w:val="20"/>
              </w:rPr>
            </w:pPr>
          </w:p>
        </w:tc>
        <w:tc>
          <w:tcPr>
            <w:tcW w:w="593" w:type="pct"/>
            <w:vMerge/>
            <w:shd w:val="clear" w:color="auto" w:fill="FDE9D9" w:themeFill="accent6" w:themeFillTint="33"/>
            <w:vAlign w:val="center"/>
            <w:hideMark/>
          </w:tcPr>
          <w:p w14:paraId="6350FDF7" w14:textId="77777777" w:rsidR="00556F28" w:rsidRPr="0019531C" w:rsidRDefault="00556F28" w:rsidP="00EB3E03">
            <w:pPr>
              <w:jc w:val="both"/>
              <w:rPr>
                <w:rFonts w:ascii="Noto Sans" w:hAnsi="Noto Sans" w:cs="Noto Sans"/>
                <w:sz w:val="20"/>
                <w:szCs w:val="20"/>
              </w:rPr>
            </w:pPr>
          </w:p>
        </w:tc>
        <w:tc>
          <w:tcPr>
            <w:tcW w:w="435" w:type="pct"/>
            <w:vMerge/>
            <w:shd w:val="clear" w:color="auto" w:fill="FDE9D9" w:themeFill="accent6" w:themeFillTint="33"/>
            <w:vAlign w:val="center"/>
            <w:hideMark/>
          </w:tcPr>
          <w:p w14:paraId="352BD8EE" w14:textId="77777777" w:rsidR="00556F28" w:rsidRPr="0019531C" w:rsidRDefault="00556F28" w:rsidP="00EB3E03">
            <w:pPr>
              <w:jc w:val="both"/>
              <w:rPr>
                <w:rFonts w:ascii="Noto Sans" w:hAnsi="Noto Sans" w:cs="Noto Sans"/>
                <w:sz w:val="20"/>
                <w:szCs w:val="20"/>
              </w:rPr>
            </w:pPr>
          </w:p>
        </w:tc>
        <w:tc>
          <w:tcPr>
            <w:tcW w:w="311" w:type="pct"/>
            <w:shd w:val="clear" w:color="auto" w:fill="FDE9D9" w:themeFill="accent6" w:themeFillTint="33"/>
          </w:tcPr>
          <w:p w14:paraId="6E2DE10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si</w:t>
            </w:r>
          </w:p>
        </w:tc>
        <w:tc>
          <w:tcPr>
            <w:tcW w:w="310" w:type="pct"/>
            <w:shd w:val="clear" w:color="auto" w:fill="FDE9D9" w:themeFill="accent6" w:themeFillTint="33"/>
          </w:tcPr>
          <w:p w14:paraId="711E96B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w:t>
            </w:r>
          </w:p>
        </w:tc>
      </w:tr>
      <w:tr w:rsidR="00556F28" w:rsidRPr="0019531C" w14:paraId="1668EB81" w14:textId="77777777" w:rsidTr="004A4D56">
        <w:trPr>
          <w:trHeight w:val="20"/>
          <w:jc w:val="center"/>
        </w:trPr>
        <w:tc>
          <w:tcPr>
            <w:tcW w:w="451" w:type="pct"/>
            <w:shd w:val="clear" w:color="auto" w:fill="auto"/>
            <w:vAlign w:val="center"/>
            <w:hideMark/>
          </w:tcPr>
          <w:p w14:paraId="492A071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4.1.1</w:t>
            </w:r>
          </w:p>
        </w:tc>
        <w:tc>
          <w:tcPr>
            <w:tcW w:w="2900" w:type="pct"/>
            <w:vAlign w:val="center"/>
          </w:tcPr>
          <w:p w14:paraId="6C5FBDE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Con el objeto de acreditar su personalidad, los cotizantes o sus representantes deberán presentar escrito bajo protesta de decir verdad que cuenta con facultades suficientes para comprometerse por sí o por su representada, de acuerdo con el </w:t>
            </w:r>
            <w:r w:rsidRPr="00BE28D0">
              <w:rPr>
                <w:rFonts w:ascii="Noto Sans" w:hAnsi="Noto Sans" w:cs="Noto Sans"/>
                <w:b/>
                <w:sz w:val="20"/>
                <w:szCs w:val="20"/>
              </w:rPr>
              <w:t>Formato No. 1</w:t>
            </w:r>
            <w:r w:rsidRPr="0019531C">
              <w:rPr>
                <w:rFonts w:ascii="Noto Sans" w:hAnsi="Noto Sans" w:cs="Noto Sans"/>
                <w:sz w:val="20"/>
                <w:szCs w:val="20"/>
              </w:rPr>
              <w:t xml:space="preserve"> “Formato Relativo al escrito de Acreditación del licitante” de la presente Convocatoria</w:t>
            </w:r>
          </w:p>
        </w:tc>
        <w:tc>
          <w:tcPr>
            <w:tcW w:w="593" w:type="pct"/>
            <w:shd w:val="clear" w:color="auto" w:fill="auto"/>
            <w:vAlign w:val="center"/>
            <w:hideMark/>
          </w:tcPr>
          <w:p w14:paraId="3004FCA5" w14:textId="77777777" w:rsidR="00556F28" w:rsidRPr="0019531C" w:rsidRDefault="00647D57" w:rsidP="00EB3E03">
            <w:pPr>
              <w:jc w:val="both"/>
              <w:rPr>
                <w:rFonts w:ascii="Noto Sans" w:hAnsi="Noto Sans" w:cs="Noto Sans"/>
                <w:sz w:val="20"/>
                <w:szCs w:val="20"/>
              </w:rPr>
            </w:pPr>
            <w:hyperlink w:anchor="FORMATO_1" w:history="1">
              <w:r w:rsidR="00556F28" w:rsidRPr="0019531C">
                <w:rPr>
                  <w:rFonts w:ascii="Noto Sans" w:hAnsi="Noto Sans" w:cs="Noto Sans"/>
                  <w:sz w:val="20"/>
                  <w:szCs w:val="20"/>
                </w:rPr>
                <w:t>Formato No. 1</w:t>
              </w:r>
            </w:hyperlink>
            <w:r w:rsidR="00556F28" w:rsidRPr="0019531C">
              <w:rPr>
                <w:rFonts w:ascii="Noto Sans" w:hAnsi="Noto Sans" w:cs="Noto Sans"/>
                <w:sz w:val="20"/>
                <w:szCs w:val="20"/>
              </w:rPr>
              <w:t xml:space="preserve"> o el que proporciona la plataforma COMPRAS MX</w:t>
            </w:r>
          </w:p>
        </w:tc>
        <w:tc>
          <w:tcPr>
            <w:tcW w:w="435" w:type="pct"/>
            <w:shd w:val="clear" w:color="auto" w:fill="auto"/>
            <w:vAlign w:val="center"/>
            <w:hideMark/>
          </w:tcPr>
          <w:p w14:paraId="4A5D028F" w14:textId="437B0CD4"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tc>
        <w:tc>
          <w:tcPr>
            <w:tcW w:w="311" w:type="pct"/>
          </w:tcPr>
          <w:p w14:paraId="6D37FFC3" w14:textId="77777777" w:rsidR="00556F28" w:rsidRPr="0019531C" w:rsidRDefault="00556F28" w:rsidP="00EB3E03">
            <w:pPr>
              <w:jc w:val="both"/>
              <w:rPr>
                <w:rFonts w:ascii="Noto Sans" w:hAnsi="Noto Sans" w:cs="Noto Sans"/>
                <w:sz w:val="20"/>
                <w:szCs w:val="20"/>
              </w:rPr>
            </w:pPr>
          </w:p>
        </w:tc>
        <w:tc>
          <w:tcPr>
            <w:tcW w:w="310" w:type="pct"/>
          </w:tcPr>
          <w:p w14:paraId="185BD78D" w14:textId="77777777" w:rsidR="00556F28" w:rsidRPr="0019531C" w:rsidRDefault="00556F28" w:rsidP="00EB3E03">
            <w:pPr>
              <w:jc w:val="both"/>
              <w:rPr>
                <w:rFonts w:ascii="Noto Sans" w:hAnsi="Noto Sans" w:cs="Noto Sans"/>
                <w:sz w:val="20"/>
                <w:szCs w:val="20"/>
              </w:rPr>
            </w:pPr>
          </w:p>
        </w:tc>
      </w:tr>
      <w:tr w:rsidR="00556F28" w:rsidRPr="0019531C" w14:paraId="0A2AC3D4" w14:textId="77777777" w:rsidTr="004A4D56">
        <w:trPr>
          <w:trHeight w:val="20"/>
          <w:jc w:val="center"/>
        </w:trPr>
        <w:tc>
          <w:tcPr>
            <w:tcW w:w="451" w:type="pct"/>
            <w:shd w:val="clear" w:color="auto" w:fill="auto"/>
            <w:vAlign w:val="center"/>
            <w:hideMark/>
          </w:tcPr>
          <w:p w14:paraId="521F7EF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4.1.2</w:t>
            </w:r>
          </w:p>
        </w:tc>
        <w:tc>
          <w:tcPr>
            <w:tcW w:w="2900" w:type="pct"/>
            <w:vAlign w:val="center"/>
          </w:tcPr>
          <w:p w14:paraId="1D55BD8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Conforme al Artículo 35 del Reglamento de la Ley de Adquisiciones, Arrendamientos y Servicios del Sector Público presentar escrito bajo protesta de decir verdad, a través del cual el licitante manifieste que es de nacionalidad mexicana.</w:t>
            </w:r>
          </w:p>
        </w:tc>
        <w:tc>
          <w:tcPr>
            <w:tcW w:w="593" w:type="pct"/>
            <w:shd w:val="clear" w:color="auto" w:fill="auto"/>
            <w:vAlign w:val="center"/>
            <w:hideMark/>
          </w:tcPr>
          <w:p w14:paraId="7D5536B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libre</w:t>
            </w:r>
          </w:p>
          <w:p w14:paraId="4921E82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o el que proporciona la plataforma COMPRAS MX</w:t>
            </w:r>
          </w:p>
        </w:tc>
        <w:tc>
          <w:tcPr>
            <w:tcW w:w="435" w:type="pct"/>
            <w:shd w:val="clear" w:color="auto" w:fill="auto"/>
            <w:vAlign w:val="center"/>
          </w:tcPr>
          <w:p w14:paraId="34D4AF0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5E4BB7F2" w14:textId="77777777" w:rsidR="00556F28" w:rsidRPr="0019531C" w:rsidRDefault="00556F28" w:rsidP="00EB3E03">
            <w:pPr>
              <w:jc w:val="both"/>
              <w:rPr>
                <w:rFonts w:ascii="Noto Sans" w:hAnsi="Noto Sans" w:cs="Noto Sans"/>
                <w:sz w:val="20"/>
                <w:szCs w:val="20"/>
              </w:rPr>
            </w:pPr>
          </w:p>
        </w:tc>
        <w:tc>
          <w:tcPr>
            <w:tcW w:w="311" w:type="pct"/>
          </w:tcPr>
          <w:p w14:paraId="19DCAA4A" w14:textId="77777777" w:rsidR="00556F28" w:rsidRPr="0019531C" w:rsidRDefault="00556F28" w:rsidP="00EB3E03">
            <w:pPr>
              <w:jc w:val="both"/>
              <w:rPr>
                <w:rFonts w:ascii="Noto Sans" w:hAnsi="Noto Sans" w:cs="Noto Sans"/>
                <w:sz w:val="20"/>
                <w:szCs w:val="20"/>
              </w:rPr>
            </w:pPr>
          </w:p>
        </w:tc>
        <w:tc>
          <w:tcPr>
            <w:tcW w:w="310" w:type="pct"/>
          </w:tcPr>
          <w:p w14:paraId="417D9786" w14:textId="77777777" w:rsidR="00556F28" w:rsidRPr="0019531C" w:rsidRDefault="00556F28" w:rsidP="00EB3E03">
            <w:pPr>
              <w:jc w:val="both"/>
              <w:rPr>
                <w:rFonts w:ascii="Noto Sans" w:hAnsi="Noto Sans" w:cs="Noto Sans"/>
                <w:sz w:val="20"/>
                <w:szCs w:val="20"/>
              </w:rPr>
            </w:pPr>
          </w:p>
        </w:tc>
      </w:tr>
      <w:tr w:rsidR="00556F28" w:rsidRPr="0019531C" w14:paraId="5BA7604E" w14:textId="77777777" w:rsidTr="004A4D56">
        <w:trPr>
          <w:trHeight w:val="20"/>
          <w:jc w:val="center"/>
        </w:trPr>
        <w:tc>
          <w:tcPr>
            <w:tcW w:w="451" w:type="pct"/>
            <w:shd w:val="clear" w:color="auto" w:fill="auto"/>
            <w:vAlign w:val="center"/>
            <w:hideMark/>
          </w:tcPr>
          <w:p w14:paraId="25A74ED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4.1.3</w:t>
            </w:r>
          </w:p>
        </w:tc>
        <w:tc>
          <w:tcPr>
            <w:tcW w:w="2900" w:type="pct"/>
            <w:vAlign w:val="center"/>
          </w:tcPr>
          <w:p w14:paraId="1E87879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Escrito bajo protesta de decir verdad, en el que el representante legal del cotizante manifieste que su representada y las personas que forma parte de ésta, no se ubica en los supuestos establecidos en los Artículos 71 y 90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xml:space="preserve">, de acuerdo con el </w:t>
            </w:r>
            <w:r w:rsidRPr="00BE28D0">
              <w:rPr>
                <w:rFonts w:ascii="Noto Sans" w:hAnsi="Noto Sans" w:cs="Noto Sans"/>
                <w:b/>
                <w:sz w:val="20"/>
                <w:szCs w:val="20"/>
              </w:rPr>
              <w:t>Formato No. 2</w:t>
            </w:r>
            <w:r w:rsidRPr="0019531C">
              <w:rPr>
                <w:rFonts w:ascii="Noto Sans" w:hAnsi="Noto Sans" w:cs="Noto Sans"/>
                <w:sz w:val="20"/>
                <w:szCs w:val="20"/>
              </w:rPr>
              <w:t xml:space="preserve"> “Formato relativo al escrito de no encontrarse en los supuestos de los Artículos 71 y 90 de la </w:t>
            </w:r>
            <w:proofErr w:type="spellStart"/>
            <w:r w:rsidRPr="0019531C">
              <w:rPr>
                <w:rFonts w:ascii="Noto Sans" w:hAnsi="Noto Sans" w:cs="Noto Sans"/>
                <w:sz w:val="20"/>
                <w:szCs w:val="20"/>
              </w:rPr>
              <w:t>LAASSP</w:t>
            </w:r>
            <w:proofErr w:type="spellEnd"/>
            <w:r w:rsidRPr="0019531C">
              <w:rPr>
                <w:rFonts w:ascii="Noto Sans" w:hAnsi="Noto Sans" w:cs="Noto Sans"/>
                <w:sz w:val="20"/>
                <w:szCs w:val="20"/>
              </w:rPr>
              <w:t>” de la presente convocatoria que se adjunta para tal efecto.</w:t>
            </w:r>
          </w:p>
        </w:tc>
        <w:tc>
          <w:tcPr>
            <w:tcW w:w="593" w:type="pct"/>
            <w:shd w:val="clear" w:color="auto" w:fill="auto"/>
            <w:vAlign w:val="center"/>
            <w:hideMark/>
          </w:tcPr>
          <w:p w14:paraId="506A43C9" w14:textId="77777777" w:rsidR="00556F28" w:rsidRPr="0019531C" w:rsidRDefault="00647D57" w:rsidP="00EB3E03">
            <w:pPr>
              <w:jc w:val="both"/>
              <w:rPr>
                <w:rFonts w:ascii="Noto Sans" w:hAnsi="Noto Sans" w:cs="Noto Sans"/>
                <w:sz w:val="20"/>
                <w:szCs w:val="20"/>
              </w:rPr>
            </w:pPr>
            <w:hyperlink w:anchor="FORMATO_2" w:history="1">
              <w:r w:rsidR="00556F28" w:rsidRPr="0019531C">
                <w:rPr>
                  <w:rFonts w:ascii="Noto Sans" w:hAnsi="Noto Sans" w:cs="Noto Sans"/>
                  <w:sz w:val="20"/>
                  <w:szCs w:val="20"/>
                </w:rPr>
                <w:t>Formato No. 2</w:t>
              </w:r>
            </w:hyperlink>
            <w:r w:rsidR="00556F28" w:rsidRPr="0019531C">
              <w:rPr>
                <w:rFonts w:ascii="Noto Sans" w:hAnsi="Noto Sans" w:cs="Noto Sans"/>
                <w:sz w:val="20"/>
                <w:szCs w:val="20"/>
              </w:rPr>
              <w:t xml:space="preserve"> o el que proporciona la plataforma COMPRAS MX</w:t>
            </w:r>
          </w:p>
        </w:tc>
        <w:tc>
          <w:tcPr>
            <w:tcW w:w="435" w:type="pct"/>
            <w:shd w:val="clear" w:color="auto" w:fill="auto"/>
            <w:vAlign w:val="center"/>
          </w:tcPr>
          <w:p w14:paraId="17B7673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7200543E" w14:textId="77777777" w:rsidR="00556F28" w:rsidRPr="0019531C" w:rsidRDefault="00556F28" w:rsidP="00EB3E03">
            <w:pPr>
              <w:jc w:val="both"/>
              <w:rPr>
                <w:rFonts w:ascii="Noto Sans" w:hAnsi="Noto Sans" w:cs="Noto Sans"/>
                <w:sz w:val="20"/>
                <w:szCs w:val="20"/>
              </w:rPr>
            </w:pPr>
          </w:p>
        </w:tc>
        <w:tc>
          <w:tcPr>
            <w:tcW w:w="311" w:type="pct"/>
          </w:tcPr>
          <w:p w14:paraId="11ACBA80" w14:textId="77777777" w:rsidR="00556F28" w:rsidRPr="0019531C" w:rsidRDefault="00556F28" w:rsidP="00EB3E03">
            <w:pPr>
              <w:jc w:val="both"/>
              <w:rPr>
                <w:rFonts w:ascii="Noto Sans" w:hAnsi="Noto Sans" w:cs="Noto Sans"/>
                <w:sz w:val="20"/>
                <w:szCs w:val="20"/>
              </w:rPr>
            </w:pPr>
          </w:p>
        </w:tc>
        <w:tc>
          <w:tcPr>
            <w:tcW w:w="310" w:type="pct"/>
          </w:tcPr>
          <w:p w14:paraId="2A7B6A3D" w14:textId="77777777" w:rsidR="00556F28" w:rsidRPr="0019531C" w:rsidRDefault="00556F28" w:rsidP="00EB3E03">
            <w:pPr>
              <w:jc w:val="both"/>
              <w:rPr>
                <w:rFonts w:ascii="Noto Sans" w:hAnsi="Noto Sans" w:cs="Noto Sans"/>
                <w:sz w:val="20"/>
                <w:szCs w:val="20"/>
              </w:rPr>
            </w:pPr>
          </w:p>
        </w:tc>
      </w:tr>
      <w:tr w:rsidR="00556F28" w:rsidRPr="0019531C" w14:paraId="24E28FF2" w14:textId="77777777" w:rsidTr="004A4D56">
        <w:trPr>
          <w:trHeight w:val="20"/>
          <w:jc w:val="center"/>
        </w:trPr>
        <w:tc>
          <w:tcPr>
            <w:tcW w:w="451" w:type="pct"/>
            <w:shd w:val="clear" w:color="auto" w:fill="auto"/>
            <w:vAlign w:val="center"/>
            <w:hideMark/>
          </w:tcPr>
          <w:p w14:paraId="3F26686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4.1.4</w:t>
            </w:r>
          </w:p>
        </w:tc>
        <w:tc>
          <w:tcPr>
            <w:tcW w:w="2900" w:type="pct"/>
            <w:vAlign w:val="center"/>
          </w:tcPr>
          <w:p w14:paraId="3F7F152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BE28D0">
              <w:rPr>
                <w:rFonts w:ascii="Noto Sans" w:hAnsi="Noto Sans" w:cs="Noto Sans"/>
                <w:b/>
                <w:sz w:val="20"/>
                <w:szCs w:val="20"/>
              </w:rPr>
              <w:t>Formato No. 3</w:t>
            </w:r>
            <w:r w:rsidRPr="0019531C">
              <w:rPr>
                <w:rFonts w:ascii="Noto Sans" w:hAnsi="Noto Sans" w:cs="Noto Sans"/>
                <w:sz w:val="20"/>
                <w:szCs w:val="20"/>
              </w:rPr>
              <w:t xml:space="preserve"> “Formato relativo a la declaración de integridad del cotizante” de la presente Convocatoria que se adjunta para tal efecto.</w:t>
            </w:r>
          </w:p>
        </w:tc>
        <w:tc>
          <w:tcPr>
            <w:tcW w:w="593" w:type="pct"/>
            <w:shd w:val="clear" w:color="auto" w:fill="auto"/>
            <w:vAlign w:val="center"/>
            <w:hideMark/>
          </w:tcPr>
          <w:p w14:paraId="095A35D5" w14:textId="77777777" w:rsidR="00556F28" w:rsidRPr="0019531C" w:rsidRDefault="00647D57" w:rsidP="00EB3E03">
            <w:pPr>
              <w:jc w:val="both"/>
              <w:rPr>
                <w:rFonts w:ascii="Noto Sans" w:hAnsi="Noto Sans" w:cs="Noto Sans"/>
                <w:sz w:val="20"/>
                <w:szCs w:val="20"/>
              </w:rPr>
            </w:pPr>
            <w:hyperlink w:anchor="FORMATO_3" w:history="1">
              <w:r w:rsidR="00556F28" w:rsidRPr="0019531C">
                <w:rPr>
                  <w:rFonts w:ascii="Noto Sans" w:hAnsi="Noto Sans" w:cs="Noto Sans"/>
                  <w:sz w:val="20"/>
                  <w:szCs w:val="20"/>
                </w:rPr>
                <w:t>Formato No. 3</w:t>
              </w:r>
            </w:hyperlink>
            <w:r w:rsidR="00556F28" w:rsidRPr="0019531C">
              <w:rPr>
                <w:rFonts w:ascii="Noto Sans" w:hAnsi="Noto Sans" w:cs="Noto Sans"/>
                <w:sz w:val="20"/>
                <w:szCs w:val="20"/>
              </w:rPr>
              <w:t xml:space="preserve"> o el que proporciona la plataforma COMPRAS MX</w:t>
            </w:r>
          </w:p>
        </w:tc>
        <w:tc>
          <w:tcPr>
            <w:tcW w:w="435" w:type="pct"/>
            <w:shd w:val="clear" w:color="auto" w:fill="auto"/>
            <w:vAlign w:val="center"/>
          </w:tcPr>
          <w:p w14:paraId="64CFF19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1874E795" w14:textId="77777777" w:rsidR="00556F28" w:rsidRPr="0019531C" w:rsidRDefault="00556F28" w:rsidP="00EB3E03">
            <w:pPr>
              <w:jc w:val="both"/>
              <w:rPr>
                <w:rFonts w:ascii="Noto Sans" w:hAnsi="Noto Sans" w:cs="Noto Sans"/>
                <w:sz w:val="20"/>
                <w:szCs w:val="20"/>
              </w:rPr>
            </w:pPr>
          </w:p>
        </w:tc>
        <w:tc>
          <w:tcPr>
            <w:tcW w:w="311" w:type="pct"/>
          </w:tcPr>
          <w:p w14:paraId="57E506E9" w14:textId="77777777" w:rsidR="00556F28" w:rsidRPr="0019531C" w:rsidRDefault="00556F28" w:rsidP="00EB3E03">
            <w:pPr>
              <w:jc w:val="both"/>
              <w:rPr>
                <w:rFonts w:ascii="Noto Sans" w:hAnsi="Noto Sans" w:cs="Noto Sans"/>
                <w:sz w:val="20"/>
                <w:szCs w:val="20"/>
              </w:rPr>
            </w:pPr>
          </w:p>
        </w:tc>
        <w:tc>
          <w:tcPr>
            <w:tcW w:w="310" w:type="pct"/>
          </w:tcPr>
          <w:p w14:paraId="0846F2F0" w14:textId="77777777" w:rsidR="00556F28" w:rsidRPr="0019531C" w:rsidRDefault="00556F28" w:rsidP="00EB3E03">
            <w:pPr>
              <w:jc w:val="both"/>
              <w:rPr>
                <w:rFonts w:ascii="Noto Sans" w:hAnsi="Noto Sans" w:cs="Noto Sans"/>
                <w:sz w:val="20"/>
                <w:szCs w:val="20"/>
              </w:rPr>
            </w:pPr>
          </w:p>
        </w:tc>
      </w:tr>
      <w:tr w:rsidR="00556F28" w:rsidRPr="0019531C" w14:paraId="35FCBB2D" w14:textId="77777777" w:rsidTr="004A4D56">
        <w:trPr>
          <w:trHeight w:val="20"/>
          <w:jc w:val="center"/>
        </w:trPr>
        <w:tc>
          <w:tcPr>
            <w:tcW w:w="451" w:type="pct"/>
            <w:shd w:val="clear" w:color="auto" w:fill="auto"/>
            <w:vAlign w:val="center"/>
            <w:hideMark/>
          </w:tcPr>
          <w:p w14:paraId="22B8F79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4.1.5</w:t>
            </w:r>
          </w:p>
        </w:tc>
        <w:tc>
          <w:tcPr>
            <w:tcW w:w="2900" w:type="pct"/>
            <w:vAlign w:val="center"/>
          </w:tcPr>
          <w:p w14:paraId="2CFEB93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bajo protesta de decir verdad, indicando que el cotizante cuenta con estratificación como micro, pequeña o mediana empresa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 xml:space="preserve">), de acuerdo con el </w:t>
            </w:r>
            <w:r w:rsidRPr="00BE28D0">
              <w:rPr>
                <w:rFonts w:ascii="Noto Sans" w:hAnsi="Noto Sans" w:cs="Noto Sans"/>
                <w:b/>
                <w:sz w:val="20"/>
                <w:szCs w:val="20"/>
              </w:rPr>
              <w:t>Formato No. 4</w:t>
            </w:r>
            <w:r w:rsidRPr="0019531C">
              <w:rPr>
                <w:rFonts w:ascii="Noto Sans" w:hAnsi="Noto Sans" w:cs="Noto Sans"/>
                <w:sz w:val="20"/>
                <w:szCs w:val="20"/>
              </w:rPr>
              <w:t xml:space="preserve"> “Formato de manifestación bajo protesta de decir verdad, de la estratificación de micro, pequeña o mediana empresa (</w:t>
            </w:r>
            <w:proofErr w:type="spellStart"/>
            <w:r w:rsidRPr="0019531C">
              <w:rPr>
                <w:rFonts w:ascii="Noto Sans" w:hAnsi="Noto Sans" w:cs="Noto Sans"/>
                <w:sz w:val="20"/>
                <w:szCs w:val="20"/>
              </w:rPr>
              <w:t>MIPYMES</w:t>
            </w:r>
            <w:proofErr w:type="spellEnd"/>
            <w:r w:rsidRPr="0019531C">
              <w:rPr>
                <w:rFonts w:ascii="Noto Sans" w:hAnsi="Noto Sans" w:cs="Noto Sans"/>
                <w:sz w:val="20"/>
                <w:szCs w:val="20"/>
              </w:rPr>
              <w:t>)” de la presente Convocatoria que se adjunta para tal efecto.</w:t>
            </w:r>
          </w:p>
          <w:p w14:paraId="43153625" w14:textId="77777777" w:rsidR="00556F28" w:rsidRPr="0019531C" w:rsidRDefault="00556F28" w:rsidP="00EB3E03">
            <w:pPr>
              <w:jc w:val="both"/>
              <w:rPr>
                <w:rFonts w:ascii="Noto Sans" w:hAnsi="Noto Sans" w:cs="Noto Sans"/>
                <w:sz w:val="20"/>
                <w:szCs w:val="20"/>
              </w:rPr>
            </w:pPr>
          </w:p>
          <w:p w14:paraId="1FCB133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En caso de que no le aplique el presente numeral, deberá enviar el respectivo escrito con la leyenda “NO APLICA”.</w:t>
            </w:r>
          </w:p>
        </w:tc>
        <w:tc>
          <w:tcPr>
            <w:tcW w:w="593" w:type="pct"/>
            <w:shd w:val="clear" w:color="auto" w:fill="auto"/>
            <w:vAlign w:val="center"/>
            <w:hideMark/>
          </w:tcPr>
          <w:p w14:paraId="4CADF748" w14:textId="77777777" w:rsidR="00556F28" w:rsidRPr="0019531C" w:rsidRDefault="00647D57" w:rsidP="00EB3E03">
            <w:pPr>
              <w:jc w:val="both"/>
              <w:rPr>
                <w:rFonts w:ascii="Noto Sans" w:hAnsi="Noto Sans" w:cs="Noto Sans"/>
                <w:sz w:val="20"/>
                <w:szCs w:val="20"/>
              </w:rPr>
            </w:pPr>
            <w:hyperlink w:anchor="FORMATO_4" w:history="1">
              <w:r w:rsidR="00556F28" w:rsidRPr="0019531C">
                <w:rPr>
                  <w:rFonts w:ascii="Noto Sans" w:hAnsi="Noto Sans" w:cs="Noto Sans"/>
                  <w:sz w:val="20"/>
                  <w:szCs w:val="20"/>
                </w:rPr>
                <w:t>Formato No. 4</w:t>
              </w:r>
            </w:hyperlink>
          </w:p>
        </w:tc>
        <w:tc>
          <w:tcPr>
            <w:tcW w:w="435" w:type="pct"/>
            <w:shd w:val="clear" w:color="auto" w:fill="auto"/>
            <w:vAlign w:val="center"/>
          </w:tcPr>
          <w:p w14:paraId="48F4631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628B4732" w14:textId="77777777" w:rsidR="00556F28" w:rsidRPr="0019531C" w:rsidRDefault="00556F28" w:rsidP="00EB3E03">
            <w:pPr>
              <w:jc w:val="both"/>
              <w:rPr>
                <w:rFonts w:ascii="Noto Sans" w:hAnsi="Noto Sans" w:cs="Noto Sans"/>
                <w:sz w:val="20"/>
                <w:szCs w:val="20"/>
              </w:rPr>
            </w:pPr>
          </w:p>
        </w:tc>
        <w:tc>
          <w:tcPr>
            <w:tcW w:w="311" w:type="pct"/>
          </w:tcPr>
          <w:p w14:paraId="14372614" w14:textId="77777777" w:rsidR="00556F28" w:rsidRPr="0019531C" w:rsidRDefault="00556F28" w:rsidP="00EB3E03">
            <w:pPr>
              <w:jc w:val="both"/>
              <w:rPr>
                <w:rFonts w:ascii="Noto Sans" w:hAnsi="Noto Sans" w:cs="Noto Sans"/>
                <w:sz w:val="20"/>
                <w:szCs w:val="20"/>
              </w:rPr>
            </w:pPr>
          </w:p>
        </w:tc>
        <w:tc>
          <w:tcPr>
            <w:tcW w:w="310" w:type="pct"/>
          </w:tcPr>
          <w:p w14:paraId="22BC89BC" w14:textId="77777777" w:rsidR="00556F28" w:rsidRPr="0019531C" w:rsidRDefault="00556F28" w:rsidP="00EB3E03">
            <w:pPr>
              <w:jc w:val="both"/>
              <w:rPr>
                <w:rFonts w:ascii="Noto Sans" w:hAnsi="Noto Sans" w:cs="Noto Sans"/>
                <w:sz w:val="20"/>
                <w:szCs w:val="20"/>
              </w:rPr>
            </w:pPr>
          </w:p>
        </w:tc>
      </w:tr>
      <w:tr w:rsidR="00556F28" w:rsidRPr="0019531C" w14:paraId="7A33DDE2" w14:textId="77777777" w:rsidTr="004A4D56">
        <w:trPr>
          <w:trHeight w:val="20"/>
          <w:jc w:val="center"/>
        </w:trPr>
        <w:tc>
          <w:tcPr>
            <w:tcW w:w="451" w:type="pct"/>
            <w:shd w:val="clear" w:color="auto" w:fill="auto"/>
            <w:vAlign w:val="center"/>
            <w:hideMark/>
          </w:tcPr>
          <w:p w14:paraId="3BA58AE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4.1.6</w:t>
            </w:r>
          </w:p>
        </w:tc>
        <w:tc>
          <w:tcPr>
            <w:tcW w:w="2900" w:type="pct"/>
            <w:vAlign w:val="center"/>
          </w:tcPr>
          <w:p w14:paraId="58CFC7A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Convenio en términos de la legislación aplicable, en caso de que dos o más personas deseen presentar en forma conjunta sus proposiciones, conforme al </w:t>
            </w:r>
            <w:r w:rsidRPr="00BE28D0">
              <w:rPr>
                <w:rFonts w:ascii="Noto Sans" w:hAnsi="Noto Sans" w:cs="Noto Sans"/>
                <w:b/>
                <w:sz w:val="20"/>
                <w:szCs w:val="20"/>
              </w:rPr>
              <w:t>Formato No. 5</w:t>
            </w:r>
            <w:r w:rsidRPr="0019531C">
              <w:rPr>
                <w:rFonts w:ascii="Noto Sans" w:hAnsi="Noto Sans" w:cs="Noto Sans"/>
                <w:sz w:val="20"/>
                <w:szCs w:val="20"/>
              </w:rPr>
              <w:t>, “Formato relativo al modelo de convenio de participación conjunta” el cual forma parte del presente oficio de adjudicación directa.</w:t>
            </w:r>
          </w:p>
          <w:p w14:paraId="362AD01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En caso de que no le aplique el presente numeral, deberá enviar el respectivo escrito con la leyenda “NO APLICA”.</w:t>
            </w:r>
          </w:p>
          <w:p w14:paraId="237E09AE" w14:textId="62A7FF0D"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En caso de que presenten proposición de forma conjunta, cada una de las personas agrupadas deberá presentar de forma individual los escritos señalados en el numeral 4.1  documentación legal administrativa y en su caso la documentación que aplique para todos en el numeral 4.2 proposición técnica.</w:t>
            </w:r>
          </w:p>
        </w:tc>
        <w:tc>
          <w:tcPr>
            <w:tcW w:w="593" w:type="pct"/>
            <w:shd w:val="clear" w:color="auto" w:fill="auto"/>
            <w:vAlign w:val="center"/>
            <w:hideMark/>
          </w:tcPr>
          <w:p w14:paraId="35460D56" w14:textId="77777777" w:rsidR="00556F28" w:rsidRPr="0019531C" w:rsidRDefault="00647D57" w:rsidP="00EB3E03">
            <w:pPr>
              <w:jc w:val="both"/>
              <w:rPr>
                <w:rFonts w:ascii="Noto Sans" w:hAnsi="Noto Sans" w:cs="Noto Sans"/>
                <w:sz w:val="20"/>
                <w:szCs w:val="20"/>
              </w:rPr>
            </w:pPr>
            <w:hyperlink w:anchor="FORMATO_5" w:history="1">
              <w:r w:rsidR="00556F28" w:rsidRPr="0019531C">
                <w:rPr>
                  <w:rFonts w:ascii="Noto Sans" w:hAnsi="Noto Sans" w:cs="Noto Sans"/>
                  <w:sz w:val="20"/>
                  <w:szCs w:val="20"/>
                </w:rPr>
                <w:t>Formato No. 5</w:t>
              </w:r>
            </w:hyperlink>
          </w:p>
        </w:tc>
        <w:tc>
          <w:tcPr>
            <w:tcW w:w="435" w:type="pct"/>
            <w:shd w:val="clear" w:color="auto" w:fill="auto"/>
            <w:vAlign w:val="center"/>
          </w:tcPr>
          <w:p w14:paraId="5B7A6DC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02D1C3A9" w14:textId="77777777" w:rsidR="00556F28" w:rsidRPr="0019531C" w:rsidRDefault="00556F28" w:rsidP="00EB3E03">
            <w:pPr>
              <w:jc w:val="both"/>
              <w:rPr>
                <w:rFonts w:ascii="Noto Sans" w:hAnsi="Noto Sans" w:cs="Noto Sans"/>
                <w:sz w:val="20"/>
                <w:szCs w:val="20"/>
              </w:rPr>
            </w:pPr>
          </w:p>
        </w:tc>
        <w:tc>
          <w:tcPr>
            <w:tcW w:w="311" w:type="pct"/>
          </w:tcPr>
          <w:p w14:paraId="444BDA80" w14:textId="77777777" w:rsidR="00556F28" w:rsidRPr="0019531C" w:rsidRDefault="00556F28" w:rsidP="00EB3E03">
            <w:pPr>
              <w:jc w:val="both"/>
              <w:rPr>
                <w:rFonts w:ascii="Noto Sans" w:hAnsi="Noto Sans" w:cs="Noto Sans"/>
                <w:sz w:val="20"/>
                <w:szCs w:val="20"/>
              </w:rPr>
            </w:pPr>
          </w:p>
        </w:tc>
        <w:tc>
          <w:tcPr>
            <w:tcW w:w="310" w:type="pct"/>
          </w:tcPr>
          <w:p w14:paraId="2D0A2B82" w14:textId="77777777" w:rsidR="00556F28" w:rsidRPr="0019531C" w:rsidRDefault="00556F28" w:rsidP="00EB3E03">
            <w:pPr>
              <w:jc w:val="both"/>
              <w:rPr>
                <w:rFonts w:ascii="Noto Sans" w:hAnsi="Noto Sans" w:cs="Noto Sans"/>
                <w:sz w:val="20"/>
                <w:szCs w:val="20"/>
              </w:rPr>
            </w:pPr>
          </w:p>
        </w:tc>
      </w:tr>
      <w:tr w:rsidR="00556F28" w:rsidRPr="0019531C" w14:paraId="559AB778" w14:textId="77777777" w:rsidTr="004A4D56">
        <w:trPr>
          <w:trHeight w:val="1228"/>
          <w:jc w:val="center"/>
        </w:trPr>
        <w:tc>
          <w:tcPr>
            <w:tcW w:w="451" w:type="pct"/>
            <w:shd w:val="clear" w:color="auto" w:fill="auto"/>
            <w:vAlign w:val="center"/>
            <w:hideMark/>
          </w:tcPr>
          <w:p w14:paraId="32D4282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4.1.7</w:t>
            </w:r>
          </w:p>
        </w:tc>
        <w:tc>
          <w:tcPr>
            <w:tcW w:w="2900" w:type="pct"/>
            <w:vAlign w:val="center"/>
          </w:tcPr>
          <w:p w14:paraId="10144BBD" w14:textId="30E7F440"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Los licitantes deberán presentar escrito donde autoricen que la Institución podrá utilizar los datos personales para fines institucionales y además de otras transmisiones previstas en la Ley Federal de Transparencia y Acceso a la Información Públic</w:t>
            </w:r>
            <w:r w:rsidR="00BE28D0">
              <w:rPr>
                <w:rFonts w:ascii="Noto Sans" w:hAnsi="Noto Sans" w:cs="Noto Sans"/>
                <w:sz w:val="20"/>
                <w:szCs w:val="20"/>
              </w:rPr>
              <w:t xml:space="preserve">a Gubernamental utilizando el </w:t>
            </w:r>
            <w:r w:rsidR="00BE28D0" w:rsidRPr="00BE28D0">
              <w:rPr>
                <w:rFonts w:ascii="Noto Sans" w:hAnsi="Noto Sans" w:cs="Noto Sans"/>
                <w:b/>
                <w:sz w:val="20"/>
                <w:szCs w:val="20"/>
              </w:rPr>
              <w:t>F</w:t>
            </w:r>
            <w:r w:rsidRPr="00BE28D0">
              <w:rPr>
                <w:rFonts w:ascii="Noto Sans" w:hAnsi="Noto Sans" w:cs="Noto Sans"/>
                <w:b/>
                <w:sz w:val="20"/>
                <w:szCs w:val="20"/>
              </w:rPr>
              <w:t>ormato No. 6</w:t>
            </w:r>
            <w:r w:rsidRPr="0019531C">
              <w:rPr>
                <w:rFonts w:ascii="Noto Sans" w:hAnsi="Noto Sans" w:cs="Noto Sans"/>
                <w:sz w:val="20"/>
                <w:szCs w:val="20"/>
              </w:rPr>
              <w:t xml:space="preserve"> (seis)</w:t>
            </w:r>
          </w:p>
        </w:tc>
        <w:tc>
          <w:tcPr>
            <w:tcW w:w="593" w:type="pct"/>
            <w:shd w:val="clear" w:color="auto" w:fill="auto"/>
            <w:vAlign w:val="center"/>
          </w:tcPr>
          <w:p w14:paraId="75AA4BA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No. 6</w:t>
            </w:r>
          </w:p>
        </w:tc>
        <w:tc>
          <w:tcPr>
            <w:tcW w:w="435" w:type="pct"/>
            <w:shd w:val="clear" w:color="auto" w:fill="auto"/>
            <w:vAlign w:val="center"/>
          </w:tcPr>
          <w:p w14:paraId="2125362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2B9AA8EB" w14:textId="77777777" w:rsidR="00556F28" w:rsidRPr="0019531C" w:rsidRDefault="00556F28" w:rsidP="00EB3E03">
            <w:pPr>
              <w:jc w:val="both"/>
              <w:rPr>
                <w:rFonts w:ascii="Noto Sans" w:hAnsi="Noto Sans" w:cs="Noto Sans"/>
                <w:sz w:val="20"/>
                <w:szCs w:val="20"/>
              </w:rPr>
            </w:pPr>
          </w:p>
        </w:tc>
        <w:tc>
          <w:tcPr>
            <w:tcW w:w="311" w:type="pct"/>
          </w:tcPr>
          <w:p w14:paraId="674F0ECB" w14:textId="77777777" w:rsidR="00556F28" w:rsidRPr="0019531C" w:rsidRDefault="00556F28" w:rsidP="00EB3E03">
            <w:pPr>
              <w:jc w:val="both"/>
              <w:rPr>
                <w:rFonts w:ascii="Noto Sans" w:hAnsi="Noto Sans" w:cs="Noto Sans"/>
                <w:sz w:val="20"/>
                <w:szCs w:val="20"/>
              </w:rPr>
            </w:pPr>
          </w:p>
        </w:tc>
        <w:tc>
          <w:tcPr>
            <w:tcW w:w="310" w:type="pct"/>
          </w:tcPr>
          <w:p w14:paraId="5EF77044" w14:textId="77777777" w:rsidR="00556F28" w:rsidRPr="0019531C" w:rsidRDefault="00556F28" w:rsidP="00EB3E03">
            <w:pPr>
              <w:jc w:val="both"/>
              <w:rPr>
                <w:rFonts w:ascii="Noto Sans" w:hAnsi="Noto Sans" w:cs="Noto Sans"/>
                <w:sz w:val="20"/>
                <w:szCs w:val="20"/>
              </w:rPr>
            </w:pPr>
          </w:p>
        </w:tc>
      </w:tr>
      <w:tr w:rsidR="00556F28" w:rsidRPr="0019531C" w14:paraId="1A319022" w14:textId="77777777" w:rsidTr="004A4D56">
        <w:trPr>
          <w:trHeight w:val="20"/>
          <w:jc w:val="center"/>
        </w:trPr>
        <w:tc>
          <w:tcPr>
            <w:tcW w:w="451" w:type="pct"/>
            <w:shd w:val="clear" w:color="auto" w:fill="auto"/>
            <w:vAlign w:val="center"/>
          </w:tcPr>
          <w:p w14:paraId="2B7D5D7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4.1.8</w:t>
            </w:r>
          </w:p>
        </w:tc>
        <w:tc>
          <w:tcPr>
            <w:tcW w:w="2900" w:type="pct"/>
            <w:vAlign w:val="center"/>
          </w:tcPr>
          <w:p w14:paraId="0377AD7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bajo protesta de decir verdad que los socios o accionistas que ejercen control sobre la empresa que representó no desempeñan empleo, cargo o comisión en el servicio público o, en su caso, que a pesar de desempeñarlo, con la formalización del contrato correspondiente no se actualiza un conflicto de interés.</w:t>
            </w:r>
          </w:p>
        </w:tc>
        <w:tc>
          <w:tcPr>
            <w:tcW w:w="593" w:type="pct"/>
            <w:shd w:val="clear" w:color="auto" w:fill="auto"/>
            <w:vAlign w:val="center"/>
          </w:tcPr>
          <w:p w14:paraId="2147A00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libre</w:t>
            </w:r>
          </w:p>
        </w:tc>
        <w:tc>
          <w:tcPr>
            <w:tcW w:w="435" w:type="pct"/>
            <w:shd w:val="clear" w:color="auto" w:fill="auto"/>
            <w:vAlign w:val="center"/>
          </w:tcPr>
          <w:p w14:paraId="53D2090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3BB20486" w14:textId="77777777" w:rsidR="00556F28" w:rsidRPr="0019531C" w:rsidRDefault="00556F28" w:rsidP="00EB3E03">
            <w:pPr>
              <w:jc w:val="both"/>
              <w:rPr>
                <w:rFonts w:ascii="Noto Sans" w:hAnsi="Noto Sans" w:cs="Noto Sans"/>
                <w:sz w:val="20"/>
                <w:szCs w:val="20"/>
              </w:rPr>
            </w:pPr>
          </w:p>
        </w:tc>
        <w:tc>
          <w:tcPr>
            <w:tcW w:w="311" w:type="pct"/>
          </w:tcPr>
          <w:p w14:paraId="3764697D" w14:textId="77777777" w:rsidR="00556F28" w:rsidRPr="0019531C" w:rsidRDefault="00556F28" w:rsidP="00EB3E03">
            <w:pPr>
              <w:jc w:val="both"/>
              <w:rPr>
                <w:rFonts w:ascii="Noto Sans" w:hAnsi="Noto Sans" w:cs="Noto Sans"/>
                <w:sz w:val="20"/>
                <w:szCs w:val="20"/>
              </w:rPr>
            </w:pPr>
          </w:p>
        </w:tc>
        <w:tc>
          <w:tcPr>
            <w:tcW w:w="310" w:type="pct"/>
          </w:tcPr>
          <w:p w14:paraId="222FADF7" w14:textId="77777777" w:rsidR="00556F28" w:rsidRPr="0019531C" w:rsidRDefault="00556F28" w:rsidP="00EB3E03">
            <w:pPr>
              <w:jc w:val="both"/>
              <w:rPr>
                <w:rFonts w:ascii="Noto Sans" w:hAnsi="Noto Sans" w:cs="Noto Sans"/>
                <w:sz w:val="20"/>
                <w:szCs w:val="20"/>
              </w:rPr>
            </w:pPr>
          </w:p>
        </w:tc>
      </w:tr>
      <w:tr w:rsidR="00556F28" w:rsidRPr="0019531C" w14:paraId="2DF347F6" w14:textId="77777777" w:rsidTr="004A4D56">
        <w:trPr>
          <w:trHeight w:val="20"/>
          <w:jc w:val="center"/>
        </w:trPr>
        <w:tc>
          <w:tcPr>
            <w:tcW w:w="451" w:type="pct"/>
            <w:shd w:val="clear" w:color="auto" w:fill="auto"/>
            <w:vAlign w:val="center"/>
          </w:tcPr>
          <w:p w14:paraId="7A73330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4.1.9</w:t>
            </w:r>
          </w:p>
        </w:tc>
        <w:tc>
          <w:tcPr>
            <w:tcW w:w="2900" w:type="pct"/>
            <w:vAlign w:val="center"/>
          </w:tcPr>
          <w:p w14:paraId="307A7D9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donde manifiesta bajo protesta de decir verdad, que dispone de la organización, experiencia, elementos técnicos, humanos y económicos necesarios, así como con la capacidad suficiente para satisfacer de manera eficiente y adecuada las necesidades de “EL INSTITUTO”.</w:t>
            </w:r>
          </w:p>
        </w:tc>
        <w:tc>
          <w:tcPr>
            <w:tcW w:w="593" w:type="pct"/>
            <w:shd w:val="clear" w:color="auto" w:fill="auto"/>
            <w:vAlign w:val="center"/>
          </w:tcPr>
          <w:p w14:paraId="6631246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libre</w:t>
            </w:r>
          </w:p>
        </w:tc>
        <w:tc>
          <w:tcPr>
            <w:tcW w:w="435" w:type="pct"/>
            <w:shd w:val="clear" w:color="auto" w:fill="auto"/>
            <w:vAlign w:val="center"/>
          </w:tcPr>
          <w:p w14:paraId="064F859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33C51F2A" w14:textId="77777777" w:rsidR="00556F28" w:rsidRPr="0019531C" w:rsidRDefault="00556F28" w:rsidP="00EB3E03">
            <w:pPr>
              <w:jc w:val="both"/>
              <w:rPr>
                <w:rFonts w:ascii="Noto Sans" w:hAnsi="Noto Sans" w:cs="Noto Sans"/>
                <w:sz w:val="20"/>
                <w:szCs w:val="20"/>
              </w:rPr>
            </w:pPr>
          </w:p>
        </w:tc>
        <w:tc>
          <w:tcPr>
            <w:tcW w:w="311" w:type="pct"/>
          </w:tcPr>
          <w:p w14:paraId="2C496D45" w14:textId="77777777" w:rsidR="00556F28" w:rsidRPr="0019531C" w:rsidRDefault="00556F28" w:rsidP="00EB3E03">
            <w:pPr>
              <w:jc w:val="both"/>
              <w:rPr>
                <w:rFonts w:ascii="Noto Sans" w:hAnsi="Noto Sans" w:cs="Noto Sans"/>
                <w:sz w:val="20"/>
                <w:szCs w:val="20"/>
              </w:rPr>
            </w:pPr>
          </w:p>
        </w:tc>
        <w:tc>
          <w:tcPr>
            <w:tcW w:w="310" w:type="pct"/>
          </w:tcPr>
          <w:p w14:paraId="17F1AFD5" w14:textId="77777777" w:rsidR="00556F28" w:rsidRPr="0019531C" w:rsidRDefault="00556F28" w:rsidP="00EB3E03">
            <w:pPr>
              <w:jc w:val="both"/>
              <w:rPr>
                <w:rFonts w:ascii="Noto Sans" w:hAnsi="Noto Sans" w:cs="Noto Sans"/>
                <w:sz w:val="20"/>
                <w:szCs w:val="20"/>
              </w:rPr>
            </w:pPr>
          </w:p>
        </w:tc>
      </w:tr>
      <w:tr w:rsidR="00556F28" w:rsidRPr="0019531C" w14:paraId="67C4C3A2" w14:textId="77777777" w:rsidTr="004A4D56">
        <w:trPr>
          <w:trHeight w:val="20"/>
          <w:jc w:val="center"/>
        </w:trPr>
        <w:tc>
          <w:tcPr>
            <w:tcW w:w="451" w:type="pct"/>
            <w:shd w:val="clear" w:color="auto" w:fill="auto"/>
            <w:vAlign w:val="center"/>
          </w:tcPr>
          <w:p w14:paraId="691C6A1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4.1.10</w:t>
            </w:r>
          </w:p>
        </w:tc>
        <w:tc>
          <w:tcPr>
            <w:tcW w:w="2900" w:type="pct"/>
            <w:vAlign w:val="center"/>
          </w:tcPr>
          <w:p w14:paraId="021E6693" w14:textId="751E8C90"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donde manifiesta bajo protesta de decir verdad que, conforme a lo previsto en el artículo 107 del Reglamento de la Ley de Adquisiciones, Arrendamientos y Servicios del Sector Público, en caso de auditorías, visitas o inspecciones</w:t>
            </w:r>
            <w:r w:rsidR="00463692">
              <w:rPr>
                <w:rFonts w:ascii="Noto Sans" w:hAnsi="Noto Sans" w:cs="Noto Sans"/>
                <w:sz w:val="20"/>
                <w:szCs w:val="20"/>
              </w:rPr>
              <w:t xml:space="preserve"> que practique la Secretaría Anticorrupción y Buen Gobierno</w:t>
            </w:r>
            <w:r w:rsidRPr="0019531C">
              <w:rPr>
                <w:rFonts w:ascii="Noto Sans" w:hAnsi="Noto Sans" w:cs="Noto Sans"/>
                <w:sz w:val="20"/>
                <w:szCs w:val="20"/>
              </w:rPr>
              <w:t xml:space="preserve"> y/o el Órgano Interno de Control deberá proporcionar la información que en su momento se requiera, relativa al presente procedimiento de contratación.</w:t>
            </w:r>
          </w:p>
        </w:tc>
        <w:tc>
          <w:tcPr>
            <w:tcW w:w="593" w:type="pct"/>
            <w:shd w:val="clear" w:color="auto" w:fill="auto"/>
            <w:vAlign w:val="center"/>
          </w:tcPr>
          <w:p w14:paraId="6351B8B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libre</w:t>
            </w:r>
          </w:p>
        </w:tc>
        <w:tc>
          <w:tcPr>
            <w:tcW w:w="435" w:type="pct"/>
            <w:shd w:val="clear" w:color="auto" w:fill="auto"/>
            <w:vAlign w:val="center"/>
          </w:tcPr>
          <w:p w14:paraId="51274D5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6BCF2127" w14:textId="77777777" w:rsidR="00556F28" w:rsidRPr="0019531C" w:rsidRDefault="00556F28" w:rsidP="00EB3E03">
            <w:pPr>
              <w:jc w:val="both"/>
              <w:rPr>
                <w:rFonts w:ascii="Noto Sans" w:hAnsi="Noto Sans" w:cs="Noto Sans"/>
                <w:sz w:val="20"/>
                <w:szCs w:val="20"/>
              </w:rPr>
            </w:pPr>
          </w:p>
        </w:tc>
        <w:tc>
          <w:tcPr>
            <w:tcW w:w="311" w:type="pct"/>
          </w:tcPr>
          <w:p w14:paraId="0437BC80" w14:textId="77777777" w:rsidR="00556F28" w:rsidRPr="0019531C" w:rsidRDefault="00556F28" w:rsidP="00EB3E03">
            <w:pPr>
              <w:jc w:val="both"/>
              <w:rPr>
                <w:rFonts w:ascii="Noto Sans" w:hAnsi="Noto Sans" w:cs="Noto Sans"/>
                <w:sz w:val="20"/>
                <w:szCs w:val="20"/>
              </w:rPr>
            </w:pPr>
          </w:p>
        </w:tc>
        <w:tc>
          <w:tcPr>
            <w:tcW w:w="310" w:type="pct"/>
          </w:tcPr>
          <w:p w14:paraId="69471A31" w14:textId="77777777" w:rsidR="00556F28" w:rsidRPr="0019531C" w:rsidRDefault="00556F28" w:rsidP="00EB3E03">
            <w:pPr>
              <w:jc w:val="both"/>
              <w:rPr>
                <w:rFonts w:ascii="Noto Sans" w:hAnsi="Noto Sans" w:cs="Noto Sans"/>
                <w:sz w:val="20"/>
                <w:szCs w:val="20"/>
              </w:rPr>
            </w:pPr>
          </w:p>
        </w:tc>
      </w:tr>
      <w:tr w:rsidR="00556F28" w:rsidRPr="0019531C" w14:paraId="70A48063" w14:textId="77777777" w:rsidTr="004A4D56">
        <w:trPr>
          <w:trHeight w:val="20"/>
          <w:jc w:val="center"/>
        </w:trPr>
        <w:tc>
          <w:tcPr>
            <w:tcW w:w="451" w:type="pct"/>
            <w:shd w:val="clear" w:color="auto" w:fill="auto"/>
            <w:vAlign w:val="center"/>
          </w:tcPr>
          <w:p w14:paraId="02920508"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4.1.11</w:t>
            </w:r>
          </w:p>
        </w:tc>
        <w:tc>
          <w:tcPr>
            <w:tcW w:w="2900" w:type="pct"/>
            <w:vAlign w:val="center"/>
          </w:tcPr>
          <w:p w14:paraId="36D7BBF4" w14:textId="10DD119C"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Escrito donde Manifiesta no encontrarse sancionado como empresa o producto, por la </w:t>
            </w:r>
            <w:r w:rsidR="00957B28">
              <w:rPr>
                <w:rFonts w:ascii="Noto Sans" w:hAnsi="Noto Sans" w:cs="Noto Sans"/>
                <w:sz w:val="20"/>
                <w:szCs w:val="20"/>
              </w:rPr>
              <w:t>Secretaría de Anticorrupción y Buen Gobierno</w:t>
            </w:r>
            <w:r w:rsidRPr="0019531C">
              <w:rPr>
                <w:rFonts w:ascii="Noto Sans" w:hAnsi="Noto Sans" w:cs="Noto Sans"/>
                <w:sz w:val="20"/>
                <w:szCs w:val="20"/>
              </w:rPr>
              <w:t>.</w:t>
            </w:r>
          </w:p>
        </w:tc>
        <w:tc>
          <w:tcPr>
            <w:tcW w:w="593" w:type="pct"/>
            <w:shd w:val="clear" w:color="auto" w:fill="auto"/>
            <w:vAlign w:val="center"/>
          </w:tcPr>
          <w:p w14:paraId="0D52546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libre</w:t>
            </w:r>
          </w:p>
        </w:tc>
        <w:tc>
          <w:tcPr>
            <w:tcW w:w="435" w:type="pct"/>
            <w:shd w:val="clear" w:color="auto" w:fill="auto"/>
            <w:vAlign w:val="center"/>
          </w:tcPr>
          <w:p w14:paraId="2A7C3527"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7A0FF52D" w14:textId="77777777" w:rsidR="00556F28" w:rsidRPr="0019531C" w:rsidRDefault="00556F28" w:rsidP="00EB3E03">
            <w:pPr>
              <w:jc w:val="both"/>
              <w:rPr>
                <w:rFonts w:ascii="Noto Sans" w:hAnsi="Noto Sans" w:cs="Noto Sans"/>
                <w:sz w:val="20"/>
                <w:szCs w:val="20"/>
              </w:rPr>
            </w:pPr>
          </w:p>
        </w:tc>
        <w:tc>
          <w:tcPr>
            <w:tcW w:w="311" w:type="pct"/>
          </w:tcPr>
          <w:p w14:paraId="513DC1A6" w14:textId="77777777" w:rsidR="00556F28" w:rsidRPr="0019531C" w:rsidRDefault="00556F28" w:rsidP="00EB3E03">
            <w:pPr>
              <w:jc w:val="both"/>
              <w:rPr>
                <w:rFonts w:ascii="Noto Sans" w:hAnsi="Noto Sans" w:cs="Noto Sans"/>
                <w:sz w:val="20"/>
                <w:szCs w:val="20"/>
              </w:rPr>
            </w:pPr>
          </w:p>
        </w:tc>
        <w:tc>
          <w:tcPr>
            <w:tcW w:w="310" w:type="pct"/>
          </w:tcPr>
          <w:p w14:paraId="493AD259" w14:textId="77777777" w:rsidR="00556F28" w:rsidRPr="0019531C" w:rsidRDefault="00556F28" w:rsidP="00EB3E03">
            <w:pPr>
              <w:jc w:val="both"/>
              <w:rPr>
                <w:rFonts w:ascii="Noto Sans" w:hAnsi="Noto Sans" w:cs="Noto Sans"/>
                <w:sz w:val="20"/>
                <w:szCs w:val="20"/>
              </w:rPr>
            </w:pPr>
          </w:p>
        </w:tc>
      </w:tr>
      <w:tr w:rsidR="00556F28" w:rsidRPr="0019531C" w14:paraId="0A1715C0" w14:textId="77777777" w:rsidTr="004A4D56">
        <w:trPr>
          <w:trHeight w:val="20"/>
          <w:jc w:val="center"/>
        </w:trPr>
        <w:tc>
          <w:tcPr>
            <w:tcW w:w="451" w:type="pct"/>
            <w:shd w:val="clear" w:color="auto" w:fill="auto"/>
            <w:vAlign w:val="center"/>
          </w:tcPr>
          <w:p w14:paraId="71DE50E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4.1.12</w:t>
            </w:r>
          </w:p>
        </w:tc>
        <w:tc>
          <w:tcPr>
            <w:tcW w:w="2900" w:type="pct"/>
            <w:vAlign w:val="center"/>
          </w:tcPr>
          <w:p w14:paraId="78D34A6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Escrito bajo protesta de decir verdad que en caso de resultar </w:t>
            </w:r>
            <w:r w:rsidRPr="0019531C">
              <w:rPr>
                <w:rFonts w:ascii="Noto Sans" w:hAnsi="Noto Sans" w:cs="Noto Sans"/>
                <w:sz w:val="20"/>
                <w:szCs w:val="20"/>
              </w:rPr>
              <w:lastRenderedPageBreak/>
              <w:t>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tc>
        <w:tc>
          <w:tcPr>
            <w:tcW w:w="593" w:type="pct"/>
            <w:shd w:val="clear" w:color="auto" w:fill="auto"/>
            <w:vAlign w:val="center"/>
          </w:tcPr>
          <w:p w14:paraId="5CDADF3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 xml:space="preserve">Formato </w:t>
            </w:r>
            <w:r w:rsidRPr="0019531C">
              <w:rPr>
                <w:rFonts w:ascii="Noto Sans" w:hAnsi="Noto Sans" w:cs="Noto Sans"/>
                <w:sz w:val="20"/>
                <w:szCs w:val="20"/>
              </w:rPr>
              <w:lastRenderedPageBreak/>
              <w:t>libre</w:t>
            </w:r>
          </w:p>
        </w:tc>
        <w:tc>
          <w:tcPr>
            <w:tcW w:w="435" w:type="pct"/>
            <w:shd w:val="clear" w:color="auto" w:fill="auto"/>
            <w:vAlign w:val="center"/>
          </w:tcPr>
          <w:p w14:paraId="53B2DE1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Indispe</w:t>
            </w:r>
            <w:r w:rsidRPr="0019531C">
              <w:rPr>
                <w:rFonts w:ascii="Noto Sans" w:hAnsi="Noto Sans" w:cs="Noto Sans"/>
                <w:sz w:val="20"/>
                <w:szCs w:val="20"/>
              </w:rPr>
              <w:lastRenderedPageBreak/>
              <w:t>nsable</w:t>
            </w:r>
          </w:p>
          <w:p w14:paraId="0FFEAAF1" w14:textId="77777777" w:rsidR="00556F28" w:rsidRPr="0019531C" w:rsidRDefault="00556F28" w:rsidP="00EB3E03">
            <w:pPr>
              <w:jc w:val="both"/>
              <w:rPr>
                <w:rFonts w:ascii="Noto Sans" w:hAnsi="Noto Sans" w:cs="Noto Sans"/>
                <w:sz w:val="20"/>
                <w:szCs w:val="20"/>
              </w:rPr>
            </w:pPr>
          </w:p>
        </w:tc>
        <w:tc>
          <w:tcPr>
            <w:tcW w:w="311" w:type="pct"/>
          </w:tcPr>
          <w:p w14:paraId="37F094D3" w14:textId="77777777" w:rsidR="00556F28" w:rsidRPr="0019531C" w:rsidRDefault="00556F28" w:rsidP="00EB3E03">
            <w:pPr>
              <w:jc w:val="both"/>
              <w:rPr>
                <w:rFonts w:ascii="Noto Sans" w:hAnsi="Noto Sans" w:cs="Noto Sans"/>
                <w:sz w:val="20"/>
                <w:szCs w:val="20"/>
              </w:rPr>
            </w:pPr>
          </w:p>
        </w:tc>
        <w:tc>
          <w:tcPr>
            <w:tcW w:w="310" w:type="pct"/>
          </w:tcPr>
          <w:p w14:paraId="238A421D" w14:textId="77777777" w:rsidR="00556F28" w:rsidRPr="0019531C" w:rsidRDefault="00556F28" w:rsidP="00EB3E03">
            <w:pPr>
              <w:jc w:val="both"/>
              <w:rPr>
                <w:rFonts w:ascii="Noto Sans" w:hAnsi="Noto Sans" w:cs="Noto Sans"/>
                <w:sz w:val="20"/>
                <w:szCs w:val="20"/>
              </w:rPr>
            </w:pPr>
          </w:p>
        </w:tc>
      </w:tr>
      <w:tr w:rsidR="00556F28" w:rsidRPr="0019531C" w14:paraId="580A7281" w14:textId="77777777" w:rsidTr="004A4D56">
        <w:trPr>
          <w:trHeight w:val="20"/>
          <w:jc w:val="center"/>
        </w:trPr>
        <w:tc>
          <w:tcPr>
            <w:tcW w:w="451" w:type="pct"/>
            <w:shd w:val="clear" w:color="auto" w:fill="auto"/>
            <w:vAlign w:val="center"/>
          </w:tcPr>
          <w:p w14:paraId="32AA179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4.1.13</w:t>
            </w:r>
          </w:p>
        </w:tc>
        <w:tc>
          <w:tcPr>
            <w:tcW w:w="2900" w:type="pct"/>
            <w:vAlign w:val="center"/>
          </w:tcPr>
          <w:p w14:paraId="4258594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donde manifiesta que conoce la Ley, su Reglamento, la presente Convocatoria, sus anexos y, en su caso, las modificaciones derivadas de la Junta de Aclaraciones.</w:t>
            </w:r>
          </w:p>
        </w:tc>
        <w:tc>
          <w:tcPr>
            <w:tcW w:w="593" w:type="pct"/>
            <w:shd w:val="clear" w:color="auto" w:fill="auto"/>
            <w:vAlign w:val="center"/>
          </w:tcPr>
          <w:p w14:paraId="52657C3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libre</w:t>
            </w:r>
          </w:p>
        </w:tc>
        <w:tc>
          <w:tcPr>
            <w:tcW w:w="435" w:type="pct"/>
            <w:shd w:val="clear" w:color="auto" w:fill="auto"/>
            <w:vAlign w:val="center"/>
          </w:tcPr>
          <w:p w14:paraId="1A5C17A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tc>
        <w:tc>
          <w:tcPr>
            <w:tcW w:w="311" w:type="pct"/>
          </w:tcPr>
          <w:p w14:paraId="5A039C22" w14:textId="77777777" w:rsidR="00556F28" w:rsidRPr="0019531C" w:rsidRDefault="00556F28" w:rsidP="00EB3E03">
            <w:pPr>
              <w:jc w:val="both"/>
              <w:rPr>
                <w:rFonts w:ascii="Noto Sans" w:hAnsi="Noto Sans" w:cs="Noto Sans"/>
                <w:sz w:val="20"/>
                <w:szCs w:val="20"/>
              </w:rPr>
            </w:pPr>
          </w:p>
        </w:tc>
        <w:tc>
          <w:tcPr>
            <w:tcW w:w="310" w:type="pct"/>
          </w:tcPr>
          <w:p w14:paraId="5789AEF9" w14:textId="77777777" w:rsidR="00556F28" w:rsidRPr="0019531C" w:rsidRDefault="00556F28" w:rsidP="00EB3E03">
            <w:pPr>
              <w:jc w:val="both"/>
              <w:rPr>
                <w:rFonts w:ascii="Noto Sans" w:hAnsi="Noto Sans" w:cs="Noto Sans"/>
                <w:sz w:val="20"/>
                <w:szCs w:val="20"/>
              </w:rPr>
            </w:pPr>
          </w:p>
        </w:tc>
      </w:tr>
      <w:tr w:rsidR="00556F28" w:rsidRPr="0019531C" w14:paraId="47B7EF69" w14:textId="77777777" w:rsidTr="004A4D56">
        <w:trPr>
          <w:trHeight w:val="20"/>
          <w:jc w:val="center"/>
        </w:trPr>
        <w:tc>
          <w:tcPr>
            <w:tcW w:w="451" w:type="pct"/>
            <w:shd w:val="clear" w:color="auto" w:fill="auto"/>
            <w:vAlign w:val="center"/>
          </w:tcPr>
          <w:p w14:paraId="23D795D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4.1.14</w:t>
            </w:r>
          </w:p>
        </w:tc>
        <w:tc>
          <w:tcPr>
            <w:tcW w:w="4549" w:type="pct"/>
            <w:gridSpan w:val="5"/>
            <w:vAlign w:val="center"/>
          </w:tcPr>
          <w:p w14:paraId="209CC7FB" w14:textId="26668D56" w:rsidR="00556F28" w:rsidRDefault="00BE28D0" w:rsidP="00EB3E03">
            <w:pPr>
              <w:jc w:val="both"/>
              <w:rPr>
                <w:rFonts w:ascii="Noto Sans" w:hAnsi="Noto Sans" w:cs="Noto Sans"/>
                <w:sz w:val="20"/>
                <w:szCs w:val="20"/>
              </w:rPr>
            </w:pPr>
            <w:r>
              <w:rPr>
                <w:rFonts w:ascii="Noto Sans" w:hAnsi="Noto Sans" w:cs="Noto Sans"/>
                <w:sz w:val="20"/>
                <w:szCs w:val="20"/>
              </w:rPr>
              <w:t>Documentos que los licitantes</w:t>
            </w:r>
            <w:r w:rsidR="00556F28" w:rsidRPr="0019531C">
              <w:rPr>
                <w:rFonts w:ascii="Noto Sans" w:hAnsi="Noto Sans" w:cs="Noto Sans"/>
                <w:sz w:val="20"/>
                <w:szCs w:val="20"/>
              </w:rPr>
              <w:t xml:space="preserve"> deberán presentar:</w:t>
            </w:r>
          </w:p>
          <w:p w14:paraId="4371569D" w14:textId="77777777" w:rsidR="00627EA8" w:rsidRPr="0019531C" w:rsidRDefault="00627EA8" w:rsidP="00EB3E03">
            <w:pPr>
              <w:jc w:val="both"/>
              <w:rPr>
                <w:rFonts w:ascii="Noto Sans" w:hAnsi="Noto Sans" w:cs="Noto Sans"/>
                <w:sz w:val="20"/>
                <w:szCs w:val="20"/>
              </w:rPr>
            </w:pPr>
          </w:p>
          <w:p w14:paraId="39B09E5C" w14:textId="216796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Los siguientes documentos no son indispensables, sin embargo, el licitante que resulte adjudicado deberá  presentarlos al día hábil siguiente de la notificación del Fallo.</w:t>
            </w:r>
            <w:r w:rsidR="00BE28D0">
              <w:rPr>
                <w:rFonts w:ascii="Noto Sans" w:hAnsi="Noto Sans" w:cs="Noto Sans"/>
                <w:sz w:val="20"/>
                <w:szCs w:val="20"/>
              </w:rPr>
              <w:t xml:space="preserve">  En caso de no presentarlos,</w:t>
            </w:r>
            <w:r w:rsidRPr="0019531C">
              <w:rPr>
                <w:rFonts w:ascii="Noto Sans" w:hAnsi="Noto Sans" w:cs="Noto Sans"/>
                <w:sz w:val="20"/>
                <w:szCs w:val="20"/>
              </w:rPr>
              <w:t xml:space="preserve"> no se formalizará el contrato por causas imputables al proveedor que resultó adjudicado.</w:t>
            </w:r>
          </w:p>
        </w:tc>
      </w:tr>
      <w:tr w:rsidR="002010AB" w:rsidRPr="0019531C" w14:paraId="1E4A8758" w14:textId="77777777" w:rsidTr="004A4D56">
        <w:trPr>
          <w:trHeight w:val="20"/>
          <w:jc w:val="center"/>
        </w:trPr>
        <w:tc>
          <w:tcPr>
            <w:tcW w:w="451" w:type="pct"/>
            <w:shd w:val="clear" w:color="auto" w:fill="auto"/>
            <w:vAlign w:val="center"/>
          </w:tcPr>
          <w:p w14:paraId="2904820C" w14:textId="77777777" w:rsidR="002010AB" w:rsidRPr="0019531C" w:rsidRDefault="002010AB" w:rsidP="00EB3E03">
            <w:pPr>
              <w:jc w:val="both"/>
              <w:rPr>
                <w:rFonts w:ascii="Noto Sans" w:hAnsi="Noto Sans" w:cs="Noto Sans"/>
                <w:sz w:val="20"/>
                <w:szCs w:val="20"/>
              </w:rPr>
            </w:pPr>
          </w:p>
        </w:tc>
        <w:tc>
          <w:tcPr>
            <w:tcW w:w="4549" w:type="pct"/>
            <w:gridSpan w:val="5"/>
            <w:vAlign w:val="center"/>
          </w:tcPr>
          <w:p w14:paraId="2CFDC3BA" w14:textId="54371143" w:rsidR="002010AB" w:rsidRDefault="00627EA8" w:rsidP="00EB3E03">
            <w:pPr>
              <w:jc w:val="both"/>
              <w:rPr>
                <w:rFonts w:ascii="Noto Sans" w:hAnsi="Noto Sans" w:cs="Noto Sans"/>
                <w:sz w:val="20"/>
                <w:szCs w:val="20"/>
              </w:rPr>
            </w:pPr>
            <w:r>
              <w:rPr>
                <w:rFonts w:ascii="Noto Sans" w:hAnsi="Noto Sans" w:cs="Noto Sans"/>
                <w:sz w:val="20"/>
                <w:szCs w:val="20"/>
              </w:rPr>
              <w:t xml:space="preserve">1.- </w:t>
            </w:r>
            <w:r w:rsidR="002010AB">
              <w:rPr>
                <w:rFonts w:ascii="Noto Sans" w:hAnsi="Noto Sans" w:cs="Noto Sans"/>
                <w:sz w:val="20"/>
                <w:szCs w:val="20"/>
              </w:rPr>
              <w:t>Constancia de Situación Fiscal del mes en curso.</w:t>
            </w:r>
          </w:p>
        </w:tc>
      </w:tr>
      <w:tr w:rsidR="00556F28" w:rsidRPr="0019531C" w14:paraId="225D5EB4" w14:textId="77777777" w:rsidTr="004A4D56">
        <w:trPr>
          <w:trHeight w:val="20"/>
          <w:jc w:val="center"/>
        </w:trPr>
        <w:tc>
          <w:tcPr>
            <w:tcW w:w="451" w:type="pct"/>
            <w:shd w:val="clear" w:color="auto" w:fill="auto"/>
            <w:vAlign w:val="center"/>
          </w:tcPr>
          <w:p w14:paraId="012D1C95"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3AAE2572" w14:textId="4F8FB1AA" w:rsidR="00556F28" w:rsidRPr="0019531C" w:rsidRDefault="00627EA8" w:rsidP="00EB3E03">
            <w:pPr>
              <w:jc w:val="both"/>
              <w:rPr>
                <w:rFonts w:ascii="Noto Sans" w:hAnsi="Noto Sans" w:cs="Noto Sans"/>
                <w:sz w:val="20"/>
                <w:szCs w:val="20"/>
              </w:rPr>
            </w:pPr>
            <w:r>
              <w:rPr>
                <w:rFonts w:ascii="Noto Sans" w:hAnsi="Noto Sans" w:cs="Noto Sans"/>
                <w:sz w:val="20"/>
                <w:szCs w:val="20"/>
              </w:rPr>
              <w:t>2</w:t>
            </w:r>
            <w:r w:rsidR="00556F28" w:rsidRPr="0019531C">
              <w:rPr>
                <w:rFonts w:ascii="Noto Sans" w:hAnsi="Noto Sans" w:cs="Noto Sans"/>
                <w:sz w:val="20"/>
                <w:szCs w:val="20"/>
              </w:rPr>
              <w:t>.-Comprobante del Domicilio fiscal mismo que deberá coincidir con la dirección proporcionada en la acreditación del cotizante. Con una vigencia no mayor a tres meses.</w:t>
            </w:r>
          </w:p>
          <w:p w14:paraId="45DF4B6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También deberá coincidir con el alta de hacienda y a nombre del cotizante, en caso de que no se encuentre a nombre del cotizante deberá presentar escrito bajo protesta de decir verdad el motivo por el cual no se encuentra a su nombre debiendo acreditar su dicho con documento idóneo que acredite su posesión (contrato de arrendamiento)</w:t>
            </w:r>
          </w:p>
        </w:tc>
      </w:tr>
      <w:tr w:rsidR="00556F28" w:rsidRPr="0019531C" w14:paraId="11FE1949" w14:textId="77777777" w:rsidTr="004A4D56">
        <w:trPr>
          <w:trHeight w:val="20"/>
          <w:jc w:val="center"/>
        </w:trPr>
        <w:tc>
          <w:tcPr>
            <w:tcW w:w="451" w:type="pct"/>
            <w:shd w:val="clear" w:color="auto" w:fill="auto"/>
            <w:vAlign w:val="center"/>
          </w:tcPr>
          <w:p w14:paraId="7306EB84"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6B8615C5" w14:textId="46706D47" w:rsidR="00556F28" w:rsidRPr="0019531C" w:rsidRDefault="00627EA8" w:rsidP="00EB3E03">
            <w:pPr>
              <w:jc w:val="both"/>
              <w:rPr>
                <w:rFonts w:ascii="Noto Sans" w:hAnsi="Noto Sans" w:cs="Noto Sans"/>
                <w:sz w:val="20"/>
                <w:szCs w:val="20"/>
              </w:rPr>
            </w:pPr>
            <w:r>
              <w:rPr>
                <w:rFonts w:ascii="Noto Sans" w:hAnsi="Noto Sans" w:cs="Noto Sans"/>
                <w:sz w:val="20"/>
                <w:szCs w:val="20"/>
              </w:rPr>
              <w:t>3</w:t>
            </w:r>
            <w:r w:rsidR="00556F28" w:rsidRPr="0019531C">
              <w:rPr>
                <w:rFonts w:ascii="Noto Sans" w:hAnsi="Noto Sans" w:cs="Noto Sans"/>
                <w:sz w:val="20"/>
                <w:szCs w:val="20"/>
              </w:rPr>
              <w:t xml:space="preserve">.-Identificación oficial vigente con fotografía, (cartilla del servicio militar nacional, pasaporte, credencial para votar con fotografía o cédula profesional), tratándose de personas físicas, y en el caso de personas morales, de la persona que firme la proposición. Conforme lo estipula el artículo 48 </w:t>
            </w:r>
            <w:proofErr w:type="gramStart"/>
            <w:r w:rsidR="00556F28" w:rsidRPr="0019531C">
              <w:rPr>
                <w:rFonts w:ascii="Noto Sans" w:hAnsi="Noto Sans" w:cs="Noto Sans"/>
                <w:sz w:val="20"/>
                <w:szCs w:val="20"/>
              </w:rPr>
              <w:t>fracción</w:t>
            </w:r>
            <w:proofErr w:type="gramEnd"/>
            <w:r w:rsidR="00556F28" w:rsidRPr="0019531C">
              <w:rPr>
                <w:rFonts w:ascii="Noto Sans" w:hAnsi="Noto Sans" w:cs="Noto Sans"/>
                <w:sz w:val="20"/>
                <w:szCs w:val="20"/>
              </w:rPr>
              <w:t xml:space="preserve"> X del Reglamento.</w:t>
            </w:r>
          </w:p>
        </w:tc>
      </w:tr>
      <w:tr w:rsidR="00556F28" w:rsidRPr="0019531C" w14:paraId="27BE5198" w14:textId="77777777" w:rsidTr="004A4D56">
        <w:trPr>
          <w:trHeight w:val="20"/>
          <w:jc w:val="center"/>
        </w:trPr>
        <w:tc>
          <w:tcPr>
            <w:tcW w:w="451" w:type="pct"/>
            <w:shd w:val="clear" w:color="auto" w:fill="auto"/>
            <w:vAlign w:val="center"/>
          </w:tcPr>
          <w:p w14:paraId="5C1CBC97"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557BDA1A" w14:textId="114D72C7" w:rsidR="00556F28" w:rsidRPr="0019531C" w:rsidRDefault="00627EA8" w:rsidP="00EB3E03">
            <w:pPr>
              <w:jc w:val="both"/>
              <w:rPr>
                <w:rFonts w:ascii="Noto Sans" w:hAnsi="Noto Sans" w:cs="Noto Sans"/>
                <w:sz w:val="20"/>
                <w:szCs w:val="20"/>
              </w:rPr>
            </w:pPr>
            <w:r>
              <w:rPr>
                <w:rFonts w:ascii="Noto Sans" w:hAnsi="Noto Sans" w:cs="Noto Sans"/>
                <w:sz w:val="20"/>
                <w:szCs w:val="20"/>
              </w:rPr>
              <w:t>4</w:t>
            </w:r>
            <w:r w:rsidR="00556F28" w:rsidRPr="0019531C">
              <w:rPr>
                <w:rFonts w:ascii="Noto Sans" w:hAnsi="Noto Sans" w:cs="Noto Sans"/>
                <w:sz w:val="20"/>
                <w:szCs w:val="20"/>
              </w:rPr>
              <w:t xml:space="preserve">.-Los cotizantes quedan obligados a entregar al Instituto la “Opinión del Cumplimiento de Obligaciones” emitida por el </w:t>
            </w:r>
            <w:proofErr w:type="spellStart"/>
            <w:r w:rsidR="00556F28" w:rsidRPr="0019531C">
              <w:rPr>
                <w:rFonts w:ascii="Noto Sans" w:hAnsi="Noto Sans" w:cs="Noto Sans"/>
                <w:sz w:val="20"/>
                <w:szCs w:val="20"/>
              </w:rPr>
              <w:t>INFONAVIT</w:t>
            </w:r>
            <w:proofErr w:type="spellEnd"/>
            <w:r w:rsidR="00556F28" w:rsidRPr="0019531C">
              <w:rPr>
                <w:rFonts w:ascii="Noto Sans" w:hAnsi="Noto Sans" w:cs="Noto Sans"/>
                <w:sz w:val="20"/>
                <w:szCs w:val="20"/>
              </w:rPr>
              <w:t xml:space="preserve"> vigente y positiva. Para el caso de que el cotizante no cuente con trabajadores registrados ante el </w:t>
            </w:r>
            <w:proofErr w:type="spellStart"/>
            <w:r w:rsidR="00556F28" w:rsidRPr="0019531C">
              <w:rPr>
                <w:rFonts w:ascii="Noto Sans" w:hAnsi="Noto Sans" w:cs="Noto Sans"/>
                <w:sz w:val="20"/>
                <w:szCs w:val="20"/>
              </w:rPr>
              <w:t>I.M.S.S</w:t>
            </w:r>
            <w:proofErr w:type="spellEnd"/>
            <w:r w:rsidR="00556F28" w:rsidRPr="0019531C">
              <w:rPr>
                <w:rFonts w:ascii="Noto Sans" w:hAnsi="Noto Sans" w:cs="Noto Sans"/>
                <w:sz w:val="20"/>
                <w:szCs w:val="20"/>
              </w:rPr>
              <w:t xml:space="preserve">. y se apoyen en la figura jurídica del </w:t>
            </w:r>
            <w:proofErr w:type="spellStart"/>
            <w:r w:rsidR="00556F28" w:rsidRPr="0019531C">
              <w:rPr>
                <w:rFonts w:ascii="Noto Sans" w:hAnsi="Noto Sans" w:cs="Noto Sans"/>
                <w:sz w:val="20"/>
                <w:szCs w:val="20"/>
              </w:rPr>
              <w:t>Outsoursing</w:t>
            </w:r>
            <w:proofErr w:type="spellEnd"/>
            <w:r w:rsidR="00556F28" w:rsidRPr="0019531C">
              <w:rPr>
                <w:rFonts w:ascii="Noto Sans" w:hAnsi="Noto Sans" w:cs="Noto Sans"/>
                <w:sz w:val="20"/>
                <w:szCs w:val="20"/>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00556F28" w:rsidRPr="0019531C">
              <w:rPr>
                <w:rFonts w:ascii="Noto Sans" w:hAnsi="Noto Sans" w:cs="Noto Sans"/>
                <w:sz w:val="20"/>
                <w:szCs w:val="20"/>
              </w:rPr>
              <w:t>I.M.S.S</w:t>
            </w:r>
            <w:proofErr w:type="spellEnd"/>
            <w:r w:rsidR="00556F28" w:rsidRPr="0019531C">
              <w:rPr>
                <w:rFonts w:ascii="Noto Sans" w:hAnsi="Noto Sans" w:cs="Noto Sans"/>
                <w:sz w:val="20"/>
                <w:szCs w:val="20"/>
              </w:rPr>
              <w:t xml:space="preserve">. Asimismo la empresa participante deberá presentar la constancia que emite el </w:t>
            </w:r>
            <w:proofErr w:type="spellStart"/>
            <w:r w:rsidR="00556F28" w:rsidRPr="0019531C">
              <w:rPr>
                <w:rFonts w:ascii="Noto Sans" w:hAnsi="Noto Sans" w:cs="Noto Sans"/>
                <w:sz w:val="20"/>
                <w:szCs w:val="20"/>
              </w:rPr>
              <w:t>INFONAVIT</w:t>
            </w:r>
            <w:proofErr w:type="spellEnd"/>
            <w:r w:rsidR="00556F28" w:rsidRPr="0019531C">
              <w:rPr>
                <w:rFonts w:ascii="Noto Sans" w:hAnsi="Noto Sans" w:cs="Noto Sans"/>
                <w:sz w:val="20"/>
                <w:szCs w:val="20"/>
              </w:rPr>
              <w:t xml:space="preserve"> donde se demuestre que no está registrado. LAS OPINIONES DEBERÁN INCLUIR </w:t>
            </w:r>
            <w:proofErr w:type="spellStart"/>
            <w:r w:rsidR="00556F28" w:rsidRPr="0019531C">
              <w:rPr>
                <w:rFonts w:ascii="Noto Sans" w:hAnsi="Noto Sans" w:cs="Noto Sans"/>
                <w:sz w:val="20"/>
                <w:szCs w:val="20"/>
              </w:rPr>
              <w:t>QR</w:t>
            </w:r>
            <w:proofErr w:type="spellEnd"/>
            <w:r w:rsidR="00556F28" w:rsidRPr="0019531C">
              <w:rPr>
                <w:rFonts w:ascii="Noto Sans" w:hAnsi="Noto Sans" w:cs="Noto Sans"/>
                <w:sz w:val="20"/>
                <w:szCs w:val="20"/>
              </w:rPr>
              <w:t xml:space="preserve"> LEGIBLE.</w:t>
            </w:r>
          </w:p>
          <w:p w14:paraId="0B6AEAD8" w14:textId="77777777" w:rsidR="00556F28" w:rsidRPr="0019531C" w:rsidRDefault="00556F28" w:rsidP="00EB3E03">
            <w:pPr>
              <w:jc w:val="both"/>
              <w:rPr>
                <w:rFonts w:ascii="Noto Sans" w:hAnsi="Noto Sans" w:cs="Noto Sans"/>
                <w:sz w:val="20"/>
                <w:szCs w:val="20"/>
              </w:rPr>
            </w:pPr>
          </w:p>
          <w:p w14:paraId="1FC01A5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EL </w:t>
            </w:r>
            <w:proofErr w:type="spellStart"/>
            <w:r w:rsidRPr="0019531C">
              <w:rPr>
                <w:rFonts w:ascii="Noto Sans" w:hAnsi="Noto Sans" w:cs="Noto Sans"/>
                <w:sz w:val="20"/>
                <w:szCs w:val="20"/>
              </w:rPr>
              <w:t>NRP</w:t>
            </w:r>
            <w:proofErr w:type="spellEnd"/>
            <w:r w:rsidRPr="0019531C">
              <w:rPr>
                <w:rFonts w:ascii="Noto Sans" w:hAnsi="Noto Sans" w:cs="Noto Sans"/>
                <w:sz w:val="20"/>
                <w:szCs w:val="20"/>
              </w:rPr>
              <w:t xml:space="preserve"> deberá coincidir con la Tarjeta de Registro Patronal presentada.</w:t>
            </w:r>
          </w:p>
        </w:tc>
      </w:tr>
      <w:tr w:rsidR="00556F28" w:rsidRPr="0019531C" w14:paraId="2ED277A2" w14:textId="77777777" w:rsidTr="004A4D56">
        <w:trPr>
          <w:trHeight w:val="20"/>
          <w:jc w:val="center"/>
        </w:trPr>
        <w:tc>
          <w:tcPr>
            <w:tcW w:w="451" w:type="pct"/>
            <w:shd w:val="clear" w:color="auto" w:fill="auto"/>
            <w:vAlign w:val="center"/>
          </w:tcPr>
          <w:p w14:paraId="4B4D0896"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654F508F" w14:textId="199852A6" w:rsidR="00556F28" w:rsidRPr="0019531C" w:rsidRDefault="00627EA8" w:rsidP="00EB3E03">
            <w:pPr>
              <w:jc w:val="both"/>
              <w:rPr>
                <w:rFonts w:ascii="Noto Sans" w:hAnsi="Noto Sans" w:cs="Noto Sans"/>
                <w:sz w:val="20"/>
                <w:szCs w:val="20"/>
              </w:rPr>
            </w:pPr>
            <w:r>
              <w:rPr>
                <w:rFonts w:ascii="Noto Sans" w:hAnsi="Noto Sans" w:cs="Noto Sans"/>
                <w:sz w:val="20"/>
                <w:szCs w:val="20"/>
              </w:rPr>
              <w:t>5</w:t>
            </w:r>
            <w:r w:rsidR="00556F28" w:rsidRPr="0019531C">
              <w:rPr>
                <w:rFonts w:ascii="Noto Sans" w:hAnsi="Noto Sans" w:cs="Noto Sans"/>
                <w:sz w:val="20"/>
                <w:szCs w:val="20"/>
              </w:rPr>
              <w:t xml:space="preserve">.-Los cotizantes quedan obligados a entregar al Instituto la “Opinión del Cumplimiento de Obligaciones Fiscales” emitida por el </w:t>
            </w:r>
            <w:proofErr w:type="spellStart"/>
            <w:r w:rsidR="00556F28" w:rsidRPr="0019531C">
              <w:rPr>
                <w:rFonts w:ascii="Noto Sans" w:hAnsi="Noto Sans" w:cs="Noto Sans"/>
                <w:sz w:val="20"/>
                <w:szCs w:val="20"/>
              </w:rPr>
              <w:t>S.A.T</w:t>
            </w:r>
            <w:proofErr w:type="spellEnd"/>
            <w:r w:rsidR="00556F28" w:rsidRPr="0019531C">
              <w:rPr>
                <w:rFonts w:ascii="Noto Sans" w:hAnsi="Noto Sans" w:cs="Noto Sans"/>
                <w:sz w:val="20"/>
                <w:szCs w:val="20"/>
              </w:rPr>
              <w:t xml:space="preserve">. vigente y positiva. En caso de apoyarse en figura de </w:t>
            </w:r>
            <w:proofErr w:type="spellStart"/>
            <w:r w:rsidR="00556F28" w:rsidRPr="0019531C">
              <w:rPr>
                <w:rFonts w:ascii="Noto Sans" w:hAnsi="Noto Sans" w:cs="Noto Sans"/>
                <w:sz w:val="20"/>
                <w:szCs w:val="20"/>
              </w:rPr>
              <w:t>Outsoursing</w:t>
            </w:r>
            <w:proofErr w:type="spellEnd"/>
            <w:r w:rsidR="00556F28" w:rsidRPr="0019531C">
              <w:rPr>
                <w:rFonts w:ascii="Noto Sans" w:hAnsi="Noto Sans" w:cs="Noto Sans"/>
                <w:sz w:val="20"/>
                <w:szCs w:val="20"/>
              </w:rPr>
              <w:t xml:space="preserve"> deberá presentar la “Opinión del Cumplimiento de Obligaciones Fiscales” emitida por el </w:t>
            </w:r>
            <w:proofErr w:type="spellStart"/>
            <w:r w:rsidR="00556F28" w:rsidRPr="0019531C">
              <w:rPr>
                <w:rFonts w:ascii="Noto Sans" w:hAnsi="Noto Sans" w:cs="Noto Sans"/>
                <w:sz w:val="20"/>
                <w:szCs w:val="20"/>
              </w:rPr>
              <w:t>SAT</w:t>
            </w:r>
            <w:proofErr w:type="spellEnd"/>
            <w:r w:rsidR="00556F28" w:rsidRPr="0019531C">
              <w:rPr>
                <w:rFonts w:ascii="Noto Sans" w:hAnsi="Noto Sans" w:cs="Noto Sans"/>
                <w:sz w:val="20"/>
                <w:szCs w:val="20"/>
              </w:rPr>
              <w:t xml:space="preserve"> de dicha empresa. Asimismo la empresa participante deberá presentar la constancia que emite el </w:t>
            </w:r>
            <w:proofErr w:type="spellStart"/>
            <w:r w:rsidR="00556F28" w:rsidRPr="0019531C">
              <w:rPr>
                <w:rFonts w:ascii="Noto Sans" w:hAnsi="Noto Sans" w:cs="Noto Sans"/>
                <w:sz w:val="20"/>
                <w:szCs w:val="20"/>
              </w:rPr>
              <w:t>INFONAVIT</w:t>
            </w:r>
            <w:proofErr w:type="spellEnd"/>
            <w:r w:rsidR="00556F28" w:rsidRPr="0019531C">
              <w:rPr>
                <w:rFonts w:ascii="Noto Sans" w:hAnsi="Noto Sans" w:cs="Noto Sans"/>
                <w:sz w:val="20"/>
                <w:szCs w:val="20"/>
              </w:rPr>
              <w:t xml:space="preserve"> donde se demuestre que no está registrado. LAS OPINIONES DEBERÁN INCLUIR </w:t>
            </w:r>
            <w:proofErr w:type="spellStart"/>
            <w:r w:rsidR="00556F28" w:rsidRPr="0019531C">
              <w:rPr>
                <w:rFonts w:ascii="Noto Sans" w:hAnsi="Noto Sans" w:cs="Noto Sans"/>
                <w:sz w:val="20"/>
                <w:szCs w:val="20"/>
              </w:rPr>
              <w:t>QR</w:t>
            </w:r>
            <w:proofErr w:type="spellEnd"/>
            <w:r w:rsidR="00556F28" w:rsidRPr="0019531C">
              <w:rPr>
                <w:rFonts w:ascii="Noto Sans" w:hAnsi="Noto Sans" w:cs="Noto Sans"/>
                <w:sz w:val="20"/>
                <w:szCs w:val="20"/>
              </w:rPr>
              <w:t xml:space="preserve"> LEGIBLE.</w:t>
            </w:r>
          </w:p>
        </w:tc>
      </w:tr>
      <w:tr w:rsidR="00556F28" w:rsidRPr="0019531C" w14:paraId="1496EF39" w14:textId="77777777" w:rsidTr="004A4D56">
        <w:trPr>
          <w:trHeight w:val="20"/>
          <w:jc w:val="center"/>
        </w:trPr>
        <w:tc>
          <w:tcPr>
            <w:tcW w:w="451" w:type="pct"/>
            <w:shd w:val="clear" w:color="auto" w:fill="auto"/>
            <w:vAlign w:val="center"/>
          </w:tcPr>
          <w:p w14:paraId="5B445B17"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68676801" w14:textId="469A7545" w:rsidR="00556F28" w:rsidRPr="0019531C" w:rsidRDefault="00627EA8" w:rsidP="00EB3E03">
            <w:pPr>
              <w:jc w:val="both"/>
              <w:rPr>
                <w:rFonts w:ascii="Noto Sans" w:hAnsi="Noto Sans" w:cs="Noto Sans"/>
                <w:sz w:val="20"/>
                <w:szCs w:val="20"/>
              </w:rPr>
            </w:pPr>
            <w:r>
              <w:rPr>
                <w:rFonts w:ascii="Noto Sans" w:hAnsi="Noto Sans" w:cs="Noto Sans"/>
                <w:sz w:val="20"/>
                <w:szCs w:val="20"/>
              </w:rPr>
              <w:t>6</w:t>
            </w:r>
            <w:r w:rsidR="00556F28" w:rsidRPr="0019531C">
              <w:rPr>
                <w:rFonts w:ascii="Noto Sans" w:hAnsi="Noto Sans" w:cs="Noto Sans"/>
                <w:sz w:val="20"/>
                <w:szCs w:val="20"/>
              </w:rPr>
              <w:t xml:space="preserve">.-Los cotizantes quedan obligados a entregar al Instituto la “Opinión del Cumplimiento de Obligaciones en materia de Seguridad Social” Vigente y Positiva, emitida por el </w:t>
            </w:r>
            <w:proofErr w:type="spellStart"/>
            <w:r w:rsidR="00556F28" w:rsidRPr="0019531C">
              <w:rPr>
                <w:rFonts w:ascii="Noto Sans" w:hAnsi="Noto Sans" w:cs="Noto Sans"/>
                <w:sz w:val="20"/>
                <w:szCs w:val="20"/>
              </w:rPr>
              <w:t>I.M.S.S</w:t>
            </w:r>
            <w:proofErr w:type="spellEnd"/>
            <w:r w:rsidR="00556F28" w:rsidRPr="0019531C">
              <w:rPr>
                <w:rFonts w:ascii="Noto Sans" w:hAnsi="Noto Sans" w:cs="Noto Sans"/>
                <w:sz w:val="20"/>
                <w:szCs w:val="20"/>
              </w:rPr>
              <w:t>., al presentar su propuesta técnica.</w:t>
            </w:r>
          </w:p>
          <w:p w14:paraId="620DE8B8" w14:textId="3EA2C53C"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En caso de particulares:</w:t>
            </w:r>
          </w:p>
          <w:p w14:paraId="4AA5CC6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 No se encuentre registrado ante este Instituto;</w:t>
            </w:r>
          </w:p>
          <w:p w14:paraId="55A0A64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b) Cuente con Registro Patronal, pero se encuentre dado de baja o;</w:t>
            </w:r>
          </w:p>
          <w:p w14:paraId="0F16BC9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c) No tenga personal que sea sujeto de aseguramiento obligatorio, de conformidad con lo dispuesto por el artículo 12 de la </w:t>
            </w:r>
            <w:proofErr w:type="spellStart"/>
            <w:r w:rsidRPr="0019531C">
              <w:rPr>
                <w:rFonts w:ascii="Noto Sans" w:hAnsi="Noto Sans" w:cs="Noto Sans"/>
                <w:sz w:val="20"/>
                <w:szCs w:val="20"/>
              </w:rPr>
              <w:t>LSS</w:t>
            </w:r>
            <w:proofErr w:type="spellEnd"/>
            <w:r w:rsidRPr="0019531C">
              <w:rPr>
                <w:rFonts w:ascii="Noto Sans" w:hAnsi="Noto Sans" w:cs="Noto Sans"/>
                <w:sz w:val="20"/>
                <w:szCs w:val="20"/>
              </w:rPr>
              <w:t>.</w:t>
            </w:r>
          </w:p>
          <w:p w14:paraId="764ECB4B" w14:textId="77777777" w:rsidR="00556F28" w:rsidRPr="0019531C" w:rsidRDefault="00556F28" w:rsidP="00EB3E03">
            <w:pPr>
              <w:jc w:val="both"/>
              <w:rPr>
                <w:rFonts w:ascii="Noto Sans" w:hAnsi="Noto Sans" w:cs="Noto Sans"/>
                <w:sz w:val="20"/>
                <w:szCs w:val="20"/>
              </w:rPr>
            </w:pPr>
          </w:p>
          <w:p w14:paraId="47D9EA8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 podrá obtener la citada Opinión, por lo cual, dicho particular podrá dar cumplimiento a tal requerimiento presentando lo siguiente:</w:t>
            </w:r>
          </w:p>
          <w:p w14:paraId="0E07985D" w14:textId="77777777" w:rsidR="00556F28" w:rsidRPr="0019531C" w:rsidRDefault="00556F28" w:rsidP="00EB3E03">
            <w:pPr>
              <w:jc w:val="both"/>
              <w:rPr>
                <w:rFonts w:ascii="Noto Sans" w:hAnsi="Noto Sans" w:cs="Noto Sans"/>
                <w:sz w:val="20"/>
                <w:szCs w:val="20"/>
              </w:rPr>
            </w:pPr>
          </w:p>
          <w:p w14:paraId="546CCE4C"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•Documento emitido por este instituto (resultado de la consulta en el sistema para obtener la Opinión), en el que se haga constar que no se puede emitir la Opinión de cumplimiento.</w:t>
            </w:r>
          </w:p>
          <w:p w14:paraId="6D33216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libre, bajo protesta de decir verdad, que no le es posible obtener la multicitada opinión, justificando el motivo y anexando el documento en el que conste que no se puede emitirla misma y:</w:t>
            </w:r>
          </w:p>
          <w:p w14:paraId="5D949C6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•En el caso de que el particular manifieste que presta sus servicios a través de trabajadores subcontratos con un tercero, deberá presentar, en tal caso junto con la documentación citada en los dos incisos anteriores, la opinión de cumplimiento de obligaciones del </w:t>
            </w:r>
            <w:proofErr w:type="spellStart"/>
            <w:r w:rsidRPr="0019531C">
              <w:rPr>
                <w:rFonts w:ascii="Noto Sans" w:hAnsi="Noto Sans" w:cs="Noto Sans"/>
                <w:sz w:val="20"/>
                <w:szCs w:val="20"/>
              </w:rPr>
              <w:t>subcontratante</w:t>
            </w:r>
            <w:proofErr w:type="spellEnd"/>
            <w:r w:rsidRPr="0019531C">
              <w:rPr>
                <w:rFonts w:ascii="Noto Sans" w:hAnsi="Noto Sans" w:cs="Noto Sans"/>
                <w:sz w:val="20"/>
                <w:szCs w:val="20"/>
              </w:rPr>
              <w:t xml:space="preserve">, desde luego, vigente y positiva (lo anterior en términos del artículo 15-A de la </w:t>
            </w:r>
            <w:proofErr w:type="spellStart"/>
            <w:r w:rsidRPr="0019531C">
              <w:rPr>
                <w:rFonts w:ascii="Noto Sans" w:hAnsi="Noto Sans" w:cs="Noto Sans"/>
                <w:sz w:val="20"/>
                <w:szCs w:val="20"/>
              </w:rPr>
              <w:t>LSS</w:t>
            </w:r>
            <w:proofErr w:type="spellEnd"/>
            <w:r w:rsidRPr="0019531C">
              <w:rPr>
                <w:rFonts w:ascii="Noto Sans" w:hAnsi="Noto Sans" w:cs="Noto Sans"/>
                <w:sz w:val="20"/>
                <w:szCs w:val="20"/>
              </w:rPr>
              <w:t>)</w:t>
            </w:r>
          </w:p>
          <w:p w14:paraId="2940A8D5" w14:textId="05755529"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•Para el caso de que el cotizante no cuente con trabajadores registrados ante el </w:t>
            </w:r>
            <w:proofErr w:type="spellStart"/>
            <w:r w:rsidRPr="0019531C">
              <w:rPr>
                <w:rFonts w:ascii="Noto Sans" w:hAnsi="Noto Sans" w:cs="Noto Sans"/>
                <w:sz w:val="20"/>
                <w:szCs w:val="20"/>
              </w:rPr>
              <w:t>I.M.S.S</w:t>
            </w:r>
            <w:proofErr w:type="spellEnd"/>
            <w:r w:rsidRPr="0019531C">
              <w:rPr>
                <w:rFonts w:ascii="Noto Sans" w:hAnsi="Noto Sans" w:cs="Noto Sans"/>
                <w:sz w:val="20"/>
                <w:szCs w:val="20"/>
              </w:rPr>
              <w:t xml:space="preserve">. y se apoyen en la figura jurídica del </w:t>
            </w:r>
            <w:proofErr w:type="spellStart"/>
            <w:r w:rsidRPr="0019531C">
              <w:rPr>
                <w:rFonts w:ascii="Noto Sans" w:hAnsi="Noto Sans" w:cs="Noto Sans"/>
                <w:sz w:val="20"/>
                <w:szCs w:val="20"/>
              </w:rPr>
              <w:t>Outsoursing</w:t>
            </w:r>
            <w:proofErr w:type="spellEnd"/>
            <w:r w:rsidRPr="0019531C">
              <w:rPr>
                <w:rFonts w:ascii="Noto Sans" w:hAnsi="Noto Sans" w:cs="Noto Sans"/>
                <w:sz w:val="20"/>
                <w:szCs w:val="20"/>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19531C">
              <w:rPr>
                <w:rFonts w:ascii="Noto Sans" w:hAnsi="Noto Sans" w:cs="Noto Sans"/>
                <w:sz w:val="20"/>
                <w:szCs w:val="20"/>
              </w:rPr>
              <w:t>I.M.S.S</w:t>
            </w:r>
            <w:proofErr w:type="spellEnd"/>
            <w:r w:rsidRPr="0019531C">
              <w:rPr>
                <w:rFonts w:ascii="Noto Sans" w:hAnsi="Noto Sans" w:cs="Noto Sans"/>
                <w:sz w:val="20"/>
                <w:szCs w:val="20"/>
              </w:rPr>
              <w:t>. Asimismo la empresa participante deberá presentar la constancia que emite el IMSS donde se demuestre que no está registrado.</w:t>
            </w:r>
          </w:p>
          <w:p w14:paraId="3099BA9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 xml:space="preserve">LAS OPINIONES DEBERÁN INCLUIR </w:t>
            </w:r>
            <w:proofErr w:type="spellStart"/>
            <w:r w:rsidRPr="0019531C">
              <w:rPr>
                <w:rFonts w:ascii="Noto Sans" w:hAnsi="Noto Sans" w:cs="Noto Sans"/>
                <w:sz w:val="20"/>
                <w:szCs w:val="20"/>
              </w:rPr>
              <w:t>QR</w:t>
            </w:r>
            <w:proofErr w:type="spellEnd"/>
            <w:r w:rsidRPr="0019531C">
              <w:rPr>
                <w:rFonts w:ascii="Noto Sans" w:hAnsi="Noto Sans" w:cs="Noto Sans"/>
                <w:sz w:val="20"/>
                <w:szCs w:val="20"/>
              </w:rPr>
              <w:t xml:space="preserve"> LEGIBLE.</w:t>
            </w:r>
          </w:p>
        </w:tc>
      </w:tr>
      <w:tr w:rsidR="00556F28" w:rsidRPr="0019531C" w14:paraId="63A73590" w14:textId="77777777" w:rsidTr="004A4D56">
        <w:trPr>
          <w:trHeight w:val="20"/>
          <w:jc w:val="center"/>
        </w:trPr>
        <w:tc>
          <w:tcPr>
            <w:tcW w:w="451" w:type="pct"/>
            <w:shd w:val="clear" w:color="auto" w:fill="auto"/>
            <w:vAlign w:val="center"/>
          </w:tcPr>
          <w:p w14:paraId="170FDE05"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16077EE5" w14:textId="24159D78" w:rsidR="00C17883" w:rsidRDefault="00627EA8" w:rsidP="00EB3E03">
            <w:pPr>
              <w:jc w:val="both"/>
              <w:rPr>
                <w:rFonts w:ascii="Noto Sans" w:hAnsi="Noto Sans" w:cs="Noto Sans"/>
                <w:sz w:val="20"/>
                <w:szCs w:val="20"/>
              </w:rPr>
            </w:pPr>
            <w:r>
              <w:rPr>
                <w:rFonts w:ascii="Noto Sans" w:hAnsi="Noto Sans" w:cs="Noto Sans"/>
                <w:sz w:val="20"/>
                <w:szCs w:val="20"/>
              </w:rPr>
              <w:t>7</w:t>
            </w:r>
            <w:r w:rsidR="00556F28" w:rsidRPr="0019531C">
              <w:rPr>
                <w:rFonts w:ascii="Noto Sans" w:hAnsi="Noto Sans" w:cs="Noto Sans"/>
                <w:sz w:val="20"/>
                <w:szCs w:val="20"/>
              </w:rPr>
              <w:t>.-</w:t>
            </w:r>
          </w:p>
          <w:p w14:paraId="6A470FAD" w14:textId="77777777" w:rsidR="00556F28" w:rsidRDefault="00C17883" w:rsidP="00EB3E03">
            <w:pPr>
              <w:jc w:val="both"/>
              <w:rPr>
                <w:rFonts w:ascii="Noto Sans" w:hAnsi="Noto Sans" w:cs="Noto Sans"/>
                <w:sz w:val="20"/>
                <w:szCs w:val="20"/>
              </w:rPr>
            </w:pPr>
            <w:r>
              <w:rPr>
                <w:rFonts w:ascii="Noto Sans" w:hAnsi="Noto Sans" w:cs="Noto Sans"/>
                <w:sz w:val="20"/>
                <w:szCs w:val="20"/>
              </w:rPr>
              <w:t xml:space="preserve">PERSONAS MORALES: </w:t>
            </w:r>
            <w:r w:rsidR="00556F28" w:rsidRPr="0019531C">
              <w:rPr>
                <w:rFonts w:ascii="Noto Sans" w:hAnsi="Noto Sans" w:cs="Noto Sans"/>
                <w:sz w:val="20"/>
                <w:szCs w:val="20"/>
              </w:rPr>
              <w:t>Acta Constitutiva de la empresa en donde se describa el objeto social, el cual debe relacionarse con el servicio a contratar por el Instituto. Misma que deberá tener relación con la información proporcionada en la acreditación del cotizante.</w:t>
            </w:r>
          </w:p>
          <w:p w14:paraId="56C5219C" w14:textId="2759D7B6" w:rsidR="00C17883" w:rsidRPr="0019531C" w:rsidRDefault="00C17883" w:rsidP="00EB3E03">
            <w:pPr>
              <w:jc w:val="both"/>
              <w:rPr>
                <w:rFonts w:ascii="Noto Sans" w:hAnsi="Noto Sans" w:cs="Noto Sans"/>
                <w:sz w:val="20"/>
                <w:szCs w:val="20"/>
              </w:rPr>
            </w:pPr>
            <w:r>
              <w:rPr>
                <w:rFonts w:ascii="Noto Sans" w:hAnsi="Noto Sans" w:cs="Noto Sans"/>
                <w:sz w:val="20"/>
                <w:szCs w:val="20"/>
              </w:rPr>
              <w:t xml:space="preserve">PERSONAS FÍSICAS: </w:t>
            </w:r>
            <w:r w:rsidRPr="0019531C">
              <w:rPr>
                <w:rFonts w:ascii="Noto Sans" w:hAnsi="Noto Sans" w:cs="Noto Sans"/>
                <w:sz w:val="20"/>
                <w:szCs w:val="20"/>
              </w:rPr>
              <w:t>Acta de nacimiento, o en su caso, la carta de naturalización respectiva expedida por la autoridad competente.</w:t>
            </w:r>
          </w:p>
        </w:tc>
      </w:tr>
      <w:tr w:rsidR="00556F28" w:rsidRPr="0019531C" w14:paraId="7B0883E2" w14:textId="77777777" w:rsidTr="004A4D56">
        <w:trPr>
          <w:trHeight w:val="20"/>
          <w:jc w:val="center"/>
        </w:trPr>
        <w:tc>
          <w:tcPr>
            <w:tcW w:w="451" w:type="pct"/>
            <w:shd w:val="clear" w:color="auto" w:fill="auto"/>
            <w:vAlign w:val="center"/>
          </w:tcPr>
          <w:p w14:paraId="20BEB1A0" w14:textId="77777777" w:rsidR="00556F28" w:rsidRPr="0019531C" w:rsidRDefault="00556F28" w:rsidP="00EB3E03">
            <w:pPr>
              <w:jc w:val="both"/>
              <w:rPr>
                <w:rFonts w:ascii="Noto Sans" w:hAnsi="Noto Sans" w:cs="Noto Sans"/>
                <w:sz w:val="20"/>
                <w:szCs w:val="20"/>
              </w:rPr>
            </w:pPr>
          </w:p>
        </w:tc>
        <w:tc>
          <w:tcPr>
            <w:tcW w:w="4549" w:type="pct"/>
            <w:gridSpan w:val="5"/>
            <w:vAlign w:val="center"/>
          </w:tcPr>
          <w:p w14:paraId="3CB521EE" w14:textId="701EBB90" w:rsidR="00C17883" w:rsidRDefault="00627EA8" w:rsidP="00EB3E03">
            <w:pPr>
              <w:jc w:val="both"/>
              <w:rPr>
                <w:rFonts w:ascii="Noto Sans" w:hAnsi="Noto Sans" w:cs="Noto Sans"/>
                <w:sz w:val="20"/>
                <w:szCs w:val="20"/>
              </w:rPr>
            </w:pPr>
            <w:r>
              <w:rPr>
                <w:rFonts w:ascii="Noto Sans" w:hAnsi="Noto Sans" w:cs="Noto Sans"/>
                <w:sz w:val="20"/>
                <w:szCs w:val="20"/>
              </w:rPr>
              <w:t>8</w:t>
            </w:r>
            <w:r w:rsidR="00556F28" w:rsidRPr="0019531C">
              <w:rPr>
                <w:rFonts w:ascii="Noto Sans" w:hAnsi="Noto Sans" w:cs="Noto Sans"/>
                <w:sz w:val="20"/>
                <w:szCs w:val="20"/>
              </w:rPr>
              <w:t>.-</w:t>
            </w:r>
          </w:p>
          <w:p w14:paraId="60663968" w14:textId="77777777" w:rsidR="00556F28" w:rsidRDefault="00C17883" w:rsidP="00EB3E03">
            <w:pPr>
              <w:jc w:val="both"/>
              <w:rPr>
                <w:rFonts w:ascii="Noto Sans" w:hAnsi="Noto Sans" w:cs="Noto Sans"/>
                <w:sz w:val="20"/>
                <w:szCs w:val="20"/>
              </w:rPr>
            </w:pPr>
            <w:r>
              <w:rPr>
                <w:rFonts w:ascii="Noto Sans" w:hAnsi="Noto Sans" w:cs="Noto Sans"/>
                <w:sz w:val="20"/>
                <w:szCs w:val="20"/>
              </w:rPr>
              <w:t xml:space="preserve">PERSONAS MORALES: </w:t>
            </w:r>
            <w:r w:rsidR="00556F28" w:rsidRPr="0019531C">
              <w:rPr>
                <w:rFonts w:ascii="Noto Sans" w:hAnsi="Noto Sans" w:cs="Noto Sans"/>
                <w:sz w:val="20"/>
                <w:szCs w:val="20"/>
              </w:rPr>
              <w:t>Poder Notarial del Representante Legal de la Empresa. Mismo que deberá coincidir con la información proporcionada en la acreditación del cotizante.</w:t>
            </w:r>
          </w:p>
          <w:p w14:paraId="4EB11892" w14:textId="04D34013" w:rsidR="00C17883" w:rsidRPr="0019531C" w:rsidRDefault="00C17883" w:rsidP="00EB3E03">
            <w:pPr>
              <w:jc w:val="both"/>
              <w:rPr>
                <w:rFonts w:ascii="Noto Sans" w:hAnsi="Noto Sans" w:cs="Noto Sans"/>
                <w:sz w:val="20"/>
                <w:szCs w:val="20"/>
              </w:rPr>
            </w:pPr>
            <w:r>
              <w:rPr>
                <w:rFonts w:ascii="Noto Sans" w:hAnsi="Noto Sans" w:cs="Noto Sans"/>
                <w:sz w:val="20"/>
                <w:szCs w:val="20"/>
              </w:rPr>
              <w:t xml:space="preserve">PERSONAS FÍSICAS: </w:t>
            </w:r>
            <w:r w:rsidRPr="0019531C">
              <w:rPr>
                <w:rFonts w:ascii="Noto Sans" w:hAnsi="Noto Sans" w:cs="Noto Sans"/>
                <w:sz w:val="20"/>
                <w:szCs w:val="20"/>
              </w:rPr>
              <w:t>Acta de nacimiento, o en su caso, la carta de naturalización respectiva expedida por la autoridad competente.</w:t>
            </w:r>
          </w:p>
        </w:tc>
      </w:tr>
    </w:tbl>
    <w:p w14:paraId="08091139" w14:textId="77777777" w:rsidR="00556F28" w:rsidRPr="0019531C" w:rsidRDefault="00556F28" w:rsidP="00EB3E03">
      <w:pPr>
        <w:jc w:val="both"/>
        <w:rPr>
          <w:rFonts w:ascii="Noto Sans" w:hAnsi="Noto Sans" w:cs="Noto Sans"/>
          <w:sz w:val="20"/>
          <w:szCs w:val="20"/>
        </w:rPr>
      </w:pPr>
    </w:p>
    <w:p w14:paraId="5EE67885" w14:textId="77777777" w:rsidR="00556F28" w:rsidRPr="004A4D56" w:rsidRDefault="00556F28" w:rsidP="00EB3E03">
      <w:pPr>
        <w:jc w:val="both"/>
        <w:rPr>
          <w:rFonts w:ascii="Noto Sans" w:hAnsi="Noto Sans" w:cs="Noto Sans"/>
          <w:b/>
          <w:sz w:val="20"/>
          <w:szCs w:val="20"/>
        </w:rPr>
      </w:pPr>
      <w:r w:rsidRPr="004A4D56">
        <w:rPr>
          <w:rFonts w:ascii="Noto Sans" w:hAnsi="Noto Sans" w:cs="Noto Sans"/>
          <w:b/>
          <w:sz w:val="20"/>
          <w:szCs w:val="20"/>
        </w:rPr>
        <w:t>4.2 Proposición Técnica</w:t>
      </w:r>
    </w:p>
    <w:p w14:paraId="4AAA64BA" w14:textId="77777777" w:rsidR="00556F28" w:rsidRPr="0019531C" w:rsidRDefault="00556F28" w:rsidP="00EB3E03">
      <w:pPr>
        <w:jc w:val="both"/>
        <w:rPr>
          <w:rFonts w:ascii="Noto Sans" w:hAnsi="Noto Sans" w:cs="Noto Sans"/>
          <w:sz w:val="20"/>
          <w:szCs w:val="20"/>
        </w:rPr>
      </w:pPr>
    </w:p>
    <w:tbl>
      <w:tblPr>
        <w:tblW w:w="4978" w:type="pct"/>
        <w:jc w:val="center"/>
        <w:tblInd w:w="-12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74"/>
        <w:gridCol w:w="7095"/>
        <w:gridCol w:w="1457"/>
        <w:gridCol w:w="634"/>
        <w:gridCol w:w="632"/>
      </w:tblGrid>
      <w:tr w:rsidR="00556F28" w:rsidRPr="0019531C" w14:paraId="5F424B54" w14:textId="77777777" w:rsidTr="00235443">
        <w:trPr>
          <w:trHeight w:val="276"/>
          <w:tblHeader/>
          <w:jc w:val="center"/>
        </w:trPr>
        <w:tc>
          <w:tcPr>
            <w:tcW w:w="493" w:type="pct"/>
            <w:vMerge w:val="restart"/>
            <w:shd w:val="clear" w:color="auto" w:fill="FDE9D9" w:themeFill="accent6" w:themeFillTint="33"/>
            <w:vAlign w:val="center"/>
          </w:tcPr>
          <w:p w14:paraId="05E7085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Numeral</w:t>
            </w:r>
          </w:p>
        </w:tc>
        <w:tc>
          <w:tcPr>
            <w:tcW w:w="3257" w:type="pct"/>
            <w:vMerge w:val="restart"/>
            <w:shd w:val="clear" w:color="auto" w:fill="FDE9D9" w:themeFill="accent6" w:themeFillTint="33"/>
            <w:vAlign w:val="center"/>
          </w:tcPr>
          <w:p w14:paraId="0B36CF9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Documentación relativa a la Proposición Técnica</w:t>
            </w:r>
          </w:p>
        </w:tc>
        <w:tc>
          <w:tcPr>
            <w:tcW w:w="669" w:type="pct"/>
            <w:vMerge w:val="restart"/>
            <w:shd w:val="clear" w:color="auto" w:fill="FDE9D9" w:themeFill="accent6" w:themeFillTint="33"/>
            <w:vAlign w:val="center"/>
          </w:tcPr>
          <w:p w14:paraId="50C778C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Requisito</w:t>
            </w:r>
          </w:p>
        </w:tc>
        <w:tc>
          <w:tcPr>
            <w:tcW w:w="581" w:type="pct"/>
            <w:gridSpan w:val="2"/>
            <w:shd w:val="clear" w:color="auto" w:fill="FDE9D9" w:themeFill="accent6" w:themeFillTint="33"/>
          </w:tcPr>
          <w:p w14:paraId="0F7038D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PRESENTA</w:t>
            </w:r>
          </w:p>
        </w:tc>
      </w:tr>
      <w:tr w:rsidR="00556F28" w:rsidRPr="0019531C" w14:paraId="35D6D1A3" w14:textId="77777777" w:rsidTr="008F49E3">
        <w:trPr>
          <w:trHeight w:val="276"/>
          <w:tblHeader/>
          <w:jc w:val="center"/>
        </w:trPr>
        <w:tc>
          <w:tcPr>
            <w:tcW w:w="493" w:type="pct"/>
            <w:vMerge/>
            <w:shd w:val="clear" w:color="auto" w:fill="FDE9D9" w:themeFill="accent6" w:themeFillTint="33"/>
            <w:vAlign w:val="center"/>
            <w:hideMark/>
          </w:tcPr>
          <w:p w14:paraId="0D50B594" w14:textId="77777777" w:rsidR="00556F28" w:rsidRPr="0019531C" w:rsidRDefault="00556F28" w:rsidP="00EB3E03">
            <w:pPr>
              <w:jc w:val="both"/>
              <w:rPr>
                <w:rFonts w:ascii="Noto Sans" w:hAnsi="Noto Sans" w:cs="Noto Sans"/>
                <w:sz w:val="20"/>
                <w:szCs w:val="20"/>
              </w:rPr>
            </w:pPr>
          </w:p>
        </w:tc>
        <w:tc>
          <w:tcPr>
            <w:tcW w:w="3257" w:type="pct"/>
            <w:vMerge/>
            <w:shd w:val="clear" w:color="auto" w:fill="FDE9D9" w:themeFill="accent6" w:themeFillTint="33"/>
          </w:tcPr>
          <w:p w14:paraId="6C529CFE" w14:textId="77777777" w:rsidR="00556F28" w:rsidRPr="0019531C" w:rsidRDefault="00556F28" w:rsidP="00EB3E03">
            <w:pPr>
              <w:jc w:val="both"/>
              <w:rPr>
                <w:rFonts w:ascii="Noto Sans" w:hAnsi="Noto Sans" w:cs="Noto Sans"/>
                <w:sz w:val="20"/>
                <w:szCs w:val="20"/>
              </w:rPr>
            </w:pPr>
          </w:p>
        </w:tc>
        <w:tc>
          <w:tcPr>
            <w:tcW w:w="669" w:type="pct"/>
            <w:vMerge/>
            <w:shd w:val="clear" w:color="auto" w:fill="FDE9D9" w:themeFill="accent6" w:themeFillTint="33"/>
            <w:vAlign w:val="center"/>
            <w:hideMark/>
          </w:tcPr>
          <w:p w14:paraId="385DBF40" w14:textId="77777777" w:rsidR="00556F28" w:rsidRPr="0019531C" w:rsidRDefault="00556F28" w:rsidP="00EB3E03">
            <w:pPr>
              <w:jc w:val="both"/>
              <w:rPr>
                <w:rFonts w:ascii="Noto Sans" w:hAnsi="Noto Sans" w:cs="Noto Sans"/>
                <w:sz w:val="20"/>
                <w:szCs w:val="20"/>
              </w:rPr>
            </w:pPr>
          </w:p>
        </w:tc>
        <w:tc>
          <w:tcPr>
            <w:tcW w:w="291" w:type="pct"/>
            <w:shd w:val="clear" w:color="auto" w:fill="FDE9D9" w:themeFill="accent6" w:themeFillTint="33"/>
          </w:tcPr>
          <w:p w14:paraId="7F7EC13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SI</w:t>
            </w:r>
          </w:p>
        </w:tc>
        <w:tc>
          <w:tcPr>
            <w:tcW w:w="290" w:type="pct"/>
            <w:shd w:val="clear" w:color="auto" w:fill="FDE9D9" w:themeFill="accent6" w:themeFillTint="33"/>
          </w:tcPr>
          <w:p w14:paraId="3CC6E89E"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w:t>
            </w:r>
          </w:p>
        </w:tc>
      </w:tr>
      <w:tr w:rsidR="00556F28" w:rsidRPr="0019531C" w14:paraId="3876EC9E" w14:textId="77777777" w:rsidTr="008F49E3">
        <w:trPr>
          <w:trHeight w:val="20"/>
          <w:jc w:val="center"/>
        </w:trPr>
        <w:tc>
          <w:tcPr>
            <w:tcW w:w="493" w:type="pct"/>
            <w:shd w:val="clear" w:color="auto" w:fill="auto"/>
            <w:vAlign w:val="center"/>
          </w:tcPr>
          <w:p w14:paraId="03D04B52" w14:textId="11196C5E" w:rsidR="00556F28" w:rsidRPr="0019531C" w:rsidRDefault="005D66B1" w:rsidP="00EB3E03">
            <w:pPr>
              <w:jc w:val="both"/>
              <w:rPr>
                <w:rFonts w:ascii="Noto Sans" w:hAnsi="Noto Sans" w:cs="Noto Sans"/>
                <w:sz w:val="20"/>
                <w:szCs w:val="20"/>
              </w:rPr>
            </w:pPr>
            <w:r>
              <w:rPr>
                <w:rFonts w:ascii="Noto Sans" w:hAnsi="Noto Sans" w:cs="Noto Sans"/>
                <w:sz w:val="20"/>
                <w:szCs w:val="20"/>
              </w:rPr>
              <w:t>4.2.1</w:t>
            </w:r>
          </w:p>
        </w:tc>
        <w:tc>
          <w:tcPr>
            <w:tcW w:w="3257" w:type="pct"/>
            <w:shd w:val="clear" w:color="auto" w:fill="FFFFFF" w:themeFill="background1"/>
            <w:vAlign w:val="center"/>
          </w:tcPr>
          <w:p w14:paraId="68E64CAC" w14:textId="75C03DAB" w:rsidR="00556F28" w:rsidRPr="008F49E3" w:rsidRDefault="008F49E3" w:rsidP="008F49E3">
            <w:pPr>
              <w:jc w:val="both"/>
              <w:rPr>
                <w:rFonts w:ascii="Noto Sans" w:hAnsi="Noto Sans" w:cs="Noto Sans"/>
                <w:sz w:val="20"/>
                <w:szCs w:val="20"/>
              </w:rPr>
            </w:pPr>
            <w:r w:rsidRPr="00B53CB0">
              <w:rPr>
                <w:rFonts w:ascii="Noto Sans" w:hAnsi="Noto Sans" w:cs="Noto Sans"/>
                <w:sz w:val="20"/>
                <w:szCs w:val="20"/>
              </w:rPr>
              <w:t xml:space="preserve">Los licitantes deberán presentar, carta compromiso en hoja membretada de la empresa, que dispone de la organización, experiencia, elementos técnicos, humanos y económicos necesarios para prestar los servicios establecidos en el Anexo Técnico y Términos y Condiciones, de manera </w:t>
            </w:r>
            <w:r w:rsidRPr="00B53CB0">
              <w:rPr>
                <w:rFonts w:ascii="Noto Sans" w:hAnsi="Noto Sans" w:cs="Noto Sans"/>
                <w:sz w:val="20"/>
                <w:szCs w:val="20"/>
              </w:rPr>
              <w:lastRenderedPageBreak/>
              <w:t>eficiente y adecuada conforme a</w:t>
            </w:r>
            <w:r>
              <w:rPr>
                <w:rFonts w:ascii="Noto Sans" w:hAnsi="Noto Sans" w:cs="Noto Sans"/>
                <w:sz w:val="20"/>
                <w:szCs w:val="20"/>
              </w:rPr>
              <w:t xml:space="preserve"> las necesidades del Instituto.</w:t>
            </w:r>
          </w:p>
        </w:tc>
        <w:tc>
          <w:tcPr>
            <w:tcW w:w="669" w:type="pct"/>
            <w:shd w:val="clear" w:color="auto" w:fill="auto"/>
            <w:vAlign w:val="center"/>
          </w:tcPr>
          <w:p w14:paraId="6618520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lastRenderedPageBreak/>
              <w:t>Indispensable</w:t>
            </w:r>
          </w:p>
          <w:p w14:paraId="4E10A852" w14:textId="77777777" w:rsidR="00556F28" w:rsidRPr="0019531C" w:rsidRDefault="00556F28" w:rsidP="00EB3E03">
            <w:pPr>
              <w:jc w:val="both"/>
              <w:rPr>
                <w:rFonts w:ascii="Noto Sans" w:hAnsi="Noto Sans" w:cs="Noto Sans"/>
                <w:sz w:val="20"/>
                <w:szCs w:val="20"/>
              </w:rPr>
            </w:pPr>
          </w:p>
        </w:tc>
        <w:tc>
          <w:tcPr>
            <w:tcW w:w="291" w:type="pct"/>
          </w:tcPr>
          <w:p w14:paraId="70162555" w14:textId="77777777" w:rsidR="00556F28" w:rsidRPr="0019531C" w:rsidRDefault="00556F28" w:rsidP="00EB3E03">
            <w:pPr>
              <w:jc w:val="both"/>
              <w:rPr>
                <w:rFonts w:ascii="Noto Sans" w:hAnsi="Noto Sans" w:cs="Noto Sans"/>
                <w:sz w:val="20"/>
                <w:szCs w:val="20"/>
              </w:rPr>
            </w:pPr>
          </w:p>
        </w:tc>
        <w:tc>
          <w:tcPr>
            <w:tcW w:w="290" w:type="pct"/>
          </w:tcPr>
          <w:p w14:paraId="1CA31C07" w14:textId="77777777" w:rsidR="00556F28" w:rsidRPr="0019531C" w:rsidRDefault="00556F28" w:rsidP="00EB3E03">
            <w:pPr>
              <w:jc w:val="both"/>
              <w:rPr>
                <w:rFonts w:ascii="Noto Sans" w:hAnsi="Noto Sans" w:cs="Noto Sans"/>
                <w:sz w:val="20"/>
                <w:szCs w:val="20"/>
              </w:rPr>
            </w:pPr>
          </w:p>
        </w:tc>
      </w:tr>
      <w:tr w:rsidR="00556F28" w:rsidRPr="0019531C" w14:paraId="427325F8" w14:textId="77777777" w:rsidTr="008F49E3">
        <w:trPr>
          <w:trHeight w:val="20"/>
          <w:jc w:val="center"/>
        </w:trPr>
        <w:tc>
          <w:tcPr>
            <w:tcW w:w="493" w:type="pct"/>
            <w:shd w:val="clear" w:color="auto" w:fill="auto"/>
            <w:vAlign w:val="center"/>
          </w:tcPr>
          <w:p w14:paraId="45604C74" w14:textId="661CC167" w:rsidR="00556F28" w:rsidRPr="0019531C" w:rsidRDefault="005D66B1" w:rsidP="00EB3E03">
            <w:pPr>
              <w:jc w:val="both"/>
              <w:rPr>
                <w:rFonts w:ascii="Noto Sans" w:hAnsi="Noto Sans" w:cs="Noto Sans"/>
                <w:sz w:val="20"/>
                <w:szCs w:val="20"/>
              </w:rPr>
            </w:pPr>
            <w:r>
              <w:rPr>
                <w:rFonts w:ascii="Noto Sans" w:hAnsi="Noto Sans" w:cs="Noto Sans"/>
                <w:sz w:val="20"/>
                <w:szCs w:val="20"/>
              </w:rPr>
              <w:lastRenderedPageBreak/>
              <w:t>4.2.2</w:t>
            </w:r>
          </w:p>
        </w:tc>
        <w:tc>
          <w:tcPr>
            <w:tcW w:w="3257" w:type="pct"/>
            <w:shd w:val="clear" w:color="auto" w:fill="FFFFFF" w:themeFill="background1"/>
            <w:vAlign w:val="center"/>
          </w:tcPr>
          <w:p w14:paraId="36E3A7E3"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Con la finalidad de establecer un canal de comunicación oficial con los proveedores invariablemente, acompañarán en su Propuesta Técnica, escrito en donde presenten los siguientes datos:</w:t>
            </w:r>
          </w:p>
          <w:p w14:paraId="56AC7BF7" w14:textId="77777777" w:rsidR="008F49E3" w:rsidRPr="00B53CB0" w:rsidRDefault="008F49E3" w:rsidP="008F49E3">
            <w:pPr>
              <w:jc w:val="both"/>
              <w:rPr>
                <w:rFonts w:ascii="Noto Sans" w:hAnsi="Noto Sans" w:cs="Noto Sans"/>
                <w:sz w:val="20"/>
                <w:szCs w:val="20"/>
              </w:rPr>
            </w:pPr>
          </w:p>
          <w:p w14:paraId="321C9E07"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a) Nombre completo del representante legal para recibir notificaciones y comunicaciones en su nombre y representación y en su caso el contacto para todo  tipo de notificaciones.</w:t>
            </w:r>
          </w:p>
          <w:p w14:paraId="0EE75095"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b) Cargo.</w:t>
            </w:r>
          </w:p>
          <w:p w14:paraId="5B0B1608"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c) Domicilio.</w:t>
            </w:r>
          </w:p>
          <w:p w14:paraId="535909B2"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d) Teléfono (oficina y celular).</w:t>
            </w:r>
          </w:p>
          <w:p w14:paraId="1A61DCED" w14:textId="3B54355F" w:rsidR="005A2083" w:rsidRPr="00A83050" w:rsidRDefault="008F49E3" w:rsidP="008F49E3">
            <w:pPr>
              <w:jc w:val="both"/>
              <w:rPr>
                <w:rFonts w:ascii="Noto Sans" w:hAnsi="Noto Sans" w:cs="Noto Sans"/>
                <w:sz w:val="20"/>
                <w:szCs w:val="20"/>
              </w:rPr>
            </w:pPr>
            <w:r>
              <w:rPr>
                <w:rFonts w:ascii="Noto Sans" w:hAnsi="Noto Sans" w:cs="Noto Sans"/>
                <w:sz w:val="20"/>
                <w:szCs w:val="20"/>
              </w:rPr>
              <w:t>e) Correo electrónico.</w:t>
            </w:r>
          </w:p>
        </w:tc>
        <w:tc>
          <w:tcPr>
            <w:tcW w:w="669" w:type="pct"/>
            <w:shd w:val="clear" w:color="auto" w:fill="auto"/>
            <w:vAlign w:val="center"/>
          </w:tcPr>
          <w:p w14:paraId="37654152" w14:textId="5693CD92" w:rsidR="00556F28" w:rsidRPr="0019531C" w:rsidRDefault="006C3DCC" w:rsidP="00EB3E03">
            <w:pPr>
              <w:jc w:val="both"/>
              <w:rPr>
                <w:rFonts w:ascii="Noto Sans" w:hAnsi="Noto Sans" w:cs="Noto Sans"/>
                <w:sz w:val="20"/>
                <w:szCs w:val="20"/>
              </w:rPr>
            </w:pPr>
            <w:r w:rsidRPr="0019531C">
              <w:rPr>
                <w:rFonts w:ascii="Noto Sans" w:hAnsi="Noto Sans" w:cs="Noto Sans"/>
                <w:sz w:val="20"/>
                <w:szCs w:val="20"/>
              </w:rPr>
              <w:t>Indispensable</w:t>
            </w:r>
          </w:p>
        </w:tc>
        <w:tc>
          <w:tcPr>
            <w:tcW w:w="291" w:type="pct"/>
          </w:tcPr>
          <w:p w14:paraId="4287BCBB" w14:textId="77777777" w:rsidR="00556F28" w:rsidRPr="0019531C" w:rsidRDefault="00556F28" w:rsidP="00EB3E03">
            <w:pPr>
              <w:jc w:val="both"/>
              <w:rPr>
                <w:rFonts w:ascii="Noto Sans" w:hAnsi="Noto Sans" w:cs="Noto Sans"/>
                <w:sz w:val="20"/>
                <w:szCs w:val="20"/>
              </w:rPr>
            </w:pPr>
          </w:p>
        </w:tc>
        <w:tc>
          <w:tcPr>
            <w:tcW w:w="290" w:type="pct"/>
          </w:tcPr>
          <w:p w14:paraId="6C6038E2" w14:textId="77777777" w:rsidR="00556F28" w:rsidRPr="0019531C" w:rsidRDefault="00556F28" w:rsidP="00EB3E03">
            <w:pPr>
              <w:jc w:val="both"/>
              <w:rPr>
                <w:rFonts w:ascii="Noto Sans" w:hAnsi="Noto Sans" w:cs="Noto Sans"/>
                <w:sz w:val="20"/>
                <w:szCs w:val="20"/>
              </w:rPr>
            </w:pPr>
          </w:p>
        </w:tc>
      </w:tr>
      <w:tr w:rsidR="00556F28" w:rsidRPr="0019531C" w14:paraId="77183D2F" w14:textId="77777777" w:rsidTr="008F49E3">
        <w:trPr>
          <w:trHeight w:val="327"/>
          <w:jc w:val="center"/>
        </w:trPr>
        <w:tc>
          <w:tcPr>
            <w:tcW w:w="493" w:type="pct"/>
            <w:shd w:val="clear" w:color="auto" w:fill="auto"/>
            <w:vAlign w:val="center"/>
          </w:tcPr>
          <w:p w14:paraId="09B92F16" w14:textId="75A38D41" w:rsidR="00556F28" w:rsidRPr="0019531C" w:rsidRDefault="005D66B1" w:rsidP="00EB3E03">
            <w:pPr>
              <w:jc w:val="both"/>
              <w:rPr>
                <w:rFonts w:ascii="Noto Sans" w:hAnsi="Noto Sans" w:cs="Noto Sans"/>
                <w:sz w:val="20"/>
                <w:szCs w:val="20"/>
              </w:rPr>
            </w:pPr>
            <w:r>
              <w:rPr>
                <w:rFonts w:ascii="Noto Sans" w:hAnsi="Noto Sans" w:cs="Noto Sans"/>
                <w:sz w:val="20"/>
                <w:szCs w:val="20"/>
              </w:rPr>
              <w:t>4.2.3</w:t>
            </w:r>
          </w:p>
        </w:tc>
        <w:tc>
          <w:tcPr>
            <w:tcW w:w="3257" w:type="pct"/>
            <w:shd w:val="clear" w:color="auto" w:fill="FFFFFF" w:themeFill="background1"/>
            <w:vAlign w:val="center"/>
          </w:tcPr>
          <w:p w14:paraId="2050074E" w14:textId="2A480E3F" w:rsidR="00556F28" w:rsidRPr="00235443" w:rsidRDefault="008F49E3" w:rsidP="00235443">
            <w:pPr>
              <w:jc w:val="both"/>
              <w:rPr>
                <w:rFonts w:ascii="Noto Sans" w:hAnsi="Noto Sans" w:cs="Noto Sans"/>
                <w:sz w:val="20"/>
                <w:szCs w:val="20"/>
              </w:rPr>
            </w:pPr>
            <w:r w:rsidRPr="00B53CB0">
              <w:rPr>
                <w:rFonts w:ascii="Noto Sans" w:hAnsi="Noto Sans" w:cs="Noto Sans"/>
                <w:sz w:val="20"/>
                <w:szCs w:val="20"/>
              </w:rPr>
              <w:t>Regi</w:t>
            </w:r>
            <w:r w:rsidR="00C17883">
              <w:rPr>
                <w:rFonts w:ascii="Noto Sans" w:hAnsi="Noto Sans" w:cs="Noto Sans"/>
                <w:sz w:val="20"/>
                <w:szCs w:val="20"/>
              </w:rPr>
              <w:t>stro Federal de Contribuyentes.</w:t>
            </w:r>
          </w:p>
        </w:tc>
        <w:tc>
          <w:tcPr>
            <w:tcW w:w="669" w:type="pct"/>
            <w:shd w:val="clear" w:color="auto" w:fill="auto"/>
            <w:vAlign w:val="center"/>
          </w:tcPr>
          <w:p w14:paraId="39350A8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42E20362" w14:textId="77777777" w:rsidR="00556F28" w:rsidRPr="0019531C" w:rsidRDefault="00556F28" w:rsidP="00EB3E03">
            <w:pPr>
              <w:jc w:val="both"/>
              <w:rPr>
                <w:rFonts w:ascii="Noto Sans" w:hAnsi="Noto Sans" w:cs="Noto Sans"/>
                <w:sz w:val="20"/>
                <w:szCs w:val="20"/>
              </w:rPr>
            </w:pPr>
          </w:p>
        </w:tc>
        <w:tc>
          <w:tcPr>
            <w:tcW w:w="291" w:type="pct"/>
          </w:tcPr>
          <w:p w14:paraId="73A8A9BB" w14:textId="77777777" w:rsidR="00556F28" w:rsidRPr="0019531C" w:rsidRDefault="00556F28" w:rsidP="00EB3E03">
            <w:pPr>
              <w:jc w:val="both"/>
              <w:rPr>
                <w:rFonts w:ascii="Noto Sans" w:hAnsi="Noto Sans" w:cs="Noto Sans"/>
                <w:sz w:val="20"/>
                <w:szCs w:val="20"/>
              </w:rPr>
            </w:pPr>
          </w:p>
        </w:tc>
        <w:tc>
          <w:tcPr>
            <w:tcW w:w="290" w:type="pct"/>
          </w:tcPr>
          <w:p w14:paraId="288450B0" w14:textId="77777777" w:rsidR="00556F28" w:rsidRPr="0019531C" w:rsidRDefault="00556F28" w:rsidP="00EB3E03">
            <w:pPr>
              <w:jc w:val="both"/>
              <w:rPr>
                <w:rFonts w:ascii="Noto Sans" w:hAnsi="Noto Sans" w:cs="Noto Sans"/>
                <w:sz w:val="20"/>
                <w:szCs w:val="20"/>
              </w:rPr>
            </w:pPr>
          </w:p>
        </w:tc>
      </w:tr>
      <w:tr w:rsidR="00556F28" w:rsidRPr="0019531C" w14:paraId="3C76D1AC" w14:textId="77777777" w:rsidTr="008F49E3">
        <w:trPr>
          <w:trHeight w:val="283"/>
          <w:jc w:val="center"/>
        </w:trPr>
        <w:tc>
          <w:tcPr>
            <w:tcW w:w="493" w:type="pct"/>
            <w:shd w:val="clear" w:color="auto" w:fill="auto"/>
            <w:vAlign w:val="center"/>
          </w:tcPr>
          <w:p w14:paraId="77F03EB0" w14:textId="01E0252C" w:rsidR="00556F28" w:rsidRPr="0019531C" w:rsidRDefault="005D66B1" w:rsidP="00EB3E03">
            <w:pPr>
              <w:jc w:val="both"/>
              <w:rPr>
                <w:rFonts w:ascii="Noto Sans" w:hAnsi="Noto Sans" w:cs="Noto Sans"/>
                <w:sz w:val="20"/>
                <w:szCs w:val="20"/>
              </w:rPr>
            </w:pPr>
            <w:r>
              <w:rPr>
                <w:rFonts w:ascii="Noto Sans" w:hAnsi="Noto Sans" w:cs="Noto Sans"/>
                <w:sz w:val="20"/>
                <w:szCs w:val="20"/>
              </w:rPr>
              <w:t>4.2.4</w:t>
            </w:r>
          </w:p>
        </w:tc>
        <w:tc>
          <w:tcPr>
            <w:tcW w:w="3257" w:type="pct"/>
            <w:shd w:val="clear" w:color="auto" w:fill="FFFFFF" w:themeFill="background1"/>
            <w:vAlign w:val="center"/>
          </w:tcPr>
          <w:p w14:paraId="56A1E7A3" w14:textId="5BC9126A" w:rsidR="00556F28" w:rsidRPr="006C3DCC" w:rsidRDefault="008F49E3" w:rsidP="00C17883">
            <w:pPr>
              <w:jc w:val="both"/>
              <w:rPr>
                <w:rFonts w:ascii="Noto Sans" w:hAnsi="Noto Sans" w:cs="Noto Sans"/>
                <w:sz w:val="20"/>
                <w:szCs w:val="20"/>
              </w:rPr>
            </w:pPr>
            <w:r w:rsidRPr="00B53CB0">
              <w:rPr>
                <w:rFonts w:ascii="Noto Sans" w:hAnsi="Noto Sans" w:cs="Noto Sans"/>
                <w:sz w:val="20"/>
                <w:szCs w:val="20"/>
              </w:rPr>
              <w:t>Tarjet</w:t>
            </w:r>
            <w:r w:rsidR="00C17883">
              <w:rPr>
                <w:rFonts w:ascii="Noto Sans" w:hAnsi="Noto Sans" w:cs="Noto Sans"/>
                <w:sz w:val="20"/>
                <w:szCs w:val="20"/>
              </w:rPr>
              <w:t>a de Registro Patronal del IMSS.</w:t>
            </w:r>
            <w:r w:rsidR="00C17883" w:rsidRPr="0019531C">
              <w:rPr>
                <w:rFonts w:ascii="Noto Sans" w:hAnsi="Noto Sans" w:cs="Noto Sans"/>
                <w:sz w:val="20"/>
                <w:szCs w:val="20"/>
              </w:rPr>
              <w:t xml:space="preserve"> E</w:t>
            </w:r>
            <w:r w:rsidR="00C17883">
              <w:rPr>
                <w:rFonts w:ascii="Noto Sans" w:hAnsi="Noto Sans" w:cs="Noto Sans"/>
                <w:sz w:val="20"/>
                <w:szCs w:val="20"/>
              </w:rPr>
              <w:t>l</w:t>
            </w:r>
            <w:r w:rsidR="00C17883" w:rsidRPr="0019531C">
              <w:rPr>
                <w:rFonts w:ascii="Noto Sans" w:hAnsi="Noto Sans" w:cs="Noto Sans"/>
                <w:sz w:val="20"/>
                <w:szCs w:val="20"/>
              </w:rPr>
              <w:t xml:space="preserve"> </w:t>
            </w:r>
            <w:proofErr w:type="spellStart"/>
            <w:r w:rsidR="00C17883" w:rsidRPr="0019531C">
              <w:rPr>
                <w:rFonts w:ascii="Noto Sans" w:hAnsi="Noto Sans" w:cs="Noto Sans"/>
                <w:sz w:val="20"/>
                <w:szCs w:val="20"/>
              </w:rPr>
              <w:t>NRP</w:t>
            </w:r>
            <w:proofErr w:type="spellEnd"/>
            <w:r w:rsidR="00C17883" w:rsidRPr="0019531C">
              <w:rPr>
                <w:rFonts w:ascii="Noto Sans" w:hAnsi="Noto Sans" w:cs="Noto Sans"/>
                <w:sz w:val="20"/>
                <w:szCs w:val="20"/>
              </w:rPr>
              <w:t xml:space="preserve"> deberá coincidir con la opinión de cumplimiento del </w:t>
            </w:r>
            <w:proofErr w:type="spellStart"/>
            <w:r w:rsidR="00C17883" w:rsidRPr="0019531C">
              <w:rPr>
                <w:rFonts w:ascii="Noto Sans" w:hAnsi="Noto Sans" w:cs="Noto Sans"/>
                <w:sz w:val="20"/>
                <w:szCs w:val="20"/>
              </w:rPr>
              <w:t>INFONAVIT</w:t>
            </w:r>
            <w:proofErr w:type="spellEnd"/>
            <w:r w:rsidR="00C17883" w:rsidRPr="0019531C">
              <w:rPr>
                <w:rFonts w:ascii="Noto Sans" w:hAnsi="Noto Sans" w:cs="Noto Sans"/>
                <w:sz w:val="20"/>
                <w:szCs w:val="20"/>
              </w:rPr>
              <w:t>.</w:t>
            </w:r>
            <w:r w:rsidR="00C17883">
              <w:rPr>
                <w:rFonts w:ascii="Noto Sans" w:hAnsi="Noto Sans" w:cs="Noto Sans"/>
                <w:sz w:val="20"/>
                <w:szCs w:val="20"/>
              </w:rPr>
              <w:t xml:space="preserve"> </w:t>
            </w:r>
          </w:p>
        </w:tc>
        <w:tc>
          <w:tcPr>
            <w:tcW w:w="669" w:type="pct"/>
            <w:shd w:val="clear" w:color="auto" w:fill="auto"/>
            <w:vAlign w:val="center"/>
          </w:tcPr>
          <w:p w14:paraId="7FF28749" w14:textId="77777777" w:rsidR="00004FC3" w:rsidRPr="0019531C" w:rsidRDefault="00004FC3" w:rsidP="00004FC3">
            <w:pPr>
              <w:jc w:val="both"/>
              <w:rPr>
                <w:rFonts w:ascii="Noto Sans" w:hAnsi="Noto Sans" w:cs="Noto Sans"/>
                <w:sz w:val="20"/>
                <w:szCs w:val="20"/>
              </w:rPr>
            </w:pPr>
            <w:r w:rsidRPr="0019531C">
              <w:rPr>
                <w:rFonts w:ascii="Noto Sans" w:hAnsi="Noto Sans" w:cs="Noto Sans"/>
                <w:sz w:val="20"/>
                <w:szCs w:val="20"/>
              </w:rPr>
              <w:t>Indispensable</w:t>
            </w:r>
          </w:p>
          <w:p w14:paraId="1C40423E" w14:textId="77777777" w:rsidR="00556F28" w:rsidRPr="0019531C" w:rsidRDefault="00556F28" w:rsidP="00EB3E03">
            <w:pPr>
              <w:jc w:val="both"/>
              <w:rPr>
                <w:rFonts w:ascii="Noto Sans" w:hAnsi="Noto Sans" w:cs="Noto Sans"/>
                <w:sz w:val="20"/>
                <w:szCs w:val="20"/>
              </w:rPr>
            </w:pPr>
          </w:p>
        </w:tc>
        <w:tc>
          <w:tcPr>
            <w:tcW w:w="291" w:type="pct"/>
          </w:tcPr>
          <w:p w14:paraId="6839F8D2" w14:textId="77777777" w:rsidR="00556F28" w:rsidRPr="0019531C" w:rsidRDefault="00556F28" w:rsidP="00EB3E03">
            <w:pPr>
              <w:jc w:val="both"/>
              <w:rPr>
                <w:rFonts w:ascii="Noto Sans" w:hAnsi="Noto Sans" w:cs="Noto Sans"/>
                <w:sz w:val="20"/>
                <w:szCs w:val="20"/>
              </w:rPr>
            </w:pPr>
          </w:p>
        </w:tc>
        <w:tc>
          <w:tcPr>
            <w:tcW w:w="290" w:type="pct"/>
          </w:tcPr>
          <w:p w14:paraId="130B8841" w14:textId="77777777" w:rsidR="00556F28" w:rsidRPr="0019531C" w:rsidRDefault="00556F28" w:rsidP="00EB3E03">
            <w:pPr>
              <w:jc w:val="both"/>
              <w:rPr>
                <w:rFonts w:ascii="Noto Sans" w:hAnsi="Noto Sans" w:cs="Noto Sans"/>
                <w:sz w:val="20"/>
                <w:szCs w:val="20"/>
              </w:rPr>
            </w:pPr>
          </w:p>
        </w:tc>
      </w:tr>
      <w:tr w:rsidR="00556F28" w:rsidRPr="0019531C" w14:paraId="301E35E8" w14:textId="77777777" w:rsidTr="008F49E3">
        <w:trPr>
          <w:trHeight w:val="20"/>
          <w:jc w:val="center"/>
        </w:trPr>
        <w:tc>
          <w:tcPr>
            <w:tcW w:w="493" w:type="pct"/>
            <w:shd w:val="clear" w:color="auto" w:fill="auto"/>
            <w:vAlign w:val="center"/>
          </w:tcPr>
          <w:p w14:paraId="355685D5" w14:textId="0ADFB381" w:rsidR="00556F28" w:rsidRPr="0019531C" w:rsidRDefault="005D66B1" w:rsidP="00EB3E03">
            <w:pPr>
              <w:jc w:val="both"/>
              <w:rPr>
                <w:rFonts w:ascii="Noto Sans" w:hAnsi="Noto Sans" w:cs="Noto Sans"/>
                <w:sz w:val="20"/>
                <w:szCs w:val="20"/>
              </w:rPr>
            </w:pPr>
            <w:r>
              <w:rPr>
                <w:rFonts w:ascii="Noto Sans" w:hAnsi="Noto Sans" w:cs="Noto Sans"/>
                <w:sz w:val="20"/>
                <w:szCs w:val="20"/>
              </w:rPr>
              <w:t>4.2.5</w:t>
            </w:r>
          </w:p>
        </w:tc>
        <w:tc>
          <w:tcPr>
            <w:tcW w:w="3257" w:type="pct"/>
            <w:shd w:val="clear" w:color="auto" w:fill="FFFFFF" w:themeFill="background1"/>
            <w:vAlign w:val="center"/>
          </w:tcPr>
          <w:p w14:paraId="361E8C44" w14:textId="77777777" w:rsidR="008F49E3" w:rsidRPr="00B53CB0" w:rsidRDefault="008F49E3" w:rsidP="008F49E3">
            <w:pPr>
              <w:jc w:val="both"/>
              <w:rPr>
                <w:rFonts w:ascii="Noto Sans" w:hAnsi="Noto Sans" w:cs="Noto Sans"/>
                <w:sz w:val="20"/>
                <w:szCs w:val="20"/>
              </w:rPr>
            </w:pPr>
            <w:r w:rsidRPr="00B53CB0">
              <w:rPr>
                <w:rFonts w:ascii="Noto Sans" w:hAnsi="Noto Sans" w:cs="Noto Sans"/>
                <w:sz w:val="20"/>
                <w:szCs w:val="20"/>
              </w:rPr>
              <w:t>Permiso de Protección Civil.</w:t>
            </w:r>
          </w:p>
          <w:p w14:paraId="535907C2" w14:textId="3696FE4C" w:rsidR="00556F28" w:rsidRPr="006C3DCC" w:rsidRDefault="00556F28" w:rsidP="006C3DCC">
            <w:pPr>
              <w:spacing w:after="160" w:line="259" w:lineRule="auto"/>
              <w:contextualSpacing/>
              <w:jc w:val="both"/>
              <w:rPr>
                <w:rFonts w:ascii="Noto Sans" w:hAnsi="Noto Sans" w:cs="Noto Sans"/>
                <w:sz w:val="20"/>
                <w:szCs w:val="20"/>
              </w:rPr>
            </w:pPr>
          </w:p>
        </w:tc>
        <w:tc>
          <w:tcPr>
            <w:tcW w:w="669" w:type="pct"/>
            <w:shd w:val="clear" w:color="auto" w:fill="auto"/>
            <w:vAlign w:val="center"/>
          </w:tcPr>
          <w:p w14:paraId="198B6CF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14E081F3" w14:textId="77777777" w:rsidR="00556F28" w:rsidRPr="0019531C" w:rsidRDefault="00556F28" w:rsidP="00EB3E03">
            <w:pPr>
              <w:jc w:val="both"/>
              <w:rPr>
                <w:rFonts w:ascii="Noto Sans" w:hAnsi="Noto Sans" w:cs="Noto Sans"/>
                <w:sz w:val="20"/>
                <w:szCs w:val="20"/>
              </w:rPr>
            </w:pPr>
          </w:p>
        </w:tc>
        <w:tc>
          <w:tcPr>
            <w:tcW w:w="291" w:type="pct"/>
          </w:tcPr>
          <w:p w14:paraId="03E5F390" w14:textId="77777777" w:rsidR="00556F28" w:rsidRPr="0019531C" w:rsidRDefault="00556F28" w:rsidP="00EB3E03">
            <w:pPr>
              <w:jc w:val="both"/>
              <w:rPr>
                <w:rFonts w:ascii="Noto Sans" w:hAnsi="Noto Sans" w:cs="Noto Sans"/>
                <w:sz w:val="20"/>
                <w:szCs w:val="20"/>
              </w:rPr>
            </w:pPr>
          </w:p>
        </w:tc>
        <w:tc>
          <w:tcPr>
            <w:tcW w:w="290" w:type="pct"/>
          </w:tcPr>
          <w:p w14:paraId="27BD9C34" w14:textId="77777777" w:rsidR="00556F28" w:rsidRPr="0019531C" w:rsidRDefault="00556F28" w:rsidP="00EB3E03">
            <w:pPr>
              <w:jc w:val="both"/>
              <w:rPr>
                <w:rFonts w:ascii="Noto Sans" w:hAnsi="Noto Sans" w:cs="Noto Sans"/>
                <w:sz w:val="20"/>
                <w:szCs w:val="20"/>
              </w:rPr>
            </w:pPr>
          </w:p>
        </w:tc>
      </w:tr>
      <w:tr w:rsidR="00556F28" w:rsidRPr="0019531C" w14:paraId="7FEAAF45" w14:textId="77777777" w:rsidTr="008F49E3">
        <w:trPr>
          <w:trHeight w:val="20"/>
          <w:jc w:val="center"/>
        </w:trPr>
        <w:tc>
          <w:tcPr>
            <w:tcW w:w="493" w:type="pct"/>
            <w:shd w:val="clear" w:color="auto" w:fill="auto"/>
            <w:vAlign w:val="center"/>
          </w:tcPr>
          <w:p w14:paraId="1206D5E8" w14:textId="09D0BE38" w:rsidR="00556F28" w:rsidRPr="0019531C" w:rsidRDefault="005D66B1" w:rsidP="00EB3E03">
            <w:pPr>
              <w:jc w:val="both"/>
              <w:rPr>
                <w:rFonts w:ascii="Noto Sans" w:hAnsi="Noto Sans" w:cs="Noto Sans"/>
                <w:sz w:val="20"/>
                <w:szCs w:val="20"/>
              </w:rPr>
            </w:pPr>
            <w:r>
              <w:rPr>
                <w:rFonts w:ascii="Noto Sans" w:hAnsi="Noto Sans" w:cs="Noto Sans"/>
                <w:sz w:val="20"/>
                <w:szCs w:val="20"/>
              </w:rPr>
              <w:t>4.2.6</w:t>
            </w:r>
          </w:p>
        </w:tc>
        <w:tc>
          <w:tcPr>
            <w:tcW w:w="3257" w:type="pct"/>
            <w:shd w:val="clear" w:color="auto" w:fill="FFFFFF" w:themeFill="background1"/>
            <w:vAlign w:val="center"/>
          </w:tcPr>
          <w:p w14:paraId="2B48E9D8" w14:textId="41F7BC76" w:rsidR="00235443" w:rsidRPr="008F49E3" w:rsidRDefault="008F49E3" w:rsidP="008F49E3">
            <w:pPr>
              <w:jc w:val="both"/>
            </w:pPr>
            <w:r w:rsidRPr="00B53CB0">
              <w:rPr>
                <w:rFonts w:ascii="Noto Sans" w:hAnsi="Noto Sans" w:cs="Noto Sans"/>
                <w:sz w:val="20"/>
                <w:szCs w:val="20"/>
              </w:rPr>
              <w:t>Los licitantes deberán presentar en su propuesta técnica un álbum que contenga mínimo 6 fotografías en las que se pueda apreciar la fachada y el interior del taller propuesto.</w:t>
            </w:r>
          </w:p>
        </w:tc>
        <w:tc>
          <w:tcPr>
            <w:tcW w:w="669" w:type="pct"/>
            <w:shd w:val="clear" w:color="auto" w:fill="auto"/>
            <w:vAlign w:val="center"/>
          </w:tcPr>
          <w:p w14:paraId="273FBEA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p w14:paraId="53824644" w14:textId="77777777" w:rsidR="00556F28" w:rsidRPr="0019531C" w:rsidRDefault="00556F28" w:rsidP="00EB3E03">
            <w:pPr>
              <w:jc w:val="both"/>
              <w:rPr>
                <w:rFonts w:ascii="Noto Sans" w:hAnsi="Noto Sans" w:cs="Noto Sans"/>
                <w:sz w:val="20"/>
                <w:szCs w:val="20"/>
              </w:rPr>
            </w:pPr>
          </w:p>
        </w:tc>
        <w:tc>
          <w:tcPr>
            <w:tcW w:w="291" w:type="pct"/>
          </w:tcPr>
          <w:p w14:paraId="47CE759F" w14:textId="77777777" w:rsidR="00556F28" w:rsidRPr="0019531C" w:rsidRDefault="00556F28" w:rsidP="00EB3E03">
            <w:pPr>
              <w:jc w:val="both"/>
              <w:rPr>
                <w:rFonts w:ascii="Noto Sans" w:hAnsi="Noto Sans" w:cs="Noto Sans"/>
                <w:sz w:val="20"/>
                <w:szCs w:val="20"/>
              </w:rPr>
            </w:pPr>
          </w:p>
        </w:tc>
        <w:tc>
          <w:tcPr>
            <w:tcW w:w="290" w:type="pct"/>
          </w:tcPr>
          <w:p w14:paraId="56832336" w14:textId="77777777" w:rsidR="00556F28" w:rsidRPr="0019531C" w:rsidRDefault="00556F28" w:rsidP="00EB3E03">
            <w:pPr>
              <w:jc w:val="both"/>
              <w:rPr>
                <w:rFonts w:ascii="Noto Sans" w:hAnsi="Noto Sans" w:cs="Noto Sans"/>
                <w:sz w:val="20"/>
                <w:szCs w:val="20"/>
              </w:rPr>
            </w:pPr>
          </w:p>
        </w:tc>
      </w:tr>
    </w:tbl>
    <w:p w14:paraId="63292BEA" w14:textId="77777777" w:rsidR="008F49E3" w:rsidRDefault="008F49E3" w:rsidP="00EB3E03">
      <w:pPr>
        <w:jc w:val="both"/>
        <w:rPr>
          <w:rFonts w:ascii="Noto Sans" w:hAnsi="Noto Sans" w:cs="Noto Sans"/>
          <w:sz w:val="20"/>
          <w:szCs w:val="20"/>
        </w:rPr>
      </w:pPr>
    </w:p>
    <w:p w14:paraId="2EC3D5DD"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4.3 Documento proposición económica</w:t>
      </w:r>
    </w:p>
    <w:p w14:paraId="29F05036" w14:textId="77777777" w:rsidR="00556F28" w:rsidRPr="0019531C" w:rsidRDefault="00556F28" w:rsidP="00EB3E03">
      <w:pPr>
        <w:jc w:val="both"/>
        <w:rPr>
          <w:rFonts w:ascii="Noto Sans" w:hAnsi="Noto Sans" w:cs="Noto Sans"/>
          <w:sz w:val="20"/>
          <w:szCs w:val="20"/>
        </w:rPr>
      </w:pPr>
    </w:p>
    <w:tbl>
      <w:tblPr>
        <w:tblW w:w="4838" w:type="pct"/>
        <w:jc w:val="center"/>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2"/>
        <w:gridCol w:w="6215"/>
        <w:gridCol w:w="1191"/>
        <w:gridCol w:w="1109"/>
        <w:gridCol w:w="1109"/>
      </w:tblGrid>
      <w:tr w:rsidR="004A4D56" w:rsidRPr="0019531C" w14:paraId="6221666C" w14:textId="77777777" w:rsidTr="004A4D56">
        <w:trPr>
          <w:trHeight w:val="276"/>
          <w:tblHeader/>
          <w:jc w:val="center"/>
        </w:trPr>
        <w:tc>
          <w:tcPr>
            <w:tcW w:w="454" w:type="pct"/>
            <w:vMerge w:val="restart"/>
            <w:shd w:val="clear" w:color="auto" w:fill="FDE9D9" w:themeFill="accent6" w:themeFillTint="33"/>
            <w:vAlign w:val="center"/>
          </w:tcPr>
          <w:p w14:paraId="0341E1B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Numeral</w:t>
            </w:r>
          </w:p>
        </w:tc>
        <w:tc>
          <w:tcPr>
            <w:tcW w:w="2994" w:type="pct"/>
            <w:vMerge w:val="restart"/>
            <w:shd w:val="clear" w:color="auto" w:fill="FDE9D9" w:themeFill="accent6" w:themeFillTint="33"/>
            <w:vAlign w:val="center"/>
          </w:tcPr>
          <w:p w14:paraId="117BEE0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Documentación relativa a la Proposición económica</w:t>
            </w:r>
          </w:p>
        </w:tc>
        <w:tc>
          <w:tcPr>
            <w:tcW w:w="504" w:type="pct"/>
            <w:vMerge w:val="restart"/>
            <w:shd w:val="clear" w:color="auto" w:fill="FDE9D9" w:themeFill="accent6" w:themeFillTint="33"/>
            <w:vAlign w:val="center"/>
          </w:tcPr>
          <w:p w14:paraId="5A66B11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REQUISITO</w:t>
            </w:r>
          </w:p>
        </w:tc>
        <w:tc>
          <w:tcPr>
            <w:tcW w:w="524" w:type="pct"/>
            <w:vMerge w:val="restart"/>
            <w:shd w:val="clear" w:color="auto" w:fill="FDE9D9" w:themeFill="accent6" w:themeFillTint="33"/>
            <w:vAlign w:val="center"/>
          </w:tcPr>
          <w:p w14:paraId="30A4EBEB" w14:textId="77777777" w:rsidR="00556F28" w:rsidRPr="0019531C" w:rsidRDefault="00556F28" w:rsidP="004A4D56">
            <w:pPr>
              <w:jc w:val="center"/>
              <w:rPr>
                <w:rFonts w:ascii="Noto Sans" w:hAnsi="Noto Sans" w:cs="Noto Sans"/>
                <w:sz w:val="20"/>
                <w:szCs w:val="20"/>
              </w:rPr>
            </w:pPr>
            <w:r w:rsidRPr="0019531C">
              <w:rPr>
                <w:rFonts w:ascii="Noto Sans" w:hAnsi="Noto Sans" w:cs="Noto Sans"/>
                <w:sz w:val="20"/>
                <w:szCs w:val="20"/>
              </w:rPr>
              <w:t>SI PRESENTA</w:t>
            </w:r>
          </w:p>
        </w:tc>
        <w:tc>
          <w:tcPr>
            <w:tcW w:w="524" w:type="pct"/>
            <w:shd w:val="clear" w:color="auto" w:fill="FDE9D9" w:themeFill="accent6" w:themeFillTint="33"/>
            <w:vAlign w:val="center"/>
          </w:tcPr>
          <w:p w14:paraId="41FB560F" w14:textId="77777777" w:rsidR="00556F28" w:rsidRPr="0019531C" w:rsidRDefault="00556F28" w:rsidP="004A4D56">
            <w:pPr>
              <w:jc w:val="center"/>
              <w:rPr>
                <w:rFonts w:ascii="Noto Sans" w:hAnsi="Noto Sans" w:cs="Noto Sans"/>
                <w:sz w:val="20"/>
                <w:szCs w:val="20"/>
              </w:rPr>
            </w:pPr>
            <w:r w:rsidRPr="0019531C">
              <w:rPr>
                <w:rFonts w:ascii="Noto Sans" w:hAnsi="Noto Sans" w:cs="Noto Sans"/>
                <w:sz w:val="20"/>
                <w:szCs w:val="20"/>
              </w:rPr>
              <w:t>NO</w:t>
            </w:r>
          </w:p>
        </w:tc>
      </w:tr>
      <w:tr w:rsidR="004A4D56" w:rsidRPr="0019531C" w14:paraId="47D24DAC" w14:textId="77777777" w:rsidTr="004A4D56">
        <w:trPr>
          <w:trHeight w:val="276"/>
          <w:tblHeader/>
          <w:jc w:val="center"/>
        </w:trPr>
        <w:tc>
          <w:tcPr>
            <w:tcW w:w="454" w:type="pct"/>
            <w:vMerge/>
            <w:shd w:val="clear" w:color="auto" w:fill="FDE9D9" w:themeFill="accent6" w:themeFillTint="33"/>
            <w:vAlign w:val="center"/>
            <w:hideMark/>
          </w:tcPr>
          <w:p w14:paraId="3663296F" w14:textId="77777777" w:rsidR="00556F28" w:rsidRPr="0019531C" w:rsidRDefault="00556F28" w:rsidP="00EB3E03">
            <w:pPr>
              <w:jc w:val="both"/>
              <w:rPr>
                <w:rFonts w:ascii="Noto Sans" w:hAnsi="Noto Sans" w:cs="Noto Sans"/>
                <w:sz w:val="20"/>
                <w:szCs w:val="20"/>
              </w:rPr>
            </w:pPr>
          </w:p>
        </w:tc>
        <w:tc>
          <w:tcPr>
            <w:tcW w:w="2994" w:type="pct"/>
            <w:vMerge/>
            <w:shd w:val="clear" w:color="auto" w:fill="FDE9D9" w:themeFill="accent6" w:themeFillTint="33"/>
          </w:tcPr>
          <w:p w14:paraId="153945E4" w14:textId="77777777" w:rsidR="00556F28" w:rsidRPr="0019531C" w:rsidRDefault="00556F28" w:rsidP="00EB3E03">
            <w:pPr>
              <w:jc w:val="both"/>
              <w:rPr>
                <w:rFonts w:ascii="Noto Sans" w:hAnsi="Noto Sans" w:cs="Noto Sans"/>
                <w:sz w:val="20"/>
                <w:szCs w:val="20"/>
              </w:rPr>
            </w:pPr>
          </w:p>
        </w:tc>
        <w:tc>
          <w:tcPr>
            <w:tcW w:w="504" w:type="pct"/>
            <w:vMerge/>
            <w:shd w:val="clear" w:color="auto" w:fill="FDE9D9" w:themeFill="accent6" w:themeFillTint="33"/>
            <w:vAlign w:val="center"/>
            <w:hideMark/>
          </w:tcPr>
          <w:p w14:paraId="513B0901" w14:textId="77777777" w:rsidR="00556F28" w:rsidRPr="0019531C" w:rsidRDefault="00556F28" w:rsidP="00EB3E03">
            <w:pPr>
              <w:jc w:val="both"/>
              <w:rPr>
                <w:rFonts w:ascii="Noto Sans" w:hAnsi="Noto Sans" w:cs="Noto Sans"/>
                <w:sz w:val="20"/>
                <w:szCs w:val="20"/>
              </w:rPr>
            </w:pPr>
          </w:p>
        </w:tc>
        <w:tc>
          <w:tcPr>
            <w:tcW w:w="524" w:type="pct"/>
            <w:vMerge/>
            <w:shd w:val="clear" w:color="auto" w:fill="FDE9D9" w:themeFill="accent6" w:themeFillTint="33"/>
            <w:vAlign w:val="center"/>
            <w:hideMark/>
          </w:tcPr>
          <w:p w14:paraId="60D548A6" w14:textId="77777777" w:rsidR="00556F28" w:rsidRPr="0019531C" w:rsidRDefault="00556F28" w:rsidP="004A4D56">
            <w:pPr>
              <w:jc w:val="center"/>
              <w:rPr>
                <w:rFonts w:ascii="Noto Sans" w:hAnsi="Noto Sans" w:cs="Noto Sans"/>
                <w:sz w:val="20"/>
                <w:szCs w:val="20"/>
              </w:rPr>
            </w:pPr>
          </w:p>
        </w:tc>
        <w:tc>
          <w:tcPr>
            <w:tcW w:w="524" w:type="pct"/>
            <w:shd w:val="clear" w:color="auto" w:fill="FDE9D9" w:themeFill="accent6" w:themeFillTint="33"/>
            <w:vAlign w:val="center"/>
          </w:tcPr>
          <w:p w14:paraId="7150E79C" w14:textId="77777777" w:rsidR="00556F28" w:rsidRPr="0019531C" w:rsidRDefault="00556F28" w:rsidP="004A4D56">
            <w:pPr>
              <w:jc w:val="center"/>
              <w:rPr>
                <w:rFonts w:ascii="Noto Sans" w:hAnsi="Noto Sans" w:cs="Noto Sans"/>
                <w:sz w:val="20"/>
                <w:szCs w:val="20"/>
              </w:rPr>
            </w:pPr>
            <w:r w:rsidRPr="0019531C">
              <w:rPr>
                <w:rFonts w:ascii="Noto Sans" w:hAnsi="Noto Sans" w:cs="Noto Sans"/>
                <w:sz w:val="20"/>
                <w:szCs w:val="20"/>
              </w:rPr>
              <w:t>PRESENTA</w:t>
            </w:r>
          </w:p>
        </w:tc>
      </w:tr>
      <w:tr w:rsidR="004A4D56" w:rsidRPr="0019531C" w14:paraId="4ABAB7CF" w14:textId="77777777" w:rsidTr="004A4D56">
        <w:trPr>
          <w:trHeight w:val="20"/>
          <w:tblHeader/>
          <w:jc w:val="center"/>
        </w:trPr>
        <w:tc>
          <w:tcPr>
            <w:tcW w:w="454" w:type="pct"/>
            <w:shd w:val="clear" w:color="auto" w:fill="auto"/>
            <w:vAlign w:val="center"/>
          </w:tcPr>
          <w:p w14:paraId="69FA9F0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4.3.1</w:t>
            </w:r>
          </w:p>
        </w:tc>
        <w:tc>
          <w:tcPr>
            <w:tcW w:w="2994" w:type="pct"/>
          </w:tcPr>
          <w:p w14:paraId="4EB34CFF" w14:textId="55A6F184"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Los cotizantes deberán enviar su proposición económica a través de la Plataforma Digital de Contratacion</w:t>
            </w:r>
            <w:r w:rsidR="00BE28D0">
              <w:rPr>
                <w:rFonts w:ascii="Noto Sans" w:hAnsi="Noto Sans" w:cs="Noto Sans"/>
                <w:sz w:val="20"/>
                <w:szCs w:val="20"/>
              </w:rPr>
              <w:t xml:space="preserve">es Públicas, conforme al </w:t>
            </w:r>
            <w:r w:rsidR="00BE28D0" w:rsidRPr="00BE28D0">
              <w:rPr>
                <w:rFonts w:ascii="Noto Sans" w:hAnsi="Noto Sans" w:cs="Noto Sans"/>
                <w:b/>
                <w:sz w:val="20"/>
                <w:szCs w:val="20"/>
              </w:rPr>
              <w:t>Formato No</w:t>
            </w:r>
            <w:r w:rsidRPr="00BE28D0">
              <w:rPr>
                <w:rFonts w:ascii="Noto Sans" w:hAnsi="Noto Sans" w:cs="Noto Sans"/>
                <w:b/>
                <w:sz w:val="20"/>
                <w:szCs w:val="20"/>
              </w:rPr>
              <w:t>. 7</w:t>
            </w:r>
            <w:r w:rsidRPr="0019531C">
              <w:rPr>
                <w:rFonts w:ascii="Noto Sans" w:hAnsi="Noto Sans" w:cs="Noto Sans"/>
                <w:sz w:val="20"/>
                <w:szCs w:val="20"/>
              </w:rPr>
              <w:t xml:space="preserve"> “Formato relativo a la Proposición Económica, misma que deberá realizarse en pesos mexicanos, considerando 2 (dos) decimales (truncado, es decir no redondear), desglosando el </w:t>
            </w:r>
            <w:proofErr w:type="spellStart"/>
            <w:r w:rsidRPr="0019531C">
              <w:rPr>
                <w:rFonts w:ascii="Noto Sans" w:hAnsi="Noto Sans" w:cs="Noto Sans"/>
                <w:sz w:val="20"/>
                <w:szCs w:val="20"/>
              </w:rPr>
              <w:t>I.V.A</w:t>
            </w:r>
            <w:proofErr w:type="spellEnd"/>
            <w:r w:rsidRPr="0019531C">
              <w:rPr>
                <w:rFonts w:ascii="Noto Sans" w:hAnsi="Noto Sans" w:cs="Noto Sans"/>
                <w:sz w:val="20"/>
                <w:szCs w:val="20"/>
              </w:rPr>
              <w:t>. y el importe total de la(s) partida(s) ofertada(s), asimismo, deberá contener la indicación de que los precios serán fijos durante la vigencia del contrato o en su caso la leyenda que corresponda.</w:t>
            </w:r>
          </w:p>
        </w:tc>
        <w:tc>
          <w:tcPr>
            <w:tcW w:w="504" w:type="pct"/>
            <w:shd w:val="clear" w:color="auto" w:fill="auto"/>
            <w:vAlign w:val="center"/>
          </w:tcPr>
          <w:p w14:paraId="2316A011" w14:textId="54F2EF92" w:rsidR="004A4D56" w:rsidRDefault="00556F28" w:rsidP="00EB3E03">
            <w:pPr>
              <w:jc w:val="both"/>
              <w:rPr>
                <w:rFonts w:ascii="Noto Sans" w:hAnsi="Noto Sans" w:cs="Noto Sans"/>
                <w:sz w:val="20"/>
                <w:szCs w:val="20"/>
              </w:rPr>
            </w:pPr>
            <w:proofErr w:type="spellStart"/>
            <w:r w:rsidRPr="0019531C">
              <w:rPr>
                <w:rFonts w:ascii="Noto Sans" w:hAnsi="Noto Sans" w:cs="Noto Sans"/>
                <w:sz w:val="20"/>
                <w:szCs w:val="20"/>
              </w:rPr>
              <w:t>Indispen</w:t>
            </w:r>
            <w:proofErr w:type="spellEnd"/>
            <w:r w:rsidR="004A4D56">
              <w:rPr>
                <w:rFonts w:ascii="Noto Sans" w:hAnsi="Noto Sans" w:cs="Noto Sans"/>
                <w:sz w:val="20"/>
                <w:szCs w:val="20"/>
              </w:rPr>
              <w:t>-</w:t>
            </w:r>
          </w:p>
          <w:p w14:paraId="4F9DA5BB" w14:textId="36076679"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sable</w:t>
            </w:r>
          </w:p>
        </w:tc>
        <w:tc>
          <w:tcPr>
            <w:tcW w:w="524" w:type="pct"/>
            <w:shd w:val="clear" w:color="auto" w:fill="auto"/>
            <w:vAlign w:val="center"/>
          </w:tcPr>
          <w:p w14:paraId="6DEBE1A1" w14:textId="77777777" w:rsidR="00556F28" w:rsidRPr="0019531C" w:rsidRDefault="00556F28" w:rsidP="00EB3E03">
            <w:pPr>
              <w:jc w:val="both"/>
              <w:rPr>
                <w:rFonts w:ascii="Noto Sans" w:hAnsi="Noto Sans" w:cs="Noto Sans"/>
                <w:sz w:val="20"/>
                <w:szCs w:val="20"/>
              </w:rPr>
            </w:pPr>
          </w:p>
        </w:tc>
        <w:tc>
          <w:tcPr>
            <w:tcW w:w="524" w:type="pct"/>
          </w:tcPr>
          <w:p w14:paraId="0D3BD082" w14:textId="77777777" w:rsidR="00556F28" w:rsidRPr="0019531C" w:rsidRDefault="00556F28" w:rsidP="00EB3E03">
            <w:pPr>
              <w:jc w:val="both"/>
              <w:rPr>
                <w:rFonts w:ascii="Noto Sans" w:hAnsi="Noto Sans" w:cs="Noto Sans"/>
                <w:sz w:val="20"/>
                <w:szCs w:val="20"/>
              </w:rPr>
            </w:pPr>
          </w:p>
        </w:tc>
      </w:tr>
    </w:tbl>
    <w:p w14:paraId="216F526E" w14:textId="44CD5200" w:rsidR="00627EA8" w:rsidRDefault="00627EA8" w:rsidP="00EB3E03">
      <w:pPr>
        <w:jc w:val="both"/>
        <w:rPr>
          <w:rFonts w:ascii="Noto Sans" w:hAnsi="Noto Sans" w:cs="Noto Sans"/>
          <w:sz w:val="20"/>
          <w:szCs w:val="20"/>
        </w:rPr>
      </w:pPr>
    </w:p>
    <w:p w14:paraId="13CF9E4C" w14:textId="77777777" w:rsidR="00627EA8" w:rsidRDefault="00627EA8">
      <w:pPr>
        <w:spacing w:after="200" w:line="276" w:lineRule="auto"/>
        <w:rPr>
          <w:rFonts w:ascii="Noto Sans" w:hAnsi="Noto Sans" w:cs="Noto Sans"/>
          <w:sz w:val="20"/>
          <w:szCs w:val="20"/>
        </w:rPr>
      </w:pPr>
      <w:r>
        <w:rPr>
          <w:rFonts w:ascii="Noto Sans" w:hAnsi="Noto Sans" w:cs="Noto Sans"/>
          <w:sz w:val="20"/>
          <w:szCs w:val="20"/>
        </w:rPr>
        <w:br w:type="page"/>
      </w:r>
    </w:p>
    <w:p w14:paraId="52B354E9" w14:textId="77777777" w:rsidR="00004FC3" w:rsidRDefault="00004FC3" w:rsidP="00EB3E03">
      <w:pPr>
        <w:jc w:val="both"/>
        <w:rPr>
          <w:rFonts w:ascii="Noto Sans" w:hAnsi="Noto Sans" w:cs="Noto Sans"/>
          <w:sz w:val="20"/>
          <w:szCs w:val="20"/>
        </w:rPr>
      </w:pPr>
    </w:p>
    <w:p w14:paraId="05E8BDBC" w14:textId="77777777" w:rsidR="00BE28D0" w:rsidRPr="00BE28D0" w:rsidRDefault="00556F28" w:rsidP="00BE28D0">
      <w:pPr>
        <w:jc w:val="both"/>
        <w:rPr>
          <w:rFonts w:ascii="Noto Sans" w:hAnsi="Noto Sans" w:cs="Noto Sans"/>
          <w:b/>
          <w:sz w:val="20"/>
          <w:szCs w:val="20"/>
        </w:rPr>
      </w:pPr>
      <w:r w:rsidRPr="00BE28D0">
        <w:rPr>
          <w:rFonts w:ascii="Noto Sans" w:hAnsi="Noto Sans" w:cs="Noto Sans"/>
          <w:b/>
          <w:sz w:val="20"/>
          <w:szCs w:val="20"/>
        </w:rPr>
        <w:t>4</w:t>
      </w:r>
      <w:r w:rsidR="00BE28D0" w:rsidRPr="00BE28D0">
        <w:rPr>
          <w:rFonts w:ascii="Noto Sans" w:hAnsi="Noto Sans" w:cs="Noto Sans"/>
          <w:b/>
          <w:sz w:val="20"/>
          <w:szCs w:val="20"/>
        </w:rPr>
        <w:t>.4 Documentación complementaria</w:t>
      </w:r>
    </w:p>
    <w:p w14:paraId="7439E592" w14:textId="77777777" w:rsidR="00556F28" w:rsidRPr="0019531C" w:rsidRDefault="00556F28" w:rsidP="00EB3E03">
      <w:pPr>
        <w:jc w:val="both"/>
        <w:rPr>
          <w:rFonts w:ascii="Noto Sans" w:hAnsi="Noto Sans" w:cs="Noto Sans"/>
          <w:sz w:val="20"/>
          <w:szCs w:val="20"/>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164"/>
        <w:gridCol w:w="5144"/>
        <w:gridCol w:w="1560"/>
        <w:gridCol w:w="1560"/>
        <w:gridCol w:w="709"/>
        <w:gridCol w:w="803"/>
      </w:tblGrid>
      <w:tr w:rsidR="00556F28" w:rsidRPr="0019531C" w14:paraId="59EFA07C" w14:textId="77777777" w:rsidTr="0019531C">
        <w:trPr>
          <w:trHeight w:val="268"/>
          <w:tblHeader/>
          <w:jc w:val="center"/>
        </w:trPr>
        <w:tc>
          <w:tcPr>
            <w:tcW w:w="532" w:type="pct"/>
            <w:vMerge w:val="restart"/>
            <w:shd w:val="clear" w:color="auto" w:fill="FDE9D9" w:themeFill="accent6" w:themeFillTint="33"/>
            <w:vAlign w:val="center"/>
          </w:tcPr>
          <w:p w14:paraId="6C29102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Numeral</w:t>
            </w:r>
          </w:p>
        </w:tc>
        <w:tc>
          <w:tcPr>
            <w:tcW w:w="2351" w:type="pct"/>
            <w:vMerge w:val="restart"/>
            <w:shd w:val="clear" w:color="auto" w:fill="FDE9D9" w:themeFill="accent6" w:themeFillTint="33"/>
            <w:vAlign w:val="center"/>
          </w:tcPr>
          <w:p w14:paraId="7E5D29E3"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Documentación relativa a la Proposición económica</w:t>
            </w:r>
          </w:p>
        </w:tc>
        <w:tc>
          <w:tcPr>
            <w:tcW w:w="713" w:type="pct"/>
            <w:vMerge w:val="restart"/>
            <w:shd w:val="clear" w:color="auto" w:fill="FDE9D9" w:themeFill="accent6" w:themeFillTint="33"/>
            <w:vAlign w:val="center"/>
          </w:tcPr>
          <w:p w14:paraId="571CF08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w:t>
            </w:r>
          </w:p>
        </w:tc>
        <w:tc>
          <w:tcPr>
            <w:tcW w:w="713" w:type="pct"/>
            <w:vMerge w:val="restart"/>
            <w:shd w:val="clear" w:color="auto" w:fill="FDE9D9" w:themeFill="accent6" w:themeFillTint="33"/>
            <w:vAlign w:val="center"/>
          </w:tcPr>
          <w:p w14:paraId="0C458AF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Requisito</w:t>
            </w:r>
          </w:p>
        </w:tc>
        <w:tc>
          <w:tcPr>
            <w:tcW w:w="691" w:type="pct"/>
            <w:gridSpan w:val="2"/>
            <w:shd w:val="clear" w:color="auto" w:fill="FDE9D9" w:themeFill="accent6" w:themeFillTint="33"/>
          </w:tcPr>
          <w:p w14:paraId="62F130F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PRESENTA</w:t>
            </w:r>
          </w:p>
        </w:tc>
      </w:tr>
      <w:tr w:rsidR="00556F28" w:rsidRPr="0019531C" w14:paraId="3E243C04" w14:textId="77777777" w:rsidTr="0019531C">
        <w:trPr>
          <w:trHeight w:val="268"/>
          <w:tblHeader/>
          <w:jc w:val="center"/>
        </w:trPr>
        <w:tc>
          <w:tcPr>
            <w:tcW w:w="532" w:type="pct"/>
            <w:vMerge/>
            <w:shd w:val="clear" w:color="auto" w:fill="FDE9D9" w:themeFill="accent6" w:themeFillTint="33"/>
            <w:vAlign w:val="center"/>
            <w:hideMark/>
          </w:tcPr>
          <w:p w14:paraId="58EC9674" w14:textId="77777777" w:rsidR="00556F28" w:rsidRPr="0019531C" w:rsidRDefault="00556F28" w:rsidP="00EB3E03">
            <w:pPr>
              <w:jc w:val="both"/>
              <w:rPr>
                <w:rFonts w:ascii="Noto Sans" w:hAnsi="Noto Sans" w:cs="Noto Sans"/>
                <w:sz w:val="20"/>
                <w:szCs w:val="20"/>
              </w:rPr>
            </w:pPr>
          </w:p>
        </w:tc>
        <w:tc>
          <w:tcPr>
            <w:tcW w:w="2351" w:type="pct"/>
            <w:vMerge/>
            <w:shd w:val="clear" w:color="auto" w:fill="FDE9D9" w:themeFill="accent6" w:themeFillTint="33"/>
          </w:tcPr>
          <w:p w14:paraId="0754BF14" w14:textId="77777777" w:rsidR="00556F28" w:rsidRPr="0019531C" w:rsidRDefault="00556F28" w:rsidP="00EB3E03">
            <w:pPr>
              <w:jc w:val="both"/>
              <w:rPr>
                <w:rFonts w:ascii="Noto Sans" w:hAnsi="Noto Sans" w:cs="Noto Sans"/>
                <w:sz w:val="20"/>
                <w:szCs w:val="20"/>
              </w:rPr>
            </w:pPr>
          </w:p>
        </w:tc>
        <w:tc>
          <w:tcPr>
            <w:tcW w:w="713" w:type="pct"/>
            <w:vMerge/>
            <w:shd w:val="clear" w:color="auto" w:fill="FDE9D9" w:themeFill="accent6" w:themeFillTint="33"/>
            <w:vAlign w:val="center"/>
            <w:hideMark/>
          </w:tcPr>
          <w:p w14:paraId="59331B0F" w14:textId="77777777" w:rsidR="00556F28" w:rsidRPr="0019531C" w:rsidRDefault="00556F28" w:rsidP="00EB3E03">
            <w:pPr>
              <w:jc w:val="both"/>
              <w:rPr>
                <w:rFonts w:ascii="Noto Sans" w:hAnsi="Noto Sans" w:cs="Noto Sans"/>
                <w:sz w:val="20"/>
                <w:szCs w:val="20"/>
              </w:rPr>
            </w:pPr>
          </w:p>
        </w:tc>
        <w:tc>
          <w:tcPr>
            <w:tcW w:w="713" w:type="pct"/>
            <w:vMerge/>
            <w:shd w:val="clear" w:color="auto" w:fill="FDE9D9" w:themeFill="accent6" w:themeFillTint="33"/>
            <w:vAlign w:val="center"/>
            <w:hideMark/>
          </w:tcPr>
          <w:p w14:paraId="18A20284" w14:textId="77777777" w:rsidR="00556F28" w:rsidRPr="0019531C" w:rsidRDefault="00556F28" w:rsidP="00EB3E03">
            <w:pPr>
              <w:jc w:val="both"/>
              <w:rPr>
                <w:rFonts w:ascii="Noto Sans" w:hAnsi="Noto Sans" w:cs="Noto Sans"/>
                <w:sz w:val="20"/>
                <w:szCs w:val="20"/>
              </w:rPr>
            </w:pPr>
          </w:p>
        </w:tc>
        <w:tc>
          <w:tcPr>
            <w:tcW w:w="324" w:type="pct"/>
            <w:shd w:val="clear" w:color="auto" w:fill="FDE9D9" w:themeFill="accent6" w:themeFillTint="33"/>
          </w:tcPr>
          <w:p w14:paraId="1A47434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SI</w:t>
            </w:r>
          </w:p>
        </w:tc>
        <w:tc>
          <w:tcPr>
            <w:tcW w:w="367" w:type="pct"/>
            <w:shd w:val="clear" w:color="auto" w:fill="FDE9D9" w:themeFill="accent6" w:themeFillTint="33"/>
          </w:tcPr>
          <w:p w14:paraId="3AED56B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NO</w:t>
            </w:r>
          </w:p>
        </w:tc>
      </w:tr>
      <w:tr w:rsidR="00556F28" w:rsidRPr="0019531C" w14:paraId="10B05F36" w14:textId="77777777" w:rsidTr="0019531C">
        <w:trPr>
          <w:trHeight w:val="20"/>
          <w:tblHeader/>
          <w:jc w:val="center"/>
        </w:trPr>
        <w:tc>
          <w:tcPr>
            <w:tcW w:w="532" w:type="pct"/>
            <w:shd w:val="clear" w:color="auto" w:fill="auto"/>
            <w:vAlign w:val="center"/>
          </w:tcPr>
          <w:p w14:paraId="0F1F2C4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4.4.1</w:t>
            </w:r>
          </w:p>
        </w:tc>
        <w:tc>
          <w:tcPr>
            <w:tcW w:w="2351" w:type="pct"/>
          </w:tcPr>
          <w:p w14:paraId="39F1D2C4"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en el que su firmante manifieste, bajo protesta de decir verdad, que cuenta con facultades suficientes para comprometerse por sí o por su representada, sin que resulte necesario acreditar su personalidad jurídica.</w:t>
            </w:r>
          </w:p>
        </w:tc>
        <w:tc>
          <w:tcPr>
            <w:tcW w:w="713" w:type="pct"/>
            <w:shd w:val="clear" w:color="auto" w:fill="auto"/>
            <w:vAlign w:val="center"/>
          </w:tcPr>
          <w:p w14:paraId="0D2F8D8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Escrito libre</w:t>
            </w:r>
          </w:p>
        </w:tc>
        <w:tc>
          <w:tcPr>
            <w:tcW w:w="713" w:type="pct"/>
            <w:shd w:val="clear" w:color="auto" w:fill="auto"/>
            <w:vAlign w:val="center"/>
          </w:tcPr>
          <w:p w14:paraId="74557C8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Indispensable</w:t>
            </w:r>
          </w:p>
        </w:tc>
        <w:tc>
          <w:tcPr>
            <w:tcW w:w="324" w:type="pct"/>
          </w:tcPr>
          <w:p w14:paraId="0E987835" w14:textId="77777777" w:rsidR="00556F28" w:rsidRPr="0019531C" w:rsidRDefault="00556F28" w:rsidP="00EB3E03">
            <w:pPr>
              <w:jc w:val="both"/>
              <w:rPr>
                <w:rFonts w:ascii="Noto Sans" w:hAnsi="Noto Sans" w:cs="Noto Sans"/>
                <w:sz w:val="20"/>
                <w:szCs w:val="20"/>
              </w:rPr>
            </w:pPr>
          </w:p>
        </w:tc>
        <w:tc>
          <w:tcPr>
            <w:tcW w:w="367" w:type="pct"/>
          </w:tcPr>
          <w:p w14:paraId="0A483F48" w14:textId="77777777" w:rsidR="00556F28" w:rsidRPr="0019531C" w:rsidRDefault="00556F28" w:rsidP="00EB3E03">
            <w:pPr>
              <w:jc w:val="both"/>
              <w:rPr>
                <w:rFonts w:ascii="Noto Sans" w:hAnsi="Noto Sans" w:cs="Noto Sans"/>
                <w:sz w:val="20"/>
                <w:szCs w:val="20"/>
              </w:rPr>
            </w:pPr>
          </w:p>
        </w:tc>
      </w:tr>
      <w:tr w:rsidR="00556F28" w:rsidRPr="0019531C" w14:paraId="57104328" w14:textId="77777777" w:rsidTr="0019531C">
        <w:trPr>
          <w:trHeight w:val="20"/>
          <w:tblHeader/>
          <w:jc w:val="center"/>
        </w:trPr>
        <w:tc>
          <w:tcPr>
            <w:tcW w:w="532" w:type="pct"/>
            <w:shd w:val="clear" w:color="auto" w:fill="auto"/>
            <w:vAlign w:val="center"/>
          </w:tcPr>
          <w:p w14:paraId="59415AFB"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4.4.2</w:t>
            </w:r>
          </w:p>
        </w:tc>
        <w:tc>
          <w:tcPr>
            <w:tcW w:w="2351" w:type="pct"/>
          </w:tcPr>
          <w:p w14:paraId="3B4C2A26"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8  (ocho), el cual forma parte del presente oficio de adjudicación directa en el que se enumeran los documentos requeridos para participar, mismo que servirá de constancia de recepción de las proposiciones.</w:t>
            </w:r>
          </w:p>
        </w:tc>
        <w:tc>
          <w:tcPr>
            <w:tcW w:w="713" w:type="pct"/>
            <w:shd w:val="clear" w:color="auto" w:fill="auto"/>
            <w:vAlign w:val="center"/>
          </w:tcPr>
          <w:p w14:paraId="73F9BAE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Formato No. 8</w:t>
            </w:r>
          </w:p>
        </w:tc>
        <w:tc>
          <w:tcPr>
            <w:tcW w:w="713" w:type="pct"/>
            <w:shd w:val="clear" w:color="auto" w:fill="auto"/>
            <w:vAlign w:val="center"/>
          </w:tcPr>
          <w:p w14:paraId="4E8464F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La no presentación de este documento, no será motivo de descalificación</w:t>
            </w:r>
          </w:p>
        </w:tc>
        <w:tc>
          <w:tcPr>
            <w:tcW w:w="324" w:type="pct"/>
          </w:tcPr>
          <w:p w14:paraId="48216BC2" w14:textId="77777777" w:rsidR="00556F28" w:rsidRPr="0019531C" w:rsidRDefault="00556F28" w:rsidP="00EB3E03">
            <w:pPr>
              <w:jc w:val="both"/>
              <w:rPr>
                <w:rFonts w:ascii="Noto Sans" w:hAnsi="Noto Sans" w:cs="Noto Sans"/>
                <w:sz w:val="20"/>
                <w:szCs w:val="20"/>
              </w:rPr>
            </w:pPr>
          </w:p>
        </w:tc>
        <w:tc>
          <w:tcPr>
            <w:tcW w:w="367" w:type="pct"/>
          </w:tcPr>
          <w:p w14:paraId="452FD522" w14:textId="77777777" w:rsidR="00556F28" w:rsidRPr="0019531C" w:rsidRDefault="00556F28" w:rsidP="00EB3E03">
            <w:pPr>
              <w:jc w:val="both"/>
              <w:rPr>
                <w:rFonts w:ascii="Noto Sans" w:hAnsi="Noto Sans" w:cs="Noto Sans"/>
                <w:sz w:val="20"/>
                <w:szCs w:val="20"/>
              </w:rPr>
            </w:pPr>
          </w:p>
        </w:tc>
      </w:tr>
    </w:tbl>
    <w:p w14:paraId="25ED2C26" w14:textId="77777777" w:rsidR="00556F28" w:rsidRPr="0019531C" w:rsidRDefault="00556F28" w:rsidP="00EB3E03">
      <w:pPr>
        <w:jc w:val="both"/>
        <w:rPr>
          <w:rFonts w:ascii="Noto Sans" w:hAnsi="Noto Sans" w:cs="Noto Sans"/>
          <w:sz w:val="20"/>
          <w:szCs w:val="20"/>
        </w:rPr>
      </w:pPr>
    </w:p>
    <w:p w14:paraId="16C386BF"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br w:type="page"/>
      </w:r>
    </w:p>
    <w:p w14:paraId="6615182A" w14:textId="77777777" w:rsidR="00556F28" w:rsidRPr="0019531C" w:rsidRDefault="00556F28" w:rsidP="00EB3E03">
      <w:pPr>
        <w:jc w:val="both"/>
        <w:rPr>
          <w:rFonts w:ascii="Noto Sans" w:hAnsi="Noto Sans" w:cs="Noto Sans"/>
          <w:sz w:val="20"/>
          <w:szCs w:val="20"/>
        </w:rPr>
      </w:pPr>
    </w:p>
    <w:p w14:paraId="524CE7BC" w14:textId="77777777" w:rsidR="00556F28" w:rsidRPr="00BE28D0" w:rsidRDefault="00556F28" w:rsidP="00BE28D0">
      <w:pPr>
        <w:jc w:val="center"/>
        <w:rPr>
          <w:rFonts w:ascii="Noto Sans" w:hAnsi="Noto Sans" w:cs="Noto Sans"/>
          <w:b/>
          <w:sz w:val="20"/>
          <w:szCs w:val="20"/>
        </w:rPr>
      </w:pPr>
      <w:r w:rsidRPr="00BE28D0">
        <w:rPr>
          <w:rFonts w:ascii="Noto Sans" w:hAnsi="Noto Sans" w:cs="Noto Sans"/>
          <w:b/>
          <w:sz w:val="20"/>
          <w:szCs w:val="20"/>
        </w:rPr>
        <w:t>FORMATOS NO. 9</w:t>
      </w:r>
    </w:p>
    <w:p w14:paraId="6B630763" w14:textId="77777777" w:rsidR="00556F28" w:rsidRPr="0019531C" w:rsidRDefault="00556F28" w:rsidP="00EB3E03">
      <w:pPr>
        <w:jc w:val="both"/>
        <w:rPr>
          <w:rFonts w:ascii="Noto Sans" w:hAnsi="Noto Sans" w:cs="Noto Sans"/>
          <w:sz w:val="20"/>
          <w:szCs w:val="20"/>
        </w:rPr>
      </w:pPr>
    </w:p>
    <w:p w14:paraId="511F56FA" w14:textId="77777777" w:rsidR="00556F28" w:rsidRPr="0019531C" w:rsidRDefault="00556F28" w:rsidP="00EB3E03">
      <w:pPr>
        <w:jc w:val="both"/>
        <w:rPr>
          <w:rFonts w:ascii="Noto Sans" w:hAnsi="Noto Sans" w:cs="Noto Sans"/>
          <w:sz w:val="20"/>
          <w:szCs w:val="20"/>
        </w:rPr>
      </w:pPr>
    </w:p>
    <w:p w14:paraId="3A5891F5" w14:textId="5CDC75A0" w:rsidR="00556F28" w:rsidRPr="0019531C" w:rsidRDefault="00BE28D0" w:rsidP="00EB3E03">
      <w:pPr>
        <w:jc w:val="both"/>
        <w:rPr>
          <w:rFonts w:ascii="Noto Sans" w:hAnsi="Noto Sans" w:cs="Noto Sans"/>
          <w:sz w:val="20"/>
          <w:szCs w:val="20"/>
        </w:rPr>
      </w:pPr>
      <w:r>
        <w:rPr>
          <w:rFonts w:ascii="Noto Sans" w:hAnsi="Noto Sans" w:cs="Noto Sans"/>
          <w:sz w:val="20"/>
          <w:szCs w:val="20"/>
        </w:rPr>
        <w:t>En la Ciudad de  _______</w:t>
      </w:r>
      <w:r w:rsidR="00556F28" w:rsidRPr="0019531C">
        <w:rPr>
          <w:rFonts w:ascii="Noto Sans" w:hAnsi="Noto Sans" w:cs="Noto Sans"/>
          <w:sz w:val="20"/>
          <w:szCs w:val="20"/>
        </w:rPr>
        <w:t xml:space="preserve">____ </w:t>
      </w:r>
      <w:proofErr w:type="spellStart"/>
      <w:r w:rsidR="00556F28" w:rsidRPr="0019531C">
        <w:rPr>
          <w:rFonts w:ascii="Noto Sans" w:hAnsi="Noto Sans" w:cs="Noto Sans"/>
          <w:sz w:val="20"/>
          <w:szCs w:val="20"/>
        </w:rPr>
        <w:t>de</w:t>
      </w:r>
      <w:proofErr w:type="spellEnd"/>
      <w:r w:rsidR="00556F28" w:rsidRPr="0019531C">
        <w:rPr>
          <w:rFonts w:ascii="Noto Sans" w:hAnsi="Noto Sans" w:cs="Noto Sans"/>
          <w:sz w:val="20"/>
          <w:szCs w:val="20"/>
        </w:rPr>
        <w:t xml:space="preserve"> _______________ </w:t>
      </w:r>
      <w:proofErr w:type="spellStart"/>
      <w:r w:rsidR="00556F28" w:rsidRPr="0019531C">
        <w:rPr>
          <w:rFonts w:ascii="Noto Sans" w:hAnsi="Noto Sans" w:cs="Noto Sans"/>
          <w:sz w:val="20"/>
          <w:szCs w:val="20"/>
        </w:rPr>
        <w:t>de</w:t>
      </w:r>
      <w:proofErr w:type="spellEnd"/>
      <w:r w:rsidR="00556F28" w:rsidRPr="0019531C">
        <w:rPr>
          <w:rFonts w:ascii="Noto Sans" w:hAnsi="Noto Sans" w:cs="Noto Sans"/>
          <w:sz w:val="20"/>
          <w:szCs w:val="20"/>
        </w:rPr>
        <w:t xml:space="preserve"> ______ (1)</w:t>
      </w:r>
    </w:p>
    <w:p w14:paraId="42FBC717" w14:textId="77777777" w:rsidR="00BE28D0" w:rsidRDefault="00BE28D0" w:rsidP="00EB3E03">
      <w:pPr>
        <w:jc w:val="both"/>
        <w:rPr>
          <w:rFonts w:ascii="Noto Sans" w:hAnsi="Noto Sans" w:cs="Noto Sans"/>
          <w:sz w:val="20"/>
          <w:szCs w:val="20"/>
        </w:rPr>
      </w:pPr>
    </w:p>
    <w:p w14:paraId="72E43560"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INSTITUTO MEXICANO DEL SEGURO SOCIAL</w:t>
      </w:r>
    </w:p>
    <w:p w14:paraId="37E087C1" w14:textId="4C1986B2"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ÓRGANO DE OPERACIÓN ADMINISTRATIVA DESCONCENTRADA</w:t>
      </w:r>
      <w:r w:rsidR="0059628F" w:rsidRPr="00205615">
        <w:rPr>
          <w:rFonts w:ascii="Noto Sans" w:hAnsi="Noto Sans" w:cs="Noto Sans"/>
          <w:b/>
          <w:sz w:val="20"/>
          <w:szCs w:val="20"/>
        </w:rPr>
        <w:t xml:space="preserve"> DE QUERÉTARO</w:t>
      </w:r>
    </w:p>
    <w:p w14:paraId="3BC4D5E6"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JEFATURA DE SERVICIOS ADMINISTRATIVOS</w:t>
      </w:r>
    </w:p>
    <w:p w14:paraId="094EA9C8" w14:textId="77777777" w:rsidR="00556F28" w:rsidRPr="00205615" w:rsidRDefault="00556F28" w:rsidP="00EB3E03">
      <w:pPr>
        <w:jc w:val="both"/>
        <w:rPr>
          <w:rFonts w:ascii="Noto Sans" w:hAnsi="Noto Sans" w:cs="Noto Sans"/>
          <w:b/>
          <w:sz w:val="20"/>
          <w:szCs w:val="20"/>
        </w:rPr>
      </w:pPr>
      <w:r w:rsidRPr="00205615">
        <w:rPr>
          <w:rFonts w:ascii="Noto Sans" w:hAnsi="Noto Sans" w:cs="Noto Sans"/>
          <w:b/>
          <w:sz w:val="20"/>
          <w:szCs w:val="20"/>
        </w:rPr>
        <w:t>COORDINACIÓN DE ABASTECIMIENTO Y EQUIPAMIENTO</w:t>
      </w:r>
    </w:p>
    <w:p w14:paraId="4A0C9841" w14:textId="69ADF71B" w:rsidR="00556F28" w:rsidRPr="003423B8" w:rsidRDefault="0059521C" w:rsidP="00EB3E03">
      <w:pPr>
        <w:jc w:val="both"/>
        <w:rPr>
          <w:rFonts w:ascii="Noto Sans" w:hAnsi="Noto Sans" w:cs="Noto Sans"/>
          <w:b/>
          <w:sz w:val="20"/>
          <w:szCs w:val="20"/>
        </w:rPr>
      </w:pPr>
      <w:r>
        <w:rPr>
          <w:rFonts w:ascii="Noto Sans" w:hAnsi="Noto Sans" w:cs="Noto Sans"/>
          <w:b/>
          <w:sz w:val="20"/>
          <w:szCs w:val="20"/>
        </w:rPr>
        <w:t>LICITACIÓN PÚBLICA NACIONAL</w:t>
      </w:r>
      <w:r w:rsidR="00BE28D0" w:rsidRPr="00205615">
        <w:rPr>
          <w:rFonts w:ascii="Noto Sans" w:hAnsi="Noto Sans" w:cs="Noto Sans"/>
          <w:b/>
          <w:sz w:val="20"/>
          <w:szCs w:val="20"/>
        </w:rPr>
        <w:t xml:space="preserve"> NO. </w:t>
      </w:r>
      <w:r w:rsidR="003423B8">
        <w:rPr>
          <w:rFonts w:ascii="Noto Sans" w:hAnsi="Noto Sans" w:cs="Noto Sans"/>
          <w:b/>
          <w:sz w:val="20"/>
          <w:szCs w:val="20"/>
        </w:rPr>
        <w:t>LA-50-GYR-050GYR075-N</w:t>
      </w:r>
      <w:r w:rsidR="004E6B3E">
        <w:rPr>
          <w:rFonts w:ascii="Noto Sans" w:hAnsi="Noto Sans" w:cs="Noto Sans"/>
          <w:b/>
          <w:sz w:val="20"/>
          <w:szCs w:val="20"/>
        </w:rPr>
        <w:t>-88-</w:t>
      </w:r>
      <w:r w:rsidR="003423B8">
        <w:rPr>
          <w:rFonts w:ascii="Noto Sans" w:hAnsi="Noto Sans" w:cs="Noto Sans"/>
          <w:b/>
          <w:sz w:val="20"/>
          <w:szCs w:val="20"/>
        </w:rPr>
        <w:t>2026</w:t>
      </w:r>
    </w:p>
    <w:p w14:paraId="6039D6B8" w14:textId="3271E000" w:rsidR="00556F28" w:rsidRPr="00205615" w:rsidRDefault="000123C8" w:rsidP="00EB3E03">
      <w:pPr>
        <w:jc w:val="both"/>
        <w:rPr>
          <w:rFonts w:ascii="Noto Sans" w:hAnsi="Noto Sans" w:cs="Noto Sans"/>
          <w:b/>
          <w:sz w:val="20"/>
          <w:szCs w:val="20"/>
        </w:rPr>
      </w:pPr>
      <w:r w:rsidRPr="00205615">
        <w:rPr>
          <w:rFonts w:ascii="Noto Sans" w:hAnsi="Noto Sans" w:cs="Noto Sans"/>
          <w:b/>
          <w:sz w:val="20"/>
          <w:szCs w:val="20"/>
        </w:rPr>
        <w:t>SERVICIO DE MANTENIMIENTO A EQUIPO DE TRANSPORTE, SERVICIO DE LAVADO, ENGRASADO Y CAMBIO DE ACEITE PARA VEHÍCULOS INSTITUCIONALES PARA EL EJERCICIO 2026.</w:t>
      </w:r>
    </w:p>
    <w:p w14:paraId="25EF3A45" w14:textId="77777777" w:rsidR="00556F28" w:rsidRPr="0019531C" w:rsidRDefault="00556F28" w:rsidP="00EB3E03">
      <w:pPr>
        <w:jc w:val="both"/>
        <w:rPr>
          <w:rFonts w:ascii="Noto Sans" w:hAnsi="Noto Sans" w:cs="Noto Sans"/>
          <w:sz w:val="20"/>
          <w:szCs w:val="20"/>
        </w:rPr>
      </w:pPr>
    </w:p>
    <w:p w14:paraId="659B3258" w14:textId="77777777" w:rsidR="00556F28" w:rsidRPr="0019531C" w:rsidRDefault="00556F28" w:rsidP="00EB3E03">
      <w:pPr>
        <w:jc w:val="both"/>
        <w:rPr>
          <w:rFonts w:ascii="Noto Sans" w:hAnsi="Noto Sans" w:cs="Noto Sans"/>
          <w:sz w:val="20"/>
          <w:szCs w:val="20"/>
        </w:rPr>
      </w:pPr>
    </w:p>
    <w:p w14:paraId="0DE74C8A"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CARTA DE ACEPTACIÓN DE NOTIFICACIÓN VÍA ELECTRONICA</w:t>
      </w:r>
    </w:p>
    <w:p w14:paraId="7D6FF331" w14:textId="77777777" w:rsidR="00556F28" w:rsidRPr="0019531C" w:rsidRDefault="00556F28" w:rsidP="00EB3E03">
      <w:pPr>
        <w:jc w:val="both"/>
        <w:rPr>
          <w:rFonts w:ascii="Noto Sans" w:hAnsi="Noto Sans" w:cs="Noto Sans"/>
          <w:sz w:val="20"/>
          <w:szCs w:val="20"/>
        </w:rPr>
      </w:pPr>
    </w:p>
    <w:p w14:paraId="642759A1" w14:textId="77777777" w:rsidR="00556F28" w:rsidRPr="0019531C" w:rsidRDefault="00556F28" w:rsidP="00EB3E03">
      <w:pPr>
        <w:jc w:val="both"/>
        <w:rPr>
          <w:rFonts w:ascii="Noto Sans" w:hAnsi="Noto Sans" w:cs="Noto Sans"/>
          <w:sz w:val="20"/>
          <w:szCs w:val="20"/>
        </w:rPr>
      </w:pPr>
    </w:p>
    <w:p w14:paraId="54A66355"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El que suscribe, __________________________, en mí carácter de representante legal de la persona moral ___________________________, por este conducto me permito señalar lo siguiente:</w:t>
      </w:r>
    </w:p>
    <w:p w14:paraId="0E3D98A9" w14:textId="77777777" w:rsidR="00556F28" w:rsidRPr="0019531C" w:rsidRDefault="00556F28" w:rsidP="00EB3E03">
      <w:pPr>
        <w:jc w:val="both"/>
        <w:rPr>
          <w:rFonts w:ascii="Noto Sans" w:hAnsi="Noto Sans" w:cs="Noto Sans"/>
          <w:sz w:val="20"/>
          <w:szCs w:val="20"/>
        </w:rPr>
      </w:pPr>
    </w:p>
    <w:p w14:paraId="6C164AA2"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Acepto que todas las notificaciones, citatorios, documentos y/o avisos con relación al contrato que tenemos celebrado entre el Instituto Mexicano del Seguro Social y mí representada, se realicen vía correo electrónico a la cuenta: _____________________________</w:t>
      </w:r>
    </w:p>
    <w:p w14:paraId="2E3A0E61"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Por lo que la fecha de notificación, de conformidad con lo establecido por el artículo 286-M de la Ley del Seguro Social.</w:t>
      </w:r>
    </w:p>
    <w:p w14:paraId="04467DE0"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1F57BDAA" w14:textId="77777777" w:rsidR="00556F28" w:rsidRPr="0019531C" w:rsidRDefault="00556F28" w:rsidP="00EB3E03">
      <w:pPr>
        <w:jc w:val="both"/>
        <w:rPr>
          <w:rFonts w:ascii="Noto Sans" w:hAnsi="Noto Sans" w:cs="Noto Sans"/>
          <w:sz w:val="20"/>
          <w:szCs w:val="20"/>
        </w:rPr>
      </w:pPr>
    </w:p>
    <w:p w14:paraId="0413DA95" w14:textId="77777777" w:rsidR="00556F28" w:rsidRPr="0019531C" w:rsidRDefault="00556F28" w:rsidP="00EB3E03">
      <w:pPr>
        <w:jc w:val="both"/>
        <w:rPr>
          <w:rFonts w:ascii="Noto Sans" w:hAnsi="Noto Sans" w:cs="Noto Sans"/>
          <w:sz w:val="20"/>
          <w:szCs w:val="20"/>
        </w:rPr>
      </w:pPr>
    </w:p>
    <w:p w14:paraId="08B545F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Atentamente</w:t>
      </w:r>
    </w:p>
    <w:p w14:paraId="2D4A0BA5" w14:textId="77777777" w:rsidR="00556F28" w:rsidRPr="0019531C" w:rsidRDefault="00556F28" w:rsidP="00EB3E03">
      <w:pPr>
        <w:jc w:val="both"/>
        <w:rPr>
          <w:rFonts w:ascii="Noto Sans" w:hAnsi="Noto Sans" w:cs="Noto Sans"/>
          <w:sz w:val="20"/>
          <w:szCs w:val="20"/>
        </w:rPr>
      </w:pPr>
    </w:p>
    <w:p w14:paraId="0CAD7689" w14:textId="77777777" w:rsidR="00556F28" w:rsidRPr="0019531C" w:rsidRDefault="00556F28" w:rsidP="00EB3E03">
      <w:pPr>
        <w:jc w:val="both"/>
        <w:rPr>
          <w:rFonts w:ascii="Noto Sans" w:hAnsi="Noto Sans" w:cs="Noto Sans"/>
          <w:sz w:val="20"/>
          <w:szCs w:val="20"/>
        </w:rPr>
      </w:pPr>
      <w:r w:rsidRPr="0019531C">
        <w:rPr>
          <w:rFonts w:ascii="Noto Sans" w:hAnsi="Noto Sans" w:cs="Noto Sans"/>
          <w:sz w:val="20"/>
          <w:szCs w:val="20"/>
        </w:rPr>
        <w:t>Representante legal de__________________</w:t>
      </w:r>
    </w:p>
    <w:p w14:paraId="75A92515" w14:textId="77777777" w:rsidR="00556F28" w:rsidRPr="0019531C" w:rsidRDefault="00556F28" w:rsidP="00EB3E03">
      <w:pPr>
        <w:jc w:val="both"/>
        <w:rPr>
          <w:rFonts w:ascii="Noto Sans" w:hAnsi="Noto Sans" w:cs="Noto Sans"/>
          <w:sz w:val="20"/>
          <w:szCs w:val="20"/>
        </w:rPr>
      </w:pPr>
    </w:p>
    <w:p w14:paraId="7500831F" w14:textId="7485AF91" w:rsidR="00556F28" w:rsidRPr="0019531C" w:rsidRDefault="00C10E96" w:rsidP="00EB3E03">
      <w:pPr>
        <w:jc w:val="both"/>
        <w:rPr>
          <w:rFonts w:ascii="Noto Sans" w:hAnsi="Noto Sans" w:cs="Noto Sans"/>
          <w:sz w:val="20"/>
          <w:szCs w:val="20"/>
        </w:rPr>
      </w:pPr>
      <w:r>
        <w:rPr>
          <w:rFonts w:ascii="Noto Sans" w:hAnsi="Noto Sans" w:cs="Noto Sans"/>
          <w:sz w:val="20"/>
          <w:szCs w:val="20"/>
        </w:rPr>
        <w:t>Nombre y Firma</w:t>
      </w:r>
    </w:p>
    <w:p w14:paraId="2FB33D11" w14:textId="77777777" w:rsidR="00556F28" w:rsidRPr="0019531C" w:rsidRDefault="00556F28" w:rsidP="00EB3E03">
      <w:pPr>
        <w:jc w:val="both"/>
        <w:rPr>
          <w:rFonts w:ascii="Noto Sans" w:hAnsi="Noto Sans" w:cs="Noto Sans"/>
          <w:sz w:val="20"/>
          <w:szCs w:val="20"/>
        </w:rPr>
      </w:pPr>
    </w:p>
    <w:p w14:paraId="0A3A71F2" w14:textId="77777777" w:rsidR="00556F28" w:rsidRPr="0019531C" w:rsidRDefault="00556F28" w:rsidP="00EB3E03">
      <w:pPr>
        <w:jc w:val="both"/>
        <w:rPr>
          <w:rFonts w:ascii="Noto Sans" w:hAnsi="Noto Sans" w:cs="Noto Sans"/>
          <w:sz w:val="20"/>
          <w:szCs w:val="20"/>
        </w:rPr>
      </w:pPr>
    </w:p>
    <w:p w14:paraId="7F32104D" w14:textId="77777777" w:rsidR="00556F28" w:rsidRPr="0019531C" w:rsidRDefault="00556F28" w:rsidP="00EB3E03">
      <w:pPr>
        <w:jc w:val="both"/>
        <w:rPr>
          <w:rFonts w:ascii="Noto Sans" w:hAnsi="Noto Sans" w:cs="Noto Sans"/>
          <w:sz w:val="20"/>
          <w:szCs w:val="20"/>
        </w:rPr>
      </w:pPr>
    </w:p>
    <w:p w14:paraId="3EA84D70" w14:textId="77777777" w:rsidR="00556F28" w:rsidRPr="0019531C" w:rsidRDefault="00556F28" w:rsidP="00EB3E03">
      <w:pPr>
        <w:jc w:val="both"/>
        <w:rPr>
          <w:rFonts w:ascii="Noto Sans" w:hAnsi="Noto Sans" w:cs="Noto Sans"/>
          <w:sz w:val="20"/>
          <w:szCs w:val="20"/>
        </w:rPr>
      </w:pPr>
    </w:p>
    <w:p w14:paraId="59AF9814" w14:textId="77777777" w:rsidR="00556F28" w:rsidRPr="0019531C" w:rsidRDefault="00556F28" w:rsidP="00EB3E03">
      <w:pPr>
        <w:jc w:val="both"/>
        <w:rPr>
          <w:rFonts w:ascii="Noto Sans" w:hAnsi="Noto Sans" w:cs="Noto Sans"/>
          <w:sz w:val="20"/>
          <w:szCs w:val="20"/>
        </w:rPr>
      </w:pPr>
    </w:p>
    <w:p w14:paraId="38BCAF37" w14:textId="77777777" w:rsidR="00D41853" w:rsidRPr="0019531C" w:rsidRDefault="00D41853" w:rsidP="00556F28">
      <w:pPr>
        <w:jc w:val="center"/>
        <w:rPr>
          <w:rFonts w:ascii="Noto Sans" w:hAnsi="Noto Sans" w:cs="Noto Sans"/>
          <w:sz w:val="20"/>
          <w:szCs w:val="20"/>
        </w:rPr>
      </w:pPr>
    </w:p>
    <w:sectPr w:rsidR="00D41853" w:rsidRPr="0019531C" w:rsidSect="0085522A">
      <w:headerReference w:type="default" r:id="rId18"/>
      <w:footerReference w:type="default" r:id="rId19"/>
      <w:pgSz w:w="12240" w:h="15840"/>
      <w:pgMar w:top="1418" w:right="720" w:bottom="1418" w:left="720" w:header="708" w:footer="10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48AED" w14:textId="77777777" w:rsidR="00647D57" w:rsidRDefault="00647D57" w:rsidP="009D0C7C">
      <w:r>
        <w:separator/>
      </w:r>
    </w:p>
  </w:endnote>
  <w:endnote w:type="continuationSeparator" w:id="0">
    <w:p w14:paraId="09DB95F4" w14:textId="77777777" w:rsidR="00647D57" w:rsidRDefault="00647D57" w:rsidP="009D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Noto Sans">
    <w:panose1 w:val="020B0502040504020204"/>
    <w:charset w:val="00"/>
    <w:family w:val="swiss"/>
    <w:pitch w:val="variable"/>
    <w:sig w:usb0="E00002FF" w:usb1="4000201F" w:usb2="08000029"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E5BC" w14:textId="256F8BD2" w:rsidR="003423B8" w:rsidRPr="00F830AC" w:rsidRDefault="003423B8">
    <w:pPr>
      <w:pStyle w:val="Piedepgina"/>
      <w:rPr>
        <w:rFonts w:ascii="Geomanist" w:hAnsi="Geomanist"/>
        <w:sz w:val="18"/>
      </w:rPr>
    </w:pPr>
    <w:r w:rsidRPr="00C93CF5">
      <w:rPr>
        <w:rFonts w:ascii="Noto Sans" w:hAnsi="Noto Sans" w:cs="Noto Sans"/>
        <w:noProof/>
        <w:sz w:val="12"/>
        <w:lang w:eastAsia="es-MX"/>
      </w:rPr>
      <mc:AlternateContent>
        <mc:Choice Requires="wps">
          <w:drawing>
            <wp:anchor distT="0" distB="0" distL="114300" distR="114300" simplePos="0" relativeHeight="251669504" behindDoc="0" locked="0" layoutInCell="1" allowOverlap="1" wp14:anchorId="1603D7E0" wp14:editId="4353AB11">
              <wp:simplePos x="0" y="0"/>
              <wp:positionH relativeFrom="column">
                <wp:posOffset>1923415</wp:posOffset>
              </wp:positionH>
              <wp:positionV relativeFrom="paragraph">
                <wp:posOffset>112395</wp:posOffset>
              </wp:positionV>
              <wp:extent cx="4907280" cy="247015"/>
              <wp:effectExtent l="0" t="0" r="0" b="635"/>
              <wp:wrapNone/>
              <wp:docPr id="1"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907280" cy="247015"/>
                      </a:xfrm>
                      <a:prstGeom prst="rect">
                        <a:avLst/>
                      </a:prstGeom>
                      <a:noFill/>
                      <a:ln w="6350">
                        <a:noFill/>
                      </a:ln>
                    </wps:spPr>
                    <wps:txbx>
                      <w:txbxContent>
                        <w:p w14:paraId="75E10085" w14:textId="15EB6BF9" w:rsidR="003423B8" w:rsidRPr="008C1642" w:rsidRDefault="003423B8" w:rsidP="008C1642">
                          <w:pPr>
                            <w:jc w:val="right"/>
                            <w:rPr>
                              <w:rFonts w:ascii="Noto Sans" w:hAnsi="Noto Sans" w:cs="Noto Sans"/>
                              <w:b/>
                              <w:color w:val="404040"/>
                              <w:sz w:val="14"/>
                              <w:szCs w:val="12"/>
                            </w:rPr>
                          </w:pPr>
                          <w:r>
                            <w:rPr>
                              <w:rFonts w:ascii="Noto Sans" w:hAnsi="Noto Sans" w:cs="Noto Sans"/>
                              <w:b/>
                              <w:color w:val="404040"/>
                              <w:sz w:val="14"/>
                              <w:szCs w:val="12"/>
                            </w:rPr>
                            <w:tab/>
                            <w:t xml:space="preserve">Página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PAGE </w:instrText>
                          </w:r>
                          <w:r w:rsidRPr="008C1642">
                            <w:rPr>
                              <w:rFonts w:ascii="Noto Sans" w:hAnsi="Noto Sans" w:cs="Noto Sans"/>
                              <w:b/>
                              <w:color w:val="404040"/>
                              <w:sz w:val="14"/>
                              <w:szCs w:val="12"/>
                            </w:rPr>
                            <w:fldChar w:fldCharType="separate"/>
                          </w:r>
                          <w:r w:rsidR="00083538">
                            <w:rPr>
                              <w:rFonts w:ascii="Noto Sans" w:hAnsi="Noto Sans" w:cs="Noto Sans"/>
                              <w:b/>
                              <w:noProof/>
                              <w:color w:val="404040"/>
                              <w:sz w:val="14"/>
                              <w:szCs w:val="12"/>
                            </w:rPr>
                            <w:t>83</w:t>
                          </w:r>
                          <w:r w:rsidRPr="008C1642">
                            <w:rPr>
                              <w:rFonts w:ascii="Noto Sans" w:hAnsi="Noto Sans" w:cs="Noto Sans"/>
                              <w:b/>
                              <w:color w:val="404040"/>
                              <w:sz w:val="14"/>
                              <w:szCs w:val="12"/>
                            </w:rPr>
                            <w:fldChar w:fldCharType="end"/>
                          </w:r>
                          <w:r w:rsidRPr="008C1642">
                            <w:rPr>
                              <w:rFonts w:ascii="Noto Sans" w:hAnsi="Noto Sans" w:cs="Noto Sans"/>
                              <w:b/>
                              <w:color w:val="404040"/>
                              <w:sz w:val="14"/>
                              <w:szCs w:val="12"/>
                            </w:rPr>
                            <w:t xml:space="preserve"> de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NUMPAGES </w:instrText>
                          </w:r>
                          <w:r w:rsidRPr="008C1642">
                            <w:rPr>
                              <w:rFonts w:ascii="Noto Sans" w:hAnsi="Noto Sans" w:cs="Noto Sans"/>
                              <w:b/>
                              <w:color w:val="404040"/>
                              <w:sz w:val="14"/>
                              <w:szCs w:val="12"/>
                            </w:rPr>
                            <w:fldChar w:fldCharType="separate"/>
                          </w:r>
                          <w:r w:rsidR="00083538">
                            <w:rPr>
                              <w:rFonts w:ascii="Noto Sans" w:hAnsi="Noto Sans" w:cs="Noto Sans"/>
                              <w:b/>
                              <w:noProof/>
                              <w:color w:val="404040"/>
                              <w:sz w:val="14"/>
                              <w:szCs w:val="12"/>
                            </w:rPr>
                            <w:t>101</w:t>
                          </w:r>
                          <w:r w:rsidRPr="008C1642">
                            <w:rPr>
                              <w:rFonts w:ascii="Noto Sans" w:hAnsi="Noto Sans" w:cs="Noto Sans"/>
                              <w:b/>
                              <w:color w:val="404040"/>
                              <w:sz w:val="14"/>
                              <w:szCs w:val="12"/>
                            </w:rPr>
                            <w:fldChar w:fldCharType="end"/>
                          </w:r>
                        </w:p>
                        <w:p w14:paraId="75DFDEC1" w14:textId="2A7216CA" w:rsidR="003423B8" w:rsidRPr="00C93CF5" w:rsidRDefault="003423B8" w:rsidP="005833D2">
                          <w:pPr>
                            <w:jc w:val="right"/>
                            <w:rPr>
                              <w:rFonts w:ascii="Noto Sans" w:hAnsi="Noto Sans" w:cs="Noto Sans"/>
                              <w:b/>
                              <w:color w:val="404040"/>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margin-left:151.45pt;margin-top:8.85pt;width:386.4pt;height:19.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" filled="f" stroked="f" strokeweight=".5pt">
              <v:textbox>
                <w:txbxContent>
                  <w:p w14:paraId="75E10085" w14:textId="15EB6BF9" w:rsidR="003423B8" w:rsidRPr="008C1642" w:rsidRDefault="003423B8" w:rsidP="008C1642">
                    <w:pPr>
                      <w:jc w:val="right"/>
                      <w:rPr>
                        <w:rFonts w:ascii="Noto Sans" w:hAnsi="Noto Sans" w:cs="Noto Sans"/>
                        <w:b/>
                        <w:color w:val="404040"/>
                        <w:sz w:val="14"/>
                        <w:szCs w:val="12"/>
                      </w:rPr>
                    </w:pPr>
                    <w:r>
                      <w:rPr>
                        <w:rFonts w:ascii="Noto Sans" w:hAnsi="Noto Sans" w:cs="Noto Sans"/>
                        <w:b/>
                        <w:color w:val="404040"/>
                        <w:sz w:val="14"/>
                        <w:szCs w:val="12"/>
                      </w:rPr>
                      <w:tab/>
                      <w:t xml:space="preserve">Página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PAGE </w:instrText>
                    </w:r>
                    <w:r w:rsidRPr="008C1642">
                      <w:rPr>
                        <w:rFonts w:ascii="Noto Sans" w:hAnsi="Noto Sans" w:cs="Noto Sans"/>
                        <w:b/>
                        <w:color w:val="404040"/>
                        <w:sz w:val="14"/>
                        <w:szCs w:val="12"/>
                      </w:rPr>
                      <w:fldChar w:fldCharType="separate"/>
                    </w:r>
                    <w:r w:rsidR="00083538">
                      <w:rPr>
                        <w:rFonts w:ascii="Noto Sans" w:hAnsi="Noto Sans" w:cs="Noto Sans"/>
                        <w:b/>
                        <w:noProof/>
                        <w:color w:val="404040"/>
                        <w:sz w:val="14"/>
                        <w:szCs w:val="12"/>
                      </w:rPr>
                      <w:t>83</w:t>
                    </w:r>
                    <w:r w:rsidRPr="008C1642">
                      <w:rPr>
                        <w:rFonts w:ascii="Noto Sans" w:hAnsi="Noto Sans" w:cs="Noto Sans"/>
                        <w:b/>
                        <w:color w:val="404040"/>
                        <w:sz w:val="14"/>
                        <w:szCs w:val="12"/>
                      </w:rPr>
                      <w:fldChar w:fldCharType="end"/>
                    </w:r>
                    <w:r w:rsidRPr="008C1642">
                      <w:rPr>
                        <w:rFonts w:ascii="Noto Sans" w:hAnsi="Noto Sans" w:cs="Noto Sans"/>
                        <w:b/>
                        <w:color w:val="404040"/>
                        <w:sz w:val="14"/>
                        <w:szCs w:val="12"/>
                      </w:rPr>
                      <w:t xml:space="preserve"> de </w:t>
                    </w:r>
                    <w:r w:rsidRPr="008C1642">
                      <w:rPr>
                        <w:rFonts w:ascii="Noto Sans" w:hAnsi="Noto Sans" w:cs="Noto Sans"/>
                        <w:b/>
                        <w:color w:val="404040"/>
                        <w:sz w:val="14"/>
                        <w:szCs w:val="12"/>
                      </w:rPr>
                      <w:fldChar w:fldCharType="begin"/>
                    </w:r>
                    <w:r w:rsidRPr="008C1642">
                      <w:rPr>
                        <w:rFonts w:ascii="Noto Sans" w:hAnsi="Noto Sans" w:cs="Noto Sans"/>
                        <w:b/>
                        <w:color w:val="404040"/>
                        <w:sz w:val="14"/>
                        <w:szCs w:val="12"/>
                      </w:rPr>
                      <w:instrText xml:space="preserve"> NUMPAGES </w:instrText>
                    </w:r>
                    <w:r w:rsidRPr="008C1642">
                      <w:rPr>
                        <w:rFonts w:ascii="Noto Sans" w:hAnsi="Noto Sans" w:cs="Noto Sans"/>
                        <w:b/>
                        <w:color w:val="404040"/>
                        <w:sz w:val="14"/>
                        <w:szCs w:val="12"/>
                      </w:rPr>
                      <w:fldChar w:fldCharType="separate"/>
                    </w:r>
                    <w:r w:rsidR="00083538">
                      <w:rPr>
                        <w:rFonts w:ascii="Noto Sans" w:hAnsi="Noto Sans" w:cs="Noto Sans"/>
                        <w:b/>
                        <w:noProof/>
                        <w:color w:val="404040"/>
                        <w:sz w:val="14"/>
                        <w:szCs w:val="12"/>
                      </w:rPr>
                      <w:t>101</w:t>
                    </w:r>
                    <w:r w:rsidRPr="008C1642">
                      <w:rPr>
                        <w:rFonts w:ascii="Noto Sans" w:hAnsi="Noto Sans" w:cs="Noto Sans"/>
                        <w:b/>
                        <w:color w:val="404040"/>
                        <w:sz w:val="14"/>
                        <w:szCs w:val="12"/>
                      </w:rPr>
                      <w:fldChar w:fldCharType="end"/>
                    </w:r>
                  </w:p>
                  <w:p w14:paraId="75DFDEC1" w14:textId="2A7216CA" w:rsidR="003423B8" w:rsidRPr="00C93CF5" w:rsidRDefault="003423B8" w:rsidP="005833D2">
                    <w:pPr>
                      <w:jc w:val="right"/>
                      <w:rPr>
                        <w:rFonts w:ascii="Noto Sans" w:hAnsi="Noto Sans" w:cs="Noto Sans"/>
                        <w:b/>
                        <w:color w:val="404040"/>
                        <w:sz w:val="14"/>
                      </w:rPr>
                    </w:pPr>
                  </w:p>
                </w:txbxContent>
              </v:textbox>
            </v:shape>
          </w:pict>
        </mc:Fallback>
      </mc:AlternateContent>
    </w:r>
    <w:r w:rsidR="00647D57">
      <w:rPr>
        <w:noProof/>
      </w:rPr>
      <w:pict w14:anchorId="77A95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4.55pt;width:540pt;height:49.95pt;z-index:-251642880;mso-position-horizontal-relative:text;mso-position-vertical-relative:text;mso-width-relative:page;mso-height-relative:page" wrapcoords="-30 0 -30 21278 4470 21278 4470 15475 21600 15475 21600 13540 4470 10316 4470 0 -30 0">
          <v:imagedata r:id="rId1" o:title="pie2026"/>
          <w10:wrap type="tigh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492F9" w14:textId="77777777" w:rsidR="00647D57" w:rsidRDefault="00647D57" w:rsidP="009D0C7C">
      <w:r>
        <w:separator/>
      </w:r>
    </w:p>
  </w:footnote>
  <w:footnote w:type="continuationSeparator" w:id="0">
    <w:p w14:paraId="1587A740" w14:textId="77777777" w:rsidR="00647D57" w:rsidRDefault="00647D57" w:rsidP="009D0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F8C29" w14:textId="37E49E1B" w:rsidR="003423B8" w:rsidRPr="005833D2" w:rsidRDefault="00647D57">
    <w:pPr>
      <w:pStyle w:val="Encabezado"/>
      <w:rPr>
        <w:rFonts w:ascii="Noto Sans" w:hAnsi="Noto Sans" w:cs="Noto Sans"/>
        <w:sz w:val="14"/>
      </w:rPr>
    </w:pPr>
    <w:r>
      <w:rPr>
        <w:noProof/>
      </w:rPr>
      <w:pict w14:anchorId="5B53C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4pt;margin-top:-17.1pt;width:540pt;height:48.35pt;z-index:-251644928;mso-position-horizontal-relative:text;mso-position-vertical-relative:text;mso-width-relative:page;mso-height-relative:page" wrapcoords="21450 0 -30 2025 -30 19238 8580 21262 19860 21262 21450 21262 21540 10800 21600 0 21450 0">
          <v:imagedata r:id="rId1" o:title="encabezado2026"/>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styleLink w:val="WW8Num3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5">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7">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8">
    <w:nsid w:val="0000001D"/>
    <w:multiLevelType w:val="singleLevel"/>
    <w:tmpl w:val="1B120996"/>
    <w:styleLink w:val="Estilo1231"/>
    <w:lvl w:ilvl="0">
      <w:start w:val="1"/>
      <w:numFmt w:val="lowerLetter"/>
      <w:lvlText w:val="%1)"/>
      <w:lvlJc w:val="left"/>
      <w:pPr>
        <w:ind w:left="1008" w:hanging="360"/>
      </w:pPr>
      <w:rPr>
        <w:b w:val="0"/>
      </w:rPr>
    </w:lvl>
  </w:abstractNum>
  <w:abstractNum w:abstractNumId="9">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1">
    <w:nsid w:val="00000023"/>
    <w:multiLevelType w:val="singleLevel"/>
    <w:tmpl w:val="00000023"/>
    <w:name w:val="WW8Num41"/>
    <w:lvl w:ilvl="0">
      <w:start w:val="1"/>
      <w:numFmt w:val="bullet"/>
      <w:lvlText w:val=""/>
      <w:lvlJc w:val="left"/>
      <w:pPr>
        <w:tabs>
          <w:tab w:val="num" w:pos="720"/>
        </w:tabs>
        <w:ind w:left="720" w:hanging="360"/>
      </w:pPr>
      <w:rPr>
        <w:rFonts w:ascii="Symbol" w:hAnsi="Symbol"/>
        <w:b/>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32"/>
    <w:multiLevelType w:val="singleLevel"/>
    <w:tmpl w:val="00000032"/>
    <w:name w:val="WW8Num56"/>
    <w:lvl w:ilvl="0">
      <w:start w:val="1"/>
      <w:numFmt w:val="bullet"/>
      <w:lvlText w:val=""/>
      <w:lvlJc w:val="left"/>
      <w:pPr>
        <w:tabs>
          <w:tab w:val="num" w:pos="862"/>
        </w:tabs>
        <w:ind w:left="862" w:hanging="360"/>
      </w:pPr>
      <w:rPr>
        <w:rFonts w:ascii="Symbol" w:hAnsi="Symbol"/>
        <w:b/>
      </w:rPr>
    </w:lvl>
  </w:abstractNum>
  <w:abstractNum w:abstractNumId="15">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5">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4">
    <w:nsid w:val="0AD82E48"/>
    <w:multiLevelType w:val="hybridMultilevel"/>
    <w:tmpl w:val="81FAE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3">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FBE2FA1"/>
    <w:multiLevelType w:val="hybridMultilevel"/>
    <w:tmpl w:val="C4B4BA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nsid w:val="166137EA"/>
    <w:multiLevelType w:val="hybridMultilevel"/>
    <w:tmpl w:val="B3CC2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3">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6">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68">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23120FF3"/>
    <w:multiLevelType w:val="hybridMultilevel"/>
    <w:tmpl w:val="FA3EB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1">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4">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nsid w:val="2B1B760B"/>
    <w:multiLevelType w:val="hybridMultilevel"/>
    <w:tmpl w:val="A7B6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4">
    <w:nsid w:val="2FEF100C"/>
    <w:multiLevelType w:val="hybridMultilevel"/>
    <w:tmpl w:val="A656C7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8">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0">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375610A4"/>
    <w:multiLevelType w:val="hybridMultilevel"/>
    <w:tmpl w:val="51525126"/>
    <w:lvl w:ilvl="0" w:tplc="51629FE2">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7F2C3B0C">
      <w:start w:val="1"/>
      <w:numFmt w:val="decimal"/>
      <w:lvlText w:val="%4."/>
      <w:lvlJc w:val="left"/>
      <w:pPr>
        <w:ind w:left="3225" w:hanging="705"/>
      </w:pPr>
      <w:rPr>
        <w:rFonts w:hint="default"/>
        <w:color w:val="000000" w:themeColor="text1"/>
        <w:sz w:val="20"/>
        <w:szCs w:val="20"/>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95">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1">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2">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5">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nsid w:val="405D72DB"/>
    <w:multiLevelType w:val="hybridMultilevel"/>
    <w:tmpl w:val="03066B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1">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2">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nsid w:val="459F1E43"/>
    <w:multiLevelType w:val="hybridMultilevel"/>
    <w:tmpl w:val="6CB2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6">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7">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1">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3">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24">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5">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6">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C0C1C17"/>
    <w:multiLevelType w:val="hybridMultilevel"/>
    <w:tmpl w:val="C6565F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2">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506B664B"/>
    <w:multiLevelType w:val="hybridMultilevel"/>
    <w:tmpl w:val="B8B224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37">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38">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39">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3">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4">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46">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7">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48">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9">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0">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4">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5">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8">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9">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0">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1">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63">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64">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6">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nsid w:val="69900CCC"/>
    <w:multiLevelType w:val="hybridMultilevel"/>
    <w:tmpl w:val="4EEAD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9">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0">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1">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2">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3">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4">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5">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7">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8">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1">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4">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5">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6">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7">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8">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0">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1">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2">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3">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5">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6">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7">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num>
  <w:num w:numId="2">
    <w:abstractNumId w:val="2"/>
  </w:num>
  <w:num w:numId="3">
    <w:abstractNumId w:val="3"/>
  </w:num>
  <w:num w:numId="4">
    <w:abstractNumId w:val="7"/>
  </w:num>
  <w:num w:numId="5">
    <w:abstractNumId w:val="8"/>
  </w:num>
  <w:num w:numId="6">
    <w:abstractNumId w:val="0"/>
  </w:num>
  <w:num w:numId="7">
    <w:abstractNumId w:val="66"/>
  </w:num>
  <w:num w:numId="8">
    <w:abstractNumId w:val="189"/>
  </w:num>
  <w:num w:numId="9">
    <w:abstractNumId w:val="61"/>
  </w:num>
  <w:num w:numId="10">
    <w:abstractNumId w:val="36"/>
  </w:num>
  <w:num w:numId="11">
    <w:abstractNumId w:val="4"/>
  </w:num>
  <w:num w:numId="12">
    <w:abstractNumId w:val="6"/>
  </w:num>
  <w:num w:numId="13">
    <w:abstractNumId w:val="9"/>
  </w:num>
  <w:num w:numId="14">
    <w:abstractNumId w:val="136"/>
  </w:num>
  <w:num w:numId="15">
    <w:abstractNumId w:val="25"/>
  </w:num>
  <w:num w:numId="16">
    <w:abstractNumId w:val="162"/>
  </w:num>
  <w:num w:numId="17">
    <w:abstractNumId w:val="138"/>
  </w:num>
  <w:num w:numId="18">
    <w:abstractNumId w:val="73"/>
  </w:num>
  <w:num w:numId="19">
    <w:abstractNumId w:val="96"/>
  </w:num>
  <w:num w:numId="20">
    <w:abstractNumId w:val="5"/>
  </w:num>
  <w:num w:numId="21">
    <w:abstractNumId w:val="10"/>
  </w:num>
  <w:num w:numId="22">
    <w:abstractNumId w:val="12"/>
  </w:num>
  <w:num w:numId="23">
    <w:abstractNumId w:val="13"/>
  </w:num>
  <w:num w:numId="24">
    <w:abstractNumId w:val="192"/>
  </w:num>
  <w:num w:numId="25">
    <w:abstractNumId w:val="163"/>
  </w:num>
  <w:num w:numId="26">
    <w:abstractNumId w:val="29"/>
  </w:num>
  <w:num w:numId="27">
    <w:abstractNumId w:val="169"/>
  </w:num>
  <w:num w:numId="28">
    <w:abstractNumId w:val="150"/>
  </w:num>
  <w:num w:numId="29">
    <w:abstractNumId w:val="181"/>
  </w:num>
  <w:num w:numId="30">
    <w:abstractNumId w:val="180"/>
  </w:num>
  <w:num w:numId="31">
    <w:abstractNumId w:val="94"/>
  </w:num>
  <w:num w:numId="32">
    <w:abstractNumId w:val="155"/>
  </w:num>
  <w:num w:numId="33">
    <w:abstractNumId w:val="152"/>
  </w:num>
  <w:num w:numId="34">
    <w:abstractNumId w:val="123"/>
  </w:num>
  <w:num w:numId="35">
    <w:abstractNumId w:val="70"/>
  </w:num>
  <w:num w:numId="36">
    <w:abstractNumId w:val="89"/>
  </w:num>
  <w:num w:numId="37">
    <w:abstractNumId w:val="68"/>
  </w:num>
  <w:num w:numId="38">
    <w:abstractNumId w:val="164"/>
  </w:num>
  <w:num w:numId="39">
    <w:abstractNumId w:val="48"/>
  </w:num>
  <w:num w:numId="40">
    <w:abstractNumId w:val="102"/>
  </w:num>
  <w:num w:numId="41">
    <w:abstractNumId w:val="166"/>
  </w:num>
  <w:num w:numId="42">
    <w:abstractNumId w:val="42"/>
  </w:num>
  <w:num w:numId="43">
    <w:abstractNumId w:val="179"/>
  </w:num>
  <w:num w:numId="44">
    <w:abstractNumId w:val="93"/>
  </w:num>
  <w:num w:numId="45">
    <w:abstractNumId w:val="16"/>
  </w:num>
  <w:num w:numId="46">
    <w:abstractNumId w:val="43"/>
  </w:num>
  <w:num w:numId="47">
    <w:abstractNumId w:val="110"/>
  </w:num>
  <w:num w:numId="48">
    <w:abstractNumId w:val="40"/>
  </w:num>
  <w:num w:numId="49">
    <w:abstractNumId w:val="72"/>
  </w:num>
  <w:num w:numId="50">
    <w:abstractNumId w:val="144"/>
  </w:num>
  <w:num w:numId="51">
    <w:abstractNumId w:val="137"/>
  </w:num>
  <w:num w:numId="52">
    <w:abstractNumId w:val="127"/>
  </w:num>
  <w:num w:numId="53">
    <w:abstractNumId w:val="99"/>
  </w:num>
  <w:num w:numId="54">
    <w:abstractNumId w:val="178"/>
  </w:num>
  <w:num w:numId="55">
    <w:abstractNumId w:val="28"/>
  </w:num>
  <w:num w:numId="56">
    <w:abstractNumId w:val="71"/>
  </w:num>
  <w:num w:numId="57">
    <w:abstractNumId w:val="112"/>
  </w:num>
  <w:num w:numId="58">
    <w:abstractNumId w:val="55"/>
  </w:num>
  <w:num w:numId="59">
    <w:abstractNumId w:val="165"/>
  </w:num>
  <w:num w:numId="60">
    <w:abstractNumId w:val="182"/>
  </w:num>
  <w:num w:numId="61">
    <w:abstractNumId w:val="26"/>
  </w:num>
  <w:num w:numId="62">
    <w:abstractNumId w:val="108"/>
  </w:num>
  <w:num w:numId="63">
    <w:abstractNumId w:val="157"/>
  </w:num>
  <w:num w:numId="64">
    <w:abstractNumId w:val="184"/>
  </w:num>
  <w:num w:numId="65">
    <w:abstractNumId w:val="141"/>
  </w:num>
  <w:num w:numId="66">
    <w:abstractNumId w:val="24"/>
  </w:num>
  <w:num w:numId="67">
    <w:abstractNumId w:val="115"/>
  </w:num>
  <w:num w:numId="68">
    <w:abstractNumId w:val="117"/>
  </w:num>
  <w:num w:numId="69">
    <w:abstractNumId w:val="188"/>
  </w:num>
  <w:num w:numId="70">
    <w:abstractNumId w:val="139"/>
  </w:num>
  <w:num w:numId="71">
    <w:abstractNumId w:val="175"/>
  </w:num>
  <w:num w:numId="72">
    <w:abstractNumId w:val="86"/>
  </w:num>
  <w:num w:numId="73">
    <w:abstractNumId w:val="158"/>
  </w:num>
  <w:num w:numId="74">
    <w:abstractNumId w:val="79"/>
  </w:num>
  <w:num w:numId="75">
    <w:abstractNumId w:val="20"/>
  </w:num>
  <w:num w:numId="76">
    <w:abstractNumId w:val="15"/>
  </w:num>
  <w:num w:numId="77">
    <w:abstractNumId w:val="174"/>
  </w:num>
  <w:num w:numId="78">
    <w:abstractNumId w:val="128"/>
  </w:num>
  <w:num w:numId="79">
    <w:abstractNumId w:val="60"/>
  </w:num>
  <w:num w:numId="80">
    <w:abstractNumId w:val="53"/>
  </w:num>
  <w:num w:numId="81">
    <w:abstractNumId w:val="133"/>
  </w:num>
  <w:num w:numId="82">
    <w:abstractNumId w:val="65"/>
  </w:num>
  <w:num w:numId="83">
    <w:abstractNumId w:val="103"/>
  </w:num>
  <w:num w:numId="84">
    <w:abstractNumId w:val="85"/>
  </w:num>
  <w:num w:numId="85">
    <w:abstractNumId w:val="37"/>
  </w:num>
  <w:num w:numId="86">
    <w:abstractNumId w:val="160"/>
  </w:num>
  <w:num w:numId="87">
    <w:abstractNumId w:val="159"/>
  </w:num>
  <w:num w:numId="88">
    <w:abstractNumId w:val="167"/>
  </w:num>
  <w:num w:numId="89">
    <w:abstractNumId w:val="153"/>
  </w:num>
  <w:num w:numId="90">
    <w:abstractNumId w:val="47"/>
  </w:num>
  <w:num w:numId="91">
    <w:abstractNumId w:val="58"/>
  </w:num>
  <w:num w:numId="92">
    <w:abstractNumId w:val="59"/>
  </w:num>
  <w:num w:numId="93">
    <w:abstractNumId w:val="19"/>
  </w:num>
  <w:num w:numId="94">
    <w:abstractNumId w:val="148"/>
  </w:num>
  <w:num w:numId="95">
    <w:abstractNumId w:val="126"/>
  </w:num>
  <w:num w:numId="96">
    <w:abstractNumId w:val="63"/>
  </w:num>
  <w:num w:numId="97">
    <w:abstractNumId w:val="95"/>
  </w:num>
  <w:num w:numId="98">
    <w:abstractNumId w:val="90"/>
  </w:num>
  <w:num w:numId="99">
    <w:abstractNumId w:val="187"/>
  </w:num>
  <w:num w:numId="100">
    <w:abstractNumId w:val="119"/>
  </w:num>
  <w:num w:numId="101">
    <w:abstractNumId w:val="132"/>
  </w:num>
  <w:num w:numId="102">
    <w:abstractNumId w:val="22"/>
  </w:num>
  <w:num w:numId="103">
    <w:abstractNumId w:val="21"/>
  </w:num>
  <w:num w:numId="104">
    <w:abstractNumId w:val="82"/>
  </w:num>
  <w:num w:numId="105">
    <w:abstractNumId w:val="114"/>
  </w:num>
  <w:num w:numId="106">
    <w:abstractNumId w:val="161"/>
  </w:num>
  <w:num w:numId="107">
    <w:abstractNumId w:val="195"/>
  </w:num>
  <w:num w:numId="108">
    <w:abstractNumId w:val="151"/>
  </w:num>
  <w:num w:numId="109">
    <w:abstractNumId w:val="105"/>
  </w:num>
  <w:num w:numId="110">
    <w:abstractNumId w:val="197"/>
  </w:num>
  <w:num w:numId="111">
    <w:abstractNumId w:val="101"/>
  </w:num>
  <w:num w:numId="112">
    <w:abstractNumId w:val="49"/>
  </w:num>
  <w:num w:numId="113">
    <w:abstractNumId w:val="23"/>
  </w:num>
  <w:num w:numId="114">
    <w:abstractNumId w:val="185"/>
  </w:num>
  <w:num w:numId="115">
    <w:abstractNumId w:val="116"/>
  </w:num>
  <w:num w:numId="116">
    <w:abstractNumId w:val="172"/>
  </w:num>
  <w:num w:numId="117">
    <w:abstractNumId w:val="88"/>
  </w:num>
  <w:num w:numId="118">
    <w:abstractNumId w:val="74"/>
  </w:num>
  <w:num w:numId="119">
    <w:abstractNumId w:val="176"/>
  </w:num>
  <w:num w:numId="120">
    <w:abstractNumId w:val="76"/>
  </w:num>
  <w:num w:numId="121">
    <w:abstractNumId w:val="41"/>
  </w:num>
  <w:num w:numId="122">
    <w:abstractNumId w:val="122"/>
  </w:num>
  <w:num w:numId="123">
    <w:abstractNumId w:val="64"/>
  </w:num>
  <w:num w:numId="124">
    <w:abstractNumId w:val="80"/>
  </w:num>
  <w:num w:numId="125">
    <w:abstractNumId w:val="75"/>
  </w:num>
  <w:num w:numId="126">
    <w:abstractNumId w:val="39"/>
  </w:num>
  <w:num w:numId="127">
    <w:abstractNumId w:val="190"/>
  </w:num>
  <w:num w:numId="128">
    <w:abstractNumId w:val="146"/>
  </w:num>
  <w:num w:numId="129">
    <w:abstractNumId w:val="100"/>
  </w:num>
  <w:num w:numId="130">
    <w:abstractNumId w:val="45"/>
  </w:num>
  <w:num w:numId="131">
    <w:abstractNumId w:val="173"/>
  </w:num>
  <w:num w:numId="132">
    <w:abstractNumId w:val="51"/>
  </w:num>
  <w:num w:numId="133">
    <w:abstractNumId w:val="62"/>
  </w:num>
  <w:num w:numId="134">
    <w:abstractNumId w:val="52"/>
  </w:num>
  <w:num w:numId="135">
    <w:abstractNumId w:val="183"/>
  </w:num>
  <w:num w:numId="136">
    <w:abstractNumId w:val="191"/>
  </w:num>
  <w:num w:numId="137">
    <w:abstractNumId w:val="83"/>
  </w:num>
  <w:num w:numId="138">
    <w:abstractNumId w:val="193"/>
  </w:num>
  <w:num w:numId="139">
    <w:abstractNumId w:val="196"/>
  </w:num>
  <w:num w:numId="140">
    <w:abstractNumId w:val="17"/>
  </w:num>
  <w:num w:numId="141">
    <w:abstractNumId w:val="97"/>
  </w:num>
  <w:num w:numId="142">
    <w:abstractNumId w:val="134"/>
  </w:num>
  <w:num w:numId="143">
    <w:abstractNumId w:val="121"/>
  </w:num>
  <w:num w:numId="144">
    <w:abstractNumId w:val="38"/>
  </w:num>
  <w:num w:numId="145">
    <w:abstractNumId w:val="111"/>
  </w:num>
  <w:num w:numId="146">
    <w:abstractNumId w:val="142"/>
  </w:num>
  <w:num w:numId="147">
    <w:abstractNumId w:val="98"/>
  </w:num>
  <w:num w:numId="148">
    <w:abstractNumId w:val="32"/>
  </w:num>
  <w:num w:numId="149">
    <w:abstractNumId w:val="125"/>
  </w:num>
  <w:num w:numId="150">
    <w:abstractNumId w:val="87"/>
  </w:num>
  <w:num w:numId="151">
    <w:abstractNumId w:val="56"/>
  </w:num>
  <w:num w:numId="152">
    <w:abstractNumId w:val="18"/>
  </w:num>
  <w:num w:numId="153">
    <w:abstractNumId w:val="120"/>
  </w:num>
  <w:num w:numId="154">
    <w:abstractNumId w:val="171"/>
  </w:num>
  <w:num w:numId="155">
    <w:abstractNumId w:val="109"/>
  </w:num>
  <w:num w:numId="156">
    <w:abstractNumId w:val="57"/>
  </w:num>
  <w:num w:numId="157">
    <w:abstractNumId w:val="154"/>
  </w:num>
  <w:num w:numId="158">
    <w:abstractNumId w:val="67"/>
  </w:num>
  <w:num w:numId="159">
    <w:abstractNumId w:val="107"/>
  </w:num>
  <w:num w:numId="160">
    <w:abstractNumId w:val="149"/>
  </w:num>
  <w:num w:numId="161">
    <w:abstractNumId w:val="118"/>
  </w:num>
  <w:num w:numId="162">
    <w:abstractNumId w:val="124"/>
  </w:num>
  <w:num w:numId="163">
    <w:abstractNumId w:val="140"/>
  </w:num>
  <w:num w:numId="164">
    <w:abstractNumId w:val="186"/>
  </w:num>
  <w:num w:numId="165">
    <w:abstractNumId w:val="77"/>
  </w:num>
  <w:num w:numId="166">
    <w:abstractNumId w:val="156"/>
  </w:num>
  <w:num w:numId="167">
    <w:abstractNumId w:val="143"/>
  </w:num>
  <w:num w:numId="168">
    <w:abstractNumId w:val="170"/>
  </w:num>
  <w:num w:numId="169">
    <w:abstractNumId w:val="104"/>
  </w:num>
  <w:num w:numId="170">
    <w:abstractNumId w:val="30"/>
  </w:num>
  <w:num w:numId="171">
    <w:abstractNumId w:val="91"/>
  </w:num>
  <w:num w:numId="172">
    <w:abstractNumId w:val="81"/>
  </w:num>
  <w:num w:numId="173">
    <w:abstractNumId w:val="147"/>
  </w:num>
  <w:num w:numId="174">
    <w:abstractNumId w:val="27"/>
  </w:num>
  <w:num w:numId="175">
    <w:abstractNumId w:val="31"/>
  </w:num>
  <w:num w:numId="176">
    <w:abstractNumId w:val="35"/>
  </w:num>
  <w:num w:numId="177">
    <w:abstractNumId w:val="130"/>
  </w:num>
  <w:num w:numId="178">
    <w:abstractNumId w:val="131"/>
  </w:num>
  <w:num w:numId="179">
    <w:abstractNumId w:val="33"/>
  </w:num>
  <w:num w:numId="180">
    <w:abstractNumId w:val="194"/>
  </w:num>
  <w:num w:numId="181">
    <w:abstractNumId w:val="145"/>
  </w:num>
  <w:num w:numId="182">
    <w:abstractNumId w:val="54"/>
  </w:num>
  <w:num w:numId="183">
    <w:abstractNumId w:val="177"/>
  </w:num>
  <w:num w:numId="184">
    <w:abstractNumId w:val="129"/>
  </w:num>
  <w:num w:numId="185">
    <w:abstractNumId w:val="44"/>
  </w:num>
  <w:num w:numId="186">
    <w:abstractNumId w:val="92"/>
  </w:num>
  <w:num w:numId="187">
    <w:abstractNumId w:val="113"/>
  </w:num>
  <w:num w:numId="188">
    <w:abstractNumId w:val="50"/>
  </w:num>
  <w:num w:numId="189">
    <w:abstractNumId w:val="106"/>
  </w:num>
  <w:num w:numId="190">
    <w:abstractNumId w:val="34"/>
  </w:num>
  <w:num w:numId="191">
    <w:abstractNumId w:val="168"/>
  </w:num>
  <w:num w:numId="192">
    <w:abstractNumId w:val="69"/>
  </w:num>
  <w:num w:numId="193">
    <w:abstractNumId w:val="78"/>
  </w:num>
  <w:num w:numId="194">
    <w:abstractNumId w:val="135"/>
  </w:num>
  <w:num w:numId="195">
    <w:abstractNumId w:val="84"/>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824"/>
    <w:rsid w:val="00004FC3"/>
    <w:rsid w:val="00007206"/>
    <w:rsid w:val="000123C8"/>
    <w:rsid w:val="00013E3B"/>
    <w:rsid w:val="00015F81"/>
    <w:rsid w:val="00016CAD"/>
    <w:rsid w:val="00016E48"/>
    <w:rsid w:val="00017A8E"/>
    <w:rsid w:val="00032C70"/>
    <w:rsid w:val="00033C1B"/>
    <w:rsid w:val="00034DAF"/>
    <w:rsid w:val="000350A4"/>
    <w:rsid w:val="00035648"/>
    <w:rsid w:val="00035681"/>
    <w:rsid w:val="00040C6C"/>
    <w:rsid w:val="00045DED"/>
    <w:rsid w:val="0005007E"/>
    <w:rsid w:val="000518DB"/>
    <w:rsid w:val="0005641B"/>
    <w:rsid w:val="0005763C"/>
    <w:rsid w:val="00070AAF"/>
    <w:rsid w:val="00070E26"/>
    <w:rsid w:val="000730A7"/>
    <w:rsid w:val="00073FD1"/>
    <w:rsid w:val="000773BB"/>
    <w:rsid w:val="00083538"/>
    <w:rsid w:val="00090D2D"/>
    <w:rsid w:val="00091E0D"/>
    <w:rsid w:val="00092AF2"/>
    <w:rsid w:val="000A0075"/>
    <w:rsid w:val="000A00CC"/>
    <w:rsid w:val="000A40E2"/>
    <w:rsid w:val="000B088A"/>
    <w:rsid w:val="000B2E3E"/>
    <w:rsid w:val="000B72CA"/>
    <w:rsid w:val="000C11C0"/>
    <w:rsid w:val="000C39B5"/>
    <w:rsid w:val="000C688F"/>
    <w:rsid w:val="000D01ED"/>
    <w:rsid w:val="000D06C5"/>
    <w:rsid w:val="000D7893"/>
    <w:rsid w:val="000E652F"/>
    <w:rsid w:val="000F0452"/>
    <w:rsid w:val="000F2256"/>
    <w:rsid w:val="000F4280"/>
    <w:rsid w:val="000F756E"/>
    <w:rsid w:val="00101907"/>
    <w:rsid w:val="00105782"/>
    <w:rsid w:val="00106B89"/>
    <w:rsid w:val="0010753E"/>
    <w:rsid w:val="00107B93"/>
    <w:rsid w:val="00112715"/>
    <w:rsid w:val="00121624"/>
    <w:rsid w:val="00121D9A"/>
    <w:rsid w:val="00124CA4"/>
    <w:rsid w:val="0013183C"/>
    <w:rsid w:val="001320A9"/>
    <w:rsid w:val="00134E7D"/>
    <w:rsid w:val="0013565E"/>
    <w:rsid w:val="001438E3"/>
    <w:rsid w:val="00143A27"/>
    <w:rsid w:val="00151581"/>
    <w:rsid w:val="0015222B"/>
    <w:rsid w:val="00152894"/>
    <w:rsid w:val="001573B8"/>
    <w:rsid w:val="00162D13"/>
    <w:rsid w:val="001632EE"/>
    <w:rsid w:val="00164D47"/>
    <w:rsid w:val="00167747"/>
    <w:rsid w:val="00170492"/>
    <w:rsid w:val="00177F1D"/>
    <w:rsid w:val="00185876"/>
    <w:rsid w:val="00192171"/>
    <w:rsid w:val="0019531C"/>
    <w:rsid w:val="00196075"/>
    <w:rsid w:val="00196B5F"/>
    <w:rsid w:val="001A1FA9"/>
    <w:rsid w:val="001B01C6"/>
    <w:rsid w:val="001B05CA"/>
    <w:rsid w:val="001B0E25"/>
    <w:rsid w:val="001B6026"/>
    <w:rsid w:val="001B6C76"/>
    <w:rsid w:val="001C0520"/>
    <w:rsid w:val="001C3ACF"/>
    <w:rsid w:val="001C5592"/>
    <w:rsid w:val="001D1084"/>
    <w:rsid w:val="001D3192"/>
    <w:rsid w:val="001E2F4D"/>
    <w:rsid w:val="001E356A"/>
    <w:rsid w:val="001E4270"/>
    <w:rsid w:val="001F066C"/>
    <w:rsid w:val="001F3437"/>
    <w:rsid w:val="001F4042"/>
    <w:rsid w:val="001F5E12"/>
    <w:rsid w:val="002010AB"/>
    <w:rsid w:val="00201BB9"/>
    <w:rsid w:val="00205278"/>
    <w:rsid w:val="00205615"/>
    <w:rsid w:val="00213058"/>
    <w:rsid w:val="00213E6D"/>
    <w:rsid w:val="00227334"/>
    <w:rsid w:val="00235443"/>
    <w:rsid w:val="00235F53"/>
    <w:rsid w:val="002363E0"/>
    <w:rsid w:val="00262901"/>
    <w:rsid w:val="00263275"/>
    <w:rsid w:val="00275815"/>
    <w:rsid w:val="00275A9A"/>
    <w:rsid w:val="002827A5"/>
    <w:rsid w:val="002913A5"/>
    <w:rsid w:val="00291F8C"/>
    <w:rsid w:val="00292B20"/>
    <w:rsid w:val="002A2C98"/>
    <w:rsid w:val="002A6F85"/>
    <w:rsid w:val="002B311C"/>
    <w:rsid w:val="002B6652"/>
    <w:rsid w:val="002B66C7"/>
    <w:rsid w:val="002C5A68"/>
    <w:rsid w:val="002D0531"/>
    <w:rsid w:val="002D117D"/>
    <w:rsid w:val="002D15C1"/>
    <w:rsid w:val="002D22B3"/>
    <w:rsid w:val="002D27E4"/>
    <w:rsid w:val="002D2E8F"/>
    <w:rsid w:val="002E1C0B"/>
    <w:rsid w:val="002E4CD8"/>
    <w:rsid w:val="002F26A9"/>
    <w:rsid w:val="002F5C3D"/>
    <w:rsid w:val="002F76BD"/>
    <w:rsid w:val="002F78A6"/>
    <w:rsid w:val="00300A89"/>
    <w:rsid w:val="00307DAA"/>
    <w:rsid w:val="00313921"/>
    <w:rsid w:val="0032132F"/>
    <w:rsid w:val="003302C6"/>
    <w:rsid w:val="00336E09"/>
    <w:rsid w:val="00336EFD"/>
    <w:rsid w:val="003423B8"/>
    <w:rsid w:val="00347A64"/>
    <w:rsid w:val="003501D8"/>
    <w:rsid w:val="00351117"/>
    <w:rsid w:val="00354FB4"/>
    <w:rsid w:val="003555B0"/>
    <w:rsid w:val="003625EC"/>
    <w:rsid w:val="00363210"/>
    <w:rsid w:val="003645B4"/>
    <w:rsid w:val="00370A3D"/>
    <w:rsid w:val="003723FA"/>
    <w:rsid w:val="00380C99"/>
    <w:rsid w:val="00380E1F"/>
    <w:rsid w:val="003824DE"/>
    <w:rsid w:val="003861DA"/>
    <w:rsid w:val="00390BC5"/>
    <w:rsid w:val="00392293"/>
    <w:rsid w:val="00395DF4"/>
    <w:rsid w:val="003A0E78"/>
    <w:rsid w:val="003A4CA9"/>
    <w:rsid w:val="003A7842"/>
    <w:rsid w:val="003B407D"/>
    <w:rsid w:val="003B68A4"/>
    <w:rsid w:val="003C0705"/>
    <w:rsid w:val="003D15E1"/>
    <w:rsid w:val="003D2DA7"/>
    <w:rsid w:val="003D6FEE"/>
    <w:rsid w:val="003E096D"/>
    <w:rsid w:val="003E3430"/>
    <w:rsid w:val="003E42B3"/>
    <w:rsid w:val="003E49A1"/>
    <w:rsid w:val="003E4E82"/>
    <w:rsid w:val="003F1582"/>
    <w:rsid w:val="003F2CDB"/>
    <w:rsid w:val="003F31E2"/>
    <w:rsid w:val="003F4C9D"/>
    <w:rsid w:val="003F6206"/>
    <w:rsid w:val="004004A6"/>
    <w:rsid w:val="00400E6D"/>
    <w:rsid w:val="00412C83"/>
    <w:rsid w:val="00417F75"/>
    <w:rsid w:val="0042058E"/>
    <w:rsid w:val="004270A2"/>
    <w:rsid w:val="00427578"/>
    <w:rsid w:val="0042780C"/>
    <w:rsid w:val="00437428"/>
    <w:rsid w:val="004409B1"/>
    <w:rsid w:val="00440D3C"/>
    <w:rsid w:val="00451196"/>
    <w:rsid w:val="00453039"/>
    <w:rsid w:val="00462DAC"/>
    <w:rsid w:val="00463692"/>
    <w:rsid w:val="004646AA"/>
    <w:rsid w:val="0047338B"/>
    <w:rsid w:val="00474580"/>
    <w:rsid w:val="00474D45"/>
    <w:rsid w:val="00492788"/>
    <w:rsid w:val="004940F6"/>
    <w:rsid w:val="004A2329"/>
    <w:rsid w:val="004A2C8F"/>
    <w:rsid w:val="004A4D56"/>
    <w:rsid w:val="004B1636"/>
    <w:rsid w:val="004B1900"/>
    <w:rsid w:val="004B1F82"/>
    <w:rsid w:val="004B397E"/>
    <w:rsid w:val="004B44E8"/>
    <w:rsid w:val="004B6AEB"/>
    <w:rsid w:val="004C2824"/>
    <w:rsid w:val="004C33AA"/>
    <w:rsid w:val="004C378F"/>
    <w:rsid w:val="004C48BC"/>
    <w:rsid w:val="004D67B9"/>
    <w:rsid w:val="004D705F"/>
    <w:rsid w:val="004E185C"/>
    <w:rsid w:val="004E6B3E"/>
    <w:rsid w:val="004F0A9A"/>
    <w:rsid w:val="004F1561"/>
    <w:rsid w:val="004F20F2"/>
    <w:rsid w:val="004F4274"/>
    <w:rsid w:val="0050239B"/>
    <w:rsid w:val="005035A8"/>
    <w:rsid w:val="00503956"/>
    <w:rsid w:val="0051080D"/>
    <w:rsid w:val="00510DD3"/>
    <w:rsid w:val="00520E22"/>
    <w:rsid w:val="00530539"/>
    <w:rsid w:val="005327F9"/>
    <w:rsid w:val="00537C54"/>
    <w:rsid w:val="00542FDF"/>
    <w:rsid w:val="005443EC"/>
    <w:rsid w:val="00544994"/>
    <w:rsid w:val="00546DE3"/>
    <w:rsid w:val="00551DF5"/>
    <w:rsid w:val="00551FA1"/>
    <w:rsid w:val="00556F28"/>
    <w:rsid w:val="005573FF"/>
    <w:rsid w:val="0056685C"/>
    <w:rsid w:val="005742D5"/>
    <w:rsid w:val="00577DEE"/>
    <w:rsid w:val="0058093E"/>
    <w:rsid w:val="00583256"/>
    <w:rsid w:val="005833D2"/>
    <w:rsid w:val="0058451E"/>
    <w:rsid w:val="00584729"/>
    <w:rsid w:val="00587AB3"/>
    <w:rsid w:val="0059521C"/>
    <w:rsid w:val="0059628F"/>
    <w:rsid w:val="005976A4"/>
    <w:rsid w:val="005A121B"/>
    <w:rsid w:val="005A2083"/>
    <w:rsid w:val="005B70F3"/>
    <w:rsid w:val="005C08AF"/>
    <w:rsid w:val="005C3BE9"/>
    <w:rsid w:val="005C5921"/>
    <w:rsid w:val="005D0269"/>
    <w:rsid w:val="005D3CE2"/>
    <w:rsid w:val="005D4F6F"/>
    <w:rsid w:val="005D66B1"/>
    <w:rsid w:val="005E420F"/>
    <w:rsid w:val="005E5379"/>
    <w:rsid w:val="005E6EAB"/>
    <w:rsid w:val="005F101A"/>
    <w:rsid w:val="005F1F7F"/>
    <w:rsid w:val="005F2C9E"/>
    <w:rsid w:val="005F41B5"/>
    <w:rsid w:val="005F48AA"/>
    <w:rsid w:val="005F5746"/>
    <w:rsid w:val="00601A6A"/>
    <w:rsid w:val="00602099"/>
    <w:rsid w:val="006030B5"/>
    <w:rsid w:val="0061049A"/>
    <w:rsid w:val="006124B7"/>
    <w:rsid w:val="006137CE"/>
    <w:rsid w:val="00614F0A"/>
    <w:rsid w:val="00626B2A"/>
    <w:rsid w:val="00627EA8"/>
    <w:rsid w:val="00630F2D"/>
    <w:rsid w:val="00631313"/>
    <w:rsid w:val="006336B9"/>
    <w:rsid w:val="0063549A"/>
    <w:rsid w:val="00637861"/>
    <w:rsid w:val="006406EA"/>
    <w:rsid w:val="00640CFE"/>
    <w:rsid w:val="00641FFF"/>
    <w:rsid w:val="00647D57"/>
    <w:rsid w:val="006502B6"/>
    <w:rsid w:val="0065035D"/>
    <w:rsid w:val="006527D5"/>
    <w:rsid w:val="00656E5F"/>
    <w:rsid w:val="00662DCD"/>
    <w:rsid w:val="006647B8"/>
    <w:rsid w:val="00680E84"/>
    <w:rsid w:val="006828E3"/>
    <w:rsid w:val="006901F1"/>
    <w:rsid w:val="00693ED2"/>
    <w:rsid w:val="00694B7E"/>
    <w:rsid w:val="0069539A"/>
    <w:rsid w:val="00696F20"/>
    <w:rsid w:val="00697CF0"/>
    <w:rsid w:val="006A341A"/>
    <w:rsid w:val="006B4FAE"/>
    <w:rsid w:val="006C29FB"/>
    <w:rsid w:val="006C3DCC"/>
    <w:rsid w:val="006C5515"/>
    <w:rsid w:val="006D09A4"/>
    <w:rsid w:val="006D12EF"/>
    <w:rsid w:val="006D42D3"/>
    <w:rsid w:val="006E1CD7"/>
    <w:rsid w:val="006E574F"/>
    <w:rsid w:val="006E7DAB"/>
    <w:rsid w:val="006F1917"/>
    <w:rsid w:val="006F2156"/>
    <w:rsid w:val="006F2B7E"/>
    <w:rsid w:val="007005E0"/>
    <w:rsid w:val="0070457E"/>
    <w:rsid w:val="00706481"/>
    <w:rsid w:val="00713744"/>
    <w:rsid w:val="00715582"/>
    <w:rsid w:val="00727E1B"/>
    <w:rsid w:val="00732B3A"/>
    <w:rsid w:val="007358BA"/>
    <w:rsid w:val="00740CA4"/>
    <w:rsid w:val="00743774"/>
    <w:rsid w:val="00744446"/>
    <w:rsid w:val="00746693"/>
    <w:rsid w:val="00747BDC"/>
    <w:rsid w:val="007647AB"/>
    <w:rsid w:val="0076503A"/>
    <w:rsid w:val="00780434"/>
    <w:rsid w:val="00790096"/>
    <w:rsid w:val="007937E4"/>
    <w:rsid w:val="007A3126"/>
    <w:rsid w:val="007B1957"/>
    <w:rsid w:val="007B1D14"/>
    <w:rsid w:val="007B5A30"/>
    <w:rsid w:val="007C2261"/>
    <w:rsid w:val="007C5D7F"/>
    <w:rsid w:val="007C5F15"/>
    <w:rsid w:val="007C6C39"/>
    <w:rsid w:val="007D17A3"/>
    <w:rsid w:val="007E4738"/>
    <w:rsid w:val="007E526D"/>
    <w:rsid w:val="007F3D21"/>
    <w:rsid w:val="007F4F72"/>
    <w:rsid w:val="00801142"/>
    <w:rsid w:val="0081066F"/>
    <w:rsid w:val="00810FDB"/>
    <w:rsid w:val="00811AB1"/>
    <w:rsid w:val="00814241"/>
    <w:rsid w:val="0081456A"/>
    <w:rsid w:val="00817F69"/>
    <w:rsid w:val="00820056"/>
    <w:rsid w:val="00821AB7"/>
    <w:rsid w:val="00842354"/>
    <w:rsid w:val="008438FF"/>
    <w:rsid w:val="00843B9A"/>
    <w:rsid w:val="00850688"/>
    <w:rsid w:val="00852F56"/>
    <w:rsid w:val="008547F4"/>
    <w:rsid w:val="0085522A"/>
    <w:rsid w:val="008613C8"/>
    <w:rsid w:val="008632B1"/>
    <w:rsid w:val="00863666"/>
    <w:rsid w:val="00872B7C"/>
    <w:rsid w:val="008940F6"/>
    <w:rsid w:val="008A37CA"/>
    <w:rsid w:val="008A77A5"/>
    <w:rsid w:val="008B15D9"/>
    <w:rsid w:val="008B58C2"/>
    <w:rsid w:val="008C1642"/>
    <w:rsid w:val="008C2931"/>
    <w:rsid w:val="008C4C4D"/>
    <w:rsid w:val="008C53BD"/>
    <w:rsid w:val="008C7778"/>
    <w:rsid w:val="008C7ABA"/>
    <w:rsid w:val="008D337D"/>
    <w:rsid w:val="008E1477"/>
    <w:rsid w:val="008E1CB8"/>
    <w:rsid w:val="008E264F"/>
    <w:rsid w:val="008E3167"/>
    <w:rsid w:val="008E61F0"/>
    <w:rsid w:val="008E6324"/>
    <w:rsid w:val="008F49E3"/>
    <w:rsid w:val="00903B4B"/>
    <w:rsid w:val="009152A4"/>
    <w:rsid w:val="00917C3E"/>
    <w:rsid w:val="00924E5A"/>
    <w:rsid w:val="00925481"/>
    <w:rsid w:val="00926F16"/>
    <w:rsid w:val="00933955"/>
    <w:rsid w:val="009423C6"/>
    <w:rsid w:val="00942DA9"/>
    <w:rsid w:val="00952ED8"/>
    <w:rsid w:val="00953C35"/>
    <w:rsid w:val="00957133"/>
    <w:rsid w:val="00957B28"/>
    <w:rsid w:val="00961DEC"/>
    <w:rsid w:val="00966D24"/>
    <w:rsid w:val="00971852"/>
    <w:rsid w:val="00972757"/>
    <w:rsid w:val="00975F96"/>
    <w:rsid w:val="009764A7"/>
    <w:rsid w:val="00976BD4"/>
    <w:rsid w:val="009772B5"/>
    <w:rsid w:val="00980D79"/>
    <w:rsid w:val="00984809"/>
    <w:rsid w:val="00986783"/>
    <w:rsid w:val="00995752"/>
    <w:rsid w:val="00996210"/>
    <w:rsid w:val="00997674"/>
    <w:rsid w:val="009A0358"/>
    <w:rsid w:val="009A1297"/>
    <w:rsid w:val="009A1870"/>
    <w:rsid w:val="009A3F33"/>
    <w:rsid w:val="009A4795"/>
    <w:rsid w:val="009A59B7"/>
    <w:rsid w:val="009A665A"/>
    <w:rsid w:val="009A6FEF"/>
    <w:rsid w:val="009A748D"/>
    <w:rsid w:val="009B0A25"/>
    <w:rsid w:val="009B27F8"/>
    <w:rsid w:val="009B41C7"/>
    <w:rsid w:val="009B4A1B"/>
    <w:rsid w:val="009C321E"/>
    <w:rsid w:val="009D0C7C"/>
    <w:rsid w:val="009D19EE"/>
    <w:rsid w:val="009E2416"/>
    <w:rsid w:val="009E26D6"/>
    <w:rsid w:val="009F1215"/>
    <w:rsid w:val="00A01D41"/>
    <w:rsid w:val="00A046C5"/>
    <w:rsid w:val="00A10320"/>
    <w:rsid w:val="00A12DBC"/>
    <w:rsid w:val="00A14989"/>
    <w:rsid w:val="00A17EA0"/>
    <w:rsid w:val="00A23E4F"/>
    <w:rsid w:val="00A25BC3"/>
    <w:rsid w:val="00A3248F"/>
    <w:rsid w:val="00A34262"/>
    <w:rsid w:val="00A344BA"/>
    <w:rsid w:val="00A37D64"/>
    <w:rsid w:val="00A4174D"/>
    <w:rsid w:val="00A427B7"/>
    <w:rsid w:val="00A45395"/>
    <w:rsid w:val="00A467BC"/>
    <w:rsid w:val="00A47FFE"/>
    <w:rsid w:val="00A541FD"/>
    <w:rsid w:val="00A578D1"/>
    <w:rsid w:val="00A63F13"/>
    <w:rsid w:val="00A66643"/>
    <w:rsid w:val="00A76816"/>
    <w:rsid w:val="00A825BB"/>
    <w:rsid w:val="00A83050"/>
    <w:rsid w:val="00A84B6D"/>
    <w:rsid w:val="00A90128"/>
    <w:rsid w:val="00AA0E9C"/>
    <w:rsid w:val="00AA0FEE"/>
    <w:rsid w:val="00AA1FF7"/>
    <w:rsid w:val="00AC0678"/>
    <w:rsid w:val="00AC25A6"/>
    <w:rsid w:val="00AD12A3"/>
    <w:rsid w:val="00AD2543"/>
    <w:rsid w:val="00AD5E72"/>
    <w:rsid w:val="00AD66C1"/>
    <w:rsid w:val="00AD7428"/>
    <w:rsid w:val="00AE265B"/>
    <w:rsid w:val="00AE5378"/>
    <w:rsid w:val="00AF34A3"/>
    <w:rsid w:val="00AF383D"/>
    <w:rsid w:val="00B00880"/>
    <w:rsid w:val="00B14AAA"/>
    <w:rsid w:val="00B15CE5"/>
    <w:rsid w:val="00B169F1"/>
    <w:rsid w:val="00B21359"/>
    <w:rsid w:val="00B34DAE"/>
    <w:rsid w:val="00B35187"/>
    <w:rsid w:val="00B35353"/>
    <w:rsid w:val="00B3673A"/>
    <w:rsid w:val="00B4393E"/>
    <w:rsid w:val="00B453E4"/>
    <w:rsid w:val="00B538D6"/>
    <w:rsid w:val="00B53CB0"/>
    <w:rsid w:val="00B56A8B"/>
    <w:rsid w:val="00B63057"/>
    <w:rsid w:val="00B6323A"/>
    <w:rsid w:val="00B75917"/>
    <w:rsid w:val="00B84AA6"/>
    <w:rsid w:val="00B945D7"/>
    <w:rsid w:val="00BA1B8A"/>
    <w:rsid w:val="00BA6B5E"/>
    <w:rsid w:val="00BB2CA7"/>
    <w:rsid w:val="00BB34F2"/>
    <w:rsid w:val="00BB6E27"/>
    <w:rsid w:val="00BC00C1"/>
    <w:rsid w:val="00BC04DC"/>
    <w:rsid w:val="00BC07D3"/>
    <w:rsid w:val="00BC59C7"/>
    <w:rsid w:val="00BD0852"/>
    <w:rsid w:val="00BD4656"/>
    <w:rsid w:val="00BE091B"/>
    <w:rsid w:val="00BE28D0"/>
    <w:rsid w:val="00BE2E08"/>
    <w:rsid w:val="00BF47CB"/>
    <w:rsid w:val="00BF6F0C"/>
    <w:rsid w:val="00BF7617"/>
    <w:rsid w:val="00C01054"/>
    <w:rsid w:val="00C10E96"/>
    <w:rsid w:val="00C151E8"/>
    <w:rsid w:val="00C17883"/>
    <w:rsid w:val="00C21E1E"/>
    <w:rsid w:val="00C33EF5"/>
    <w:rsid w:val="00C504F7"/>
    <w:rsid w:val="00C50C48"/>
    <w:rsid w:val="00C6171F"/>
    <w:rsid w:val="00C67D74"/>
    <w:rsid w:val="00C70D0E"/>
    <w:rsid w:val="00C74056"/>
    <w:rsid w:val="00C75213"/>
    <w:rsid w:val="00C87288"/>
    <w:rsid w:val="00C9169D"/>
    <w:rsid w:val="00C93EE7"/>
    <w:rsid w:val="00C942DA"/>
    <w:rsid w:val="00CA5B2C"/>
    <w:rsid w:val="00CB1C26"/>
    <w:rsid w:val="00CB4B47"/>
    <w:rsid w:val="00CB5212"/>
    <w:rsid w:val="00CC115B"/>
    <w:rsid w:val="00CC4CE1"/>
    <w:rsid w:val="00CC5E53"/>
    <w:rsid w:val="00CC7A95"/>
    <w:rsid w:val="00CD0419"/>
    <w:rsid w:val="00CD09FA"/>
    <w:rsid w:val="00CD1A89"/>
    <w:rsid w:val="00CD2643"/>
    <w:rsid w:val="00CD3003"/>
    <w:rsid w:val="00CD5D08"/>
    <w:rsid w:val="00CE2821"/>
    <w:rsid w:val="00CE4215"/>
    <w:rsid w:val="00CE57F6"/>
    <w:rsid w:val="00CE647C"/>
    <w:rsid w:val="00CF6425"/>
    <w:rsid w:val="00D05A2A"/>
    <w:rsid w:val="00D06433"/>
    <w:rsid w:val="00D15703"/>
    <w:rsid w:val="00D1591F"/>
    <w:rsid w:val="00D16F35"/>
    <w:rsid w:val="00D22F75"/>
    <w:rsid w:val="00D263D6"/>
    <w:rsid w:val="00D2647B"/>
    <w:rsid w:val="00D264DF"/>
    <w:rsid w:val="00D31F50"/>
    <w:rsid w:val="00D346A9"/>
    <w:rsid w:val="00D34CB8"/>
    <w:rsid w:val="00D41853"/>
    <w:rsid w:val="00D4294A"/>
    <w:rsid w:val="00D452FD"/>
    <w:rsid w:val="00D476CC"/>
    <w:rsid w:val="00D52836"/>
    <w:rsid w:val="00D53C34"/>
    <w:rsid w:val="00D57E40"/>
    <w:rsid w:val="00D64971"/>
    <w:rsid w:val="00D6674D"/>
    <w:rsid w:val="00D7519B"/>
    <w:rsid w:val="00D758F1"/>
    <w:rsid w:val="00D76926"/>
    <w:rsid w:val="00D81816"/>
    <w:rsid w:val="00D841C5"/>
    <w:rsid w:val="00D84747"/>
    <w:rsid w:val="00D90812"/>
    <w:rsid w:val="00D94EFF"/>
    <w:rsid w:val="00D95575"/>
    <w:rsid w:val="00D96F96"/>
    <w:rsid w:val="00DA05DD"/>
    <w:rsid w:val="00DA2154"/>
    <w:rsid w:val="00DA279B"/>
    <w:rsid w:val="00DB33D1"/>
    <w:rsid w:val="00DC242D"/>
    <w:rsid w:val="00DC61BF"/>
    <w:rsid w:val="00DD3396"/>
    <w:rsid w:val="00DD5D71"/>
    <w:rsid w:val="00DE2BF8"/>
    <w:rsid w:val="00DF0412"/>
    <w:rsid w:val="00DF3157"/>
    <w:rsid w:val="00DF31C8"/>
    <w:rsid w:val="00DF3592"/>
    <w:rsid w:val="00DF5FC3"/>
    <w:rsid w:val="00E016C7"/>
    <w:rsid w:val="00E061DC"/>
    <w:rsid w:val="00E07FAD"/>
    <w:rsid w:val="00E14349"/>
    <w:rsid w:val="00E15862"/>
    <w:rsid w:val="00E16194"/>
    <w:rsid w:val="00E21490"/>
    <w:rsid w:val="00E31310"/>
    <w:rsid w:val="00E342B3"/>
    <w:rsid w:val="00E3776E"/>
    <w:rsid w:val="00E4055F"/>
    <w:rsid w:val="00E4168D"/>
    <w:rsid w:val="00E422BB"/>
    <w:rsid w:val="00E47025"/>
    <w:rsid w:val="00E53B00"/>
    <w:rsid w:val="00E5484F"/>
    <w:rsid w:val="00E54C42"/>
    <w:rsid w:val="00E605AD"/>
    <w:rsid w:val="00E71508"/>
    <w:rsid w:val="00E84AA7"/>
    <w:rsid w:val="00E87D75"/>
    <w:rsid w:val="00EA11DA"/>
    <w:rsid w:val="00EA6BE1"/>
    <w:rsid w:val="00EA76DA"/>
    <w:rsid w:val="00EB3E03"/>
    <w:rsid w:val="00EB45F2"/>
    <w:rsid w:val="00EC2E11"/>
    <w:rsid w:val="00EC6CC9"/>
    <w:rsid w:val="00EC7CF0"/>
    <w:rsid w:val="00ED09E7"/>
    <w:rsid w:val="00ED1B0D"/>
    <w:rsid w:val="00ED5CDC"/>
    <w:rsid w:val="00ED69A8"/>
    <w:rsid w:val="00EE0015"/>
    <w:rsid w:val="00EE1B3A"/>
    <w:rsid w:val="00EE1B80"/>
    <w:rsid w:val="00EE4FF2"/>
    <w:rsid w:val="00EE67E5"/>
    <w:rsid w:val="00EE753C"/>
    <w:rsid w:val="00EF17A0"/>
    <w:rsid w:val="00EF5E4C"/>
    <w:rsid w:val="00EF6A26"/>
    <w:rsid w:val="00EF7756"/>
    <w:rsid w:val="00F040E9"/>
    <w:rsid w:val="00F04BE0"/>
    <w:rsid w:val="00F112AA"/>
    <w:rsid w:val="00F12082"/>
    <w:rsid w:val="00F145C2"/>
    <w:rsid w:val="00F16686"/>
    <w:rsid w:val="00F178BC"/>
    <w:rsid w:val="00F213E1"/>
    <w:rsid w:val="00F219AB"/>
    <w:rsid w:val="00F30332"/>
    <w:rsid w:val="00F31B19"/>
    <w:rsid w:val="00F365A6"/>
    <w:rsid w:val="00F37807"/>
    <w:rsid w:val="00F37E2A"/>
    <w:rsid w:val="00F41A83"/>
    <w:rsid w:val="00F41C06"/>
    <w:rsid w:val="00F44C18"/>
    <w:rsid w:val="00F46891"/>
    <w:rsid w:val="00F46DCC"/>
    <w:rsid w:val="00F55DC0"/>
    <w:rsid w:val="00F56F73"/>
    <w:rsid w:val="00F57D58"/>
    <w:rsid w:val="00F72B25"/>
    <w:rsid w:val="00F830AC"/>
    <w:rsid w:val="00F86137"/>
    <w:rsid w:val="00F8767F"/>
    <w:rsid w:val="00F92262"/>
    <w:rsid w:val="00FA0028"/>
    <w:rsid w:val="00FA6E50"/>
    <w:rsid w:val="00FA7621"/>
    <w:rsid w:val="00FB0409"/>
    <w:rsid w:val="00FB3453"/>
    <w:rsid w:val="00FC05A7"/>
    <w:rsid w:val="00FD4246"/>
    <w:rsid w:val="00FD4E0B"/>
    <w:rsid w:val="00FE5511"/>
    <w:rsid w:val="00FE5E08"/>
    <w:rsid w:val="00FF003A"/>
    <w:rsid w:val="00FF41FA"/>
    <w:rsid w:val="00FF79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21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Simple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26"/>
    <w:pPr>
      <w:spacing w:after="0" w:line="240" w:lineRule="auto"/>
    </w:pPr>
    <w:rPr>
      <w:rFonts w:ascii="Calibri" w:hAnsi="Calibri" w:cs="Times New Roman"/>
    </w:rPr>
  </w:style>
  <w:style w:type="paragraph" w:styleId="Ttulo1">
    <w:name w:val="heading 1"/>
    <w:aliases w:val="Headline,H1,h1,II+,I,Document Header1,Chapter,heading 1,Titulo 1,Section Heading,Part"/>
    <w:basedOn w:val="Normal"/>
    <w:next w:val="Normal"/>
    <w:link w:val="Ttulo1Car"/>
    <w:qFormat/>
    <w:rsid w:val="00CD1A89"/>
    <w:pPr>
      <w:keepNext/>
      <w:numPr>
        <w:numId w:val="1"/>
      </w:numPr>
      <w:suppressAutoHyphens/>
      <w:spacing w:before="240" w:after="60"/>
      <w:outlineLvl w:val="0"/>
    </w:pPr>
    <w:rPr>
      <w:rFonts w:ascii="Arial" w:eastAsia="Times New Roman" w:hAnsi="Arial"/>
      <w:b/>
      <w:bCs/>
      <w:noProof/>
      <w:kern w:val="1"/>
      <w:sz w:val="32"/>
      <w:szCs w:val="32"/>
      <w:lang w:eastAsia="ar-SA"/>
    </w:rPr>
  </w:style>
  <w:style w:type="paragraph" w:styleId="Ttulo2">
    <w:name w:val="heading 2"/>
    <w:aliases w:val="h2"/>
    <w:basedOn w:val="Normal"/>
    <w:next w:val="Normal"/>
    <w:link w:val="Ttulo2Car1"/>
    <w:qFormat/>
    <w:rsid w:val="00CD1A89"/>
    <w:pPr>
      <w:keepNext/>
      <w:numPr>
        <w:ilvl w:val="1"/>
        <w:numId w:val="1"/>
      </w:numPr>
      <w:suppressAutoHyphens/>
      <w:spacing w:before="240" w:after="60"/>
      <w:outlineLvl w:val="1"/>
    </w:pPr>
    <w:rPr>
      <w:rFonts w:ascii="Arial" w:eastAsia="Times New Roman" w:hAnsi="Arial"/>
      <w:b/>
      <w:i/>
      <w:noProof/>
      <w:sz w:val="28"/>
      <w:szCs w:val="20"/>
      <w:lang w:eastAsia="ar-SA"/>
    </w:rPr>
  </w:style>
  <w:style w:type="paragraph" w:styleId="Ttulo3">
    <w:name w:val="heading 3"/>
    <w:aliases w:val="H3,Titulo 3,Level 1 - 1,h3,Level 3 Topic Heading,Section"/>
    <w:basedOn w:val="Normal"/>
    <w:next w:val="Normal"/>
    <w:link w:val="Ttulo3Car"/>
    <w:qFormat/>
    <w:rsid w:val="00CD1A89"/>
    <w:pPr>
      <w:keepNext/>
      <w:numPr>
        <w:ilvl w:val="2"/>
        <w:numId w:val="1"/>
      </w:numPr>
      <w:suppressAutoHyphens/>
      <w:spacing w:before="240" w:after="60"/>
      <w:outlineLvl w:val="2"/>
    </w:pPr>
    <w:rPr>
      <w:rFonts w:ascii="Arial" w:eastAsia="Times New Roman" w:hAnsi="Arial"/>
      <w:b/>
      <w:bCs/>
      <w:noProof/>
      <w:sz w:val="26"/>
      <w:szCs w:val="26"/>
      <w:lang w:eastAsia="ar-SA"/>
    </w:rPr>
  </w:style>
  <w:style w:type="paragraph" w:styleId="Ttulo4">
    <w:name w:val="heading 4"/>
    <w:basedOn w:val="Normal"/>
    <w:next w:val="Normal"/>
    <w:link w:val="Ttulo4Car"/>
    <w:qFormat/>
    <w:rsid w:val="00CD1A89"/>
    <w:pPr>
      <w:keepNext/>
      <w:numPr>
        <w:ilvl w:val="3"/>
        <w:numId w:val="1"/>
      </w:numPr>
      <w:suppressAutoHyphens/>
      <w:spacing w:before="240" w:after="60"/>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qFormat/>
    <w:rsid w:val="00CD1A89"/>
    <w:pPr>
      <w:numPr>
        <w:ilvl w:val="4"/>
        <w:numId w:val="1"/>
      </w:numPr>
      <w:suppressAutoHyphens/>
      <w:spacing w:before="240" w:after="60"/>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qFormat/>
    <w:rsid w:val="00CD1A89"/>
    <w:pPr>
      <w:numPr>
        <w:ilvl w:val="5"/>
        <w:numId w:val="1"/>
      </w:numPr>
      <w:suppressAutoHyphens/>
      <w:spacing w:before="240" w:after="60"/>
      <w:outlineLvl w:val="5"/>
    </w:pPr>
    <w:rPr>
      <w:rFonts w:ascii="Times New Roman" w:eastAsia="Times New Roman" w:hAnsi="Times New Roman"/>
      <w:b/>
      <w:bCs/>
      <w:noProof/>
      <w:lang w:eastAsia="ar-SA"/>
    </w:rPr>
  </w:style>
  <w:style w:type="paragraph" w:styleId="Ttulo7">
    <w:name w:val="heading 7"/>
    <w:basedOn w:val="Normal"/>
    <w:next w:val="Normal"/>
    <w:link w:val="Ttulo7Car"/>
    <w:qFormat/>
    <w:rsid w:val="00CD1A89"/>
    <w:pPr>
      <w:numPr>
        <w:ilvl w:val="6"/>
        <w:numId w:val="1"/>
      </w:numPr>
      <w:suppressAutoHyphens/>
      <w:spacing w:before="240" w:after="60"/>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qFormat/>
    <w:rsid w:val="00CD1A89"/>
    <w:pPr>
      <w:numPr>
        <w:ilvl w:val="7"/>
        <w:numId w:val="1"/>
      </w:numPr>
      <w:suppressAutoHyphens/>
      <w:spacing w:before="240" w:after="6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qFormat/>
    <w:rsid w:val="00CD1A89"/>
    <w:pPr>
      <w:numPr>
        <w:ilvl w:val="8"/>
        <w:numId w:val="1"/>
      </w:numPr>
      <w:suppressAutoHyphens/>
      <w:spacing w:before="240" w:after="60"/>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aliases w:val="Hipervínculo1,Hipervínculo11,Hipervínculo12,Hipervínculo13,Hipervínculo14,Hipervínculo15"/>
    <w:basedOn w:val="Fuentedeprrafopredeter"/>
    <w:unhideWhenUsed/>
    <w:rsid w:val="004C2824"/>
    <w:rPr>
      <w:color w:val="0000FF"/>
      <w:u w:val="single"/>
    </w:rPr>
  </w:style>
  <w:style w:type="paragraph" w:styleId="NormalWeb">
    <w:name w:val="Normal (Web)"/>
    <w:basedOn w:val="Normal"/>
    <w:link w:val="NormalWebCar"/>
    <w:unhideWhenUsed/>
    <w:rsid w:val="004C2824"/>
    <w:pPr>
      <w:spacing w:before="100" w:beforeAutospacing="1" w:after="100" w:afterAutospacing="1"/>
    </w:pPr>
    <w:rPr>
      <w:rFonts w:ascii="Times New Roman" w:hAnsi="Times New Roman"/>
      <w:sz w:val="24"/>
      <w:szCs w:val="24"/>
      <w:lang w:eastAsia="es-MX"/>
    </w:rPr>
  </w:style>
  <w:style w:type="paragraph" w:styleId="Textodeglobo">
    <w:name w:val="Balloon Text"/>
    <w:basedOn w:val="Normal"/>
    <w:link w:val="TextodegloboCar"/>
    <w:uiPriority w:val="99"/>
    <w:unhideWhenUsed/>
    <w:rsid w:val="004C2824"/>
    <w:rPr>
      <w:rFonts w:ascii="Tahoma" w:hAnsi="Tahoma" w:cs="Tahoma"/>
      <w:sz w:val="16"/>
      <w:szCs w:val="16"/>
    </w:rPr>
  </w:style>
  <w:style w:type="character" w:customStyle="1" w:styleId="TextodegloboCar">
    <w:name w:val="Texto de globo Car"/>
    <w:basedOn w:val="Fuentedeprrafopredeter"/>
    <w:link w:val="Textodeglobo"/>
    <w:uiPriority w:val="99"/>
    <w:rsid w:val="004C2824"/>
    <w:rPr>
      <w:rFonts w:ascii="Tahoma" w:hAnsi="Tahoma" w:cs="Tahoma"/>
      <w:sz w:val="16"/>
      <w:szCs w:val="16"/>
    </w:rPr>
  </w:style>
  <w:style w:type="table" w:styleId="Tablaconcuadrcula">
    <w:name w:val="Table Grid"/>
    <w:basedOn w:val="Tablanormal"/>
    <w:uiPriority w:val="59"/>
    <w:unhideWhenUsed/>
    <w:rsid w:val="002F7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iPriority w:val="99"/>
    <w:unhideWhenUsed/>
    <w:rsid w:val="009D0C7C"/>
    <w:pPr>
      <w:tabs>
        <w:tab w:val="center" w:pos="4419"/>
        <w:tab w:val="right" w:pos="8838"/>
      </w:tabs>
    </w:p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9D0C7C"/>
    <w:rPr>
      <w:rFonts w:ascii="Calibri" w:hAnsi="Calibri" w:cs="Times New Roman"/>
    </w:rPr>
  </w:style>
  <w:style w:type="paragraph" w:styleId="Piedepgina">
    <w:name w:val="footer"/>
    <w:basedOn w:val="Normal"/>
    <w:link w:val="PiedepginaCar"/>
    <w:uiPriority w:val="99"/>
    <w:unhideWhenUsed/>
    <w:rsid w:val="009D0C7C"/>
    <w:pPr>
      <w:tabs>
        <w:tab w:val="center" w:pos="4419"/>
        <w:tab w:val="right" w:pos="8838"/>
      </w:tabs>
    </w:pPr>
  </w:style>
  <w:style w:type="character" w:customStyle="1" w:styleId="PiedepginaCar">
    <w:name w:val="Pie de página Car"/>
    <w:basedOn w:val="Fuentedeprrafopredeter"/>
    <w:link w:val="Piedepgina"/>
    <w:uiPriority w:val="99"/>
    <w:rsid w:val="009D0C7C"/>
    <w:rPr>
      <w:rFonts w:ascii="Calibri" w:hAnsi="Calibri" w:cs="Times New Roman"/>
    </w:rPr>
  </w:style>
  <w:style w:type="character" w:styleId="Hipervnculovisitado">
    <w:name w:val="FollowedHyperlink"/>
    <w:basedOn w:val="Fuentedeprrafopredeter"/>
    <w:uiPriority w:val="99"/>
    <w:unhideWhenUsed/>
    <w:rsid w:val="007A3126"/>
    <w:rPr>
      <w:color w:val="800080" w:themeColor="followedHyperlink"/>
      <w:u w:val="single"/>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Figuras,b1,3,He"/>
    <w:basedOn w:val="Normal"/>
    <w:link w:val="PrrafodelistaCar"/>
    <w:uiPriority w:val="34"/>
    <w:qFormat/>
    <w:rsid w:val="00A47FFE"/>
    <w:pPr>
      <w:ind w:left="708"/>
    </w:pPr>
    <w:rPr>
      <w:rFonts w:ascii="Times New Roman" w:eastAsia="Times New Roman" w:hAnsi="Times New Roman"/>
      <w:noProof/>
      <w:sz w:val="24"/>
      <w:szCs w:val="24"/>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A47FFE"/>
    <w:rPr>
      <w:rFonts w:ascii="Times New Roman" w:eastAsia="Times New Roman" w:hAnsi="Times New Roman" w:cs="Times New Roman"/>
      <w:noProof/>
      <w:sz w:val="24"/>
      <w:szCs w:val="24"/>
      <w:lang w:val="es-ES" w:eastAsia="es-ES"/>
    </w:rPr>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CD1A89"/>
    <w:rPr>
      <w:rFonts w:ascii="Arial" w:eastAsia="Times New Roman" w:hAnsi="Arial" w:cs="Times New Roman"/>
      <w:b/>
      <w:bCs/>
      <w:noProof/>
      <w:kern w:val="1"/>
      <w:sz w:val="32"/>
      <w:szCs w:val="32"/>
      <w:lang w:eastAsia="ar-SA"/>
    </w:rPr>
  </w:style>
  <w:style w:type="character" w:customStyle="1" w:styleId="Ttulo2Car">
    <w:name w:val="Título 2 Car"/>
    <w:aliases w:val="h2 Car"/>
    <w:basedOn w:val="Fuentedeprrafopredeter"/>
    <w:uiPriority w:val="9"/>
    <w:rsid w:val="00CD1A89"/>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D1A89"/>
    <w:rPr>
      <w:rFonts w:ascii="Arial" w:eastAsia="Times New Roman" w:hAnsi="Arial" w:cs="Times New Roman"/>
      <w:b/>
      <w:bCs/>
      <w:noProof/>
      <w:sz w:val="26"/>
      <w:szCs w:val="26"/>
      <w:lang w:eastAsia="ar-SA"/>
    </w:rPr>
  </w:style>
  <w:style w:type="character" w:customStyle="1" w:styleId="Ttulo4Car">
    <w:name w:val="Título 4 Car"/>
    <w:basedOn w:val="Fuentedeprrafopredeter"/>
    <w:link w:val="Ttulo4"/>
    <w:rsid w:val="00CD1A89"/>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CD1A89"/>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CD1A89"/>
    <w:rPr>
      <w:rFonts w:ascii="Times New Roman" w:eastAsia="Times New Roman" w:hAnsi="Times New Roman" w:cs="Times New Roman"/>
      <w:b/>
      <w:bCs/>
      <w:noProof/>
      <w:lang w:eastAsia="ar-SA"/>
    </w:rPr>
  </w:style>
  <w:style w:type="character" w:customStyle="1" w:styleId="Ttulo7Car">
    <w:name w:val="Título 7 Car"/>
    <w:basedOn w:val="Fuentedeprrafopredeter"/>
    <w:link w:val="Ttulo7"/>
    <w:rsid w:val="00CD1A89"/>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CD1A89"/>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CD1A89"/>
    <w:rPr>
      <w:rFonts w:ascii="Arial" w:eastAsia="Times New Roman" w:hAnsi="Arial" w:cs="Times New Roman"/>
      <w:noProof/>
      <w:lang w:eastAsia="ar-SA"/>
    </w:rPr>
  </w:style>
  <w:style w:type="numbering" w:customStyle="1" w:styleId="Sinlista1">
    <w:name w:val="Sin lista1"/>
    <w:next w:val="Sinlista"/>
    <w:uiPriority w:val="99"/>
    <w:semiHidden/>
    <w:unhideWhenUsed/>
    <w:rsid w:val="00CD1A89"/>
  </w:style>
  <w:style w:type="numbering" w:customStyle="1" w:styleId="Sinlista11">
    <w:name w:val="Sin lista11"/>
    <w:next w:val="Sinlista"/>
    <w:uiPriority w:val="99"/>
    <w:semiHidden/>
    <w:unhideWhenUsed/>
    <w:rsid w:val="00CD1A89"/>
  </w:style>
  <w:style w:type="numbering" w:customStyle="1" w:styleId="Sinlista111">
    <w:name w:val="Sin lista111"/>
    <w:next w:val="Sinlista"/>
    <w:uiPriority w:val="99"/>
    <w:semiHidden/>
    <w:unhideWhenUsed/>
    <w:rsid w:val="00CD1A89"/>
  </w:style>
  <w:style w:type="numbering" w:customStyle="1" w:styleId="Sinlista1111">
    <w:name w:val="Sin lista1111"/>
    <w:next w:val="Sinlista"/>
    <w:uiPriority w:val="99"/>
    <w:semiHidden/>
    <w:unhideWhenUsed/>
    <w:rsid w:val="00CD1A89"/>
  </w:style>
  <w:style w:type="numbering" w:customStyle="1" w:styleId="Sinlista11111">
    <w:name w:val="Sin lista11111"/>
    <w:next w:val="Sinlista"/>
    <w:uiPriority w:val="99"/>
    <w:semiHidden/>
    <w:unhideWhenUsed/>
    <w:rsid w:val="00CD1A89"/>
  </w:style>
  <w:style w:type="character" w:customStyle="1" w:styleId="WW8Num1z0">
    <w:name w:val="WW8Num1z0"/>
    <w:rsid w:val="00CD1A89"/>
    <w:rPr>
      <w:rFonts w:ascii="Arial" w:hAnsi="Arial"/>
      <w:b/>
      <w:sz w:val="24"/>
    </w:rPr>
  </w:style>
  <w:style w:type="character" w:customStyle="1" w:styleId="WW8Num2z0">
    <w:name w:val="WW8Num2z0"/>
    <w:rsid w:val="00CD1A89"/>
    <w:rPr>
      <w:rFonts w:ascii="Arial" w:hAnsi="Arial"/>
      <w:b/>
      <w:sz w:val="24"/>
    </w:rPr>
  </w:style>
  <w:style w:type="character" w:customStyle="1" w:styleId="WW8Num3z0">
    <w:name w:val="WW8Num3z0"/>
    <w:rsid w:val="00CD1A89"/>
    <w:rPr>
      <w:rFonts w:ascii="Arial" w:hAnsi="Arial"/>
      <w:sz w:val="24"/>
      <w:u w:val="none"/>
    </w:rPr>
  </w:style>
  <w:style w:type="character" w:customStyle="1" w:styleId="WW8Num3z1">
    <w:name w:val="WW8Num3z1"/>
    <w:rsid w:val="00CD1A89"/>
  </w:style>
  <w:style w:type="character" w:customStyle="1" w:styleId="WW8Num4z0">
    <w:name w:val="WW8Num4z0"/>
    <w:rsid w:val="00CD1A89"/>
  </w:style>
  <w:style w:type="character" w:customStyle="1" w:styleId="WW8Num4z1">
    <w:name w:val="WW8Num4z1"/>
    <w:rsid w:val="00CD1A89"/>
    <w:rPr>
      <w:rFonts w:ascii="Courier New" w:hAnsi="Courier New"/>
    </w:rPr>
  </w:style>
  <w:style w:type="character" w:customStyle="1" w:styleId="WW8Num5z0">
    <w:name w:val="WW8Num5z0"/>
    <w:rsid w:val="00CD1A89"/>
    <w:rPr>
      <w:rFonts w:ascii="Symbol" w:hAnsi="Symbol"/>
    </w:rPr>
  </w:style>
  <w:style w:type="character" w:customStyle="1" w:styleId="WW8Num5z1">
    <w:name w:val="WW8Num5z1"/>
    <w:rsid w:val="00CD1A89"/>
    <w:rPr>
      <w:rFonts w:ascii="Courier New" w:hAnsi="Courier New"/>
    </w:rPr>
  </w:style>
  <w:style w:type="character" w:customStyle="1" w:styleId="WW8Num6z0">
    <w:name w:val="WW8Num6z0"/>
    <w:rsid w:val="00CD1A89"/>
    <w:rPr>
      <w:rFonts w:ascii="Symbol" w:hAnsi="Symbol"/>
    </w:rPr>
  </w:style>
  <w:style w:type="character" w:customStyle="1" w:styleId="WW8Num7z0">
    <w:name w:val="WW8Num7z0"/>
    <w:rsid w:val="00CD1A89"/>
    <w:rPr>
      <w:b/>
    </w:rPr>
  </w:style>
  <w:style w:type="character" w:customStyle="1" w:styleId="WW8Num8z0">
    <w:name w:val="WW8Num8z0"/>
    <w:rsid w:val="00CD1A89"/>
    <w:rPr>
      <w:rFonts w:ascii="Wingdings" w:hAnsi="Wingdings"/>
    </w:rPr>
  </w:style>
  <w:style w:type="character" w:customStyle="1" w:styleId="WW8Num9z0">
    <w:name w:val="WW8Num9z0"/>
    <w:rsid w:val="00CD1A89"/>
    <w:rPr>
      <w:b/>
    </w:rPr>
  </w:style>
  <w:style w:type="character" w:customStyle="1" w:styleId="WW8Num10z0">
    <w:name w:val="WW8Num10z0"/>
    <w:rsid w:val="00CD1A89"/>
    <w:rPr>
      <w:rFonts w:ascii="Symbol" w:hAnsi="Symbol"/>
    </w:rPr>
  </w:style>
  <w:style w:type="character" w:customStyle="1" w:styleId="WW8Num11z0">
    <w:name w:val="WW8Num11z0"/>
    <w:rsid w:val="00CD1A89"/>
    <w:rPr>
      <w:b/>
    </w:rPr>
  </w:style>
  <w:style w:type="character" w:customStyle="1" w:styleId="WW8Num12z0">
    <w:name w:val="WW8Num12z0"/>
    <w:rsid w:val="00CD1A89"/>
    <w:rPr>
      <w:rFonts w:ascii="Symbol" w:hAnsi="Symbol"/>
    </w:rPr>
  </w:style>
  <w:style w:type="character" w:customStyle="1" w:styleId="WW8Num13z0">
    <w:name w:val="WW8Num13z0"/>
    <w:rsid w:val="00CD1A89"/>
    <w:rPr>
      <w:rFonts w:ascii="Symbol" w:hAnsi="Symbol"/>
    </w:rPr>
  </w:style>
  <w:style w:type="character" w:customStyle="1" w:styleId="WW8Num14z0">
    <w:name w:val="WW8Num14z0"/>
    <w:rsid w:val="00CD1A89"/>
  </w:style>
  <w:style w:type="character" w:customStyle="1" w:styleId="WW8Num14z1">
    <w:name w:val="WW8Num14z1"/>
    <w:rsid w:val="00CD1A89"/>
    <w:rPr>
      <w:rFonts w:ascii="Symbol" w:hAnsi="Symbol"/>
      <w:b w:val="0"/>
      <w:i w:val="0"/>
    </w:rPr>
  </w:style>
  <w:style w:type="character" w:customStyle="1" w:styleId="WW8Num14z2">
    <w:name w:val="WW8Num14z2"/>
    <w:rsid w:val="00CD1A89"/>
    <w:rPr>
      <w:rFonts w:cs="Times New Roman"/>
      <w:b w:val="0"/>
      <w:i w:val="0"/>
    </w:rPr>
  </w:style>
  <w:style w:type="character" w:customStyle="1" w:styleId="WW8Num15z0">
    <w:name w:val="WW8Num15z0"/>
    <w:rsid w:val="00CD1A89"/>
    <w:rPr>
      <w:rFonts w:ascii="Symbol" w:hAnsi="Symbol"/>
    </w:rPr>
  </w:style>
  <w:style w:type="character" w:customStyle="1" w:styleId="WW8Num16z0">
    <w:name w:val="WW8Num16z0"/>
    <w:rsid w:val="00CD1A89"/>
  </w:style>
  <w:style w:type="character" w:customStyle="1" w:styleId="WW8Num17z0">
    <w:name w:val="WW8Num17z0"/>
    <w:rsid w:val="00CD1A89"/>
    <w:rPr>
      <w:rFonts w:ascii="Symbol" w:hAnsi="Symbol"/>
    </w:rPr>
  </w:style>
  <w:style w:type="character" w:customStyle="1" w:styleId="WW8Num18z0">
    <w:name w:val="WW8Num18z0"/>
    <w:rsid w:val="00CD1A89"/>
    <w:rPr>
      <w:rFonts w:ascii="Symbol" w:hAnsi="Symbol"/>
    </w:rPr>
  </w:style>
  <w:style w:type="character" w:customStyle="1" w:styleId="WW8Num19z0">
    <w:name w:val="WW8Num19z0"/>
    <w:rsid w:val="00CD1A89"/>
    <w:rPr>
      <w:rFonts w:ascii="Symbol" w:hAnsi="Symbol"/>
    </w:rPr>
  </w:style>
  <w:style w:type="character" w:customStyle="1" w:styleId="WW8Num20z0">
    <w:name w:val="WW8Num20z0"/>
    <w:rsid w:val="00CD1A89"/>
    <w:rPr>
      <w:rFonts w:ascii="Symbol" w:hAnsi="Symbol"/>
    </w:rPr>
  </w:style>
  <w:style w:type="character" w:customStyle="1" w:styleId="WW8Num21z0">
    <w:name w:val="WW8Num21z0"/>
    <w:rsid w:val="00CD1A89"/>
    <w:rPr>
      <w:rFonts w:ascii="Wingdings" w:hAnsi="Wingdings"/>
    </w:rPr>
  </w:style>
  <w:style w:type="character" w:customStyle="1" w:styleId="WW8Num22z0">
    <w:name w:val="WW8Num22z0"/>
    <w:rsid w:val="00CD1A89"/>
    <w:rPr>
      <w:b/>
    </w:rPr>
  </w:style>
  <w:style w:type="character" w:customStyle="1" w:styleId="WW8Num23z0">
    <w:name w:val="WW8Num23z0"/>
    <w:rsid w:val="00CD1A89"/>
    <w:rPr>
      <w:rFonts w:ascii="Wingdings" w:hAnsi="Wingdings"/>
    </w:rPr>
  </w:style>
  <w:style w:type="character" w:customStyle="1" w:styleId="WW8Num23z2">
    <w:name w:val="WW8Num23z2"/>
    <w:rsid w:val="00CD1A89"/>
    <w:rPr>
      <w:rFonts w:ascii="Arial" w:eastAsia="Times New Roman" w:hAnsi="Arial" w:cs="Arial"/>
    </w:rPr>
  </w:style>
  <w:style w:type="character" w:customStyle="1" w:styleId="WW8Num24z0">
    <w:name w:val="WW8Num24z0"/>
    <w:rsid w:val="00CD1A89"/>
    <w:rPr>
      <w:rFonts w:ascii="Symbol" w:hAnsi="Symbol"/>
    </w:rPr>
  </w:style>
  <w:style w:type="character" w:customStyle="1" w:styleId="WW8Num25z0">
    <w:name w:val="WW8Num25z0"/>
    <w:rsid w:val="00CD1A89"/>
    <w:rPr>
      <w:rFonts w:ascii="Wingdings" w:hAnsi="Wingdings"/>
    </w:rPr>
  </w:style>
  <w:style w:type="character" w:customStyle="1" w:styleId="WW8Num26z0">
    <w:name w:val="WW8Num26z0"/>
    <w:rsid w:val="00CD1A89"/>
    <w:rPr>
      <w:rFonts w:ascii="Symbol" w:hAnsi="Symbol"/>
    </w:rPr>
  </w:style>
  <w:style w:type="character" w:customStyle="1" w:styleId="WW8Num27z0">
    <w:name w:val="WW8Num27z0"/>
    <w:uiPriority w:val="99"/>
    <w:rsid w:val="00CD1A89"/>
    <w:rPr>
      <w:rFonts w:ascii="Wingdings" w:hAnsi="Wingdings"/>
    </w:rPr>
  </w:style>
  <w:style w:type="character" w:customStyle="1" w:styleId="WW8Num28z0">
    <w:name w:val="WW8Num28z0"/>
    <w:rsid w:val="00CD1A89"/>
    <w:rPr>
      <w:b/>
    </w:rPr>
  </w:style>
  <w:style w:type="character" w:customStyle="1" w:styleId="WW8Num29z0">
    <w:name w:val="WW8Num29z0"/>
    <w:rsid w:val="00CD1A89"/>
    <w:rPr>
      <w:b/>
    </w:rPr>
  </w:style>
  <w:style w:type="character" w:customStyle="1" w:styleId="WW8Num30z0">
    <w:name w:val="WW8Num30z0"/>
    <w:uiPriority w:val="99"/>
    <w:rsid w:val="00CD1A89"/>
  </w:style>
  <w:style w:type="character" w:customStyle="1" w:styleId="WW8Num31z0">
    <w:name w:val="WW8Num31z0"/>
    <w:rsid w:val="00CD1A89"/>
    <w:rPr>
      <w:rFonts w:ascii="Symbol" w:hAnsi="Symbol"/>
    </w:rPr>
  </w:style>
  <w:style w:type="character" w:customStyle="1" w:styleId="WW8Num32z0">
    <w:name w:val="WW8Num32z0"/>
    <w:rsid w:val="00CD1A89"/>
    <w:rPr>
      <w:rFonts w:ascii="Symbol" w:hAnsi="Symbol"/>
    </w:rPr>
  </w:style>
  <w:style w:type="character" w:customStyle="1" w:styleId="WW8Num33z0">
    <w:name w:val="WW8Num33z0"/>
    <w:rsid w:val="00CD1A89"/>
  </w:style>
  <w:style w:type="character" w:customStyle="1" w:styleId="WW8Num34z0">
    <w:name w:val="WW8Num34z0"/>
    <w:rsid w:val="00CD1A89"/>
    <w:rPr>
      <w:rFonts w:ascii="Symbol" w:hAnsi="Symbol"/>
      <w:b/>
    </w:rPr>
  </w:style>
  <w:style w:type="character" w:customStyle="1" w:styleId="WW8Num35z0">
    <w:name w:val="WW8Num35z0"/>
    <w:rsid w:val="00CD1A89"/>
    <w:rPr>
      <w:rFonts w:ascii="Symbol" w:hAnsi="Symbol"/>
    </w:rPr>
  </w:style>
  <w:style w:type="character" w:customStyle="1" w:styleId="WW8Num36z0">
    <w:name w:val="WW8Num36z0"/>
    <w:rsid w:val="00CD1A89"/>
    <w:rPr>
      <w:b/>
    </w:rPr>
  </w:style>
  <w:style w:type="character" w:customStyle="1" w:styleId="WW8Num37z0">
    <w:name w:val="WW8Num37z0"/>
    <w:rsid w:val="00CD1A89"/>
    <w:rPr>
      <w:b/>
    </w:rPr>
  </w:style>
  <w:style w:type="character" w:customStyle="1" w:styleId="WW8Num38z0">
    <w:name w:val="WW8Num38z0"/>
    <w:rsid w:val="00CD1A89"/>
    <w:rPr>
      <w:rFonts w:ascii="Symbol" w:hAnsi="Symbol"/>
    </w:rPr>
  </w:style>
  <w:style w:type="character" w:customStyle="1" w:styleId="WW8Num39z0">
    <w:name w:val="WW8Num39z0"/>
    <w:rsid w:val="00CD1A89"/>
    <w:rPr>
      <w:rFonts w:ascii="Times New Roman" w:hAnsi="Times New Roman"/>
    </w:rPr>
  </w:style>
  <w:style w:type="character" w:customStyle="1" w:styleId="WW8Num39z1">
    <w:name w:val="WW8Num39z1"/>
    <w:rsid w:val="00CD1A89"/>
    <w:rPr>
      <w:rFonts w:ascii="Courier New" w:hAnsi="Courier New"/>
    </w:rPr>
  </w:style>
  <w:style w:type="character" w:customStyle="1" w:styleId="WW8Num40z0">
    <w:name w:val="WW8Num40z0"/>
    <w:rsid w:val="00CD1A89"/>
    <w:rPr>
      <w:b/>
    </w:rPr>
  </w:style>
  <w:style w:type="character" w:customStyle="1" w:styleId="WW8Num41z0">
    <w:name w:val="WW8Num41z0"/>
    <w:uiPriority w:val="99"/>
    <w:rsid w:val="00CD1A89"/>
  </w:style>
  <w:style w:type="character" w:customStyle="1" w:styleId="WW8Num42z0">
    <w:name w:val="WW8Num42z0"/>
    <w:rsid w:val="00CD1A89"/>
    <w:rPr>
      <w:rFonts w:cs="Times New Roman"/>
      <w:b/>
      <w:i w:val="0"/>
    </w:rPr>
  </w:style>
  <w:style w:type="character" w:customStyle="1" w:styleId="WW8Num42z1">
    <w:name w:val="WW8Num42z1"/>
    <w:uiPriority w:val="99"/>
    <w:rsid w:val="00CD1A89"/>
    <w:rPr>
      <w:rFonts w:cs="Times New Roman"/>
    </w:rPr>
  </w:style>
  <w:style w:type="character" w:customStyle="1" w:styleId="WW8Num43z0">
    <w:name w:val="WW8Num43z0"/>
    <w:uiPriority w:val="99"/>
    <w:rsid w:val="00CD1A89"/>
    <w:rPr>
      <w:rFonts w:cs="Times New Roman"/>
      <w:b/>
      <w:i w:val="0"/>
      <w:sz w:val="24"/>
      <w:szCs w:val="24"/>
    </w:rPr>
  </w:style>
  <w:style w:type="character" w:customStyle="1" w:styleId="WW8Num43z1">
    <w:name w:val="WW8Num43z1"/>
    <w:uiPriority w:val="99"/>
    <w:rsid w:val="00CD1A89"/>
    <w:rPr>
      <w:rFonts w:cs="Times New Roman"/>
    </w:rPr>
  </w:style>
  <w:style w:type="character" w:customStyle="1" w:styleId="WW8Num44z0">
    <w:name w:val="WW8Num44z0"/>
    <w:rsid w:val="00CD1A89"/>
    <w:rPr>
      <w:rFonts w:cs="Times New Roman"/>
    </w:rPr>
  </w:style>
  <w:style w:type="character" w:customStyle="1" w:styleId="WW8Num45z0">
    <w:name w:val="WW8Num45z0"/>
    <w:rsid w:val="00CD1A89"/>
  </w:style>
  <w:style w:type="character" w:customStyle="1" w:styleId="WW8Num45z1">
    <w:name w:val="WW8Num45z1"/>
    <w:rsid w:val="00CD1A89"/>
    <w:rPr>
      <w:rFonts w:cs="Times New Roman"/>
    </w:rPr>
  </w:style>
  <w:style w:type="character" w:customStyle="1" w:styleId="WW8Num46z0">
    <w:name w:val="WW8Num46z0"/>
    <w:rsid w:val="00CD1A89"/>
  </w:style>
  <w:style w:type="character" w:customStyle="1" w:styleId="WW8Num47z0">
    <w:name w:val="WW8Num47z0"/>
    <w:uiPriority w:val="99"/>
    <w:rsid w:val="00CD1A89"/>
    <w:rPr>
      <w:rFonts w:cs="Times New Roman"/>
      <w:b/>
    </w:rPr>
  </w:style>
  <w:style w:type="character" w:customStyle="1" w:styleId="WW8Num47z1">
    <w:name w:val="WW8Num47z1"/>
    <w:uiPriority w:val="99"/>
    <w:rsid w:val="00CD1A89"/>
    <w:rPr>
      <w:rFonts w:ascii="Wingdings" w:hAnsi="Wingdings"/>
      <w:b/>
    </w:rPr>
  </w:style>
  <w:style w:type="character" w:customStyle="1" w:styleId="WW8Num47z2">
    <w:name w:val="WW8Num47z2"/>
    <w:uiPriority w:val="99"/>
    <w:rsid w:val="00CD1A89"/>
    <w:rPr>
      <w:rFonts w:cs="Times New Roman"/>
    </w:rPr>
  </w:style>
  <w:style w:type="character" w:customStyle="1" w:styleId="WW8Num48z0">
    <w:name w:val="WW8Num48z0"/>
    <w:rsid w:val="00CD1A89"/>
    <w:rPr>
      <w:rFonts w:ascii="Symbol" w:hAnsi="Symbol"/>
      <w:b/>
    </w:rPr>
  </w:style>
  <w:style w:type="character" w:customStyle="1" w:styleId="WW8Num49z0">
    <w:name w:val="WW8Num49z0"/>
    <w:uiPriority w:val="99"/>
    <w:rsid w:val="00CD1A89"/>
    <w:rPr>
      <w:rFonts w:ascii="Symbol" w:hAnsi="Symbol"/>
    </w:rPr>
  </w:style>
  <w:style w:type="character" w:customStyle="1" w:styleId="WW8Num49z1">
    <w:name w:val="WW8Num49z1"/>
    <w:rsid w:val="00CD1A89"/>
    <w:rPr>
      <w:rFonts w:ascii="Courier New" w:hAnsi="Courier New"/>
    </w:rPr>
  </w:style>
  <w:style w:type="character" w:customStyle="1" w:styleId="WW8Num49z2">
    <w:name w:val="WW8Num49z2"/>
    <w:rsid w:val="00CD1A89"/>
    <w:rPr>
      <w:rFonts w:ascii="Wingdings" w:hAnsi="Wingdings"/>
    </w:rPr>
  </w:style>
  <w:style w:type="character" w:customStyle="1" w:styleId="WW8Num50z0">
    <w:name w:val="WW8Num50z0"/>
    <w:rsid w:val="00CD1A89"/>
    <w:rPr>
      <w:rFonts w:ascii="Symbol" w:hAnsi="Symbol"/>
    </w:rPr>
  </w:style>
  <w:style w:type="character" w:customStyle="1" w:styleId="WW8Num50z1">
    <w:name w:val="WW8Num50z1"/>
    <w:uiPriority w:val="99"/>
    <w:rsid w:val="00CD1A89"/>
    <w:rPr>
      <w:rFonts w:ascii="Courier New" w:hAnsi="Courier New"/>
    </w:rPr>
  </w:style>
  <w:style w:type="character" w:customStyle="1" w:styleId="WW8Num50z2">
    <w:name w:val="WW8Num50z2"/>
    <w:rsid w:val="00CD1A89"/>
    <w:rPr>
      <w:rFonts w:ascii="Wingdings" w:hAnsi="Wingdings"/>
    </w:rPr>
  </w:style>
  <w:style w:type="character" w:customStyle="1" w:styleId="WW8Num51z0">
    <w:name w:val="WW8Num51z0"/>
    <w:rsid w:val="00CD1A89"/>
    <w:rPr>
      <w:rFonts w:cs="Times New Roman"/>
      <w:b/>
    </w:rPr>
  </w:style>
  <w:style w:type="character" w:customStyle="1" w:styleId="WW8Num51z1">
    <w:name w:val="WW8Num51z1"/>
    <w:rsid w:val="00CD1A89"/>
    <w:rPr>
      <w:rFonts w:cs="Times New Roman"/>
    </w:rPr>
  </w:style>
  <w:style w:type="character" w:customStyle="1" w:styleId="WW8Num52z0">
    <w:name w:val="WW8Num52z0"/>
    <w:rsid w:val="00CD1A89"/>
    <w:rPr>
      <w:rFonts w:cs="Times New Roman"/>
      <w:b/>
      <w:i w:val="0"/>
    </w:rPr>
  </w:style>
  <w:style w:type="character" w:customStyle="1" w:styleId="WW8Num52z1">
    <w:name w:val="WW8Num52z1"/>
    <w:rsid w:val="00CD1A89"/>
    <w:rPr>
      <w:rFonts w:cs="Times New Roman"/>
    </w:rPr>
  </w:style>
  <w:style w:type="character" w:customStyle="1" w:styleId="WW8Num53z0">
    <w:name w:val="WW8Num53z0"/>
    <w:rsid w:val="00CD1A89"/>
    <w:rPr>
      <w:rFonts w:ascii="Wingdings" w:hAnsi="Wingdings"/>
      <w:color w:val="000000"/>
    </w:rPr>
  </w:style>
  <w:style w:type="character" w:customStyle="1" w:styleId="WW8Num53z1">
    <w:name w:val="WW8Num53z1"/>
    <w:rsid w:val="00CD1A89"/>
    <w:rPr>
      <w:rFonts w:ascii="Courier New" w:hAnsi="Courier New"/>
    </w:rPr>
  </w:style>
  <w:style w:type="character" w:customStyle="1" w:styleId="WW8Num53z2">
    <w:name w:val="WW8Num53z2"/>
    <w:rsid w:val="00CD1A89"/>
    <w:rPr>
      <w:rFonts w:ascii="Wingdings" w:hAnsi="Wingdings"/>
    </w:rPr>
  </w:style>
  <w:style w:type="character" w:customStyle="1" w:styleId="WW8Num53z3">
    <w:name w:val="WW8Num53z3"/>
    <w:rsid w:val="00CD1A89"/>
    <w:rPr>
      <w:rFonts w:ascii="Symbol" w:hAnsi="Symbol"/>
    </w:rPr>
  </w:style>
  <w:style w:type="character" w:customStyle="1" w:styleId="WW8Num54z0">
    <w:name w:val="WW8Num54z0"/>
    <w:uiPriority w:val="99"/>
    <w:rsid w:val="00CD1A89"/>
    <w:rPr>
      <w:rFonts w:cs="Times New Roman"/>
      <w:b/>
      <w:i w:val="0"/>
      <w:sz w:val="24"/>
      <w:szCs w:val="24"/>
    </w:rPr>
  </w:style>
  <w:style w:type="character" w:customStyle="1" w:styleId="WW8Num54z1">
    <w:name w:val="WW8Num54z1"/>
    <w:uiPriority w:val="99"/>
    <w:rsid w:val="00CD1A89"/>
    <w:rPr>
      <w:rFonts w:cs="Times New Roman"/>
    </w:rPr>
  </w:style>
  <w:style w:type="character" w:customStyle="1" w:styleId="WW8Num55z0">
    <w:name w:val="WW8Num55z0"/>
    <w:rsid w:val="00CD1A89"/>
    <w:rPr>
      <w:rFonts w:cs="Times New Roman"/>
    </w:rPr>
  </w:style>
  <w:style w:type="character" w:customStyle="1" w:styleId="WW8Num56z0">
    <w:name w:val="WW8Num56z0"/>
    <w:rsid w:val="00CD1A89"/>
    <w:rPr>
      <w:rFonts w:cs="Times New Roman"/>
    </w:rPr>
  </w:style>
  <w:style w:type="character" w:customStyle="1" w:styleId="WW8Num57z0">
    <w:name w:val="WW8Num57z0"/>
    <w:rsid w:val="00CD1A89"/>
    <w:rPr>
      <w:rFonts w:cs="Times New Roman"/>
      <w:b/>
      <w:i w:val="0"/>
      <w:sz w:val="24"/>
      <w:szCs w:val="24"/>
    </w:rPr>
  </w:style>
  <w:style w:type="character" w:customStyle="1" w:styleId="WW8Num57z1">
    <w:name w:val="WW8Num57z1"/>
    <w:rsid w:val="00CD1A89"/>
    <w:rPr>
      <w:rFonts w:cs="Times New Roman"/>
    </w:rPr>
  </w:style>
  <w:style w:type="character" w:customStyle="1" w:styleId="WW8Num58z0">
    <w:name w:val="WW8Num58z0"/>
    <w:rsid w:val="00CD1A89"/>
    <w:rPr>
      <w:rFonts w:cs="Times New Roman"/>
      <w:b/>
      <w:i w:val="0"/>
    </w:rPr>
  </w:style>
  <w:style w:type="character" w:customStyle="1" w:styleId="WW8Num58z1">
    <w:name w:val="WW8Num58z1"/>
    <w:rsid w:val="00CD1A89"/>
    <w:rPr>
      <w:rFonts w:cs="Times New Roman"/>
    </w:rPr>
  </w:style>
  <w:style w:type="character" w:customStyle="1" w:styleId="WW8Num59z0">
    <w:name w:val="WW8Num59z0"/>
    <w:rsid w:val="00CD1A89"/>
    <w:rPr>
      <w:rFonts w:ascii="Wingdings" w:hAnsi="Wingdings"/>
    </w:rPr>
  </w:style>
  <w:style w:type="character" w:customStyle="1" w:styleId="WW8Num59z1">
    <w:name w:val="WW8Num59z1"/>
    <w:uiPriority w:val="99"/>
    <w:rsid w:val="00CD1A89"/>
    <w:rPr>
      <w:rFonts w:ascii="Courier New" w:hAnsi="Courier New"/>
    </w:rPr>
  </w:style>
  <w:style w:type="character" w:customStyle="1" w:styleId="WW8Num59z3">
    <w:name w:val="WW8Num59z3"/>
    <w:rsid w:val="00CD1A89"/>
    <w:rPr>
      <w:rFonts w:ascii="Symbol" w:hAnsi="Symbol"/>
    </w:rPr>
  </w:style>
  <w:style w:type="character" w:customStyle="1" w:styleId="WW8Num60z0">
    <w:name w:val="WW8Num60z0"/>
    <w:rsid w:val="00CD1A89"/>
    <w:rPr>
      <w:rFonts w:cs="Times New Roman"/>
      <w:b/>
      <w:i w:val="0"/>
      <w:sz w:val="24"/>
      <w:szCs w:val="24"/>
    </w:rPr>
  </w:style>
  <w:style w:type="character" w:customStyle="1" w:styleId="WW8Num60z1">
    <w:name w:val="WW8Num60z1"/>
    <w:rsid w:val="00CD1A89"/>
    <w:rPr>
      <w:rFonts w:cs="Times New Roman"/>
    </w:rPr>
  </w:style>
  <w:style w:type="character" w:customStyle="1" w:styleId="DefaultParagraphFont1">
    <w:name w:val="Default Paragraph Font1"/>
    <w:rsid w:val="00CD1A89"/>
  </w:style>
  <w:style w:type="character" w:customStyle="1" w:styleId="Fuentedeprrafopredeter4">
    <w:name w:val="Fuente de párrafo predeter.4"/>
    <w:uiPriority w:val="99"/>
    <w:rsid w:val="00CD1A89"/>
  </w:style>
  <w:style w:type="character" w:customStyle="1" w:styleId="Heading1Char">
    <w:name w:val="Heading 1 Char"/>
    <w:rsid w:val="00CD1A89"/>
    <w:rPr>
      <w:rFonts w:ascii="Cambria" w:hAnsi="Cambria" w:cs="Times New Roman"/>
      <w:b/>
      <w:bCs/>
      <w:kern w:val="1"/>
      <w:sz w:val="32"/>
      <w:szCs w:val="32"/>
      <w:lang w:val="es-MX"/>
    </w:rPr>
  </w:style>
  <w:style w:type="character" w:customStyle="1" w:styleId="Heading2Char">
    <w:name w:val="Heading 2 Char"/>
    <w:rsid w:val="00CD1A89"/>
    <w:rPr>
      <w:rFonts w:ascii="Arial" w:hAnsi="Arial" w:cs="Arial"/>
      <w:b/>
      <w:i/>
      <w:sz w:val="28"/>
    </w:rPr>
  </w:style>
  <w:style w:type="character" w:customStyle="1" w:styleId="Heading3Char">
    <w:name w:val="Heading 3 Char"/>
    <w:rsid w:val="00CD1A89"/>
    <w:rPr>
      <w:rFonts w:ascii="Arial" w:hAnsi="Arial"/>
      <w:b/>
      <w:bCs/>
      <w:sz w:val="26"/>
      <w:szCs w:val="26"/>
    </w:rPr>
  </w:style>
  <w:style w:type="character" w:customStyle="1" w:styleId="Heading4Char">
    <w:name w:val="Heading 4 Char"/>
    <w:rsid w:val="00CD1A89"/>
    <w:rPr>
      <w:b/>
      <w:bCs/>
      <w:sz w:val="28"/>
      <w:szCs w:val="28"/>
    </w:rPr>
  </w:style>
  <w:style w:type="character" w:customStyle="1" w:styleId="Heading5Char">
    <w:name w:val="Heading 5 Char"/>
    <w:rsid w:val="00CD1A89"/>
    <w:rPr>
      <w:b/>
      <w:bCs/>
      <w:i/>
      <w:iCs/>
      <w:sz w:val="26"/>
      <w:szCs w:val="26"/>
    </w:rPr>
  </w:style>
  <w:style w:type="character" w:customStyle="1" w:styleId="Heading6Char">
    <w:name w:val="Heading 6 Char"/>
    <w:rsid w:val="00CD1A89"/>
    <w:rPr>
      <w:b/>
      <w:bCs/>
      <w:sz w:val="22"/>
      <w:szCs w:val="22"/>
    </w:rPr>
  </w:style>
  <w:style w:type="character" w:customStyle="1" w:styleId="Heading7Char">
    <w:name w:val="Heading 7 Char"/>
    <w:rsid w:val="00CD1A89"/>
    <w:rPr>
      <w:sz w:val="24"/>
      <w:szCs w:val="24"/>
    </w:rPr>
  </w:style>
  <w:style w:type="character" w:customStyle="1" w:styleId="Heading8Char">
    <w:name w:val="Heading 8 Char"/>
    <w:rsid w:val="00CD1A89"/>
    <w:rPr>
      <w:rFonts w:ascii="Arial" w:hAnsi="Arial" w:cs="Arial"/>
      <w:i/>
      <w:lang w:val="es-ES_tradnl"/>
    </w:rPr>
  </w:style>
  <w:style w:type="character" w:customStyle="1" w:styleId="Heading9Char">
    <w:name w:val="Heading 9 Char"/>
    <w:rsid w:val="00CD1A89"/>
    <w:rPr>
      <w:rFonts w:ascii="Arial" w:hAnsi="Arial"/>
      <w:sz w:val="22"/>
      <w:szCs w:val="22"/>
    </w:rPr>
  </w:style>
  <w:style w:type="character" w:customStyle="1" w:styleId="Heading1Char1">
    <w:name w:val="Heading 1 Char1"/>
    <w:rsid w:val="00CD1A89"/>
    <w:rPr>
      <w:rFonts w:ascii="Arial" w:hAnsi="Arial"/>
      <w:b/>
      <w:bCs/>
      <w:kern w:val="1"/>
      <w:sz w:val="32"/>
      <w:szCs w:val="32"/>
    </w:rPr>
  </w:style>
  <w:style w:type="character" w:customStyle="1" w:styleId="Absatz-Standardschriftart">
    <w:name w:val="Absatz-Standardschriftart"/>
    <w:rsid w:val="00CD1A89"/>
  </w:style>
  <w:style w:type="character" w:customStyle="1" w:styleId="WW8Num2z1">
    <w:name w:val="WW8Num2z1"/>
    <w:rsid w:val="00CD1A89"/>
  </w:style>
  <w:style w:type="character" w:customStyle="1" w:styleId="WW8Num4z2">
    <w:name w:val="WW8Num4z2"/>
    <w:rsid w:val="00CD1A89"/>
    <w:rPr>
      <w:rFonts w:ascii="Wingdings" w:hAnsi="Wingdings"/>
    </w:rPr>
  </w:style>
  <w:style w:type="character" w:customStyle="1" w:styleId="WW8Num4z3">
    <w:name w:val="WW8Num4z3"/>
    <w:rsid w:val="00CD1A89"/>
    <w:rPr>
      <w:rFonts w:ascii="Symbol" w:hAnsi="Symbol"/>
    </w:rPr>
  </w:style>
  <w:style w:type="character" w:customStyle="1" w:styleId="WW8Num5z2">
    <w:name w:val="WW8Num5z2"/>
    <w:rsid w:val="00CD1A89"/>
    <w:rPr>
      <w:rFonts w:ascii="Wingdings" w:hAnsi="Wingdings"/>
    </w:rPr>
  </w:style>
  <w:style w:type="character" w:customStyle="1" w:styleId="WW8Num6z1">
    <w:name w:val="WW8Num6z1"/>
    <w:rsid w:val="00CD1A89"/>
    <w:rPr>
      <w:rFonts w:ascii="Courier New" w:hAnsi="Courier New"/>
    </w:rPr>
  </w:style>
  <w:style w:type="character" w:customStyle="1" w:styleId="WW8Num6z2">
    <w:name w:val="WW8Num6z2"/>
    <w:rsid w:val="00CD1A89"/>
    <w:rPr>
      <w:rFonts w:ascii="Wingdings" w:hAnsi="Wingdings"/>
    </w:rPr>
  </w:style>
  <w:style w:type="character" w:customStyle="1" w:styleId="WW8Num8z1">
    <w:name w:val="WW8Num8z1"/>
    <w:rsid w:val="00CD1A89"/>
    <w:rPr>
      <w:rFonts w:ascii="Courier New" w:hAnsi="Courier New"/>
    </w:rPr>
  </w:style>
  <w:style w:type="character" w:customStyle="1" w:styleId="WW8Num8z3">
    <w:name w:val="WW8Num8z3"/>
    <w:rsid w:val="00CD1A89"/>
    <w:rPr>
      <w:rFonts w:ascii="Symbol" w:hAnsi="Symbol"/>
    </w:rPr>
  </w:style>
  <w:style w:type="character" w:customStyle="1" w:styleId="WW8Num10z1">
    <w:name w:val="WW8Num10z1"/>
    <w:rsid w:val="00CD1A89"/>
    <w:rPr>
      <w:rFonts w:ascii="Courier New" w:hAnsi="Courier New"/>
    </w:rPr>
  </w:style>
  <w:style w:type="character" w:customStyle="1" w:styleId="WW8Num10z2">
    <w:name w:val="WW8Num10z2"/>
    <w:rsid w:val="00CD1A89"/>
    <w:rPr>
      <w:rFonts w:ascii="Wingdings" w:hAnsi="Wingdings"/>
    </w:rPr>
  </w:style>
  <w:style w:type="character" w:customStyle="1" w:styleId="WW8Num12z1">
    <w:name w:val="WW8Num12z1"/>
    <w:rsid w:val="00CD1A89"/>
    <w:rPr>
      <w:rFonts w:ascii="Courier New" w:hAnsi="Courier New"/>
    </w:rPr>
  </w:style>
  <w:style w:type="character" w:customStyle="1" w:styleId="WW8Num12z2">
    <w:name w:val="WW8Num12z2"/>
    <w:rsid w:val="00CD1A89"/>
    <w:rPr>
      <w:rFonts w:ascii="Wingdings" w:hAnsi="Wingdings"/>
    </w:rPr>
  </w:style>
  <w:style w:type="character" w:customStyle="1" w:styleId="WW8Num15z1">
    <w:name w:val="WW8Num15z1"/>
    <w:rsid w:val="00CD1A89"/>
    <w:rPr>
      <w:rFonts w:ascii="Courier New" w:hAnsi="Courier New"/>
    </w:rPr>
  </w:style>
  <w:style w:type="character" w:customStyle="1" w:styleId="WW8Num15z2">
    <w:name w:val="WW8Num15z2"/>
    <w:rsid w:val="00CD1A89"/>
    <w:rPr>
      <w:rFonts w:ascii="Wingdings" w:hAnsi="Wingdings"/>
    </w:rPr>
  </w:style>
  <w:style w:type="character" w:customStyle="1" w:styleId="WW8Num17z1">
    <w:name w:val="WW8Num17z1"/>
    <w:rsid w:val="00CD1A89"/>
    <w:rPr>
      <w:rFonts w:ascii="Courier New" w:hAnsi="Courier New"/>
    </w:rPr>
  </w:style>
  <w:style w:type="character" w:customStyle="1" w:styleId="WW8Num17z2">
    <w:name w:val="WW8Num17z2"/>
    <w:rsid w:val="00CD1A89"/>
    <w:rPr>
      <w:rFonts w:ascii="Wingdings" w:hAnsi="Wingdings"/>
    </w:rPr>
  </w:style>
  <w:style w:type="character" w:customStyle="1" w:styleId="WW8Num18z1">
    <w:name w:val="WW8Num18z1"/>
    <w:rsid w:val="00CD1A89"/>
    <w:rPr>
      <w:rFonts w:ascii="Courier New" w:hAnsi="Courier New"/>
    </w:rPr>
  </w:style>
  <w:style w:type="character" w:customStyle="1" w:styleId="WW8Num18z2">
    <w:name w:val="WW8Num18z2"/>
    <w:rsid w:val="00CD1A89"/>
    <w:rPr>
      <w:rFonts w:ascii="Wingdings" w:hAnsi="Wingdings"/>
    </w:rPr>
  </w:style>
  <w:style w:type="character" w:customStyle="1" w:styleId="WW8Num19z1">
    <w:name w:val="WW8Num19z1"/>
    <w:rsid w:val="00CD1A89"/>
    <w:rPr>
      <w:rFonts w:ascii="Courier New" w:hAnsi="Courier New"/>
    </w:rPr>
  </w:style>
  <w:style w:type="character" w:customStyle="1" w:styleId="WW8Num19z2">
    <w:name w:val="WW8Num19z2"/>
    <w:rsid w:val="00CD1A89"/>
    <w:rPr>
      <w:rFonts w:ascii="Wingdings" w:hAnsi="Wingdings"/>
    </w:rPr>
  </w:style>
  <w:style w:type="character" w:customStyle="1" w:styleId="WW8Num20z1">
    <w:name w:val="WW8Num20z1"/>
    <w:rsid w:val="00CD1A89"/>
    <w:rPr>
      <w:rFonts w:ascii="Courier New" w:hAnsi="Courier New"/>
    </w:rPr>
  </w:style>
  <w:style w:type="character" w:customStyle="1" w:styleId="WW8Num20z2">
    <w:name w:val="WW8Num20z2"/>
    <w:rsid w:val="00CD1A89"/>
    <w:rPr>
      <w:rFonts w:ascii="Wingdings" w:hAnsi="Wingdings"/>
    </w:rPr>
  </w:style>
  <w:style w:type="character" w:customStyle="1" w:styleId="WW8Num23z1">
    <w:name w:val="WW8Num23z1"/>
    <w:rsid w:val="00CD1A89"/>
    <w:rPr>
      <w:b/>
    </w:rPr>
  </w:style>
  <w:style w:type="character" w:customStyle="1" w:styleId="WW8Num24z1">
    <w:name w:val="WW8Num24z1"/>
    <w:rsid w:val="00CD1A89"/>
    <w:rPr>
      <w:rFonts w:ascii="Courier New" w:hAnsi="Courier New"/>
    </w:rPr>
  </w:style>
  <w:style w:type="character" w:customStyle="1" w:styleId="WW8Num24z2">
    <w:name w:val="WW8Num24z2"/>
    <w:rsid w:val="00CD1A89"/>
    <w:rPr>
      <w:rFonts w:ascii="Wingdings" w:hAnsi="Wingdings"/>
    </w:rPr>
  </w:style>
  <w:style w:type="character" w:customStyle="1" w:styleId="WW8Num25z1">
    <w:name w:val="WW8Num25z1"/>
    <w:rsid w:val="00CD1A89"/>
    <w:rPr>
      <w:rFonts w:ascii="Courier New" w:hAnsi="Courier New"/>
    </w:rPr>
  </w:style>
  <w:style w:type="character" w:customStyle="1" w:styleId="WW8Num25z3">
    <w:name w:val="WW8Num25z3"/>
    <w:rsid w:val="00CD1A89"/>
    <w:rPr>
      <w:rFonts w:ascii="Symbol" w:hAnsi="Symbol"/>
    </w:rPr>
  </w:style>
  <w:style w:type="character" w:customStyle="1" w:styleId="WW8Num26z1">
    <w:name w:val="WW8Num26z1"/>
    <w:rsid w:val="00CD1A89"/>
    <w:rPr>
      <w:rFonts w:ascii="Courier New" w:hAnsi="Courier New"/>
    </w:rPr>
  </w:style>
  <w:style w:type="character" w:customStyle="1" w:styleId="WW8Num26z2">
    <w:name w:val="WW8Num26z2"/>
    <w:rsid w:val="00CD1A89"/>
    <w:rPr>
      <w:rFonts w:ascii="Wingdings" w:hAnsi="Wingdings"/>
    </w:rPr>
  </w:style>
  <w:style w:type="character" w:customStyle="1" w:styleId="Fuentedeprrafopredeter1">
    <w:name w:val="Fuente de párrafo predeter.1"/>
    <w:rsid w:val="00CD1A89"/>
  </w:style>
  <w:style w:type="character" w:customStyle="1" w:styleId="DeltaViewInsertion">
    <w:name w:val="DeltaView Insertion"/>
    <w:rsid w:val="00CD1A89"/>
    <w:rPr>
      <w:color w:val="0000FF"/>
      <w:spacing w:val="0"/>
      <w:u w:val="double"/>
    </w:rPr>
  </w:style>
  <w:style w:type="character" w:styleId="Nmerodepgina">
    <w:name w:val="page number"/>
    <w:rsid w:val="00CD1A89"/>
    <w:rPr>
      <w:rFonts w:cs="Times New Roman"/>
    </w:rPr>
  </w:style>
  <w:style w:type="character" w:styleId="Textoennegrita">
    <w:name w:val="Strong"/>
    <w:qFormat/>
    <w:rsid w:val="00CD1A89"/>
    <w:rPr>
      <w:b/>
    </w:rPr>
  </w:style>
  <w:style w:type="character" w:customStyle="1" w:styleId="Carcterdenumeracin">
    <w:name w:val="Carácter de numeración"/>
    <w:rsid w:val="00CD1A89"/>
  </w:style>
  <w:style w:type="character" w:customStyle="1" w:styleId="BodyTextChar">
    <w:name w:val="Body Text Char"/>
    <w:rsid w:val="00CD1A89"/>
    <w:rPr>
      <w:rFonts w:cs="Times New Roman"/>
      <w:kern w:val="1"/>
      <w:sz w:val="24"/>
      <w:szCs w:val="24"/>
      <w:lang w:val="es-MX"/>
    </w:rPr>
  </w:style>
  <w:style w:type="character" w:customStyle="1" w:styleId="BodyTextChar1">
    <w:name w:val="Body Text Char1"/>
    <w:rsid w:val="00CD1A89"/>
    <w:rPr>
      <w:sz w:val="24"/>
      <w:lang w:val="es-ES" w:eastAsia="ar-SA" w:bidi="ar-SA"/>
    </w:rPr>
  </w:style>
  <w:style w:type="character" w:customStyle="1" w:styleId="FooterChar">
    <w:name w:val="Footer Char"/>
    <w:rsid w:val="00CD1A89"/>
    <w:rPr>
      <w:lang w:val="es-MX"/>
    </w:rPr>
  </w:style>
  <w:style w:type="character" w:customStyle="1" w:styleId="FooterChar1">
    <w:name w:val="Footer Char1"/>
    <w:rsid w:val="00CD1A89"/>
    <w:rPr>
      <w:sz w:val="24"/>
      <w:lang w:val="es-ES" w:eastAsia="ar-SA" w:bidi="ar-SA"/>
    </w:rPr>
  </w:style>
  <w:style w:type="character" w:customStyle="1" w:styleId="HeaderChar">
    <w:name w:val="Header Char"/>
    <w:rsid w:val="00CD1A89"/>
    <w:rPr>
      <w:rFonts w:ascii="Arial" w:hAnsi="Arial"/>
      <w:sz w:val="20"/>
      <w:lang w:val="es-ES_tradnl"/>
    </w:rPr>
  </w:style>
  <w:style w:type="character" w:customStyle="1" w:styleId="HeaderChar1">
    <w:name w:val="Header Char1"/>
    <w:rsid w:val="00CD1A89"/>
    <w:rPr>
      <w:rFonts w:ascii="Arial" w:hAnsi="Arial"/>
      <w:lang w:val="es-ES_tradnl" w:eastAsia="ar-SA" w:bidi="ar-SA"/>
    </w:rPr>
  </w:style>
  <w:style w:type="character" w:customStyle="1" w:styleId="TitleChar">
    <w:name w:val="Title Char"/>
    <w:rsid w:val="00CD1A89"/>
    <w:rPr>
      <w:rFonts w:ascii="Cambria" w:hAnsi="Cambria" w:cs="Times New Roman"/>
      <w:b/>
      <w:bCs/>
      <w:kern w:val="1"/>
      <w:sz w:val="32"/>
      <w:szCs w:val="32"/>
      <w:lang w:val="es-MX"/>
    </w:rPr>
  </w:style>
  <w:style w:type="character" w:customStyle="1" w:styleId="SubtitleChar">
    <w:name w:val="Subtitle Char"/>
    <w:rsid w:val="00CD1A89"/>
    <w:rPr>
      <w:rFonts w:ascii="Cambria" w:hAnsi="Cambria" w:cs="Times New Roman"/>
      <w:kern w:val="1"/>
      <w:sz w:val="24"/>
      <w:szCs w:val="24"/>
      <w:lang w:val="es-MX"/>
    </w:rPr>
  </w:style>
  <w:style w:type="character" w:customStyle="1" w:styleId="BodyTextIndentChar">
    <w:name w:val="Body Text Indent Char"/>
    <w:rsid w:val="00CD1A89"/>
    <w:rPr>
      <w:rFonts w:cs="Times New Roman"/>
      <w:kern w:val="1"/>
      <w:sz w:val="24"/>
      <w:szCs w:val="24"/>
      <w:lang w:val="es-MX"/>
    </w:rPr>
  </w:style>
  <w:style w:type="character" w:customStyle="1" w:styleId="BodyTextIndent3Char">
    <w:name w:val="Body Text Indent 3 Char"/>
    <w:rsid w:val="00CD1A89"/>
    <w:rPr>
      <w:sz w:val="16"/>
      <w:szCs w:val="16"/>
    </w:rPr>
  </w:style>
  <w:style w:type="character" w:customStyle="1" w:styleId="WW8Num26z3">
    <w:name w:val="WW8Num26z3"/>
    <w:rsid w:val="00CD1A89"/>
    <w:rPr>
      <w:rFonts w:ascii="Symbol" w:hAnsi="Symbol"/>
    </w:rPr>
  </w:style>
  <w:style w:type="character" w:customStyle="1" w:styleId="WW8Num29z2">
    <w:name w:val="WW8Num29z2"/>
    <w:rsid w:val="00CD1A89"/>
  </w:style>
  <w:style w:type="character" w:customStyle="1" w:styleId="WW8Num31z1">
    <w:name w:val="WW8Num31z1"/>
    <w:rsid w:val="00CD1A89"/>
    <w:rPr>
      <w:rFonts w:ascii="Courier New" w:hAnsi="Courier New"/>
    </w:rPr>
  </w:style>
  <w:style w:type="character" w:customStyle="1" w:styleId="WW8Num31z2">
    <w:name w:val="WW8Num31z2"/>
    <w:rsid w:val="00CD1A89"/>
    <w:rPr>
      <w:rFonts w:ascii="Wingdings" w:hAnsi="Wingdings"/>
    </w:rPr>
  </w:style>
  <w:style w:type="character" w:customStyle="1" w:styleId="WW8Num32z1">
    <w:name w:val="WW8Num32z1"/>
    <w:rsid w:val="00CD1A89"/>
    <w:rPr>
      <w:rFonts w:ascii="Courier New" w:hAnsi="Courier New"/>
    </w:rPr>
  </w:style>
  <w:style w:type="character" w:customStyle="1" w:styleId="WW8Num32z2">
    <w:name w:val="WW8Num32z2"/>
    <w:rsid w:val="00CD1A89"/>
    <w:rPr>
      <w:rFonts w:ascii="Wingdings" w:hAnsi="Wingdings"/>
    </w:rPr>
  </w:style>
  <w:style w:type="character" w:customStyle="1" w:styleId="WW8Num34z1">
    <w:name w:val="WW8Num34z1"/>
    <w:rsid w:val="00CD1A89"/>
    <w:rPr>
      <w:rFonts w:ascii="Courier New" w:hAnsi="Courier New"/>
    </w:rPr>
  </w:style>
  <w:style w:type="character" w:customStyle="1" w:styleId="WW8Num34z2">
    <w:name w:val="WW8Num34z2"/>
    <w:rsid w:val="00CD1A89"/>
    <w:rPr>
      <w:rFonts w:ascii="Wingdings" w:hAnsi="Wingdings"/>
    </w:rPr>
  </w:style>
  <w:style w:type="character" w:customStyle="1" w:styleId="WW8Num34z3">
    <w:name w:val="WW8Num34z3"/>
    <w:rsid w:val="00CD1A89"/>
    <w:rPr>
      <w:rFonts w:ascii="Symbol" w:hAnsi="Symbol"/>
    </w:rPr>
  </w:style>
  <w:style w:type="character" w:customStyle="1" w:styleId="WW8Num35z1">
    <w:name w:val="WW8Num35z1"/>
    <w:rsid w:val="00CD1A89"/>
    <w:rPr>
      <w:rFonts w:ascii="Courier New" w:hAnsi="Courier New"/>
    </w:rPr>
  </w:style>
  <w:style w:type="character" w:customStyle="1" w:styleId="WW8Num35z2">
    <w:name w:val="WW8Num35z2"/>
    <w:rsid w:val="00CD1A89"/>
    <w:rPr>
      <w:rFonts w:ascii="Wingdings" w:hAnsi="Wingdings"/>
    </w:rPr>
  </w:style>
  <w:style w:type="character" w:customStyle="1" w:styleId="WW8Num38z1">
    <w:name w:val="WW8Num38z1"/>
    <w:rsid w:val="00CD1A89"/>
    <w:rPr>
      <w:rFonts w:ascii="Courier New" w:hAnsi="Courier New"/>
    </w:rPr>
  </w:style>
  <w:style w:type="character" w:customStyle="1" w:styleId="WW8Num38z2">
    <w:name w:val="WW8Num38z2"/>
    <w:rsid w:val="00CD1A89"/>
    <w:rPr>
      <w:rFonts w:ascii="Wingdings" w:hAnsi="Wingdings"/>
    </w:rPr>
  </w:style>
  <w:style w:type="character" w:customStyle="1" w:styleId="WW8Num48z1">
    <w:name w:val="WW8Num48z1"/>
    <w:rsid w:val="00CD1A89"/>
    <w:rPr>
      <w:rFonts w:ascii="Courier New" w:hAnsi="Courier New"/>
    </w:rPr>
  </w:style>
  <w:style w:type="character" w:customStyle="1" w:styleId="WW8Num48z2">
    <w:name w:val="WW8Num48z2"/>
    <w:rsid w:val="00CD1A89"/>
    <w:rPr>
      <w:rFonts w:ascii="Wingdings" w:hAnsi="Wingdings"/>
    </w:rPr>
  </w:style>
  <w:style w:type="character" w:customStyle="1" w:styleId="WW8Num48z3">
    <w:name w:val="WW8Num48z3"/>
    <w:rsid w:val="00CD1A89"/>
    <w:rPr>
      <w:rFonts w:ascii="Symbol" w:hAnsi="Symbol"/>
    </w:rPr>
  </w:style>
  <w:style w:type="character" w:customStyle="1" w:styleId="Fuentedeprrafopredeter2">
    <w:name w:val="Fuente de párrafo predeter.2"/>
    <w:rsid w:val="00CD1A89"/>
  </w:style>
  <w:style w:type="character" w:customStyle="1" w:styleId="BalloonTextChar">
    <w:name w:val="Balloon Text Char"/>
    <w:rsid w:val="00CD1A89"/>
    <w:rPr>
      <w:rFonts w:ascii="Tahoma" w:hAnsi="Tahoma"/>
      <w:sz w:val="16"/>
      <w:lang w:val="es-ES" w:eastAsia="ar-SA" w:bidi="ar-SA"/>
    </w:rPr>
  </w:style>
  <w:style w:type="character" w:customStyle="1" w:styleId="BodyText2Char">
    <w:name w:val="Body Text 2 Char"/>
    <w:rsid w:val="00CD1A89"/>
    <w:rPr>
      <w:sz w:val="24"/>
      <w:lang w:val="es-ES" w:eastAsia="ar-SA" w:bidi="ar-SA"/>
    </w:rPr>
  </w:style>
  <w:style w:type="character" w:customStyle="1" w:styleId="BodyText3Char">
    <w:name w:val="Body Text 3 Char"/>
    <w:rsid w:val="00CD1A89"/>
    <w:rPr>
      <w:sz w:val="16"/>
      <w:szCs w:val="16"/>
    </w:rPr>
  </w:style>
  <w:style w:type="character" w:customStyle="1" w:styleId="BodyTextIndent2Char">
    <w:name w:val="Body Text Indent 2 Char"/>
    <w:rsid w:val="00CD1A89"/>
    <w:rPr>
      <w:sz w:val="24"/>
      <w:lang w:val="es-MX"/>
    </w:rPr>
  </w:style>
  <w:style w:type="character" w:customStyle="1" w:styleId="CommentTextChar">
    <w:name w:val="Comment Text Char"/>
    <w:rsid w:val="00CD1A89"/>
    <w:rPr>
      <w:lang w:val="es-MX"/>
    </w:rPr>
  </w:style>
  <w:style w:type="character" w:customStyle="1" w:styleId="CarCar5">
    <w:name w:val="Car Car5"/>
    <w:rsid w:val="00CD1A89"/>
    <w:rPr>
      <w:rFonts w:ascii="Arial Narrow" w:hAnsi="Arial Narrow"/>
      <w:sz w:val="22"/>
      <w:lang w:val="es-ES_tradnl"/>
    </w:rPr>
  </w:style>
  <w:style w:type="character" w:customStyle="1" w:styleId="CommentReference1">
    <w:name w:val="Comment Reference1"/>
    <w:rsid w:val="00CD1A89"/>
    <w:rPr>
      <w:sz w:val="16"/>
    </w:rPr>
  </w:style>
  <w:style w:type="character" w:customStyle="1" w:styleId="DocumentMapChar">
    <w:name w:val="Document Map Char"/>
    <w:rsid w:val="00CD1A89"/>
    <w:rPr>
      <w:sz w:val="0"/>
      <w:szCs w:val="0"/>
    </w:rPr>
  </w:style>
  <w:style w:type="character" w:customStyle="1" w:styleId="ITTiCar">
    <w:name w:val="ITT i Car"/>
    <w:aliases w:val="Encabezado Car1,LetterHeader Car3,Cover Page Car1,encabezado Car1,En-tête SQ Car1,ContentsHeader Car1,aria Car1,*Header Car1,*Header Car Car"/>
    <w:rsid w:val="00CD1A89"/>
    <w:rPr>
      <w:rFonts w:ascii="Arial" w:hAnsi="Arial"/>
      <w:b/>
      <w:sz w:val="24"/>
    </w:rPr>
  </w:style>
  <w:style w:type="character" w:customStyle="1" w:styleId="CommentSubjectChar">
    <w:name w:val="Comment Subject Char"/>
    <w:rsid w:val="00CD1A89"/>
    <w:rPr>
      <w:b/>
      <w:lang w:val="es-ES" w:eastAsia="ar-SA" w:bidi="ar-SA"/>
    </w:rPr>
  </w:style>
  <w:style w:type="character" w:customStyle="1" w:styleId="FootnoteTextChar">
    <w:name w:val="Footnote Text Char"/>
    <w:basedOn w:val="DefaultParagraphFont1"/>
    <w:rsid w:val="00CD1A89"/>
  </w:style>
  <w:style w:type="character" w:customStyle="1" w:styleId="EndnoteTextChar">
    <w:name w:val="Endnote Text Char"/>
    <w:basedOn w:val="DefaultParagraphFont1"/>
    <w:rsid w:val="00CD1A89"/>
  </w:style>
  <w:style w:type="character" w:customStyle="1" w:styleId="WW-Absatz-Standardschriftart">
    <w:name w:val="WW-Absatz-Standardschriftart"/>
    <w:uiPriority w:val="99"/>
    <w:rsid w:val="00CD1A89"/>
  </w:style>
  <w:style w:type="character" w:customStyle="1" w:styleId="WW-Absatz-Standardschriftart1">
    <w:name w:val="WW-Absatz-Standardschriftart1"/>
    <w:uiPriority w:val="99"/>
    <w:rsid w:val="00CD1A89"/>
  </w:style>
  <w:style w:type="character" w:customStyle="1" w:styleId="WW-Absatz-Standardschriftart11">
    <w:name w:val="WW-Absatz-Standardschriftart11"/>
    <w:uiPriority w:val="99"/>
    <w:rsid w:val="00CD1A89"/>
  </w:style>
  <w:style w:type="character" w:customStyle="1" w:styleId="WW-Absatz-Standardschriftart111">
    <w:name w:val="WW-Absatz-Standardschriftart111"/>
    <w:uiPriority w:val="99"/>
    <w:rsid w:val="00CD1A89"/>
  </w:style>
  <w:style w:type="character" w:customStyle="1" w:styleId="WW-Absatz-Standardschriftart1111">
    <w:name w:val="WW-Absatz-Standardschriftart1111"/>
    <w:uiPriority w:val="99"/>
    <w:rsid w:val="00CD1A89"/>
  </w:style>
  <w:style w:type="character" w:customStyle="1" w:styleId="WW-Absatz-Standardschriftart11111">
    <w:name w:val="WW-Absatz-Standardschriftart11111"/>
    <w:uiPriority w:val="99"/>
    <w:rsid w:val="00CD1A89"/>
  </w:style>
  <w:style w:type="character" w:customStyle="1" w:styleId="WW-Absatz-Standardschriftart111111">
    <w:name w:val="WW-Absatz-Standardschriftart111111"/>
    <w:uiPriority w:val="99"/>
    <w:rsid w:val="00CD1A89"/>
  </w:style>
  <w:style w:type="character" w:customStyle="1" w:styleId="WW-Absatz-Standardschriftart1111111">
    <w:name w:val="WW-Absatz-Standardschriftart1111111"/>
    <w:uiPriority w:val="99"/>
    <w:rsid w:val="00CD1A89"/>
  </w:style>
  <w:style w:type="character" w:customStyle="1" w:styleId="WW-Absatz-Standardschriftart11111111">
    <w:name w:val="WW-Absatz-Standardschriftart11111111"/>
    <w:uiPriority w:val="99"/>
    <w:rsid w:val="00CD1A89"/>
  </w:style>
  <w:style w:type="character" w:customStyle="1" w:styleId="WW-Absatz-Standardschriftart111111111">
    <w:name w:val="WW-Absatz-Standardschriftart111111111"/>
    <w:uiPriority w:val="99"/>
    <w:rsid w:val="00CD1A89"/>
  </w:style>
  <w:style w:type="character" w:customStyle="1" w:styleId="Vietas">
    <w:name w:val="Viñetas"/>
    <w:uiPriority w:val="99"/>
    <w:rsid w:val="00CD1A89"/>
    <w:rPr>
      <w:rFonts w:ascii="OpenSymbol" w:eastAsia="Times New Roman" w:hAnsi="OpenSymbol"/>
    </w:rPr>
  </w:style>
  <w:style w:type="character" w:customStyle="1" w:styleId="Fuentedeprrafopredeter3">
    <w:name w:val="Fuente de párrafo predeter.3"/>
    <w:uiPriority w:val="99"/>
    <w:rsid w:val="00CD1A89"/>
  </w:style>
  <w:style w:type="character" w:customStyle="1" w:styleId="WW-Absatz-Standardschriftart1111111111">
    <w:name w:val="WW-Absatz-Standardschriftart1111111111"/>
    <w:uiPriority w:val="99"/>
    <w:rsid w:val="00CD1A89"/>
  </w:style>
  <w:style w:type="character" w:customStyle="1" w:styleId="WW-Absatz-Standardschriftart11111111111">
    <w:name w:val="WW-Absatz-Standardschriftart11111111111"/>
    <w:uiPriority w:val="99"/>
    <w:rsid w:val="00CD1A89"/>
  </w:style>
  <w:style w:type="character" w:customStyle="1" w:styleId="WW-Absatz-Standardschriftart111111111111">
    <w:name w:val="WW-Absatz-Standardschriftart111111111111"/>
    <w:uiPriority w:val="99"/>
    <w:rsid w:val="00CD1A89"/>
  </w:style>
  <w:style w:type="character" w:customStyle="1" w:styleId="WW-Absatz-Standardschriftart1111111111111">
    <w:name w:val="WW-Absatz-Standardschriftart1111111111111"/>
    <w:uiPriority w:val="99"/>
    <w:rsid w:val="00CD1A89"/>
  </w:style>
  <w:style w:type="character" w:customStyle="1" w:styleId="WW8Num1z1">
    <w:name w:val="WW8Num1z1"/>
    <w:rsid w:val="00CD1A89"/>
    <w:rPr>
      <w:rFonts w:ascii="Courier New" w:hAnsi="Courier New"/>
    </w:rPr>
  </w:style>
  <w:style w:type="character" w:customStyle="1" w:styleId="WW8Num1z3">
    <w:name w:val="WW8Num1z3"/>
    <w:rsid w:val="00CD1A89"/>
    <w:rPr>
      <w:rFonts w:ascii="Symbol" w:hAnsi="Symbol"/>
    </w:rPr>
  </w:style>
  <w:style w:type="character" w:customStyle="1" w:styleId="WW8Num2z3">
    <w:name w:val="WW8Num2z3"/>
    <w:rsid w:val="00CD1A89"/>
    <w:rPr>
      <w:rFonts w:ascii="Symbol" w:hAnsi="Symbol"/>
    </w:rPr>
  </w:style>
  <w:style w:type="character" w:customStyle="1" w:styleId="WW8Num3z3">
    <w:name w:val="WW8Num3z3"/>
    <w:rsid w:val="00CD1A89"/>
    <w:rPr>
      <w:rFonts w:ascii="Symbol" w:hAnsi="Symbol"/>
    </w:rPr>
  </w:style>
  <w:style w:type="character" w:customStyle="1" w:styleId="WW8Num3z2">
    <w:name w:val="WW8Num3z2"/>
    <w:rsid w:val="00CD1A89"/>
    <w:rPr>
      <w:rFonts w:ascii="Wingdings" w:hAnsi="Wingdings"/>
    </w:rPr>
  </w:style>
  <w:style w:type="character" w:customStyle="1" w:styleId="WW8Num3z6">
    <w:name w:val="WW8Num3z6"/>
    <w:rsid w:val="00CD1A89"/>
    <w:rPr>
      <w:rFonts w:ascii="Symbol" w:hAnsi="Symbol"/>
    </w:rPr>
  </w:style>
  <w:style w:type="character" w:customStyle="1" w:styleId="WW8Num9z1">
    <w:name w:val="WW8Num9z1"/>
    <w:uiPriority w:val="99"/>
    <w:rsid w:val="00CD1A89"/>
    <w:rPr>
      <w:rFonts w:ascii="Courier New" w:hAnsi="Courier New"/>
      <w:color w:val="auto"/>
    </w:rPr>
  </w:style>
  <w:style w:type="character" w:customStyle="1" w:styleId="WW8Num16z1">
    <w:name w:val="WW8Num16z1"/>
    <w:uiPriority w:val="99"/>
    <w:rsid w:val="00CD1A89"/>
    <w:rPr>
      <w:rFonts w:ascii="Wingdings 2" w:hAnsi="Wingdings 2"/>
      <w:sz w:val="18"/>
    </w:rPr>
  </w:style>
  <w:style w:type="character" w:customStyle="1" w:styleId="WW8Num16z2">
    <w:name w:val="WW8Num16z2"/>
    <w:rsid w:val="00CD1A89"/>
    <w:rPr>
      <w:rFonts w:ascii="StarSymbol" w:hAnsi="StarSymbol"/>
      <w:sz w:val="18"/>
    </w:rPr>
  </w:style>
  <w:style w:type="character" w:customStyle="1" w:styleId="WW8Num27z1">
    <w:name w:val="WW8Num27z1"/>
    <w:uiPriority w:val="99"/>
    <w:rsid w:val="00CD1A89"/>
    <w:rPr>
      <w:rFonts w:ascii="Courier New" w:hAnsi="Courier New"/>
    </w:rPr>
  </w:style>
  <w:style w:type="character" w:customStyle="1" w:styleId="WW8Num27z3">
    <w:name w:val="WW8Num27z3"/>
    <w:rsid w:val="00CD1A89"/>
    <w:rPr>
      <w:rFonts w:ascii="Symbol" w:hAnsi="Symbol"/>
    </w:rPr>
  </w:style>
  <w:style w:type="character" w:customStyle="1" w:styleId="WW8Num29z1">
    <w:name w:val="WW8Num29z1"/>
    <w:uiPriority w:val="99"/>
    <w:rsid w:val="00CD1A89"/>
    <w:rPr>
      <w:rFonts w:ascii="Courier New" w:hAnsi="Courier New"/>
    </w:rPr>
  </w:style>
  <w:style w:type="character" w:customStyle="1" w:styleId="WW8Num29z3">
    <w:name w:val="WW8Num29z3"/>
    <w:uiPriority w:val="99"/>
    <w:rsid w:val="00CD1A89"/>
    <w:rPr>
      <w:rFonts w:ascii="Symbol" w:hAnsi="Symbol"/>
    </w:rPr>
  </w:style>
  <w:style w:type="character" w:customStyle="1" w:styleId="WW8Num32z3">
    <w:name w:val="WW8Num32z3"/>
    <w:uiPriority w:val="99"/>
    <w:rsid w:val="00CD1A89"/>
    <w:rPr>
      <w:rFonts w:ascii="Symbol" w:hAnsi="Symbol"/>
    </w:rPr>
  </w:style>
  <w:style w:type="character" w:customStyle="1" w:styleId="WW8Num36z1">
    <w:name w:val="WW8Num36z1"/>
    <w:uiPriority w:val="99"/>
    <w:rsid w:val="00CD1A89"/>
    <w:rPr>
      <w:rFonts w:ascii="Courier New" w:hAnsi="Courier New"/>
    </w:rPr>
  </w:style>
  <w:style w:type="character" w:customStyle="1" w:styleId="WW8Num36z2">
    <w:name w:val="WW8Num36z2"/>
    <w:rsid w:val="00CD1A89"/>
    <w:rPr>
      <w:rFonts w:ascii="Wingdings" w:hAnsi="Wingdings"/>
    </w:rPr>
  </w:style>
  <w:style w:type="character" w:customStyle="1" w:styleId="WW8Num36z3">
    <w:name w:val="WW8Num36z3"/>
    <w:rsid w:val="00CD1A89"/>
    <w:rPr>
      <w:rFonts w:ascii="Symbol" w:hAnsi="Symbol"/>
    </w:rPr>
  </w:style>
  <w:style w:type="character" w:customStyle="1" w:styleId="WW8Num39z2">
    <w:name w:val="WW8Num39z2"/>
    <w:uiPriority w:val="99"/>
    <w:rsid w:val="00CD1A89"/>
    <w:rPr>
      <w:rFonts w:ascii="Wingdings" w:hAnsi="Wingdings"/>
    </w:rPr>
  </w:style>
  <w:style w:type="character" w:customStyle="1" w:styleId="WW8Num39z3">
    <w:name w:val="WW8Num39z3"/>
    <w:rsid w:val="00CD1A89"/>
    <w:rPr>
      <w:rFonts w:ascii="Symbol" w:hAnsi="Symbol"/>
    </w:rPr>
  </w:style>
  <w:style w:type="character" w:customStyle="1" w:styleId="WW8Num40z1">
    <w:name w:val="WW8Num40z1"/>
    <w:uiPriority w:val="99"/>
    <w:rsid w:val="00CD1A89"/>
    <w:rPr>
      <w:rFonts w:ascii="Courier New" w:hAnsi="Courier New"/>
    </w:rPr>
  </w:style>
  <w:style w:type="character" w:customStyle="1" w:styleId="WW8Num40z3">
    <w:name w:val="WW8Num40z3"/>
    <w:rsid w:val="00CD1A89"/>
    <w:rPr>
      <w:rFonts w:ascii="Symbol" w:hAnsi="Symbol"/>
    </w:rPr>
  </w:style>
  <w:style w:type="character" w:customStyle="1" w:styleId="WW8Num4z6">
    <w:name w:val="WW8Num4z6"/>
    <w:rsid w:val="00CD1A89"/>
    <w:rPr>
      <w:rFonts w:ascii="Symbol" w:hAnsi="Symbol"/>
    </w:rPr>
  </w:style>
  <w:style w:type="character" w:customStyle="1" w:styleId="WW8Num21z1">
    <w:name w:val="WW8Num21z1"/>
    <w:rsid w:val="00CD1A89"/>
    <w:rPr>
      <w:rFonts w:ascii="Wingdings 2" w:hAnsi="Wingdings 2"/>
      <w:sz w:val="18"/>
    </w:rPr>
  </w:style>
  <w:style w:type="character" w:customStyle="1" w:styleId="WW8Num21z2">
    <w:name w:val="WW8Num21z2"/>
    <w:rsid w:val="00CD1A89"/>
    <w:rPr>
      <w:rFonts w:ascii="StarSymbol" w:hAnsi="StarSymbol"/>
      <w:sz w:val="18"/>
    </w:rPr>
  </w:style>
  <w:style w:type="character" w:customStyle="1" w:styleId="WW8Num22z1">
    <w:name w:val="WW8Num22z1"/>
    <w:rsid w:val="00CD1A89"/>
    <w:rPr>
      <w:rFonts w:ascii="Wingdings 2" w:hAnsi="Wingdings 2"/>
      <w:sz w:val="18"/>
    </w:rPr>
  </w:style>
  <w:style w:type="character" w:customStyle="1" w:styleId="WW8Num22z2">
    <w:name w:val="WW8Num22z2"/>
    <w:rsid w:val="00CD1A89"/>
    <w:rPr>
      <w:rFonts w:ascii="StarSymbol" w:hAnsi="StarSymbol"/>
      <w:sz w:val="18"/>
    </w:rPr>
  </w:style>
  <w:style w:type="paragraph" w:customStyle="1" w:styleId="Encabezado5">
    <w:name w:val="Encabezado5"/>
    <w:basedOn w:val="Normal"/>
    <w:next w:val="Textoindependiente"/>
    <w:uiPriority w:val="99"/>
    <w:rsid w:val="00CD1A89"/>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CD1A89"/>
    <w:pPr>
      <w:suppressAutoHyphens/>
      <w:spacing w:after="120"/>
    </w:pPr>
    <w:rPr>
      <w:rFonts w:ascii="Times New Roman" w:eastAsia="Times New Roman" w:hAnsi="Times New Roman"/>
      <w:noProof/>
      <w:sz w:val="24"/>
      <w:szCs w:val="20"/>
      <w:lang w:val="es-ES" w:eastAsia="ar-SA"/>
    </w:rPr>
  </w:style>
  <w:style w:type="character" w:customStyle="1" w:styleId="TextoindependienteCar">
    <w:name w:val="Texto independiente Car"/>
    <w:basedOn w:val="Fuentedeprrafopredeter"/>
    <w:link w:val="Textoindependiente"/>
    <w:rsid w:val="00CD1A89"/>
    <w:rPr>
      <w:rFonts w:ascii="Times New Roman" w:eastAsia="Times New Roman" w:hAnsi="Times New Roman" w:cs="Times New Roman"/>
      <w:noProof/>
      <w:sz w:val="24"/>
      <w:szCs w:val="20"/>
      <w:lang w:val="es-ES" w:eastAsia="ar-SA"/>
    </w:rPr>
  </w:style>
  <w:style w:type="paragraph" w:styleId="Lista">
    <w:name w:val="List"/>
    <w:basedOn w:val="Textoindependiente"/>
    <w:rsid w:val="00CD1A89"/>
    <w:rPr>
      <w:rFonts w:cs="Tahoma"/>
    </w:rPr>
  </w:style>
  <w:style w:type="paragraph" w:customStyle="1" w:styleId="Etiqueta">
    <w:name w:val="Etiqueta"/>
    <w:basedOn w:val="Normal"/>
    <w:rsid w:val="00CD1A89"/>
    <w:pPr>
      <w:suppressLineNumbers/>
      <w:suppressAutoHyphens/>
      <w:spacing w:before="120" w:after="120"/>
    </w:pPr>
    <w:rPr>
      <w:rFonts w:ascii="Times New Roman" w:eastAsia="Times New Roman" w:hAnsi="Times New Roman"/>
      <w:i/>
      <w:noProof/>
      <w:sz w:val="24"/>
      <w:szCs w:val="20"/>
      <w:lang w:val="es-ES" w:eastAsia="ar-SA"/>
    </w:rPr>
  </w:style>
  <w:style w:type="paragraph" w:customStyle="1" w:styleId="ndice">
    <w:name w:val="Índice"/>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3">
    <w:name w:val="Encabezado3"/>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rsid w:val="00CD1A89"/>
    <w:pPr>
      <w:suppressAutoHyphens/>
      <w:spacing w:after="120"/>
    </w:pPr>
    <w:rPr>
      <w:rFonts w:ascii="Times New Roman" w:eastAsia="Times New Roman" w:hAnsi="Times New Roman"/>
      <w:noProof/>
      <w:sz w:val="24"/>
      <w:szCs w:val="20"/>
      <w:lang w:val="es-ES" w:eastAsia="ar-SA"/>
    </w:rPr>
  </w:style>
  <w:style w:type="paragraph" w:customStyle="1" w:styleId="Lista21">
    <w:name w:val="Lista 21"/>
    <w:basedOn w:val="Textonormal"/>
    <w:rsid w:val="00CD1A89"/>
  </w:style>
  <w:style w:type="paragraph" w:customStyle="1" w:styleId="Encabezado1">
    <w:name w:val="Encabezado1"/>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styleId="Ttulo">
    <w:name w:val="Title"/>
    <w:basedOn w:val="Normal"/>
    <w:next w:val="Subttulo"/>
    <w:link w:val="TtuloCar"/>
    <w:qFormat/>
    <w:rsid w:val="00CD1A89"/>
    <w:pPr>
      <w:suppressAutoHyphens/>
      <w:jc w:val="center"/>
    </w:pPr>
    <w:rPr>
      <w:rFonts w:ascii="Times New Roman" w:eastAsia="Times New Roman" w:hAnsi="Times New Roman"/>
      <w:b/>
      <w:noProof/>
      <w:sz w:val="28"/>
      <w:szCs w:val="20"/>
      <w:lang w:val="es-ES" w:eastAsia="ar-SA"/>
    </w:rPr>
  </w:style>
  <w:style w:type="character" w:customStyle="1" w:styleId="TtuloCar">
    <w:name w:val="Título Car"/>
    <w:basedOn w:val="Fuentedeprrafopredeter"/>
    <w:link w:val="Ttulo"/>
    <w:rsid w:val="00CD1A89"/>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w:basedOn w:val="Encabezado1"/>
    <w:next w:val="Textonormal"/>
    <w:link w:val="SubttuloCar"/>
    <w:qFormat/>
    <w:rsid w:val="00CD1A89"/>
    <w:pPr>
      <w:jc w:val="center"/>
    </w:pPr>
    <w:rPr>
      <w:rFonts w:cs="Times New Roman"/>
      <w:i/>
    </w:rPr>
  </w:style>
  <w:style w:type="character" w:customStyle="1" w:styleId="SubttuloCar">
    <w:name w:val="Subtítulo Car"/>
    <w:aliases w:val="Car Car Car Car Car Car1, Car Car Car Car Car Car"/>
    <w:basedOn w:val="Fuentedeprrafopredeter"/>
    <w:link w:val="Subttulo"/>
    <w:rsid w:val="00CD1A89"/>
    <w:rPr>
      <w:rFonts w:ascii="Arial" w:eastAsia="Times New Roman" w:hAnsi="Arial" w:cs="Times New Roman"/>
      <w:i/>
      <w:noProof/>
      <w:sz w:val="28"/>
      <w:szCs w:val="20"/>
      <w:lang w:val="es-ES" w:eastAsia="ar-SA"/>
    </w:rPr>
  </w:style>
  <w:style w:type="paragraph" w:customStyle="1" w:styleId="Textodeglobo1">
    <w:name w:val="Texto de globo1"/>
    <w:basedOn w:val="Normal"/>
    <w:rsid w:val="00CD1A89"/>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delatabla">
    <w:name w:val="Encabezado de la tabla"/>
    <w:basedOn w:val="Contenidodelatabla"/>
    <w:rsid w:val="00CD1A89"/>
    <w:pPr>
      <w:jc w:val="center"/>
    </w:pPr>
    <w:rPr>
      <w:b/>
    </w:rPr>
  </w:style>
  <w:style w:type="paragraph" w:customStyle="1" w:styleId="Sangra3detindependiente1">
    <w:name w:val="Sangría 3 de t. independiente1"/>
    <w:basedOn w:val="Normal"/>
    <w:rsid w:val="00CD1A89"/>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rsid w:val="00CD1A89"/>
    <w:pPr>
      <w:suppressAutoHyphens/>
      <w:spacing w:after="120"/>
      <w:ind w:left="283"/>
    </w:pPr>
    <w:rPr>
      <w:rFonts w:ascii="Times New Roman" w:eastAsia="Times New Roman" w:hAnsi="Times New Roman"/>
      <w:noProof/>
      <w:sz w:val="24"/>
      <w:szCs w:val="20"/>
      <w:lang w:val="es-ES" w:eastAsia="ar-SA"/>
    </w:rPr>
  </w:style>
  <w:style w:type="character" w:customStyle="1" w:styleId="SangradetextonormalCar">
    <w:name w:val="Sangría de texto normal Car"/>
    <w:basedOn w:val="Fuentedeprrafopredeter"/>
    <w:link w:val="Sangradetextonormal"/>
    <w:rsid w:val="00CD1A89"/>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Car">
    <w:name w:val="Texto Car"/>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ROMANOS">
    <w:name w:val="ROMANOS"/>
    <w:basedOn w:val="Normal"/>
    <w:link w:val="ROMANOSCar"/>
    <w:rsid w:val="00CD1A89"/>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CD1A89"/>
    <w:pPr>
      <w:suppressAutoHyphens/>
      <w:spacing w:after="120" w:line="480" w:lineRule="auto"/>
      <w:ind w:left="283"/>
    </w:pPr>
    <w:rPr>
      <w:rFonts w:ascii="Times New Roman" w:eastAsia="Times New Roman" w:hAnsi="Times New Roman"/>
      <w:noProof/>
      <w:sz w:val="24"/>
      <w:szCs w:val="24"/>
      <w:lang w:val="es-ES" w:eastAsia="ar-SA"/>
    </w:rPr>
  </w:style>
  <w:style w:type="paragraph" w:customStyle="1" w:styleId="Textoindependiente21">
    <w:name w:val="Texto independiente 21"/>
    <w:basedOn w:val="Normal"/>
    <w:rsid w:val="00CD1A89"/>
    <w:pPr>
      <w:widowControl w:val="0"/>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Textoindependiente211">
    <w:name w:val="Texto independiente 211"/>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Textoindependiente31">
    <w:name w:val="Texto independiente 31"/>
    <w:basedOn w:val="Normal"/>
    <w:rsid w:val="00CD1A89"/>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CD1A89"/>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CD1A89"/>
    <w:pPr>
      <w:suppressAutoHyphens/>
      <w:overflowPunct w:val="0"/>
      <w:autoSpaceDE w:val="0"/>
      <w:jc w:val="both"/>
      <w:textAlignment w:val="baseline"/>
    </w:pPr>
    <w:rPr>
      <w:rFonts w:ascii="Times New Roman" w:eastAsia="Times New Roman" w:hAnsi="Times New Roman"/>
      <w:noProof/>
      <w:sz w:val="24"/>
      <w:szCs w:val="20"/>
      <w:lang w:val="es-ES" w:eastAsia="ar-SA"/>
    </w:rPr>
  </w:style>
  <w:style w:type="paragraph" w:customStyle="1" w:styleId="xl25">
    <w:name w:val="xl25"/>
    <w:basedOn w:val="Normal"/>
    <w:rsid w:val="00CD1A89"/>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CD1A89"/>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CD1A89"/>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CD1A89"/>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CD1A89"/>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CD1A89"/>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CD1A89"/>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CD1A89"/>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CD1A89"/>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2">
    <w:name w:val="xl52"/>
    <w:basedOn w:val="Normal"/>
    <w:rsid w:val="00CD1A89"/>
    <w:pPr>
      <w:pBdr>
        <w:top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3">
    <w:name w:val="xl53"/>
    <w:basedOn w:val="Normal"/>
    <w:rsid w:val="00CD1A89"/>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CD1A89"/>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CD1A89"/>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8">
    <w:name w:val="xl58"/>
    <w:basedOn w:val="Normal"/>
    <w:rsid w:val="00CD1A89"/>
    <w:pP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9">
    <w:name w:val="xl59"/>
    <w:basedOn w:val="Normal"/>
    <w:rsid w:val="00CD1A89"/>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CD1A89"/>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2">
    <w:name w:val="xl62"/>
    <w:basedOn w:val="Normal"/>
    <w:rsid w:val="00CD1A89"/>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3">
    <w:name w:val="xl63"/>
    <w:basedOn w:val="Normal"/>
    <w:rsid w:val="00CD1A89"/>
    <w:pPr>
      <w:pBdr>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4">
    <w:name w:val="xl64"/>
    <w:basedOn w:val="Normal"/>
    <w:rsid w:val="00CD1A89"/>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CD1A89"/>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CD1A89"/>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82">
    <w:name w:val="xl82"/>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CD1A89"/>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CD1A89"/>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CD1A89"/>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CD1A89"/>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rsid w:val="00CD1A89"/>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CD1A89"/>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Car">
    <w:name w:val="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
    <w:name w:val="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CD1A89"/>
    <w:pPr>
      <w:suppressAutoHyphens/>
    </w:pPr>
    <w:rPr>
      <w:rFonts w:ascii="Times New Roman" w:eastAsia="Times New Roman" w:hAnsi="Times New Roman"/>
      <w:noProof/>
      <w:sz w:val="20"/>
      <w:szCs w:val="20"/>
      <w:lang w:val="es-ES" w:eastAsia="ar-SA"/>
    </w:rPr>
  </w:style>
  <w:style w:type="paragraph" w:customStyle="1" w:styleId="CarCarCarCarCarCarCar">
    <w:name w:val="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CD1A89"/>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CD1A89"/>
  </w:style>
  <w:style w:type="paragraph" w:customStyle="1" w:styleId="BodyTextIndent31">
    <w:name w:val="Body Text Indent 31"/>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customStyle="1" w:styleId="List21">
    <w:name w:val="List 21"/>
    <w:basedOn w:val="Normal"/>
    <w:rsid w:val="00CD1A89"/>
    <w:pPr>
      <w:suppressAutoHyphens/>
      <w:ind w:left="566" w:hanging="283"/>
    </w:pPr>
    <w:rPr>
      <w:rFonts w:ascii="Times New Roman" w:eastAsia="Times New Roman" w:hAnsi="Times New Roman"/>
      <w:noProof/>
      <w:sz w:val="24"/>
      <w:szCs w:val="20"/>
      <w:lang w:val="es-ES" w:eastAsia="ar-SA"/>
    </w:rPr>
  </w:style>
  <w:style w:type="paragraph" w:customStyle="1" w:styleId="Textoindependiente22">
    <w:name w:val="Texto independiente 22"/>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INCISO">
    <w:name w:val="INCISO"/>
    <w:basedOn w:val="Normal"/>
    <w:rsid w:val="00CD1A89"/>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CD1A89"/>
    <w:pPr>
      <w:suppressAutoHyphens/>
    </w:pPr>
    <w:rPr>
      <w:rFonts w:ascii="Tahoma" w:eastAsia="Times New Roman" w:hAnsi="Tahoma"/>
      <w:noProof/>
      <w:sz w:val="16"/>
      <w:szCs w:val="16"/>
      <w:lang w:val="es-ES" w:eastAsia="ar-SA"/>
    </w:rPr>
  </w:style>
  <w:style w:type="paragraph" w:customStyle="1" w:styleId="Textosinformato2">
    <w:name w:val="Texto sin formato2"/>
    <w:basedOn w:val="Normal"/>
    <w:rsid w:val="00CD1A89"/>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CD1A89"/>
    <w:pPr>
      <w:tabs>
        <w:tab w:val="left" w:pos="1584"/>
      </w:tabs>
      <w:ind w:left="1584" w:hanging="1584"/>
    </w:pPr>
    <w:rPr>
      <w:b/>
      <w:bCs/>
      <w:sz w:val="21"/>
      <w:szCs w:val="21"/>
    </w:rPr>
  </w:style>
  <w:style w:type="paragraph" w:customStyle="1" w:styleId="BodyText25">
    <w:name w:val="Body Text 25"/>
    <w:basedOn w:val="Normal"/>
    <w:uiPriority w:val="99"/>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BodyText32">
    <w:name w:val="Body Text 32"/>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CD1A89"/>
    <w:pPr>
      <w:spacing w:after="120" w:line="480" w:lineRule="auto"/>
      <w:ind w:left="283"/>
    </w:pPr>
    <w:rPr>
      <w:rFonts w:ascii="Times New Roman" w:eastAsia="Times New Roman" w:hAnsi="Times New Roman"/>
      <w:noProof/>
      <w:sz w:val="24"/>
      <w:szCs w:val="24"/>
      <w:lang w:eastAsia="ar-SA"/>
    </w:rPr>
  </w:style>
  <w:style w:type="paragraph" w:customStyle="1" w:styleId="ListParagraph1">
    <w:name w:val="List Paragraph1"/>
    <w:basedOn w:val="Normal"/>
    <w:rsid w:val="00CD1A89"/>
    <w:pPr>
      <w:ind w:left="708"/>
    </w:pPr>
    <w:rPr>
      <w:rFonts w:ascii="Times New Roman" w:eastAsia="Times New Roman" w:hAnsi="Times New Roman"/>
      <w:noProof/>
      <w:sz w:val="24"/>
      <w:szCs w:val="24"/>
      <w:lang w:eastAsia="ar-SA"/>
    </w:rPr>
  </w:style>
  <w:style w:type="paragraph" w:customStyle="1" w:styleId="ListBullet1">
    <w:name w:val="List Bullet1"/>
    <w:basedOn w:val="Normal"/>
    <w:rsid w:val="00CD1A89"/>
    <w:pPr>
      <w:numPr>
        <w:numId w:val="2"/>
      </w:numPr>
      <w:spacing w:line="360" w:lineRule="auto"/>
      <w:jc w:val="both"/>
    </w:pPr>
    <w:rPr>
      <w:rFonts w:ascii="Arial" w:eastAsia="Times New Roman" w:hAnsi="Arial"/>
      <w:noProof/>
      <w:sz w:val="20"/>
      <w:szCs w:val="20"/>
      <w:lang w:eastAsia="ar-SA"/>
    </w:rPr>
  </w:style>
  <w:style w:type="paragraph" w:customStyle="1" w:styleId="font6">
    <w:name w:val="font6"/>
    <w:basedOn w:val="Normal"/>
    <w:rsid w:val="00CD1A89"/>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CD1A89"/>
    <w:pPr>
      <w:widowControl w:val="0"/>
      <w:overflowPunct w:val="0"/>
      <w:autoSpaceDE w:val="0"/>
      <w:jc w:val="both"/>
      <w:textAlignment w:val="baseline"/>
    </w:pPr>
    <w:rPr>
      <w:rFonts w:ascii="Arial" w:eastAsia="Times New Roman" w:hAnsi="Arial"/>
      <w:b/>
      <w:noProof/>
      <w:sz w:val="24"/>
      <w:szCs w:val="20"/>
      <w:lang w:val="en-US" w:eastAsia="ar-SA"/>
    </w:rPr>
  </w:style>
  <w:style w:type="paragraph" w:customStyle="1" w:styleId="CommentText1">
    <w:name w:val="Comment Text1"/>
    <w:basedOn w:val="Normal"/>
    <w:rsid w:val="00CD1A89"/>
    <w:rPr>
      <w:rFonts w:ascii="Times New Roman" w:eastAsia="Times New Roman" w:hAnsi="Times New Roman"/>
      <w:noProof/>
      <w:sz w:val="20"/>
      <w:szCs w:val="20"/>
      <w:lang w:eastAsia="ar-SA"/>
    </w:rPr>
  </w:style>
  <w:style w:type="paragraph" w:customStyle="1" w:styleId="Titulo">
    <w:name w:val="Titulo"/>
    <w:basedOn w:val="Normal"/>
    <w:rsid w:val="00CD1A89"/>
    <w:pPr>
      <w:numPr>
        <w:numId w:val="3"/>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msolistparagraph0">
    <w:name w:val="msolistparagraph"/>
    <w:basedOn w:val="Normal"/>
    <w:rsid w:val="00CD1A89"/>
    <w:pPr>
      <w:ind w:left="720"/>
    </w:pPr>
    <w:rPr>
      <w:rFonts w:eastAsia="Times New Roman"/>
      <w:noProof/>
      <w:lang w:eastAsia="ar-SA"/>
    </w:rPr>
  </w:style>
  <w:style w:type="paragraph" w:customStyle="1" w:styleId="ecxmsonormal">
    <w:name w:val="ecxmsonormal"/>
    <w:basedOn w:val="Normal"/>
    <w:rsid w:val="00CD1A89"/>
    <w:pPr>
      <w:spacing w:after="324"/>
    </w:pPr>
    <w:rPr>
      <w:rFonts w:ascii="Times New Roman" w:eastAsia="Times New Roman" w:hAnsi="Times New Roman"/>
      <w:noProof/>
      <w:sz w:val="24"/>
      <w:szCs w:val="24"/>
      <w:lang w:eastAsia="ar-SA"/>
    </w:rPr>
  </w:style>
  <w:style w:type="paragraph" w:customStyle="1" w:styleId="Prrafodelista1">
    <w:name w:val="Párrafo de lista1"/>
    <w:basedOn w:val="Normal"/>
    <w:qFormat/>
    <w:rsid w:val="00CD1A89"/>
    <w:pPr>
      <w:ind w:left="720"/>
      <w:jc w:val="both"/>
    </w:pPr>
    <w:rPr>
      <w:rFonts w:eastAsia="Times New Roman"/>
      <w:noProof/>
      <w:lang w:eastAsia="ar-SA"/>
    </w:rPr>
  </w:style>
  <w:style w:type="paragraph" w:customStyle="1" w:styleId="DocumentMap1">
    <w:name w:val="Document Map1"/>
    <w:basedOn w:val="Normal"/>
    <w:rsid w:val="00CD1A89"/>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CD1A89"/>
    <w:pPr>
      <w:suppressAutoHyphens/>
    </w:pPr>
    <w:rPr>
      <w:b/>
      <w:bCs/>
      <w:lang w:val="es-ES"/>
    </w:rPr>
  </w:style>
  <w:style w:type="paragraph" w:customStyle="1" w:styleId="Textodebloque2">
    <w:name w:val="Texto de bloque2"/>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Sangranormal1">
    <w:name w:val="Sangría normal1"/>
    <w:basedOn w:val="Normal"/>
    <w:uiPriority w:val="99"/>
    <w:rsid w:val="00CD1A89"/>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CD1A89"/>
    <w:pPr>
      <w:spacing w:line="276" w:lineRule="auto"/>
      <w:ind w:left="1540"/>
    </w:pPr>
    <w:rPr>
      <w:rFonts w:asciiTheme="minorHAnsi" w:hAnsiTheme="minorHAnsi" w:cstheme="minorBidi"/>
      <w:noProof/>
      <w:sz w:val="18"/>
      <w:szCs w:val="18"/>
    </w:rPr>
  </w:style>
  <w:style w:type="paragraph" w:styleId="TDC7">
    <w:name w:val="toc 7"/>
    <w:basedOn w:val="Normal"/>
    <w:next w:val="Normal"/>
    <w:uiPriority w:val="39"/>
    <w:rsid w:val="00CD1A89"/>
    <w:pPr>
      <w:spacing w:line="276" w:lineRule="auto"/>
      <w:ind w:left="1320"/>
    </w:pPr>
    <w:rPr>
      <w:rFonts w:asciiTheme="minorHAnsi" w:hAnsiTheme="minorHAnsi" w:cstheme="minorBidi"/>
      <w:noProof/>
      <w:sz w:val="18"/>
      <w:szCs w:val="18"/>
    </w:rPr>
  </w:style>
  <w:style w:type="paragraph" w:styleId="TDC6">
    <w:name w:val="toc 6"/>
    <w:basedOn w:val="Normal"/>
    <w:next w:val="Normal"/>
    <w:uiPriority w:val="39"/>
    <w:rsid w:val="00CD1A89"/>
    <w:pPr>
      <w:spacing w:line="276" w:lineRule="auto"/>
      <w:ind w:left="1100"/>
    </w:pPr>
    <w:rPr>
      <w:rFonts w:asciiTheme="minorHAnsi" w:hAnsiTheme="minorHAnsi" w:cstheme="minorBidi"/>
      <w:noProof/>
      <w:sz w:val="18"/>
      <w:szCs w:val="18"/>
    </w:rPr>
  </w:style>
  <w:style w:type="paragraph" w:styleId="TDC5">
    <w:name w:val="toc 5"/>
    <w:basedOn w:val="Normal"/>
    <w:next w:val="Normal"/>
    <w:uiPriority w:val="39"/>
    <w:rsid w:val="00CD1A89"/>
    <w:pPr>
      <w:spacing w:line="276" w:lineRule="auto"/>
      <w:ind w:left="880"/>
    </w:pPr>
    <w:rPr>
      <w:rFonts w:asciiTheme="minorHAnsi" w:hAnsiTheme="minorHAnsi" w:cstheme="minorBidi"/>
      <w:noProof/>
      <w:sz w:val="18"/>
      <w:szCs w:val="18"/>
    </w:rPr>
  </w:style>
  <w:style w:type="paragraph" w:styleId="TDC4">
    <w:name w:val="toc 4"/>
    <w:basedOn w:val="Normal"/>
    <w:next w:val="Normal"/>
    <w:uiPriority w:val="39"/>
    <w:rsid w:val="00CD1A89"/>
    <w:pPr>
      <w:spacing w:line="276" w:lineRule="auto"/>
      <w:ind w:left="660"/>
    </w:pPr>
    <w:rPr>
      <w:rFonts w:asciiTheme="minorHAnsi" w:hAnsiTheme="minorHAnsi" w:cstheme="minorBidi"/>
      <w:noProof/>
      <w:sz w:val="18"/>
      <w:szCs w:val="18"/>
    </w:rPr>
  </w:style>
  <w:style w:type="paragraph" w:styleId="TDC3">
    <w:name w:val="toc 3"/>
    <w:basedOn w:val="Normal"/>
    <w:next w:val="Normal"/>
    <w:uiPriority w:val="39"/>
    <w:qFormat/>
    <w:rsid w:val="00CD1A89"/>
    <w:pPr>
      <w:spacing w:line="276" w:lineRule="auto"/>
      <w:ind w:left="440"/>
    </w:pPr>
    <w:rPr>
      <w:rFonts w:asciiTheme="minorHAnsi" w:hAnsiTheme="minorHAnsi" w:cstheme="minorBidi"/>
      <w:i/>
      <w:iCs/>
      <w:noProof/>
      <w:sz w:val="20"/>
      <w:szCs w:val="20"/>
    </w:rPr>
  </w:style>
  <w:style w:type="paragraph" w:styleId="TDC2">
    <w:name w:val="toc 2"/>
    <w:basedOn w:val="Normal"/>
    <w:next w:val="Normal"/>
    <w:uiPriority w:val="39"/>
    <w:qFormat/>
    <w:rsid w:val="00CD1A89"/>
    <w:pPr>
      <w:spacing w:line="276" w:lineRule="auto"/>
      <w:ind w:left="220"/>
    </w:pPr>
    <w:rPr>
      <w:rFonts w:asciiTheme="minorHAnsi" w:hAnsiTheme="minorHAnsi" w:cstheme="minorBidi"/>
      <w:smallCaps/>
      <w:noProof/>
      <w:sz w:val="20"/>
      <w:szCs w:val="20"/>
    </w:rPr>
  </w:style>
  <w:style w:type="paragraph" w:styleId="TDC1">
    <w:name w:val="toc 1"/>
    <w:basedOn w:val="Normal"/>
    <w:next w:val="Normal"/>
    <w:uiPriority w:val="39"/>
    <w:qFormat/>
    <w:rsid w:val="00CD1A89"/>
    <w:pPr>
      <w:spacing w:before="120" w:after="120" w:line="276" w:lineRule="auto"/>
    </w:pPr>
    <w:rPr>
      <w:rFonts w:asciiTheme="minorHAnsi" w:hAnsiTheme="minorHAnsi" w:cstheme="minorBidi"/>
      <w:b/>
      <w:bCs/>
      <w:caps/>
      <w:noProof/>
      <w:sz w:val="20"/>
      <w:szCs w:val="20"/>
    </w:rPr>
  </w:style>
  <w:style w:type="paragraph" w:customStyle="1" w:styleId="WW-ndice7">
    <w:name w:val="WW-Índice 7"/>
    <w:basedOn w:val="Normal"/>
    <w:next w:val="Normal"/>
    <w:rsid w:val="00CD1A89"/>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CD1A89"/>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CD1A89"/>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CD1A89"/>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CD1A89"/>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CD1A89"/>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CD1A89"/>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CD1A89"/>
    <w:rPr>
      <w:rFonts w:ascii="CG Times" w:eastAsia="Times New Roman" w:hAnsi="CG Times" w:cs="LinePrinter"/>
      <w:noProof/>
      <w:sz w:val="20"/>
      <w:szCs w:val="20"/>
      <w:lang w:val="es-ES_tradnl" w:eastAsia="ar-SA"/>
    </w:rPr>
  </w:style>
  <w:style w:type="paragraph" w:customStyle="1" w:styleId="numerdic">
    <w:name w:val="numerdic"/>
    <w:basedOn w:val="Normal"/>
    <w:rsid w:val="00CD1A89"/>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CD1A89"/>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Epgrafe1">
    <w:name w:val="Epígrafe1"/>
    <w:basedOn w:val="Normal"/>
    <w:next w:val="Normal"/>
    <w:rsid w:val="00CD1A89"/>
    <w:pPr>
      <w:widowControl w:val="0"/>
      <w:suppressAutoHyphens/>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debloque1">
    <w:name w:val="Texto de bloque1"/>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WW-Textoindependiente31">
    <w:name w:val="WW-Texto independiente 31"/>
    <w:basedOn w:val="Normal"/>
    <w:rsid w:val="00CD1A89"/>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CD1A89"/>
    <w:pPr>
      <w:widowControl w:val="0"/>
      <w:suppressAutoHyphens/>
      <w:jc w:val="both"/>
    </w:pPr>
    <w:rPr>
      <w:rFonts w:ascii="Arial" w:eastAsia="Times New Roman" w:hAnsi="Arial" w:cs="Arial"/>
      <w:bCs/>
      <w:noProof/>
      <w:kern w:val="1"/>
      <w:sz w:val="20"/>
      <w:szCs w:val="24"/>
      <w:lang w:eastAsia="ar-SA"/>
    </w:rPr>
  </w:style>
  <w:style w:type="paragraph" w:customStyle="1" w:styleId="aTexto">
    <w:name w:val="aTexto"/>
    <w:basedOn w:val="Normal"/>
    <w:rsid w:val="00CD1A89"/>
    <w:pPr>
      <w:widowControl w:val="0"/>
      <w:suppressAutoHyphens/>
      <w:jc w:val="both"/>
    </w:pPr>
    <w:rPr>
      <w:rFonts w:ascii="Arial" w:eastAsia="Times New Roman" w:hAnsi="Arial"/>
      <w:noProof/>
      <w:kern w:val="1"/>
      <w:szCs w:val="20"/>
      <w:lang w:val="en-US" w:eastAsia="ar-SA"/>
    </w:rPr>
  </w:style>
  <w:style w:type="character" w:styleId="Refdecomentario">
    <w:name w:val="annotation reference"/>
    <w:rsid w:val="00CD1A89"/>
    <w:rPr>
      <w:sz w:val="16"/>
      <w:szCs w:val="16"/>
    </w:rPr>
  </w:style>
  <w:style w:type="paragraph" w:styleId="Textocomentario">
    <w:name w:val="annotation text"/>
    <w:basedOn w:val="Normal"/>
    <w:link w:val="TextocomentarioCar"/>
    <w:rsid w:val="00CD1A89"/>
    <w:rPr>
      <w:rFonts w:ascii="Times New Roman" w:eastAsia="Times New Roman" w:hAnsi="Times New Roman"/>
      <w:noProof/>
      <w:sz w:val="20"/>
      <w:szCs w:val="20"/>
      <w:lang w:val="es-ES" w:eastAsia="es-ES"/>
    </w:rPr>
  </w:style>
  <w:style w:type="character" w:customStyle="1" w:styleId="TextocomentarioCar">
    <w:name w:val="Texto comentario Car"/>
    <w:basedOn w:val="Fuentedeprrafopredeter"/>
    <w:link w:val="Textocomentario"/>
    <w:rsid w:val="00CD1A89"/>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rsid w:val="00CD1A89"/>
    <w:rPr>
      <w:b/>
      <w:bCs/>
    </w:rPr>
  </w:style>
  <w:style w:type="character" w:customStyle="1" w:styleId="AsuntodelcomentarioCar">
    <w:name w:val="Asunto del comentario Car"/>
    <w:basedOn w:val="TextocomentarioCar"/>
    <w:link w:val="Asuntodelcomentario"/>
    <w:rsid w:val="00CD1A89"/>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CD1A89"/>
    <w:pPr>
      <w:widowControl w:val="0"/>
      <w:jc w:val="both"/>
    </w:pPr>
    <w:rPr>
      <w:rFonts w:ascii="Arial" w:eastAsia="Times New Roman" w:hAnsi="Arial"/>
      <w:b/>
      <w:noProof/>
      <w:sz w:val="24"/>
      <w:szCs w:val="20"/>
      <w:lang w:val="es-ES_tradnl" w:eastAsia="es-ES"/>
    </w:rPr>
  </w:style>
  <w:style w:type="character" w:customStyle="1" w:styleId="Textoindependiente2Car">
    <w:name w:val="Texto independiente 2 Car"/>
    <w:basedOn w:val="Fuentedeprrafopredeter"/>
    <w:link w:val="Textoindependiente2"/>
    <w:rsid w:val="00CD1A89"/>
    <w:rPr>
      <w:rFonts w:ascii="Arial" w:eastAsia="Times New Roman" w:hAnsi="Arial" w:cs="Times New Roman"/>
      <w:b/>
      <w:noProof/>
      <w:sz w:val="24"/>
      <w:szCs w:val="20"/>
      <w:lang w:val="es-ES_tradnl" w:eastAsia="es-ES"/>
    </w:rPr>
  </w:style>
  <w:style w:type="table" w:styleId="Tablaconcuadrcula8">
    <w:name w:val="Table Grid 8"/>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character" w:customStyle="1" w:styleId="normal10">
    <w:name w:val="normal1"/>
    <w:rsid w:val="00CD1A89"/>
    <w:rPr>
      <w:rFonts w:cs="Times New Roman"/>
    </w:rPr>
  </w:style>
  <w:style w:type="paragraph" w:customStyle="1" w:styleId="noparagraphstyle">
    <w:name w:val="noparagraphstyle"/>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table" w:styleId="Tablaconcolumnas2">
    <w:name w:val="Table Columns 2"/>
    <w:basedOn w:val="Tablanormal"/>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CD1A89"/>
    <w:pPr>
      <w:spacing w:before="167"/>
    </w:pPr>
    <w:rPr>
      <w:rFonts w:ascii="Verdana" w:eastAsia="Times New Roman" w:hAnsi="Verdana" w:cs="Verdana"/>
      <w:b/>
      <w:bCs/>
      <w:noProof/>
      <w:color w:val="333333"/>
      <w:sz w:val="17"/>
      <w:szCs w:val="17"/>
      <w:lang w:val="es-ES" w:eastAsia="es-ES"/>
    </w:rPr>
  </w:style>
  <w:style w:type="paragraph" w:customStyle="1" w:styleId="CharCharCarCarCharChar">
    <w:name w:val="Char Char Car Car Char Char"/>
    <w:basedOn w:val="Normal"/>
    <w:rsid w:val="00CD1A89"/>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CD1A89"/>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CD1A89"/>
    <w:pPr>
      <w:tabs>
        <w:tab w:val="left" w:pos="709"/>
        <w:tab w:val="left" w:pos="1276"/>
      </w:tabs>
      <w:suppressAutoHyphens/>
      <w:ind w:firstLine="1276"/>
      <w:jc w:val="both"/>
    </w:pPr>
    <w:rPr>
      <w:rFonts w:ascii="Arial" w:eastAsia="Times New Roman" w:hAnsi="Arial" w:cs="Arial"/>
      <w:noProof/>
      <w:sz w:val="24"/>
      <w:szCs w:val="24"/>
      <w:lang w:val="es-ES" w:eastAsia="ar-SA"/>
    </w:rPr>
  </w:style>
  <w:style w:type="character" w:styleId="nfasissutil">
    <w:name w:val="Subtle Emphasis"/>
    <w:uiPriority w:val="19"/>
    <w:qFormat/>
    <w:rsid w:val="00CD1A89"/>
    <w:rPr>
      <w:i/>
      <w:iCs/>
      <w:color w:val="808080"/>
    </w:rPr>
  </w:style>
  <w:style w:type="character" w:styleId="nfasisintenso">
    <w:name w:val="Intense Emphasis"/>
    <w:uiPriority w:val="21"/>
    <w:qFormat/>
    <w:rsid w:val="00CD1A89"/>
    <w:rPr>
      <w:b/>
      <w:bCs/>
      <w:i/>
      <w:iCs/>
      <w:color w:val="4F81BD"/>
    </w:rPr>
  </w:style>
  <w:style w:type="character" w:customStyle="1" w:styleId="Ttulo2Car1">
    <w:name w:val="Título 2 Car1"/>
    <w:aliases w:val="h2 Car1"/>
    <w:link w:val="Ttulo2"/>
    <w:locked/>
    <w:rsid w:val="00CD1A89"/>
    <w:rPr>
      <w:rFonts w:ascii="Arial" w:eastAsia="Times New Roman" w:hAnsi="Arial" w:cs="Times New Roman"/>
      <w:b/>
      <w:i/>
      <w:noProof/>
      <w:sz w:val="28"/>
      <w:szCs w:val="20"/>
      <w:lang w:eastAsia="ar-SA"/>
    </w:rPr>
  </w:style>
  <w:style w:type="paragraph" w:customStyle="1" w:styleId="Sangra3detNormal">
    <w:name w:val="Sangría 3 de t. Normal"/>
    <w:basedOn w:val="Normal"/>
    <w:rsid w:val="00CD1A89"/>
    <w:pPr>
      <w:widowControl w:val="0"/>
      <w:tabs>
        <w:tab w:val="left" w:pos="709"/>
        <w:tab w:val="left" w:pos="1276"/>
      </w:tabs>
      <w:suppressAutoHyphens/>
      <w:jc w:val="both"/>
    </w:pPr>
    <w:rPr>
      <w:rFonts w:ascii="Times New Roman" w:eastAsia="Times New Roman" w:hAnsi="Times New Roman"/>
      <w:b/>
      <w:noProof/>
      <w:sz w:val="24"/>
      <w:szCs w:val="20"/>
      <w:lang w:val="es-ES_tradnl" w:eastAsia="ar-SA"/>
    </w:rPr>
  </w:style>
  <w:style w:type="character" w:customStyle="1" w:styleId="Refdecomentario1">
    <w:name w:val="Ref. de comentario1"/>
    <w:uiPriority w:val="99"/>
    <w:rsid w:val="00CD1A89"/>
    <w:rPr>
      <w:rFonts w:cs="Times New Roman"/>
      <w:sz w:val="16"/>
      <w:szCs w:val="16"/>
    </w:rPr>
  </w:style>
  <w:style w:type="paragraph" w:customStyle="1" w:styleId="Ttulo3Anexo">
    <w:name w:val="Título 3 Anexo"/>
    <w:basedOn w:val="Normal"/>
    <w:rsid w:val="00CD1A89"/>
    <w:pPr>
      <w:keepNext/>
      <w:tabs>
        <w:tab w:val="num" w:pos="1260"/>
      </w:tabs>
      <w:suppressAutoHyphens/>
      <w:spacing w:before="240" w:after="60"/>
      <w:ind w:left="1260" w:hanging="1260"/>
      <w:jc w:val="both"/>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CD1A89"/>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CD1A89"/>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CD1A89"/>
    <w:pPr>
      <w:suppressAutoHyphens/>
      <w:spacing w:after="120"/>
      <w:ind w:left="283"/>
    </w:pPr>
    <w:rPr>
      <w:rFonts w:ascii="Times New Roman" w:eastAsia="Times New Roman" w:hAnsi="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CD1A89"/>
    <w:rPr>
      <w:rFonts w:ascii="Times New Roman" w:eastAsia="Times New Roman" w:hAnsi="Times New Roman" w:cs="Times New Roman"/>
      <w:noProof/>
      <w:sz w:val="16"/>
      <w:szCs w:val="16"/>
      <w:lang w:val="es-ES" w:eastAsia="ar-SA"/>
    </w:rPr>
  </w:style>
  <w:style w:type="character" w:customStyle="1" w:styleId="WW8Num9z2">
    <w:name w:val="WW8Num9z2"/>
    <w:rsid w:val="00CD1A89"/>
    <w:rPr>
      <w:rFonts w:ascii="Wingdings" w:hAnsi="Wingdings"/>
    </w:rPr>
  </w:style>
  <w:style w:type="character" w:customStyle="1" w:styleId="WW8Num9z6">
    <w:name w:val="WW8Num9z6"/>
    <w:rsid w:val="00CD1A89"/>
    <w:rPr>
      <w:rFonts w:ascii="Symbol" w:hAnsi="Symbol"/>
    </w:rPr>
  </w:style>
  <w:style w:type="character" w:customStyle="1" w:styleId="WW8Num30z1">
    <w:name w:val="WW8Num30z1"/>
    <w:uiPriority w:val="99"/>
    <w:rsid w:val="00CD1A89"/>
    <w:rPr>
      <w:b/>
      <w:color w:val="auto"/>
    </w:rPr>
  </w:style>
  <w:style w:type="character" w:customStyle="1" w:styleId="WW8Num7z2">
    <w:name w:val="WW8Num7z2"/>
    <w:rsid w:val="00CD1A89"/>
    <w:rPr>
      <w:rFonts w:ascii="Wingdings" w:hAnsi="Wingdings"/>
    </w:rPr>
  </w:style>
  <w:style w:type="character" w:customStyle="1" w:styleId="WW8Num7z6">
    <w:name w:val="WW8Num7z6"/>
    <w:rsid w:val="00CD1A89"/>
    <w:rPr>
      <w:rFonts w:ascii="Symbol" w:hAnsi="Symbol"/>
    </w:rPr>
  </w:style>
  <w:style w:type="character" w:customStyle="1" w:styleId="WW8Num26z4">
    <w:name w:val="WW8Num26z4"/>
    <w:rsid w:val="00CD1A89"/>
    <w:rPr>
      <w:rFonts w:ascii="Courier New" w:hAnsi="Courier New" w:cs="Courier New"/>
    </w:rPr>
  </w:style>
  <w:style w:type="character" w:customStyle="1" w:styleId="WW8Num27z2">
    <w:name w:val="WW8Num27z2"/>
    <w:rsid w:val="00CD1A89"/>
    <w:rPr>
      <w:rFonts w:ascii="Wingdings" w:hAnsi="Wingdings"/>
    </w:rPr>
  </w:style>
  <w:style w:type="character" w:customStyle="1" w:styleId="WW8Num27z6">
    <w:name w:val="WW8Num27z6"/>
    <w:rsid w:val="00CD1A89"/>
    <w:rPr>
      <w:rFonts w:ascii="Symbol" w:hAnsi="Symbol"/>
    </w:rPr>
  </w:style>
  <w:style w:type="character" w:customStyle="1" w:styleId="WW8Num28z1">
    <w:name w:val="WW8Num28z1"/>
    <w:uiPriority w:val="99"/>
    <w:rsid w:val="00CD1A89"/>
    <w:rPr>
      <w:rFonts w:ascii="Courier New" w:hAnsi="Courier New" w:cs="Courier New"/>
    </w:rPr>
  </w:style>
  <w:style w:type="character" w:customStyle="1" w:styleId="WW8Num28z2">
    <w:name w:val="WW8Num28z2"/>
    <w:rsid w:val="00CD1A89"/>
    <w:rPr>
      <w:rFonts w:ascii="Wingdings" w:hAnsi="Wingdings"/>
    </w:rPr>
  </w:style>
  <w:style w:type="character" w:customStyle="1" w:styleId="WW8Num43z2">
    <w:name w:val="WW8Num43z2"/>
    <w:uiPriority w:val="99"/>
    <w:rsid w:val="00CD1A89"/>
    <w:rPr>
      <w:rFonts w:ascii="Wingdings" w:hAnsi="Wingdings"/>
    </w:rPr>
  </w:style>
  <w:style w:type="character" w:customStyle="1" w:styleId="WW8Num43z3">
    <w:name w:val="WW8Num43z3"/>
    <w:uiPriority w:val="99"/>
    <w:rsid w:val="00CD1A89"/>
    <w:rPr>
      <w:rFonts w:ascii="Symbol" w:hAnsi="Symbol"/>
    </w:rPr>
  </w:style>
  <w:style w:type="character" w:customStyle="1" w:styleId="WW8Num44z1">
    <w:name w:val="WW8Num44z1"/>
    <w:rsid w:val="00CD1A89"/>
    <w:rPr>
      <w:rFonts w:ascii="Symbol" w:hAnsi="Symbol"/>
      <w:b/>
    </w:rPr>
  </w:style>
  <w:style w:type="character" w:customStyle="1" w:styleId="WW8Num51z2">
    <w:name w:val="WW8Num51z2"/>
    <w:rsid w:val="00CD1A89"/>
    <w:rPr>
      <w:rFonts w:ascii="Wingdings" w:hAnsi="Wingdings"/>
    </w:rPr>
  </w:style>
  <w:style w:type="character" w:customStyle="1" w:styleId="WW8Num52z2">
    <w:name w:val="WW8Num52z2"/>
    <w:rsid w:val="00CD1A89"/>
    <w:rPr>
      <w:rFonts w:ascii="Wingdings" w:hAnsi="Wingdings"/>
    </w:rPr>
  </w:style>
  <w:style w:type="character" w:customStyle="1" w:styleId="CarCar1">
    <w:name w:val="Car Car1"/>
    <w:rsid w:val="00CD1A89"/>
    <w:rPr>
      <w:rFonts w:ascii="Arial" w:hAnsi="Arial"/>
      <w:b/>
      <w:kern w:val="1"/>
      <w:sz w:val="28"/>
      <w:lang w:val="es-ES_tradnl" w:eastAsia="ar-SA" w:bidi="ar-SA"/>
    </w:rPr>
  </w:style>
  <w:style w:type="character" w:customStyle="1" w:styleId="CarCar2">
    <w:name w:val="Car Car2"/>
    <w:rsid w:val="00CD1A89"/>
    <w:rPr>
      <w:sz w:val="24"/>
      <w:szCs w:val="24"/>
      <w:lang w:val="es-ES" w:eastAsia="ar-SA" w:bidi="ar-SA"/>
    </w:rPr>
  </w:style>
  <w:style w:type="character" w:customStyle="1" w:styleId="TextosinformatoCar">
    <w:name w:val="Texto sin formato Car"/>
    <w:link w:val="Textosinformato"/>
    <w:rsid w:val="00CD1A89"/>
    <w:rPr>
      <w:lang w:val="es-ES" w:eastAsia="ar-SA"/>
    </w:rPr>
  </w:style>
  <w:style w:type="character" w:customStyle="1" w:styleId="BodyText21Car">
    <w:name w:val="Body Text 21 Car"/>
    <w:uiPriority w:val="99"/>
    <w:rsid w:val="00CD1A89"/>
    <w:rPr>
      <w:rFonts w:ascii="Arial" w:hAnsi="Arial"/>
      <w:sz w:val="24"/>
      <w:lang w:val="es-ES_tradnl" w:eastAsia="ar-SA" w:bidi="ar-SA"/>
    </w:rPr>
  </w:style>
  <w:style w:type="paragraph" w:customStyle="1" w:styleId="xl22">
    <w:name w:val="xl22"/>
    <w:basedOn w:val="Normal"/>
    <w:rsid w:val="00CD1A89"/>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CD1A89"/>
    <w:pPr>
      <w:tabs>
        <w:tab w:val="left" w:pos="9000"/>
        <w:tab w:val="right" w:pos="9360"/>
      </w:tabs>
      <w:suppressAutoHyphens/>
      <w:overflowPunct w:val="0"/>
      <w:autoSpaceDE w:val="0"/>
      <w:textAlignment w:val="baseline"/>
    </w:pPr>
    <w:rPr>
      <w:rFonts w:ascii="Courier" w:eastAsia="Times New Roman" w:hAnsi="Courier"/>
      <w:noProof/>
      <w:sz w:val="24"/>
      <w:szCs w:val="24"/>
      <w:lang w:val="en-US" w:eastAsia="ar-SA"/>
    </w:rPr>
  </w:style>
  <w:style w:type="paragraph" w:customStyle="1" w:styleId="xl24">
    <w:name w:val="xl24"/>
    <w:basedOn w:val="Normal"/>
    <w:rsid w:val="00CD1A89"/>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CD1A89"/>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CD1A89"/>
    <w:pPr>
      <w:widowControl w:val="0"/>
      <w:tabs>
        <w:tab w:val="left" w:pos="1701"/>
        <w:tab w:val="left" w:pos="2268"/>
      </w:tabs>
      <w:suppressAutoHyphens/>
      <w:jc w:val="both"/>
    </w:pPr>
    <w:rPr>
      <w:rFonts w:ascii="Arial" w:eastAsia="Times New Roman" w:hAnsi="Arial"/>
      <w:noProof/>
      <w:sz w:val="24"/>
      <w:szCs w:val="20"/>
      <w:lang w:val="es-ES_tradnl" w:eastAsia="ar-SA"/>
    </w:rPr>
  </w:style>
  <w:style w:type="paragraph" w:customStyle="1" w:styleId="1">
    <w:name w:val="1"/>
    <w:basedOn w:val="Normal"/>
    <w:next w:val="Sangradetexto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BlockText1">
    <w:name w:val="Block Text1"/>
    <w:basedOn w:val="Normal"/>
    <w:uiPriority w:val="99"/>
    <w:rsid w:val="00CD1A89"/>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CD1A89"/>
    <w:pPr>
      <w:suppressAutoHyphens/>
      <w:ind w:left="851" w:hanging="283"/>
    </w:pPr>
    <w:rPr>
      <w:rFonts w:ascii="Arial" w:eastAsia="Times New Roman" w:hAnsi="Arial"/>
      <w:noProof/>
      <w:color w:val="000000"/>
      <w:sz w:val="20"/>
      <w:szCs w:val="20"/>
      <w:lang w:val="es-ES" w:eastAsia="ar-SA"/>
    </w:rPr>
  </w:style>
  <w:style w:type="paragraph" w:customStyle="1" w:styleId="BodyText23">
    <w:name w:val="Body Text 23"/>
    <w:basedOn w:val="Normal"/>
    <w:rsid w:val="00CD1A89"/>
    <w:pPr>
      <w:widowControl w:val="0"/>
      <w:tabs>
        <w:tab w:val="left" w:pos="709"/>
        <w:tab w:val="left" w:pos="1276"/>
      </w:tabs>
      <w:suppressAutoHyphens/>
      <w:jc w:val="both"/>
    </w:pPr>
    <w:rPr>
      <w:rFonts w:ascii="Verdana" w:eastAsia="Times New Roman" w:hAnsi="Verdana"/>
      <w:noProof/>
      <w:sz w:val="24"/>
      <w:szCs w:val="20"/>
      <w:lang w:val="es-ES_tradnl" w:eastAsia="ar-SA"/>
    </w:rPr>
  </w:style>
  <w:style w:type="paragraph" w:customStyle="1" w:styleId="SangradetindependienteF">
    <w:name w:val="Sangría de t. independiente/ÈF"/>
    <w:basedOn w:val="Normal"/>
    <w:rsid w:val="00CD1A89"/>
    <w:pPr>
      <w:widowControl w:val="0"/>
      <w:suppressAutoHyphens/>
      <w:jc w:val="both"/>
    </w:pPr>
    <w:rPr>
      <w:rFonts w:ascii="Arial" w:eastAsia="Times New Roman" w:hAnsi="Arial"/>
      <w:noProof/>
      <w:sz w:val="20"/>
      <w:szCs w:val="20"/>
      <w:lang w:val="es-ES" w:eastAsia="ar-SA"/>
    </w:rPr>
  </w:style>
  <w:style w:type="paragraph" w:customStyle="1" w:styleId="BodyText21">
    <w:name w:val="Body Text 21"/>
    <w:basedOn w:val="Normal"/>
    <w:rsid w:val="00CD1A89"/>
    <w:pPr>
      <w:widowControl w:val="0"/>
      <w:suppressAutoHyphens/>
      <w:ind w:left="426" w:hanging="426"/>
      <w:jc w:val="both"/>
    </w:pPr>
    <w:rPr>
      <w:rFonts w:ascii="Arial" w:eastAsia="Times New Roman" w:hAnsi="Arial"/>
      <w:noProof/>
      <w:sz w:val="24"/>
      <w:szCs w:val="20"/>
      <w:lang w:val="es-ES_tradnl" w:eastAsia="ar-SA"/>
    </w:rPr>
  </w:style>
  <w:style w:type="paragraph" w:customStyle="1" w:styleId="IncisoParr">
    <w:name w:val="IncisoParr"/>
    <w:basedOn w:val="Normal"/>
    <w:rsid w:val="00CD1A89"/>
    <w:pPr>
      <w:widowControl w:val="0"/>
      <w:suppressAutoHyphens/>
      <w:overflowPunct w:val="0"/>
      <w:autoSpaceDE w:val="0"/>
      <w:spacing w:after="200"/>
      <w:ind w:left="992"/>
      <w:jc w:val="both"/>
      <w:textAlignment w:val="baseline"/>
    </w:pPr>
    <w:rPr>
      <w:rFonts w:ascii="Arial" w:eastAsia="Times New Roman" w:hAnsi="Arial"/>
      <w:noProof/>
      <w:szCs w:val="20"/>
      <w:lang w:val="es-ES_tradnl" w:eastAsia="ar-SA"/>
    </w:rPr>
  </w:style>
  <w:style w:type="paragraph" w:customStyle="1" w:styleId="TextoVietas">
    <w:name w:val="Texto Viñetas"/>
    <w:basedOn w:val="Texto0"/>
    <w:rsid w:val="00CD1A89"/>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CD1A89"/>
    <w:pPr>
      <w:tabs>
        <w:tab w:val="left" w:pos="1985"/>
      </w:tabs>
      <w:suppressAutoHyphens/>
      <w:ind w:left="397" w:hanging="397"/>
    </w:pPr>
    <w:rPr>
      <w:rFonts w:ascii="Arial" w:eastAsia="Times New Roman" w:hAnsi="Arial"/>
      <w:noProof/>
      <w:szCs w:val="20"/>
      <w:lang w:val="en-US" w:eastAsia="ar-SA"/>
    </w:rPr>
  </w:style>
  <w:style w:type="paragraph" w:customStyle="1" w:styleId="Option">
    <w:name w:val="Option"/>
    <w:basedOn w:val="Bullet"/>
    <w:rsid w:val="00CD1A89"/>
  </w:style>
  <w:style w:type="paragraph" w:customStyle="1" w:styleId="RenglondeTabla">
    <w:name w:val="Renglon de Tabla"/>
    <w:basedOn w:val="Normal"/>
    <w:rsid w:val="00CD1A89"/>
    <w:pPr>
      <w:widowControl w:val="0"/>
      <w:suppressAutoHyphens/>
      <w:spacing w:before="60" w:after="60"/>
      <w:jc w:val="both"/>
    </w:pPr>
    <w:rPr>
      <w:rFonts w:ascii="Arial" w:eastAsia="Times New Roman" w:hAnsi="Arial"/>
      <w:noProof/>
      <w:sz w:val="24"/>
      <w:szCs w:val="20"/>
      <w:lang w:eastAsia="ar-SA"/>
    </w:rPr>
  </w:style>
  <w:style w:type="paragraph" w:customStyle="1" w:styleId="Normal2">
    <w:name w:val="Normal+2"/>
    <w:basedOn w:val="Normal"/>
    <w:next w:val="Normal"/>
    <w:rsid w:val="00CD1A89"/>
    <w:pPr>
      <w:suppressAutoHyphens/>
      <w:autoSpaceDE w:val="0"/>
    </w:pPr>
    <w:rPr>
      <w:rFonts w:ascii="Arial" w:eastAsia="Times New Roman" w:hAnsi="Arial"/>
      <w:noProof/>
      <w:lang w:val="es-ES" w:eastAsia="ar-SA"/>
    </w:rPr>
  </w:style>
  <w:style w:type="paragraph" w:customStyle="1" w:styleId="n1Car">
    <w:name w:val="n1 Car"/>
    <w:basedOn w:val="Normal"/>
    <w:rsid w:val="00CD1A89"/>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styleId="TDC9">
    <w:name w:val="toc 9"/>
    <w:basedOn w:val="ndice"/>
    <w:uiPriority w:val="39"/>
    <w:rsid w:val="00CD1A89"/>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CD1A89"/>
    <w:pPr>
      <w:tabs>
        <w:tab w:val="right" w:leader="dot" w:pos="17613"/>
      </w:tabs>
      <w:ind w:left="2547"/>
    </w:pPr>
    <w:rPr>
      <w:rFonts w:cs="Tahoma"/>
      <w:szCs w:val="24"/>
    </w:rPr>
  </w:style>
  <w:style w:type="character" w:customStyle="1" w:styleId="CarCar6">
    <w:name w:val="Car Car6"/>
    <w:rsid w:val="00CD1A89"/>
    <w:rPr>
      <w:sz w:val="24"/>
      <w:szCs w:val="24"/>
      <w:lang w:val="es-ES" w:eastAsia="ar-SA"/>
    </w:rPr>
  </w:style>
  <w:style w:type="paragraph" w:styleId="Textoindependiente3">
    <w:name w:val="Body Text 3"/>
    <w:basedOn w:val="Normal"/>
    <w:link w:val="Textoindependiente3Car"/>
    <w:rsid w:val="00CD1A89"/>
    <w:pPr>
      <w:suppressAutoHyphens/>
      <w:spacing w:after="120"/>
    </w:pPr>
    <w:rPr>
      <w:rFonts w:ascii="Times New Roman" w:eastAsia="Times New Roman" w:hAnsi="Times New Roman"/>
      <w:noProof/>
      <w:sz w:val="16"/>
      <w:szCs w:val="16"/>
      <w:lang w:val="es-ES" w:eastAsia="ar-SA"/>
    </w:rPr>
  </w:style>
  <w:style w:type="character" w:customStyle="1" w:styleId="Textoindependiente3Car">
    <w:name w:val="Texto independiente 3 Car"/>
    <w:basedOn w:val="Fuentedeprrafopredeter"/>
    <w:link w:val="Textoindependiente3"/>
    <w:rsid w:val="00CD1A89"/>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CD1A89"/>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CD1A89"/>
    <w:pPr>
      <w:tabs>
        <w:tab w:val="left" w:pos="426"/>
      </w:tabs>
      <w:autoSpaceDE w:val="0"/>
      <w:autoSpaceDN w:val="0"/>
      <w:ind w:left="426" w:right="-659"/>
      <w:jc w:val="both"/>
    </w:pPr>
    <w:rPr>
      <w:rFonts w:ascii="Times New Roman" w:eastAsia="Times New Roman" w:hAnsi="Times New Roman"/>
      <w:noProof/>
      <w:sz w:val="20"/>
      <w:szCs w:val="24"/>
      <w:lang w:val="es-ES_tradnl" w:eastAsia="es-ES"/>
    </w:rPr>
  </w:style>
  <w:style w:type="paragraph" w:customStyle="1" w:styleId="Textoindependiente24">
    <w:name w:val="Texto independiente 24"/>
    <w:basedOn w:val="Normal"/>
    <w:rsid w:val="00CD1A89"/>
    <w:pPr>
      <w:autoSpaceDE w:val="0"/>
      <w:jc w:val="both"/>
    </w:pPr>
    <w:rPr>
      <w:rFonts w:ascii="Arial Narrow" w:eastAsia="Times New Roman" w:hAnsi="Arial Narrow"/>
      <w:noProof/>
      <w:lang w:val="es-ES" w:eastAsia="ar-SA"/>
    </w:rPr>
  </w:style>
  <w:style w:type="paragraph" w:customStyle="1" w:styleId="p25">
    <w:name w:val="p25"/>
    <w:basedOn w:val="Normal"/>
    <w:rsid w:val="00CD1A89"/>
    <w:pPr>
      <w:suppressAutoHyphens/>
      <w:spacing w:line="240" w:lineRule="atLeast"/>
      <w:ind w:left="1680"/>
      <w:jc w:val="both"/>
    </w:pPr>
    <w:rPr>
      <w:rFonts w:ascii="Times New Roman" w:eastAsia="Times New Roman" w:hAnsi="Times New Roman"/>
      <w:noProof/>
      <w:sz w:val="24"/>
      <w:szCs w:val="20"/>
      <w:lang w:val="es-ES" w:eastAsia="ar-SA"/>
    </w:rPr>
  </w:style>
  <w:style w:type="paragraph" w:customStyle="1" w:styleId="Sangra3detindependiente2">
    <w:name w:val="Sangría 3 de t. independiente2"/>
    <w:basedOn w:val="Normal"/>
    <w:rsid w:val="00CD1A89"/>
    <w:pPr>
      <w:suppressAutoHyphens/>
      <w:autoSpaceDE w:val="0"/>
      <w:ind w:left="284" w:hanging="284"/>
      <w:jc w:val="both"/>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CD1A89"/>
    <w:pPr>
      <w:suppressAutoHyphens/>
      <w:spacing w:after="120" w:line="480" w:lineRule="auto"/>
    </w:pPr>
    <w:rPr>
      <w:rFonts w:ascii="Times New Roman" w:eastAsia="Times New Roman" w:hAnsi="Times New Roman"/>
      <w:noProof/>
      <w:sz w:val="24"/>
      <w:szCs w:val="24"/>
      <w:lang w:val="es-ES" w:eastAsia="ar-SA"/>
    </w:rPr>
  </w:style>
  <w:style w:type="paragraph" w:customStyle="1" w:styleId="Sangra3detindependiente4">
    <w:name w:val="Sangría 3 de t. independiente4"/>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styleId="Mapadeldocumento">
    <w:name w:val="Document Map"/>
    <w:basedOn w:val="Normal"/>
    <w:link w:val="MapadeldocumentoCar"/>
    <w:rsid w:val="00CD1A89"/>
    <w:pPr>
      <w:shd w:val="clear" w:color="auto" w:fill="000080"/>
      <w:suppressAutoHyphens/>
    </w:pPr>
    <w:rPr>
      <w:rFonts w:ascii="Tahoma" w:eastAsia="Times New Roman" w:hAnsi="Tahoma"/>
      <w:noProof/>
      <w:sz w:val="20"/>
      <w:szCs w:val="20"/>
      <w:lang w:val="es-ES" w:eastAsia="ar-SA"/>
    </w:rPr>
  </w:style>
  <w:style w:type="character" w:customStyle="1" w:styleId="MapadeldocumentoCar">
    <w:name w:val="Mapa del documento Car"/>
    <w:basedOn w:val="Fuentedeprrafopredeter"/>
    <w:link w:val="Mapadeldocumento"/>
    <w:rsid w:val="00CD1A89"/>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CD1A89"/>
    <w:pPr>
      <w:spacing w:after="120" w:line="480" w:lineRule="auto"/>
      <w:ind w:left="283"/>
    </w:pPr>
    <w:rPr>
      <w:rFonts w:ascii="Times New Roman" w:eastAsia="Times New Roman" w:hAnsi="Times New Roman"/>
      <w:noProof/>
      <w:sz w:val="24"/>
      <w:szCs w:val="24"/>
      <w:lang w:eastAsia="es-ES"/>
    </w:rPr>
  </w:style>
  <w:style w:type="character" w:customStyle="1" w:styleId="Sangra2detindependienteCar">
    <w:name w:val="Sangría 2 de t. independiente Car"/>
    <w:basedOn w:val="Fuentedeprrafopredeter"/>
    <w:link w:val="Sangra2detindependiente"/>
    <w:rsid w:val="00CD1A89"/>
    <w:rPr>
      <w:rFonts w:ascii="Times New Roman" w:eastAsia="Times New Roman" w:hAnsi="Times New Roman" w:cs="Times New Roman"/>
      <w:noProof/>
      <w:sz w:val="24"/>
      <w:szCs w:val="24"/>
      <w:lang w:eastAsia="es-ES"/>
    </w:rPr>
  </w:style>
  <w:style w:type="paragraph" w:styleId="Lista2">
    <w:name w:val="List 2"/>
    <w:basedOn w:val="Normal"/>
    <w:rsid w:val="00CD1A89"/>
    <w:pPr>
      <w:ind w:left="566" w:hanging="283"/>
    </w:pPr>
    <w:rPr>
      <w:rFonts w:ascii="Times New Roman" w:eastAsia="Times New Roman" w:hAnsi="Times New Roman"/>
      <w:noProof/>
      <w:sz w:val="24"/>
      <w:szCs w:val="24"/>
      <w:lang w:eastAsia="es-ES"/>
    </w:rPr>
  </w:style>
  <w:style w:type="paragraph" w:styleId="Epgrafe">
    <w:name w:val="caption"/>
    <w:basedOn w:val="Normal"/>
    <w:next w:val="Normal"/>
    <w:qFormat/>
    <w:rsid w:val="00CD1A89"/>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rsid w:val="00CD1A89"/>
    <w:pPr>
      <w:jc w:val="both"/>
    </w:pPr>
    <w:rPr>
      <w:rFonts w:ascii="Arial" w:eastAsia="Times New Roman" w:hAnsi="Arial" w:cs="Arial"/>
      <w:noProof/>
      <w:lang w:val="en-US"/>
    </w:rPr>
  </w:style>
  <w:style w:type="paragraph" w:styleId="Listaconvietas4">
    <w:name w:val="List Bullet 4"/>
    <w:basedOn w:val="Normal"/>
    <w:rsid w:val="00CD1A89"/>
    <w:pPr>
      <w:numPr>
        <w:numId w:val="6"/>
      </w:numPr>
    </w:pPr>
    <w:rPr>
      <w:rFonts w:ascii="Times New Roman" w:eastAsia="Times New Roman" w:hAnsi="Times New Roman"/>
      <w:noProof/>
      <w:sz w:val="20"/>
      <w:szCs w:val="20"/>
      <w:lang w:eastAsia="es-ES"/>
    </w:rPr>
  </w:style>
  <w:style w:type="paragraph" w:styleId="Lista5">
    <w:name w:val="List 5"/>
    <w:basedOn w:val="Normal"/>
    <w:rsid w:val="00CD1A89"/>
    <w:pPr>
      <w:ind w:left="1415" w:hanging="283"/>
    </w:pPr>
    <w:rPr>
      <w:rFonts w:ascii="Times New Roman" w:eastAsia="Times New Roman" w:hAnsi="Times New Roman"/>
      <w:noProof/>
      <w:sz w:val="24"/>
      <w:szCs w:val="24"/>
      <w:lang w:val="en-US"/>
    </w:rPr>
  </w:style>
  <w:style w:type="numbering" w:styleId="111111">
    <w:name w:val="Outline List 2"/>
    <w:basedOn w:val="Sinlista"/>
    <w:rsid w:val="00CD1A89"/>
  </w:style>
  <w:style w:type="paragraph" w:customStyle="1" w:styleId="p15">
    <w:name w:val="p15"/>
    <w:basedOn w:val="Normal"/>
    <w:rsid w:val="00CD1A89"/>
    <w:pPr>
      <w:tabs>
        <w:tab w:val="left" w:pos="2060"/>
        <w:tab w:val="left" w:pos="2400"/>
      </w:tabs>
      <w:spacing w:line="240" w:lineRule="atLeast"/>
      <w:ind w:left="1008" w:hanging="432"/>
    </w:pPr>
    <w:rPr>
      <w:rFonts w:ascii="Times New Roman" w:eastAsia="Times New Roman" w:hAnsi="Times New Roman"/>
      <w:noProof/>
      <w:sz w:val="24"/>
      <w:szCs w:val="20"/>
      <w:lang w:val="es-ES_tradnl" w:eastAsia="es-ES"/>
    </w:rPr>
  </w:style>
  <w:style w:type="paragraph" w:customStyle="1" w:styleId="c5">
    <w:name w:val="c5"/>
    <w:basedOn w:val="Normal"/>
    <w:rsid w:val="00CD1A89"/>
    <w:pPr>
      <w:spacing w:line="240" w:lineRule="atLeast"/>
      <w:jc w:val="center"/>
    </w:pPr>
    <w:rPr>
      <w:rFonts w:ascii="Times New Roman" w:eastAsia="Times New Roman" w:hAnsi="Times New Roman"/>
      <w:noProof/>
      <w:sz w:val="24"/>
      <w:szCs w:val="20"/>
      <w:lang w:val="es-ES_tradnl" w:eastAsia="es-ES"/>
    </w:rPr>
  </w:style>
  <w:style w:type="character" w:customStyle="1" w:styleId="Refdecomentario2">
    <w:name w:val="Ref. de comentario2"/>
    <w:rsid w:val="00CD1A89"/>
    <w:rPr>
      <w:sz w:val="16"/>
      <w:szCs w:val="16"/>
    </w:rPr>
  </w:style>
  <w:style w:type="character" w:customStyle="1" w:styleId="WW8Num6z3">
    <w:name w:val="WW8Num6z3"/>
    <w:rsid w:val="00CD1A89"/>
    <w:rPr>
      <w:rFonts w:ascii="Symbol" w:hAnsi="Symbol"/>
    </w:rPr>
  </w:style>
  <w:style w:type="paragraph" w:customStyle="1" w:styleId="Textoindependiente23">
    <w:name w:val="Texto independiente 23"/>
    <w:basedOn w:val="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Sangra2detindependiente2">
    <w:name w:val="Sangría 2 de t. independiente2"/>
    <w:basedOn w:val="Normal"/>
    <w:rsid w:val="00CD1A89"/>
    <w:pPr>
      <w:suppressAutoHyphens/>
      <w:spacing w:after="120" w:line="480" w:lineRule="auto"/>
      <w:ind w:left="283"/>
    </w:pPr>
    <w:rPr>
      <w:rFonts w:ascii="Times New Roman" w:eastAsia="Times New Roman" w:hAnsi="Times New Roman"/>
      <w:noProof/>
      <w:sz w:val="24"/>
      <w:szCs w:val="24"/>
      <w:lang w:eastAsia="ar-SA"/>
    </w:rPr>
  </w:style>
  <w:style w:type="paragraph" w:customStyle="1" w:styleId="Lista22">
    <w:name w:val="Lista 22"/>
    <w:basedOn w:val="Normal"/>
    <w:uiPriority w:val="99"/>
    <w:rsid w:val="00CD1A89"/>
    <w:pPr>
      <w:suppressAutoHyphens/>
      <w:ind w:left="566" w:hanging="283"/>
    </w:pPr>
    <w:rPr>
      <w:rFonts w:ascii="Times New Roman" w:eastAsia="Times New Roman" w:hAnsi="Times New Roman"/>
      <w:noProof/>
      <w:sz w:val="24"/>
      <w:szCs w:val="24"/>
      <w:lang w:eastAsia="ar-SA"/>
    </w:rPr>
  </w:style>
  <w:style w:type="paragraph" w:customStyle="1" w:styleId="Epgrafe2">
    <w:name w:val="Epígrafe2"/>
    <w:basedOn w:val="Normal"/>
    <w:next w:val="Normal"/>
    <w:rsid w:val="00CD1A89"/>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CD1A89"/>
    <w:pPr>
      <w:suppressAutoHyphens/>
    </w:pPr>
    <w:rPr>
      <w:rFonts w:ascii="Times New Roman" w:eastAsia="Times New Roman" w:hAnsi="Times New Roman"/>
      <w:noProof/>
      <w:sz w:val="20"/>
      <w:szCs w:val="20"/>
      <w:lang w:val="es-ES" w:eastAsia="ar-SA"/>
    </w:rPr>
  </w:style>
  <w:style w:type="paragraph" w:customStyle="1" w:styleId="Mapadeldocumento2">
    <w:name w:val="Mapa del documento2"/>
    <w:basedOn w:val="Normal"/>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CD1A89"/>
    <w:pPr>
      <w:suppressAutoHyphens/>
      <w:jc w:val="both"/>
    </w:pPr>
    <w:rPr>
      <w:rFonts w:ascii="Arial" w:eastAsia="Times New Roman" w:hAnsi="Arial" w:cs="Arial"/>
      <w:noProof/>
      <w:lang w:val="en-US" w:eastAsia="ar-SA"/>
    </w:rPr>
  </w:style>
  <w:style w:type="paragraph" w:customStyle="1" w:styleId="Listaconvietas42">
    <w:name w:val="Lista con viñetas 42"/>
    <w:basedOn w:val="Normal"/>
    <w:rsid w:val="00CD1A89"/>
    <w:pPr>
      <w:tabs>
        <w:tab w:val="num" w:pos="1200"/>
      </w:tabs>
      <w:suppressAutoHyphens/>
      <w:ind w:left="1200" w:hanging="840"/>
    </w:pPr>
    <w:rPr>
      <w:rFonts w:ascii="Times New Roman" w:eastAsia="Times New Roman" w:hAnsi="Times New Roman"/>
      <w:noProof/>
      <w:sz w:val="20"/>
      <w:szCs w:val="20"/>
      <w:lang w:eastAsia="ar-SA"/>
    </w:rPr>
  </w:style>
  <w:style w:type="paragraph" w:customStyle="1" w:styleId="Lista52">
    <w:name w:val="Lista 52"/>
    <w:basedOn w:val="Normal"/>
    <w:rsid w:val="00CD1A89"/>
    <w:pPr>
      <w:suppressAutoHyphens/>
      <w:ind w:left="1415" w:hanging="283"/>
    </w:pPr>
    <w:rPr>
      <w:rFonts w:ascii="Times New Roman" w:eastAsia="Times New Roman" w:hAnsi="Times New Roman"/>
      <w:noProof/>
      <w:sz w:val="24"/>
      <w:szCs w:val="24"/>
      <w:lang w:val="en-US" w:eastAsia="ar-SA"/>
    </w:rPr>
  </w:style>
  <w:style w:type="paragraph" w:customStyle="1" w:styleId="Listaconvietas21">
    <w:name w:val="Lista con viñetas 21"/>
    <w:basedOn w:val="Normal"/>
    <w:uiPriority w:val="99"/>
    <w:rsid w:val="00CD1A89"/>
    <w:pPr>
      <w:suppressAutoHyphens/>
      <w:jc w:val="both"/>
    </w:pPr>
    <w:rPr>
      <w:rFonts w:ascii="Arial" w:eastAsia="Times New Roman" w:hAnsi="Arial" w:cs="Arial"/>
      <w:noProof/>
      <w:lang w:val="en-US" w:eastAsia="ar-SA"/>
    </w:rPr>
  </w:style>
  <w:style w:type="paragraph" w:customStyle="1" w:styleId="Listaconvietas41">
    <w:name w:val="Lista con viñetas 41"/>
    <w:basedOn w:val="Normal"/>
    <w:uiPriority w:val="99"/>
    <w:rsid w:val="00CD1A89"/>
    <w:pPr>
      <w:tabs>
        <w:tab w:val="left" w:pos="6045"/>
      </w:tabs>
      <w:suppressAutoHyphens/>
      <w:ind w:left="1209" w:hanging="360"/>
    </w:pPr>
    <w:rPr>
      <w:rFonts w:ascii="Times New Roman" w:eastAsia="Times New Roman" w:hAnsi="Times New Roman"/>
      <w:noProof/>
      <w:sz w:val="20"/>
      <w:szCs w:val="20"/>
      <w:lang w:eastAsia="ar-SA"/>
    </w:rPr>
  </w:style>
  <w:style w:type="paragraph" w:customStyle="1" w:styleId="Lista51">
    <w:name w:val="Lista 51"/>
    <w:basedOn w:val="Normal"/>
    <w:uiPriority w:val="99"/>
    <w:rsid w:val="00CD1A89"/>
    <w:pPr>
      <w:suppressAutoHyphens/>
      <w:ind w:left="1415" w:hanging="283"/>
    </w:pPr>
    <w:rPr>
      <w:rFonts w:ascii="Times New Roman" w:eastAsia="Times New Roman" w:hAnsi="Times New Roman"/>
      <w:noProof/>
      <w:sz w:val="24"/>
      <w:szCs w:val="24"/>
      <w:lang w:val="en-US" w:eastAsia="ar-SA"/>
    </w:rPr>
  </w:style>
  <w:style w:type="paragraph" w:customStyle="1" w:styleId="western">
    <w:name w:val="western"/>
    <w:basedOn w:val="Normal"/>
    <w:rsid w:val="00CD1A89"/>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CD1A89"/>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CD1A89"/>
    <w:rPr>
      <w:b/>
    </w:rPr>
  </w:style>
  <w:style w:type="character" w:customStyle="1" w:styleId="WW8Num10z3">
    <w:name w:val="WW8Num10z3"/>
    <w:uiPriority w:val="99"/>
    <w:rsid w:val="00CD1A89"/>
    <w:rPr>
      <w:rFonts w:ascii="Symbol" w:hAnsi="Symbol"/>
    </w:rPr>
  </w:style>
  <w:style w:type="character" w:customStyle="1" w:styleId="WW8Num20z3">
    <w:name w:val="WW8Num20z3"/>
    <w:rsid w:val="00CD1A89"/>
    <w:rPr>
      <w:rFonts w:ascii="Symbol" w:hAnsi="Symbol"/>
    </w:rPr>
  </w:style>
  <w:style w:type="character" w:styleId="nfasis">
    <w:name w:val="Emphasis"/>
    <w:qFormat/>
    <w:rsid w:val="00CD1A89"/>
    <w:rPr>
      <w:rFonts w:cs="Times New Roman"/>
      <w:i/>
      <w:iCs/>
    </w:rPr>
  </w:style>
  <w:style w:type="character" w:customStyle="1" w:styleId="eacep1">
    <w:name w:val="eacep1"/>
    <w:rsid w:val="00CD1A89"/>
    <w:rPr>
      <w:color w:val="000000"/>
    </w:rPr>
  </w:style>
  <w:style w:type="character" w:customStyle="1" w:styleId="WW8NumSt3z0">
    <w:name w:val="WW8NumSt3z0"/>
    <w:rsid w:val="00CD1A89"/>
    <w:rPr>
      <w:rFonts w:ascii="Symbol" w:hAnsi="Symbol"/>
    </w:rPr>
  </w:style>
  <w:style w:type="character" w:customStyle="1" w:styleId="WW8NumSt4z0">
    <w:name w:val="WW8NumSt4z0"/>
    <w:rsid w:val="00CD1A89"/>
    <w:rPr>
      <w:rFonts w:ascii="Symbol" w:hAnsi="Symbol"/>
    </w:rPr>
  </w:style>
  <w:style w:type="paragraph" w:styleId="Listaconvietas5">
    <w:name w:val="List Bullet 5"/>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DefaultText">
    <w:name w:val="Default Text"/>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3">
    <w:name w:val="Texto prede: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1">
    <w:name w:val="Texto prede: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frarial">
    <w:name w:val="lfrarial"/>
    <w:basedOn w:val="Normal"/>
    <w:rsid w:val="00CD1A89"/>
    <w:pPr>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Sangraprim">
    <w:name w:val="Sangría  prim"/>
    <w:basedOn w:val="Normal"/>
    <w:rsid w:val="00CD1A89"/>
    <w:pPr>
      <w:overflowPunct w:val="0"/>
      <w:autoSpaceDE w:val="0"/>
      <w:autoSpaceDN w:val="0"/>
      <w:adjustRightInd w:val="0"/>
      <w:ind w:firstLine="720"/>
      <w:textAlignment w:val="baseline"/>
    </w:pPr>
    <w:rPr>
      <w:rFonts w:ascii="Times New Roman" w:eastAsia="Times New Roman" w:hAnsi="Times New Roman"/>
      <w:noProof/>
      <w:sz w:val="24"/>
      <w:szCs w:val="20"/>
      <w:lang w:val="es-ES" w:eastAsia="es-ES"/>
    </w:rPr>
  </w:style>
  <w:style w:type="paragraph" w:customStyle="1" w:styleId="Listaconnm">
    <w:name w:val="Lista con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quemaynm">
    <w:name w:val="Esquema y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Notaalpie">
    <w:name w:val="Nota al 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Pie">
    <w:name w:val="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abla">
    <w:name w:val="Tabl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bas">
    <w:name w:val="subbas"/>
    <w:basedOn w:val="Normal"/>
    <w:rsid w:val="00CD1A89"/>
    <w:pPr>
      <w:overflowPunct w:val="0"/>
      <w:autoSpaceDE w:val="0"/>
      <w:autoSpaceDN w:val="0"/>
      <w:adjustRightInd w:val="0"/>
      <w:ind w:left="1440" w:hanging="1440"/>
      <w:jc w:val="both"/>
      <w:textAlignment w:val="baseline"/>
    </w:pPr>
    <w:rPr>
      <w:rFonts w:ascii="Times New Roman" w:eastAsia="Times New Roman" w:hAnsi="Times New Roman"/>
      <w:b/>
      <w:noProof/>
      <w:sz w:val="24"/>
      <w:szCs w:val="20"/>
      <w:lang w:val="es-ES" w:eastAsia="es-ES"/>
    </w:rPr>
  </w:style>
  <w:style w:type="paragraph" w:customStyle="1" w:styleId="Cabecera">
    <w:name w:val="Cabecer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epgrafe">
    <w:name w:val="Subepígrafe"/>
    <w:basedOn w:val="Normal"/>
    <w:rsid w:val="00CD1A89"/>
    <w:pPr>
      <w:overflowPunct w:val="0"/>
      <w:autoSpaceDE w:val="0"/>
      <w:autoSpaceDN w:val="0"/>
      <w:adjustRightInd w:val="0"/>
      <w:spacing w:before="73" w:after="73"/>
      <w:textAlignment w:val="baseline"/>
    </w:pPr>
    <w:rPr>
      <w:rFonts w:ascii="Times New Roman" w:eastAsia="Times New Roman" w:hAnsi="Times New Roman"/>
      <w:b/>
      <w:i/>
      <w:noProof/>
      <w:sz w:val="24"/>
      <w:szCs w:val="20"/>
      <w:lang w:val="es-ES" w:eastAsia="es-ES"/>
    </w:rPr>
  </w:style>
  <w:style w:type="paragraph" w:customStyle="1" w:styleId="Nmeros">
    <w:name w:val="Número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1">
    <w:name w:val="Topo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
    <w:name w:val="Topo"/>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tndar">
    <w:name w:val="Estándar"/>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1">
    <w:name w:val="Seq Level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2">
    <w:name w:val="Seq Level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3">
    <w:name w:val="Seq Level 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4">
    <w:name w:val="Seq Level 4"/>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5">
    <w:name w:val="Seq Level 5"/>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6">
    <w:name w:val="Seq Level 6"/>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7">
    <w:name w:val="Seq Level 7"/>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8">
    <w:name w:val="Seq Level 8"/>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9">
    <w:name w:val="Seq Level 9"/>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WPBullets">
    <w:name w:val="WP Bullet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2">
    <w:name w:val="Texto prede: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INEA">
    <w:name w:val="LINEA"/>
    <w:basedOn w:val="Normal"/>
    <w:rsid w:val="00CD1A89"/>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angra1">
    <w:name w:val="sangra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te">
    <w:name w:val="Texto predet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ibas">
    <w:name w:val="tibas"/>
    <w:basedOn w:val="Normal"/>
    <w:rsid w:val="00CD1A89"/>
    <w:pPr>
      <w:overflowPunct w:val="0"/>
      <w:autoSpaceDE w:val="0"/>
      <w:autoSpaceDN w:val="0"/>
      <w:adjustRightInd w:val="0"/>
      <w:jc w:val="center"/>
      <w:textAlignment w:val="baseline"/>
    </w:pPr>
    <w:rPr>
      <w:rFonts w:ascii="Times New Roman" w:eastAsia="Times New Roman" w:hAnsi="Times New Roman"/>
      <w:b/>
      <w:noProof/>
      <w:sz w:val="26"/>
      <w:szCs w:val="20"/>
      <w:lang w:val="es-ES" w:eastAsia="es-ES"/>
    </w:rPr>
  </w:style>
  <w:style w:type="paragraph" w:customStyle="1" w:styleId="Textodetabl">
    <w:name w:val="Texto de tabl"/>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imple">
    <w:name w:val="Simple"/>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1">
    <w:name w:val="Topos 1"/>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2">
    <w:name w:val="Topos 2"/>
    <w:basedOn w:val="Normal"/>
    <w:rsid w:val="00CD1A89"/>
    <w:pPr>
      <w:overflowPunct w:val="0"/>
      <w:autoSpaceDE w:val="0"/>
      <w:autoSpaceDN w:val="0"/>
      <w:adjustRightInd w:val="0"/>
      <w:jc w:val="both"/>
      <w:textAlignment w:val="baseline"/>
    </w:pPr>
    <w:rPr>
      <w:rFonts w:ascii="Times New Roman" w:eastAsia="Times New Roman" w:hAnsi="Times New Roman"/>
      <w:noProof/>
      <w:sz w:val="24"/>
      <w:szCs w:val="20"/>
      <w:lang w:val="es-ES" w:eastAsia="es-ES"/>
    </w:rPr>
  </w:style>
  <w:style w:type="paragraph" w:customStyle="1" w:styleId="Sangraprimeralnea">
    <w:name w:val="Sangría  primera línea"/>
    <w:basedOn w:val="Normal"/>
    <w:rsid w:val="00CD1A89"/>
    <w:pPr>
      <w:overflowPunct w:val="0"/>
      <w:autoSpaceDE w:val="0"/>
      <w:autoSpaceDN w:val="0"/>
      <w:adjustRightInd w:val="0"/>
      <w:ind w:firstLine="720"/>
      <w:jc w:val="both"/>
      <w:textAlignment w:val="baseline"/>
    </w:pPr>
    <w:rPr>
      <w:rFonts w:ascii="Arial" w:eastAsia="Times New Roman" w:hAnsi="Arial"/>
      <w:noProof/>
      <w:sz w:val="24"/>
      <w:szCs w:val="20"/>
      <w:lang w:val="es-ES" w:eastAsia="es-ES"/>
    </w:rPr>
  </w:style>
  <w:style w:type="paragraph" w:customStyle="1" w:styleId="Esquemaynmeros">
    <w:name w:val="Esquema y números"/>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detabla">
    <w:name w:val="Texto de tabla"/>
    <w:basedOn w:val="Normal"/>
    <w:rsid w:val="00CD1A89"/>
    <w:pPr>
      <w:tabs>
        <w:tab w:val="decimal" w:pos="0"/>
      </w:tabs>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Textopredeterminado">
    <w:name w:val="Texto predeterminado"/>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predeterminado1">
    <w:name w:val="Texto predeterminado:1"/>
    <w:basedOn w:val="Normal"/>
    <w:rsid w:val="00CD1A89"/>
    <w:pPr>
      <w:jc w:val="both"/>
    </w:pPr>
    <w:rPr>
      <w:rFonts w:ascii="Arial" w:eastAsia="Times New Roman" w:hAnsi="Arial"/>
      <w:noProof/>
      <w:sz w:val="24"/>
      <w:szCs w:val="20"/>
      <w:lang w:val="es-ES" w:eastAsia="es-ES"/>
    </w:rPr>
  </w:style>
  <w:style w:type="character" w:customStyle="1" w:styleId="InitialStyle">
    <w:name w:val="InitialStyle"/>
    <w:rsid w:val="00CD1A89"/>
    <w:rPr>
      <w:szCs w:val="20"/>
    </w:rPr>
  </w:style>
  <w:style w:type="paragraph" w:customStyle="1" w:styleId="Bullet2">
    <w:name w:val="Bullet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_tradnl" w:eastAsia="es-ES"/>
    </w:rPr>
  </w:style>
  <w:style w:type="paragraph" w:customStyle="1" w:styleId="MainTitle">
    <w:name w:val="Main Title"/>
    <w:basedOn w:val="Normal"/>
    <w:rsid w:val="00CD1A89"/>
    <w:pPr>
      <w:keepNext/>
      <w:tabs>
        <w:tab w:val="center" w:pos="4513"/>
      </w:tabs>
      <w:spacing w:after="480" w:line="600" w:lineRule="exact"/>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CD1A89"/>
    <w:pPr>
      <w:jc w:val="both"/>
    </w:pPr>
    <w:rPr>
      <w:rFonts w:ascii="CG Times (W1)" w:eastAsia="Times New Roman" w:hAnsi="CG Times (W1)"/>
      <w:noProof/>
      <w:sz w:val="20"/>
      <w:szCs w:val="20"/>
      <w:lang w:val="es-ES_tradnl" w:eastAsia="es-ES"/>
    </w:rPr>
  </w:style>
  <w:style w:type="paragraph" w:customStyle="1" w:styleId="Estilo">
    <w:name w:val="Estilo"/>
    <w:link w:val="EstiloCar"/>
    <w:qFormat/>
    <w:rsid w:val="00CD1A89"/>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CD1A89"/>
    <w:pPr>
      <w:keepNext/>
      <w:pBdr>
        <w:bottom w:val="single" w:sz="6" w:space="1" w:color="auto"/>
      </w:pBdr>
      <w:tabs>
        <w:tab w:val="right" w:pos="8496"/>
      </w:tabs>
      <w:spacing w:before="360" w:after="120" w:line="320" w:lineRule="exact"/>
    </w:pPr>
    <w:rPr>
      <w:rFonts w:ascii="Times New Roman" w:eastAsia="Times New Roman" w:hAnsi="Times New Roman"/>
      <w:b/>
      <w:noProof/>
      <w:sz w:val="32"/>
      <w:szCs w:val="20"/>
      <w:lang w:val="es-ES_tradnl"/>
    </w:rPr>
  </w:style>
  <w:style w:type="paragraph" w:customStyle="1" w:styleId="Ttulos">
    <w:name w:val="Títulos"/>
    <w:basedOn w:val="Normal"/>
    <w:rsid w:val="00CD1A89"/>
    <w:pPr>
      <w:jc w:val="both"/>
    </w:pPr>
    <w:rPr>
      <w:rFonts w:ascii="Arial" w:eastAsia="Times New Roman" w:hAnsi="Arial"/>
      <w:noProof/>
      <w:sz w:val="24"/>
      <w:szCs w:val="20"/>
      <w:lang w:val="es-ES_tradnl"/>
    </w:rPr>
  </w:style>
  <w:style w:type="paragraph" w:styleId="Textosinformato">
    <w:name w:val="Plain Text"/>
    <w:basedOn w:val="Normal"/>
    <w:link w:val="TextosinformatoCar"/>
    <w:rsid w:val="00CD1A89"/>
    <w:rPr>
      <w:rFonts w:asciiTheme="minorHAnsi" w:hAnsiTheme="minorHAnsi" w:cstheme="minorBidi"/>
      <w:lang w:val="es-ES" w:eastAsia="ar-SA"/>
    </w:rPr>
  </w:style>
  <w:style w:type="character" w:customStyle="1" w:styleId="TextosinformatoCar1">
    <w:name w:val="Texto sin formato Car1"/>
    <w:basedOn w:val="Fuentedeprrafopredeter"/>
    <w:semiHidden/>
    <w:rsid w:val="00CD1A89"/>
    <w:rPr>
      <w:rFonts w:ascii="Consolas" w:hAnsi="Consolas" w:cs="Consolas"/>
      <w:sz w:val="21"/>
      <w:szCs w:val="21"/>
    </w:rPr>
  </w:style>
  <w:style w:type="paragraph" w:customStyle="1" w:styleId="Level1">
    <w:name w:val="Level 1"/>
    <w:basedOn w:val="Normal"/>
    <w:rsid w:val="00CD1A89"/>
    <w:pPr>
      <w:widowControl w:val="0"/>
      <w:tabs>
        <w:tab w:val="num" w:pos="3652"/>
      </w:tabs>
      <w:ind w:left="432" w:hanging="432"/>
      <w:outlineLvl w:val="0"/>
    </w:pPr>
    <w:rPr>
      <w:rFonts w:ascii="CG Times" w:eastAsia="Times New Roman" w:hAnsi="CG Times"/>
      <w:noProof/>
      <w:snapToGrid w:val="0"/>
      <w:sz w:val="24"/>
      <w:szCs w:val="20"/>
      <w:lang w:val="en-US"/>
    </w:rPr>
  </w:style>
  <w:style w:type="paragraph" w:customStyle="1" w:styleId="Indent1">
    <w:name w:val="Indent1"/>
    <w:basedOn w:val="Normal"/>
    <w:rsid w:val="00CD1A89"/>
    <w:pPr>
      <w:tabs>
        <w:tab w:val="left" w:pos="567"/>
        <w:tab w:val="left" w:pos="1021"/>
        <w:tab w:val="left" w:pos="1474"/>
        <w:tab w:val="left" w:pos="1928"/>
        <w:tab w:val="left" w:pos="2381"/>
      </w:tabs>
      <w:ind w:left="567" w:hanging="567"/>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CD1A89"/>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CD1A89"/>
    <w:pPr>
      <w:keepNext/>
      <w:tabs>
        <w:tab w:val="left" w:pos="567"/>
        <w:tab w:val="left" w:pos="1021"/>
        <w:tab w:val="left" w:pos="1474"/>
        <w:tab w:val="left" w:pos="1928"/>
        <w:tab w:val="left" w:pos="2381"/>
      </w:tabs>
      <w:spacing w:before="240"/>
    </w:pPr>
    <w:rPr>
      <w:rFonts w:ascii="Optima" w:eastAsia="Times New Roman" w:hAnsi="Optima"/>
      <w:b/>
      <w:i/>
      <w:noProof/>
      <w:szCs w:val="20"/>
      <w:lang w:val="en-GB" w:eastAsia="es-ES"/>
    </w:rPr>
  </w:style>
  <w:style w:type="paragraph" w:customStyle="1" w:styleId="indent3">
    <w:name w:val="indent3"/>
    <w:basedOn w:val="Normal"/>
    <w:rsid w:val="00CD1A89"/>
    <w:pPr>
      <w:ind w:left="1474" w:hanging="1474"/>
    </w:pPr>
    <w:rPr>
      <w:rFonts w:ascii="Times New Roman" w:eastAsia="Times New Roman" w:hAnsi="Times New Roman"/>
      <w:noProof/>
      <w:sz w:val="20"/>
      <w:szCs w:val="20"/>
      <w:lang w:val="en-GB" w:eastAsia="es-ES"/>
    </w:rPr>
  </w:style>
  <w:style w:type="paragraph" w:styleId="Lista3">
    <w:name w:val="List 3"/>
    <w:basedOn w:val="Normal"/>
    <w:rsid w:val="00CD1A89"/>
    <w:pPr>
      <w:overflowPunct w:val="0"/>
      <w:autoSpaceDE w:val="0"/>
      <w:autoSpaceDN w:val="0"/>
      <w:adjustRightInd w:val="0"/>
      <w:spacing w:before="100" w:after="100"/>
      <w:ind w:left="849" w:hanging="283"/>
      <w:textAlignment w:val="baseline"/>
    </w:pPr>
    <w:rPr>
      <w:rFonts w:ascii="Times New Roman" w:eastAsia="Times New Roman" w:hAnsi="Times New Roman"/>
      <w:noProof/>
      <w:sz w:val="24"/>
      <w:szCs w:val="20"/>
      <w:lang w:val="es-ES" w:eastAsia="es-ES"/>
    </w:rPr>
  </w:style>
  <w:style w:type="paragraph" w:styleId="Lista4">
    <w:name w:val="List 4"/>
    <w:basedOn w:val="Normal"/>
    <w:rsid w:val="00CD1A89"/>
    <w:pPr>
      <w:overflowPunct w:val="0"/>
      <w:autoSpaceDE w:val="0"/>
      <w:autoSpaceDN w:val="0"/>
      <w:adjustRightInd w:val="0"/>
      <w:spacing w:before="100" w:after="100"/>
      <w:ind w:left="1132" w:hanging="283"/>
      <w:textAlignment w:val="baseline"/>
    </w:pPr>
    <w:rPr>
      <w:rFonts w:ascii="Times New Roman" w:eastAsia="Times New Roman" w:hAnsi="Times New Roman"/>
      <w:noProof/>
      <w:sz w:val="24"/>
      <w:szCs w:val="20"/>
      <w:lang w:val="es-ES" w:eastAsia="es-ES"/>
    </w:rPr>
  </w:style>
  <w:style w:type="paragraph" w:styleId="Continuarlista">
    <w:name w:val="List Continue"/>
    <w:basedOn w:val="Normal"/>
    <w:rsid w:val="00CD1A89"/>
    <w:pPr>
      <w:overflowPunct w:val="0"/>
      <w:autoSpaceDE w:val="0"/>
      <w:autoSpaceDN w:val="0"/>
      <w:adjustRightInd w:val="0"/>
      <w:spacing w:before="100" w:after="120"/>
      <w:ind w:left="283"/>
      <w:textAlignment w:val="baseline"/>
    </w:pPr>
    <w:rPr>
      <w:rFonts w:ascii="Times New Roman" w:eastAsia="Times New Roman" w:hAnsi="Times New Roman"/>
      <w:noProof/>
      <w:sz w:val="24"/>
      <w:szCs w:val="20"/>
      <w:lang w:val="es-ES" w:eastAsia="es-ES"/>
    </w:rPr>
  </w:style>
  <w:style w:type="paragraph" w:styleId="Continuarlista2">
    <w:name w:val="List Continue 2"/>
    <w:basedOn w:val="Normal"/>
    <w:rsid w:val="00CD1A89"/>
    <w:pPr>
      <w:overflowPunct w:val="0"/>
      <w:autoSpaceDE w:val="0"/>
      <w:autoSpaceDN w:val="0"/>
      <w:adjustRightInd w:val="0"/>
      <w:spacing w:before="100" w:after="120"/>
      <w:ind w:left="566"/>
      <w:textAlignment w:val="baseline"/>
    </w:pPr>
    <w:rPr>
      <w:rFonts w:ascii="Times New Roman" w:eastAsia="Times New Roman" w:hAnsi="Times New Roman"/>
      <w:noProof/>
      <w:sz w:val="24"/>
      <w:szCs w:val="20"/>
      <w:lang w:val="es-ES" w:eastAsia="es-ES"/>
    </w:rPr>
  </w:style>
  <w:style w:type="paragraph" w:styleId="Continuarlista3">
    <w:name w:val="List Continue 3"/>
    <w:basedOn w:val="Normal"/>
    <w:rsid w:val="00CD1A89"/>
    <w:pPr>
      <w:overflowPunct w:val="0"/>
      <w:autoSpaceDE w:val="0"/>
      <w:autoSpaceDN w:val="0"/>
      <w:adjustRightInd w:val="0"/>
      <w:spacing w:before="100" w:after="120"/>
      <w:ind w:left="849"/>
      <w:textAlignment w:val="baseline"/>
    </w:pPr>
    <w:rPr>
      <w:rFonts w:ascii="Times New Roman" w:eastAsia="Times New Roman" w:hAnsi="Times New Roman"/>
      <w:noProof/>
      <w:sz w:val="24"/>
      <w:szCs w:val="20"/>
      <w:lang w:val="es-ES" w:eastAsia="es-ES"/>
    </w:rPr>
  </w:style>
  <w:style w:type="paragraph" w:styleId="Continuarlista4">
    <w:name w:val="List Continue 4"/>
    <w:basedOn w:val="Normal"/>
    <w:rsid w:val="00CD1A89"/>
    <w:pPr>
      <w:overflowPunct w:val="0"/>
      <w:autoSpaceDE w:val="0"/>
      <w:autoSpaceDN w:val="0"/>
      <w:adjustRightInd w:val="0"/>
      <w:spacing w:before="100" w:after="120"/>
      <w:ind w:left="1132"/>
      <w:textAlignment w:val="baseline"/>
    </w:pPr>
    <w:rPr>
      <w:rFonts w:ascii="Times New Roman" w:eastAsia="Times New Roman" w:hAnsi="Times New Roman"/>
      <w:noProof/>
      <w:sz w:val="24"/>
      <w:szCs w:val="20"/>
      <w:lang w:val="es-ES" w:eastAsia="es-ES"/>
    </w:rPr>
  </w:style>
  <w:style w:type="paragraph" w:styleId="Continuarlista5">
    <w:name w:val="List Continue 5"/>
    <w:basedOn w:val="Normal"/>
    <w:rsid w:val="00CD1A89"/>
    <w:pPr>
      <w:overflowPunct w:val="0"/>
      <w:autoSpaceDE w:val="0"/>
      <w:autoSpaceDN w:val="0"/>
      <w:adjustRightInd w:val="0"/>
      <w:spacing w:before="100" w:after="120"/>
      <w:ind w:left="1415"/>
      <w:textAlignment w:val="baseline"/>
    </w:pPr>
    <w:rPr>
      <w:rFonts w:ascii="Times New Roman" w:eastAsia="Times New Roman" w:hAnsi="Times New Roman"/>
      <w:noProof/>
      <w:sz w:val="24"/>
      <w:szCs w:val="20"/>
      <w:lang w:val="es-ES" w:eastAsia="es-ES"/>
    </w:rPr>
  </w:style>
  <w:style w:type="paragraph" w:customStyle="1" w:styleId="Enclosure">
    <w:name w:val="Enclosure"/>
    <w:basedOn w:val="Normal"/>
    <w:rsid w:val="00CD1A89"/>
    <w:pPr>
      <w:overflowPunct w:val="0"/>
      <w:autoSpaceDE w:val="0"/>
      <w:autoSpaceDN w:val="0"/>
      <w:adjustRightInd w:val="0"/>
      <w:spacing w:before="100" w:after="100"/>
      <w:textAlignment w:val="baseline"/>
    </w:pPr>
    <w:rPr>
      <w:rFonts w:ascii="Times New Roman" w:eastAsia="Times New Roman" w:hAnsi="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CD1A89"/>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CD1A89"/>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CD1A89"/>
    <w:pPr>
      <w:spacing w:after="160" w:line="240" w:lineRule="exact"/>
    </w:pPr>
    <w:rPr>
      <w:rFonts w:ascii="Tahoma" w:eastAsia="Times New Roman" w:hAnsi="Tahoma"/>
      <w:noProof/>
      <w:sz w:val="20"/>
      <w:szCs w:val="20"/>
      <w:lang w:val="en-US"/>
    </w:rPr>
  </w:style>
  <w:style w:type="numbering" w:customStyle="1" w:styleId="Estilo1">
    <w:name w:val="Estilo1"/>
    <w:rsid w:val="00CD1A89"/>
  </w:style>
  <w:style w:type="numbering" w:customStyle="1" w:styleId="111">
    <w:name w:val="1.1.1"/>
    <w:rsid w:val="00CD1A89"/>
  </w:style>
  <w:style w:type="character" w:customStyle="1" w:styleId="CarCar13">
    <w:name w:val="Car Car13"/>
    <w:rsid w:val="00CD1A89"/>
    <w:rPr>
      <w:rFonts w:ascii="Arial" w:hAnsi="Arial" w:cs="Arial"/>
      <w:lang w:val="es-ES_tradnl" w:eastAsia="ar-SA" w:bidi="ar-SA"/>
    </w:rPr>
  </w:style>
  <w:style w:type="character" w:customStyle="1" w:styleId="CarCar14">
    <w:name w:val="Car Car14"/>
    <w:rsid w:val="00CD1A89"/>
    <w:rPr>
      <w:sz w:val="24"/>
      <w:lang w:val="es-ES" w:eastAsia="ar-SA" w:bidi="ar-SA"/>
    </w:rPr>
  </w:style>
  <w:style w:type="character" w:customStyle="1" w:styleId="CarCar12">
    <w:name w:val="Car Car12"/>
    <w:rsid w:val="00CD1A89"/>
    <w:rPr>
      <w:b/>
      <w:sz w:val="28"/>
      <w:lang w:val="es-ES" w:eastAsia="ar-SA" w:bidi="ar-SA"/>
    </w:rPr>
  </w:style>
  <w:style w:type="character" w:customStyle="1" w:styleId="CarCar17">
    <w:name w:val="Car Car17"/>
    <w:rsid w:val="00CD1A89"/>
    <w:rPr>
      <w:rFonts w:ascii="Times New Roman" w:eastAsia="Times New Roman" w:hAnsi="Times New Roman" w:cs="Times New Roman"/>
      <w:sz w:val="24"/>
      <w:szCs w:val="20"/>
      <w:lang w:eastAsia="ar-SA"/>
    </w:rPr>
  </w:style>
  <w:style w:type="character" w:customStyle="1" w:styleId="CarCar16">
    <w:name w:val="Car Car16"/>
    <w:rsid w:val="00CD1A89"/>
    <w:rPr>
      <w:rFonts w:ascii="Arial" w:eastAsia="Times New Roman" w:hAnsi="Arial" w:cs="Arial"/>
      <w:sz w:val="20"/>
      <w:szCs w:val="20"/>
      <w:lang w:val="es-ES_tradnl" w:eastAsia="ar-SA"/>
    </w:rPr>
  </w:style>
  <w:style w:type="character" w:customStyle="1" w:styleId="CarCar15">
    <w:name w:val="Car Car15"/>
    <w:rsid w:val="00CD1A89"/>
    <w:rPr>
      <w:rFonts w:ascii="Times New Roman" w:eastAsia="Times New Roman" w:hAnsi="Times New Roman" w:cs="Times New Roman"/>
      <w:b/>
      <w:sz w:val="28"/>
      <w:szCs w:val="20"/>
      <w:lang w:eastAsia="ar-SA"/>
    </w:rPr>
  </w:style>
  <w:style w:type="character" w:customStyle="1" w:styleId="CarCar10">
    <w:name w:val="Car Car10"/>
    <w:semiHidden/>
    <w:rsid w:val="00CD1A89"/>
    <w:rPr>
      <w:rFonts w:ascii="Times New Roman" w:eastAsia="Times New Roman" w:hAnsi="Times New Roman" w:cs="Times New Roman"/>
      <w:sz w:val="20"/>
      <w:szCs w:val="20"/>
      <w:lang w:eastAsia="ar-SA"/>
    </w:rPr>
  </w:style>
  <w:style w:type="character" w:customStyle="1" w:styleId="CarCar8">
    <w:name w:val="Car Car8"/>
    <w:rsid w:val="00CD1A89"/>
    <w:rPr>
      <w:sz w:val="24"/>
      <w:lang w:val="es-ES" w:eastAsia="ar-SA" w:bidi="ar-SA"/>
    </w:rPr>
  </w:style>
  <w:style w:type="paragraph" w:customStyle="1" w:styleId="Textoindependiente26">
    <w:name w:val="Texto independiente 26"/>
    <w:basedOn w:val="Normal"/>
    <w:rsid w:val="00CD1A89"/>
    <w:pPr>
      <w:widowControl w:val="0"/>
      <w:jc w:val="both"/>
    </w:pPr>
    <w:rPr>
      <w:rFonts w:ascii="Arial" w:eastAsia="Times New Roman" w:hAnsi="Arial"/>
      <w:noProof/>
      <w:sz w:val="24"/>
      <w:szCs w:val="20"/>
      <w:lang w:val="es-ES_tradnl" w:eastAsia="es-ES"/>
    </w:rPr>
  </w:style>
  <w:style w:type="paragraph" w:customStyle="1" w:styleId="Sangra2detindependiente3">
    <w:name w:val="Sangría 2 de t. independiente3"/>
    <w:basedOn w:val="Normal"/>
    <w:rsid w:val="00CD1A89"/>
    <w:pPr>
      <w:widowControl w:val="0"/>
      <w:tabs>
        <w:tab w:val="left" w:pos="284"/>
      </w:tabs>
      <w:ind w:left="284" w:hanging="284"/>
      <w:jc w:val="both"/>
    </w:pPr>
    <w:rPr>
      <w:rFonts w:ascii="Arial" w:eastAsia="Times New Roman" w:hAnsi="Arial"/>
      <w:noProof/>
      <w:sz w:val="24"/>
      <w:szCs w:val="20"/>
      <w:lang w:val="es-ES_tradnl" w:eastAsia="es-ES"/>
    </w:rPr>
  </w:style>
  <w:style w:type="paragraph" w:customStyle="1" w:styleId="xl90">
    <w:name w:val="xl9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24"/>
      <w:szCs w:val="24"/>
      <w:lang w:eastAsia="es-MX"/>
    </w:rPr>
  </w:style>
  <w:style w:type="paragraph" w:customStyle="1" w:styleId="xl110">
    <w:name w:val="xl11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5">
    <w:name w:val="xl1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6">
    <w:name w:val="xl11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7">
    <w:name w:val="xl1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9">
    <w:name w:val="xl11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CD1A89"/>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eastAsia="es-MX"/>
    </w:rPr>
  </w:style>
  <w:style w:type="paragraph" w:customStyle="1" w:styleId="xl121">
    <w:name w:val="xl12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CD1A89"/>
    <w:pPr>
      <w:spacing w:before="100" w:beforeAutospacing="1" w:after="100" w:afterAutospacing="1"/>
    </w:pPr>
    <w:rPr>
      <w:rFonts w:ascii="Times New Roman" w:eastAsia="Times New Roman" w:hAnsi="Times New Roman"/>
      <w:noProof/>
      <w:sz w:val="24"/>
      <w:szCs w:val="24"/>
      <w:lang w:eastAsia="es-MX"/>
    </w:rPr>
  </w:style>
  <w:style w:type="paragraph" w:customStyle="1" w:styleId="xl124">
    <w:name w:val="xl12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CD1A89"/>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24"/>
      <w:szCs w:val="24"/>
      <w:lang w:eastAsia="es-MX"/>
    </w:rPr>
  </w:style>
  <w:style w:type="paragraph" w:customStyle="1" w:styleId="xl131">
    <w:name w:val="xl13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33">
    <w:name w:val="xl13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CD1A89"/>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CD1A89"/>
    <w:pPr>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Estilo1x">
    <w:name w:val="Estilo1x"/>
    <w:basedOn w:val="Texto0"/>
    <w:rsid w:val="00CD1A89"/>
    <w:pPr>
      <w:suppressAutoHyphens w:val="0"/>
      <w:ind w:left="1670" w:hanging="432"/>
    </w:pPr>
    <w:rPr>
      <w:rFonts w:cs="Arial"/>
      <w:szCs w:val="18"/>
      <w:lang w:eastAsia="es-ES"/>
    </w:rPr>
  </w:style>
  <w:style w:type="character" w:customStyle="1" w:styleId="WW8Num13z1">
    <w:name w:val="WW8Num13z1"/>
    <w:rsid w:val="00CD1A89"/>
    <w:rPr>
      <w:rFonts w:ascii="Courier New" w:hAnsi="Courier New" w:cs="Courier New"/>
    </w:rPr>
  </w:style>
  <w:style w:type="character" w:customStyle="1" w:styleId="WW8Num13z2">
    <w:name w:val="WW8Num13z2"/>
    <w:rsid w:val="00CD1A89"/>
    <w:rPr>
      <w:rFonts w:ascii="Wingdings" w:hAnsi="Wingdings"/>
    </w:rPr>
  </w:style>
  <w:style w:type="character" w:customStyle="1" w:styleId="WW8Num14z3">
    <w:name w:val="WW8Num14z3"/>
    <w:rsid w:val="00CD1A89"/>
    <w:rPr>
      <w:rFonts w:ascii="Symbol" w:hAnsi="Symbol"/>
    </w:rPr>
  </w:style>
  <w:style w:type="character" w:customStyle="1" w:styleId="WW8Num16z3">
    <w:name w:val="WW8Num16z3"/>
    <w:rsid w:val="00CD1A89"/>
    <w:rPr>
      <w:rFonts w:ascii="Symbol" w:hAnsi="Symbol"/>
    </w:rPr>
  </w:style>
  <w:style w:type="character" w:customStyle="1" w:styleId="WW8Num18z3">
    <w:name w:val="WW8Num18z3"/>
    <w:rsid w:val="00CD1A89"/>
    <w:rPr>
      <w:rFonts w:ascii="Symbol" w:hAnsi="Symbol"/>
    </w:rPr>
  </w:style>
  <w:style w:type="character" w:customStyle="1" w:styleId="WW8Num18z4">
    <w:name w:val="WW8Num18z4"/>
    <w:rsid w:val="00CD1A89"/>
    <w:rPr>
      <w:rFonts w:ascii="Courier New" w:hAnsi="Courier New" w:cs="Courier New"/>
    </w:rPr>
  </w:style>
  <w:style w:type="character" w:styleId="Nmerodelnea">
    <w:name w:val="line number"/>
    <w:uiPriority w:val="99"/>
    <w:rsid w:val="00CD1A89"/>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CD1A89"/>
    <w:pPr>
      <w:widowControl w:val="0"/>
      <w:suppressAutoHyphens/>
      <w:spacing w:after="160" w:line="240" w:lineRule="exact"/>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CD1A89"/>
    <w:pPr>
      <w:widowControl w:val="0"/>
      <w:tabs>
        <w:tab w:val="left" w:pos="21109"/>
      </w:tabs>
      <w:suppressAutoHyphens/>
      <w:ind w:left="1275"/>
    </w:pPr>
    <w:rPr>
      <w:rFonts w:ascii="Book Antiqua" w:eastAsia="Times New Roman" w:hAnsi="Book Antiqua"/>
      <w:noProof/>
      <w:sz w:val="24"/>
      <w:szCs w:val="20"/>
      <w:lang w:val="es-ES" w:eastAsia="ar-SA"/>
    </w:rPr>
  </w:style>
  <w:style w:type="paragraph" w:customStyle="1" w:styleId="TableContents">
    <w:name w:val="Table Contents"/>
    <w:basedOn w:val="Normal"/>
    <w:rsid w:val="00CD1A89"/>
    <w:pPr>
      <w:suppressAutoHyphens/>
    </w:pPr>
    <w:rPr>
      <w:rFonts w:ascii="Times New Roman" w:eastAsia="Times New Roman" w:hAnsi="Times New Roman"/>
      <w:noProof/>
      <w:sz w:val="24"/>
      <w:szCs w:val="24"/>
      <w:lang w:val="es-ES" w:eastAsia="ar-SA"/>
    </w:rPr>
  </w:style>
  <w:style w:type="paragraph" w:customStyle="1" w:styleId="TableHeading">
    <w:name w:val="Table Heading"/>
    <w:basedOn w:val="TableContents"/>
    <w:rsid w:val="00CD1A89"/>
    <w:pPr>
      <w:jc w:val="center"/>
    </w:pPr>
    <w:rPr>
      <w:b/>
      <w:bCs/>
    </w:rPr>
  </w:style>
  <w:style w:type="paragraph" w:customStyle="1" w:styleId="font5">
    <w:name w:val="font5"/>
    <w:basedOn w:val="Normal"/>
    <w:rsid w:val="00CD1A89"/>
    <w:pPr>
      <w:spacing w:before="100" w:beforeAutospacing="1" w:after="100" w:afterAutospacing="1"/>
    </w:pPr>
    <w:rPr>
      <w:rFonts w:ascii="Arial Narrow" w:eastAsia="Times New Roman" w:hAnsi="Arial Narrow"/>
      <w:noProof/>
      <w:sz w:val="16"/>
      <w:szCs w:val="16"/>
      <w:lang w:eastAsia="es-MX"/>
    </w:rPr>
  </w:style>
  <w:style w:type="character" w:customStyle="1" w:styleId="searchmatch">
    <w:name w:val="searchmatch"/>
    <w:rsid w:val="00CD1A89"/>
  </w:style>
  <w:style w:type="character" w:customStyle="1" w:styleId="Ttulo1Car1">
    <w:name w:val="Título 1 Car1"/>
    <w:aliases w:val="Headline Car1,H1 Car,h1 Car,II+ Car,I Car,Document Header1 Car,Chapter Car,heading 1 Car,Titulo 1 Car,Section Heading Car,Part Car"/>
    <w:rsid w:val="00CD1A89"/>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CD1A89"/>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CD1A89"/>
  </w:style>
  <w:style w:type="numbering" w:customStyle="1" w:styleId="1111111">
    <w:name w:val="1 / 1.1 / 1.1.11"/>
    <w:basedOn w:val="Sinlista"/>
    <w:next w:val="111111"/>
    <w:semiHidden/>
    <w:unhideWhenUsed/>
    <w:rsid w:val="00CD1A89"/>
  </w:style>
  <w:style w:type="numbering" w:customStyle="1" w:styleId="1111">
    <w:name w:val="1.1.11"/>
    <w:rsid w:val="00CD1A89"/>
  </w:style>
  <w:style w:type="table" w:customStyle="1" w:styleId="Tablaconcolumnas22">
    <w:name w:val="Tabla con columnas 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CD1A89"/>
  </w:style>
  <w:style w:type="numbering" w:customStyle="1" w:styleId="1111112">
    <w:name w:val="1 / 1.1 / 1.1.12"/>
    <w:basedOn w:val="Sinlista"/>
    <w:next w:val="111111"/>
    <w:semiHidden/>
    <w:unhideWhenUsed/>
    <w:rsid w:val="00CD1A89"/>
  </w:style>
  <w:style w:type="numbering" w:customStyle="1" w:styleId="1112">
    <w:name w:val="1.1.12"/>
    <w:rsid w:val="00CD1A89"/>
  </w:style>
  <w:style w:type="character" w:customStyle="1" w:styleId="WW8Num37z1">
    <w:name w:val="WW8Num37z1"/>
    <w:uiPriority w:val="99"/>
    <w:rsid w:val="00CD1A89"/>
    <w:rPr>
      <w:rFonts w:ascii="Courier New" w:hAnsi="Courier New" w:cs="Courier New"/>
    </w:rPr>
  </w:style>
  <w:style w:type="character" w:customStyle="1" w:styleId="WW8Num37z2">
    <w:name w:val="WW8Num37z2"/>
    <w:uiPriority w:val="99"/>
    <w:rsid w:val="00CD1A89"/>
    <w:rPr>
      <w:rFonts w:ascii="Wingdings" w:hAnsi="Wingdings"/>
    </w:rPr>
  </w:style>
  <w:style w:type="paragraph" w:customStyle="1" w:styleId="Encabezado6">
    <w:name w:val="Encabezado6"/>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1A89"/>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link w:val="ListParagraphChar"/>
    <w:qFormat/>
    <w:rsid w:val="00CD1A89"/>
    <w:pPr>
      <w:ind w:left="720"/>
      <w:jc w:val="both"/>
    </w:pPr>
    <w:rPr>
      <w:rFonts w:eastAsia="Times New Roman"/>
      <w:noProof/>
      <w:lang w:eastAsia="ar-SA"/>
    </w:rPr>
  </w:style>
  <w:style w:type="paragraph" w:styleId="Listaconvietas">
    <w:name w:val="List Bullet"/>
    <w:basedOn w:val="Normal"/>
    <w:rsid w:val="00CD1A89"/>
    <w:pPr>
      <w:tabs>
        <w:tab w:val="num" w:pos="420"/>
      </w:tabs>
      <w:spacing w:line="360" w:lineRule="auto"/>
      <w:ind w:left="420" w:hanging="420"/>
      <w:jc w:val="both"/>
    </w:pPr>
    <w:rPr>
      <w:rFonts w:ascii="Arial" w:eastAsia="Times New Roman" w:hAnsi="Arial"/>
      <w:noProof/>
      <w:sz w:val="20"/>
      <w:szCs w:val="20"/>
      <w:lang w:eastAsia="es-ES"/>
    </w:rPr>
  </w:style>
  <w:style w:type="paragraph" w:styleId="Revisin">
    <w:name w:val="Revision"/>
    <w:hidden/>
    <w:uiPriority w:val="99"/>
    <w:semiHidden/>
    <w:rsid w:val="00CD1A89"/>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CD1A89"/>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CD1A89"/>
    <w:pPr>
      <w:ind w:right="45"/>
      <w:jc w:val="both"/>
    </w:pPr>
    <w:rPr>
      <w:rFonts w:ascii="Arial" w:eastAsia="Times New Roman" w:hAnsi="Arial"/>
      <w:bCs/>
      <w:noProof/>
      <w:color w:val="000000"/>
      <w:sz w:val="24"/>
      <w:szCs w:val="24"/>
      <w:lang w:eastAsia="es-ES"/>
    </w:rPr>
  </w:style>
  <w:style w:type="numbering" w:customStyle="1" w:styleId="Sinlista111111">
    <w:name w:val="Sin lista111111"/>
    <w:next w:val="Sinlista"/>
    <w:uiPriority w:val="99"/>
    <w:semiHidden/>
    <w:unhideWhenUsed/>
    <w:rsid w:val="00CD1A89"/>
  </w:style>
  <w:style w:type="paragraph" w:customStyle="1" w:styleId="p0">
    <w:name w:val="p0"/>
    <w:basedOn w:val="Normal"/>
    <w:rsid w:val="00CD1A89"/>
    <w:pPr>
      <w:widowControl w:val="0"/>
      <w:tabs>
        <w:tab w:val="left" w:pos="720"/>
      </w:tabs>
      <w:autoSpaceDE w:val="0"/>
      <w:autoSpaceDN w:val="0"/>
      <w:adjustRightInd w:val="0"/>
      <w:spacing w:line="240" w:lineRule="atLeast"/>
      <w:jc w:val="both"/>
    </w:pPr>
    <w:rPr>
      <w:rFonts w:ascii="Arial" w:eastAsia="Times New Roman" w:hAnsi="Arial" w:cs="Arial"/>
      <w:noProof/>
      <w:sz w:val="24"/>
      <w:szCs w:val="24"/>
      <w:lang w:eastAsia="es-MX"/>
    </w:rPr>
  </w:style>
  <w:style w:type="paragraph" w:customStyle="1" w:styleId="c2">
    <w:name w:val="c2"/>
    <w:basedOn w:val="Normal"/>
    <w:rsid w:val="00CD1A89"/>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CD1A89"/>
  </w:style>
  <w:style w:type="numbering" w:customStyle="1" w:styleId="Sinlista3">
    <w:name w:val="Sin lista3"/>
    <w:next w:val="Sinlista"/>
    <w:uiPriority w:val="99"/>
    <w:semiHidden/>
    <w:unhideWhenUsed/>
    <w:rsid w:val="00CD1A89"/>
  </w:style>
  <w:style w:type="table" w:customStyle="1" w:styleId="Tablaconcuadrcula2">
    <w:name w:val="Tabla con cuadrícula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CD1A89"/>
  </w:style>
  <w:style w:type="numbering" w:customStyle="1" w:styleId="Estilo13">
    <w:name w:val="Estilo13"/>
    <w:rsid w:val="00CD1A89"/>
  </w:style>
  <w:style w:type="numbering" w:customStyle="1" w:styleId="1113">
    <w:name w:val="1.1.13"/>
    <w:rsid w:val="00CD1A89"/>
  </w:style>
  <w:style w:type="table" w:customStyle="1" w:styleId="Tablaconcolumnas211">
    <w:name w:val="Tabla con columnas 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CD1A89"/>
  </w:style>
  <w:style w:type="numbering" w:customStyle="1" w:styleId="11111111">
    <w:name w:val="1 / 1.1 / 1.1.111"/>
    <w:basedOn w:val="Sinlista"/>
    <w:next w:val="111111"/>
    <w:semiHidden/>
    <w:unhideWhenUsed/>
    <w:rsid w:val="00CD1A89"/>
  </w:style>
  <w:style w:type="numbering" w:customStyle="1" w:styleId="11111">
    <w:name w:val="1.1.111"/>
    <w:rsid w:val="00CD1A89"/>
  </w:style>
  <w:style w:type="table" w:customStyle="1" w:styleId="Tablaconcolumnas221">
    <w:name w:val="Tabla con columnas 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CD1A89"/>
  </w:style>
  <w:style w:type="numbering" w:customStyle="1" w:styleId="11111121">
    <w:name w:val="1 / 1.1 / 1.1.121"/>
    <w:basedOn w:val="Sinlista"/>
    <w:next w:val="111111"/>
    <w:semiHidden/>
    <w:unhideWhenUsed/>
    <w:rsid w:val="00CD1A89"/>
  </w:style>
  <w:style w:type="numbering" w:customStyle="1" w:styleId="11121">
    <w:name w:val="1.1.121"/>
    <w:rsid w:val="00CD1A89"/>
  </w:style>
  <w:style w:type="table" w:customStyle="1" w:styleId="Tablaconcuadrcula11">
    <w:name w:val="Tabla con cuadrícula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CD1A89"/>
  </w:style>
  <w:style w:type="numbering" w:customStyle="1" w:styleId="Sinlista21">
    <w:name w:val="Sin lista21"/>
    <w:next w:val="Sinlista"/>
    <w:uiPriority w:val="99"/>
    <w:semiHidden/>
    <w:unhideWhenUsed/>
    <w:rsid w:val="00CD1A89"/>
  </w:style>
  <w:style w:type="numbering" w:customStyle="1" w:styleId="Sinlista4">
    <w:name w:val="Sin lista4"/>
    <w:next w:val="Sinlista"/>
    <w:uiPriority w:val="99"/>
    <w:semiHidden/>
    <w:unhideWhenUsed/>
    <w:rsid w:val="00CD1A89"/>
  </w:style>
  <w:style w:type="numbering" w:customStyle="1" w:styleId="1111114">
    <w:name w:val="1 / 1.1 / 1.1.14"/>
    <w:basedOn w:val="Sinlista"/>
    <w:next w:val="111111"/>
    <w:rsid w:val="00CD1A89"/>
  </w:style>
  <w:style w:type="numbering" w:customStyle="1" w:styleId="Estilo14">
    <w:name w:val="Estilo14"/>
    <w:rsid w:val="00CD1A89"/>
  </w:style>
  <w:style w:type="numbering" w:customStyle="1" w:styleId="1114">
    <w:name w:val="1.1.14"/>
    <w:rsid w:val="00CD1A89"/>
  </w:style>
  <w:style w:type="numbering" w:customStyle="1" w:styleId="Estilo112">
    <w:name w:val="Estilo112"/>
    <w:rsid w:val="00CD1A89"/>
  </w:style>
  <w:style w:type="numbering" w:customStyle="1" w:styleId="11111112">
    <w:name w:val="1 / 1.1 / 1.1.112"/>
    <w:basedOn w:val="Sinlista"/>
    <w:next w:val="111111"/>
    <w:semiHidden/>
    <w:unhideWhenUsed/>
    <w:rsid w:val="00CD1A89"/>
  </w:style>
  <w:style w:type="numbering" w:customStyle="1" w:styleId="11112">
    <w:name w:val="1.1.112"/>
    <w:rsid w:val="00CD1A89"/>
  </w:style>
  <w:style w:type="numbering" w:customStyle="1" w:styleId="Estilo122">
    <w:name w:val="Estilo122"/>
    <w:rsid w:val="00CD1A89"/>
  </w:style>
  <w:style w:type="numbering" w:customStyle="1" w:styleId="11111122">
    <w:name w:val="1 / 1.1 / 1.1.122"/>
    <w:basedOn w:val="Sinlista"/>
    <w:next w:val="111111"/>
    <w:semiHidden/>
    <w:unhideWhenUsed/>
    <w:rsid w:val="00CD1A89"/>
  </w:style>
  <w:style w:type="numbering" w:customStyle="1" w:styleId="11122">
    <w:name w:val="1.1.122"/>
    <w:rsid w:val="00CD1A89"/>
  </w:style>
  <w:style w:type="numbering" w:customStyle="1" w:styleId="Sinlista13">
    <w:name w:val="Sin lista13"/>
    <w:next w:val="Sinlista"/>
    <w:uiPriority w:val="99"/>
    <w:semiHidden/>
    <w:unhideWhenUsed/>
    <w:rsid w:val="00CD1A89"/>
  </w:style>
  <w:style w:type="numbering" w:customStyle="1" w:styleId="Sinlista22">
    <w:name w:val="Sin lista22"/>
    <w:next w:val="Sinlista"/>
    <w:uiPriority w:val="99"/>
    <w:semiHidden/>
    <w:unhideWhenUsed/>
    <w:rsid w:val="00CD1A89"/>
  </w:style>
  <w:style w:type="numbering" w:customStyle="1" w:styleId="Sinlista5">
    <w:name w:val="Sin lista5"/>
    <w:next w:val="Sinlista"/>
    <w:uiPriority w:val="99"/>
    <w:semiHidden/>
    <w:unhideWhenUsed/>
    <w:rsid w:val="00CD1A89"/>
  </w:style>
  <w:style w:type="numbering" w:customStyle="1" w:styleId="1111115">
    <w:name w:val="1 / 1.1 / 1.1.15"/>
    <w:basedOn w:val="Sinlista"/>
    <w:next w:val="111111"/>
    <w:rsid w:val="00CD1A89"/>
  </w:style>
  <w:style w:type="numbering" w:customStyle="1" w:styleId="Estilo15">
    <w:name w:val="Estilo15"/>
    <w:rsid w:val="00CD1A89"/>
  </w:style>
  <w:style w:type="numbering" w:customStyle="1" w:styleId="1115">
    <w:name w:val="1.1.15"/>
    <w:rsid w:val="00CD1A89"/>
  </w:style>
  <w:style w:type="numbering" w:customStyle="1" w:styleId="Estilo113">
    <w:name w:val="Estilo113"/>
    <w:rsid w:val="00CD1A89"/>
  </w:style>
  <w:style w:type="numbering" w:customStyle="1" w:styleId="11111113">
    <w:name w:val="1 / 1.1 / 1.1.113"/>
    <w:basedOn w:val="Sinlista"/>
    <w:next w:val="111111"/>
    <w:semiHidden/>
    <w:unhideWhenUsed/>
    <w:rsid w:val="00CD1A89"/>
  </w:style>
  <w:style w:type="numbering" w:customStyle="1" w:styleId="11113">
    <w:name w:val="1.1.113"/>
    <w:rsid w:val="00CD1A89"/>
  </w:style>
  <w:style w:type="numbering" w:customStyle="1" w:styleId="Estilo123">
    <w:name w:val="Estilo123"/>
    <w:rsid w:val="00CD1A89"/>
  </w:style>
  <w:style w:type="numbering" w:customStyle="1" w:styleId="11111123">
    <w:name w:val="1 / 1.1 / 1.1.123"/>
    <w:basedOn w:val="Sinlista"/>
    <w:next w:val="111111"/>
    <w:semiHidden/>
    <w:unhideWhenUsed/>
    <w:rsid w:val="00CD1A89"/>
  </w:style>
  <w:style w:type="numbering" w:customStyle="1" w:styleId="11123">
    <w:name w:val="1.1.123"/>
    <w:rsid w:val="00CD1A89"/>
  </w:style>
  <w:style w:type="numbering" w:customStyle="1" w:styleId="Sinlista14">
    <w:name w:val="Sin lista14"/>
    <w:next w:val="Sinlista"/>
    <w:uiPriority w:val="99"/>
    <w:semiHidden/>
    <w:unhideWhenUsed/>
    <w:rsid w:val="00CD1A89"/>
  </w:style>
  <w:style w:type="numbering" w:customStyle="1" w:styleId="Sinlista23">
    <w:name w:val="Sin lista23"/>
    <w:next w:val="Sinlista"/>
    <w:uiPriority w:val="99"/>
    <w:semiHidden/>
    <w:unhideWhenUsed/>
    <w:rsid w:val="00CD1A89"/>
  </w:style>
  <w:style w:type="character" w:customStyle="1" w:styleId="Ttulo5Car1">
    <w:name w:val="Título 5 Car1"/>
    <w:basedOn w:val="Fuentedeprrafopredeter"/>
    <w:locked/>
    <w:rsid w:val="00CD1A89"/>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CD1A89"/>
    <w:rPr>
      <w:rFonts w:ascii="Arial" w:eastAsia="Times New Roman" w:hAnsi="Arial" w:cs="Arial"/>
      <w:i/>
      <w:sz w:val="20"/>
      <w:szCs w:val="20"/>
      <w:lang w:val="es-ES_tradnl" w:eastAsia="ar-SA"/>
    </w:rPr>
  </w:style>
  <w:style w:type="character" w:customStyle="1" w:styleId="WW8Num27z4">
    <w:name w:val="WW8Num27z4"/>
    <w:uiPriority w:val="99"/>
    <w:rsid w:val="00CD1A89"/>
    <w:rPr>
      <w:rFonts w:ascii="Courier New" w:hAnsi="Courier New"/>
    </w:rPr>
  </w:style>
  <w:style w:type="character" w:customStyle="1" w:styleId="WW8Num47z5">
    <w:name w:val="WW8Num47z5"/>
    <w:uiPriority w:val="99"/>
    <w:rsid w:val="00CD1A89"/>
    <w:rPr>
      <w:rFonts w:ascii="Wingdings" w:hAnsi="Wingdings"/>
    </w:rPr>
  </w:style>
  <w:style w:type="character" w:customStyle="1" w:styleId="WW8Num50z3">
    <w:name w:val="WW8Num50z3"/>
    <w:uiPriority w:val="99"/>
    <w:rsid w:val="00CD1A89"/>
    <w:rPr>
      <w:rFonts w:ascii="Symbol" w:hAnsi="Symbol"/>
    </w:rPr>
  </w:style>
  <w:style w:type="character" w:customStyle="1" w:styleId="WW8Num54z2">
    <w:name w:val="WW8Num54z2"/>
    <w:uiPriority w:val="99"/>
    <w:rsid w:val="00CD1A89"/>
    <w:rPr>
      <w:rFonts w:ascii="Wingdings" w:hAnsi="Wingdings"/>
    </w:rPr>
  </w:style>
  <w:style w:type="character" w:customStyle="1" w:styleId="WW8Num54z4">
    <w:name w:val="WW8Num54z4"/>
    <w:uiPriority w:val="99"/>
    <w:rsid w:val="00CD1A89"/>
    <w:rPr>
      <w:rFonts w:ascii="Courier New" w:hAnsi="Courier New"/>
    </w:rPr>
  </w:style>
  <w:style w:type="character" w:customStyle="1" w:styleId="WW8Num63z0">
    <w:name w:val="WW8Num63z0"/>
    <w:uiPriority w:val="99"/>
    <w:rsid w:val="00CD1A89"/>
    <w:rPr>
      <w:rFonts w:ascii="Arial" w:hAnsi="Arial"/>
    </w:rPr>
  </w:style>
  <w:style w:type="character" w:customStyle="1" w:styleId="WW8Num65z0">
    <w:name w:val="WW8Num65z0"/>
    <w:rsid w:val="00CD1A89"/>
    <w:rPr>
      <w:u w:val="none"/>
    </w:rPr>
  </w:style>
  <w:style w:type="character" w:customStyle="1" w:styleId="WW8Num66z0">
    <w:name w:val="WW8Num66z0"/>
    <w:rsid w:val="00CD1A89"/>
    <w:rPr>
      <w:sz w:val="24"/>
    </w:rPr>
  </w:style>
  <w:style w:type="character" w:customStyle="1" w:styleId="WW8NumSt29z0">
    <w:name w:val="WW8NumSt29z0"/>
    <w:uiPriority w:val="99"/>
    <w:rsid w:val="00CD1A89"/>
    <w:rPr>
      <w:rFonts w:ascii="Arial" w:hAnsi="Arial"/>
    </w:rPr>
  </w:style>
  <w:style w:type="character" w:customStyle="1" w:styleId="WW8NumSt30z0">
    <w:name w:val="WW8NumSt30z0"/>
    <w:uiPriority w:val="99"/>
    <w:rsid w:val="00CD1A89"/>
    <w:rPr>
      <w:rFonts w:ascii="Arial" w:hAnsi="Arial"/>
    </w:rPr>
  </w:style>
  <w:style w:type="character" w:customStyle="1" w:styleId="WW8NumSt31z0">
    <w:name w:val="WW8NumSt31z0"/>
    <w:uiPriority w:val="99"/>
    <w:rsid w:val="00CD1A89"/>
    <w:rPr>
      <w:rFonts w:ascii="Arial" w:hAnsi="Arial"/>
    </w:rPr>
  </w:style>
  <w:style w:type="character" w:customStyle="1" w:styleId="Definition">
    <w:name w:val="Definition"/>
    <w:uiPriority w:val="99"/>
    <w:rsid w:val="00CD1A89"/>
    <w:rPr>
      <w:rFonts w:ascii="Arial" w:hAnsi="Arial"/>
      <w:sz w:val="17"/>
      <w:lang w:val="en-US"/>
    </w:rPr>
  </w:style>
  <w:style w:type="character" w:customStyle="1" w:styleId="tx1">
    <w:name w:val="tx1"/>
    <w:uiPriority w:val="99"/>
    <w:rsid w:val="00CD1A89"/>
    <w:rPr>
      <w:b/>
    </w:rPr>
  </w:style>
  <w:style w:type="character" w:customStyle="1" w:styleId="TextoindependienteCar1">
    <w:name w:val="Texto independiente Car1"/>
    <w:basedOn w:val="Fuentedeprrafopredeter"/>
    <w:locked/>
    <w:rsid w:val="00CD1A89"/>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CD1A89"/>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CD1A89"/>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CD1A89"/>
    <w:pPr>
      <w:autoSpaceDE w:val="0"/>
      <w:jc w:val="both"/>
    </w:pPr>
    <w:rPr>
      <w:rFonts w:ascii="Arial Narrow" w:eastAsia="Times New Roman" w:hAnsi="Arial Narrow"/>
      <w:noProof/>
      <w:lang w:val="es-ES_tradnl" w:eastAsia="ar-SA"/>
    </w:rPr>
  </w:style>
  <w:style w:type="character" w:customStyle="1" w:styleId="TextodegloboCar1">
    <w:name w:val="Texto de globo Car1"/>
    <w:basedOn w:val="Fuentedeprrafopredeter"/>
    <w:uiPriority w:val="99"/>
    <w:locked/>
    <w:rsid w:val="00CD1A89"/>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CD1A89"/>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CD1A89"/>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CD1A89"/>
    <w:pPr>
      <w:tabs>
        <w:tab w:val="left" w:pos="1440"/>
      </w:tabs>
      <w:ind w:left="720" w:hanging="360"/>
      <w:jc w:val="both"/>
    </w:pPr>
    <w:rPr>
      <w:rFonts w:ascii="Arial" w:eastAsia="Times New Roman" w:hAnsi="Arial"/>
      <w:noProof/>
      <w:kern w:val="1"/>
      <w:szCs w:val="20"/>
      <w:lang w:eastAsia="ar-SA"/>
    </w:rPr>
  </w:style>
  <w:style w:type="paragraph" w:customStyle="1" w:styleId="TDC41">
    <w:name w:val="TDC 41"/>
    <w:basedOn w:val="Normal"/>
    <w:next w:val="Normal"/>
    <w:uiPriority w:val="99"/>
    <w:rsid w:val="00CD1A89"/>
    <w:pPr>
      <w:ind w:left="720"/>
    </w:pPr>
    <w:rPr>
      <w:rFonts w:ascii="Times New Roman" w:eastAsia="Times New Roman" w:hAnsi="Times New Roman"/>
      <w:noProof/>
      <w:sz w:val="24"/>
      <w:szCs w:val="24"/>
      <w:lang w:eastAsia="ar-SA"/>
    </w:rPr>
  </w:style>
  <w:style w:type="paragraph" w:customStyle="1" w:styleId="TDC51">
    <w:name w:val="TDC 51"/>
    <w:basedOn w:val="Normal"/>
    <w:next w:val="Normal"/>
    <w:uiPriority w:val="99"/>
    <w:rsid w:val="00CD1A89"/>
    <w:pPr>
      <w:ind w:left="960"/>
    </w:pPr>
    <w:rPr>
      <w:rFonts w:ascii="Times New Roman" w:eastAsia="Times New Roman" w:hAnsi="Times New Roman"/>
      <w:noProof/>
      <w:sz w:val="24"/>
      <w:szCs w:val="24"/>
      <w:lang w:eastAsia="ar-SA"/>
    </w:rPr>
  </w:style>
  <w:style w:type="paragraph" w:customStyle="1" w:styleId="TDC61">
    <w:name w:val="TDC 61"/>
    <w:basedOn w:val="Normal"/>
    <w:next w:val="Normal"/>
    <w:uiPriority w:val="99"/>
    <w:rsid w:val="00CD1A89"/>
    <w:pPr>
      <w:ind w:left="1200"/>
    </w:pPr>
    <w:rPr>
      <w:rFonts w:ascii="Times New Roman" w:eastAsia="Times New Roman" w:hAnsi="Times New Roman"/>
      <w:noProof/>
      <w:sz w:val="24"/>
      <w:szCs w:val="24"/>
      <w:lang w:eastAsia="ar-SA"/>
    </w:rPr>
  </w:style>
  <w:style w:type="paragraph" w:customStyle="1" w:styleId="TDC71">
    <w:name w:val="TDC 71"/>
    <w:basedOn w:val="Normal"/>
    <w:next w:val="Normal"/>
    <w:uiPriority w:val="99"/>
    <w:rsid w:val="00CD1A89"/>
    <w:pPr>
      <w:ind w:left="1440"/>
    </w:pPr>
    <w:rPr>
      <w:rFonts w:ascii="Times New Roman" w:eastAsia="Times New Roman" w:hAnsi="Times New Roman"/>
      <w:noProof/>
      <w:sz w:val="24"/>
      <w:szCs w:val="24"/>
      <w:lang w:eastAsia="ar-SA"/>
    </w:rPr>
  </w:style>
  <w:style w:type="paragraph" w:customStyle="1" w:styleId="TDC81">
    <w:name w:val="TDC 81"/>
    <w:basedOn w:val="Normal"/>
    <w:next w:val="Normal"/>
    <w:uiPriority w:val="99"/>
    <w:rsid w:val="00CD1A89"/>
    <w:pPr>
      <w:ind w:left="1680"/>
    </w:pPr>
    <w:rPr>
      <w:rFonts w:ascii="Times New Roman" w:eastAsia="Times New Roman" w:hAnsi="Times New Roman"/>
      <w:noProof/>
      <w:sz w:val="24"/>
      <w:szCs w:val="24"/>
      <w:lang w:eastAsia="ar-SA"/>
    </w:rPr>
  </w:style>
  <w:style w:type="paragraph" w:customStyle="1" w:styleId="TDC91">
    <w:name w:val="TDC 91"/>
    <w:basedOn w:val="Normal"/>
    <w:next w:val="Normal"/>
    <w:uiPriority w:val="99"/>
    <w:rsid w:val="00CD1A89"/>
    <w:pPr>
      <w:ind w:left="1920"/>
    </w:pPr>
    <w:rPr>
      <w:rFonts w:ascii="Times New Roman" w:eastAsia="Times New Roman" w:hAnsi="Times New Roman"/>
      <w:noProof/>
      <w:sz w:val="24"/>
      <w:szCs w:val="24"/>
      <w:lang w:eastAsia="ar-SA"/>
    </w:rPr>
  </w:style>
  <w:style w:type="paragraph" w:customStyle="1" w:styleId="BodyText26">
    <w:name w:val="Body Text 26"/>
    <w:basedOn w:val="Normal"/>
    <w:uiPriority w:val="99"/>
    <w:rsid w:val="00CD1A89"/>
    <w:pPr>
      <w:widowControl w:val="0"/>
      <w:tabs>
        <w:tab w:val="left" w:pos="-284"/>
        <w:tab w:val="left" w:pos="9498"/>
      </w:tabs>
      <w:ind w:right="51"/>
      <w:jc w:val="center"/>
    </w:pPr>
    <w:rPr>
      <w:rFonts w:ascii="Arial" w:eastAsia="Times New Roman" w:hAnsi="Arial"/>
      <w:b/>
      <w:noProof/>
      <w:szCs w:val="20"/>
      <w:lang w:eastAsia="ar-SA"/>
    </w:rPr>
  </w:style>
  <w:style w:type="paragraph" w:customStyle="1" w:styleId="Listaconvietas1">
    <w:name w:val="Lista con viñetas1"/>
    <w:basedOn w:val="Normal"/>
    <w:uiPriority w:val="99"/>
    <w:rsid w:val="00CD1A89"/>
    <w:pPr>
      <w:tabs>
        <w:tab w:val="left" w:pos="720"/>
      </w:tabs>
      <w:ind w:left="360" w:hanging="360"/>
    </w:pPr>
    <w:rPr>
      <w:rFonts w:ascii="Times New Roman" w:eastAsia="Times New Roman" w:hAnsi="Times New Roman"/>
      <w:noProof/>
      <w:sz w:val="24"/>
      <w:szCs w:val="24"/>
      <w:lang w:eastAsia="ar-SA"/>
    </w:rPr>
  </w:style>
  <w:style w:type="paragraph" w:customStyle="1" w:styleId="Listaconvietas51">
    <w:name w:val="Lista con viñetas 51"/>
    <w:basedOn w:val="Normal"/>
    <w:uiPriority w:val="99"/>
    <w:rsid w:val="00CD1A89"/>
    <w:pPr>
      <w:tabs>
        <w:tab w:val="left" w:pos="2984"/>
      </w:tabs>
      <w:ind w:left="1492" w:hanging="360"/>
    </w:pPr>
    <w:rPr>
      <w:rFonts w:ascii="Times New Roman" w:eastAsia="Times New Roman" w:hAnsi="Times New Roman"/>
      <w:noProof/>
      <w:sz w:val="24"/>
      <w:szCs w:val="24"/>
      <w:lang w:eastAsia="ar-SA"/>
    </w:rPr>
  </w:style>
  <w:style w:type="paragraph" w:customStyle="1" w:styleId="Arial">
    <w:name w:val="Arial"/>
    <w:basedOn w:val="Normal"/>
    <w:uiPriority w:val="99"/>
    <w:rsid w:val="00CD1A89"/>
    <w:pPr>
      <w:spacing w:before="120"/>
      <w:jc w:val="both"/>
    </w:pPr>
    <w:rPr>
      <w:rFonts w:ascii="Verdana" w:eastAsia="Times New Roman" w:hAnsi="Verdana"/>
      <w:noProof/>
      <w:szCs w:val="24"/>
      <w:lang w:eastAsia="ar-SA"/>
    </w:rPr>
  </w:style>
  <w:style w:type="paragraph" w:customStyle="1" w:styleId="TableMediumHeader">
    <w:name w:val="TableMediumHeader"/>
    <w:basedOn w:val="Normal"/>
    <w:next w:val="Normal"/>
    <w:uiPriority w:val="99"/>
    <w:rsid w:val="00CD1A89"/>
    <w:pPr>
      <w:widowControl w:val="0"/>
      <w:autoSpaceDE w:val="0"/>
      <w:spacing w:before="20" w:after="20"/>
    </w:pPr>
    <w:rPr>
      <w:rFonts w:ascii="Arial" w:eastAsia="Times New Roman" w:hAnsi="Arial"/>
      <w:noProof/>
      <w:sz w:val="24"/>
      <w:szCs w:val="24"/>
      <w:lang w:eastAsia="ar-SA"/>
    </w:rPr>
  </w:style>
  <w:style w:type="paragraph" w:customStyle="1" w:styleId="TableMedium">
    <w:name w:val="TableMedium"/>
    <w:basedOn w:val="Normal"/>
    <w:next w:val="Normal"/>
    <w:uiPriority w:val="99"/>
    <w:rsid w:val="00CD1A89"/>
    <w:pPr>
      <w:widowControl w:val="0"/>
      <w:autoSpaceDE w:val="0"/>
      <w:spacing w:before="20"/>
    </w:pPr>
    <w:rPr>
      <w:rFonts w:ascii="Arial" w:eastAsia="Times New Roman" w:hAnsi="Arial"/>
      <w:noProof/>
      <w:sz w:val="24"/>
      <w:szCs w:val="24"/>
      <w:lang w:eastAsia="ar-SA"/>
    </w:rPr>
  </w:style>
  <w:style w:type="paragraph" w:customStyle="1" w:styleId="L3N">
    <w:name w:val="L3N"/>
    <w:basedOn w:val="Normal"/>
    <w:next w:val="Normal"/>
    <w:uiPriority w:val="99"/>
    <w:rsid w:val="00CD1A89"/>
    <w:pPr>
      <w:tabs>
        <w:tab w:val="left" w:pos="4464"/>
      </w:tabs>
      <w:spacing w:before="240"/>
      <w:ind w:left="1296"/>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CD1A89"/>
    <w:pPr>
      <w:tabs>
        <w:tab w:val="left" w:pos="3600"/>
      </w:tabs>
      <w:spacing w:before="240"/>
      <w:ind w:left="864"/>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CD1A8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CD1A89"/>
    <w:pPr>
      <w:spacing w:before="60" w:after="60"/>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CD1A8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CD1A89"/>
    <w:pPr>
      <w:tabs>
        <w:tab w:val="left" w:pos="8280"/>
      </w:tabs>
    </w:pPr>
    <w:rPr>
      <w:u w:val="single"/>
    </w:rPr>
  </w:style>
  <w:style w:type="paragraph" w:styleId="HTMLconformatoprevio">
    <w:name w:val="HTML Preformatted"/>
    <w:basedOn w:val="Normal"/>
    <w:link w:val="HTMLconformatoprevioCar"/>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CD1A89"/>
    <w:rPr>
      <w:rFonts w:ascii="Arial Unicode MS" w:eastAsia="Arial Unicode MS" w:hAnsi="Arial Unicode MS" w:cs="Arial Unicode MS"/>
      <w:noProof/>
      <w:sz w:val="20"/>
      <w:szCs w:val="20"/>
      <w:lang w:eastAsia="ar-SA"/>
    </w:rPr>
  </w:style>
  <w:style w:type="paragraph" w:customStyle="1" w:styleId="xl23">
    <w:name w:val="xl23"/>
    <w:basedOn w:val="Normal"/>
    <w:rsid w:val="00CD1A89"/>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CD1A89"/>
    <w:pPr>
      <w:ind w:left="849" w:hanging="283"/>
    </w:pPr>
    <w:rPr>
      <w:rFonts w:ascii="Times New Roman" w:eastAsia="Times New Roman" w:hAnsi="Times New Roman"/>
      <w:noProof/>
      <w:sz w:val="24"/>
      <w:szCs w:val="24"/>
      <w:lang w:eastAsia="ar-SA"/>
    </w:rPr>
  </w:style>
  <w:style w:type="paragraph" w:customStyle="1" w:styleId="Encabezadodemensaje1">
    <w:name w:val="Encabezado de mensaje1"/>
    <w:basedOn w:val="Normal"/>
    <w:uiPriority w:val="99"/>
    <w:rsid w:val="00CD1A89"/>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CD1A89"/>
    <w:rPr>
      <w:rFonts w:ascii="Times New Roman" w:eastAsia="Times New Roman" w:hAnsi="Times New Roman"/>
      <w:noProof/>
      <w:sz w:val="24"/>
      <w:szCs w:val="24"/>
      <w:lang w:eastAsia="ar-SA"/>
    </w:rPr>
  </w:style>
  <w:style w:type="paragraph" w:customStyle="1" w:styleId="Listaconvietas31">
    <w:name w:val="Lista con viñetas 31"/>
    <w:basedOn w:val="Normal"/>
    <w:uiPriority w:val="99"/>
    <w:rsid w:val="00CD1A89"/>
    <w:pPr>
      <w:tabs>
        <w:tab w:val="num" w:pos="926"/>
      </w:tabs>
      <w:ind w:left="926" w:hanging="360"/>
    </w:pPr>
    <w:rPr>
      <w:rFonts w:ascii="Times New Roman" w:eastAsia="Times New Roman" w:hAnsi="Times New Roman"/>
      <w:noProof/>
      <w:sz w:val="24"/>
      <w:szCs w:val="24"/>
      <w:lang w:eastAsia="ar-SA"/>
    </w:rPr>
  </w:style>
  <w:style w:type="paragraph" w:customStyle="1" w:styleId="Continuarlista21">
    <w:name w:val="Continuar lista 21"/>
    <w:basedOn w:val="Normal"/>
    <w:uiPriority w:val="99"/>
    <w:rsid w:val="00CD1A89"/>
    <w:pPr>
      <w:spacing w:after="120"/>
      <w:ind w:left="566"/>
    </w:pPr>
    <w:rPr>
      <w:rFonts w:ascii="Times New Roman" w:eastAsia="Times New Roman" w:hAnsi="Times New Roman"/>
      <w:noProof/>
      <w:sz w:val="24"/>
      <w:szCs w:val="24"/>
      <w:lang w:eastAsia="ar-SA"/>
    </w:rPr>
  </w:style>
  <w:style w:type="paragraph" w:customStyle="1" w:styleId="Remiteabreviado">
    <w:name w:val="Remite abreviado"/>
    <w:basedOn w:val="Normal"/>
    <w:uiPriority w:val="99"/>
    <w:rsid w:val="00CD1A89"/>
    <w:rPr>
      <w:rFonts w:ascii="Times New Roman" w:eastAsia="Times New Roman" w:hAnsi="Times New Roman"/>
      <w:noProof/>
      <w:sz w:val="24"/>
      <w:szCs w:val="24"/>
      <w:lang w:eastAsia="ar-SA"/>
    </w:rPr>
  </w:style>
  <w:style w:type="paragraph" w:customStyle="1" w:styleId="Fecha1">
    <w:name w:val="Fecha1"/>
    <w:basedOn w:val="Normal"/>
    <w:next w:val="Normal"/>
    <w:uiPriority w:val="99"/>
    <w:rsid w:val="00CD1A89"/>
    <w:rPr>
      <w:rFonts w:ascii="Times New Roman" w:eastAsia="Times New Roman" w:hAnsi="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CD1A89"/>
    <w:pPr>
      <w:ind w:left="1132" w:hanging="283"/>
    </w:pPr>
    <w:rPr>
      <w:rFonts w:ascii="Times New Roman" w:eastAsia="Times New Roman" w:hAnsi="Times New Roman"/>
      <w:noProof/>
      <w:sz w:val="24"/>
      <w:szCs w:val="24"/>
      <w:lang w:eastAsia="ar-SA"/>
    </w:rPr>
  </w:style>
  <w:style w:type="paragraph" w:customStyle="1" w:styleId="ListaCC">
    <w:name w:val="Lista CC."/>
    <w:basedOn w:val="Normal"/>
    <w:uiPriority w:val="99"/>
    <w:rsid w:val="00CD1A89"/>
    <w:rPr>
      <w:rFonts w:ascii="Times New Roman" w:eastAsia="Times New Roman" w:hAnsi="Times New Roman"/>
      <w:noProof/>
      <w:sz w:val="24"/>
      <w:szCs w:val="24"/>
      <w:lang w:eastAsia="ar-SA"/>
    </w:rPr>
  </w:style>
  <w:style w:type="paragraph" w:customStyle="1" w:styleId="Continuarlista1">
    <w:name w:val="Continuar lista1"/>
    <w:basedOn w:val="Normal"/>
    <w:uiPriority w:val="99"/>
    <w:rsid w:val="00CD1A89"/>
    <w:pPr>
      <w:spacing w:after="120"/>
      <w:ind w:left="283"/>
    </w:pPr>
    <w:rPr>
      <w:rFonts w:ascii="Times New Roman" w:eastAsia="Times New Roman" w:hAnsi="Times New Roman"/>
      <w:noProof/>
      <w:sz w:val="24"/>
      <w:szCs w:val="24"/>
      <w:lang w:eastAsia="ar-SA"/>
    </w:rPr>
  </w:style>
  <w:style w:type="paragraph" w:customStyle="1" w:styleId="Continuarlista31">
    <w:name w:val="Continuar lista 31"/>
    <w:basedOn w:val="Normal"/>
    <w:uiPriority w:val="99"/>
    <w:rsid w:val="00CD1A89"/>
    <w:pPr>
      <w:spacing w:after="120"/>
      <w:ind w:left="849"/>
    </w:pPr>
    <w:rPr>
      <w:rFonts w:ascii="Times New Roman" w:eastAsia="Times New Roman" w:hAnsi="Times New Roman"/>
      <w:noProof/>
      <w:sz w:val="24"/>
      <w:szCs w:val="24"/>
      <w:lang w:eastAsia="ar-SA"/>
    </w:rPr>
  </w:style>
  <w:style w:type="paragraph" w:customStyle="1" w:styleId="Continuarlista41">
    <w:name w:val="Continuar lista 41"/>
    <w:basedOn w:val="Normal"/>
    <w:uiPriority w:val="99"/>
    <w:rsid w:val="00CD1A89"/>
    <w:pPr>
      <w:spacing w:after="120"/>
      <w:ind w:left="1132"/>
    </w:pPr>
    <w:rPr>
      <w:rFonts w:ascii="Times New Roman" w:eastAsia="Times New Roman" w:hAnsi="Times New Roman"/>
      <w:noProof/>
      <w:sz w:val="24"/>
      <w:szCs w:val="24"/>
      <w:lang w:eastAsia="ar-SA"/>
    </w:rPr>
  </w:style>
  <w:style w:type="paragraph" w:customStyle="1" w:styleId="Continuarlista51">
    <w:name w:val="Continuar lista 51"/>
    <w:basedOn w:val="Normal"/>
    <w:uiPriority w:val="99"/>
    <w:rsid w:val="00CD1A89"/>
    <w:pPr>
      <w:spacing w:after="120"/>
      <w:ind w:left="1415"/>
    </w:pPr>
    <w:rPr>
      <w:rFonts w:ascii="Times New Roman" w:eastAsia="Times New Roman" w:hAnsi="Times New Roman"/>
      <w:noProof/>
      <w:sz w:val="24"/>
      <w:szCs w:val="24"/>
      <w:lang w:eastAsia="ar-SA"/>
    </w:rPr>
  </w:style>
  <w:style w:type="paragraph" w:customStyle="1" w:styleId="Direccininterior">
    <w:name w:val="Dirección interior"/>
    <w:basedOn w:val="Normal"/>
    <w:uiPriority w:val="99"/>
    <w:rsid w:val="00CD1A89"/>
    <w:rPr>
      <w:rFonts w:ascii="Times New Roman" w:eastAsia="Times New Roman" w:hAnsi="Times New Roman"/>
      <w:noProof/>
      <w:sz w:val="24"/>
      <w:szCs w:val="24"/>
      <w:lang w:eastAsia="ar-SA"/>
    </w:rPr>
  </w:style>
  <w:style w:type="paragraph" w:customStyle="1" w:styleId="Lneadeasunto">
    <w:name w:val="Línea de asunto"/>
    <w:basedOn w:val="Normal"/>
    <w:uiPriority w:val="99"/>
    <w:rsid w:val="00CD1A89"/>
    <w:rPr>
      <w:rFonts w:ascii="Times New Roman" w:eastAsia="Times New Roman" w:hAnsi="Times New Roman"/>
      <w:noProof/>
      <w:sz w:val="24"/>
      <w:szCs w:val="24"/>
      <w:lang w:eastAsia="ar-SA"/>
    </w:rPr>
  </w:style>
  <w:style w:type="paragraph" w:customStyle="1" w:styleId="Infodocumentosadjuntos">
    <w:name w:val="Info documentos adjuntos"/>
    <w:basedOn w:val="Normal"/>
    <w:rsid w:val="00CD1A89"/>
    <w:rPr>
      <w:rFonts w:ascii="Times New Roman" w:eastAsia="Times New Roman" w:hAnsi="Times New Roman"/>
      <w:noProof/>
      <w:sz w:val="24"/>
      <w:szCs w:val="24"/>
      <w:lang w:eastAsia="ar-SA"/>
    </w:rPr>
  </w:style>
  <w:style w:type="paragraph" w:customStyle="1" w:styleId="Textoindependienteprimerasangra1">
    <w:name w:val="Texto independiente primera sangría1"/>
    <w:basedOn w:val="Textoindependiente"/>
    <w:uiPriority w:val="99"/>
    <w:rsid w:val="00CD1A89"/>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CD1A89"/>
    <w:pPr>
      <w:suppressAutoHyphens w:val="0"/>
      <w:ind w:firstLine="210"/>
    </w:pPr>
    <w:rPr>
      <w:szCs w:val="24"/>
      <w:lang w:val="es-MX"/>
    </w:rPr>
  </w:style>
  <w:style w:type="paragraph" w:customStyle="1" w:styleId="Car1">
    <w:name w:val="C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CD1A89"/>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CD1A89"/>
    <w:pPr>
      <w:spacing w:after="160" w:line="240" w:lineRule="exact"/>
    </w:pPr>
    <w:rPr>
      <w:rFonts w:ascii="Tahoma" w:eastAsia="Times New Roman" w:hAnsi="Tahoma"/>
      <w:noProof/>
      <w:sz w:val="20"/>
      <w:szCs w:val="20"/>
      <w:lang w:val="en-US" w:eastAsia="ar-SA"/>
    </w:rPr>
  </w:style>
  <w:style w:type="paragraph" w:customStyle="1" w:styleId="Textbody">
    <w:name w:val="Text body"/>
    <w:basedOn w:val="Normal"/>
    <w:rsid w:val="00CD1A89"/>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CD1A89"/>
    <w:pPr>
      <w:suppressAutoHyphens/>
      <w:jc w:val="both"/>
    </w:pPr>
    <w:rPr>
      <w:rFonts w:ascii="Arial Narrow" w:eastAsia="Times New Roman" w:hAnsi="Arial Narrow"/>
      <w:noProof/>
      <w:szCs w:val="20"/>
      <w:lang w:val="es-ES_tradnl" w:eastAsia="ar-SA"/>
    </w:rPr>
  </w:style>
  <w:style w:type="character" w:customStyle="1" w:styleId="WW8Num24z3">
    <w:name w:val="WW8Num24z3"/>
    <w:uiPriority w:val="99"/>
    <w:rsid w:val="00CD1A89"/>
    <w:rPr>
      <w:rFonts w:ascii="Symbol" w:hAnsi="Symbol"/>
    </w:rPr>
  </w:style>
  <w:style w:type="character" w:customStyle="1" w:styleId="Fuentedeprrafopredeter5">
    <w:name w:val="Fuente de párrafo predeter.5"/>
    <w:uiPriority w:val="99"/>
    <w:rsid w:val="00CD1A89"/>
  </w:style>
  <w:style w:type="character" w:customStyle="1" w:styleId="WW8Num33z1">
    <w:name w:val="WW8Num33z1"/>
    <w:uiPriority w:val="99"/>
    <w:rsid w:val="00CD1A89"/>
    <w:rPr>
      <w:rFonts w:ascii="OpenSymbol" w:hAnsi="OpenSymbol"/>
    </w:rPr>
  </w:style>
  <w:style w:type="character" w:customStyle="1" w:styleId="WW8Num28z3">
    <w:name w:val="WW8Num28z3"/>
    <w:uiPriority w:val="99"/>
    <w:rsid w:val="00CD1A89"/>
    <w:rPr>
      <w:rFonts w:ascii="Symbol" w:hAnsi="Symbol"/>
    </w:rPr>
  </w:style>
  <w:style w:type="character" w:customStyle="1" w:styleId="WW8Num30z3">
    <w:name w:val="WW8Num30z3"/>
    <w:uiPriority w:val="99"/>
    <w:rsid w:val="00CD1A89"/>
    <w:rPr>
      <w:rFonts w:ascii="Symbol" w:hAnsi="Symbol"/>
    </w:rPr>
  </w:style>
  <w:style w:type="character" w:customStyle="1" w:styleId="WW8Num30z4">
    <w:name w:val="WW8Num30z4"/>
    <w:uiPriority w:val="99"/>
    <w:rsid w:val="00CD1A89"/>
    <w:rPr>
      <w:rFonts w:ascii="Courier New" w:hAnsi="Courier New"/>
    </w:rPr>
  </w:style>
  <w:style w:type="character" w:customStyle="1" w:styleId="WW-Absatz-Standardschriftart11111111111111">
    <w:name w:val="WW-Absatz-Standardschriftart11111111111111"/>
    <w:uiPriority w:val="99"/>
    <w:rsid w:val="00CD1A89"/>
  </w:style>
  <w:style w:type="character" w:customStyle="1" w:styleId="WW-Absatz-Standardschriftart111111111111111">
    <w:name w:val="WW-Absatz-Standardschriftart111111111111111"/>
    <w:uiPriority w:val="99"/>
    <w:rsid w:val="00CD1A89"/>
  </w:style>
  <w:style w:type="character" w:customStyle="1" w:styleId="WW-Absatz-Standardschriftart1111111111111111">
    <w:name w:val="WW-Absatz-Standardschriftart1111111111111111"/>
    <w:uiPriority w:val="99"/>
    <w:rsid w:val="00CD1A89"/>
  </w:style>
  <w:style w:type="character" w:customStyle="1" w:styleId="WW-Absatz-Standardschriftart11111111111111111">
    <w:name w:val="WW-Absatz-Standardschriftart11111111111111111"/>
    <w:uiPriority w:val="99"/>
    <w:rsid w:val="00CD1A89"/>
  </w:style>
  <w:style w:type="character" w:customStyle="1" w:styleId="WW8Num31z3">
    <w:name w:val="WW8Num31z3"/>
    <w:uiPriority w:val="99"/>
    <w:rsid w:val="00CD1A89"/>
    <w:rPr>
      <w:rFonts w:ascii="Symbol" w:hAnsi="Symbol"/>
    </w:rPr>
  </w:style>
  <w:style w:type="character" w:customStyle="1" w:styleId="WW8Num31z4">
    <w:name w:val="WW8Num31z4"/>
    <w:uiPriority w:val="99"/>
    <w:rsid w:val="00CD1A89"/>
    <w:rPr>
      <w:rFonts w:ascii="Courier New" w:hAnsi="Courier New"/>
    </w:rPr>
  </w:style>
  <w:style w:type="character" w:customStyle="1" w:styleId="WW-Absatz-Standardschriftart111111111111111111">
    <w:name w:val="WW-Absatz-Standardschriftart111111111111111111"/>
    <w:uiPriority w:val="99"/>
    <w:rsid w:val="00CD1A89"/>
  </w:style>
  <w:style w:type="character" w:customStyle="1" w:styleId="WW8Num32z4">
    <w:name w:val="WW8Num32z4"/>
    <w:uiPriority w:val="99"/>
    <w:rsid w:val="00CD1A89"/>
    <w:rPr>
      <w:rFonts w:ascii="Courier New" w:hAnsi="Courier New"/>
    </w:rPr>
  </w:style>
  <w:style w:type="character" w:customStyle="1" w:styleId="WW-Absatz-Standardschriftart1111111111111111111">
    <w:name w:val="WW-Absatz-Standardschriftart1111111111111111111"/>
    <w:uiPriority w:val="99"/>
    <w:rsid w:val="00CD1A89"/>
  </w:style>
  <w:style w:type="character" w:customStyle="1" w:styleId="WW-Absatz-Standardschriftart11111111111111111111">
    <w:name w:val="WW-Absatz-Standardschriftart11111111111111111111"/>
    <w:uiPriority w:val="99"/>
    <w:rsid w:val="00CD1A89"/>
  </w:style>
  <w:style w:type="character" w:customStyle="1" w:styleId="WW-Absatz-Standardschriftart111111111111111111111">
    <w:name w:val="WW-Absatz-Standardschriftart111111111111111111111"/>
    <w:uiPriority w:val="99"/>
    <w:rsid w:val="00CD1A89"/>
  </w:style>
  <w:style w:type="character" w:customStyle="1" w:styleId="WW-Absatz-Standardschriftart1111111111111111111111">
    <w:name w:val="WW-Absatz-Standardschriftart1111111111111111111111"/>
    <w:uiPriority w:val="99"/>
    <w:rsid w:val="00CD1A89"/>
  </w:style>
  <w:style w:type="character" w:customStyle="1" w:styleId="WW-Absatz-Standardschriftart11111111111111111111111">
    <w:name w:val="WW-Absatz-Standardschriftart11111111111111111111111"/>
    <w:uiPriority w:val="99"/>
    <w:rsid w:val="00CD1A89"/>
  </w:style>
  <w:style w:type="character" w:customStyle="1" w:styleId="WW8Num41z1">
    <w:name w:val="WW8Num41z1"/>
    <w:uiPriority w:val="99"/>
    <w:rsid w:val="00CD1A89"/>
    <w:rPr>
      <w:rFonts w:ascii="Times New Roman" w:hAnsi="Times New Roman"/>
    </w:rPr>
  </w:style>
  <w:style w:type="character" w:customStyle="1" w:styleId="WW8Num41z2">
    <w:name w:val="WW8Num41z2"/>
    <w:rsid w:val="00CD1A89"/>
    <w:rPr>
      <w:b/>
    </w:rPr>
  </w:style>
  <w:style w:type="character" w:customStyle="1" w:styleId="WW8Num42z2">
    <w:name w:val="WW8Num42z2"/>
    <w:uiPriority w:val="99"/>
    <w:rsid w:val="00CD1A89"/>
    <w:rPr>
      <w:rFonts w:ascii="Wingdings" w:hAnsi="Wingdings"/>
    </w:rPr>
  </w:style>
  <w:style w:type="character" w:customStyle="1" w:styleId="WW8Num42z4">
    <w:name w:val="WW8Num42z4"/>
    <w:uiPriority w:val="99"/>
    <w:rsid w:val="00CD1A89"/>
    <w:rPr>
      <w:rFonts w:ascii="Courier New" w:hAnsi="Courier New"/>
    </w:rPr>
  </w:style>
  <w:style w:type="character" w:customStyle="1" w:styleId="WW8Num45z3">
    <w:name w:val="WW8Num45z3"/>
    <w:uiPriority w:val="99"/>
    <w:rsid w:val="00CD1A89"/>
    <w:rPr>
      <w:rFonts w:ascii="Symbol" w:hAnsi="Symbol"/>
    </w:rPr>
  </w:style>
  <w:style w:type="character" w:customStyle="1" w:styleId="WW8Num45z4">
    <w:name w:val="WW8Num45z4"/>
    <w:uiPriority w:val="99"/>
    <w:rsid w:val="00CD1A89"/>
    <w:rPr>
      <w:rFonts w:ascii="Courier New" w:hAnsi="Courier New"/>
    </w:rPr>
  </w:style>
  <w:style w:type="character" w:customStyle="1" w:styleId="WW-Absatz-Standardschriftart111111111111111111111111">
    <w:name w:val="WW-Absatz-Standardschriftart111111111111111111111111"/>
    <w:uiPriority w:val="99"/>
    <w:rsid w:val="00CD1A89"/>
  </w:style>
  <w:style w:type="character" w:customStyle="1" w:styleId="CarCarCar2">
    <w:name w:val="Car Car Car2"/>
    <w:uiPriority w:val="99"/>
    <w:rsid w:val="00CD1A89"/>
    <w:rPr>
      <w:rFonts w:ascii="Arial" w:hAnsi="Arial"/>
      <w:b/>
      <w:sz w:val="24"/>
      <w:lang w:val="es-ES_tradnl"/>
    </w:rPr>
  </w:style>
  <w:style w:type="character" w:customStyle="1" w:styleId="2Car">
    <w:name w:val="2 Car"/>
    <w:uiPriority w:val="99"/>
    <w:rsid w:val="00CD1A89"/>
    <w:rPr>
      <w:rFonts w:ascii="Arial Narrow" w:hAnsi="Arial Narrow"/>
      <w:sz w:val="22"/>
      <w:lang w:val="es-ES_tradnl"/>
    </w:rPr>
  </w:style>
  <w:style w:type="paragraph" w:customStyle="1" w:styleId="Encabezado7">
    <w:name w:val="Encabezado7"/>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CD1A89"/>
    <w:pPr>
      <w:overflowPunct w:val="0"/>
      <w:autoSpaceDE w:val="0"/>
      <w:ind w:firstLine="360"/>
      <w:jc w:val="both"/>
      <w:textAlignment w:val="baseline"/>
    </w:pPr>
    <w:rPr>
      <w:rFonts w:ascii="Arial" w:eastAsia="Times New Roman" w:hAnsi="Arial"/>
      <w:noProof/>
      <w:sz w:val="24"/>
      <w:szCs w:val="20"/>
      <w:lang w:eastAsia="ar-SA"/>
    </w:rPr>
  </w:style>
  <w:style w:type="paragraph" w:customStyle="1" w:styleId="BlockText3">
    <w:name w:val="Block Text3"/>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BodyTextIndent32">
    <w:name w:val="Body Text Indent 32"/>
    <w:basedOn w:val="Normal"/>
    <w:uiPriority w:val="99"/>
    <w:rsid w:val="00CD1A89"/>
    <w:pPr>
      <w:overflowPunct w:val="0"/>
      <w:autoSpaceDE w:val="0"/>
      <w:ind w:left="1418" w:hanging="567"/>
      <w:jc w:val="both"/>
      <w:textAlignment w:val="baseline"/>
    </w:pPr>
    <w:rPr>
      <w:rFonts w:ascii="Arial" w:eastAsia="Times New Roman" w:hAnsi="Arial"/>
      <w:noProof/>
      <w:szCs w:val="20"/>
      <w:lang w:val="es-ES_tradnl" w:eastAsia="ar-SA"/>
    </w:rPr>
  </w:style>
  <w:style w:type="paragraph" w:customStyle="1" w:styleId="CharChar1">
    <w:name w:val="Char Char1"/>
    <w:basedOn w:val="Normal"/>
    <w:uiPriority w:val="99"/>
    <w:rsid w:val="00CD1A89"/>
    <w:pPr>
      <w:widowControl w:val="0"/>
      <w:spacing w:after="160" w:line="240" w:lineRule="exact"/>
    </w:pPr>
    <w:rPr>
      <w:rFonts w:ascii="Tahoma" w:eastAsia="Times New Roman" w:hAnsi="Tahoma"/>
      <w:noProof/>
      <w:sz w:val="20"/>
      <w:szCs w:val="20"/>
      <w:lang w:val="en-US" w:eastAsia="ar-SA"/>
    </w:rPr>
  </w:style>
  <w:style w:type="paragraph" w:customStyle="1" w:styleId="15">
    <w:name w:val="15"/>
    <w:basedOn w:val="Normal"/>
    <w:uiPriority w:val="99"/>
    <w:rsid w:val="00CD1A89"/>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 w:val="24"/>
      <w:szCs w:val="20"/>
      <w:lang w:val="es-ES_tradnl" w:eastAsia="ar-SA"/>
    </w:rPr>
  </w:style>
  <w:style w:type="paragraph" w:customStyle="1" w:styleId="NormalArial">
    <w:name w:val="Normal + Arial"/>
    <w:basedOn w:val="Sangradetextonormal"/>
    <w:uiPriority w:val="99"/>
    <w:rsid w:val="00CD1A89"/>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CD1A89"/>
    <w:pPr>
      <w:overflowPunct w:val="0"/>
      <w:autoSpaceDE w:val="0"/>
      <w:spacing w:before="120"/>
      <w:jc w:val="both"/>
      <w:textAlignment w:val="baseline"/>
    </w:pPr>
    <w:rPr>
      <w:rFonts w:ascii="Arial" w:eastAsia="Times New Roman" w:hAnsi="Arial"/>
      <w:noProof/>
      <w:sz w:val="20"/>
      <w:szCs w:val="20"/>
      <w:lang w:eastAsia="ar-SA"/>
    </w:rPr>
  </w:style>
  <w:style w:type="paragraph" w:customStyle="1" w:styleId="p8">
    <w:name w:val="p8"/>
    <w:basedOn w:val="Normal"/>
    <w:uiPriority w:val="99"/>
    <w:rsid w:val="00CD1A89"/>
    <w:pPr>
      <w:widowControl w:val="0"/>
      <w:tabs>
        <w:tab w:val="left" w:pos="18800"/>
      </w:tabs>
      <w:overflowPunct w:val="0"/>
      <w:autoSpaceDE w:val="0"/>
      <w:spacing w:line="240" w:lineRule="atLeast"/>
      <w:ind w:left="620"/>
      <w:textAlignment w:val="baseline"/>
    </w:pPr>
    <w:rPr>
      <w:rFonts w:ascii="Arial" w:eastAsia="Times New Roman" w:hAnsi="Arial"/>
      <w:noProof/>
      <w:sz w:val="24"/>
      <w:szCs w:val="20"/>
      <w:lang w:eastAsia="ar-SA"/>
    </w:rPr>
  </w:style>
  <w:style w:type="paragraph" w:customStyle="1" w:styleId="HTMLconformatoprevio1">
    <w:name w:val="HTML con formato previo1"/>
    <w:basedOn w:val="Normal"/>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noProof/>
      <w:sz w:val="20"/>
      <w:szCs w:val="20"/>
      <w:lang w:eastAsia="ar-SA"/>
    </w:rPr>
  </w:style>
  <w:style w:type="paragraph" w:customStyle="1" w:styleId="m">
    <w:name w:val="m"/>
    <w:basedOn w:val="Normal"/>
    <w:uiPriority w:val="99"/>
    <w:rsid w:val="00CD1A89"/>
    <w:pPr>
      <w:overflowPunct w:val="0"/>
      <w:autoSpaceDE w:val="0"/>
      <w:spacing w:before="100" w:after="100"/>
      <w:textAlignment w:val="baseline"/>
    </w:pPr>
    <w:rPr>
      <w:rFonts w:ascii="Times New Roman" w:eastAsia="Times New Roman" w:hAnsi="Times New Roman"/>
      <w:noProof/>
      <w:color w:val="0000FF"/>
      <w:sz w:val="24"/>
      <w:szCs w:val="20"/>
      <w:lang w:eastAsia="ar-SA"/>
    </w:rPr>
  </w:style>
  <w:style w:type="paragraph" w:customStyle="1" w:styleId="b">
    <w:name w:val="b"/>
    <w:basedOn w:val="Normal"/>
    <w:uiPriority w:val="99"/>
    <w:rsid w:val="00CD1A89"/>
    <w:pPr>
      <w:overflowPunct w:val="0"/>
      <w:autoSpaceDE w:val="0"/>
      <w:spacing w:before="100" w:after="100"/>
      <w:textAlignment w:val="baseline"/>
    </w:pPr>
    <w:rPr>
      <w:rFonts w:ascii="Courier New" w:eastAsia="Times New Roman" w:hAnsi="Courier New"/>
      <w:b/>
      <w:noProof/>
      <w:color w:val="FF0000"/>
      <w:sz w:val="24"/>
      <w:szCs w:val="20"/>
      <w:lang w:eastAsia="ar-SA"/>
    </w:rPr>
  </w:style>
  <w:style w:type="paragraph" w:customStyle="1" w:styleId="e">
    <w:name w:val="e"/>
    <w:basedOn w:val="Normal"/>
    <w:uiPriority w:val="99"/>
    <w:rsid w:val="00CD1A89"/>
    <w:pPr>
      <w:overflowPunct w:val="0"/>
      <w:autoSpaceDE w:val="0"/>
      <w:spacing w:before="100" w:after="100"/>
      <w:ind w:left="240" w:right="240" w:hanging="240"/>
      <w:textAlignment w:val="baseline"/>
    </w:pPr>
    <w:rPr>
      <w:rFonts w:ascii="Times New Roman" w:eastAsia="Times New Roman" w:hAnsi="Times New Roman"/>
      <w:noProof/>
      <w:sz w:val="24"/>
      <w:szCs w:val="20"/>
      <w:lang w:eastAsia="ar-SA"/>
    </w:rPr>
  </w:style>
  <w:style w:type="paragraph" w:customStyle="1" w:styleId="BlockText4">
    <w:name w:val="Block Text4"/>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heading1">
    <w:name w:val="heading1"/>
    <w:basedOn w:val="Normal"/>
    <w:uiPriority w:val="99"/>
    <w:rsid w:val="00CD1A89"/>
    <w:pPr>
      <w:shd w:val="clear" w:color="auto" w:fill="000080"/>
      <w:overflowPunct w:val="0"/>
      <w:autoSpaceDE w:val="0"/>
      <w:ind w:left="-600"/>
      <w:textAlignment w:val="baseline"/>
    </w:pPr>
    <w:rPr>
      <w:rFonts w:ascii="Tahoma" w:eastAsia="Times New Roman" w:hAnsi="Tahoma"/>
      <w:noProof/>
      <w:color w:val="FFFFFF"/>
      <w:sz w:val="52"/>
      <w:szCs w:val="20"/>
      <w:lang w:eastAsia="ar-SA"/>
    </w:rPr>
  </w:style>
  <w:style w:type="paragraph" w:customStyle="1" w:styleId="intro">
    <w:name w:val="intro"/>
    <w:basedOn w:val="Normal"/>
    <w:uiPriority w:val="99"/>
    <w:rsid w:val="00CD1A89"/>
    <w:pPr>
      <w:overflowPunct w:val="0"/>
      <w:autoSpaceDE w:val="0"/>
      <w:spacing w:after="240"/>
      <w:ind w:left="-300"/>
      <w:textAlignment w:val="baseline"/>
    </w:pPr>
    <w:rPr>
      <w:rFonts w:ascii="Verdana" w:eastAsia="Times New Roman" w:hAnsi="Verdana"/>
      <w:noProof/>
      <w:color w:val="000000"/>
      <w:sz w:val="24"/>
      <w:szCs w:val="20"/>
      <w:lang w:eastAsia="ar-SA"/>
    </w:rPr>
  </w:style>
  <w:style w:type="paragraph" w:customStyle="1" w:styleId="p9">
    <w:name w:val="p9"/>
    <w:basedOn w:val="Normal"/>
    <w:uiPriority w:val="99"/>
    <w:rsid w:val="00CD1A89"/>
    <w:pPr>
      <w:widowControl w:val="0"/>
      <w:tabs>
        <w:tab w:val="left" w:pos="720"/>
      </w:tabs>
      <w:overflowPunct w:val="0"/>
      <w:autoSpaceDE w:val="0"/>
      <w:spacing w:line="280" w:lineRule="atLeast"/>
      <w:textAlignment w:val="baseline"/>
    </w:pPr>
    <w:rPr>
      <w:rFonts w:ascii="Arial" w:eastAsia="Times New Roman" w:hAnsi="Arial"/>
      <w:noProof/>
      <w:sz w:val="24"/>
      <w:szCs w:val="20"/>
      <w:lang w:eastAsia="ar-SA"/>
    </w:rPr>
  </w:style>
  <w:style w:type="paragraph" w:customStyle="1" w:styleId="NormalARIAL0">
    <w:name w:val="Normal+ARIAL"/>
    <w:basedOn w:val="Normal"/>
    <w:uiPriority w:val="99"/>
    <w:rsid w:val="00CD1A89"/>
    <w:pPr>
      <w:jc w:val="both"/>
    </w:pPr>
    <w:rPr>
      <w:rFonts w:ascii="Arial" w:eastAsia="Times New Roman" w:hAnsi="Arial"/>
      <w:noProof/>
      <w:sz w:val="18"/>
      <w:szCs w:val="20"/>
      <w:lang w:eastAsia="ar-SA"/>
    </w:rPr>
  </w:style>
  <w:style w:type="paragraph" w:customStyle="1" w:styleId="WW-BodyText21">
    <w:name w:val="WW-Body Text 21"/>
    <w:basedOn w:val="Normal"/>
    <w:uiPriority w:val="99"/>
    <w:rsid w:val="00CD1A89"/>
    <w:pPr>
      <w:widowControl w:val="0"/>
      <w:suppressAutoHyphens/>
      <w:jc w:val="both"/>
    </w:pPr>
    <w:rPr>
      <w:rFonts w:ascii="Arial" w:eastAsia="Times New Roman" w:hAnsi="Arial"/>
      <w:noProof/>
      <w:sz w:val="20"/>
      <w:szCs w:val="20"/>
      <w:lang w:eastAsia="ar-SA"/>
    </w:rPr>
  </w:style>
  <w:style w:type="paragraph" w:customStyle="1" w:styleId="WW-BodyText3">
    <w:name w:val="WW-Body Text 3"/>
    <w:basedOn w:val="Normal"/>
    <w:uiPriority w:val="99"/>
    <w:rsid w:val="00CD1A89"/>
    <w:pPr>
      <w:suppressAutoHyphens/>
      <w:jc w:val="both"/>
    </w:pPr>
    <w:rPr>
      <w:rFonts w:ascii="Times New Roman" w:eastAsia="Times New Roman" w:hAnsi="Times New Roman"/>
      <w:noProof/>
      <w:sz w:val="24"/>
      <w:szCs w:val="20"/>
      <w:lang w:eastAsia="ar-SA"/>
    </w:rPr>
  </w:style>
  <w:style w:type="character" w:customStyle="1" w:styleId="CarCar28">
    <w:name w:val="Car Car28"/>
    <w:basedOn w:val="Fuentedeprrafopredeter"/>
    <w:uiPriority w:val="99"/>
    <w:rsid w:val="00CD1A89"/>
    <w:rPr>
      <w:rFonts w:cs="Times New Roman"/>
      <w:sz w:val="24"/>
      <w:lang w:val="es-ES" w:eastAsia="ar-SA" w:bidi="ar-SA"/>
    </w:rPr>
  </w:style>
  <w:style w:type="character" w:customStyle="1" w:styleId="CarCar23">
    <w:name w:val="Car Car23"/>
    <w:basedOn w:val="Fuentedeprrafopredeter"/>
    <w:uiPriority w:val="99"/>
    <w:rsid w:val="00CD1A89"/>
    <w:rPr>
      <w:rFonts w:ascii="Arial" w:hAnsi="Arial" w:cs="Times New Roman"/>
      <w:sz w:val="18"/>
      <w:lang w:eastAsia="es-ES"/>
    </w:rPr>
  </w:style>
  <w:style w:type="character" w:customStyle="1" w:styleId="WW8Num8z2">
    <w:name w:val="WW8Num8z2"/>
    <w:rsid w:val="00CD1A89"/>
    <w:rPr>
      <w:rFonts w:ascii="Wingdings" w:hAnsi="Wingdings"/>
    </w:rPr>
  </w:style>
  <w:style w:type="character" w:customStyle="1" w:styleId="WW8Num11z1">
    <w:name w:val="WW8Num11z1"/>
    <w:uiPriority w:val="99"/>
    <w:rsid w:val="00CD1A89"/>
    <w:rPr>
      <w:rFonts w:ascii="Courier New" w:hAnsi="Courier New"/>
    </w:rPr>
  </w:style>
  <w:style w:type="character" w:customStyle="1" w:styleId="WW8Num11z2">
    <w:name w:val="WW8Num11z2"/>
    <w:uiPriority w:val="99"/>
    <w:rsid w:val="00CD1A89"/>
    <w:rPr>
      <w:rFonts w:ascii="Wingdings" w:hAnsi="Wingdings"/>
    </w:rPr>
  </w:style>
  <w:style w:type="character" w:customStyle="1" w:styleId="WW8Num6z4">
    <w:name w:val="WW8Num6z4"/>
    <w:uiPriority w:val="99"/>
    <w:rsid w:val="00CD1A89"/>
    <w:rPr>
      <w:rFonts w:ascii="Courier New" w:hAnsi="Courier New"/>
    </w:rPr>
  </w:style>
  <w:style w:type="paragraph" w:customStyle="1" w:styleId="CarCarCarCar2">
    <w:name w:val="Car Car Car Car2"/>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2">
    <w:name w:val="Car2"/>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CD1A89"/>
    <w:pPr>
      <w:suppressAutoHyphens/>
      <w:jc w:val="both"/>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CD1A89"/>
    <w:pPr>
      <w:suppressAutoHyphens/>
      <w:ind w:left="426" w:hanging="426"/>
      <w:jc w:val="both"/>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Sangra2detindependiente5">
    <w:name w:val="Sangría 2 de t. independiente5"/>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numbering" w:customStyle="1" w:styleId="Sinlista6">
    <w:name w:val="Sin lista6"/>
    <w:next w:val="Sinlista"/>
    <w:uiPriority w:val="99"/>
    <w:semiHidden/>
    <w:rsid w:val="00CD1A89"/>
  </w:style>
  <w:style w:type="character" w:customStyle="1" w:styleId="CarCar">
    <w:name w:val="Car Car"/>
    <w:semiHidden/>
    <w:locked/>
    <w:rsid w:val="00CD1A89"/>
    <w:rPr>
      <w:rFonts w:ascii="Arial Narrow" w:hAnsi="Arial Narrow"/>
      <w:sz w:val="22"/>
      <w:szCs w:val="22"/>
      <w:lang w:val="es-ES_tradnl" w:eastAsia="es-ES" w:bidi="ar-SA"/>
    </w:rPr>
  </w:style>
  <w:style w:type="paragraph" w:customStyle="1" w:styleId="MMNotes">
    <w:name w:val="MM Notes"/>
    <w:basedOn w:val="Textoindependiente"/>
    <w:link w:val="MMNotesCar"/>
    <w:rsid w:val="00CD1A89"/>
    <w:pPr>
      <w:suppressAutoHyphens w:val="0"/>
      <w:spacing w:line="259" w:lineRule="auto"/>
    </w:pPr>
  </w:style>
  <w:style w:type="character" w:customStyle="1" w:styleId="MMNotesCar">
    <w:name w:val="MM Notes Car"/>
    <w:basedOn w:val="TextoindependienteCar"/>
    <w:link w:val="MMNotes"/>
    <w:rsid w:val="00CD1A89"/>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CD1A89"/>
    <w:pPr>
      <w:numPr>
        <w:numId w:val="15"/>
      </w:numPr>
      <w:spacing w:before="240" w:line="480" w:lineRule="auto"/>
      <w:jc w:val="center"/>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CD1A89"/>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CD1A89"/>
    <w:rPr>
      <w:rFonts w:ascii="Arial" w:hAnsi="Arial" w:cs="Arial"/>
      <w:b/>
      <w:noProof/>
    </w:rPr>
  </w:style>
  <w:style w:type="paragraph" w:customStyle="1" w:styleId="MMTopic3">
    <w:name w:val="MM Topic 3"/>
    <w:basedOn w:val="ndice3"/>
    <w:link w:val="MMTopic3Car"/>
    <w:autoRedefine/>
    <w:qFormat/>
    <w:rsid w:val="00CD1A89"/>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CD1A89"/>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CD1A89"/>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CD1A89"/>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CD1A89"/>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CD1A89"/>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CD1A89"/>
    <w:rPr>
      <w:rFonts w:asciiTheme="majorHAnsi" w:eastAsiaTheme="majorEastAsia" w:hAnsiTheme="majorHAnsi" w:cstheme="majorBidi"/>
      <w:b w:val="0"/>
      <w:bCs w:val="0"/>
      <w:noProof/>
      <w:color w:val="984806" w:themeColor="accent6" w:themeShade="80"/>
      <w:kern w:val="1"/>
      <w:sz w:val="40"/>
      <w:szCs w:val="32"/>
      <w:lang w:val="es-ES" w:eastAsia="ar-SA"/>
    </w:rPr>
  </w:style>
  <w:style w:type="character" w:customStyle="1" w:styleId="ndice1Car">
    <w:name w:val="Índice 1 Car"/>
    <w:basedOn w:val="Fuentedeprrafopredeter"/>
    <w:link w:val="ndice1"/>
    <w:uiPriority w:val="99"/>
    <w:rsid w:val="00CD1A89"/>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CD1A89"/>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CD1A89"/>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CD1A89"/>
    <w:rPr>
      <w:noProof/>
      <w:color w:val="984806" w:themeColor="accent6" w:themeShade="80"/>
      <w:sz w:val="28"/>
    </w:rPr>
  </w:style>
  <w:style w:type="character" w:customStyle="1" w:styleId="MMTopic4Car">
    <w:name w:val="MM Topic 4 Car"/>
    <w:basedOn w:val="ndice3Car"/>
    <w:link w:val="MMTopic4"/>
    <w:rsid w:val="00CD1A89"/>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CD1A89"/>
    <w:pPr>
      <w:spacing w:after="160" w:line="259" w:lineRule="auto"/>
    </w:pPr>
    <w:rPr>
      <w:rFonts w:asciiTheme="minorHAnsi" w:hAnsiTheme="minorHAnsi" w:cstheme="minorBidi"/>
    </w:rPr>
  </w:style>
  <w:style w:type="character" w:customStyle="1" w:styleId="MMEmptyCar">
    <w:name w:val="MM Empty Car"/>
    <w:basedOn w:val="Fuentedeprrafopredeter"/>
    <w:link w:val="MMEmpty"/>
    <w:rsid w:val="00CD1A89"/>
  </w:style>
  <w:style w:type="paragraph" w:styleId="ndice4">
    <w:name w:val="index 4"/>
    <w:basedOn w:val="Normal"/>
    <w:next w:val="Normal"/>
    <w:link w:val="ndice4Car"/>
    <w:autoRedefine/>
    <w:uiPriority w:val="99"/>
    <w:unhideWhenUsed/>
    <w:rsid w:val="00CD1A89"/>
    <w:pPr>
      <w:ind w:left="880" w:hanging="220"/>
    </w:pPr>
    <w:rPr>
      <w:rFonts w:asciiTheme="minorHAnsi" w:hAnsiTheme="minorHAnsi" w:cstheme="minorBidi"/>
    </w:rPr>
  </w:style>
  <w:style w:type="character" w:customStyle="1" w:styleId="ndice4Car">
    <w:name w:val="Índice 4 Car"/>
    <w:basedOn w:val="Fuentedeprrafopredeter"/>
    <w:link w:val="ndice4"/>
    <w:uiPriority w:val="99"/>
    <w:rsid w:val="00CD1A89"/>
  </w:style>
  <w:style w:type="paragraph" w:customStyle="1" w:styleId="MMTopic5">
    <w:name w:val="MM Topic 5"/>
    <w:basedOn w:val="ndice4"/>
    <w:link w:val="MMTopic5Car"/>
    <w:rsid w:val="00CD1A89"/>
  </w:style>
  <w:style w:type="character" w:customStyle="1" w:styleId="MMTopic5Car">
    <w:name w:val="MM Topic 5 Car"/>
    <w:basedOn w:val="ndice4Car"/>
    <w:link w:val="MMTopic5"/>
    <w:rsid w:val="00CD1A89"/>
  </w:style>
  <w:style w:type="paragraph" w:styleId="ndice5">
    <w:name w:val="index 5"/>
    <w:basedOn w:val="Normal"/>
    <w:next w:val="Normal"/>
    <w:link w:val="ndice5Car"/>
    <w:autoRedefine/>
    <w:uiPriority w:val="99"/>
    <w:unhideWhenUsed/>
    <w:rsid w:val="00CD1A89"/>
    <w:pPr>
      <w:ind w:left="1100" w:hanging="220"/>
    </w:pPr>
    <w:rPr>
      <w:rFonts w:asciiTheme="minorHAnsi" w:hAnsiTheme="minorHAnsi" w:cstheme="minorBidi"/>
    </w:rPr>
  </w:style>
  <w:style w:type="character" w:customStyle="1" w:styleId="ndice5Car">
    <w:name w:val="Índice 5 Car"/>
    <w:basedOn w:val="Fuentedeprrafopredeter"/>
    <w:link w:val="ndice5"/>
    <w:uiPriority w:val="99"/>
    <w:rsid w:val="00CD1A89"/>
  </w:style>
  <w:style w:type="paragraph" w:customStyle="1" w:styleId="MMTopic6">
    <w:name w:val="MM Topic 6"/>
    <w:basedOn w:val="ndice5"/>
    <w:link w:val="MMTopic6Car"/>
    <w:rsid w:val="00CD1A89"/>
  </w:style>
  <w:style w:type="character" w:customStyle="1" w:styleId="MMTopic6Car">
    <w:name w:val="MM Topic 6 Car"/>
    <w:basedOn w:val="ndice5Car"/>
    <w:link w:val="MMTopic6"/>
    <w:rsid w:val="00CD1A89"/>
  </w:style>
  <w:style w:type="paragraph" w:customStyle="1" w:styleId="Tabletext">
    <w:name w:val="Tabletext"/>
    <w:basedOn w:val="Normal"/>
    <w:rsid w:val="00CD1A89"/>
    <w:pPr>
      <w:keepLines/>
      <w:widowControl w:val="0"/>
      <w:spacing w:after="120" w:line="240" w:lineRule="atLeast"/>
    </w:pPr>
    <w:rPr>
      <w:rFonts w:ascii="Times New Roman" w:eastAsia="Times New Roman" w:hAnsi="Times New Roman"/>
      <w:sz w:val="20"/>
      <w:szCs w:val="20"/>
      <w:lang w:val="es-ES"/>
    </w:rPr>
  </w:style>
  <w:style w:type="paragraph" w:customStyle="1" w:styleId="Cuerpo">
    <w:name w:val="Cuerpo"/>
    <w:rsid w:val="00CD1A89"/>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CD1A89"/>
  </w:style>
  <w:style w:type="numbering" w:customStyle="1" w:styleId="List11">
    <w:name w:val="List 11"/>
    <w:basedOn w:val="Sinlista"/>
    <w:rsid w:val="00CD1A89"/>
  </w:style>
  <w:style w:type="numbering" w:customStyle="1" w:styleId="List12">
    <w:name w:val="List 12"/>
    <w:basedOn w:val="Sinlista"/>
    <w:rsid w:val="00CD1A89"/>
  </w:style>
  <w:style w:type="character" w:customStyle="1" w:styleId="SinespaciadoCar">
    <w:name w:val="Sin espaciado Car"/>
    <w:link w:val="Sinespaciado"/>
    <w:uiPriority w:val="1"/>
    <w:rsid w:val="00CD1A89"/>
    <w:rPr>
      <w:rFonts w:ascii="Cambria" w:eastAsia="Calibri" w:hAnsi="Cambria" w:cs="Cambria"/>
      <w:sz w:val="24"/>
      <w:szCs w:val="24"/>
      <w:lang w:val="es-ES" w:eastAsia="ar-SA"/>
    </w:rPr>
  </w:style>
  <w:style w:type="paragraph" w:customStyle="1" w:styleId="Style6">
    <w:name w:val="Style6"/>
    <w:basedOn w:val="Normal"/>
    <w:uiPriority w:val="99"/>
    <w:rsid w:val="00CD1A89"/>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CD1A89"/>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CD1A89"/>
    <w:rPr>
      <w:rFonts w:ascii="Arial" w:hAnsi="Arial" w:cs="Arial"/>
      <w:sz w:val="18"/>
      <w:szCs w:val="18"/>
    </w:rPr>
  </w:style>
  <w:style w:type="character" w:customStyle="1" w:styleId="FontStyle14">
    <w:name w:val="Font Style14"/>
    <w:basedOn w:val="Fuentedeprrafopredeter"/>
    <w:uiPriority w:val="99"/>
    <w:rsid w:val="00CD1A89"/>
    <w:rPr>
      <w:rFonts w:ascii="Arial" w:hAnsi="Arial" w:cs="Arial"/>
      <w:b/>
      <w:bCs/>
      <w:sz w:val="18"/>
      <w:szCs w:val="18"/>
    </w:rPr>
  </w:style>
  <w:style w:type="paragraph" w:customStyle="1" w:styleId="Style7">
    <w:name w:val="Style7"/>
    <w:basedOn w:val="Normal"/>
    <w:uiPriority w:val="99"/>
    <w:rsid w:val="00CD1A89"/>
    <w:pPr>
      <w:widowControl w:val="0"/>
      <w:autoSpaceDE w:val="0"/>
      <w:autoSpaceDN w:val="0"/>
      <w:adjustRightInd w:val="0"/>
      <w:spacing w:line="265" w:lineRule="exact"/>
      <w:jc w:val="both"/>
    </w:pPr>
    <w:rPr>
      <w:rFonts w:eastAsiaTheme="minorEastAsia"/>
      <w:sz w:val="24"/>
      <w:szCs w:val="24"/>
      <w:lang w:eastAsia="es-MX"/>
    </w:rPr>
  </w:style>
  <w:style w:type="character" w:customStyle="1" w:styleId="FontStyle17">
    <w:name w:val="Font Style17"/>
    <w:basedOn w:val="Fuentedeprrafopredeter"/>
    <w:uiPriority w:val="99"/>
    <w:rsid w:val="00CD1A89"/>
    <w:rPr>
      <w:rFonts w:ascii="Arial" w:hAnsi="Arial" w:cs="Arial"/>
      <w:sz w:val="18"/>
      <w:szCs w:val="18"/>
    </w:rPr>
  </w:style>
  <w:style w:type="character" w:customStyle="1" w:styleId="NormalWebCar">
    <w:name w:val="Normal (Web) Car"/>
    <w:link w:val="NormalWeb"/>
    <w:uiPriority w:val="99"/>
    <w:locked/>
    <w:rsid w:val="00CD1A89"/>
    <w:rPr>
      <w:rFonts w:ascii="Times New Roman" w:hAnsi="Times New Roman" w:cs="Times New Roman"/>
      <w:sz w:val="24"/>
      <w:szCs w:val="24"/>
      <w:lang w:eastAsia="es-MX"/>
    </w:rPr>
  </w:style>
  <w:style w:type="paragraph" w:customStyle="1" w:styleId="pcstexto">
    <w:name w:val="pcstexto"/>
    <w:basedOn w:val="Normal"/>
    <w:rsid w:val="00CD1A89"/>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CD1A89"/>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CD1A89"/>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CD1A8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CD1A89"/>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CD1A89"/>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CD1A89"/>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CD1A89"/>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CD1A89"/>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CD1A89"/>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CD1A89"/>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CD1A89"/>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CD1A89"/>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CD1A89"/>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CD1A89"/>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CD1A89"/>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CD1A8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CD1A89"/>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CD1A89"/>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rsid w:val="00CD1A89"/>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CD1A89"/>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CD1A89"/>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CD1A89"/>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CD1A89"/>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CD1A89"/>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CD1A89"/>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CD1A89"/>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CD1A89"/>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CD1A89"/>
    <w:rPr>
      <w:vertAlign w:val="superscript"/>
    </w:rPr>
  </w:style>
  <w:style w:type="character" w:customStyle="1" w:styleId="EstiloCar">
    <w:name w:val="Estilo Car"/>
    <w:basedOn w:val="Fuentedeprrafopredeter"/>
    <w:link w:val="Estilo"/>
    <w:rsid w:val="00CD1A89"/>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CD1A89"/>
    <w:pPr>
      <w:spacing w:after="200" w:line="276" w:lineRule="auto"/>
    </w:pPr>
    <w:rPr>
      <w:rFonts w:asciiTheme="minorHAnsi" w:hAnsiTheme="minorHAnsi" w:cstheme="minorBidi"/>
      <w:i/>
      <w:iCs/>
      <w:noProof/>
      <w:color w:val="000000" w:themeColor="text1"/>
    </w:rPr>
  </w:style>
  <w:style w:type="character" w:customStyle="1" w:styleId="CitaCar">
    <w:name w:val="Cita Car"/>
    <w:basedOn w:val="Fuentedeprrafopredeter"/>
    <w:link w:val="Cita"/>
    <w:uiPriority w:val="29"/>
    <w:rsid w:val="00CD1A89"/>
    <w:rPr>
      <w:i/>
      <w:iCs/>
      <w:noProof/>
      <w:color w:val="000000" w:themeColor="text1"/>
    </w:rPr>
  </w:style>
  <w:style w:type="paragraph" w:customStyle="1" w:styleId="Textocomentario4">
    <w:name w:val="Texto comentario4"/>
    <w:basedOn w:val="Normal"/>
    <w:rsid w:val="00CD1A89"/>
    <w:rPr>
      <w:rFonts w:ascii="Arial" w:eastAsia="Times New Roman" w:hAnsi="Arial" w:cs="Arial"/>
      <w:sz w:val="20"/>
      <w:szCs w:val="20"/>
      <w:lang w:eastAsia="ar-SA"/>
    </w:rPr>
  </w:style>
  <w:style w:type="character" w:customStyle="1" w:styleId="ROMANOSCar">
    <w:name w:val="ROMANOS Car"/>
    <w:link w:val="ROMANOS"/>
    <w:locked/>
    <w:rsid w:val="00CD1A89"/>
    <w:rPr>
      <w:rFonts w:ascii="Arial" w:eastAsia="Times New Roman" w:hAnsi="Arial" w:cs="Times New Roman"/>
      <w:noProof/>
      <w:sz w:val="18"/>
      <w:szCs w:val="20"/>
      <w:lang w:val="es-ES_tradnl" w:eastAsia="ar-SA"/>
    </w:rPr>
  </w:style>
  <w:style w:type="character" w:customStyle="1" w:styleId="FontStyle50">
    <w:name w:val="Font Style50"/>
    <w:uiPriority w:val="99"/>
    <w:rsid w:val="00CD1A89"/>
    <w:rPr>
      <w:rFonts w:ascii="Arial" w:hAnsi="Arial" w:cs="Arial" w:hint="default"/>
      <w:sz w:val="18"/>
      <w:szCs w:val="18"/>
    </w:rPr>
  </w:style>
  <w:style w:type="paragraph" w:customStyle="1" w:styleId="listparagraph">
    <w:name w:val="listparagraph"/>
    <w:basedOn w:val="Normal"/>
    <w:rsid w:val="00CD1A89"/>
    <w:pPr>
      <w:ind w:left="708"/>
    </w:pPr>
    <w:rPr>
      <w:rFonts w:ascii="Times New Roman" w:eastAsia="Times New Roman" w:hAnsi="Times New Roman"/>
      <w:sz w:val="20"/>
      <w:szCs w:val="20"/>
      <w:lang w:val="es-ES" w:eastAsia="es-ES"/>
    </w:rPr>
  </w:style>
  <w:style w:type="character" w:styleId="Textodelmarcadordeposicin">
    <w:name w:val="Placeholder Text"/>
    <w:basedOn w:val="Fuentedeprrafopredeter"/>
    <w:uiPriority w:val="99"/>
    <w:semiHidden/>
    <w:rsid w:val="00CD1A89"/>
    <w:rPr>
      <w:color w:val="808080"/>
    </w:rPr>
  </w:style>
  <w:style w:type="character" w:customStyle="1" w:styleId="Estilo6">
    <w:name w:val="Estilo6"/>
    <w:basedOn w:val="Fuentedeprrafopredeter"/>
    <w:uiPriority w:val="1"/>
    <w:rsid w:val="00CD1A89"/>
    <w:rPr>
      <w:rFonts w:ascii="Arial Narrow" w:hAnsi="Arial Narrow"/>
      <w:sz w:val="16"/>
    </w:rPr>
  </w:style>
  <w:style w:type="character" w:customStyle="1" w:styleId="Estilo8">
    <w:name w:val="Estilo8"/>
    <w:basedOn w:val="Fuentedeprrafopredeter"/>
    <w:uiPriority w:val="1"/>
    <w:rsid w:val="00CD1A89"/>
    <w:rPr>
      <w:rFonts w:ascii="Arial" w:hAnsi="Arial"/>
      <w:sz w:val="16"/>
    </w:rPr>
  </w:style>
  <w:style w:type="table" w:customStyle="1" w:styleId="Tablaconcuadrcula4">
    <w:name w:val="Tabla con cuadrícula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CD1A89"/>
  </w:style>
  <w:style w:type="table" w:customStyle="1" w:styleId="Tablaconcuadrcula80">
    <w:name w:val="Tabla con cuadrícula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CD1A89"/>
    <w:rPr>
      <w:vertAlign w:val="superscript"/>
    </w:rPr>
  </w:style>
  <w:style w:type="table" w:customStyle="1" w:styleId="Tablaconcuadrcula10">
    <w:name w:val="Tabla con cuadrícula1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D1A89"/>
  </w:style>
  <w:style w:type="numbering" w:customStyle="1" w:styleId="Sinlista15">
    <w:name w:val="Sin lista15"/>
    <w:next w:val="Sinlista"/>
    <w:uiPriority w:val="99"/>
    <w:semiHidden/>
    <w:unhideWhenUsed/>
    <w:rsid w:val="00CD1A89"/>
  </w:style>
  <w:style w:type="numbering" w:customStyle="1" w:styleId="Sinlista112">
    <w:name w:val="Sin lista112"/>
    <w:next w:val="Sinlista"/>
    <w:uiPriority w:val="99"/>
    <w:semiHidden/>
    <w:unhideWhenUsed/>
    <w:rsid w:val="00CD1A89"/>
  </w:style>
  <w:style w:type="numbering" w:customStyle="1" w:styleId="Sinlista1112">
    <w:name w:val="Sin lista1112"/>
    <w:next w:val="Sinlista"/>
    <w:uiPriority w:val="99"/>
    <w:semiHidden/>
    <w:unhideWhenUsed/>
    <w:rsid w:val="00CD1A89"/>
  </w:style>
  <w:style w:type="numbering" w:customStyle="1" w:styleId="Sinlista11112">
    <w:name w:val="Sin lista11112"/>
    <w:next w:val="Sinlista"/>
    <w:uiPriority w:val="99"/>
    <w:semiHidden/>
    <w:unhideWhenUsed/>
    <w:rsid w:val="00CD1A89"/>
  </w:style>
  <w:style w:type="table" w:customStyle="1" w:styleId="Tablaconcuadrcula13">
    <w:name w:val="Tabla con cuadrícula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D1A89"/>
  </w:style>
  <w:style w:type="numbering" w:customStyle="1" w:styleId="Estilo16">
    <w:name w:val="Estilo16"/>
    <w:rsid w:val="00CD1A89"/>
  </w:style>
  <w:style w:type="numbering" w:customStyle="1" w:styleId="1116">
    <w:name w:val="1.1.16"/>
    <w:rsid w:val="00CD1A89"/>
  </w:style>
  <w:style w:type="table" w:customStyle="1" w:styleId="Tablaconcolumnas212">
    <w:name w:val="Tabla con columnas 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D1A89"/>
  </w:style>
  <w:style w:type="numbering" w:customStyle="1" w:styleId="11111114">
    <w:name w:val="1 / 1.1 / 1.1.114"/>
    <w:basedOn w:val="Sinlista"/>
    <w:next w:val="111111"/>
    <w:semiHidden/>
    <w:unhideWhenUsed/>
    <w:rsid w:val="00CD1A89"/>
  </w:style>
  <w:style w:type="numbering" w:customStyle="1" w:styleId="11114">
    <w:name w:val="1.1.114"/>
    <w:rsid w:val="00CD1A89"/>
  </w:style>
  <w:style w:type="table" w:customStyle="1" w:styleId="Tablaconcolumnas222">
    <w:name w:val="Tabla con columnas 2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D1A89"/>
  </w:style>
  <w:style w:type="numbering" w:customStyle="1" w:styleId="11111124">
    <w:name w:val="1 / 1.1 / 1.1.124"/>
    <w:basedOn w:val="Sinlista"/>
    <w:next w:val="111111"/>
    <w:semiHidden/>
    <w:unhideWhenUsed/>
    <w:rsid w:val="00CD1A89"/>
  </w:style>
  <w:style w:type="numbering" w:customStyle="1" w:styleId="11124">
    <w:name w:val="1.1.124"/>
    <w:rsid w:val="00CD1A89"/>
  </w:style>
  <w:style w:type="table" w:customStyle="1" w:styleId="Tablaconcuadrcula14">
    <w:name w:val="Tabla con cuadrícula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D1A89"/>
  </w:style>
  <w:style w:type="numbering" w:customStyle="1" w:styleId="Sinlista24">
    <w:name w:val="Sin lista24"/>
    <w:next w:val="Sinlista"/>
    <w:uiPriority w:val="99"/>
    <w:semiHidden/>
    <w:unhideWhenUsed/>
    <w:rsid w:val="00CD1A89"/>
  </w:style>
  <w:style w:type="numbering" w:customStyle="1" w:styleId="Sinlista31">
    <w:name w:val="Sin lista31"/>
    <w:next w:val="Sinlista"/>
    <w:uiPriority w:val="99"/>
    <w:semiHidden/>
    <w:unhideWhenUsed/>
    <w:rsid w:val="00CD1A89"/>
  </w:style>
  <w:style w:type="table" w:customStyle="1" w:styleId="Tablaconcuadrcula21">
    <w:name w:val="Tabla con cuadrícula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D1A89"/>
    <w:pPr>
      <w:numPr>
        <w:numId w:val="7"/>
      </w:numPr>
    </w:pPr>
  </w:style>
  <w:style w:type="numbering" w:customStyle="1" w:styleId="Estilo131">
    <w:name w:val="Estilo131"/>
    <w:rsid w:val="00CD1A89"/>
    <w:pPr>
      <w:numPr>
        <w:numId w:val="9"/>
      </w:numPr>
    </w:pPr>
  </w:style>
  <w:style w:type="numbering" w:customStyle="1" w:styleId="11131">
    <w:name w:val="1.1.131"/>
    <w:rsid w:val="00CD1A89"/>
    <w:pPr>
      <w:numPr>
        <w:numId w:val="8"/>
      </w:numPr>
    </w:pPr>
  </w:style>
  <w:style w:type="table" w:customStyle="1" w:styleId="Tablaconcolumnas2111">
    <w:name w:val="Tabla con columnas 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D1A89"/>
  </w:style>
  <w:style w:type="numbering" w:customStyle="1" w:styleId="111111111">
    <w:name w:val="1 / 1.1 / 1.1.1111"/>
    <w:basedOn w:val="Sinlista"/>
    <w:next w:val="111111"/>
    <w:semiHidden/>
    <w:unhideWhenUsed/>
    <w:rsid w:val="00CD1A89"/>
  </w:style>
  <w:style w:type="numbering" w:customStyle="1" w:styleId="1111110">
    <w:name w:val="1.1.1111"/>
    <w:rsid w:val="00CD1A89"/>
  </w:style>
  <w:style w:type="table" w:customStyle="1" w:styleId="Tablaconcolumnas2211">
    <w:name w:val="Tabla con columnas 2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D1A89"/>
    <w:pPr>
      <w:numPr>
        <w:numId w:val="4"/>
      </w:numPr>
    </w:pPr>
  </w:style>
  <w:style w:type="numbering" w:customStyle="1" w:styleId="111111211">
    <w:name w:val="1 / 1.1 / 1.1.1211"/>
    <w:basedOn w:val="Sinlista"/>
    <w:next w:val="111111"/>
    <w:semiHidden/>
    <w:unhideWhenUsed/>
    <w:rsid w:val="00CD1A89"/>
  </w:style>
  <w:style w:type="numbering" w:customStyle="1" w:styleId="111211">
    <w:name w:val="1.1.1211"/>
    <w:rsid w:val="00CD1A89"/>
  </w:style>
  <w:style w:type="table" w:customStyle="1" w:styleId="Tablaconcuadrcula111">
    <w:name w:val="Tabla con cuadrícula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D1A89"/>
  </w:style>
  <w:style w:type="numbering" w:customStyle="1" w:styleId="Sinlista211">
    <w:name w:val="Sin lista211"/>
    <w:next w:val="Sinlista"/>
    <w:uiPriority w:val="99"/>
    <w:semiHidden/>
    <w:unhideWhenUsed/>
    <w:rsid w:val="00CD1A89"/>
  </w:style>
  <w:style w:type="numbering" w:customStyle="1" w:styleId="Sinlista41">
    <w:name w:val="Sin lista41"/>
    <w:next w:val="Sinlista"/>
    <w:uiPriority w:val="99"/>
    <w:semiHidden/>
    <w:unhideWhenUsed/>
    <w:rsid w:val="00CD1A89"/>
  </w:style>
  <w:style w:type="numbering" w:customStyle="1" w:styleId="11111141">
    <w:name w:val="1 / 1.1 / 1.1.141"/>
    <w:basedOn w:val="Sinlista"/>
    <w:next w:val="111111"/>
    <w:rsid w:val="00CD1A89"/>
  </w:style>
  <w:style w:type="numbering" w:customStyle="1" w:styleId="Estilo141">
    <w:name w:val="Estilo141"/>
    <w:rsid w:val="00CD1A89"/>
  </w:style>
  <w:style w:type="numbering" w:customStyle="1" w:styleId="11141">
    <w:name w:val="1.1.141"/>
    <w:rsid w:val="00CD1A89"/>
  </w:style>
  <w:style w:type="numbering" w:customStyle="1" w:styleId="Estilo1121">
    <w:name w:val="Estilo1121"/>
    <w:rsid w:val="00CD1A89"/>
  </w:style>
  <w:style w:type="numbering" w:customStyle="1" w:styleId="111111121">
    <w:name w:val="1 / 1.1 / 1.1.1121"/>
    <w:basedOn w:val="Sinlista"/>
    <w:next w:val="111111"/>
    <w:semiHidden/>
    <w:unhideWhenUsed/>
    <w:rsid w:val="00CD1A89"/>
  </w:style>
  <w:style w:type="numbering" w:customStyle="1" w:styleId="111121">
    <w:name w:val="1.1.1121"/>
    <w:rsid w:val="00CD1A89"/>
  </w:style>
  <w:style w:type="numbering" w:customStyle="1" w:styleId="Estilo1221">
    <w:name w:val="Estilo1221"/>
    <w:rsid w:val="00CD1A89"/>
  </w:style>
  <w:style w:type="numbering" w:customStyle="1" w:styleId="111111221">
    <w:name w:val="1 / 1.1 / 1.1.1221"/>
    <w:basedOn w:val="Sinlista"/>
    <w:next w:val="111111"/>
    <w:semiHidden/>
    <w:unhideWhenUsed/>
    <w:rsid w:val="00CD1A89"/>
  </w:style>
  <w:style w:type="numbering" w:customStyle="1" w:styleId="111221">
    <w:name w:val="1.1.1221"/>
    <w:rsid w:val="00CD1A89"/>
  </w:style>
  <w:style w:type="numbering" w:customStyle="1" w:styleId="Sinlista131">
    <w:name w:val="Sin lista131"/>
    <w:next w:val="Sinlista"/>
    <w:uiPriority w:val="99"/>
    <w:semiHidden/>
    <w:unhideWhenUsed/>
    <w:rsid w:val="00CD1A89"/>
  </w:style>
  <w:style w:type="numbering" w:customStyle="1" w:styleId="Sinlista221">
    <w:name w:val="Sin lista221"/>
    <w:next w:val="Sinlista"/>
    <w:uiPriority w:val="99"/>
    <w:semiHidden/>
    <w:unhideWhenUsed/>
    <w:rsid w:val="00CD1A89"/>
  </w:style>
  <w:style w:type="numbering" w:customStyle="1" w:styleId="Sinlista51">
    <w:name w:val="Sin lista51"/>
    <w:next w:val="Sinlista"/>
    <w:uiPriority w:val="99"/>
    <w:semiHidden/>
    <w:unhideWhenUsed/>
    <w:rsid w:val="00CD1A89"/>
  </w:style>
  <w:style w:type="numbering" w:customStyle="1" w:styleId="11111151">
    <w:name w:val="1 / 1.1 / 1.1.151"/>
    <w:basedOn w:val="Sinlista"/>
    <w:next w:val="111111"/>
    <w:rsid w:val="00CD1A89"/>
    <w:pPr>
      <w:numPr>
        <w:numId w:val="10"/>
      </w:numPr>
    </w:pPr>
  </w:style>
  <w:style w:type="numbering" w:customStyle="1" w:styleId="Estilo151">
    <w:name w:val="Estilo151"/>
    <w:rsid w:val="00CD1A89"/>
    <w:pPr>
      <w:numPr>
        <w:numId w:val="12"/>
      </w:numPr>
    </w:pPr>
  </w:style>
  <w:style w:type="numbering" w:customStyle="1" w:styleId="11151">
    <w:name w:val="1.1.151"/>
    <w:rsid w:val="00CD1A89"/>
    <w:pPr>
      <w:numPr>
        <w:numId w:val="11"/>
      </w:numPr>
    </w:pPr>
  </w:style>
  <w:style w:type="numbering" w:customStyle="1" w:styleId="Estilo1131">
    <w:name w:val="Estilo1131"/>
    <w:rsid w:val="00CD1A89"/>
  </w:style>
  <w:style w:type="numbering" w:customStyle="1" w:styleId="111111131">
    <w:name w:val="1 / 1.1 / 1.1.1131"/>
    <w:basedOn w:val="Sinlista"/>
    <w:next w:val="111111"/>
    <w:semiHidden/>
    <w:unhideWhenUsed/>
    <w:rsid w:val="00CD1A89"/>
  </w:style>
  <w:style w:type="numbering" w:customStyle="1" w:styleId="111131">
    <w:name w:val="1.1.1131"/>
    <w:rsid w:val="00CD1A89"/>
  </w:style>
  <w:style w:type="numbering" w:customStyle="1" w:styleId="Estilo1231">
    <w:name w:val="Estilo1231"/>
    <w:rsid w:val="00CD1A89"/>
    <w:pPr>
      <w:numPr>
        <w:numId w:val="5"/>
      </w:numPr>
    </w:pPr>
  </w:style>
  <w:style w:type="numbering" w:customStyle="1" w:styleId="111111231">
    <w:name w:val="1 / 1.1 / 1.1.1231"/>
    <w:basedOn w:val="Sinlista"/>
    <w:next w:val="111111"/>
    <w:semiHidden/>
    <w:unhideWhenUsed/>
    <w:rsid w:val="00CD1A89"/>
    <w:pPr>
      <w:numPr>
        <w:numId w:val="13"/>
      </w:numPr>
    </w:pPr>
  </w:style>
  <w:style w:type="numbering" w:customStyle="1" w:styleId="111231">
    <w:name w:val="1.1.1231"/>
    <w:rsid w:val="00CD1A89"/>
    <w:pPr>
      <w:numPr>
        <w:numId w:val="14"/>
      </w:numPr>
    </w:pPr>
  </w:style>
  <w:style w:type="numbering" w:customStyle="1" w:styleId="Sinlista141">
    <w:name w:val="Sin lista141"/>
    <w:next w:val="Sinlista"/>
    <w:uiPriority w:val="99"/>
    <w:semiHidden/>
    <w:unhideWhenUsed/>
    <w:rsid w:val="00CD1A89"/>
  </w:style>
  <w:style w:type="numbering" w:customStyle="1" w:styleId="Sinlista231">
    <w:name w:val="Sin lista231"/>
    <w:next w:val="Sinlista"/>
    <w:uiPriority w:val="99"/>
    <w:semiHidden/>
    <w:unhideWhenUsed/>
    <w:rsid w:val="00CD1A89"/>
  </w:style>
  <w:style w:type="numbering" w:customStyle="1" w:styleId="Sinlista61">
    <w:name w:val="Sin lista61"/>
    <w:next w:val="Sinlista"/>
    <w:uiPriority w:val="99"/>
    <w:semiHidden/>
    <w:rsid w:val="00CD1A89"/>
  </w:style>
  <w:style w:type="table" w:customStyle="1" w:styleId="Tabladecuadrcula4-nfasis611">
    <w:name w:val="Tabla de cuadrícula 4 - Énfasis 6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D1A89"/>
  </w:style>
  <w:style w:type="numbering" w:customStyle="1" w:styleId="List111">
    <w:name w:val="List 111"/>
    <w:basedOn w:val="Sinlista"/>
    <w:rsid w:val="00CD1A89"/>
  </w:style>
  <w:style w:type="numbering" w:customStyle="1" w:styleId="List121">
    <w:name w:val="List 121"/>
    <w:basedOn w:val="Sinlista"/>
    <w:rsid w:val="00CD1A89"/>
  </w:style>
  <w:style w:type="table" w:customStyle="1" w:styleId="Tablaconcuadrcula31">
    <w:name w:val="Tabla con cuadrícula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D1A89"/>
  </w:style>
  <w:style w:type="table" w:customStyle="1" w:styleId="Tablaconcuadrcula810">
    <w:name w:val="Tabla con cuadrícula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CD1A89"/>
  </w:style>
  <w:style w:type="table" w:customStyle="1" w:styleId="Tablaconcuadrcula29">
    <w:name w:val="Tabla con cuadrícula2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CD1A89"/>
  </w:style>
  <w:style w:type="table" w:customStyle="1" w:styleId="Tablaconcuadrcula115">
    <w:name w:val="Tabla con cuadrícula1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CD1A89"/>
  </w:style>
  <w:style w:type="paragraph" w:customStyle="1" w:styleId="Standard">
    <w:name w:val="Standard"/>
    <w:rsid w:val="00CD1A89"/>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CD1A89"/>
    <w:pPr>
      <w:keepNext/>
      <w:spacing w:before="240" w:after="120"/>
    </w:pPr>
    <w:rPr>
      <w:rFonts w:ascii="Arial" w:eastAsia="MS Mincho" w:hAnsi="Arial" w:cs="Tahoma"/>
      <w:sz w:val="28"/>
      <w:szCs w:val="28"/>
    </w:rPr>
  </w:style>
  <w:style w:type="paragraph" w:customStyle="1" w:styleId="Index">
    <w:name w:val="Index"/>
    <w:basedOn w:val="Standard"/>
    <w:rsid w:val="00CD1A89"/>
    <w:pPr>
      <w:suppressLineNumbers/>
    </w:pPr>
    <w:rPr>
      <w:rFonts w:cs="Tahoma"/>
    </w:rPr>
  </w:style>
  <w:style w:type="paragraph" w:customStyle="1" w:styleId="Textbodyindent">
    <w:name w:val="Text body indent"/>
    <w:basedOn w:val="Standard"/>
    <w:rsid w:val="00CD1A89"/>
    <w:pPr>
      <w:spacing w:before="100"/>
      <w:ind w:left="2340" w:hanging="540"/>
      <w:jc w:val="both"/>
    </w:pPr>
    <w:rPr>
      <w:rFonts w:ascii="Arial" w:hAnsi="Arial"/>
      <w:sz w:val="22"/>
    </w:rPr>
  </w:style>
  <w:style w:type="paragraph" w:customStyle="1" w:styleId="Contents1">
    <w:name w:val="Contents 1"/>
    <w:basedOn w:val="Standard"/>
    <w:next w:val="Standard"/>
    <w:rsid w:val="00CD1A89"/>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CD1A89"/>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CD1A89"/>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CD1A89"/>
    <w:pPr>
      <w:numPr>
        <w:numId w:val="59"/>
      </w:numPr>
      <w:ind w:left="709" w:hanging="283"/>
    </w:pPr>
    <w:rPr>
      <w:rFonts w:ascii="Arial" w:hAnsi="Arial"/>
      <w:sz w:val="22"/>
    </w:rPr>
  </w:style>
  <w:style w:type="paragraph" w:customStyle="1" w:styleId="Contents5">
    <w:name w:val="Contents 5"/>
    <w:basedOn w:val="Index"/>
    <w:rsid w:val="00CD1A89"/>
    <w:pPr>
      <w:tabs>
        <w:tab w:val="right" w:leader="dot" w:pos="9972"/>
      </w:tabs>
      <w:ind w:left="1132"/>
    </w:pPr>
  </w:style>
  <w:style w:type="paragraph" w:customStyle="1" w:styleId="Contents6">
    <w:name w:val="Contents 6"/>
    <w:basedOn w:val="Index"/>
    <w:rsid w:val="00CD1A89"/>
    <w:pPr>
      <w:tabs>
        <w:tab w:val="right" w:leader="dot" w:pos="9972"/>
      </w:tabs>
      <w:ind w:left="1415"/>
    </w:pPr>
  </w:style>
  <w:style w:type="paragraph" w:customStyle="1" w:styleId="Contents7">
    <w:name w:val="Contents 7"/>
    <w:basedOn w:val="Index"/>
    <w:rsid w:val="00CD1A89"/>
    <w:pPr>
      <w:tabs>
        <w:tab w:val="right" w:leader="dot" w:pos="9972"/>
      </w:tabs>
      <w:ind w:left="1698"/>
    </w:pPr>
  </w:style>
  <w:style w:type="paragraph" w:customStyle="1" w:styleId="Contents8">
    <w:name w:val="Contents 8"/>
    <w:basedOn w:val="Index"/>
    <w:rsid w:val="00CD1A89"/>
    <w:pPr>
      <w:tabs>
        <w:tab w:val="right" w:leader="dot" w:pos="9972"/>
      </w:tabs>
      <w:ind w:left="1981"/>
    </w:pPr>
  </w:style>
  <w:style w:type="paragraph" w:customStyle="1" w:styleId="Contents9">
    <w:name w:val="Contents 9"/>
    <w:basedOn w:val="Index"/>
    <w:rsid w:val="00CD1A89"/>
    <w:pPr>
      <w:tabs>
        <w:tab w:val="right" w:leader="dot" w:pos="9972"/>
      </w:tabs>
      <w:ind w:left="2264"/>
    </w:pPr>
  </w:style>
  <w:style w:type="paragraph" w:customStyle="1" w:styleId="Contents10">
    <w:name w:val="Contents 10"/>
    <w:basedOn w:val="Index"/>
    <w:rsid w:val="00CD1A89"/>
    <w:pPr>
      <w:tabs>
        <w:tab w:val="right" w:leader="dot" w:pos="9972"/>
      </w:tabs>
      <w:ind w:left="2547"/>
    </w:pPr>
  </w:style>
  <w:style w:type="paragraph" w:customStyle="1" w:styleId="Framecontents">
    <w:name w:val="Frame contents"/>
    <w:basedOn w:val="Textbody"/>
    <w:rsid w:val="00CD1A89"/>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CD1A89"/>
    <w:rPr>
      <w:rFonts w:ascii="Courier New" w:hAnsi="Courier New" w:cs="Courier New"/>
    </w:rPr>
  </w:style>
  <w:style w:type="character" w:customStyle="1" w:styleId="WW8Num5z3">
    <w:name w:val="WW8Num5z3"/>
    <w:rsid w:val="00CD1A89"/>
    <w:rPr>
      <w:rFonts w:ascii="Symbol" w:hAnsi="Symbol"/>
    </w:rPr>
  </w:style>
  <w:style w:type="character" w:customStyle="1" w:styleId="WW8Num9z3">
    <w:name w:val="WW8Num9z3"/>
    <w:rsid w:val="00CD1A89"/>
    <w:rPr>
      <w:rFonts w:ascii="Symbol" w:hAnsi="Symbol"/>
    </w:rPr>
  </w:style>
  <w:style w:type="character" w:customStyle="1" w:styleId="WW8Num13z3">
    <w:name w:val="WW8Num13z3"/>
    <w:rsid w:val="00CD1A89"/>
    <w:rPr>
      <w:rFonts w:ascii="Symbol" w:hAnsi="Symbol"/>
    </w:rPr>
  </w:style>
  <w:style w:type="character" w:customStyle="1" w:styleId="WW8Num19z3">
    <w:name w:val="WW8Num19z3"/>
    <w:rsid w:val="00CD1A89"/>
    <w:rPr>
      <w:b/>
      <w:i w:val="0"/>
    </w:rPr>
  </w:style>
  <w:style w:type="character" w:customStyle="1" w:styleId="WW8Num25z2">
    <w:name w:val="WW8Num25z2"/>
    <w:rsid w:val="00CD1A89"/>
    <w:rPr>
      <w:rFonts w:ascii="Wingdings" w:hAnsi="Wingdings"/>
    </w:rPr>
  </w:style>
  <w:style w:type="character" w:customStyle="1" w:styleId="WW8Num28z6">
    <w:name w:val="WW8Num28z6"/>
    <w:rsid w:val="00CD1A89"/>
    <w:rPr>
      <w:rFonts w:ascii="Symbol" w:hAnsi="Symbol"/>
    </w:rPr>
  </w:style>
  <w:style w:type="character" w:customStyle="1" w:styleId="WW8Num33z2">
    <w:name w:val="WW8Num33z2"/>
    <w:rsid w:val="00CD1A89"/>
    <w:rPr>
      <w:rFonts w:ascii="Wingdings" w:hAnsi="Wingdings"/>
    </w:rPr>
  </w:style>
  <w:style w:type="character" w:customStyle="1" w:styleId="WW8Num33z6">
    <w:name w:val="WW8Num33z6"/>
    <w:rsid w:val="00CD1A89"/>
    <w:rPr>
      <w:rFonts w:ascii="Symbol" w:hAnsi="Symbol"/>
    </w:rPr>
  </w:style>
  <w:style w:type="character" w:customStyle="1" w:styleId="WW8Num46z1">
    <w:name w:val="WW8Num46z1"/>
    <w:rsid w:val="00CD1A89"/>
    <w:rPr>
      <w:color w:val="FF0000"/>
      <w:sz w:val="24"/>
    </w:rPr>
  </w:style>
  <w:style w:type="character" w:customStyle="1" w:styleId="WW8Num46z2">
    <w:name w:val="WW8Num46z2"/>
    <w:rsid w:val="00CD1A89"/>
    <w:rPr>
      <w:rFonts w:ascii="Courier New" w:hAnsi="Courier New" w:cs="Courier New"/>
      <w:color w:val="000000"/>
      <w:sz w:val="24"/>
    </w:rPr>
  </w:style>
  <w:style w:type="character" w:customStyle="1" w:styleId="WW8Num46z3">
    <w:name w:val="WW8Num46z3"/>
    <w:rsid w:val="00CD1A89"/>
    <w:rPr>
      <w:rFonts w:ascii="Symbol" w:hAnsi="Symbol"/>
    </w:rPr>
  </w:style>
  <w:style w:type="character" w:customStyle="1" w:styleId="WW8Num46z4">
    <w:name w:val="WW8Num46z4"/>
    <w:rsid w:val="00CD1A89"/>
    <w:rPr>
      <w:rFonts w:ascii="Courier New" w:hAnsi="Courier New" w:cs="Courier New"/>
    </w:rPr>
  </w:style>
  <w:style w:type="character" w:customStyle="1" w:styleId="WW8Num46z5">
    <w:name w:val="WW8Num46z5"/>
    <w:rsid w:val="00CD1A89"/>
    <w:rPr>
      <w:rFonts w:ascii="Wingdings" w:hAnsi="Wingdings"/>
    </w:rPr>
  </w:style>
  <w:style w:type="character" w:customStyle="1" w:styleId="WW8Num56z1">
    <w:name w:val="WW8Num56z1"/>
    <w:rsid w:val="00CD1A89"/>
    <w:rPr>
      <w:rFonts w:ascii="Courier New" w:hAnsi="Courier New"/>
    </w:rPr>
  </w:style>
  <w:style w:type="character" w:customStyle="1" w:styleId="WW8Num56z2">
    <w:name w:val="WW8Num56z2"/>
    <w:rsid w:val="00CD1A89"/>
    <w:rPr>
      <w:rFonts w:ascii="Wingdings" w:hAnsi="Wingdings"/>
    </w:rPr>
  </w:style>
  <w:style w:type="character" w:customStyle="1" w:styleId="WW8Num57z3">
    <w:name w:val="WW8Num57z3"/>
    <w:rsid w:val="00CD1A89"/>
    <w:rPr>
      <w:rFonts w:ascii="Symbol" w:hAnsi="Symbol"/>
    </w:rPr>
  </w:style>
  <w:style w:type="character" w:customStyle="1" w:styleId="WW8Num57z4">
    <w:name w:val="WW8Num57z4"/>
    <w:rsid w:val="00CD1A89"/>
    <w:rPr>
      <w:rFonts w:ascii="Courier New" w:hAnsi="Courier New"/>
    </w:rPr>
  </w:style>
  <w:style w:type="character" w:customStyle="1" w:styleId="WW8Num59z2">
    <w:name w:val="WW8Num59z2"/>
    <w:rsid w:val="00CD1A89"/>
    <w:rPr>
      <w:rFonts w:ascii="Wingdings" w:hAnsi="Wingdings"/>
    </w:rPr>
  </w:style>
  <w:style w:type="character" w:customStyle="1" w:styleId="WW8Num59z6">
    <w:name w:val="WW8Num59z6"/>
    <w:rsid w:val="00CD1A89"/>
    <w:rPr>
      <w:rFonts w:ascii="Symbol" w:hAnsi="Symbol"/>
    </w:rPr>
  </w:style>
  <w:style w:type="character" w:customStyle="1" w:styleId="WW8Num61z0">
    <w:name w:val="WW8Num61z0"/>
    <w:rsid w:val="00CD1A89"/>
    <w:rPr>
      <w:rFonts w:ascii="Courier New" w:hAnsi="Courier New" w:cs="Courier New"/>
    </w:rPr>
  </w:style>
  <w:style w:type="character" w:customStyle="1" w:styleId="WW8Num61z2">
    <w:name w:val="WW8Num61z2"/>
    <w:rsid w:val="00CD1A89"/>
    <w:rPr>
      <w:rFonts w:ascii="Wingdings" w:hAnsi="Wingdings"/>
    </w:rPr>
  </w:style>
  <w:style w:type="character" w:customStyle="1" w:styleId="WW8Num61z3">
    <w:name w:val="WW8Num61z3"/>
    <w:rsid w:val="00CD1A89"/>
    <w:rPr>
      <w:rFonts w:ascii="Symbol" w:hAnsi="Symbol"/>
    </w:rPr>
  </w:style>
  <w:style w:type="character" w:customStyle="1" w:styleId="WW8Num62z0">
    <w:name w:val="WW8Num62z0"/>
    <w:rsid w:val="00CD1A89"/>
    <w:rPr>
      <w:rFonts w:ascii="Courier New" w:hAnsi="Courier New"/>
    </w:rPr>
  </w:style>
  <w:style w:type="character" w:customStyle="1" w:styleId="WW8Num62z2">
    <w:name w:val="WW8Num62z2"/>
    <w:rsid w:val="00CD1A89"/>
    <w:rPr>
      <w:rFonts w:ascii="Wingdings" w:hAnsi="Wingdings"/>
    </w:rPr>
  </w:style>
  <w:style w:type="character" w:customStyle="1" w:styleId="WW8Num62z3">
    <w:name w:val="WW8Num62z3"/>
    <w:rsid w:val="00CD1A89"/>
    <w:rPr>
      <w:rFonts w:ascii="Symbol" w:hAnsi="Symbol"/>
    </w:rPr>
  </w:style>
  <w:style w:type="character" w:customStyle="1" w:styleId="WW8Num65z1">
    <w:name w:val="WW8Num65z1"/>
    <w:rsid w:val="00CD1A89"/>
    <w:rPr>
      <w:rFonts w:ascii="Courier New" w:hAnsi="Courier New" w:cs="Courier New"/>
    </w:rPr>
  </w:style>
  <w:style w:type="character" w:customStyle="1" w:styleId="WW8Num65z2">
    <w:name w:val="WW8Num65z2"/>
    <w:rsid w:val="00CD1A89"/>
    <w:rPr>
      <w:rFonts w:ascii="Wingdings" w:hAnsi="Wingdings"/>
    </w:rPr>
  </w:style>
  <w:style w:type="character" w:customStyle="1" w:styleId="WW8Num65z3">
    <w:name w:val="WW8Num65z3"/>
    <w:rsid w:val="00CD1A89"/>
    <w:rPr>
      <w:rFonts w:ascii="Symbol" w:hAnsi="Symbol"/>
    </w:rPr>
  </w:style>
  <w:style w:type="character" w:customStyle="1" w:styleId="WW8Num66z1">
    <w:name w:val="WW8Num66z1"/>
    <w:rsid w:val="00CD1A89"/>
    <w:rPr>
      <w:rFonts w:ascii="Courier New" w:hAnsi="Courier New" w:cs="Courier New"/>
    </w:rPr>
  </w:style>
  <w:style w:type="character" w:customStyle="1" w:styleId="WW8Num66z3">
    <w:name w:val="WW8Num66z3"/>
    <w:rsid w:val="00CD1A89"/>
    <w:rPr>
      <w:rFonts w:ascii="Symbol" w:hAnsi="Symbol"/>
    </w:rPr>
  </w:style>
  <w:style w:type="character" w:customStyle="1" w:styleId="WW8Num68z0">
    <w:name w:val="WW8Num68z0"/>
    <w:rsid w:val="00CD1A89"/>
    <w:rPr>
      <w:rFonts w:ascii="Courier New" w:hAnsi="Courier New" w:cs="Courier New"/>
    </w:rPr>
  </w:style>
  <w:style w:type="character" w:customStyle="1" w:styleId="WW8Num68z2">
    <w:name w:val="WW8Num68z2"/>
    <w:rsid w:val="00CD1A89"/>
    <w:rPr>
      <w:rFonts w:ascii="Wingdings" w:hAnsi="Wingdings"/>
    </w:rPr>
  </w:style>
  <w:style w:type="character" w:customStyle="1" w:styleId="WW8Num68z3">
    <w:name w:val="WW8Num68z3"/>
    <w:rsid w:val="00CD1A89"/>
    <w:rPr>
      <w:rFonts w:ascii="Symbol" w:hAnsi="Symbol"/>
    </w:rPr>
  </w:style>
  <w:style w:type="character" w:customStyle="1" w:styleId="WW8Num71z0">
    <w:name w:val="WW8Num71z0"/>
    <w:rsid w:val="00CD1A89"/>
    <w:rPr>
      <w:rFonts w:ascii="Courier New" w:hAnsi="Courier New" w:cs="Courier New"/>
    </w:rPr>
  </w:style>
  <w:style w:type="character" w:customStyle="1" w:styleId="WW8Num71z2">
    <w:name w:val="WW8Num71z2"/>
    <w:rsid w:val="00CD1A89"/>
    <w:rPr>
      <w:rFonts w:ascii="Wingdings" w:hAnsi="Wingdings"/>
    </w:rPr>
  </w:style>
  <w:style w:type="character" w:customStyle="1" w:styleId="WW8Num71z3">
    <w:name w:val="WW8Num71z3"/>
    <w:rsid w:val="00CD1A89"/>
    <w:rPr>
      <w:rFonts w:ascii="Symbol" w:hAnsi="Symbol"/>
    </w:rPr>
  </w:style>
  <w:style w:type="character" w:customStyle="1" w:styleId="WW8Num73z0">
    <w:name w:val="WW8Num73z0"/>
    <w:rsid w:val="00CD1A89"/>
    <w:rPr>
      <w:rFonts w:ascii="Courier New" w:hAnsi="Courier New" w:cs="Courier New"/>
    </w:rPr>
  </w:style>
  <w:style w:type="character" w:customStyle="1" w:styleId="WW8Num73z2">
    <w:name w:val="WW8Num73z2"/>
    <w:rsid w:val="00CD1A89"/>
    <w:rPr>
      <w:rFonts w:ascii="Wingdings" w:hAnsi="Wingdings"/>
    </w:rPr>
  </w:style>
  <w:style w:type="character" w:customStyle="1" w:styleId="WW8Num73z3">
    <w:name w:val="WW8Num73z3"/>
    <w:rsid w:val="00CD1A89"/>
    <w:rPr>
      <w:rFonts w:ascii="Symbol" w:hAnsi="Symbol"/>
    </w:rPr>
  </w:style>
  <w:style w:type="character" w:customStyle="1" w:styleId="WW8Num74z0">
    <w:name w:val="WW8Num74z0"/>
    <w:rsid w:val="00CD1A89"/>
    <w:rPr>
      <w:rFonts w:cs="Arial"/>
    </w:rPr>
  </w:style>
  <w:style w:type="character" w:customStyle="1" w:styleId="WW8Num74z2">
    <w:name w:val="WW8Num74z2"/>
    <w:rsid w:val="00CD1A89"/>
    <w:rPr>
      <w:rFonts w:cs="Arial"/>
      <w:b w:val="0"/>
    </w:rPr>
  </w:style>
  <w:style w:type="character" w:customStyle="1" w:styleId="WW8Num75z0">
    <w:name w:val="WW8Num75z0"/>
    <w:rsid w:val="00CD1A89"/>
    <w:rPr>
      <w:rFonts w:ascii="Wingdings" w:hAnsi="Wingdings"/>
    </w:rPr>
  </w:style>
  <w:style w:type="character" w:customStyle="1" w:styleId="WW8Num75z1">
    <w:name w:val="WW8Num75z1"/>
    <w:rsid w:val="00CD1A89"/>
    <w:rPr>
      <w:rFonts w:ascii="Courier New" w:hAnsi="Courier New"/>
    </w:rPr>
  </w:style>
  <w:style w:type="character" w:customStyle="1" w:styleId="WW8Num75z2">
    <w:name w:val="WW8Num75z2"/>
    <w:rsid w:val="00CD1A89"/>
    <w:rPr>
      <w:rFonts w:ascii="Courier New" w:hAnsi="Courier New" w:cs="Courier New"/>
    </w:rPr>
  </w:style>
  <w:style w:type="character" w:customStyle="1" w:styleId="WW8Num75z3">
    <w:name w:val="WW8Num75z3"/>
    <w:rsid w:val="00CD1A89"/>
    <w:rPr>
      <w:rFonts w:ascii="Symbol" w:hAnsi="Symbol"/>
    </w:rPr>
  </w:style>
  <w:style w:type="character" w:customStyle="1" w:styleId="WW8Num76z0">
    <w:name w:val="WW8Num76z0"/>
    <w:rsid w:val="00CD1A89"/>
    <w:rPr>
      <w:rFonts w:ascii="Courier New" w:hAnsi="Courier New"/>
    </w:rPr>
  </w:style>
  <w:style w:type="character" w:customStyle="1" w:styleId="WW8Num76z2">
    <w:name w:val="WW8Num76z2"/>
    <w:rsid w:val="00CD1A89"/>
    <w:rPr>
      <w:rFonts w:ascii="Wingdings" w:hAnsi="Wingdings"/>
    </w:rPr>
  </w:style>
  <w:style w:type="character" w:customStyle="1" w:styleId="WW8Num76z6">
    <w:name w:val="WW8Num76z6"/>
    <w:rsid w:val="00CD1A89"/>
    <w:rPr>
      <w:rFonts w:ascii="Symbol" w:hAnsi="Symbol"/>
    </w:rPr>
  </w:style>
  <w:style w:type="character" w:customStyle="1" w:styleId="WW8Num77z0">
    <w:name w:val="WW8Num77z0"/>
    <w:rsid w:val="00CD1A89"/>
    <w:rPr>
      <w:rFonts w:ascii="Wingdings" w:hAnsi="Wingdings"/>
    </w:rPr>
  </w:style>
  <w:style w:type="character" w:customStyle="1" w:styleId="WW8Num77z1">
    <w:name w:val="WW8Num77z1"/>
    <w:rsid w:val="00CD1A89"/>
    <w:rPr>
      <w:rFonts w:ascii="Courier New" w:hAnsi="Courier New" w:cs="Courier New"/>
    </w:rPr>
  </w:style>
  <w:style w:type="character" w:customStyle="1" w:styleId="WW8Num77z3">
    <w:name w:val="WW8Num77z3"/>
    <w:rsid w:val="00CD1A89"/>
    <w:rPr>
      <w:rFonts w:ascii="Symbol" w:hAnsi="Symbol"/>
    </w:rPr>
  </w:style>
  <w:style w:type="character" w:customStyle="1" w:styleId="WW8Num80z0">
    <w:name w:val="WW8Num80z0"/>
    <w:rsid w:val="00CD1A89"/>
    <w:rPr>
      <w:rFonts w:ascii="Wingdings" w:hAnsi="Wingdings"/>
    </w:rPr>
  </w:style>
  <w:style w:type="character" w:customStyle="1" w:styleId="WW8Num80z1">
    <w:name w:val="WW8Num80z1"/>
    <w:rsid w:val="00CD1A89"/>
    <w:rPr>
      <w:rFonts w:ascii="Courier New" w:hAnsi="Courier New"/>
    </w:rPr>
  </w:style>
  <w:style w:type="character" w:customStyle="1" w:styleId="WW8Num80z2">
    <w:name w:val="WW8Num80z2"/>
    <w:rsid w:val="00CD1A89"/>
    <w:rPr>
      <w:rFonts w:ascii="Courier New" w:hAnsi="Courier New" w:cs="Courier New"/>
    </w:rPr>
  </w:style>
  <w:style w:type="character" w:customStyle="1" w:styleId="WW8Num80z3">
    <w:name w:val="WW8Num80z3"/>
    <w:rsid w:val="00CD1A89"/>
    <w:rPr>
      <w:rFonts w:ascii="Symbol" w:hAnsi="Symbol"/>
    </w:rPr>
  </w:style>
  <w:style w:type="character" w:customStyle="1" w:styleId="WW8Num81z1">
    <w:name w:val="WW8Num81z1"/>
    <w:rsid w:val="00CD1A89"/>
    <w:rPr>
      <w:b w:val="0"/>
    </w:rPr>
  </w:style>
  <w:style w:type="character" w:customStyle="1" w:styleId="WW8Num82z0">
    <w:name w:val="WW8Num82z0"/>
    <w:rsid w:val="00CD1A89"/>
    <w:rPr>
      <w:b/>
    </w:rPr>
  </w:style>
  <w:style w:type="character" w:customStyle="1" w:styleId="WW8Num82z1">
    <w:name w:val="WW8Num82z1"/>
    <w:rsid w:val="00CD1A89"/>
    <w:rPr>
      <w:b w:val="0"/>
    </w:rPr>
  </w:style>
  <w:style w:type="character" w:customStyle="1" w:styleId="WW8Num83z0">
    <w:name w:val="WW8Num83z0"/>
    <w:rsid w:val="00CD1A89"/>
    <w:rPr>
      <w:b/>
    </w:rPr>
  </w:style>
  <w:style w:type="character" w:customStyle="1" w:styleId="WW8Num85z0">
    <w:name w:val="WW8Num85z0"/>
    <w:rsid w:val="00CD1A89"/>
    <w:rPr>
      <w:rFonts w:ascii="Courier New" w:hAnsi="Courier New"/>
    </w:rPr>
  </w:style>
  <w:style w:type="character" w:customStyle="1" w:styleId="WW8Num85z2">
    <w:name w:val="WW8Num85z2"/>
    <w:rsid w:val="00CD1A89"/>
    <w:rPr>
      <w:rFonts w:ascii="Wingdings" w:hAnsi="Wingdings"/>
    </w:rPr>
  </w:style>
  <w:style w:type="character" w:customStyle="1" w:styleId="WW8Num85z6">
    <w:name w:val="WW8Num85z6"/>
    <w:rsid w:val="00CD1A89"/>
    <w:rPr>
      <w:rFonts w:ascii="Symbol" w:hAnsi="Symbol"/>
    </w:rPr>
  </w:style>
  <w:style w:type="character" w:customStyle="1" w:styleId="WW8Num88z0">
    <w:name w:val="WW8Num88z0"/>
    <w:rsid w:val="00CD1A89"/>
    <w:rPr>
      <w:b/>
    </w:rPr>
  </w:style>
  <w:style w:type="character" w:customStyle="1" w:styleId="WW8Num89z0">
    <w:name w:val="WW8Num89z0"/>
    <w:rsid w:val="00CD1A89"/>
    <w:rPr>
      <w:sz w:val="22"/>
    </w:rPr>
  </w:style>
  <w:style w:type="character" w:customStyle="1" w:styleId="WW8Num90z0">
    <w:name w:val="WW8Num90z0"/>
    <w:rsid w:val="00CD1A89"/>
    <w:rPr>
      <w:rFonts w:ascii="Arial" w:hAnsi="Arial"/>
      <w:b w:val="0"/>
      <w:i w:val="0"/>
      <w:sz w:val="20"/>
    </w:rPr>
  </w:style>
  <w:style w:type="character" w:customStyle="1" w:styleId="WW8Num91z0">
    <w:name w:val="WW8Num91z0"/>
    <w:rsid w:val="00CD1A89"/>
    <w:rPr>
      <w:b/>
    </w:rPr>
  </w:style>
  <w:style w:type="character" w:customStyle="1" w:styleId="WW8Num92z0">
    <w:name w:val="WW8Num92z0"/>
    <w:rsid w:val="00CD1A89"/>
    <w:rPr>
      <w:rFonts w:cs="Arial"/>
    </w:rPr>
  </w:style>
  <w:style w:type="character" w:customStyle="1" w:styleId="WW8Num93z0">
    <w:name w:val="WW8Num93z0"/>
    <w:rsid w:val="00CD1A89"/>
    <w:rPr>
      <w:rFonts w:ascii="Courier New" w:hAnsi="Courier New" w:cs="Courier New"/>
    </w:rPr>
  </w:style>
  <w:style w:type="character" w:customStyle="1" w:styleId="WW8Num96z0">
    <w:name w:val="WW8Num96z0"/>
    <w:rsid w:val="00CD1A89"/>
    <w:rPr>
      <w:rFonts w:ascii="Arial" w:eastAsia="Times New Roman" w:hAnsi="Arial" w:cs="Arial"/>
    </w:rPr>
  </w:style>
  <w:style w:type="character" w:customStyle="1" w:styleId="WW8Num96z1">
    <w:name w:val="WW8Num96z1"/>
    <w:rsid w:val="00CD1A89"/>
    <w:rPr>
      <w:rFonts w:ascii="Courier New" w:hAnsi="Courier New" w:cs="Courier New"/>
    </w:rPr>
  </w:style>
  <w:style w:type="character" w:customStyle="1" w:styleId="WW8Num96z3">
    <w:name w:val="WW8Num96z3"/>
    <w:rsid w:val="00CD1A89"/>
    <w:rPr>
      <w:rFonts w:ascii="Wingdings" w:hAnsi="Wingdings"/>
    </w:rPr>
  </w:style>
  <w:style w:type="character" w:customStyle="1" w:styleId="WW8Num96z6">
    <w:name w:val="WW8Num96z6"/>
    <w:rsid w:val="00CD1A89"/>
    <w:rPr>
      <w:rFonts w:ascii="Symbol" w:hAnsi="Symbol"/>
    </w:rPr>
  </w:style>
  <w:style w:type="character" w:customStyle="1" w:styleId="WW8Num97z0">
    <w:name w:val="WW8Num97z0"/>
    <w:rsid w:val="00CD1A89"/>
    <w:rPr>
      <w:b/>
    </w:rPr>
  </w:style>
  <w:style w:type="character" w:customStyle="1" w:styleId="WW8Num99z0">
    <w:name w:val="WW8Num99z0"/>
    <w:rsid w:val="00CD1A89"/>
    <w:rPr>
      <w:rFonts w:cs="Arial"/>
    </w:rPr>
  </w:style>
  <w:style w:type="character" w:customStyle="1" w:styleId="WW8Num102z0">
    <w:name w:val="WW8Num102z0"/>
    <w:rsid w:val="00CD1A89"/>
    <w:rPr>
      <w:rFonts w:ascii="Wingdings" w:hAnsi="Wingdings"/>
    </w:rPr>
  </w:style>
  <w:style w:type="character" w:customStyle="1" w:styleId="WW8Num102z1">
    <w:name w:val="WW8Num102z1"/>
    <w:rsid w:val="00CD1A89"/>
    <w:rPr>
      <w:rFonts w:ascii="Courier New" w:hAnsi="Courier New" w:cs="Courier New"/>
    </w:rPr>
  </w:style>
  <w:style w:type="character" w:customStyle="1" w:styleId="WW8Num102z3">
    <w:name w:val="WW8Num102z3"/>
    <w:rsid w:val="00CD1A89"/>
    <w:rPr>
      <w:rFonts w:ascii="Symbol" w:hAnsi="Symbol"/>
    </w:rPr>
  </w:style>
  <w:style w:type="character" w:customStyle="1" w:styleId="WW8Num103z0">
    <w:name w:val="WW8Num103z0"/>
    <w:rsid w:val="00CD1A89"/>
    <w:rPr>
      <w:rFonts w:ascii="Courier New" w:hAnsi="Courier New"/>
    </w:rPr>
  </w:style>
  <w:style w:type="character" w:customStyle="1" w:styleId="WW8Num103z2">
    <w:name w:val="WW8Num103z2"/>
    <w:rsid w:val="00CD1A89"/>
    <w:rPr>
      <w:rFonts w:ascii="Wingdings" w:hAnsi="Wingdings"/>
    </w:rPr>
  </w:style>
  <w:style w:type="character" w:customStyle="1" w:styleId="WW8Num103z3">
    <w:name w:val="WW8Num103z3"/>
    <w:rsid w:val="00CD1A89"/>
    <w:rPr>
      <w:rFonts w:ascii="Symbol" w:hAnsi="Symbol"/>
    </w:rPr>
  </w:style>
  <w:style w:type="character" w:customStyle="1" w:styleId="WW8Num104z0">
    <w:name w:val="WW8Num104z0"/>
    <w:rsid w:val="00CD1A89"/>
    <w:rPr>
      <w:rFonts w:cs="Arial"/>
    </w:rPr>
  </w:style>
  <w:style w:type="character" w:customStyle="1" w:styleId="WW8Num105z1">
    <w:name w:val="WW8Num105z1"/>
    <w:rsid w:val="00CD1A89"/>
    <w:rPr>
      <w:b/>
      <w:i w:val="0"/>
    </w:rPr>
  </w:style>
  <w:style w:type="character" w:customStyle="1" w:styleId="WW8Num106z0">
    <w:name w:val="WW8Num106z0"/>
    <w:rsid w:val="00CD1A89"/>
    <w:rPr>
      <w:rFonts w:ascii="Courier New" w:hAnsi="Courier New"/>
    </w:rPr>
  </w:style>
  <w:style w:type="character" w:customStyle="1" w:styleId="WW8Num106z2">
    <w:name w:val="WW8Num106z2"/>
    <w:rsid w:val="00CD1A89"/>
    <w:rPr>
      <w:rFonts w:ascii="Wingdings" w:hAnsi="Wingdings"/>
    </w:rPr>
  </w:style>
  <w:style w:type="character" w:customStyle="1" w:styleId="WW8Num106z6">
    <w:name w:val="WW8Num106z6"/>
    <w:rsid w:val="00CD1A89"/>
    <w:rPr>
      <w:rFonts w:ascii="Symbol" w:hAnsi="Symbol"/>
    </w:rPr>
  </w:style>
  <w:style w:type="character" w:customStyle="1" w:styleId="WW8Num108z0">
    <w:name w:val="WW8Num108z0"/>
    <w:rsid w:val="00CD1A89"/>
    <w:rPr>
      <w:rFonts w:ascii="Courier New" w:hAnsi="Courier New" w:cs="Courier New"/>
    </w:rPr>
  </w:style>
  <w:style w:type="character" w:customStyle="1" w:styleId="WW8Num108z2">
    <w:name w:val="WW8Num108z2"/>
    <w:rsid w:val="00CD1A89"/>
    <w:rPr>
      <w:rFonts w:ascii="Wingdings" w:hAnsi="Wingdings"/>
    </w:rPr>
  </w:style>
  <w:style w:type="character" w:customStyle="1" w:styleId="WW8Num108z3">
    <w:name w:val="WW8Num108z3"/>
    <w:rsid w:val="00CD1A89"/>
    <w:rPr>
      <w:rFonts w:ascii="Symbol" w:hAnsi="Symbol"/>
    </w:rPr>
  </w:style>
  <w:style w:type="character" w:customStyle="1" w:styleId="WW8Num111z0">
    <w:name w:val="WW8Num111z0"/>
    <w:rsid w:val="00CD1A89"/>
    <w:rPr>
      <w:rFonts w:ascii="Arial" w:hAnsi="Arial"/>
      <w:b w:val="0"/>
      <w:i w:val="0"/>
      <w:sz w:val="24"/>
    </w:rPr>
  </w:style>
  <w:style w:type="character" w:customStyle="1" w:styleId="WW8Num112z0">
    <w:name w:val="WW8Num112z0"/>
    <w:rsid w:val="00CD1A89"/>
    <w:rPr>
      <w:rFonts w:ascii="Arial" w:hAnsi="Arial"/>
      <w:b w:val="0"/>
      <w:i w:val="0"/>
      <w:sz w:val="22"/>
    </w:rPr>
  </w:style>
  <w:style w:type="character" w:customStyle="1" w:styleId="WW8Num113z0">
    <w:name w:val="WW8Num113z0"/>
    <w:rsid w:val="00CD1A89"/>
    <w:rPr>
      <w:rFonts w:ascii="Courier New" w:hAnsi="Courier New"/>
    </w:rPr>
  </w:style>
  <w:style w:type="character" w:customStyle="1" w:styleId="WW8Num113z2">
    <w:name w:val="WW8Num113z2"/>
    <w:rsid w:val="00CD1A89"/>
    <w:rPr>
      <w:rFonts w:ascii="Wingdings" w:hAnsi="Wingdings"/>
    </w:rPr>
  </w:style>
  <w:style w:type="character" w:customStyle="1" w:styleId="WW8Num113z3">
    <w:name w:val="WW8Num113z3"/>
    <w:rsid w:val="00CD1A89"/>
    <w:rPr>
      <w:rFonts w:ascii="Symbol" w:hAnsi="Symbol"/>
    </w:rPr>
  </w:style>
  <w:style w:type="character" w:customStyle="1" w:styleId="WW8Num114z0">
    <w:name w:val="WW8Num114z0"/>
    <w:rsid w:val="00CD1A89"/>
    <w:rPr>
      <w:rFonts w:ascii="Wingdings" w:hAnsi="Wingdings"/>
    </w:rPr>
  </w:style>
  <w:style w:type="character" w:customStyle="1" w:styleId="WW8Num114z1">
    <w:name w:val="WW8Num114z1"/>
    <w:rsid w:val="00CD1A89"/>
    <w:rPr>
      <w:rFonts w:ascii="Courier New" w:hAnsi="Courier New" w:cs="Courier New"/>
    </w:rPr>
  </w:style>
  <w:style w:type="character" w:customStyle="1" w:styleId="WW8Num114z3">
    <w:name w:val="WW8Num114z3"/>
    <w:rsid w:val="00CD1A89"/>
    <w:rPr>
      <w:rFonts w:ascii="Symbol" w:hAnsi="Symbol"/>
    </w:rPr>
  </w:style>
  <w:style w:type="character" w:customStyle="1" w:styleId="WW8Num115z1">
    <w:name w:val="WW8Num115z1"/>
    <w:rsid w:val="00CD1A89"/>
    <w:rPr>
      <w:rFonts w:ascii="Arial" w:hAnsi="Arial"/>
      <w:b/>
      <w:i w:val="0"/>
    </w:rPr>
  </w:style>
  <w:style w:type="character" w:customStyle="1" w:styleId="WW8Num116z0">
    <w:name w:val="WW8Num116z0"/>
    <w:rsid w:val="00CD1A89"/>
    <w:rPr>
      <w:rFonts w:ascii="Courier New" w:hAnsi="Courier New" w:cs="Courier New"/>
    </w:rPr>
  </w:style>
  <w:style w:type="character" w:customStyle="1" w:styleId="WW8Num116z2">
    <w:name w:val="WW8Num116z2"/>
    <w:rsid w:val="00CD1A89"/>
    <w:rPr>
      <w:rFonts w:ascii="Wingdings" w:hAnsi="Wingdings"/>
    </w:rPr>
  </w:style>
  <w:style w:type="character" w:customStyle="1" w:styleId="WW8Num116z3">
    <w:name w:val="WW8Num116z3"/>
    <w:rsid w:val="00CD1A89"/>
    <w:rPr>
      <w:rFonts w:ascii="Symbol" w:hAnsi="Symbol"/>
    </w:rPr>
  </w:style>
  <w:style w:type="character" w:customStyle="1" w:styleId="WW8Num117z0">
    <w:name w:val="WW8Num117z0"/>
    <w:rsid w:val="00CD1A89"/>
    <w:rPr>
      <w:rFonts w:ascii="Courier New" w:hAnsi="Courier New" w:cs="Courier New"/>
    </w:rPr>
  </w:style>
  <w:style w:type="character" w:customStyle="1" w:styleId="WW8Num117z1">
    <w:name w:val="WW8Num117z1"/>
    <w:rsid w:val="00CD1A89"/>
    <w:rPr>
      <w:b/>
    </w:rPr>
  </w:style>
  <w:style w:type="character" w:customStyle="1" w:styleId="WW8Num117z2">
    <w:name w:val="WW8Num117z2"/>
    <w:rsid w:val="00CD1A89"/>
    <w:rPr>
      <w:rFonts w:ascii="Wingdings" w:hAnsi="Wingdings"/>
    </w:rPr>
  </w:style>
  <w:style w:type="character" w:customStyle="1" w:styleId="WW8Num117z3">
    <w:name w:val="WW8Num117z3"/>
    <w:rsid w:val="00CD1A89"/>
    <w:rPr>
      <w:rFonts w:ascii="Symbol" w:hAnsi="Symbol"/>
    </w:rPr>
  </w:style>
  <w:style w:type="character" w:customStyle="1" w:styleId="WW8Num118z0">
    <w:name w:val="WW8Num118z0"/>
    <w:rsid w:val="00CD1A89"/>
    <w:rPr>
      <w:rFonts w:ascii="Courier New" w:hAnsi="Courier New" w:cs="Courier New"/>
    </w:rPr>
  </w:style>
  <w:style w:type="character" w:customStyle="1" w:styleId="Internetlink">
    <w:name w:val="Internet link"/>
    <w:rsid w:val="00CD1A89"/>
    <w:rPr>
      <w:color w:val="0000FF"/>
      <w:u w:val="single"/>
    </w:rPr>
  </w:style>
  <w:style w:type="character" w:customStyle="1" w:styleId="VisitedInternetLink">
    <w:name w:val="Visited Internet Link"/>
    <w:rsid w:val="00CD1A89"/>
    <w:rPr>
      <w:color w:val="800080"/>
      <w:u w:val="single"/>
    </w:rPr>
  </w:style>
  <w:style w:type="numbering" w:customStyle="1" w:styleId="WW8Num1">
    <w:name w:val="WW8Num1"/>
    <w:basedOn w:val="Sinlista"/>
    <w:rsid w:val="00CD1A89"/>
  </w:style>
  <w:style w:type="numbering" w:customStyle="1" w:styleId="WW8Num2">
    <w:name w:val="WW8Num2"/>
    <w:basedOn w:val="Sinlista"/>
    <w:rsid w:val="00CD1A89"/>
  </w:style>
  <w:style w:type="numbering" w:customStyle="1" w:styleId="WW8Num3">
    <w:name w:val="WW8Num3"/>
    <w:basedOn w:val="Sinlista"/>
    <w:rsid w:val="00CD1A89"/>
  </w:style>
  <w:style w:type="numbering" w:customStyle="1" w:styleId="WW8Num4">
    <w:name w:val="WW8Num4"/>
    <w:basedOn w:val="Sinlista"/>
    <w:rsid w:val="00CD1A89"/>
  </w:style>
  <w:style w:type="numbering" w:customStyle="1" w:styleId="WW8Num5">
    <w:name w:val="WW8Num5"/>
    <w:basedOn w:val="Sinlista"/>
    <w:rsid w:val="00CD1A89"/>
  </w:style>
  <w:style w:type="numbering" w:customStyle="1" w:styleId="WW8Num6">
    <w:name w:val="WW8Num6"/>
    <w:basedOn w:val="Sinlista"/>
    <w:rsid w:val="00CD1A89"/>
  </w:style>
  <w:style w:type="numbering" w:customStyle="1" w:styleId="WW8Num7">
    <w:name w:val="WW8Num7"/>
    <w:basedOn w:val="Sinlista"/>
    <w:rsid w:val="00CD1A89"/>
  </w:style>
  <w:style w:type="numbering" w:customStyle="1" w:styleId="WW8Num8">
    <w:name w:val="WW8Num8"/>
    <w:basedOn w:val="Sinlista"/>
    <w:rsid w:val="00CD1A89"/>
  </w:style>
  <w:style w:type="numbering" w:customStyle="1" w:styleId="WW8Num9">
    <w:name w:val="WW8Num9"/>
    <w:basedOn w:val="Sinlista"/>
    <w:rsid w:val="00CD1A89"/>
  </w:style>
  <w:style w:type="numbering" w:customStyle="1" w:styleId="WW8Num10">
    <w:name w:val="WW8Num10"/>
    <w:basedOn w:val="Sinlista"/>
    <w:rsid w:val="00CD1A89"/>
  </w:style>
  <w:style w:type="numbering" w:customStyle="1" w:styleId="WW8Num11">
    <w:name w:val="WW8Num11"/>
    <w:basedOn w:val="Sinlista"/>
    <w:rsid w:val="00CD1A89"/>
  </w:style>
  <w:style w:type="numbering" w:customStyle="1" w:styleId="WW8Num12">
    <w:name w:val="WW8Num12"/>
    <w:basedOn w:val="Sinlista"/>
    <w:rsid w:val="00CD1A89"/>
  </w:style>
  <w:style w:type="numbering" w:customStyle="1" w:styleId="WW8Num13">
    <w:name w:val="WW8Num13"/>
    <w:basedOn w:val="Sinlista"/>
    <w:rsid w:val="00CD1A89"/>
  </w:style>
  <w:style w:type="numbering" w:customStyle="1" w:styleId="WW8Num14">
    <w:name w:val="WW8Num14"/>
    <w:basedOn w:val="Sinlista"/>
    <w:rsid w:val="00CD1A89"/>
  </w:style>
  <w:style w:type="numbering" w:customStyle="1" w:styleId="WW8Num15">
    <w:name w:val="WW8Num15"/>
    <w:basedOn w:val="Sinlista"/>
    <w:rsid w:val="00CD1A89"/>
  </w:style>
  <w:style w:type="numbering" w:customStyle="1" w:styleId="WW8Num16">
    <w:name w:val="WW8Num16"/>
    <w:basedOn w:val="Sinlista"/>
    <w:rsid w:val="00CD1A89"/>
  </w:style>
  <w:style w:type="numbering" w:customStyle="1" w:styleId="WW8Num17">
    <w:name w:val="WW8Num17"/>
    <w:basedOn w:val="Sinlista"/>
    <w:rsid w:val="00CD1A89"/>
  </w:style>
  <w:style w:type="numbering" w:customStyle="1" w:styleId="WW8Num18">
    <w:name w:val="WW8Num18"/>
    <w:basedOn w:val="Sinlista"/>
    <w:rsid w:val="00CD1A89"/>
  </w:style>
  <w:style w:type="numbering" w:customStyle="1" w:styleId="WW8Num19">
    <w:name w:val="WW8Num19"/>
    <w:basedOn w:val="Sinlista"/>
    <w:rsid w:val="00CD1A89"/>
  </w:style>
  <w:style w:type="numbering" w:customStyle="1" w:styleId="WW8Num20">
    <w:name w:val="WW8Num20"/>
    <w:basedOn w:val="Sinlista"/>
    <w:rsid w:val="00CD1A89"/>
  </w:style>
  <w:style w:type="numbering" w:customStyle="1" w:styleId="WW8Num21">
    <w:name w:val="WW8Num21"/>
    <w:basedOn w:val="Sinlista"/>
    <w:rsid w:val="00CD1A89"/>
  </w:style>
  <w:style w:type="numbering" w:customStyle="1" w:styleId="WW8Num22">
    <w:name w:val="WW8Num22"/>
    <w:basedOn w:val="Sinlista"/>
    <w:rsid w:val="00CD1A89"/>
  </w:style>
  <w:style w:type="numbering" w:customStyle="1" w:styleId="WW8Num23">
    <w:name w:val="WW8Num23"/>
    <w:basedOn w:val="Sinlista"/>
    <w:rsid w:val="00CD1A89"/>
  </w:style>
  <w:style w:type="numbering" w:customStyle="1" w:styleId="WW8Num24">
    <w:name w:val="WW8Num24"/>
    <w:basedOn w:val="Sinlista"/>
    <w:rsid w:val="00CD1A89"/>
  </w:style>
  <w:style w:type="numbering" w:customStyle="1" w:styleId="WW8Num25">
    <w:name w:val="WW8Num25"/>
    <w:basedOn w:val="Sinlista"/>
    <w:rsid w:val="00CD1A89"/>
  </w:style>
  <w:style w:type="numbering" w:customStyle="1" w:styleId="WW8Num26">
    <w:name w:val="WW8Num26"/>
    <w:basedOn w:val="Sinlista"/>
    <w:rsid w:val="00CD1A89"/>
  </w:style>
  <w:style w:type="numbering" w:customStyle="1" w:styleId="WW8Num27">
    <w:name w:val="WW8Num27"/>
    <w:basedOn w:val="Sinlista"/>
    <w:rsid w:val="00CD1A89"/>
  </w:style>
  <w:style w:type="numbering" w:customStyle="1" w:styleId="WW8Num28">
    <w:name w:val="WW8Num28"/>
    <w:basedOn w:val="Sinlista"/>
    <w:rsid w:val="00CD1A89"/>
  </w:style>
  <w:style w:type="numbering" w:customStyle="1" w:styleId="WW8Num29">
    <w:name w:val="WW8Num29"/>
    <w:basedOn w:val="Sinlista"/>
    <w:rsid w:val="00CD1A89"/>
  </w:style>
  <w:style w:type="numbering" w:customStyle="1" w:styleId="WW8Num30">
    <w:name w:val="WW8Num30"/>
    <w:basedOn w:val="Sinlista"/>
    <w:rsid w:val="00CD1A89"/>
  </w:style>
  <w:style w:type="numbering" w:customStyle="1" w:styleId="WW8Num31">
    <w:name w:val="WW8Num31"/>
    <w:basedOn w:val="Sinlista"/>
    <w:rsid w:val="00CD1A89"/>
  </w:style>
  <w:style w:type="numbering" w:customStyle="1" w:styleId="WW8Num32">
    <w:name w:val="WW8Num32"/>
    <w:basedOn w:val="Sinlista"/>
    <w:rsid w:val="00CD1A89"/>
  </w:style>
  <w:style w:type="numbering" w:customStyle="1" w:styleId="WW8Num33">
    <w:name w:val="WW8Num33"/>
    <w:basedOn w:val="Sinlista"/>
    <w:rsid w:val="00CD1A89"/>
  </w:style>
  <w:style w:type="numbering" w:customStyle="1" w:styleId="WW8Num34">
    <w:name w:val="WW8Num34"/>
    <w:basedOn w:val="Sinlista"/>
    <w:rsid w:val="00CD1A89"/>
  </w:style>
  <w:style w:type="numbering" w:customStyle="1" w:styleId="WW8Num35">
    <w:name w:val="WW8Num35"/>
    <w:basedOn w:val="Sinlista"/>
    <w:rsid w:val="00CD1A89"/>
  </w:style>
  <w:style w:type="numbering" w:customStyle="1" w:styleId="WW8Num36">
    <w:name w:val="WW8Num36"/>
    <w:basedOn w:val="Sinlista"/>
    <w:rsid w:val="00CD1A89"/>
  </w:style>
  <w:style w:type="numbering" w:customStyle="1" w:styleId="WW8Num37">
    <w:name w:val="WW8Num37"/>
    <w:basedOn w:val="Sinlista"/>
    <w:rsid w:val="00CD1A89"/>
  </w:style>
  <w:style w:type="numbering" w:customStyle="1" w:styleId="WW8Num38">
    <w:name w:val="WW8Num38"/>
    <w:basedOn w:val="Sinlista"/>
    <w:rsid w:val="00CD1A89"/>
  </w:style>
  <w:style w:type="numbering" w:customStyle="1" w:styleId="WW8Num39">
    <w:name w:val="WW8Num39"/>
    <w:basedOn w:val="Sinlista"/>
    <w:rsid w:val="00CD1A89"/>
  </w:style>
  <w:style w:type="numbering" w:customStyle="1" w:styleId="WW8Num40">
    <w:name w:val="WW8Num40"/>
    <w:basedOn w:val="Sinlista"/>
    <w:rsid w:val="00CD1A89"/>
  </w:style>
  <w:style w:type="numbering" w:customStyle="1" w:styleId="WW8Num41">
    <w:name w:val="WW8Num41"/>
    <w:basedOn w:val="Sinlista"/>
    <w:rsid w:val="00CD1A89"/>
  </w:style>
  <w:style w:type="numbering" w:customStyle="1" w:styleId="WW8Num42">
    <w:name w:val="WW8Num42"/>
    <w:basedOn w:val="Sinlista"/>
    <w:rsid w:val="00CD1A89"/>
  </w:style>
  <w:style w:type="numbering" w:customStyle="1" w:styleId="WW8Num43">
    <w:name w:val="WW8Num43"/>
    <w:basedOn w:val="Sinlista"/>
    <w:rsid w:val="00CD1A89"/>
  </w:style>
  <w:style w:type="numbering" w:customStyle="1" w:styleId="WW8Num44">
    <w:name w:val="WW8Num44"/>
    <w:basedOn w:val="Sinlista"/>
    <w:rsid w:val="00CD1A89"/>
  </w:style>
  <w:style w:type="numbering" w:customStyle="1" w:styleId="WW8Num45">
    <w:name w:val="WW8Num45"/>
    <w:basedOn w:val="Sinlista"/>
    <w:rsid w:val="00CD1A89"/>
  </w:style>
  <w:style w:type="numbering" w:customStyle="1" w:styleId="WW8Num46">
    <w:name w:val="WW8Num46"/>
    <w:basedOn w:val="Sinlista"/>
    <w:rsid w:val="00CD1A89"/>
  </w:style>
  <w:style w:type="numbering" w:customStyle="1" w:styleId="WW8Num47">
    <w:name w:val="WW8Num47"/>
    <w:basedOn w:val="Sinlista"/>
    <w:rsid w:val="00CD1A89"/>
  </w:style>
  <w:style w:type="numbering" w:customStyle="1" w:styleId="WW8Num48">
    <w:name w:val="WW8Num48"/>
    <w:basedOn w:val="Sinlista"/>
    <w:rsid w:val="00CD1A89"/>
  </w:style>
  <w:style w:type="numbering" w:customStyle="1" w:styleId="WW8Num49">
    <w:name w:val="WW8Num49"/>
    <w:basedOn w:val="Sinlista"/>
    <w:rsid w:val="00CD1A89"/>
  </w:style>
  <w:style w:type="numbering" w:customStyle="1" w:styleId="WW8Num50">
    <w:name w:val="WW8Num50"/>
    <w:basedOn w:val="Sinlista"/>
    <w:rsid w:val="00CD1A89"/>
  </w:style>
  <w:style w:type="numbering" w:customStyle="1" w:styleId="WW8Num51">
    <w:name w:val="WW8Num51"/>
    <w:basedOn w:val="Sinlista"/>
    <w:rsid w:val="00CD1A89"/>
  </w:style>
  <w:style w:type="numbering" w:customStyle="1" w:styleId="WW8Num52">
    <w:name w:val="WW8Num52"/>
    <w:basedOn w:val="Sinlista"/>
    <w:rsid w:val="00CD1A89"/>
  </w:style>
  <w:style w:type="numbering" w:customStyle="1" w:styleId="WW8Num53">
    <w:name w:val="WW8Num53"/>
    <w:basedOn w:val="Sinlista"/>
    <w:rsid w:val="00CD1A89"/>
  </w:style>
  <w:style w:type="numbering" w:customStyle="1" w:styleId="WW8Num54">
    <w:name w:val="WW8Num54"/>
    <w:basedOn w:val="Sinlista"/>
    <w:rsid w:val="00CD1A89"/>
  </w:style>
  <w:style w:type="numbering" w:customStyle="1" w:styleId="WW8Num55">
    <w:name w:val="WW8Num55"/>
    <w:basedOn w:val="Sinlista"/>
    <w:rsid w:val="00CD1A89"/>
  </w:style>
  <w:style w:type="numbering" w:customStyle="1" w:styleId="WW8Num56">
    <w:name w:val="WW8Num56"/>
    <w:basedOn w:val="Sinlista"/>
    <w:rsid w:val="00CD1A89"/>
  </w:style>
  <w:style w:type="numbering" w:customStyle="1" w:styleId="WW8Num57">
    <w:name w:val="WW8Num57"/>
    <w:basedOn w:val="Sinlista"/>
    <w:rsid w:val="00CD1A89"/>
  </w:style>
  <w:style w:type="numbering" w:customStyle="1" w:styleId="WW8Num58">
    <w:name w:val="WW8Num58"/>
    <w:basedOn w:val="Sinlista"/>
    <w:rsid w:val="00CD1A89"/>
  </w:style>
  <w:style w:type="numbering" w:customStyle="1" w:styleId="WW8Num59">
    <w:name w:val="WW8Num59"/>
    <w:basedOn w:val="Sinlista"/>
    <w:rsid w:val="00CD1A89"/>
  </w:style>
  <w:style w:type="numbering" w:customStyle="1" w:styleId="WW8Num60">
    <w:name w:val="WW8Num60"/>
    <w:basedOn w:val="Sinlista"/>
    <w:rsid w:val="00CD1A89"/>
  </w:style>
  <w:style w:type="numbering" w:customStyle="1" w:styleId="WW8Num61">
    <w:name w:val="WW8Num61"/>
    <w:basedOn w:val="Sinlista"/>
    <w:rsid w:val="00CD1A89"/>
  </w:style>
  <w:style w:type="numbering" w:customStyle="1" w:styleId="WW8Num62">
    <w:name w:val="WW8Num62"/>
    <w:basedOn w:val="Sinlista"/>
    <w:rsid w:val="00CD1A89"/>
  </w:style>
  <w:style w:type="numbering" w:customStyle="1" w:styleId="WW8Num63">
    <w:name w:val="WW8Num63"/>
    <w:basedOn w:val="Sinlista"/>
    <w:rsid w:val="00CD1A89"/>
  </w:style>
  <w:style w:type="numbering" w:customStyle="1" w:styleId="WW8Num64">
    <w:name w:val="WW8Num64"/>
    <w:basedOn w:val="Sinlista"/>
    <w:rsid w:val="00CD1A89"/>
  </w:style>
  <w:style w:type="numbering" w:customStyle="1" w:styleId="WW8Num65">
    <w:name w:val="WW8Num65"/>
    <w:basedOn w:val="Sinlista"/>
    <w:rsid w:val="00CD1A89"/>
  </w:style>
  <w:style w:type="numbering" w:customStyle="1" w:styleId="WW8Num66">
    <w:name w:val="WW8Num66"/>
    <w:basedOn w:val="Sinlista"/>
    <w:rsid w:val="00CD1A89"/>
  </w:style>
  <w:style w:type="numbering" w:customStyle="1" w:styleId="WW8Num67">
    <w:name w:val="WW8Num67"/>
    <w:basedOn w:val="Sinlista"/>
    <w:rsid w:val="00CD1A89"/>
  </w:style>
  <w:style w:type="numbering" w:customStyle="1" w:styleId="WW8Num68">
    <w:name w:val="WW8Num68"/>
    <w:basedOn w:val="Sinlista"/>
    <w:rsid w:val="00CD1A89"/>
    <w:pPr>
      <w:numPr>
        <w:numId w:val="122"/>
      </w:numPr>
    </w:pPr>
  </w:style>
  <w:style w:type="numbering" w:customStyle="1" w:styleId="WW8Num69">
    <w:name w:val="WW8Num69"/>
    <w:basedOn w:val="Sinlista"/>
    <w:rsid w:val="00CD1A89"/>
    <w:pPr>
      <w:numPr>
        <w:numId w:val="123"/>
      </w:numPr>
    </w:pPr>
  </w:style>
  <w:style w:type="numbering" w:customStyle="1" w:styleId="WW8Num70">
    <w:name w:val="WW8Num70"/>
    <w:basedOn w:val="Sinlista"/>
    <w:rsid w:val="00CD1A89"/>
    <w:pPr>
      <w:numPr>
        <w:numId w:val="124"/>
      </w:numPr>
    </w:pPr>
  </w:style>
  <w:style w:type="numbering" w:customStyle="1" w:styleId="WW8Num71">
    <w:name w:val="WW8Num71"/>
    <w:basedOn w:val="Sinlista"/>
    <w:rsid w:val="00CD1A89"/>
    <w:pPr>
      <w:numPr>
        <w:numId w:val="125"/>
      </w:numPr>
    </w:pPr>
  </w:style>
  <w:style w:type="numbering" w:customStyle="1" w:styleId="WW8Num72">
    <w:name w:val="WW8Num72"/>
    <w:basedOn w:val="Sinlista"/>
    <w:rsid w:val="00CD1A89"/>
    <w:pPr>
      <w:numPr>
        <w:numId w:val="126"/>
      </w:numPr>
    </w:pPr>
  </w:style>
  <w:style w:type="numbering" w:customStyle="1" w:styleId="WW8Num73">
    <w:name w:val="WW8Num73"/>
    <w:basedOn w:val="Sinlista"/>
    <w:rsid w:val="00CD1A89"/>
    <w:pPr>
      <w:numPr>
        <w:numId w:val="127"/>
      </w:numPr>
    </w:pPr>
  </w:style>
  <w:style w:type="numbering" w:customStyle="1" w:styleId="WW8Num74">
    <w:name w:val="WW8Num74"/>
    <w:basedOn w:val="Sinlista"/>
    <w:rsid w:val="00CD1A89"/>
    <w:pPr>
      <w:numPr>
        <w:numId w:val="128"/>
      </w:numPr>
    </w:pPr>
  </w:style>
  <w:style w:type="numbering" w:customStyle="1" w:styleId="WW8Num75">
    <w:name w:val="WW8Num75"/>
    <w:basedOn w:val="Sinlista"/>
    <w:rsid w:val="00CD1A89"/>
    <w:pPr>
      <w:numPr>
        <w:numId w:val="129"/>
      </w:numPr>
    </w:pPr>
  </w:style>
  <w:style w:type="numbering" w:customStyle="1" w:styleId="WW8Num76">
    <w:name w:val="WW8Num76"/>
    <w:basedOn w:val="Sinlista"/>
    <w:rsid w:val="00CD1A89"/>
    <w:pPr>
      <w:numPr>
        <w:numId w:val="130"/>
      </w:numPr>
    </w:pPr>
  </w:style>
  <w:style w:type="numbering" w:customStyle="1" w:styleId="WW8Num77">
    <w:name w:val="WW8Num77"/>
    <w:basedOn w:val="Sinlista"/>
    <w:rsid w:val="00CD1A89"/>
    <w:pPr>
      <w:numPr>
        <w:numId w:val="131"/>
      </w:numPr>
    </w:pPr>
  </w:style>
  <w:style w:type="numbering" w:customStyle="1" w:styleId="WW8Num78">
    <w:name w:val="WW8Num78"/>
    <w:basedOn w:val="Sinlista"/>
    <w:rsid w:val="00CD1A89"/>
    <w:pPr>
      <w:numPr>
        <w:numId w:val="132"/>
      </w:numPr>
    </w:pPr>
  </w:style>
  <w:style w:type="numbering" w:customStyle="1" w:styleId="WW8Num79">
    <w:name w:val="WW8Num79"/>
    <w:basedOn w:val="Sinlista"/>
    <w:rsid w:val="00CD1A89"/>
    <w:pPr>
      <w:numPr>
        <w:numId w:val="133"/>
      </w:numPr>
    </w:pPr>
  </w:style>
  <w:style w:type="numbering" w:customStyle="1" w:styleId="WW8Num80">
    <w:name w:val="WW8Num80"/>
    <w:basedOn w:val="Sinlista"/>
    <w:rsid w:val="00CD1A89"/>
    <w:pPr>
      <w:numPr>
        <w:numId w:val="134"/>
      </w:numPr>
    </w:pPr>
  </w:style>
  <w:style w:type="numbering" w:customStyle="1" w:styleId="WW8Num81">
    <w:name w:val="WW8Num81"/>
    <w:basedOn w:val="Sinlista"/>
    <w:rsid w:val="00CD1A89"/>
    <w:pPr>
      <w:numPr>
        <w:numId w:val="135"/>
      </w:numPr>
    </w:pPr>
  </w:style>
  <w:style w:type="numbering" w:customStyle="1" w:styleId="WW8Num82">
    <w:name w:val="WW8Num82"/>
    <w:basedOn w:val="Sinlista"/>
    <w:rsid w:val="00CD1A89"/>
    <w:pPr>
      <w:numPr>
        <w:numId w:val="136"/>
      </w:numPr>
    </w:pPr>
  </w:style>
  <w:style w:type="numbering" w:customStyle="1" w:styleId="WW8Num83">
    <w:name w:val="WW8Num83"/>
    <w:basedOn w:val="Sinlista"/>
    <w:rsid w:val="00CD1A89"/>
    <w:pPr>
      <w:numPr>
        <w:numId w:val="137"/>
      </w:numPr>
    </w:pPr>
  </w:style>
  <w:style w:type="numbering" w:customStyle="1" w:styleId="WW8Num84">
    <w:name w:val="WW8Num84"/>
    <w:basedOn w:val="Sinlista"/>
    <w:rsid w:val="00CD1A89"/>
    <w:pPr>
      <w:numPr>
        <w:numId w:val="138"/>
      </w:numPr>
    </w:pPr>
  </w:style>
  <w:style w:type="numbering" w:customStyle="1" w:styleId="WW8Num85">
    <w:name w:val="WW8Num85"/>
    <w:basedOn w:val="Sinlista"/>
    <w:rsid w:val="00CD1A89"/>
    <w:pPr>
      <w:numPr>
        <w:numId w:val="139"/>
      </w:numPr>
    </w:pPr>
  </w:style>
  <w:style w:type="numbering" w:customStyle="1" w:styleId="WW8Num86">
    <w:name w:val="WW8Num86"/>
    <w:basedOn w:val="Sinlista"/>
    <w:rsid w:val="00CD1A89"/>
    <w:pPr>
      <w:numPr>
        <w:numId w:val="140"/>
      </w:numPr>
    </w:pPr>
  </w:style>
  <w:style w:type="numbering" w:customStyle="1" w:styleId="WW8Num87">
    <w:name w:val="WW8Num87"/>
    <w:basedOn w:val="Sinlista"/>
    <w:rsid w:val="00CD1A89"/>
    <w:pPr>
      <w:numPr>
        <w:numId w:val="141"/>
      </w:numPr>
    </w:pPr>
  </w:style>
  <w:style w:type="numbering" w:customStyle="1" w:styleId="WW8Num88">
    <w:name w:val="WW8Num88"/>
    <w:basedOn w:val="Sinlista"/>
    <w:rsid w:val="00CD1A89"/>
    <w:pPr>
      <w:numPr>
        <w:numId w:val="142"/>
      </w:numPr>
    </w:pPr>
  </w:style>
  <w:style w:type="numbering" w:customStyle="1" w:styleId="WW8Num89">
    <w:name w:val="WW8Num89"/>
    <w:basedOn w:val="Sinlista"/>
    <w:rsid w:val="00CD1A89"/>
    <w:pPr>
      <w:numPr>
        <w:numId w:val="143"/>
      </w:numPr>
    </w:pPr>
  </w:style>
  <w:style w:type="numbering" w:customStyle="1" w:styleId="WW8Num90">
    <w:name w:val="WW8Num90"/>
    <w:basedOn w:val="Sinlista"/>
    <w:rsid w:val="00CD1A89"/>
    <w:pPr>
      <w:numPr>
        <w:numId w:val="144"/>
      </w:numPr>
    </w:pPr>
  </w:style>
  <w:style w:type="numbering" w:customStyle="1" w:styleId="WW8Num91">
    <w:name w:val="WW8Num91"/>
    <w:basedOn w:val="Sinlista"/>
    <w:rsid w:val="00CD1A89"/>
    <w:pPr>
      <w:numPr>
        <w:numId w:val="145"/>
      </w:numPr>
    </w:pPr>
  </w:style>
  <w:style w:type="numbering" w:customStyle="1" w:styleId="WW8Num92">
    <w:name w:val="WW8Num92"/>
    <w:basedOn w:val="Sinlista"/>
    <w:rsid w:val="00CD1A89"/>
    <w:pPr>
      <w:numPr>
        <w:numId w:val="146"/>
      </w:numPr>
    </w:pPr>
  </w:style>
  <w:style w:type="numbering" w:customStyle="1" w:styleId="WW8Num93">
    <w:name w:val="WW8Num93"/>
    <w:basedOn w:val="Sinlista"/>
    <w:rsid w:val="00CD1A89"/>
    <w:pPr>
      <w:numPr>
        <w:numId w:val="147"/>
      </w:numPr>
    </w:pPr>
  </w:style>
  <w:style w:type="numbering" w:customStyle="1" w:styleId="WW8Num94">
    <w:name w:val="WW8Num94"/>
    <w:basedOn w:val="Sinlista"/>
    <w:rsid w:val="00CD1A89"/>
    <w:pPr>
      <w:numPr>
        <w:numId w:val="148"/>
      </w:numPr>
    </w:pPr>
  </w:style>
  <w:style w:type="numbering" w:customStyle="1" w:styleId="WW8Num95">
    <w:name w:val="WW8Num95"/>
    <w:basedOn w:val="Sinlista"/>
    <w:rsid w:val="00CD1A89"/>
    <w:pPr>
      <w:numPr>
        <w:numId w:val="149"/>
      </w:numPr>
    </w:pPr>
  </w:style>
  <w:style w:type="numbering" w:customStyle="1" w:styleId="WW8Num96">
    <w:name w:val="WW8Num96"/>
    <w:basedOn w:val="Sinlista"/>
    <w:rsid w:val="00CD1A89"/>
    <w:pPr>
      <w:numPr>
        <w:numId w:val="150"/>
      </w:numPr>
    </w:pPr>
  </w:style>
  <w:style w:type="numbering" w:customStyle="1" w:styleId="WW8Num97">
    <w:name w:val="WW8Num97"/>
    <w:basedOn w:val="Sinlista"/>
    <w:rsid w:val="00CD1A89"/>
    <w:pPr>
      <w:numPr>
        <w:numId w:val="151"/>
      </w:numPr>
    </w:pPr>
  </w:style>
  <w:style w:type="numbering" w:customStyle="1" w:styleId="WW8Num98">
    <w:name w:val="WW8Num98"/>
    <w:basedOn w:val="Sinlista"/>
    <w:rsid w:val="00CD1A89"/>
    <w:pPr>
      <w:numPr>
        <w:numId w:val="152"/>
      </w:numPr>
    </w:pPr>
  </w:style>
  <w:style w:type="numbering" w:customStyle="1" w:styleId="WW8Num99">
    <w:name w:val="WW8Num99"/>
    <w:basedOn w:val="Sinlista"/>
    <w:rsid w:val="00CD1A89"/>
    <w:pPr>
      <w:numPr>
        <w:numId w:val="153"/>
      </w:numPr>
    </w:pPr>
  </w:style>
  <w:style w:type="numbering" w:customStyle="1" w:styleId="WW8Num100">
    <w:name w:val="WW8Num100"/>
    <w:basedOn w:val="Sinlista"/>
    <w:rsid w:val="00CD1A89"/>
    <w:pPr>
      <w:numPr>
        <w:numId w:val="154"/>
      </w:numPr>
    </w:pPr>
  </w:style>
  <w:style w:type="numbering" w:customStyle="1" w:styleId="WW8Num101">
    <w:name w:val="WW8Num101"/>
    <w:basedOn w:val="Sinlista"/>
    <w:rsid w:val="00CD1A89"/>
    <w:pPr>
      <w:numPr>
        <w:numId w:val="155"/>
      </w:numPr>
    </w:pPr>
  </w:style>
  <w:style w:type="numbering" w:customStyle="1" w:styleId="WW8Num102">
    <w:name w:val="WW8Num102"/>
    <w:basedOn w:val="Sinlista"/>
    <w:rsid w:val="00CD1A89"/>
    <w:pPr>
      <w:numPr>
        <w:numId w:val="156"/>
      </w:numPr>
    </w:pPr>
  </w:style>
  <w:style w:type="numbering" w:customStyle="1" w:styleId="WW8Num103">
    <w:name w:val="WW8Num103"/>
    <w:basedOn w:val="Sinlista"/>
    <w:rsid w:val="00CD1A89"/>
    <w:pPr>
      <w:numPr>
        <w:numId w:val="157"/>
      </w:numPr>
    </w:pPr>
  </w:style>
  <w:style w:type="numbering" w:customStyle="1" w:styleId="WW8Num104">
    <w:name w:val="WW8Num104"/>
    <w:basedOn w:val="Sinlista"/>
    <w:rsid w:val="00CD1A89"/>
    <w:pPr>
      <w:numPr>
        <w:numId w:val="158"/>
      </w:numPr>
    </w:pPr>
  </w:style>
  <w:style w:type="numbering" w:customStyle="1" w:styleId="WW8Num105">
    <w:name w:val="WW8Num105"/>
    <w:basedOn w:val="Sinlista"/>
    <w:rsid w:val="00CD1A89"/>
    <w:pPr>
      <w:numPr>
        <w:numId w:val="159"/>
      </w:numPr>
    </w:pPr>
  </w:style>
  <w:style w:type="numbering" w:customStyle="1" w:styleId="WW8Num106">
    <w:name w:val="WW8Num106"/>
    <w:basedOn w:val="Sinlista"/>
    <w:rsid w:val="00CD1A89"/>
    <w:pPr>
      <w:numPr>
        <w:numId w:val="160"/>
      </w:numPr>
    </w:pPr>
  </w:style>
  <w:style w:type="numbering" w:customStyle="1" w:styleId="WW8Num107">
    <w:name w:val="WW8Num107"/>
    <w:basedOn w:val="Sinlista"/>
    <w:rsid w:val="00CD1A89"/>
    <w:pPr>
      <w:numPr>
        <w:numId w:val="161"/>
      </w:numPr>
    </w:pPr>
  </w:style>
  <w:style w:type="numbering" w:customStyle="1" w:styleId="WW8Num108">
    <w:name w:val="WW8Num108"/>
    <w:basedOn w:val="Sinlista"/>
    <w:rsid w:val="00CD1A89"/>
    <w:pPr>
      <w:numPr>
        <w:numId w:val="162"/>
      </w:numPr>
    </w:pPr>
  </w:style>
  <w:style w:type="numbering" w:customStyle="1" w:styleId="WW8Num109">
    <w:name w:val="WW8Num109"/>
    <w:basedOn w:val="Sinlista"/>
    <w:rsid w:val="00CD1A89"/>
    <w:pPr>
      <w:numPr>
        <w:numId w:val="163"/>
      </w:numPr>
    </w:pPr>
  </w:style>
  <w:style w:type="numbering" w:customStyle="1" w:styleId="WW8Num110">
    <w:name w:val="WW8Num110"/>
    <w:basedOn w:val="Sinlista"/>
    <w:rsid w:val="00CD1A89"/>
    <w:pPr>
      <w:numPr>
        <w:numId w:val="164"/>
      </w:numPr>
    </w:pPr>
  </w:style>
  <w:style w:type="numbering" w:customStyle="1" w:styleId="WW8Num111">
    <w:name w:val="WW8Num111"/>
    <w:basedOn w:val="Sinlista"/>
    <w:rsid w:val="00CD1A89"/>
    <w:pPr>
      <w:numPr>
        <w:numId w:val="165"/>
      </w:numPr>
    </w:pPr>
  </w:style>
  <w:style w:type="numbering" w:customStyle="1" w:styleId="WW8Num112">
    <w:name w:val="WW8Num112"/>
    <w:basedOn w:val="Sinlista"/>
    <w:rsid w:val="00CD1A89"/>
    <w:pPr>
      <w:numPr>
        <w:numId w:val="166"/>
      </w:numPr>
    </w:pPr>
  </w:style>
  <w:style w:type="numbering" w:customStyle="1" w:styleId="WW8Num113">
    <w:name w:val="WW8Num113"/>
    <w:basedOn w:val="Sinlista"/>
    <w:rsid w:val="00CD1A89"/>
    <w:pPr>
      <w:numPr>
        <w:numId w:val="167"/>
      </w:numPr>
    </w:pPr>
  </w:style>
  <w:style w:type="numbering" w:customStyle="1" w:styleId="WW8Num114">
    <w:name w:val="WW8Num114"/>
    <w:basedOn w:val="Sinlista"/>
    <w:rsid w:val="00CD1A89"/>
    <w:pPr>
      <w:numPr>
        <w:numId w:val="168"/>
      </w:numPr>
    </w:pPr>
  </w:style>
  <w:style w:type="numbering" w:customStyle="1" w:styleId="WW8Num115">
    <w:name w:val="WW8Num115"/>
    <w:basedOn w:val="Sinlista"/>
    <w:rsid w:val="00CD1A89"/>
    <w:pPr>
      <w:numPr>
        <w:numId w:val="169"/>
      </w:numPr>
    </w:pPr>
  </w:style>
  <w:style w:type="numbering" w:customStyle="1" w:styleId="WW8Num116">
    <w:name w:val="WW8Num116"/>
    <w:basedOn w:val="Sinlista"/>
    <w:rsid w:val="00CD1A89"/>
    <w:pPr>
      <w:numPr>
        <w:numId w:val="170"/>
      </w:numPr>
    </w:pPr>
  </w:style>
  <w:style w:type="numbering" w:customStyle="1" w:styleId="WW8Num117">
    <w:name w:val="WW8Num117"/>
    <w:basedOn w:val="Sinlista"/>
    <w:rsid w:val="00CD1A89"/>
    <w:pPr>
      <w:numPr>
        <w:numId w:val="171"/>
      </w:numPr>
    </w:pPr>
  </w:style>
  <w:style w:type="numbering" w:customStyle="1" w:styleId="WW8Num118">
    <w:name w:val="WW8Num118"/>
    <w:basedOn w:val="Sinlista"/>
    <w:rsid w:val="00CD1A89"/>
    <w:pPr>
      <w:numPr>
        <w:numId w:val="172"/>
      </w:numPr>
    </w:pPr>
  </w:style>
  <w:style w:type="table" w:customStyle="1" w:styleId="Tablaconcuadrcula30">
    <w:name w:val="Tabla con cuadrícula3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CD1A89"/>
  </w:style>
  <w:style w:type="table" w:customStyle="1" w:styleId="Tablaconcuadrcula36">
    <w:name w:val="Tabla con cuadrícula3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CD1A89"/>
    <w:pPr>
      <w:numPr>
        <w:numId w:val="6"/>
      </w:numPr>
    </w:pPr>
  </w:style>
  <w:style w:type="table" w:customStyle="1" w:styleId="Tablaconcuadrcula118">
    <w:name w:val="Tabla con cuadrícula1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CD1A89"/>
  </w:style>
  <w:style w:type="numbering" w:customStyle="1" w:styleId="WW8Num119">
    <w:name w:val="WW8Num119"/>
    <w:basedOn w:val="Sinlista"/>
    <w:rsid w:val="00CD1A89"/>
    <w:pPr>
      <w:numPr>
        <w:numId w:val="16"/>
      </w:numPr>
    </w:pPr>
  </w:style>
  <w:style w:type="numbering" w:customStyle="1" w:styleId="WW8Num210">
    <w:name w:val="WW8Num210"/>
    <w:basedOn w:val="Sinlista"/>
    <w:rsid w:val="00CD1A89"/>
    <w:pPr>
      <w:numPr>
        <w:numId w:val="17"/>
      </w:numPr>
    </w:pPr>
  </w:style>
  <w:style w:type="numbering" w:customStyle="1" w:styleId="WW8Num310">
    <w:name w:val="WW8Num310"/>
    <w:basedOn w:val="Sinlista"/>
    <w:rsid w:val="00CD1A89"/>
    <w:pPr>
      <w:numPr>
        <w:numId w:val="18"/>
      </w:numPr>
    </w:pPr>
  </w:style>
  <w:style w:type="numbering" w:customStyle="1" w:styleId="WW8Num410">
    <w:name w:val="WW8Num410"/>
    <w:basedOn w:val="Sinlista"/>
    <w:rsid w:val="00CD1A89"/>
    <w:pPr>
      <w:numPr>
        <w:numId w:val="179"/>
      </w:numPr>
    </w:pPr>
  </w:style>
  <w:style w:type="numbering" w:customStyle="1" w:styleId="WW8Num510">
    <w:name w:val="WW8Num510"/>
    <w:basedOn w:val="Sinlista"/>
    <w:rsid w:val="00CD1A89"/>
    <w:pPr>
      <w:numPr>
        <w:numId w:val="180"/>
      </w:numPr>
    </w:pPr>
  </w:style>
  <w:style w:type="numbering" w:customStyle="1" w:styleId="WW8Num610">
    <w:name w:val="WW8Num610"/>
    <w:basedOn w:val="Sinlista"/>
    <w:rsid w:val="00CD1A89"/>
    <w:pPr>
      <w:numPr>
        <w:numId w:val="19"/>
      </w:numPr>
    </w:pPr>
  </w:style>
  <w:style w:type="numbering" w:customStyle="1" w:styleId="WW8Num710">
    <w:name w:val="WW8Num710"/>
    <w:basedOn w:val="Sinlista"/>
    <w:rsid w:val="00CD1A89"/>
    <w:pPr>
      <w:numPr>
        <w:numId w:val="181"/>
      </w:numPr>
    </w:pPr>
  </w:style>
  <w:style w:type="numbering" w:customStyle="1" w:styleId="WW8Num810">
    <w:name w:val="WW8Num810"/>
    <w:basedOn w:val="Sinlista"/>
    <w:rsid w:val="00CD1A89"/>
    <w:pPr>
      <w:numPr>
        <w:numId w:val="20"/>
      </w:numPr>
    </w:pPr>
  </w:style>
  <w:style w:type="numbering" w:customStyle="1" w:styleId="WW8Num910">
    <w:name w:val="WW8Num910"/>
    <w:basedOn w:val="Sinlista"/>
    <w:rsid w:val="00CD1A89"/>
    <w:pPr>
      <w:numPr>
        <w:numId w:val="21"/>
      </w:numPr>
    </w:pPr>
  </w:style>
  <w:style w:type="numbering" w:customStyle="1" w:styleId="WW8Num1010">
    <w:name w:val="WW8Num1010"/>
    <w:basedOn w:val="Sinlista"/>
    <w:rsid w:val="00CD1A89"/>
    <w:pPr>
      <w:numPr>
        <w:numId w:val="22"/>
      </w:numPr>
    </w:pPr>
  </w:style>
  <w:style w:type="numbering" w:customStyle="1" w:styleId="WW8Num1110">
    <w:name w:val="WW8Num1110"/>
    <w:basedOn w:val="Sinlista"/>
    <w:rsid w:val="00CD1A89"/>
    <w:pPr>
      <w:numPr>
        <w:numId w:val="23"/>
      </w:numPr>
    </w:pPr>
  </w:style>
  <w:style w:type="numbering" w:customStyle="1" w:styleId="WW8Num121">
    <w:name w:val="WW8Num121"/>
    <w:basedOn w:val="Sinlista"/>
    <w:rsid w:val="00CD1A89"/>
    <w:pPr>
      <w:numPr>
        <w:numId w:val="24"/>
      </w:numPr>
    </w:pPr>
  </w:style>
  <w:style w:type="numbering" w:customStyle="1" w:styleId="WW8Num131">
    <w:name w:val="WW8Num131"/>
    <w:basedOn w:val="Sinlista"/>
    <w:rsid w:val="00CD1A89"/>
    <w:pPr>
      <w:numPr>
        <w:numId w:val="25"/>
      </w:numPr>
    </w:pPr>
  </w:style>
  <w:style w:type="numbering" w:customStyle="1" w:styleId="WW8Num141">
    <w:name w:val="WW8Num141"/>
    <w:basedOn w:val="Sinlista"/>
    <w:rsid w:val="00CD1A89"/>
    <w:pPr>
      <w:numPr>
        <w:numId w:val="26"/>
      </w:numPr>
    </w:pPr>
  </w:style>
  <w:style w:type="numbering" w:customStyle="1" w:styleId="WW8Num151">
    <w:name w:val="WW8Num151"/>
    <w:basedOn w:val="Sinlista"/>
    <w:rsid w:val="00CD1A89"/>
    <w:pPr>
      <w:numPr>
        <w:numId w:val="27"/>
      </w:numPr>
    </w:pPr>
  </w:style>
  <w:style w:type="numbering" w:customStyle="1" w:styleId="WW8Num161">
    <w:name w:val="WW8Num161"/>
    <w:basedOn w:val="Sinlista"/>
    <w:rsid w:val="00CD1A89"/>
    <w:pPr>
      <w:numPr>
        <w:numId w:val="28"/>
      </w:numPr>
    </w:pPr>
  </w:style>
  <w:style w:type="numbering" w:customStyle="1" w:styleId="WW8Num171">
    <w:name w:val="WW8Num171"/>
    <w:basedOn w:val="Sinlista"/>
    <w:rsid w:val="00CD1A89"/>
    <w:pPr>
      <w:numPr>
        <w:numId w:val="29"/>
      </w:numPr>
    </w:pPr>
  </w:style>
  <w:style w:type="numbering" w:customStyle="1" w:styleId="WW8Num181">
    <w:name w:val="WW8Num181"/>
    <w:basedOn w:val="Sinlista"/>
    <w:rsid w:val="00CD1A89"/>
    <w:pPr>
      <w:numPr>
        <w:numId w:val="30"/>
      </w:numPr>
    </w:pPr>
  </w:style>
  <w:style w:type="numbering" w:customStyle="1" w:styleId="WW8Num191">
    <w:name w:val="WW8Num191"/>
    <w:basedOn w:val="Sinlista"/>
    <w:rsid w:val="00CD1A89"/>
    <w:pPr>
      <w:numPr>
        <w:numId w:val="176"/>
      </w:numPr>
    </w:pPr>
  </w:style>
  <w:style w:type="numbering" w:customStyle="1" w:styleId="WW8Num201">
    <w:name w:val="WW8Num201"/>
    <w:basedOn w:val="Sinlista"/>
    <w:rsid w:val="00CD1A89"/>
    <w:pPr>
      <w:numPr>
        <w:numId w:val="31"/>
      </w:numPr>
    </w:pPr>
  </w:style>
  <w:style w:type="numbering" w:customStyle="1" w:styleId="WW8Num211">
    <w:name w:val="WW8Num211"/>
    <w:basedOn w:val="Sinlista"/>
    <w:rsid w:val="00CD1A89"/>
    <w:pPr>
      <w:numPr>
        <w:numId w:val="32"/>
      </w:numPr>
    </w:pPr>
  </w:style>
  <w:style w:type="numbering" w:customStyle="1" w:styleId="WW8Num221">
    <w:name w:val="WW8Num221"/>
    <w:basedOn w:val="Sinlista"/>
    <w:rsid w:val="00CD1A89"/>
    <w:pPr>
      <w:numPr>
        <w:numId w:val="33"/>
      </w:numPr>
    </w:pPr>
  </w:style>
  <w:style w:type="numbering" w:customStyle="1" w:styleId="WW8Num231">
    <w:name w:val="WW8Num231"/>
    <w:basedOn w:val="Sinlista"/>
    <w:rsid w:val="00CD1A89"/>
    <w:pPr>
      <w:numPr>
        <w:numId w:val="177"/>
      </w:numPr>
    </w:pPr>
  </w:style>
  <w:style w:type="numbering" w:customStyle="1" w:styleId="WW8Num241">
    <w:name w:val="WW8Num241"/>
    <w:basedOn w:val="Sinlista"/>
    <w:rsid w:val="00CD1A89"/>
    <w:pPr>
      <w:numPr>
        <w:numId w:val="175"/>
      </w:numPr>
    </w:pPr>
  </w:style>
  <w:style w:type="numbering" w:customStyle="1" w:styleId="WW8Num251">
    <w:name w:val="WW8Num251"/>
    <w:basedOn w:val="Sinlista"/>
    <w:rsid w:val="00CD1A89"/>
    <w:pPr>
      <w:numPr>
        <w:numId w:val="174"/>
      </w:numPr>
    </w:pPr>
  </w:style>
  <w:style w:type="numbering" w:customStyle="1" w:styleId="WW8Num261">
    <w:name w:val="WW8Num261"/>
    <w:basedOn w:val="Sinlista"/>
    <w:rsid w:val="00CD1A89"/>
    <w:pPr>
      <w:numPr>
        <w:numId w:val="34"/>
      </w:numPr>
    </w:pPr>
  </w:style>
  <w:style w:type="numbering" w:customStyle="1" w:styleId="WW8Num271">
    <w:name w:val="WW8Num271"/>
    <w:basedOn w:val="Sinlista"/>
    <w:rsid w:val="00CD1A89"/>
    <w:pPr>
      <w:numPr>
        <w:numId w:val="35"/>
      </w:numPr>
    </w:pPr>
  </w:style>
  <w:style w:type="numbering" w:customStyle="1" w:styleId="WW8Num281">
    <w:name w:val="WW8Num281"/>
    <w:basedOn w:val="Sinlista"/>
    <w:rsid w:val="00CD1A89"/>
    <w:pPr>
      <w:numPr>
        <w:numId w:val="36"/>
      </w:numPr>
    </w:pPr>
  </w:style>
  <w:style w:type="numbering" w:customStyle="1" w:styleId="WW8Num291">
    <w:name w:val="WW8Num291"/>
    <w:basedOn w:val="Sinlista"/>
    <w:rsid w:val="00CD1A89"/>
    <w:pPr>
      <w:numPr>
        <w:numId w:val="37"/>
      </w:numPr>
    </w:pPr>
  </w:style>
  <w:style w:type="numbering" w:customStyle="1" w:styleId="WW8Num301">
    <w:name w:val="WW8Num301"/>
    <w:basedOn w:val="Sinlista"/>
    <w:rsid w:val="00CD1A89"/>
    <w:pPr>
      <w:numPr>
        <w:numId w:val="1"/>
      </w:numPr>
    </w:pPr>
  </w:style>
  <w:style w:type="numbering" w:customStyle="1" w:styleId="WW8Num311">
    <w:name w:val="WW8Num311"/>
    <w:basedOn w:val="Sinlista"/>
    <w:rsid w:val="00CD1A89"/>
    <w:pPr>
      <w:numPr>
        <w:numId w:val="38"/>
      </w:numPr>
    </w:pPr>
  </w:style>
  <w:style w:type="numbering" w:customStyle="1" w:styleId="WW8Num321">
    <w:name w:val="WW8Num321"/>
    <w:basedOn w:val="Sinlista"/>
    <w:rsid w:val="00CD1A89"/>
    <w:pPr>
      <w:numPr>
        <w:numId w:val="183"/>
      </w:numPr>
    </w:pPr>
  </w:style>
  <w:style w:type="numbering" w:customStyle="1" w:styleId="WW8Num331">
    <w:name w:val="WW8Num331"/>
    <w:basedOn w:val="Sinlista"/>
    <w:rsid w:val="00CD1A89"/>
  </w:style>
  <w:style w:type="numbering" w:customStyle="1" w:styleId="WW8Num341">
    <w:name w:val="WW8Num341"/>
    <w:basedOn w:val="Sinlista"/>
    <w:rsid w:val="00CD1A89"/>
    <w:pPr>
      <w:numPr>
        <w:numId w:val="39"/>
      </w:numPr>
    </w:pPr>
  </w:style>
  <w:style w:type="numbering" w:customStyle="1" w:styleId="WW8Num351">
    <w:name w:val="WW8Num351"/>
    <w:basedOn w:val="Sinlista"/>
    <w:rsid w:val="00CD1A89"/>
    <w:pPr>
      <w:numPr>
        <w:numId w:val="182"/>
      </w:numPr>
    </w:pPr>
  </w:style>
  <w:style w:type="numbering" w:customStyle="1" w:styleId="WW8Num361">
    <w:name w:val="WW8Num361"/>
    <w:basedOn w:val="Sinlista"/>
    <w:rsid w:val="00CD1A89"/>
    <w:pPr>
      <w:numPr>
        <w:numId w:val="40"/>
      </w:numPr>
    </w:pPr>
  </w:style>
  <w:style w:type="numbering" w:customStyle="1" w:styleId="WW8Num371">
    <w:name w:val="WW8Num371"/>
    <w:basedOn w:val="Sinlista"/>
    <w:rsid w:val="00CD1A89"/>
    <w:pPr>
      <w:numPr>
        <w:numId w:val="41"/>
      </w:numPr>
    </w:pPr>
  </w:style>
  <w:style w:type="numbering" w:customStyle="1" w:styleId="WW8Num381">
    <w:name w:val="WW8Num381"/>
    <w:basedOn w:val="Sinlista"/>
    <w:rsid w:val="00CD1A89"/>
    <w:pPr>
      <w:numPr>
        <w:numId w:val="42"/>
      </w:numPr>
    </w:pPr>
  </w:style>
  <w:style w:type="numbering" w:customStyle="1" w:styleId="WW8Num391">
    <w:name w:val="WW8Num391"/>
    <w:basedOn w:val="Sinlista"/>
    <w:rsid w:val="00CD1A89"/>
    <w:pPr>
      <w:numPr>
        <w:numId w:val="43"/>
      </w:numPr>
    </w:pPr>
  </w:style>
  <w:style w:type="numbering" w:customStyle="1" w:styleId="WW8Num401">
    <w:name w:val="WW8Num401"/>
    <w:basedOn w:val="Sinlista"/>
    <w:rsid w:val="00CD1A89"/>
    <w:pPr>
      <w:numPr>
        <w:numId w:val="44"/>
      </w:numPr>
    </w:pPr>
  </w:style>
  <w:style w:type="numbering" w:customStyle="1" w:styleId="WW8Num411">
    <w:name w:val="WW8Num411"/>
    <w:basedOn w:val="Sinlista"/>
    <w:rsid w:val="00CD1A89"/>
    <w:pPr>
      <w:numPr>
        <w:numId w:val="45"/>
      </w:numPr>
    </w:pPr>
  </w:style>
  <w:style w:type="numbering" w:customStyle="1" w:styleId="WW8Num421">
    <w:name w:val="WW8Num421"/>
    <w:basedOn w:val="Sinlista"/>
    <w:rsid w:val="00CD1A89"/>
    <w:pPr>
      <w:numPr>
        <w:numId w:val="46"/>
      </w:numPr>
    </w:pPr>
  </w:style>
  <w:style w:type="numbering" w:customStyle="1" w:styleId="WW8Num431">
    <w:name w:val="WW8Num431"/>
    <w:basedOn w:val="Sinlista"/>
    <w:rsid w:val="00CD1A89"/>
    <w:pPr>
      <w:numPr>
        <w:numId w:val="47"/>
      </w:numPr>
    </w:pPr>
  </w:style>
  <w:style w:type="numbering" w:customStyle="1" w:styleId="WW8Num441">
    <w:name w:val="WW8Num441"/>
    <w:basedOn w:val="Sinlista"/>
    <w:rsid w:val="00CD1A89"/>
    <w:pPr>
      <w:numPr>
        <w:numId w:val="48"/>
      </w:numPr>
    </w:pPr>
  </w:style>
  <w:style w:type="numbering" w:customStyle="1" w:styleId="WW8Num451">
    <w:name w:val="WW8Num451"/>
    <w:basedOn w:val="Sinlista"/>
    <w:rsid w:val="00CD1A89"/>
    <w:pPr>
      <w:numPr>
        <w:numId w:val="49"/>
      </w:numPr>
    </w:pPr>
  </w:style>
  <w:style w:type="numbering" w:customStyle="1" w:styleId="WW8Num461">
    <w:name w:val="WW8Num461"/>
    <w:basedOn w:val="Sinlista"/>
    <w:rsid w:val="00CD1A89"/>
    <w:pPr>
      <w:numPr>
        <w:numId w:val="173"/>
      </w:numPr>
    </w:pPr>
  </w:style>
  <w:style w:type="numbering" w:customStyle="1" w:styleId="WW8Num471">
    <w:name w:val="WW8Num471"/>
    <w:basedOn w:val="Sinlista"/>
    <w:rsid w:val="00CD1A89"/>
    <w:pPr>
      <w:numPr>
        <w:numId w:val="50"/>
      </w:numPr>
    </w:pPr>
  </w:style>
  <w:style w:type="numbering" w:customStyle="1" w:styleId="WW8Num481">
    <w:name w:val="WW8Num481"/>
    <w:basedOn w:val="Sinlista"/>
    <w:rsid w:val="00CD1A89"/>
    <w:pPr>
      <w:numPr>
        <w:numId w:val="51"/>
      </w:numPr>
    </w:pPr>
  </w:style>
  <w:style w:type="numbering" w:customStyle="1" w:styleId="WW8Num491">
    <w:name w:val="WW8Num491"/>
    <w:basedOn w:val="Sinlista"/>
    <w:rsid w:val="00CD1A89"/>
    <w:pPr>
      <w:numPr>
        <w:numId w:val="52"/>
      </w:numPr>
    </w:pPr>
  </w:style>
  <w:style w:type="numbering" w:customStyle="1" w:styleId="WW8Num501">
    <w:name w:val="WW8Num501"/>
    <w:basedOn w:val="Sinlista"/>
    <w:rsid w:val="00CD1A89"/>
    <w:pPr>
      <w:numPr>
        <w:numId w:val="53"/>
      </w:numPr>
    </w:pPr>
  </w:style>
  <w:style w:type="numbering" w:customStyle="1" w:styleId="WW8Num511">
    <w:name w:val="WW8Num511"/>
    <w:basedOn w:val="Sinlista"/>
    <w:rsid w:val="00CD1A89"/>
    <w:pPr>
      <w:numPr>
        <w:numId w:val="54"/>
      </w:numPr>
    </w:pPr>
  </w:style>
  <w:style w:type="numbering" w:customStyle="1" w:styleId="WW8Num521">
    <w:name w:val="WW8Num521"/>
    <w:basedOn w:val="Sinlista"/>
    <w:rsid w:val="00CD1A89"/>
    <w:pPr>
      <w:numPr>
        <w:numId w:val="55"/>
      </w:numPr>
    </w:pPr>
  </w:style>
  <w:style w:type="numbering" w:customStyle="1" w:styleId="WW8Num531">
    <w:name w:val="WW8Num531"/>
    <w:basedOn w:val="Sinlista"/>
    <w:rsid w:val="00CD1A89"/>
    <w:pPr>
      <w:numPr>
        <w:numId w:val="56"/>
      </w:numPr>
    </w:pPr>
  </w:style>
  <w:style w:type="numbering" w:customStyle="1" w:styleId="WW8Num541">
    <w:name w:val="WW8Num541"/>
    <w:basedOn w:val="Sinlista"/>
    <w:rsid w:val="00CD1A89"/>
    <w:pPr>
      <w:numPr>
        <w:numId w:val="57"/>
      </w:numPr>
    </w:pPr>
  </w:style>
  <w:style w:type="numbering" w:customStyle="1" w:styleId="WW8Num551">
    <w:name w:val="WW8Num551"/>
    <w:basedOn w:val="Sinlista"/>
    <w:rsid w:val="00CD1A89"/>
    <w:pPr>
      <w:numPr>
        <w:numId w:val="58"/>
      </w:numPr>
    </w:pPr>
  </w:style>
  <w:style w:type="numbering" w:customStyle="1" w:styleId="WW8Num561">
    <w:name w:val="WW8Num561"/>
    <w:basedOn w:val="Sinlista"/>
    <w:rsid w:val="00CD1A89"/>
    <w:pPr>
      <w:numPr>
        <w:numId w:val="59"/>
      </w:numPr>
    </w:pPr>
  </w:style>
  <w:style w:type="numbering" w:customStyle="1" w:styleId="WW8Num571">
    <w:name w:val="WW8Num571"/>
    <w:basedOn w:val="Sinlista"/>
    <w:rsid w:val="00CD1A89"/>
    <w:pPr>
      <w:numPr>
        <w:numId w:val="60"/>
      </w:numPr>
    </w:pPr>
  </w:style>
  <w:style w:type="numbering" w:customStyle="1" w:styleId="WW8Num581">
    <w:name w:val="WW8Num581"/>
    <w:basedOn w:val="Sinlista"/>
    <w:rsid w:val="00CD1A89"/>
    <w:pPr>
      <w:numPr>
        <w:numId w:val="61"/>
      </w:numPr>
    </w:pPr>
  </w:style>
  <w:style w:type="numbering" w:customStyle="1" w:styleId="WW8Num591">
    <w:name w:val="WW8Num591"/>
    <w:basedOn w:val="Sinlista"/>
    <w:rsid w:val="00CD1A89"/>
    <w:pPr>
      <w:numPr>
        <w:numId w:val="62"/>
      </w:numPr>
    </w:pPr>
  </w:style>
  <w:style w:type="numbering" w:customStyle="1" w:styleId="WW8Num601">
    <w:name w:val="WW8Num601"/>
    <w:basedOn w:val="Sinlista"/>
    <w:rsid w:val="00CD1A89"/>
    <w:pPr>
      <w:numPr>
        <w:numId w:val="63"/>
      </w:numPr>
    </w:pPr>
  </w:style>
  <w:style w:type="numbering" w:customStyle="1" w:styleId="WW8Num611">
    <w:name w:val="WW8Num611"/>
    <w:basedOn w:val="Sinlista"/>
    <w:rsid w:val="00CD1A89"/>
    <w:pPr>
      <w:numPr>
        <w:numId w:val="64"/>
      </w:numPr>
    </w:pPr>
  </w:style>
  <w:style w:type="numbering" w:customStyle="1" w:styleId="WW8Num621">
    <w:name w:val="WW8Num621"/>
    <w:basedOn w:val="Sinlista"/>
    <w:rsid w:val="00CD1A89"/>
    <w:pPr>
      <w:numPr>
        <w:numId w:val="65"/>
      </w:numPr>
    </w:pPr>
  </w:style>
  <w:style w:type="numbering" w:customStyle="1" w:styleId="WW8Num631">
    <w:name w:val="WW8Num631"/>
    <w:basedOn w:val="Sinlista"/>
    <w:rsid w:val="00CD1A89"/>
    <w:pPr>
      <w:numPr>
        <w:numId w:val="66"/>
      </w:numPr>
    </w:pPr>
  </w:style>
  <w:style w:type="numbering" w:customStyle="1" w:styleId="WW8Num641">
    <w:name w:val="WW8Num641"/>
    <w:basedOn w:val="Sinlista"/>
    <w:rsid w:val="00CD1A89"/>
    <w:pPr>
      <w:numPr>
        <w:numId w:val="67"/>
      </w:numPr>
    </w:pPr>
  </w:style>
  <w:style w:type="numbering" w:customStyle="1" w:styleId="WW8Num651">
    <w:name w:val="WW8Num651"/>
    <w:basedOn w:val="Sinlista"/>
    <w:rsid w:val="00CD1A89"/>
    <w:pPr>
      <w:numPr>
        <w:numId w:val="68"/>
      </w:numPr>
    </w:pPr>
  </w:style>
  <w:style w:type="numbering" w:customStyle="1" w:styleId="WW8Num661">
    <w:name w:val="WW8Num661"/>
    <w:basedOn w:val="Sinlista"/>
    <w:rsid w:val="00CD1A89"/>
    <w:pPr>
      <w:numPr>
        <w:numId w:val="69"/>
      </w:numPr>
    </w:pPr>
  </w:style>
  <w:style w:type="numbering" w:customStyle="1" w:styleId="WW8Num671">
    <w:name w:val="WW8Num671"/>
    <w:basedOn w:val="Sinlista"/>
    <w:rsid w:val="00CD1A89"/>
    <w:pPr>
      <w:numPr>
        <w:numId w:val="70"/>
      </w:numPr>
    </w:pPr>
  </w:style>
  <w:style w:type="numbering" w:customStyle="1" w:styleId="WW8Num681">
    <w:name w:val="WW8Num681"/>
    <w:basedOn w:val="Sinlista"/>
    <w:rsid w:val="00CD1A89"/>
    <w:pPr>
      <w:numPr>
        <w:numId w:val="71"/>
      </w:numPr>
    </w:pPr>
  </w:style>
  <w:style w:type="numbering" w:customStyle="1" w:styleId="WW8Num691">
    <w:name w:val="WW8Num691"/>
    <w:basedOn w:val="Sinlista"/>
    <w:rsid w:val="00CD1A89"/>
    <w:pPr>
      <w:numPr>
        <w:numId w:val="72"/>
      </w:numPr>
    </w:pPr>
  </w:style>
  <w:style w:type="numbering" w:customStyle="1" w:styleId="WW8Num701">
    <w:name w:val="WW8Num701"/>
    <w:basedOn w:val="Sinlista"/>
    <w:rsid w:val="00CD1A89"/>
    <w:pPr>
      <w:numPr>
        <w:numId w:val="73"/>
      </w:numPr>
    </w:pPr>
  </w:style>
  <w:style w:type="numbering" w:customStyle="1" w:styleId="WW8Num711">
    <w:name w:val="WW8Num711"/>
    <w:basedOn w:val="Sinlista"/>
    <w:rsid w:val="00CD1A89"/>
    <w:pPr>
      <w:numPr>
        <w:numId w:val="74"/>
      </w:numPr>
    </w:pPr>
  </w:style>
  <w:style w:type="numbering" w:customStyle="1" w:styleId="WW8Num721">
    <w:name w:val="WW8Num721"/>
    <w:basedOn w:val="Sinlista"/>
    <w:rsid w:val="00CD1A89"/>
    <w:pPr>
      <w:numPr>
        <w:numId w:val="75"/>
      </w:numPr>
    </w:pPr>
  </w:style>
  <w:style w:type="numbering" w:customStyle="1" w:styleId="WW8Num731">
    <w:name w:val="WW8Num731"/>
    <w:basedOn w:val="Sinlista"/>
    <w:rsid w:val="00CD1A89"/>
    <w:pPr>
      <w:numPr>
        <w:numId w:val="76"/>
      </w:numPr>
    </w:pPr>
  </w:style>
  <w:style w:type="numbering" w:customStyle="1" w:styleId="WW8Num741">
    <w:name w:val="WW8Num741"/>
    <w:basedOn w:val="Sinlista"/>
    <w:rsid w:val="00CD1A89"/>
    <w:pPr>
      <w:numPr>
        <w:numId w:val="77"/>
      </w:numPr>
    </w:pPr>
  </w:style>
  <w:style w:type="numbering" w:customStyle="1" w:styleId="WW8Num751">
    <w:name w:val="WW8Num751"/>
    <w:basedOn w:val="Sinlista"/>
    <w:rsid w:val="00CD1A89"/>
    <w:pPr>
      <w:numPr>
        <w:numId w:val="78"/>
      </w:numPr>
    </w:pPr>
  </w:style>
  <w:style w:type="numbering" w:customStyle="1" w:styleId="WW8Num761">
    <w:name w:val="WW8Num761"/>
    <w:basedOn w:val="Sinlista"/>
    <w:rsid w:val="00CD1A89"/>
    <w:pPr>
      <w:numPr>
        <w:numId w:val="79"/>
      </w:numPr>
    </w:pPr>
  </w:style>
  <w:style w:type="numbering" w:customStyle="1" w:styleId="WW8Num771">
    <w:name w:val="WW8Num771"/>
    <w:basedOn w:val="Sinlista"/>
    <w:rsid w:val="00CD1A89"/>
    <w:pPr>
      <w:numPr>
        <w:numId w:val="80"/>
      </w:numPr>
    </w:pPr>
  </w:style>
  <w:style w:type="numbering" w:customStyle="1" w:styleId="WW8Num781">
    <w:name w:val="WW8Num781"/>
    <w:basedOn w:val="Sinlista"/>
    <w:rsid w:val="00CD1A89"/>
    <w:pPr>
      <w:numPr>
        <w:numId w:val="81"/>
      </w:numPr>
    </w:pPr>
  </w:style>
  <w:style w:type="numbering" w:customStyle="1" w:styleId="WW8Num791">
    <w:name w:val="WW8Num791"/>
    <w:basedOn w:val="Sinlista"/>
    <w:rsid w:val="00CD1A89"/>
    <w:pPr>
      <w:numPr>
        <w:numId w:val="82"/>
      </w:numPr>
    </w:pPr>
  </w:style>
  <w:style w:type="numbering" w:customStyle="1" w:styleId="WW8Num801">
    <w:name w:val="WW8Num801"/>
    <w:basedOn w:val="Sinlista"/>
    <w:rsid w:val="00CD1A89"/>
    <w:pPr>
      <w:numPr>
        <w:numId w:val="83"/>
      </w:numPr>
    </w:pPr>
  </w:style>
  <w:style w:type="numbering" w:customStyle="1" w:styleId="WW8Num811">
    <w:name w:val="WW8Num811"/>
    <w:basedOn w:val="Sinlista"/>
    <w:rsid w:val="00CD1A89"/>
    <w:pPr>
      <w:numPr>
        <w:numId w:val="84"/>
      </w:numPr>
    </w:pPr>
  </w:style>
  <w:style w:type="numbering" w:customStyle="1" w:styleId="WW8Num821">
    <w:name w:val="WW8Num821"/>
    <w:basedOn w:val="Sinlista"/>
    <w:rsid w:val="00CD1A89"/>
    <w:pPr>
      <w:numPr>
        <w:numId w:val="85"/>
      </w:numPr>
    </w:pPr>
  </w:style>
  <w:style w:type="numbering" w:customStyle="1" w:styleId="WW8Num831">
    <w:name w:val="WW8Num831"/>
    <w:basedOn w:val="Sinlista"/>
    <w:rsid w:val="00CD1A89"/>
    <w:pPr>
      <w:numPr>
        <w:numId w:val="86"/>
      </w:numPr>
    </w:pPr>
  </w:style>
  <w:style w:type="numbering" w:customStyle="1" w:styleId="WW8Num841">
    <w:name w:val="WW8Num841"/>
    <w:basedOn w:val="Sinlista"/>
    <w:rsid w:val="00CD1A89"/>
    <w:pPr>
      <w:numPr>
        <w:numId w:val="87"/>
      </w:numPr>
    </w:pPr>
  </w:style>
  <w:style w:type="numbering" w:customStyle="1" w:styleId="WW8Num851">
    <w:name w:val="WW8Num851"/>
    <w:basedOn w:val="Sinlista"/>
    <w:rsid w:val="00CD1A89"/>
    <w:pPr>
      <w:numPr>
        <w:numId w:val="88"/>
      </w:numPr>
    </w:pPr>
  </w:style>
  <w:style w:type="numbering" w:customStyle="1" w:styleId="WW8Num861">
    <w:name w:val="WW8Num861"/>
    <w:basedOn w:val="Sinlista"/>
    <w:rsid w:val="00CD1A89"/>
    <w:pPr>
      <w:numPr>
        <w:numId w:val="89"/>
      </w:numPr>
    </w:pPr>
  </w:style>
  <w:style w:type="numbering" w:customStyle="1" w:styleId="WW8Num871">
    <w:name w:val="WW8Num871"/>
    <w:basedOn w:val="Sinlista"/>
    <w:rsid w:val="00CD1A89"/>
    <w:pPr>
      <w:numPr>
        <w:numId w:val="90"/>
      </w:numPr>
    </w:pPr>
  </w:style>
  <w:style w:type="numbering" w:customStyle="1" w:styleId="WW8Num881">
    <w:name w:val="WW8Num881"/>
    <w:basedOn w:val="Sinlista"/>
    <w:rsid w:val="00CD1A89"/>
    <w:pPr>
      <w:numPr>
        <w:numId w:val="91"/>
      </w:numPr>
    </w:pPr>
  </w:style>
  <w:style w:type="numbering" w:customStyle="1" w:styleId="WW8Num891">
    <w:name w:val="WW8Num891"/>
    <w:basedOn w:val="Sinlista"/>
    <w:rsid w:val="00CD1A89"/>
    <w:pPr>
      <w:numPr>
        <w:numId w:val="92"/>
      </w:numPr>
    </w:pPr>
  </w:style>
  <w:style w:type="numbering" w:customStyle="1" w:styleId="WW8Num901">
    <w:name w:val="WW8Num901"/>
    <w:basedOn w:val="Sinlista"/>
    <w:rsid w:val="00CD1A89"/>
    <w:pPr>
      <w:numPr>
        <w:numId w:val="93"/>
      </w:numPr>
    </w:pPr>
  </w:style>
  <w:style w:type="numbering" w:customStyle="1" w:styleId="WW8Num911">
    <w:name w:val="WW8Num911"/>
    <w:basedOn w:val="Sinlista"/>
    <w:rsid w:val="00CD1A89"/>
    <w:pPr>
      <w:numPr>
        <w:numId w:val="94"/>
      </w:numPr>
    </w:pPr>
  </w:style>
  <w:style w:type="numbering" w:customStyle="1" w:styleId="WW8Num921">
    <w:name w:val="WW8Num921"/>
    <w:basedOn w:val="Sinlista"/>
    <w:rsid w:val="00CD1A89"/>
    <w:pPr>
      <w:numPr>
        <w:numId w:val="95"/>
      </w:numPr>
    </w:pPr>
  </w:style>
  <w:style w:type="numbering" w:customStyle="1" w:styleId="WW8Num931">
    <w:name w:val="WW8Num931"/>
    <w:basedOn w:val="Sinlista"/>
    <w:rsid w:val="00CD1A89"/>
    <w:pPr>
      <w:numPr>
        <w:numId w:val="96"/>
      </w:numPr>
    </w:pPr>
  </w:style>
  <w:style w:type="numbering" w:customStyle="1" w:styleId="WW8Num941">
    <w:name w:val="WW8Num941"/>
    <w:basedOn w:val="Sinlista"/>
    <w:rsid w:val="00CD1A89"/>
    <w:pPr>
      <w:numPr>
        <w:numId w:val="97"/>
      </w:numPr>
    </w:pPr>
  </w:style>
  <w:style w:type="numbering" w:customStyle="1" w:styleId="WW8Num951">
    <w:name w:val="WW8Num951"/>
    <w:basedOn w:val="Sinlista"/>
    <w:rsid w:val="00CD1A89"/>
    <w:pPr>
      <w:numPr>
        <w:numId w:val="98"/>
      </w:numPr>
    </w:pPr>
  </w:style>
  <w:style w:type="numbering" w:customStyle="1" w:styleId="WW8Num961">
    <w:name w:val="WW8Num961"/>
    <w:basedOn w:val="Sinlista"/>
    <w:rsid w:val="00CD1A89"/>
    <w:pPr>
      <w:numPr>
        <w:numId w:val="99"/>
      </w:numPr>
    </w:pPr>
  </w:style>
  <w:style w:type="numbering" w:customStyle="1" w:styleId="WW8Num971">
    <w:name w:val="WW8Num971"/>
    <w:basedOn w:val="Sinlista"/>
    <w:rsid w:val="00CD1A89"/>
    <w:pPr>
      <w:numPr>
        <w:numId w:val="100"/>
      </w:numPr>
    </w:pPr>
  </w:style>
  <w:style w:type="numbering" w:customStyle="1" w:styleId="WW8Num981">
    <w:name w:val="WW8Num981"/>
    <w:basedOn w:val="Sinlista"/>
    <w:rsid w:val="00CD1A89"/>
    <w:pPr>
      <w:numPr>
        <w:numId w:val="101"/>
      </w:numPr>
    </w:pPr>
  </w:style>
  <w:style w:type="numbering" w:customStyle="1" w:styleId="WW8Num991">
    <w:name w:val="WW8Num991"/>
    <w:basedOn w:val="Sinlista"/>
    <w:rsid w:val="00CD1A89"/>
    <w:pPr>
      <w:numPr>
        <w:numId w:val="102"/>
      </w:numPr>
    </w:pPr>
  </w:style>
  <w:style w:type="numbering" w:customStyle="1" w:styleId="WW8Num1001">
    <w:name w:val="WW8Num1001"/>
    <w:basedOn w:val="Sinlista"/>
    <w:rsid w:val="00CD1A89"/>
    <w:pPr>
      <w:numPr>
        <w:numId w:val="103"/>
      </w:numPr>
    </w:pPr>
  </w:style>
  <w:style w:type="numbering" w:customStyle="1" w:styleId="WW8Num1011">
    <w:name w:val="WW8Num1011"/>
    <w:basedOn w:val="Sinlista"/>
    <w:rsid w:val="00CD1A89"/>
    <w:pPr>
      <w:numPr>
        <w:numId w:val="104"/>
      </w:numPr>
    </w:pPr>
  </w:style>
  <w:style w:type="numbering" w:customStyle="1" w:styleId="WW8Num1021">
    <w:name w:val="WW8Num1021"/>
    <w:basedOn w:val="Sinlista"/>
    <w:rsid w:val="00CD1A89"/>
    <w:pPr>
      <w:numPr>
        <w:numId w:val="105"/>
      </w:numPr>
    </w:pPr>
  </w:style>
  <w:style w:type="numbering" w:customStyle="1" w:styleId="WW8Num1031">
    <w:name w:val="WW8Num1031"/>
    <w:basedOn w:val="Sinlista"/>
    <w:rsid w:val="00CD1A89"/>
    <w:pPr>
      <w:numPr>
        <w:numId w:val="106"/>
      </w:numPr>
    </w:pPr>
  </w:style>
  <w:style w:type="numbering" w:customStyle="1" w:styleId="WW8Num1041">
    <w:name w:val="WW8Num1041"/>
    <w:basedOn w:val="Sinlista"/>
    <w:rsid w:val="00CD1A89"/>
    <w:pPr>
      <w:numPr>
        <w:numId w:val="107"/>
      </w:numPr>
    </w:pPr>
  </w:style>
  <w:style w:type="numbering" w:customStyle="1" w:styleId="WW8Num1051">
    <w:name w:val="WW8Num1051"/>
    <w:basedOn w:val="Sinlista"/>
    <w:rsid w:val="00CD1A89"/>
    <w:pPr>
      <w:numPr>
        <w:numId w:val="108"/>
      </w:numPr>
    </w:pPr>
  </w:style>
  <w:style w:type="numbering" w:customStyle="1" w:styleId="WW8Num1061">
    <w:name w:val="WW8Num1061"/>
    <w:basedOn w:val="Sinlista"/>
    <w:rsid w:val="00CD1A89"/>
    <w:pPr>
      <w:numPr>
        <w:numId w:val="109"/>
      </w:numPr>
    </w:pPr>
  </w:style>
  <w:style w:type="numbering" w:customStyle="1" w:styleId="WW8Num1071">
    <w:name w:val="WW8Num1071"/>
    <w:basedOn w:val="Sinlista"/>
    <w:rsid w:val="00CD1A89"/>
    <w:pPr>
      <w:numPr>
        <w:numId w:val="110"/>
      </w:numPr>
    </w:pPr>
  </w:style>
  <w:style w:type="numbering" w:customStyle="1" w:styleId="WW8Num1081">
    <w:name w:val="WW8Num1081"/>
    <w:basedOn w:val="Sinlista"/>
    <w:rsid w:val="00CD1A89"/>
    <w:pPr>
      <w:numPr>
        <w:numId w:val="111"/>
      </w:numPr>
    </w:pPr>
  </w:style>
  <w:style w:type="numbering" w:customStyle="1" w:styleId="WW8Num1091">
    <w:name w:val="WW8Num1091"/>
    <w:basedOn w:val="Sinlista"/>
    <w:rsid w:val="00CD1A89"/>
    <w:pPr>
      <w:numPr>
        <w:numId w:val="112"/>
      </w:numPr>
    </w:pPr>
  </w:style>
  <w:style w:type="numbering" w:customStyle="1" w:styleId="WW8Num1101">
    <w:name w:val="WW8Num1101"/>
    <w:basedOn w:val="Sinlista"/>
    <w:rsid w:val="00CD1A89"/>
    <w:pPr>
      <w:numPr>
        <w:numId w:val="113"/>
      </w:numPr>
    </w:pPr>
  </w:style>
  <w:style w:type="numbering" w:customStyle="1" w:styleId="WW8Num1111">
    <w:name w:val="WW8Num1111"/>
    <w:basedOn w:val="Sinlista"/>
    <w:rsid w:val="00CD1A89"/>
    <w:pPr>
      <w:numPr>
        <w:numId w:val="114"/>
      </w:numPr>
    </w:pPr>
  </w:style>
  <w:style w:type="numbering" w:customStyle="1" w:styleId="WW8Num1121">
    <w:name w:val="WW8Num1121"/>
    <w:basedOn w:val="Sinlista"/>
    <w:rsid w:val="00CD1A89"/>
    <w:pPr>
      <w:numPr>
        <w:numId w:val="115"/>
      </w:numPr>
    </w:pPr>
  </w:style>
  <w:style w:type="numbering" w:customStyle="1" w:styleId="WW8Num1131">
    <w:name w:val="WW8Num1131"/>
    <w:basedOn w:val="Sinlista"/>
    <w:rsid w:val="00CD1A89"/>
    <w:pPr>
      <w:numPr>
        <w:numId w:val="116"/>
      </w:numPr>
    </w:pPr>
  </w:style>
  <w:style w:type="numbering" w:customStyle="1" w:styleId="WW8Num1141">
    <w:name w:val="WW8Num1141"/>
    <w:basedOn w:val="Sinlista"/>
    <w:rsid w:val="00CD1A89"/>
    <w:pPr>
      <w:numPr>
        <w:numId w:val="117"/>
      </w:numPr>
    </w:pPr>
  </w:style>
  <w:style w:type="numbering" w:customStyle="1" w:styleId="WW8Num1151">
    <w:name w:val="WW8Num1151"/>
    <w:basedOn w:val="Sinlista"/>
    <w:rsid w:val="00CD1A89"/>
    <w:pPr>
      <w:numPr>
        <w:numId w:val="118"/>
      </w:numPr>
    </w:pPr>
  </w:style>
  <w:style w:type="numbering" w:customStyle="1" w:styleId="WW8Num1161">
    <w:name w:val="WW8Num1161"/>
    <w:basedOn w:val="Sinlista"/>
    <w:rsid w:val="00CD1A89"/>
    <w:pPr>
      <w:numPr>
        <w:numId w:val="119"/>
      </w:numPr>
    </w:pPr>
  </w:style>
  <w:style w:type="numbering" w:customStyle="1" w:styleId="WW8Num1171">
    <w:name w:val="WW8Num1171"/>
    <w:basedOn w:val="Sinlista"/>
    <w:rsid w:val="00CD1A89"/>
    <w:pPr>
      <w:numPr>
        <w:numId w:val="120"/>
      </w:numPr>
    </w:pPr>
  </w:style>
  <w:style w:type="numbering" w:customStyle="1" w:styleId="WW8Num1181">
    <w:name w:val="WW8Num1181"/>
    <w:basedOn w:val="Sinlista"/>
    <w:rsid w:val="00CD1A89"/>
    <w:pPr>
      <w:numPr>
        <w:numId w:val="121"/>
      </w:numPr>
    </w:pPr>
  </w:style>
  <w:style w:type="table" w:customStyle="1" w:styleId="Tablaconcuadrcula37">
    <w:name w:val="Tabla con cuadrícula3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CD1A89"/>
    <w:pPr>
      <w:numPr>
        <w:numId w:val="178"/>
      </w:numPr>
    </w:pPr>
  </w:style>
  <w:style w:type="table" w:customStyle="1" w:styleId="Tablaconcuadrcula44">
    <w:name w:val="Tabla con cuadrícula44"/>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CD1A89"/>
  </w:style>
  <w:style w:type="numbering" w:customStyle="1" w:styleId="Sinlista18">
    <w:name w:val="Sin lista18"/>
    <w:next w:val="Sinlista"/>
    <w:uiPriority w:val="99"/>
    <w:semiHidden/>
    <w:unhideWhenUsed/>
    <w:rsid w:val="00CD1A89"/>
  </w:style>
  <w:style w:type="numbering" w:customStyle="1" w:styleId="Sinlista113">
    <w:name w:val="Sin lista113"/>
    <w:next w:val="Sinlista"/>
    <w:uiPriority w:val="99"/>
    <w:semiHidden/>
    <w:unhideWhenUsed/>
    <w:rsid w:val="00CD1A89"/>
  </w:style>
  <w:style w:type="numbering" w:customStyle="1" w:styleId="Sinlista1113">
    <w:name w:val="Sin lista1113"/>
    <w:next w:val="Sinlista"/>
    <w:uiPriority w:val="99"/>
    <w:semiHidden/>
    <w:unhideWhenUsed/>
    <w:rsid w:val="00CD1A89"/>
  </w:style>
  <w:style w:type="numbering" w:customStyle="1" w:styleId="Sinlista11113">
    <w:name w:val="Sin lista11113"/>
    <w:next w:val="Sinlista"/>
    <w:uiPriority w:val="99"/>
    <w:semiHidden/>
    <w:unhideWhenUsed/>
    <w:rsid w:val="00CD1A89"/>
  </w:style>
  <w:style w:type="numbering" w:customStyle="1" w:styleId="Sinlista111113">
    <w:name w:val="Sin lista111113"/>
    <w:next w:val="Sinlista"/>
    <w:uiPriority w:val="99"/>
    <w:semiHidden/>
    <w:unhideWhenUsed/>
    <w:rsid w:val="00CD1A89"/>
  </w:style>
  <w:style w:type="table" w:customStyle="1" w:styleId="Tablaconcuadrcula46">
    <w:name w:val="Tabla con cuadrícula4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CD1A89"/>
  </w:style>
  <w:style w:type="numbering" w:customStyle="1" w:styleId="Estilo17">
    <w:name w:val="Estilo17"/>
    <w:rsid w:val="00CD1A89"/>
  </w:style>
  <w:style w:type="numbering" w:customStyle="1" w:styleId="1117">
    <w:name w:val="1.1.17"/>
    <w:rsid w:val="00CD1A89"/>
  </w:style>
  <w:style w:type="table" w:customStyle="1" w:styleId="Tablaconcolumnas213">
    <w:name w:val="Tabla con columnas 21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CD1A89"/>
  </w:style>
  <w:style w:type="numbering" w:customStyle="1" w:styleId="11111115">
    <w:name w:val="1 / 1.1 / 1.1.115"/>
    <w:basedOn w:val="Sinlista"/>
    <w:next w:val="111111"/>
    <w:semiHidden/>
    <w:unhideWhenUsed/>
    <w:rsid w:val="00CD1A89"/>
  </w:style>
  <w:style w:type="numbering" w:customStyle="1" w:styleId="11115">
    <w:name w:val="1.1.115"/>
    <w:rsid w:val="00CD1A89"/>
  </w:style>
  <w:style w:type="table" w:customStyle="1" w:styleId="Tablaconcolumnas223">
    <w:name w:val="Tabla con columnas 22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CD1A89"/>
  </w:style>
  <w:style w:type="numbering" w:customStyle="1" w:styleId="11111125">
    <w:name w:val="1 / 1.1 / 1.1.125"/>
    <w:basedOn w:val="Sinlista"/>
    <w:next w:val="111111"/>
    <w:semiHidden/>
    <w:unhideWhenUsed/>
    <w:rsid w:val="00CD1A89"/>
  </w:style>
  <w:style w:type="numbering" w:customStyle="1" w:styleId="11125">
    <w:name w:val="1.1.125"/>
    <w:rsid w:val="00CD1A89"/>
  </w:style>
  <w:style w:type="table" w:customStyle="1" w:styleId="Tablaconcuadrcula121">
    <w:name w:val="Tabla con cuadrícula12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CD1A89"/>
  </w:style>
  <w:style w:type="numbering" w:customStyle="1" w:styleId="Sinlista25">
    <w:name w:val="Sin lista25"/>
    <w:next w:val="Sinlista"/>
    <w:uiPriority w:val="99"/>
    <w:semiHidden/>
    <w:unhideWhenUsed/>
    <w:rsid w:val="00CD1A89"/>
  </w:style>
  <w:style w:type="numbering" w:customStyle="1" w:styleId="Sinlista32">
    <w:name w:val="Sin lista32"/>
    <w:next w:val="Sinlista"/>
    <w:uiPriority w:val="99"/>
    <w:semiHidden/>
    <w:unhideWhenUsed/>
    <w:rsid w:val="00CD1A89"/>
  </w:style>
  <w:style w:type="table" w:customStyle="1" w:styleId="Tablaconcuadrcula212">
    <w:name w:val="Tabla con cuadrícula2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CD1A89"/>
  </w:style>
  <w:style w:type="numbering" w:customStyle="1" w:styleId="Estilo132">
    <w:name w:val="Estilo132"/>
    <w:rsid w:val="00CD1A89"/>
  </w:style>
  <w:style w:type="numbering" w:customStyle="1" w:styleId="11132">
    <w:name w:val="1.1.132"/>
    <w:rsid w:val="00CD1A89"/>
  </w:style>
  <w:style w:type="table" w:customStyle="1" w:styleId="Tablaconcolumnas2112">
    <w:name w:val="Tabla con columnas 21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CD1A89"/>
  </w:style>
  <w:style w:type="numbering" w:customStyle="1" w:styleId="111111112">
    <w:name w:val="1 / 1.1 / 1.1.1112"/>
    <w:basedOn w:val="Sinlista"/>
    <w:next w:val="111111"/>
    <w:semiHidden/>
    <w:unhideWhenUsed/>
    <w:rsid w:val="00CD1A89"/>
  </w:style>
  <w:style w:type="numbering" w:customStyle="1" w:styleId="111112">
    <w:name w:val="1.1.1112"/>
    <w:rsid w:val="00CD1A89"/>
  </w:style>
  <w:style w:type="table" w:customStyle="1" w:styleId="Tablaconcolumnas2212">
    <w:name w:val="Tabla con columnas 2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CD1A89"/>
  </w:style>
  <w:style w:type="numbering" w:customStyle="1" w:styleId="111111212">
    <w:name w:val="1 / 1.1 / 1.1.1212"/>
    <w:basedOn w:val="Sinlista"/>
    <w:next w:val="111111"/>
    <w:semiHidden/>
    <w:unhideWhenUsed/>
    <w:rsid w:val="00CD1A89"/>
  </w:style>
  <w:style w:type="numbering" w:customStyle="1" w:styleId="111212">
    <w:name w:val="1.1.1212"/>
    <w:rsid w:val="00CD1A89"/>
  </w:style>
  <w:style w:type="table" w:customStyle="1" w:styleId="Tablaconcuadrcula1110">
    <w:name w:val="Tabla con cuadrícula111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CD1A89"/>
  </w:style>
  <w:style w:type="numbering" w:customStyle="1" w:styleId="Sinlista212">
    <w:name w:val="Sin lista212"/>
    <w:next w:val="Sinlista"/>
    <w:uiPriority w:val="99"/>
    <w:semiHidden/>
    <w:unhideWhenUsed/>
    <w:rsid w:val="00CD1A89"/>
  </w:style>
  <w:style w:type="numbering" w:customStyle="1" w:styleId="Sinlista42">
    <w:name w:val="Sin lista42"/>
    <w:next w:val="Sinlista"/>
    <w:uiPriority w:val="99"/>
    <w:semiHidden/>
    <w:unhideWhenUsed/>
    <w:rsid w:val="00CD1A89"/>
  </w:style>
  <w:style w:type="numbering" w:customStyle="1" w:styleId="11111142">
    <w:name w:val="1 / 1.1 / 1.1.142"/>
    <w:basedOn w:val="Sinlista"/>
    <w:next w:val="111111"/>
    <w:rsid w:val="00CD1A89"/>
  </w:style>
  <w:style w:type="numbering" w:customStyle="1" w:styleId="Estilo142">
    <w:name w:val="Estilo142"/>
    <w:rsid w:val="00CD1A89"/>
  </w:style>
  <w:style w:type="numbering" w:customStyle="1" w:styleId="11142">
    <w:name w:val="1.1.142"/>
    <w:rsid w:val="00CD1A89"/>
  </w:style>
  <w:style w:type="numbering" w:customStyle="1" w:styleId="Estilo1122">
    <w:name w:val="Estilo1122"/>
    <w:rsid w:val="00CD1A89"/>
  </w:style>
  <w:style w:type="numbering" w:customStyle="1" w:styleId="111111122">
    <w:name w:val="1 / 1.1 / 1.1.1122"/>
    <w:basedOn w:val="Sinlista"/>
    <w:next w:val="111111"/>
    <w:semiHidden/>
    <w:unhideWhenUsed/>
    <w:rsid w:val="00CD1A89"/>
  </w:style>
  <w:style w:type="numbering" w:customStyle="1" w:styleId="111122">
    <w:name w:val="1.1.1122"/>
    <w:rsid w:val="00CD1A89"/>
  </w:style>
  <w:style w:type="numbering" w:customStyle="1" w:styleId="Estilo1222">
    <w:name w:val="Estilo1222"/>
    <w:rsid w:val="00CD1A89"/>
  </w:style>
  <w:style w:type="numbering" w:customStyle="1" w:styleId="111111222">
    <w:name w:val="1 / 1.1 / 1.1.1222"/>
    <w:basedOn w:val="Sinlista"/>
    <w:next w:val="111111"/>
    <w:semiHidden/>
    <w:unhideWhenUsed/>
    <w:rsid w:val="00CD1A89"/>
  </w:style>
  <w:style w:type="numbering" w:customStyle="1" w:styleId="111222">
    <w:name w:val="1.1.1222"/>
    <w:rsid w:val="00CD1A89"/>
  </w:style>
  <w:style w:type="numbering" w:customStyle="1" w:styleId="Sinlista132">
    <w:name w:val="Sin lista132"/>
    <w:next w:val="Sinlista"/>
    <w:uiPriority w:val="99"/>
    <w:semiHidden/>
    <w:unhideWhenUsed/>
    <w:rsid w:val="00CD1A89"/>
  </w:style>
  <w:style w:type="numbering" w:customStyle="1" w:styleId="Sinlista222">
    <w:name w:val="Sin lista222"/>
    <w:next w:val="Sinlista"/>
    <w:uiPriority w:val="99"/>
    <w:semiHidden/>
    <w:unhideWhenUsed/>
    <w:rsid w:val="00CD1A89"/>
  </w:style>
  <w:style w:type="numbering" w:customStyle="1" w:styleId="Sinlista52">
    <w:name w:val="Sin lista52"/>
    <w:next w:val="Sinlista"/>
    <w:uiPriority w:val="99"/>
    <w:semiHidden/>
    <w:unhideWhenUsed/>
    <w:rsid w:val="00CD1A89"/>
  </w:style>
  <w:style w:type="numbering" w:customStyle="1" w:styleId="11111152">
    <w:name w:val="1 / 1.1 / 1.1.152"/>
    <w:basedOn w:val="Sinlista"/>
    <w:next w:val="111111"/>
    <w:rsid w:val="00CD1A89"/>
  </w:style>
  <w:style w:type="numbering" w:customStyle="1" w:styleId="Estilo152">
    <w:name w:val="Estilo152"/>
    <w:rsid w:val="00CD1A89"/>
  </w:style>
  <w:style w:type="numbering" w:customStyle="1" w:styleId="11152">
    <w:name w:val="1.1.152"/>
    <w:rsid w:val="00CD1A89"/>
  </w:style>
  <w:style w:type="numbering" w:customStyle="1" w:styleId="Estilo1132">
    <w:name w:val="Estilo1132"/>
    <w:rsid w:val="00CD1A89"/>
  </w:style>
  <w:style w:type="numbering" w:customStyle="1" w:styleId="111111132">
    <w:name w:val="1 / 1.1 / 1.1.1132"/>
    <w:basedOn w:val="Sinlista"/>
    <w:next w:val="111111"/>
    <w:semiHidden/>
    <w:unhideWhenUsed/>
    <w:rsid w:val="00CD1A89"/>
  </w:style>
  <w:style w:type="numbering" w:customStyle="1" w:styleId="111132">
    <w:name w:val="1.1.1132"/>
    <w:rsid w:val="00CD1A89"/>
  </w:style>
  <w:style w:type="numbering" w:customStyle="1" w:styleId="Estilo1234">
    <w:name w:val="Estilo1234"/>
    <w:rsid w:val="00CD1A89"/>
  </w:style>
  <w:style w:type="numbering" w:customStyle="1" w:styleId="111111232">
    <w:name w:val="1 / 1.1 / 1.1.1232"/>
    <w:basedOn w:val="Sinlista"/>
    <w:next w:val="111111"/>
    <w:semiHidden/>
    <w:unhideWhenUsed/>
    <w:rsid w:val="00CD1A89"/>
  </w:style>
  <w:style w:type="numbering" w:customStyle="1" w:styleId="111232">
    <w:name w:val="1.1.1232"/>
    <w:rsid w:val="00CD1A89"/>
  </w:style>
  <w:style w:type="numbering" w:customStyle="1" w:styleId="Sinlista142">
    <w:name w:val="Sin lista142"/>
    <w:next w:val="Sinlista"/>
    <w:uiPriority w:val="99"/>
    <w:semiHidden/>
    <w:unhideWhenUsed/>
    <w:rsid w:val="00CD1A89"/>
  </w:style>
  <w:style w:type="numbering" w:customStyle="1" w:styleId="Sinlista232">
    <w:name w:val="Sin lista232"/>
    <w:next w:val="Sinlista"/>
    <w:uiPriority w:val="99"/>
    <w:semiHidden/>
    <w:unhideWhenUsed/>
    <w:rsid w:val="00CD1A89"/>
  </w:style>
  <w:style w:type="numbering" w:customStyle="1" w:styleId="Sinlista62">
    <w:name w:val="Sin lista62"/>
    <w:next w:val="Sinlista"/>
    <w:uiPriority w:val="99"/>
    <w:semiHidden/>
    <w:rsid w:val="00CD1A89"/>
  </w:style>
  <w:style w:type="table" w:customStyle="1" w:styleId="Tabladecuadrcula4-nfasis612">
    <w:name w:val="Tabla de cuadrícula 4 - Énfasis 612"/>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CD1A89"/>
  </w:style>
  <w:style w:type="numbering" w:customStyle="1" w:styleId="List112">
    <w:name w:val="List 112"/>
    <w:basedOn w:val="Sinlista"/>
    <w:rsid w:val="00CD1A89"/>
  </w:style>
  <w:style w:type="numbering" w:customStyle="1" w:styleId="List122">
    <w:name w:val="List 122"/>
    <w:basedOn w:val="Sinlista"/>
    <w:rsid w:val="00CD1A89"/>
  </w:style>
  <w:style w:type="table" w:customStyle="1" w:styleId="Tablaconcuadrcula311">
    <w:name w:val="Tabla con cuadrícula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CD1A89"/>
  </w:style>
  <w:style w:type="table" w:customStyle="1" w:styleId="Tablaconcuadrcula820">
    <w:name w:val="Tabla con cuadrícula8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D1A89"/>
  </w:style>
  <w:style w:type="numbering" w:customStyle="1" w:styleId="Sinlista151">
    <w:name w:val="Sin lista151"/>
    <w:next w:val="Sinlista"/>
    <w:uiPriority w:val="99"/>
    <w:semiHidden/>
    <w:unhideWhenUsed/>
    <w:rsid w:val="00CD1A89"/>
  </w:style>
  <w:style w:type="numbering" w:customStyle="1" w:styleId="Sinlista1121">
    <w:name w:val="Sin lista1121"/>
    <w:next w:val="Sinlista"/>
    <w:uiPriority w:val="99"/>
    <w:semiHidden/>
    <w:unhideWhenUsed/>
    <w:rsid w:val="00CD1A89"/>
  </w:style>
  <w:style w:type="numbering" w:customStyle="1" w:styleId="Sinlista11121">
    <w:name w:val="Sin lista11121"/>
    <w:next w:val="Sinlista"/>
    <w:uiPriority w:val="99"/>
    <w:semiHidden/>
    <w:unhideWhenUsed/>
    <w:rsid w:val="00CD1A89"/>
  </w:style>
  <w:style w:type="numbering" w:customStyle="1" w:styleId="Sinlista111121">
    <w:name w:val="Sin lista111121"/>
    <w:next w:val="Sinlista"/>
    <w:uiPriority w:val="99"/>
    <w:semiHidden/>
    <w:unhideWhenUsed/>
    <w:rsid w:val="00CD1A89"/>
  </w:style>
  <w:style w:type="table" w:customStyle="1" w:styleId="Tablaconcuadrcula131">
    <w:name w:val="Tabla con cuadrícula1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CD1A89"/>
  </w:style>
  <w:style w:type="numbering" w:customStyle="1" w:styleId="Estilo161">
    <w:name w:val="Estilo161"/>
    <w:rsid w:val="00CD1A89"/>
  </w:style>
  <w:style w:type="numbering" w:customStyle="1" w:styleId="11161">
    <w:name w:val="1.1.161"/>
    <w:rsid w:val="00CD1A89"/>
  </w:style>
  <w:style w:type="table" w:customStyle="1" w:styleId="Tablaconcolumnas2121">
    <w:name w:val="Tabla con columnas 21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CD1A89"/>
  </w:style>
  <w:style w:type="numbering" w:customStyle="1" w:styleId="111111141">
    <w:name w:val="1 / 1.1 / 1.1.1141"/>
    <w:basedOn w:val="Sinlista"/>
    <w:next w:val="111111"/>
    <w:semiHidden/>
    <w:unhideWhenUsed/>
    <w:rsid w:val="00CD1A89"/>
  </w:style>
  <w:style w:type="numbering" w:customStyle="1" w:styleId="111141">
    <w:name w:val="1.1.1141"/>
    <w:rsid w:val="00CD1A89"/>
  </w:style>
  <w:style w:type="table" w:customStyle="1" w:styleId="Tablaconcolumnas2221">
    <w:name w:val="Tabla con columnas 2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CD1A89"/>
  </w:style>
  <w:style w:type="numbering" w:customStyle="1" w:styleId="111111241">
    <w:name w:val="1 / 1.1 / 1.1.1241"/>
    <w:basedOn w:val="Sinlista"/>
    <w:next w:val="111111"/>
    <w:semiHidden/>
    <w:unhideWhenUsed/>
    <w:rsid w:val="00CD1A89"/>
  </w:style>
  <w:style w:type="numbering" w:customStyle="1" w:styleId="111241">
    <w:name w:val="1.1.1241"/>
    <w:rsid w:val="00CD1A89"/>
  </w:style>
  <w:style w:type="table" w:customStyle="1" w:styleId="Tablaconcuadrcula141">
    <w:name w:val="Tabla con cuadrícula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CD1A89"/>
  </w:style>
  <w:style w:type="numbering" w:customStyle="1" w:styleId="Sinlista241">
    <w:name w:val="Sin lista241"/>
    <w:next w:val="Sinlista"/>
    <w:uiPriority w:val="99"/>
    <w:semiHidden/>
    <w:unhideWhenUsed/>
    <w:rsid w:val="00CD1A89"/>
  </w:style>
  <w:style w:type="numbering" w:customStyle="1" w:styleId="Sinlista311">
    <w:name w:val="Sin lista311"/>
    <w:next w:val="Sinlista"/>
    <w:uiPriority w:val="99"/>
    <w:semiHidden/>
    <w:unhideWhenUsed/>
    <w:rsid w:val="00CD1A89"/>
  </w:style>
  <w:style w:type="table" w:customStyle="1" w:styleId="Tablaconcuadrcula213">
    <w:name w:val="Tabla con cuadrícula2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CD1A89"/>
  </w:style>
  <w:style w:type="numbering" w:customStyle="1" w:styleId="1111111111">
    <w:name w:val="1 / 1.1 / 1.1.11111"/>
    <w:basedOn w:val="Sinlista"/>
    <w:next w:val="111111"/>
    <w:semiHidden/>
    <w:unhideWhenUsed/>
    <w:rsid w:val="00CD1A89"/>
  </w:style>
  <w:style w:type="numbering" w:customStyle="1" w:styleId="11111110">
    <w:name w:val="1.1.11111"/>
    <w:rsid w:val="00CD1A89"/>
  </w:style>
  <w:style w:type="table" w:customStyle="1" w:styleId="Tablaconcolumnas22111">
    <w:name w:val="Tabla con columnas 2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CD1A89"/>
  </w:style>
  <w:style w:type="numbering" w:customStyle="1" w:styleId="1112111">
    <w:name w:val="1.1.12111"/>
    <w:rsid w:val="00CD1A89"/>
  </w:style>
  <w:style w:type="table" w:customStyle="1" w:styleId="Tablaconcuadrcula1111">
    <w:name w:val="Tabla con cuadrícula1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CD1A89"/>
  </w:style>
  <w:style w:type="numbering" w:customStyle="1" w:styleId="Sinlista2111">
    <w:name w:val="Sin lista2111"/>
    <w:next w:val="Sinlista"/>
    <w:uiPriority w:val="99"/>
    <w:semiHidden/>
    <w:unhideWhenUsed/>
    <w:rsid w:val="00CD1A89"/>
  </w:style>
  <w:style w:type="numbering" w:customStyle="1" w:styleId="Sinlista411">
    <w:name w:val="Sin lista411"/>
    <w:next w:val="Sinlista"/>
    <w:uiPriority w:val="99"/>
    <w:semiHidden/>
    <w:unhideWhenUsed/>
    <w:rsid w:val="00CD1A89"/>
  </w:style>
  <w:style w:type="numbering" w:customStyle="1" w:styleId="111111411">
    <w:name w:val="1 / 1.1 / 1.1.1411"/>
    <w:basedOn w:val="Sinlista"/>
    <w:next w:val="111111"/>
    <w:rsid w:val="00CD1A89"/>
  </w:style>
  <w:style w:type="numbering" w:customStyle="1" w:styleId="Estilo1411">
    <w:name w:val="Estilo1411"/>
    <w:rsid w:val="00CD1A89"/>
  </w:style>
  <w:style w:type="numbering" w:customStyle="1" w:styleId="111411">
    <w:name w:val="1.1.1411"/>
    <w:rsid w:val="00CD1A89"/>
  </w:style>
  <w:style w:type="numbering" w:customStyle="1" w:styleId="Estilo11211">
    <w:name w:val="Estilo11211"/>
    <w:rsid w:val="00CD1A89"/>
  </w:style>
  <w:style w:type="numbering" w:customStyle="1" w:styleId="1111111211">
    <w:name w:val="1 / 1.1 / 1.1.11211"/>
    <w:basedOn w:val="Sinlista"/>
    <w:next w:val="111111"/>
    <w:semiHidden/>
    <w:unhideWhenUsed/>
    <w:rsid w:val="00CD1A89"/>
  </w:style>
  <w:style w:type="numbering" w:customStyle="1" w:styleId="1111211">
    <w:name w:val="1.1.11211"/>
    <w:rsid w:val="00CD1A89"/>
  </w:style>
  <w:style w:type="numbering" w:customStyle="1" w:styleId="Estilo12211">
    <w:name w:val="Estilo12211"/>
    <w:rsid w:val="00CD1A89"/>
  </w:style>
  <w:style w:type="numbering" w:customStyle="1" w:styleId="1111112211">
    <w:name w:val="1 / 1.1 / 1.1.12211"/>
    <w:basedOn w:val="Sinlista"/>
    <w:next w:val="111111"/>
    <w:semiHidden/>
    <w:unhideWhenUsed/>
    <w:rsid w:val="00CD1A89"/>
  </w:style>
  <w:style w:type="numbering" w:customStyle="1" w:styleId="1112211">
    <w:name w:val="1.1.12211"/>
    <w:rsid w:val="00CD1A89"/>
  </w:style>
  <w:style w:type="numbering" w:customStyle="1" w:styleId="Sinlista1311">
    <w:name w:val="Sin lista1311"/>
    <w:next w:val="Sinlista"/>
    <w:uiPriority w:val="99"/>
    <w:semiHidden/>
    <w:unhideWhenUsed/>
    <w:rsid w:val="00CD1A89"/>
  </w:style>
  <w:style w:type="numbering" w:customStyle="1" w:styleId="Sinlista2211">
    <w:name w:val="Sin lista2211"/>
    <w:next w:val="Sinlista"/>
    <w:uiPriority w:val="99"/>
    <w:semiHidden/>
    <w:unhideWhenUsed/>
    <w:rsid w:val="00CD1A89"/>
  </w:style>
  <w:style w:type="numbering" w:customStyle="1" w:styleId="Sinlista511">
    <w:name w:val="Sin lista511"/>
    <w:next w:val="Sinlista"/>
    <w:uiPriority w:val="99"/>
    <w:semiHidden/>
    <w:unhideWhenUsed/>
    <w:rsid w:val="00CD1A89"/>
  </w:style>
  <w:style w:type="numbering" w:customStyle="1" w:styleId="Estilo11311">
    <w:name w:val="Estilo11311"/>
    <w:rsid w:val="00CD1A89"/>
  </w:style>
  <w:style w:type="numbering" w:customStyle="1" w:styleId="1111111311">
    <w:name w:val="1 / 1.1 / 1.1.11311"/>
    <w:basedOn w:val="Sinlista"/>
    <w:next w:val="111111"/>
    <w:semiHidden/>
    <w:unhideWhenUsed/>
    <w:rsid w:val="00CD1A89"/>
  </w:style>
  <w:style w:type="numbering" w:customStyle="1" w:styleId="1111311">
    <w:name w:val="1.1.11311"/>
    <w:rsid w:val="00CD1A89"/>
  </w:style>
  <w:style w:type="numbering" w:customStyle="1" w:styleId="Sinlista1411">
    <w:name w:val="Sin lista1411"/>
    <w:next w:val="Sinlista"/>
    <w:uiPriority w:val="99"/>
    <w:semiHidden/>
    <w:unhideWhenUsed/>
    <w:rsid w:val="00CD1A89"/>
  </w:style>
  <w:style w:type="numbering" w:customStyle="1" w:styleId="Sinlista2311">
    <w:name w:val="Sin lista2311"/>
    <w:next w:val="Sinlista"/>
    <w:uiPriority w:val="99"/>
    <w:semiHidden/>
    <w:unhideWhenUsed/>
    <w:rsid w:val="00CD1A89"/>
  </w:style>
  <w:style w:type="numbering" w:customStyle="1" w:styleId="Sinlista611">
    <w:name w:val="Sin lista611"/>
    <w:next w:val="Sinlista"/>
    <w:uiPriority w:val="99"/>
    <w:semiHidden/>
    <w:rsid w:val="00CD1A89"/>
  </w:style>
  <w:style w:type="table" w:customStyle="1" w:styleId="Tabladecuadrcula4-nfasis6111">
    <w:name w:val="Tabla de cuadrícula 4 - Énfasis 61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CD1A89"/>
  </w:style>
  <w:style w:type="numbering" w:customStyle="1" w:styleId="List1111">
    <w:name w:val="List 1111"/>
    <w:basedOn w:val="Sinlista"/>
    <w:rsid w:val="00CD1A89"/>
  </w:style>
  <w:style w:type="numbering" w:customStyle="1" w:styleId="List1211">
    <w:name w:val="List 1211"/>
    <w:basedOn w:val="Sinlista"/>
    <w:rsid w:val="00CD1A89"/>
  </w:style>
  <w:style w:type="table" w:customStyle="1" w:styleId="Tablaconcuadrcula312">
    <w:name w:val="Tabla con cuadrícula3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CD1A89"/>
  </w:style>
  <w:style w:type="table" w:customStyle="1" w:styleId="Tablaconcuadrcula8110">
    <w:name w:val="Tabla con cuadrícula8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CD1A89"/>
  </w:style>
  <w:style w:type="table" w:customStyle="1" w:styleId="Tablaconcuadrcula291">
    <w:name w:val="Tabla con cuadrícula2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CD1A89"/>
  </w:style>
  <w:style w:type="table" w:customStyle="1" w:styleId="Tablaconcuadrcula1151">
    <w:name w:val="Tabla con cuadrícula1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CD1A89"/>
  </w:style>
  <w:style w:type="numbering" w:customStyle="1" w:styleId="WW8Num120">
    <w:name w:val="WW8Num120"/>
    <w:basedOn w:val="Sinlista"/>
    <w:rsid w:val="00CD1A89"/>
  </w:style>
  <w:style w:type="numbering" w:customStyle="1" w:styleId="WW8Num212">
    <w:name w:val="WW8Num212"/>
    <w:basedOn w:val="Sinlista"/>
    <w:rsid w:val="00CD1A89"/>
  </w:style>
  <w:style w:type="numbering" w:customStyle="1" w:styleId="WW8Num312">
    <w:name w:val="WW8Num312"/>
    <w:basedOn w:val="Sinlista"/>
    <w:rsid w:val="00CD1A89"/>
  </w:style>
  <w:style w:type="numbering" w:customStyle="1" w:styleId="WW8Num412">
    <w:name w:val="WW8Num412"/>
    <w:basedOn w:val="Sinlista"/>
    <w:rsid w:val="00CD1A89"/>
  </w:style>
  <w:style w:type="numbering" w:customStyle="1" w:styleId="WW8Num512">
    <w:name w:val="WW8Num512"/>
    <w:basedOn w:val="Sinlista"/>
    <w:rsid w:val="00CD1A89"/>
  </w:style>
  <w:style w:type="numbering" w:customStyle="1" w:styleId="WW8Num612">
    <w:name w:val="WW8Num612"/>
    <w:basedOn w:val="Sinlista"/>
    <w:rsid w:val="00CD1A89"/>
  </w:style>
  <w:style w:type="numbering" w:customStyle="1" w:styleId="WW8Num712">
    <w:name w:val="WW8Num712"/>
    <w:basedOn w:val="Sinlista"/>
    <w:rsid w:val="00CD1A89"/>
  </w:style>
  <w:style w:type="numbering" w:customStyle="1" w:styleId="WW8Num812">
    <w:name w:val="WW8Num812"/>
    <w:basedOn w:val="Sinlista"/>
    <w:rsid w:val="00CD1A89"/>
  </w:style>
  <w:style w:type="numbering" w:customStyle="1" w:styleId="WW8Num912">
    <w:name w:val="WW8Num912"/>
    <w:basedOn w:val="Sinlista"/>
    <w:rsid w:val="00CD1A89"/>
  </w:style>
  <w:style w:type="numbering" w:customStyle="1" w:styleId="WW8Num1012">
    <w:name w:val="WW8Num1012"/>
    <w:basedOn w:val="Sinlista"/>
    <w:rsid w:val="00CD1A89"/>
  </w:style>
  <w:style w:type="numbering" w:customStyle="1" w:styleId="WW8Num1112">
    <w:name w:val="WW8Num1112"/>
    <w:basedOn w:val="Sinlista"/>
    <w:rsid w:val="00CD1A89"/>
  </w:style>
  <w:style w:type="numbering" w:customStyle="1" w:styleId="WW8Num122">
    <w:name w:val="WW8Num122"/>
    <w:basedOn w:val="Sinlista"/>
    <w:rsid w:val="00CD1A89"/>
  </w:style>
  <w:style w:type="numbering" w:customStyle="1" w:styleId="WW8Num132">
    <w:name w:val="WW8Num132"/>
    <w:basedOn w:val="Sinlista"/>
    <w:rsid w:val="00CD1A89"/>
  </w:style>
  <w:style w:type="numbering" w:customStyle="1" w:styleId="WW8Num142">
    <w:name w:val="WW8Num142"/>
    <w:basedOn w:val="Sinlista"/>
    <w:rsid w:val="00CD1A89"/>
  </w:style>
  <w:style w:type="numbering" w:customStyle="1" w:styleId="WW8Num152">
    <w:name w:val="WW8Num152"/>
    <w:basedOn w:val="Sinlista"/>
    <w:rsid w:val="00CD1A89"/>
  </w:style>
  <w:style w:type="numbering" w:customStyle="1" w:styleId="WW8Num162">
    <w:name w:val="WW8Num162"/>
    <w:basedOn w:val="Sinlista"/>
    <w:rsid w:val="00CD1A89"/>
  </w:style>
  <w:style w:type="numbering" w:customStyle="1" w:styleId="WW8Num172">
    <w:name w:val="WW8Num172"/>
    <w:basedOn w:val="Sinlista"/>
    <w:rsid w:val="00CD1A89"/>
  </w:style>
  <w:style w:type="numbering" w:customStyle="1" w:styleId="WW8Num182">
    <w:name w:val="WW8Num182"/>
    <w:basedOn w:val="Sinlista"/>
    <w:rsid w:val="00CD1A89"/>
  </w:style>
  <w:style w:type="numbering" w:customStyle="1" w:styleId="WW8Num192">
    <w:name w:val="WW8Num192"/>
    <w:basedOn w:val="Sinlista"/>
    <w:rsid w:val="00CD1A89"/>
  </w:style>
  <w:style w:type="numbering" w:customStyle="1" w:styleId="WW8Num202">
    <w:name w:val="WW8Num202"/>
    <w:basedOn w:val="Sinlista"/>
    <w:rsid w:val="00CD1A89"/>
  </w:style>
  <w:style w:type="numbering" w:customStyle="1" w:styleId="WW8Num213">
    <w:name w:val="WW8Num213"/>
    <w:basedOn w:val="Sinlista"/>
    <w:rsid w:val="00CD1A89"/>
  </w:style>
  <w:style w:type="numbering" w:customStyle="1" w:styleId="WW8Num222">
    <w:name w:val="WW8Num222"/>
    <w:basedOn w:val="Sinlista"/>
    <w:rsid w:val="00CD1A89"/>
  </w:style>
  <w:style w:type="numbering" w:customStyle="1" w:styleId="WW8Num232">
    <w:name w:val="WW8Num232"/>
    <w:basedOn w:val="Sinlista"/>
    <w:rsid w:val="00CD1A89"/>
  </w:style>
  <w:style w:type="numbering" w:customStyle="1" w:styleId="WW8Num242">
    <w:name w:val="WW8Num242"/>
    <w:basedOn w:val="Sinlista"/>
    <w:rsid w:val="00CD1A89"/>
  </w:style>
  <w:style w:type="numbering" w:customStyle="1" w:styleId="WW8Num252">
    <w:name w:val="WW8Num252"/>
    <w:basedOn w:val="Sinlista"/>
    <w:rsid w:val="00CD1A89"/>
  </w:style>
  <w:style w:type="numbering" w:customStyle="1" w:styleId="WW8Num262">
    <w:name w:val="WW8Num262"/>
    <w:basedOn w:val="Sinlista"/>
    <w:rsid w:val="00CD1A89"/>
  </w:style>
  <w:style w:type="numbering" w:customStyle="1" w:styleId="WW8Num272">
    <w:name w:val="WW8Num272"/>
    <w:basedOn w:val="Sinlista"/>
    <w:rsid w:val="00CD1A89"/>
  </w:style>
  <w:style w:type="numbering" w:customStyle="1" w:styleId="WW8Num282">
    <w:name w:val="WW8Num282"/>
    <w:basedOn w:val="Sinlista"/>
    <w:rsid w:val="00CD1A89"/>
  </w:style>
  <w:style w:type="numbering" w:customStyle="1" w:styleId="WW8Num292">
    <w:name w:val="WW8Num292"/>
    <w:basedOn w:val="Sinlista"/>
    <w:rsid w:val="00CD1A89"/>
  </w:style>
  <w:style w:type="numbering" w:customStyle="1" w:styleId="WW8Num302">
    <w:name w:val="WW8Num302"/>
    <w:basedOn w:val="Sinlista"/>
    <w:rsid w:val="00CD1A89"/>
  </w:style>
  <w:style w:type="numbering" w:customStyle="1" w:styleId="WW8Num313">
    <w:name w:val="WW8Num313"/>
    <w:basedOn w:val="Sinlista"/>
    <w:rsid w:val="00CD1A89"/>
  </w:style>
  <w:style w:type="numbering" w:customStyle="1" w:styleId="WW8Num322">
    <w:name w:val="WW8Num322"/>
    <w:basedOn w:val="Sinlista"/>
    <w:rsid w:val="00CD1A89"/>
  </w:style>
  <w:style w:type="numbering" w:customStyle="1" w:styleId="WW8Num332">
    <w:name w:val="WW8Num332"/>
    <w:basedOn w:val="Sinlista"/>
    <w:rsid w:val="00CD1A89"/>
  </w:style>
  <w:style w:type="numbering" w:customStyle="1" w:styleId="WW8Num342">
    <w:name w:val="WW8Num342"/>
    <w:basedOn w:val="Sinlista"/>
    <w:rsid w:val="00CD1A89"/>
  </w:style>
  <w:style w:type="numbering" w:customStyle="1" w:styleId="WW8Num352">
    <w:name w:val="WW8Num352"/>
    <w:basedOn w:val="Sinlista"/>
    <w:rsid w:val="00CD1A89"/>
  </w:style>
  <w:style w:type="numbering" w:customStyle="1" w:styleId="WW8Num362">
    <w:name w:val="WW8Num362"/>
    <w:basedOn w:val="Sinlista"/>
    <w:rsid w:val="00CD1A89"/>
  </w:style>
  <w:style w:type="numbering" w:customStyle="1" w:styleId="WW8Num372">
    <w:name w:val="WW8Num372"/>
    <w:basedOn w:val="Sinlista"/>
    <w:rsid w:val="00CD1A89"/>
  </w:style>
  <w:style w:type="numbering" w:customStyle="1" w:styleId="WW8Num382">
    <w:name w:val="WW8Num382"/>
    <w:basedOn w:val="Sinlista"/>
    <w:rsid w:val="00CD1A89"/>
  </w:style>
  <w:style w:type="numbering" w:customStyle="1" w:styleId="WW8Num392">
    <w:name w:val="WW8Num392"/>
    <w:basedOn w:val="Sinlista"/>
    <w:rsid w:val="00CD1A89"/>
  </w:style>
  <w:style w:type="numbering" w:customStyle="1" w:styleId="WW8Num402">
    <w:name w:val="WW8Num402"/>
    <w:basedOn w:val="Sinlista"/>
    <w:rsid w:val="00CD1A89"/>
  </w:style>
  <w:style w:type="numbering" w:customStyle="1" w:styleId="WW8Num413">
    <w:name w:val="WW8Num413"/>
    <w:basedOn w:val="Sinlista"/>
    <w:rsid w:val="00CD1A89"/>
  </w:style>
  <w:style w:type="numbering" w:customStyle="1" w:styleId="WW8Num422">
    <w:name w:val="WW8Num422"/>
    <w:basedOn w:val="Sinlista"/>
    <w:rsid w:val="00CD1A89"/>
  </w:style>
  <w:style w:type="numbering" w:customStyle="1" w:styleId="WW8Num432">
    <w:name w:val="WW8Num432"/>
    <w:basedOn w:val="Sinlista"/>
    <w:rsid w:val="00CD1A89"/>
  </w:style>
  <w:style w:type="numbering" w:customStyle="1" w:styleId="WW8Num442">
    <w:name w:val="WW8Num442"/>
    <w:basedOn w:val="Sinlista"/>
    <w:rsid w:val="00CD1A89"/>
  </w:style>
  <w:style w:type="numbering" w:customStyle="1" w:styleId="WW8Num452">
    <w:name w:val="WW8Num452"/>
    <w:basedOn w:val="Sinlista"/>
    <w:rsid w:val="00CD1A89"/>
  </w:style>
  <w:style w:type="numbering" w:customStyle="1" w:styleId="WW8Num462">
    <w:name w:val="WW8Num462"/>
    <w:basedOn w:val="Sinlista"/>
    <w:rsid w:val="00CD1A89"/>
  </w:style>
  <w:style w:type="numbering" w:customStyle="1" w:styleId="WW8Num472">
    <w:name w:val="WW8Num472"/>
    <w:basedOn w:val="Sinlista"/>
    <w:rsid w:val="00CD1A89"/>
  </w:style>
  <w:style w:type="numbering" w:customStyle="1" w:styleId="WW8Num482">
    <w:name w:val="WW8Num482"/>
    <w:basedOn w:val="Sinlista"/>
    <w:rsid w:val="00CD1A89"/>
  </w:style>
  <w:style w:type="numbering" w:customStyle="1" w:styleId="WW8Num492">
    <w:name w:val="WW8Num492"/>
    <w:basedOn w:val="Sinlista"/>
    <w:rsid w:val="00CD1A89"/>
  </w:style>
  <w:style w:type="numbering" w:customStyle="1" w:styleId="WW8Num502">
    <w:name w:val="WW8Num502"/>
    <w:basedOn w:val="Sinlista"/>
    <w:rsid w:val="00CD1A89"/>
  </w:style>
  <w:style w:type="numbering" w:customStyle="1" w:styleId="WW8Num513">
    <w:name w:val="WW8Num513"/>
    <w:basedOn w:val="Sinlista"/>
    <w:rsid w:val="00CD1A89"/>
  </w:style>
  <w:style w:type="numbering" w:customStyle="1" w:styleId="WW8Num522">
    <w:name w:val="WW8Num522"/>
    <w:basedOn w:val="Sinlista"/>
    <w:rsid w:val="00CD1A89"/>
  </w:style>
  <w:style w:type="numbering" w:customStyle="1" w:styleId="WW8Num532">
    <w:name w:val="WW8Num532"/>
    <w:basedOn w:val="Sinlista"/>
    <w:rsid w:val="00CD1A89"/>
  </w:style>
  <w:style w:type="numbering" w:customStyle="1" w:styleId="WW8Num542">
    <w:name w:val="WW8Num542"/>
    <w:basedOn w:val="Sinlista"/>
    <w:rsid w:val="00CD1A89"/>
  </w:style>
  <w:style w:type="numbering" w:customStyle="1" w:styleId="WW8Num552">
    <w:name w:val="WW8Num552"/>
    <w:basedOn w:val="Sinlista"/>
    <w:rsid w:val="00CD1A89"/>
  </w:style>
  <w:style w:type="numbering" w:customStyle="1" w:styleId="WW8Num562">
    <w:name w:val="WW8Num562"/>
    <w:basedOn w:val="Sinlista"/>
    <w:rsid w:val="00CD1A89"/>
  </w:style>
  <w:style w:type="numbering" w:customStyle="1" w:styleId="WW8Num572">
    <w:name w:val="WW8Num572"/>
    <w:basedOn w:val="Sinlista"/>
    <w:rsid w:val="00CD1A89"/>
  </w:style>
  <w:style w:type="numbering" w:customStyle="1" w:styleId="WW8Num582">
    <w:name w:val="WW8Num582"/>
    <w:basedOn w:val="Sinlista"/>
    <w:rsid w:val="00CD1A89"/>
  </w:style>
  <w:style w:type="numbering" w:customStyle="1" w:styleId="WW8Num592">
    <w:name w:val="WW8Num592"/>
    <w:basedOn w:val="Sinlista"/>
    <w:rsid w:val="00CD1A89"/>
  </w:style>
  <w:style w:type="numbering" w:customStyle="1" w:styleId="WW8Num602">
    <w:name w:val="WW8Num602"/>
    <w:basedOn w:val="Sinlista"/>
    <w:rsid w:val="00CD1A89"/>
  </w:style>
  <w:style w:type="numbering" w:customStyle="1" w:styleId="WW8Num613">
    <w:name w:val="WW8Num613"/>
    <w:basedOn w:val="Sinlista"/>
    <w:rsid w:val="00CD1A89"/>
  </w:style>
  <w:style w:type="numbering" w:customStyle="1" w:styleId="WW8Num622">
    <w:name w:val="WW8Num622"/>
    <w:basedOn w:val="Sinlista"/>
    <w:rsid w:val="00CD1A89"/>
  </w:style>
  <w:style w:type="numbering" w:customStyle="1" w:styleId="WW8Num632">
    <w:name w:val="WW8Num632"/>
    <w:basedOn w:val="Sinlista"/>
    <w:rsid w:val="00CD1A89"/>
  </w:style>
  <w:style w:type="numbering" w:customStyle="1" w:styleId="WW8Num642">
    <w:name w:val="WW8Num642"/>
    <w:basedOn w:val="Sinlista"/>
    <w:rsid w:val="00CD1A89"/>
  </w:style>
  <w:style w:type="numbering" w:customStyle="1" w:styleId="WW8Num652">
    <w:name w:val="WW8Num652"/>
    <w:basedOn w:val="Sinlista"/>
    <w:rsid w:val="00CD1A89"/>
  </w:style>
  <w:style w:type="numbering" w:customStyle="1" w:styleId="WW8Num662">
    <w:name w:val="WW8Num662"/>
    <w:basedOn w:val="Sinlista"/>
    <w:rsid w:val="00CD1A89"/>
  </w:style>
  <w:style w:type="numbering" w:customStyle="1" w:styleId="WW8Num672">
    <w:name w:val="WW8Num672"/>
    <w:basedOn w:val="Sinlista"/>
    <w:rsid w:val="00CD1A89"/>
  </w:style>
  <w:style w:type="table" w:customStyle="1" w:styleId="Tablaconcuadrcula301">
    <w:name w:val="Tabla con cuadrícula3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CD1A89"/>
  </w:style>
  <w:style w:type="table" w:customStyle="1" w:styleId="Tablaconcuadrcula361">
    <w:name w:val="Tabla con cuadrícula3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D1A89"/>
  </w:style>
  <w:style w:type="numbering" w:customStyle="1" w:styleId="WW8Num3312">
    <w:name w:val="WW8Num3312"/>
    <w:basedOn w:val="Sinlista"/>
    <w:rsid w:val="00CD1A89"/>
  </w:style>
  <w:style w:type="table" w:customStyle="1" w:styleId="Tablaconcuadrcula372">
    <w:name w:val="Tabla con cuadrícula3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3">
    <w:name w:val="xl73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04">
    <w:name w:val="xl73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sz w:val="16"/>
      <w:szCs w:val="16"/>
      <w:lang w:eastAsia="es-MX"/>
    </w:rPr>
  </w:style>
  <w:style w:type="paragraph" w:customStyle="1" w:styleId="xl7305">
    <w:name w:val="xl7305"/>
    <w:basedOn w:val="Normal"/>
    <w:rsid w:val="00CD1A89"/>
    <w:pPr>
      <w:spacing w:before="100" w:beforeAutospacing="1" w:after="100" w:afterAutospacing="1"/>
      <w:textAlignment w:val="top"/>
    </w:pPr>
    <w:rPr>
      <w:rFonts w:ascii="Times New Roman" w:eastAsia="Times New Roman" w:hAnsi="Times New Roman"/>
      <w:sz w:val="16"/>
      <w:szCs w:val="16"/>
      <w:lang w:eastAsia="es-MX"/>
    </w:rPr>
  </w:style>
  <w:style w:type="paragraph" w:customStyle="1" w:styleId="xl7306">
    <w:name w:val="xl7306"/>
    <w:basedOn w:val="Normal"/>
    <w:rsid w:val="00CD1A89"/>
    <w:pPr>
      <w:spacing w:before="100" w:beforeAutospacing="1" w:after="100" w:afterAutospacing="1"/>
      <w:jc w:val="right"/>
    </w:pPr>
    <w:rPr>
      <w:rFonts w:ascii="Times New Roman" w:eastAsia="Times New Roman" w:hAnsi="Times New Roman"/>
      <w:sz w:val="16"/>
      <w:szCs w:val="16"/>
      <w:lang w:eastAsia="es-MX"/>
    </w:rPr>
  </w:style>
  <w:style w:type="paragraph" w:customStyle="1" w:styleId="xl7307">
    <w:name w:val="xl73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16"/>
      <w:szCs w:val="16"/>
      <w:lang w:eastAsia="es-MX"/>
    </w:rPr>
  </w:style>
  <w:style w:type="paragraph" w:customStyle="1" w:styleId="xl7308">
    <w:name w:val="xl7308"/>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9">
    <w:name w:val="xl7309"/>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0">
    <w:name w:val="xl7310"/>
    <w:basedOn w:val="Normal"/>
    <w:rsid w:val="00CD1A89"/>
    <w:pPr>
      <w:spacing w:before="100" w:beforeAutospacing="1" w:after="100" w:afterAutospacing="1"/>
      <w:jc w:val="center"/>
      <w:textAlignment w:val="center"/>
    </w:pPr>
    <w:rPr>
      <w:rFonts w:ascii="Times New Roman" w:eastAsia="Times New Roman" w:hAnsi="Times New Roman"/>
      <w:sz w:val="16"/>
      <w:szCs w:val="16"/>
      <w:lang w:eastAsia="es-MX"/>
    </w:rPr>
  </w:style>
  <w:style w:type="paragraph" w:customStyle="1" w:styleId="xl7311">
    <w:name w:val="xl7311"/>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2">
    <w:name w:val="xl73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3">
    <w:name w:val="xl7313"/>
    <w:basedOn w:val="Normal"/>
    <w:rsid w:val="00CD1A89"/>
    <w:pPr>
      <w:spacing w:before="100" w:beforeAutospacing="1" w:after="100" w:afterAutospacing="1"/>
      <w:jc w:val="center"/>
    </w:pPr>
    <w:rPr>
      <w:rFonts w:ascii="Times New Roman" w:eastAsia="Times New Roman" w:hAnsi="Times New Roman"/>
      <w:sz w:val="16"/>
      <w:szCs w:val="16"/>
      <w:lang w:eastAsia="es-MX"/>
    </w:rPr>
  </w:style>
  <w:style w:type="paragraph" w:customStyle="1" w:styleId="xl7314">
    <w:name w:val="xl7314"/>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5">
    <w:name w:val="xl73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7316">
    <w:name w:val="xl7316"/>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7">
    <w:name w:val="xl73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8">
    <w:name w:val="xl73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eastAsia="es-MX"/>
    </w:rPr>
  </w:style>
  <w:style w:type="paragraph" w:customStyle="1" w:styleId="xl1535">
    <w:name w:val="xl1535"/>
    <w:basedOn w:val="Normal"/>
    <w:rsid w:val="00CD1A89"/>
    <w:pPr>
      <w:spacing w:before="100" w:beforeAutospacing="1" w:after="100" w:afterAutospacing="1"/>
      <w:jc w:val="center"/>
    </w:pPr>
    <w:rPr>
      <w:rFonts w:ascii="Montserrat" w:eastAsia="Times New Roman" w:hAnsi="Montserrat"/>
      <w:sz w:val="16"/>
      <w:szCs w:val="16"/>
      <w:lang w:eastAsia="es-MX"/>
    </w:rPr>
  </w:style>
  <w:style w:type="paragraph" w:customStyle="1" w:styleId="xl1536">
    <w:name w:val="xl1536"/>
    <w:basedOn w:val="Normal"/>
    <w:rsid w:val="00CD1A89"/>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1537">
    <w:name w:val="xl1537"/>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38">
    <w:name w:val="xl15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39">
    <w:name w:val="xl15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20"/>
      <w:szCs w:val="20"/>
      <w:lang w:eastAsia="es-MX"/>
    </w:rPr>
  </w:style>
  <w:style w:type="paragraph" w:customStyle="1" w:styleId="xl1540">
    <w:name w:val="xl1540"/>
    <w:basedOn w:val="Normal"/>
    <w:rsid w:val="00CD1A89"/>
    <w:pPr>
      <w:spacing w:before="100" w:beforeAutospacing="1" w:after="100" w:afterAutospacing="1"/>
      <w:textAlignment w:val="center"/>
    </w:pPr>
    <w:rPr>
      <w:rFonts w:ascii="Montserrat" w:eastAsia="Times New Roman" w:hAnsi="Montserrat"/>
      <w:sz w:val="16"/>
      <w:szCs w:val="16"/>
      <w:lang w:eastAsia="es-MX"/>
    </w:rPr>
  </w:style>
  <w:style w:type="paragraph" w:customStyle="1" w:styleId="xl1541">
    <w:name w:val="xl1541"/>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42">
    <w:name w:val="xl1542"/>
    <w:basedOn w:val="Normal"/>
    <w:rsid w:val="00CD1A89"/>
    <w:pPr>
      <w:spacing w:before="100" w:beforeAutospacing="1" w:after="100" w:afterAutospacing="1"/>
      <w:jc w:val="center"/>
      <w:textAlignment w:val="center"/>
    </w:pPr>
    <w:rPr>
      <w:rFonts w:ascii="Montserrat" w:eastAsia="Times New Roman" w:hAnsi="Montserrat"/>
      <w:b/>
      <w:bCs/>
      <w:sz w:val="16"/>
      <w:szCs w:val="16"/>
      <w:lang w:eastAsia="es-MX"/>
    </w:rPr>
  </w:style>
  <w:style w:type="paragraph" w:customStyle="1" w:styleId="xl1543">
    <w:name w:val="xl1543"/>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44">
    <w:name w:val="xl1544"/>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sz w:val="20"/>
      <w:szCs w:val="20"/>
      <w:lang w:eastAsia="es-MX"/>
    </w:rPr>
  </w:style>
  <w:style w:type="paragraph" w:customStyle="1" w:styleId="xl1545">
    <w:name w:val="xl1545"/>
    <w:basedOn w:val="Normal"/>
    <w:rsid w:val="00CD1A89"/>
    <w:pPr>
      <w:spacing w:before="100" w:beforeAutospacing="1" w:after="100" w:afterAutospacing="1"/>
      <w:jc w:val="center"/>
      <w:textAlignment w:val="center"/>
    </w:pPr>
    <w:rPr>
      <w:rFonts w:ascii="Montserrat" w:eastAsia="Times New Roman" w:hAnsi="Montserrat"/>
      <w:sz w:val="18"/>
      <w:szCs w:val="18"/>
      <w:lang w:eastAsia="es-MX"/>
    </w:rPr>
  </w:style>
  <w:style w:type="paragraph" w:customStyle="1" w:styleId="xl1546">
    <w:name w:val="xl1546"/>
    <w:basedOn w:val="Normal"/>
    <w:rsid w:val="00CD1A89"/>
    <w:pPr>
      <w:spacing w:before="100" w:beforeAutospacing="1" w:after="100" w:afterAutospacing="1"/>
      <w:textAlignment w:val="center"/>
    </w:pPr>
    <w:rPr>
      <w:rFonts w:ascii="Montserrat" w:eastAsia="Times New Roman" w:hAnsi="Montserrat"/>
      <w:sz w:val="18"/>
      <w:szCs w:val="18"/>
      <w:lang w:eastAsia="es-MX"/>
    </w:rPr>
  </w:style>
  <w:style w:type="paragraph" w:customStyle="1" w:styleId="xl1547">
    <w:name w:val="xl1547"/>
    <w:basedOn w:val="Normal"/>
    <w:rsid w:val="00CD1A89"/>
    <w:pPr>
      <w:spacing w:before="100" w:beforeAutospacing="1" w:after="100" w:afterAutospacing="1"/>
      <w:jc w:val="center"/>
      <w:textAlignment w:val="center"/>
    </w:pPr>
    <w:rPr>
      <w:rFonts w:ascii="Montserrat" w:eastAsia="Times New Roman" w:hAnsi="Montserrat"/>
      <w:b/>
      <w:bCs/>
      <w:sz w:val="18"/>
      <w:szCs w:val="18"/>
      <w:lang w:eastAsia="es-MX"/>
    </w:rPr>
  </w:style>
  <w:style w:type="paragraph" w:customStyle="1" w:styleId="xl1548">
    <w:name w:val="xl1548"/>
    <w:basedOn w:val="Normal"/>
    <w:rsid w:val="00CD1A89"/>
    <w:pPr>
      <w:spacing w:before="100" w:beforeAutospacing="1" w:after="100" w:afterAutospacing="1"/>
      <w:jc w:val="right"/>
      <w:textAlignment w:val="center"/>
    </w:pPr>
    <w:rPr>
      <w:rFonts w:ascii="Montserrat" w:eastAsia="Times New Roman" w:hAnsi="Montserrat"/>
      <w:b/>
      <w:bCs/>
      <w:sz w:val="18"/>
      <w:szCs w:val="18"/>
      <w:lang w:eastAsia="es-MX"/>
    </w:rPr>
  </w:style>
  <w:style w:type="paragraph" w:customStyle="1" w:styleId="xl1549">
    <w:name w:val="xl1549"/>
    <w:basedOn w:val="Normal"/>
    <w:rsid w:val="00CD1A89"/>
    <w:pP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1550">
    <w:name w:val="xl155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1">
    <w:name w:val="xl1551"/>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2">
    <w:name w:val="xl1552"/>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eastAsia="es-MX"/>
    </w:rPr>
  </w:style>
  <w:style w:type="table" w:customStyle="1" w:styleId="Tablaconcuadrcula1112">
    <w:name w:val="Tabla con cuadrícula1112"/>
    <w:basedOn w:val="Tablanormal"/>
    <w:next w:val="Tablaconcuadrcula"/>
    <w:uiPriority w:val="59"/>
    <w:rsid w:val="00CD1A8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CD1A89"/>
    <w:rPr>
      <w:rFonts w:ascii="Arial" w:eastAsia="Times New Roman" w:hAnsi="Arial" w:cs="Times New Roman"/>
      <w:b/>
      <w:noProof/>
      <w:sz w:val="18"/>
      <w:szCs w:val="20"/>
      <w:lang w:val="es-ES_tradnl" w:eastAsia="ar-SA"/>
    </w:rPr>
  </w:style>
  <w:style w:type="character" w:customStyle="1" w:styleId="UnresolvedMention">
    <w:name w:val="Unresolved Mention"/>
    <w:basedOn w:val="Fuentedeprrafopredeter"/>
    <w:uiPriority w:val="99"/>
    <w:semiHidden/>
    <w:unhideWhenUsed/>
    <w:rsid w:val="00DA2154"/>
    <w:rPr>
      <w:color w:val="605E5C"/>
      <w:shd w:val="clear" w:color="auto" w:fill="E1DFDD"/>
    </w:rPr>
  </w:style>
  <w:style w:type="table" w:customStyle="1" w:styleId="Tablaconcuadrcula48">
    <w:name w:val="Tabla con cuadrícula48"/>
    <w:basedOn w:val="Tablanormal"/>
    <w:next w:val="Tablaconcuadrcula"/>
    <w:uiPriority w:val="59"/>
    <w:rsid w:val="005C5921"/>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9">
    <w:name w:val="Tabla con cuadrícula49"/>
    <w:basedOn w:val="Tablanormal"/>
    <w:next w:val="Tablaconcuadrcula"/>
    <w:uiPriority w:val="59"/>
    <w:rsid w:val="00614F0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0">
    <w:name w:val="Tabla con cuadrícula50"/>
    <w:basedOn w:val="Tablanormal"/>
    <w:next w:val="Tablaconcuadrcula"/>
    <w:uiPriority w:val="59"/>
    <w:rsid w:val="002A2C9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basedOn w:val="Tablanormal"/>
    <w:next w:val="Tablaconcuadrcula"/>
    <w:uiPriority w:val="59"/>
    <w:rsid w:val="002A2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next w:val="Tablaconcuadrcula"/>
    <w:uiPriority w:val="59"/>
    <w:rsid w:val="00D4185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4">
    <w:name w:val="Tabla con cuadrícula54"/>
    <w:basedOn w:val="Tablanormal"/>
    <w:next w:val="Tablaconcuadrcula"/>
    <w:uiPriority w:val="59"/>
    <w:rsid w:val="004004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42DA9"/>
  </w:style>
  <w:style w:type="table" w:customStyle="1" w:styleId="Tablaconcuadrcula55">
    <w:name w:val="Tabla con cuadrícula55"/>
    <w:basedOn w:val="Tablanormal"/>
    <w:next w:val="Tablaconcuadrcula"/>
    <w:uiPriority w:val="59"/>
    <w:rsid w:val="00942DA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942DA9"/>
  </w:style>
  <w:style w:type="table" w:customStyle="1" w:styleId="Tablaconcuadrcula123">
    <w:name w:val="Tabla con cuadrícula12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5">
    <w:name w:val="Tabla con cuadrícula215"/>
    <w:basedOn w:val="Tablanormal"/>
    <w:next w:val="Tablaconcuadrcula"/>
    <w:uiPriority w:val="59"/>
    <w:rsid w:val="00942D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942DA9"/>
    <w:pPr>
      <w:suppressAutoHyphens/>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0">
    <w:name w:val="arial"/>
    <w:basedOn w:val="Normal"/>
    <w:rsid w:val="00942DA9"/>
    <w:pPr>
      <w:suppressAutoHyphens/>
      <w:jc w:val="both"/>
    </w:pPr>
    <w:rPr>
      <w:rFonts w:ascii="Cambria" w:eastAsia="Calibri" w:hAnsi="Cambria" w:cs="Arial"/>
      <w:color w:val="000000"/>
      <w:sz w:val="24"/>
      <w:szCs w:val="24"/>
      <w:lang w:eastAsia="ar-SA"/>
    </w:rPr>
  </w:style>
  <w:style w:type="character" w:customStyle="1" w:styleId="ListParagraphChar">
    <w:name w:val="List Paragraph Char"/>
    <w:link w:val="Prrafodelista2"/>
    <w:locked/>
    <w:rsid w:val="00942DA9"/>
    <w:rPr>
      <w:rFonts w:ascii="Calibri" w:eastAsia="Times New Roman" w:hAnsi="Calibri" w:cs="Times New Roman"/>
      <w:noProof/>
      <w:lang w:eastAsia="ar-SA"/>
    </w:rPr>
  </w:style>
  <w:style w:type="numbering" w:customStyle="1" w:styleId="Sinlista26">
    <w:name w:val="Sin lista26"/>
    <w:next w:val="Sinlista"/>
    <w:uiPriority w:val="99"/>
    <w:semiHidden/>
    <w:unhideWhenUsed/>
    <w:rsid w:val="00942DA9"/>
  </w:style>
  <w:style w:type="character" w:customStyle="1" w:styleId="FontStyle42">
    <w:name w:val="Font Style42"/>
    <w:rsid w:val="00942DA9"/>
    <w:rPr>
      <w:rFonts w:ascii="Arial" w:hAnsi="Arial" w:cs="Arial"/>
      <w:sz w:val="20"/>
      <w:szCs w:val="20"/>
    </w:rPr>
  </w:style>
  <w:style w:type="character" w:customStyle="1" w:styleId="FontStyle40">
    <w:name w:val="Font Style40"/>
    <w:rsid w:val="00942DA9"/>
    <w:rPr>
      <w:rFonts w:ascii="Arial" w:hAnsi="Arial" w:cs="Arial"/>
      <w:sz w:val="16"/>
      <w:szCs w:val="16"/>
    </w:rPr>
  </w:style>
  <w:style w:type="character" w:customStyle="1" w:styleId="FontStyle41">
    <w:name w:val="Font Style41"/>
    <w:rsid w:val="00942DA9"/>
    <w:rPr>
      <w:rFonts w:ascii="Arial" w:hAnsi="Arial" w:cs="Arial"/>
      <w:b/>
      <w:bCs/>
      <w:sz w:val="16"/>
      <w:szCs w:val="16"/>
    </w:rPr>
  </w:style>
  <w:style w:type="paragraph" w:customStyle="1" w:styleId="Style14">
    <w:name w:val="Style14"/>
    <w:basedOn w:val="Normal"/>
    <w:rsid w:val="00942DA9"/>
    <w:pPr>
      <w:widowControl w:val="0"/>
      <w:suppressAutoHyphens/>
      <w:autoSpaceDE w:val="0"/>
      <w:spacing w:line="187" w:lineRule="exact"/>
      <w:jc w:val="center"/>
    </w:pPr>
    <w:rPr>
      <w:rFonts w:ascii="Times New Roman" w:eastAsia="Times New Roman" w:hAnsi="Times New Roman"/>
      <w:sz w:val="24"/>
      <w:szCs w:val="24"/>
      <w:lang w:eastAsia="ar-SA"/>
    </w:rPr>
  </w:style>
  <w:style w:type="paragraph" w:customStyle="1" w:styleId="Style16">
    <w:name w:val="Style16"/>
    <w:basedOn w:val="Normal"/>
    <w:rsid w:val="00942DA9"/>
    <w:pPr>
      <w:widowControl w:val="0"/>
      <w:suppressAutoHyphens/>
      <w:autoSpaceDE w:val="0"/>
      <w:spacing w:line="182" w:lineRule="exact"/>
    </w:pPr>
    <w:rPr>
      <w:rFonts w:ascii="Times New Roman" w:eastAsia="Times New Roman" w:hAnsi="Times New Roman"/>
      <w:sz w:val="24"/>
      <w:szCs w:val="24"/>
      <w:lang w:eastAsia="ar-SA"/>
    </w:rPr>
  </w:style>
  <w:style w:type="paragraph" w:customStyle="1" w:styleId="Style17">
    <w:name w:val="Style17"/>
    <w:basedOn w:val="Normal"/>
    <w:rsid w:val="00942DA9"/>
    <w:pPr>
      <w:widowControl w:val="0"/>
      <w:suppressAutoHyphens/>
      <w:autoSpaceDE w:val="0"/>
      <w:spacing w:line="182" w:lineRule="exact"/>
      <w:jc w:val="center"/>
    </w:pPr>
    <w:rPr>
      <w:rFonts w:ascii="Times New Roman" w:eastAsia="Times New Roman" w:hAnsi="Times New Roman"/>
      <w:sz w:val="24"/>
      <w:szCs w:val="24"/>
      <w:lang w:eastAsia="ar-SA"/>
    </w:rPr>
  </w:style>
  <w:style w:type="table" w:customStyle="1" w:styleId="Tablaconcuadrcula313">
    <w:name w:val="Tabla con cuadrícula31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3">
    <w:name w:val="Sin lista33"/>
    <w:next w:val="Sinlista"/>
    <w:uiPriority w:val="99"/>
    <w:semiHidden/>
    <w:unhideWhenUsed/>
    <w:rsid w:val="00942DA9"/>
  </w:style>
  <w:style w:type="table" w:customStyle="1" w:styleId="Tablaconcuadrcula410">
    <w:name w:val="Tabla con cuadrícula410"/>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21">
    <w:name w:val="Párrafo de lista21"/>
    <w:basedOn w:val="Normal"/>
    <w:rsid w:val="00942DA9"/>
    <w:pPr>
      <w:spacing w:after="200" w:line="276" w:lineRule="auto"/>
      <w:ind w:left="720"/>
    </w:pPr>
    <w:rPr>
      <w:rFonts w:eastAsia="Times New Roman"/>
      <w:sz w:val="20"/>
      <w:szCs w:val="20"/>
      <w:lang w:eastAsia="es-MX"/>
    </w:rPr>
  </w:style>
  <w:style w:type="character" w:customStyle="1" w:styleId="ListParagraphChar1">
    <w:name w:val="List Paragraph Char1"/>
    <w:uiPriority w:val="34"/>
    <w:rsid w:val="00942DA9"/>
    <w:rPr>
      <w:rFonts w:ascii="Calibri" w:eastAsia="Times New Roman" w:hAnsi="Calibri" w:cs="Times New Roman"/>
      <w:sz w:val="20"/>
      <w:szCs w:val="20"/>
      <w:lang w:val="x-none" w:eastAsia="es-MX"/>
    </w:rPr>
  </w:style>
  <w:style w:type="paragraph" w:customStyle="1" w:styleId="Prrafodelista3">
    <w:name w:val="Párrafo de lista3"/>
    <w:basedOn w:val="Normal"/>
    <w:rsid w:val="00942DA9"/>
    <w:pPr>
      <w:spacing w:after="200" w:line="276" w:lineRule="auto"/>
      <w:ind w:left="720"/>
    </w:pPr>
    <w:rPr>
      <w:rFonts w:eastAsia="Times New Roman"/>
      <w:sz w:val="20"/>
      <w:szCs w:val="20"/>
      <w:lang w:eastAsia="es-MX"/>
    </w:rPr>
  </w:style>
  <w:style w:type="numbering" w:customStyle="1" w:styleId="Sinlista43">
    <w:name w:val="Sin lista43"/>
    <w:next w:val="Sinlista"/>
    <w:uiPriority w:val="99"/>
    <w:semiHidden/>
    <w:unhideWhenUsed/>
    <w:rsid w:val="00942DA9"/>
  </w:style>
  <w:style w:type="table" w:customStyle="1" w:styleId="Tablaconcuadrcula56">
    <w:name w:val="Tabla con cuadrícula56"/>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3">
    <w:name w:val="Sin lista53"/>
    <w:next w:val="Sinlista"/>
    <w:uiPriority w:val="99"/>
    <w:semiHidden/>
    <w:unhideWhenUsed/>
    <w:rsid w:val="00942DA9"/>
  </w:style>
  <w:style w:type="table" w:customStyle="1" w:styleId="Tablaconcuadrcula63">
    <w:name w:val="Tabla con cuadrícula6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942DA9"/>
    <w:pPr>
      <w:spacing w:after="200" w:line="276" w:lineRule="auto"/>
      <w:ind w:left="720"/>
      <w:contextualSpacing/>
    </w:pPr>
    <w:rPr>
      <w:rFonts w:eastAsia="Times New Roman"/>
      <w:sz w:val="20"/>
      <w:szCs w:val="20"/>
      <w:lang w:val="x-none" w:eastAsia="es-MX"/>
    </w:rPr>
  </w:style>
  <w:style w:type="character" w:customStyle="1" w:styleId="FontStyle45">
    <w:name w:val="Font Style45"/>
    <w:rsid w:val="00942DA9"/>
    <w:rPr>
      <w:rFonts w:ascii="Arial" w:hAnsi="Arial" w:cs="Arial"/>
      <w:sz w:val="22"/>
      <w:szCs w:val="22"/>
    </w:rPr>
  </w:style>
  <w:style w:type="paragraph" w:customStyle="1" w:styleId="Style36">
    <w:name w:val="Style36"/>
    <w:basedOn w:val="Normal"/>
    <w:rsid w:val="00942DA9"/>
    <w:pPr>
      <w:widowControl w:val="0"/>
      <w:suppressAutoHyphens/>
      <w:autoSpaceDE w:val="0"/>
      <w:spacing w:line="278" w:lineRule="exact"/>
      <w:jc w:val="both"/>
    </w:pPr>
    <w:rPr>
      <w:rFonts w:ascii="Times New Roman" w:eastAsia="Times New Roman" w:hAnsi="Times New Roman"/>
      <w:sz w:val="24"/>
      <w:szCs w:val="24"/>
      <w:lang w:eastAsia="ar-SA"/>
    </w:rPr>
  </w:style>
  <w:style w:type="table" w:customStyle="1" w:styleId="Tablaconcuadrcula73">
    <w:name w:val="Tabla con cuadrícula73"/>
    <w:basedOn w:val="Tablanormal"/>
    <w:next w:val="Tablaconcuadrcula"/>
    <w:uiPriority w:val="59"/>
    <w:rsid w:val="00942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
    <w:name w:val="Tabla con cuadrícula11121"/>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311">
    <w:name w:val="Tabla con cuadrícula2311"/>
    <w:basedOn w:val="Tablanormal"/>
    <w:next w:val="Tablaconcuadrcula"/>
    <w:uiPriority w:val="59"/>
    <w:rsid w:val="00942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830">
    <w:name w:val="Tabla con cuadrícula83"/>
    <w:basedOn w:val="Tablanormal"/>
    <w:next w:val="Tablaconcuadrcula"/>
    <w:uiPriority w:val="3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7">
    <w:name w:val="Tabla con cuadrícula57"/>
    <w:basedOn w:val="Tablanormal"/>
    <w:next w:val="Tablaconcuadrcula"/>
    <w:uiPriority w:val="59"/>
    <w:rsid w:val="00953C35"/>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8">
    <w:name w:val="Tabla con cuadrícula58"/>
    <w:basedOn w:val="Tablanormal"/>
    <w:next w:val="Tablaconcuadrcula"/>
    <w:uiPriority w:val="59"/>
    <w:rsid w:val="005A208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Simple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26"/>
    <w:pPr>
      <w:spacing w:after="0" w:line="240" w:lineRule="auto"/>
    </w:pPr>
    <w:rPr>
      <w:rFonts w:ascii="Calibri" w:hAnsi="Calibri" w:cs="Times New Roman"/>
    </w:rPr>
  </w:style>
  <w:style w:type="paragraph" w:styleId="Ttulo1">
    <w:name w:val="heading 1"/>
    <w:aliases w:val="Headline,H1,h1,II+,I,Document Header1,Chapter,heading 1,Titulo 1,Section Heading,Part"/>
    <w:basedOn w:val="Normal"/>
    <w:next w:val="Normal"/>
    <w:link w:val="Ttulo1Car"/>
    <w:qFormat/>
    <w:rsid w:val="00CD1A89"/>
    <w:pPr>
      <w:keepNext/>
      <w:numPr>
        <w:numId w:val="1"/>
      </w:numPr>
      <w:suppressAutoHyphens/>
      <w:spacing w:before="240" w:after="60"/>
      <w:outlineLvl w:val="0"/>
    </w:pPr>
    <w:rPr>
      <w:rFonts w:ascii="Arial" w:eastAsia="Times New Roman" w:hAnsi="Arial"/>
      <w:b/>
      <w:bCs/>
      <w:noProof/>
      <w:kern w:val="1"/>
      <w:sz w:val="32"/>
      <w:szCs w:val="32"/>
      <w:lang w:eastAsia="ar-SA"/>
    </w:rPr>
  </w:style>
  <w:style w:type="paragraph" w:styleId="Ttulo2">
    <w:name w:val="heading 2"/>
    <w:aliases w:val="h2"/>
    <w:basedOn w:val="Normal"/>
    <w:next w:val="Normal"/>
    <w:link w:val="Ttulo2Car1"/>
    <w:qFormat/>
    <w:rsid w:val="00CD1A89"/>
    <w:pPr>
      <w:keepNext/>
      <w:numPr>
        <w:ilvl w:val="1"/>
        <w:numId w:val="1"/>
      </w:numPr>
      <w:suppressAutoHyphens/>
      <w:spacing w:before="240" w:after="60"/>
      <w:outlineLvl w:val="1"/>
    </w:pPr>
    <w:rPr>
      <w:rFonts w:ascii="Arial" w:eastAsia="Times New Roman" w:hAnsi="Arial"/>
      <w:b/>
      <w:i/>
      <w:noProof/>
      <w:sz w:val="28"/>
      <w:szCs w:val="20"/>
      <w:lang w:eastAsia="ar-SA"/>
    </w:rPr>
  </w:style>
  <w:style w:type="paragraph" w:styleId="Ttulo3">
    <w:name w:val="heading 3"/>
    <w:aliases w:val="H3,Titulo 3,Level 1 - 1,h3,Level 3 Topic Heading,Section"/>
    <w:basedOn w:val="Normal"/>
    <w:next w:val="Normal"/>
    <w:link w:val="Ttulo3Car"/>
    <w:qFormat/>
    <w:rsid w:val="00CD1A89"/>
    <w:pPr>
      <w:keepNext/>
      <w:numPr>
        <w:ilvl w:val="2"/>
        <w:numId w:val="1"/>
      </w:numPr>
      <w:suppressAutoHyphens/>
      <w:spacing w:before="240" w:after="60"/>
      <w:outlineLvl w:val="2"/>
    </w:pPr>
    <w:rPr>
      <w:rFonts w:ascii="Arial" w:eastAsia="Times New Roman" w:hAnsi="Arial"/>
      <w:b/>
      <w:bCs/>
      <w:noProof/>
      <w:sz w:val="26"/>
      <w:szCs w:val="26"/>
      <w:lang w:eastAsia="ar-SA"/>
    </w:rPr>
  </w:style>
  <w:style w:type="paragraph" w:styleId="Ttulo4">
    <w:name w:val="heading 4"/>
    <w:basedOn w:val="Normal"/>
    <w:next w:val="Normal"/>
    <w:link w:val="Ttulo4Car"/>
    <w:qFormat/>
    <w:rsid w:val="00CD1A89"/>
    <w:pPr>
      <w:keepNext/>
      <w:numPr>
        <w:ilvl w:val="3"/>
        <w:numId w:val="1"/>
      </w:numPr>
      <w:suppressAutoHyphens/>
      <w:spacing w:before="240" w:after="60"/>
      <w:outlineLvl w:val="3"/>
    </w:pPr>
    <w:rPr>
      <w:rFonts w:ascii="Times New Roman" w:eastAsia="Times New Roman" w:hAnsi="Times New Roman"/>
      <w:b/>
      <w:bCs/>
      <w:noProof/>
      <w:sz w:val="28"/>
      <w:szCs w:val="28"/>
      <w:lang w:eastAsia="ar-SA"/>
    </w:rPr>
  </w:style>
  <w:style w:type="paragraph" w:styleId="Ttulo5">
    <w:name w:val="heading 5"/>
    <w:basedOn w:val="Normal"/>
    <w:next w:val="Normal"/>
    <w:link w:val="Ttulo5Car"/>
    <w:qFormat/>
    <w:rsid w:val="00CD1A89"/>
    <w:pPr>
      <w:numPr>
        <w:ilvl w:val="4"/>
        <w:numId w:val="1"/>
      </w:numPr>
      <w:suppressAutoHyphens/>
      <w:spacing w:before="240" w:after="60"/>
      <w:outlineLvl w:val="4"/>
    </w:pPr>
    <w:rPr>
      <w:rFonts w:ascii="Times New Roman" w:eastAsia="Times New Roman" w:hAnsi="Times New Roman"/>
      <w:b/>
      <w:bCs/>
      <w:i/>
      <w:iCs/>
      <w:noProof/>
      <w:sz w:val="26"/>
      <w:szCs w:val="26"/>
      <w:lang w:eastAsia="ar-SA"/>
    </w:rPr>
  </w:style>
  <w:style w:type="paragraph" w:styleId="Ttulo6">
    <w:name w:val="heading 6"/>
    <w:basedOn w:val="Normal"/>
    <w:next w:val="Normal"/>
    <w:link w:val="Ttulo6Car"/>
    <w:qFormat/>
    <w:rsid w:val="00CD1A89"/>
    <w:pPr>
      <w:numPr>
        <w:ilvl w:val="5"/>
        <w:numId w:val="1"/>
      </w:numPr>
      <w:suppressAutoHyphens/>
      <w:spacing w:before="240" w:after="60"/>
      <w:outlineLvl w:val="5"/>
    </w:pPr>
    <w:rPr>
      <w:rFonts w:ascii="Times New Roman" w:eastAsia="Times New Roman" w:hAnsi="Times New Roman"/>
      <w:b/>
      <w:bCs/>
      <w:noProof/>
      <w:lang w:eastAsia="ar-SA"/>
    </w:rPr>
  </w:style>
  <w:style w:type="paragraph" w:styleId="Ttulo7">
    <w:name w:val="heading 7"/>
    <w:basedOn w:val="Normal"/>
    <w:next w:val="Normal"/>
    <w:link w:val="Ttulo7Car"/>
    <w:qFormat/>
    <w:rsid w:val="00CD1A89"/>
    <w:pPr>
      <w:numPr>
        <w:ilvl w:val="6"/>
        <w:numId w:val="1"/>
      </w:numPr>
      <w:suppressAutoHyphens/>
      <w:spacing w:before="240" w:after="60"/>
      <w:outlineLvl w:val="6"/>
    </w:pPr>
    <w:rPr>
      <w:rFonts w:ascii="Times New Roman" w:eastAsia="Times New Roman" w:hAnsi="Times New Roman"/>
      <w:noProof/>
      <w:sz w:val="24"/>
      <w:szCs w:val="24"/>
      <w:lang w:eastAsia="ar-SA"/>
    </w:rPr>
  </w:style>
  <w:style w:type="paragraph" w:styleId="Ttulo8">
    <w:name w:val="heading 8"/>
    <w:basedOn w:val="Normal"/>
    <w:next w:val="Normal"/>
    <w:link w:val="Ttulo8Car"/>
    <w:qFormat/>
    <w:rsid w:val="00CD1A89"/>
    <w:pPr>
      <w:numPr>
        <w:ilvl w:val="7"/>
        <w:numId w:val="1"/>
      </w:numPr>
      <w:suppressAutoHyphens/>
      <w:spacing w:before="240" w:after="60"/>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qFormat/>
    <w:rsid w:val="00CD1A89"/>
    <w:pPr>
      <w:numPr>
        <w:ilvl w:val="8"/>
        <w:numId w:val="1"/>
      </w:numPr>
      <w:suppressAutoHyphens/>
      <w:spacing w:before="240" w:after="60"/>
      <w:outlineLvl w:val="8"/>
    </w:pPr>
    <w:rPr>
      <w:rFonts w:ascii="Arial" w:eastAsia="Times New Roman" w:hAnsi="Arial"/>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aliases w:val="Hipervínculo1,Hipervínculo11,Hipervínculo12,Hipervínculo13,Hipervínculo14,Hipervínculo15"/>
    <w:basedOn w:val="Fuentedeprrafopredeter"/>
    <w:unhideWhenUsed/>
    <w:rsid w:val="004C2824"/>
    <w:rPr>
      <w:color w:val="0000FF"/>
      <w:u w:val="single"/>
    </w:rPr>
  </w:style>
  <w:style w:type="paragraph" w:styleId="NormalWeb">
    <w:name w:val="Normal (Web)"/>
    <w:basedOn w:val="Normal"/>
    <w:link w:val="NormalWebCar"/>
    <w:unhideWhenUsed/>
    <w:rsid w:val="004C2824"/>
    <w:pPr>
      <w:spacing w:before="100" w:beforeAutospacing="1" w:after="100" w:afterAutospacing="1"/>
    </w:pPr>
    <w:rPr>
      <w:rFonts w:ascii="Times New Roman" w:hAnsi="Times New Roman"/>
      <w:sz w:val="24"/>
      <w:szCs w:val="24"/>
      <w:lang w:eastAsia="es-MX"/>
    </w:rPr>
  </w:style>
  <w:style w:type="paragraph" w:styleId="Textodeglobo">
    <w:name w:val="Balloon Text"/>
    <w:basedOn w:val="Normal"/>
    <w:link w:val="TextodegloboCar"/>
    <w:uiPriority w:val="99"/>
    <w:unhideWhenUsed/>
    <w:rsid w:val="004C2824"/>
    <w:rPr>
      <w:rFonts w:ascii="Tahoma" w:hAnsi="Tahoma" w:cs="Tahoma"/>
      <w:sz w:val="16"/>
      <w:szCs w:val="16"/>
    </w:rPr>
  </w:style>
  <w:style w:type="character" w:customStyle="1" w:styleId="TextodegloboCar">
    <w:name w:val="Texto de globo Car"/>
    <w:basedOn w:val="Fuentedeprrafopredeter"/>
    <w:link w:val="Textodeglobo"/>
    <w:uiPriority w:val="99"/>
    <w:rsid w:val="004C2824"/>
    <w:rPr>
      <w:rFonts w:ascii="Tahoma" w:hAnsi="Tahoma" w:cs="Tahoma"/>
      <w:sz w:val="16"/>
      <w:szCs w:val="16"/>
    </w:rPr>
  </w:style>
  <w:style w:type="table" w:styleId="Tablaconcuadrcula">
    <w:name w:val="Table Grid"/>
    <w:basedOn w:val="Tablanormal"/>
    <w:uiPriority w:val="59"/>
    <w:unhideWhenUsed/>
    <w:rsid w:val="002F7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ITT i,LetterHeader,Cover Page,encabezado,En-tête SQ,ContentsHeader,aria,*Header"/>
    <w:basedOn w:val="Normal"/>
    <w:link w:val="EncabezadoCar"/>
    <w:uiPriority w:val="99"/>
    <w:unhideWhenUsed/>
    <w:rsid w:val="009D0C7C"/>
    <w:pPr>
      <w:tabs>
        <w:tab w:val="center" w:pos="4419"/>
        <w:tab w:val="right" w:pos="8838"/>
      </w:tabs>
    </w:p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9D0C7C"/>
    <w:rPr>
      <w:rFonts w:ascii="Calibri" w:hAnsi="Calibri" w:cs="Times New Roman"/>
    </w:rPr>
  </w:style>
  <w:style w:type="paragraph" w:styleId="Piedepgina">
    <w:name w:val="footer"/>
    <w:basedOn w:val="Normal"/>
    <w:link w:val="PiedepginaCar"/>
    <w:uiPriority w:val="99"/>
    <w:unhideWhenUsed/>
    <w:rsid w:val="009D0C7C"/>
    <w:pPr>
      <w:tabs>
        <w:tab w:val="center" w:pos="4419"/>
        <w:tab w:val="right" w:pos="8838"/>
      </w:tabs>
    </w:pPr>
  </w:style>
  <w:style w:type="character" w:customStyle="1" w:styleId="PiedepginaCar">
    <w:name w:val="Pie de página Car"/>
    <w:basedOn w:val="Fuentedeprrafopredeter"/>
    <w:link w:val="Piedepgina"/>
    <w:uiPriority w:val="99"/>
    <w:rsid w:val="009D0C7C"/>
    <w:rPr>
      <w:rFonts w:ascii="Calibri" w:hAnsi="Calibri" w:cs="Times New Roman"/>
    </w:rPr>
  </w:style>
  <w:style w:type="character" w:styleId="Hipervnculovisitado">
    <w:name w:val="FollowedHyperlink"/>
    <w:basedOn w:val="Fuentedeprrafopredeter"/>
    <w:uiPriority w:val="99"/>
    <w:unhideWhenUsed/>
    <w:rsid w:val="007A3126"/>
    <w:rPr>
      <w:color w:val="800080" w:themeColor="followedHyperlink"/>
      <w:u w:val="single"/>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Figuras,b1,3,He"/>
    <w:basedOn w:val="Normal"/>
    <w:link w:val="PrrafodelistaCar"/>
    <w:uiPriority w:val="34"/>
    <w:qFormat/>
    <w:rsid w:val="00A47FFE"/>
    <w:pPr>
      <w:ind w:left="708"/>
    </w:pPr>
    <w:rPr>
      <w:rFonts w:ascii="Times New Roman" w:eastAsia="Times New Roman" w:hAnsi="Times New Roman"/>
      <w:noProof/>
      <w:sz w:val="24"/>
      <w:szCs w:val="24"/>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A47FFE"/>
    <w:rPr>
      <w:rFonts w:ascii="Times New Roman" w:eastAsia="Times New Roman" w:hAnsi="Times New Roman" w:cs="Times New Roman"/>
      <w:noProof/>
      <w:sz w:val="24"/>
      <w:szCs w:val="24"/>
      <w:lang w:val="es-ES" w:eastAsia="es-ES"/>
    </w:rPr>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CD1A89"/>
    <w:rPr>
      <w:rFonts w:ascii="Arial" w:eastAsia="Times New Roman" w:hAnsi="Arial" w:cs="Times New Roman"/>
      <w:b/>
      <w:bCs/>
      <w:noProof/>
      <w:kern w:val="1"/>
      <w:sz w:val="32"/>
      <w:szCs w:val="32"/>
      <w:lang w:eastAsia="ar-SA"/>
    </w:rPr>
  </w:style>
  <w:style w:type="character" w:customStyle="1" w:styleId="Ttulo2Car">
    <w:name w:val="Título 2 Car"/>
    <w:aliases w:val="h2 Car"/>
    <w:basedOn w:val="Fuentedeprrafopredeter"/>
    <w:uiPriority w:val="9"/>
    <w:rsid w:val="00CD1A89"/>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D1A89"/>
    <w:rPr>
      <w:rFonts w:ascii="Arial" w:eastAsia="Times New Roman" w:hAnsi="Arial" w:cs="Times New Roman"/>
      <w:b/>
      <w:bCs/>
      <w:noProof/>
      <w:sz w:val="26"/>
      <w:szCs w:val="26"/>
      <w:lang w:eastAsia="ar-SA"/>
    </w:rPr>
  </w:style>
  <w:style w:type="character" w:customStyle="1" w:styleId="Ttulo4Car">
    <w:name w:val="Título 4 Car"/>
    <w:basedOn w:val="Fuentedeprrafopredeter"/>
    <w:link w:val="Ttulo4"/>
    <w:rsid w:val="00CD1A89"/>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CD1A89"/>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CD1A89"/>
    <w:rPr>
      <w:rFonts w:ascii="Times New Roman" w:eastAsia="Times New Roman" w:hAnsi="Times New Roman" w:cs="Times New Roman"/>
      <w:b/>
      <w:bCs/>
      <w:noProof/>
      <w:lang w:eastAsia="ar-SA"/>
    </w:rPr>
  </w:style>
  <w:style w:type="character" w:customStyle="1" w:styleId="Ttulo7Car">
    <w:name w:val="Título 7 Car"/>
    <w:basedOn w:val="Fuentedeprrafopredeter"/>
    <w:link w:val="Ttulo7"/>
    <w:rsid w:val="00CD1A89"/>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CD1A89"/>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CD1A89"/>
    <w:rPr>
      <w:rFonts w:ascii="Arial" w:eastAsia="Times New Roman" w:hAnsi="Arial" w:cs="Times New Roman"/>
      <w:noProof/>
      <w:lang w:eastAsia="ar-SA"/>
    </w:rPr>
  </w:style>
  <w:style w:type="numbering" w:customStyle="1" w:styleId="Sinlista1">
    <w:name w:val="Sin lista1"/>
    <w:next w:val="Sinlista"/>
    <w:uiPriority w:val="99"/>
    <w:semiHidden/>
    <w:unhideWhenUsed/>
    <w:rsid w:val="00CD1A89"/>
  </w:style>
  <w:style w:type="numbering" w:customStyle="1" w:styleId="Sinlista11">
    <w:name w:val="Sin lista11"/>
    <w:next w:val="Sinlista"/>
    <w:uiPriority w:val="99"/>
    <w:semiHidden/>
    <w:unhideWhenUsed/>
    <w:rsid w:val="00CD1A89"/>
  </w:style>
  <w:style w:type="numbering" w:customStyle="1" w:styleId="Sinlista111">
    <w:name w:val="Sin lista111"/>
    <w:next w:val="Sinlista"/>
    <w:uiPriority w:val="99"/>
    <w:semiHidden/>
    <w:unhideWhenUsed/>
    <w:rsid w:val="00CD1A89"/>
  </w:style>
  <w:style w:type="numbering" w:customStyle="1" w:styleId="Sinlista1111">
    <w:name w:val="Sin lista1111"/>
    <w:next w:val="Sinlista"/>
    <w:uiPriority w:val="99"/>
    <w:semiHidden/>
    <w:unhideWhenUsed/>
    <w:rsid w:val="00CD1A89"/>
  </w:style>
  <w:style w:type="numbering" w:customStyle="1" w:styleId="Sinlista11111">
    <w:name w:val="Sin lista11111"/>
    <w:next w:val="Sinlista"/>
    <w:uiPriority w:val="99"/>
    <w:semiHidden/>
    <w:unhideWhenUsed/>
    <w:rsid w:val="00CD1A89"/>
  </w:style>
  <w:style w:type="character" w:customStyle="1" w:styleId="WW8Num1z0">
    <w:name w:val="WW8Num1z0"/>
    <w:rsid w:val="00CD1A89"/>
    <w:rPr>
      <w:rFonts w:ascii="Arial" w:hAnsi="Arial"/>
      <w:b/>
      <w:sz w:val="24"/>
    </w:rPr>
  </w:style>
  <w:style w:type="character" w:customStyle="1" w:styleId="WW8Num2z0">
    <w:name w:val="WW8Num2z0"/>
    <w:rsid w:val="00CD1A89"/>
    <w:rPr>
      <w:rFonts w:ascii="Arial" w:hAnsi="Arial"/>
      <w:b/>
      <w:sz w:val="24"/>
    </w:rPr>
  </w:style>
  <w:style w:type="character" w:customStyle="1" w:styleId="WW8Num3z0">
    <w:name w:val="WW8Num3z0"/>
    <w:rsid w:val="00CD1A89"/>
    <w:rPr>
      <w:rFonts w:ascii="Arial" w:hAnsi="Arial"/>
      <w:sz w:val="24"/>
      <w:u w:val="none"/>
    </w:rPr>
  </w:style>
  <w:style w:type="character" w:customStyle="1" w:styleId="WW8Num3z1">
    <w:name w:val="WW8Num3z1"/>
    <w:rsid w:val="00CD1A89"/>
  </w:style>
  <w:style w:type="character" w:customStyle="1" w:styleId="WW8Num4z0">
    <w:name w:val="WW8Num4z0"/>
    <w:rsid w:val="00CD1A89"/>
  </w:style>
  <w:style w:type="character" w:customStyle="1" w:styleId="WW8Num4z1">
    <w:name w:val="WW8Num4z1"/>
    <w:rsid w:val="00CD1A89"/>
    <w:rPr>
      <w:rFonts w:ascii="Courier New" w:hAnsi="Courier New"/>
    </w:rPr>
  </w:style>
  <w:style w:type="character" w:customStyle="1" w:styleId="WW8Num5z0">
    <w:name w:val="WW8Num5z0"/>
    <w:rsid w:val="00CD1A89"/>
    <w:rPr>
      <w:rFonts w:ascii="Symbol" w:hAnsi="Symbol"/>
    </w:rPr>
  </w:style>
  <w:style w:type="character" w:customStyle="1" w:styleId="WW8Num5z1">
    <w:name w:val="WW8Num5z1"/>
    <w:rsid w:val="00CD1A89"/>
    <w:rPr>
      <w:rFonts w:ascii="Courier New" w:hAnsi="Courier New"/>
    </w:rPr>
  </w:style>
  <w:style w:type="character" w:customStyle="1" w:styleId="WW8Num6z0">
    <w:name w:val="WW8Num6z0"/>
    <w:rsid w:val="00CD1A89"/>
    <w:rPr>
      <w:rFonts w:ascii="Symbol" w:hAnsi="Symbol"/>
    </w:rPr>
  </w:style>
  <w:style w:type="character" w:customStyle="1" w:styleId="WW8Num7z0">
    <w:name w:val="WW8Num7z0"/>
    <w:rsid w:val="00CD1A89"/>
    <w:rPr>
      <w:b/>
    </w:rPr>
  </w:style>
  <w:style w:type="character" w:customStyle="1" w:styleId="WW8Num8z0">
    <w:name w:val="WW8Num8z0"/>
    <w:rsid w:val="00CD1A89"/>
    <w:rPr>
      <w:rFonts w:ascii="Wingdings" w:hAnsi="Wingdings"/>
    </w:rPr>
  </w:style>
  <w:style w:type="character" w:customStyle="1" w:styleId="WW8Num9z0">
    <w:name w:val="WW8Num9z0"/>
    <w:rsid w:val="00CD1A89"/>
    <w:rPr>
      <w:b/>
    </w:rPr>
  </w:style>
  <w:style w:type="character" w:customStyle="1" w:styleId="WW8Num10z0">
    <w:name w:val="WW8Num10z0"/>
    <w:rsid w:val="00CD1A89"/>
    <w:rPr>
      <w:rFonts w:ascii="Symbol" w:hAnsi="Symbol"/>
    </w:rPr>
  </w:style>
  <w:style w:type="character" w:customStyle="1" w:styleId="WW8Num11z0">
    <w:name w:val="WW8Num11z0"/>
    <w:rsid w:val="00CD1A89"/>
    <w:rPr>
      <w:b/>
    </w:rPr>
  </w:style>
  <w:style w:type="character" w:customStyle="1" w:styleId="WW8Num12z0">
    <w:name w:val="WW8Num12z0"/>
    <w:rsid w:val="00CD1A89"/>
    <w:rPr>
      <w:rFonts w:ascii="Symbol" w:hAnsi="Symbol"/>
    </w:rPr>
  </w:style>
  <w:style w:type="character" w:customStyle="1" w:styleId="WW8Num13z0">
    <w:name w:val="WW8Num13z0"/>
    <w:rsid w:val="00CD1A89"/>
    <w:rPr>
      <w:rFonts w:ascii="Symbol" w:hAnsi="Symbol"/>
    </w:rPr>
  </w:style>
  <w:style w:type="character" w:customStyle="1" w:styleId="WW8Num14z0">
    <w:name w:val="WW8Num14z0"/>
    <w:rsid w:val="00CD1A89"/>
  </w:style>
  <w:style w:type="character" w:customStyle="1" w:styleId="WW8Num14z1">
    <w:name w:val="WW8Num14z1"/>
    <w:rsid w:val="00CD1A89"/>
    <w:rPr>
      <w:rFonts w:ascii="Symbol" w:hAnsi="Symbol"/>
      <w:b w:val="0"/>
      <w:i w:val="0"/>
    </w:rPr>
  </w:style>
  <w:style w:type="character" w:customStyle="1" w:styleId="WW8Num14z2">
    <w:name w:val="WW8Num14z2"/>
    <w:rsid w:val="00CD1A89"/>
    <w:rPr>
      <w:rFonts w:cs="Times New Roman"/>
      <w:b w:val="0"/>
      <w:i w:val="0"/>
    </w:rPr>
  </w:style>
  <w:style w:type="character" w:customStyle="1" w:styleId="WW8Num15z0">
    <w:name w:val="WW8Num15z0"/>
    <w:rsid w:val="00CD1A89"/>
    <w:rPr>
      <w:rFonts w:ascii="Symbol" w:hAnsi="Symbol"/>
    </w:rPr>
  </w:style>
  <w:style w:type="character" w:customStyle="1" w:styleId="WW8Num16z0">
    <w:name w:val="WW8Num16z0"/>
    <w:rsid w:val="00CD1A89"/>
  </w:style>
  <w:style w:type="character" w:customStyle="1" w:styleId="WW8Num17z0">
    <w:name w:val="WW8Num17z0"/>
    <w:rsid w:val="00CD1A89"/>
    <w:rPr>
      <w:rFonts w:ascii="Symbol" w:hAnsi="Symbol"/>
    </w:rPr>
  </w:style>
  <w:style w:type="character" w:customStyle="1" w:styleId="WW8Num18z0">
    <w:name w:val="WW8Num18z0"/>
    <w:rsid w:val="00CD1A89"/>
    <w:rPr>
      <w:rFonts w:ascii="Symbol" w:hAnsi="Symbol"/>
    </w:rPr>
  </w:style>
  <w:style w:type="character" w:customStyle="1" w:styleId="WW8Num19z0">
    <w:name w:val="WW8Num19z0"/>
    <w:rsid w:val="00CD1A89"/>
    <w:rPr>
      <w:rFonts w:ascii="Symbol" w:hAnsi="Symbol"/>
    </w:rPr>
  </w:style>
  <w:style w:type="character" w:customStyle="1" w:styleId="WW8Num20z0">
    <w:name w:val="WW8Num20z0"/>
    <w:rsid w:val="00CD1A89"/>
    <w:rPr>
      <w:rFonts w:ascii="Symbol" w:hAnsi="Symbol"/>
    </w:rPr>
  </w:style>
  <w:style w:type="character" w:customStyle="1" w:styleId="WW8Num21z0">
    <w:name w:val="WW8Num21z0"/>
    <w:rsid w:val="00CD1A89"/>
    <w:rPr>
      <w:rFonts w:ascii="Wingdings" w:hAnsi="Wingdings"/>
    </w:rPr>
  </w:style>
  <w:style w:type="character" w:customStyle="1" w:styleId="WW8Num22z0">
    <w:name w:val="WW8Num22z0"/>
    <w:rsid w:val="00CD1A89"/>
    <w:rPr>
      <w:b/>
    </w:rPr>
  </w:style>
  <w:style w:type="character" w:customStyle="1" w:styleId="WW8Num23z0">
    <w:name w:val="WW8Num23z0"/>
    <w:rsid w:val="00CD1A89"/>
    <w:rPr>
      <w:rFonts w:ascii="Wingdings" w:hAnsi="Wingdings"/>
    </w:rPr>
  </w:style>
  <w:style w:type="character" w:customStyle="1" w:styleId="WW8Num23z2">
    <w:name w:val="WW8Num23z2"/>
    <w:rsid w:val="00CD1A89"/>
    <w:rPr>
      <w:rFonts w:ascii="Arial" w:eastAsia="Times New Roman" w:hAnsi="Arial" w:cs="Arial"/>
    </w:rPr>
  </w:style>
  <w:style w:type="character" w:customStyle="1" w:styleId="WW8Num24z0">
    <w:name w:val="WW8Num24z0"/>
    <w:rsid w:val="00CD1A89"/>
    <w:rPr>
      <w:rFonts w:ascii="Symbol" w:hAnsi="Symbol"/>
    </w:rPr>
  </w:style>
  <w:style w:type="character" w:customStyle="1" w:styleId="WW8Num25z0">
    <w:name w:val="WW8Num25z0"/>
    <w:rsid w:val="00CD1A89"/>
    <w:rPr>
      <w:rFonts w:ascii="Wingdings" w:hAnsi="Wingdings"/>
    </w:rPr>
  </w:style>
  <w:style w:type="character" w:customStyle="1" w:styleId="WW8Num26z0">
    <w:name w:val="WW8Num26z0"/>
    <w:rsid w:val="00CD1A89"/>
    <w:rPr>
      <w:rFonts w:ascii="Symbol" w:hAnsi="Symbol"/>
    </w:rPr>
  </w:style>
  <w:style w:type="character" w:customStyle="1" w:styleId="WW8Num27z0">
    <w:name w:val="WW8Num27z0"/>
    <w:uiPriority w:val="99"/>
    <w:rsid w:val="00CD1A89"/>
    <w:rPr>
      <w:rFonts w:ascii="Wingdings" w:hAnsi="Wingdings"/>
    </w:rPr>
  </w:style>
  <w:style w:type="character" w:customStyle="1" w:styleId="WW8Num28z0">
    <w:name w:val="WW8Num28z0"/>
    <w:rsid w:val="00CD1A89"/>
    <w:rPr>
      <w:b/>
    </w:rPr>
  </w:style>
  <w:style w:type="character" w:customStyle="1" w:styleId="WW8Num29z0">
    <w:name w:val="WW8Num29z0"/>
    <w:rsid w:val="00CD1A89"/>
    <w:rPr>
      <w:b/>
    </w:rPr>
  </w:style>
  <w:style w:type="character" w:customStyle="1" w:styleId="WW8Num30z0">
    <w:name w:val="WW8Num30z0"/>
    <w:uiPriority w:val="99"/>
    <w:rsid w:val="00CD1A89"/>
  </w:style>
  <w:style w:type="character" w:customStyle="1" w:styleId="WW8Num31z0">
    <w:name w:val="WW8Num31z0"/>
    <w:rsid w:val="00CD1A89"/>
    <w:rPr>
      <w:rFonts w:ascii="Symbol" w:hAnsi="Symbol"/>
    </w:rPr>
  </w:style>
  <w:style w:type="character" w:customStyle="1" w:styleId="WW8Num32z0">
    <w:name w:val="WW8Num32z0"/>
    <w:rsid w:val="00CD1A89"/>
    <w:rPr>
      <w:rFonts w:ascii="Symbol" w:hAnsi="Symbol"/>
    </w:rPr>
  </w:style>
  <w:style w:type="character" w:customStyle="1" w:styleId="WW8Num33z0">
    <w:name w:val="WW8Num33z0"/>
    <w:rsid w:val="00CD1A89"/>
  </w:style>
  <w:style w:type="character" w:customStyle="1" w:styleId="WW8Num34z0">
    <w:name w:val="WW8Num34z0"/>
    <w:rsid w:val="00CD1A89"/>
    <w:rPr>
      <w:rFonts w:ascii="Symbol" w:hAnsi="Symbol"/>
      <w:b/>
    </w:rPr>
  </w:style>
  <w:style w:type="character" w:customStyle="1" w:styleId="WW8Num35z0">
    <w:name w:val="WW8Num35z0"/>
    <w:rsid w:val="00CD1A89"/>
    <w:rPr>
      <w:rFonts w:ascii="Symbol" w:hAnsi="Symbol"/>
    </w:rPr>
  </w:style>
  <w:style w:type="character" w:customStyle="1" w:styleId="WW8Num36z0">
    <w:name w:val="WW8Num36z0"/>
    <w:rsid w:val="00CD1A89"/>
    <w:rPr>
      <w:b/>
    </w:rPr>
  </w:style>
  <w:style w:type="character" w:customStyle="1" w:styleId="WW8Num37z0">
    <w:name w:val="WW8Num37z0"/>
    <w:rsid w:val="00CD1A89"/>
    <w:rPr>
      <w:b/>
    </w:rPr>
  </w:style>
  <w:style w:type="character" w:customStyle="1" w:styleId="WW8Num38z0">
    <w:name w:val="WW8Num38z0"/>
    <w:rsid w:val="00CD1A89"/>
    <w:rPr>
      <w:rFonts w:ascii="Symbol" w:hAnsi="Symbol"/>
    </w:rPr>
  </w:style>
  <w:style w:type="character" w:customStyle="1" w:styleId="WW8Num39z0">
    <w:name w:val="WW8Num39z0"/>
    <w:rsid w:val="00CD1A89"/>
    <w:rPr>
      <w:rFonts w:ascii="Times New Roman" w:hAnsi="Times New Roman"/>
    </w:rPr>
  </w:style>
  <w:style w:type="character" w:customStyle="1" w:styleId="WW8Num39z1">
    <w:name w:val="WW8Num39z1"/>
    <w:rsid w:val="00CD1A89"/>
    <w:rPr>
      <w:rFonts w:ascii="Courier New" w:hAnsi="Courier New"/>
    </w:rPr>
  </w:style>
  <w:style w:type="character" w:customStyle="1" w:styleId="WW8Num40z0">
    <w:name w:val="WW8Num40z0"/>
    <w:rsid w:val="00CD1A89"/>
    <w:rPr>
      <w:b/>
    </w:rPr>
  </w:style>
  <w:style w:type="character" w:customStyle="1" w:styleId="WW8Num41z0">
    <w:name w:val="WW8Num41z0"/>
    <w:uiPriority w:val="99"/>
    <w:rsid w:val="00CD1A89"/>
  </w:style>
  <w:style w:type="character" w:customStyle="1" w:styleId="WW8Num42z0">
    <w:name w:val="WW8Num42z0"/>
    <w:rsid w:val="00CD1A89"/>
    <w:rPr>
      <w:rFonts w:cs="Times New Roman"/>
      <w:b/>
      <w:i w:val="0"/>
    </w:rPr>
  </w:style>
  <w:style w:type="character" w:customStyle="1" w:styleId="WW8Num42z1">
    <w:name w:val="WW8Num42z1"/>
    <w:uiPriority w:val="99"/>
    <w:rsid w:val="00CD1A89"/>
    <w:rPr>
      <w:rFonts w:cs="Times New Roman"/>
    </w:rPr>
  </w:style>
  <w:style w:type="character" w:customStyle="1" w:styleId="WW8Num43z0">
    <w:name w:val="WW8Num43z0"/>
    <w:uiPriority w:val="99"/>
    <w:rsid w:val="00CD1A89"/>
    <w:rPr>
      <w:rFonts w:cs="Times New Roman"/>
      <w:b/>
      <w:i w:val="0"/>
      <w:sz w:val="24"/>
      <w:szCs w:val="24"/>
    </w:rPr>
  </w:style>
  <w:style w:type="character" w:customStyle="1" w:styleId="WW8Num43z1">
    <w:name w:val="WW8Num43z1"/>
    <w:uiPriority w:val="99"/>
    <w:rsid w:val="00CD1A89"/>
    <w:rPr>
      <w:rFonts w:cs="Times New Roman"/>
    </w:rPr>
  </w:style>
  <w:style w:type="character" w:customStyle="1" w:styleId="WW8Num44z0">
    <w:name w:val="WW8Num44z0"/>
    <w:rsid w:val="00CD1A89"/>
    <w:rPr>
      <w:rFonts w:cs="Times New Roman"/>
    </w:rPr>
  </w:style>
  <w:style w:type="character" w:customStyle="1" w:styleId="WW8Num45z0">
    <w:name w:val="WW8Num45z0"/>
    <w:rsid w:val="00CD1A89"/>
  </w:style>
  <w:style w:type="character" w:customStyle="1" w:styleId="WW8Num45z1">
    <w:name w:val="WW8Num45z1"/>
    <w:rsid w:val="00CD1A89"/>
    <w:rPr>
      <w:rFonts w:cs="Times New Roman"/>
    </w:rPr>
  </w:style>
  <w:style w:type="character" w:customStyle="1" w:styleId="WW8Num46z0">
    <w:name w:val="WW8Num46z0"/>
    <w:rsid w:val="00CD1A89"/>
  </w:style>
  <w:style w:type="character" w:customStyle="1" w:styleId="WW8Num47z0">
    <w:name w:val="WW8Num47z0"/>
    <w:uiPriority w:val="99"/>
    <w:rsid w:val="00CD1A89"/>
    <w:rPr>
      <w:rFonts w:cs="Times New Roman"/>
      <w:b/>
    </w:rPr>
  </w:style>
  <w:style w:type="character" w:customStyle="1" w:styleId="WW8Num47z1">
    <w:name w:val="WW8Num47z1"/>
    <w:uiPriority w:val="99"/>
    <w:rsid w:val="00CD1A89"/>
    <w:rPr>
      <w:rFonts w:ascii="Wingdings" w:hAnsi="Wingdings"/>
      <w:b/>
    </w:rPr>
  </w:style>
  <w:style w:type="character" w:customStyle="1" w:styleId="WW8Num47z2">
    <w:name w:val="WW8Num47z2"/>
    <w:uiPriority w:val="99"/>
    <w:rsid w:val="00CD1A89"/>
    <w:rPr>
      <w:rFonts w:cs="Times New Roman"/>
    </w:rPr>
  </w:style>
  <w:style w:type="character" w:customStyle="1" w:styleId="WW8Num48z0">
    <w:name w:val="WW8Num48z0"/>
    <w:rsid w:val="00CD1A89"/>
    <w:rPr>
      <w:rFonts w:ascii="Symbol" w:hAnsi="Symbol"/>
      <w:b/>
    </w:rPr>
  </w:style>
  <w:style w:type="character" w:customStyle="1" w:styleId="WW8Num49z0">
    <w:name w:val="WW8Num49z0"/>
    <w:uiPriority w:val="99"/>
    <w:rsid w:val="00CD1A89"/>
    <w:rPr>
      <w:rFonts w:ascii="Symbol" w:hAnsi="Symbol"/>
    </w:rPr>
  </w:style>
  <w:style w:type="character" w:customStyle="1" w:styleId="WW8Num49z1">
    <w:name w:val="WW8Num49z1"/>
    <w:rsid w:val="00CD1A89"/>
    <w:rPr>
      <w:rFonts w:ascii="Courier New" w:hAnsi="Courier New"/>
    </w:rPr>
  </w:style>
  <w:style w:type="character" w:customStyle="1" w:styleId="WW8Num49z2">
    <w:name w:val="WW8Num49z2"/>
    <w:rsid w:val="00CD1A89"/>
    <w:rPr>
      <w:rFonts w:ascii="Wingdings" w:hAnsi="Wingdings"/>
    </w:rPr>
  </w:style>
  <w:style w:type="character" w:customStyle="1" w:styleId="WW8Num50z0">
    <w:name w:val="WW8Num50z0"/>
    <w:rsid w:val="00CD1A89"/>
    <w:rPr>
      <w:rFonts w:ascii="Symbol" w:hAnsi="Symbol"/>
    </w:rPr>
  </w:style>
  <w:style w:type="character" w:customStyle="1" w:styleId="WW8Num50z1">
    <w:name w:val="WW8Num50z1"/>
    <w:uiPriority w:val="99"/>
    <w:rsid w:val="00CD1A89"/>
    <w:rPr>
      <w:rFonts w:ascii="Courier New" w:hAnsi="Courier New"/>
    </w:rPr>
  </w:style>
  <w:style w:type="character" w:customStyle="1" w:styleId="WW8Num50z2">
    <w:name w:val="WW8Num50z2"/>
    <w:rsid w:val="00CD1A89"/>
    <w:rPr>
      <w:rFonts w:ascii="Wingdings" w:hAnsi="Wingdings"/>
    </w:rPr>
  </w:style>
  <w:style w:type="character" w:customStyle="1" w:styleId="WW8Num51z0">
    <w:name w:val="WW8Num51z0"/>
    <w:rsid w:val="00CD1A89"/>
    <w:rPr>
      <w:rFonts w:cs="Times New Roman"/>
      <w:b/>
    </w:rPr>
  </w:style>
  <w:style w:type="character" w:customStyle="1" w:styleId="WW8Num51z1">
    <w:name w:val="WW8Num51z1"/>
    <w:rsid w:val="00CD1A89"/>
    <w:rPr>
      <w:rFonts w:cs="Times New Roman"/>
    </w:rPr>
  </w:style>
  <w:style w:type="character" w:customStyle="1" w:styleId="WW8Num52z0">
    <w:name w:val="WW8Num52z0"/>
    <w:rsid w:val="00CD1A89"/>
    <w:rPr>
      <w:rFonts w:cs="Times New Roman"/>
      <w:b/>
      <w:i w:val="0"/>
    </w:rPr>
  </w:style>
  <w:style w:type="character" w:customStyle="1" w:styleId="WW8Num52z1">
    <w:name w:val="WW8Num52z1"/>
    <w:rsid w:val="00CD1A89"/>
    <w:rPr>
      <w:rFonts w:cs="Times New Roman"/>
    </w:rPr>
  </w:style>
  <w:style w:type="character" w:customStyle="1" w:styleId="WW8Num53z0">
    <w:name w:val="WW8Num53z0"/>
    <w:rsid w:val="00CD1A89"/>
    <w:rPr>
      <w:rFonts w:ascii="Wingdings" w:hAnsi="Wingdings"/>
      <w:color w:val="000000"/>
    </w:rPr>
  </w:style>
  <w:style w:type="character" w:customStyle="1" w:styleId="WW8Num53z1">
    <w:name w:val="WW8Num53z1"/>
    <w:rsid w:val="00CD1A89"/>
    <w:rPr>
      <w:rFonts w:ascii="Courier New" w:hAnsi="Courier New"/>
    </w:rPr>
  </w:style>
  <w:style w:type="character" w:customStyle="1" w:styleId="WW8Num53z2">
    <w:name w:val="WW8Num53z2"/>
    <w:rsid w:val="00CD1A89"/>
    <w:rPr>
      <w:rFonts w:ascii="Wingdings" w:hAnsi="Wingdings"/>
    </w:rPr>
  </w:style>
  <w:style w:type="character" w:customStyle="1" w:styleId="WW8Num53z3">
    <w:name w:val="WW8Num53z3"/>
    <w:rsid w:val="00CD1A89"/>
    <w:rPr>
      <w:rFonts w:ascii="Symbol" w:hAnsi="Symbol"/>
    </w:rPr>
  </w:style>
  <w:style w:type="character" w:customStyle="1" w:styleId="WW8Num54z0">
    <w:name w:val="WW8Num54z0"/>
    <w:uiPriority w:val="99"/>
    <w:rsid w:val="00CD1A89"/>
    <w:rPr>
      <w:rFonts w:cs="Times New Roman"/>
      <w:b/>
      <w:i w:val="0"/>
      <w:sz w:val="24"/>
      <w:szCs w:val="24"/>
    </w:rPr>
  </w:style>
  <w:style w:type="character" w:customStyle="1" w:styleId="WW8Num54z1">
    <w:name w:val="WW8Num54z1"/>
    <w:uiPriority w:val="99"/>
    <w:rsid w:val="00CD1A89"/>
    <w:rPr>
      <w:rFonts w:cs="Times New Roman"/>
    </w:rPr>
  </w:style>
  <w:style w:type="character" w:customStyle="1" w:styleId="WW8Num55z0">
    <w:name w:val="WW8Num55z0"/>
    <w:rsid w:val="00CD1A89"/>
    <w:rPr>
      <w:rFonts w:cs="Times New Roman"/>
    </w:rPr>
  </w:style>
  <w:style w:type="character" w:customStyle="1" w:styleId="WW8Num56z0">
    <w:name w:val="WW8Num56z0"/>
    <w:rsid w:val="00CD1A89"/>
    <w:rPr>
      <w:rFonts w:cs="Times New Roman"/>
    </w:rPr>
  </w:style>
  <w:style w:type="character" w:customStyle="1" w:styleId="WW8Num57z0">
    <w:name w:val="WW8Num57z0"/>
    <w:rsid w:val="00CD1A89"/>
    <w:rPr>
      <w:rFonts w:cs="Times New Roman"/>
      <w:b/>
      <w:i w:val="0"/>
      <w:sz w:val="24"/>
      <w:szCs w:val="24"/>
    </w:rPr>
  </w:style>
  <w:style w:type="character" w:customStyle="1" w:styleId="WW8Num57z1">
    <w:name w:val="WW8Num57z1"/>
    <w:rsid w:val="00CD1A89"/>
    <w:rPr>
      <w:rFonts w:cs="Times New Roman"/>
    </w:rPr>
  </w:style>
  <w:style w:type="character" w:customStyle="1" w:styleId="WW8Num58z0">
    <w:name w:val="WW8Num58z0"/>
    <w:rsid w:val="00CD1A89"/>
    <w:rPr>
      <w:rFonts w:cs="Times New Roman"/>
      <w:b/>
      <w:i w:val="0"/>
    </w:rPr>
  </w:style>
  <w:style w:type="character" w:customStyle="1" w:styleId="WW8Num58z1">
    <w:name w:val="WW8Num58z1"/>
    <w:rsid w:val="00CD1A89"/>
    <w:rPr>
      <w:rFonts w:cs="Times New Roman"/>
    </w:rPr>
  </w:style>
  <w:style w:type="character" w:customStyle="1" w:styleId="WW8Num59z0">
    <w:name w:val="WW8Num59z0"/>
    <w:rsid w:val="00CD1A89"/>
    <w:rPr>
      <w:rFonts w:ascii="Wingdings" w:hAnsi="Wingdings"/>
    </w:rPr>
  </w:style>
  <w:style w:type="character" w:customStyle="1" w:styleId="WW8Num59z1">
    <w:name w:val="WW8Num59z1"/>
    <w:uiPriority w:val="99"/>
    <w:rsid w:val="00CD1A89"/>
    <w:rPr>
      <w:rFonts w:ascii="Courier New" w:hAnsi="Courier New"/>
    </w:rPr>
  </w:style>
  <w:style w:type="character" w:customStyle="1" w:styleId="WW8Num59z3">
    <w:name w:val="WW8Num59z3"/>
    <w:rsid w:val="00CD1A89"/>
    <w:rPr>
      <w:rFonts w:ascii="Symbol" w:hAnsi="Symbol"/>
    </w:rPr>
  </w:style>
  <w:style w:type="character" w:customStyle="1" w:styleId="WW8Num60z0">
    <w:name w:val="WW8Num60z0"/>
    <w:rsid w:val="00CD1A89"/>
    <w:rPr>
      <w:rFonts w:cs="Times New Roman"/>
      <w:b/>
      <w:i w:val="0"/>
      <w:sz w:val="24"/>
      <w:szCs w:val="24"/>
    </w:rPr>
  </w:style>
  <w:style w:type="character" w:customStyle="1" w:styleId="WW8Num60z1">
    <w:name w:val="WW8Num60z1"/>
    <w:rsid w:val="00CD1A89"/>
    <w:rPr>
      <w:rFonts w:cs="Times New Roman"/>
    </w:rPr>
  </w:style>
  <w:style w:type="character" w:customStyle="1" w:styleId="DefaultParagraphFont1">
    <w:name w:val="Default Paragraph Font1"/>
    <w:rsid w:val="00CD1A89"/>
  </w:style>
  <w:style w:type="character" w:customStyle="1" w:styleId="Fuentedeprrafopredeter4">
    <w:name w:val="Fuente de párrafo predeter.4"/>
    <w:uiPriority w:val="99"/>
    <w:rsid w:val="00CD1A89"/>
  </w:style>
  <w:style w:type="character" w:customStyle="1" w:styleId="Heading1Char">
    <w:name w:val="Heading 1 Char"/>
    <w:rsid w:val="00CD1A89"/>
    <w:rPr>
      <w:rFonts w:ascii="Cambria" w:hAnsi="Cambria" w:cs="Times New Roman"/>
      <w:b/>
      <w:bCs/>
      <w:kern w:val="1"/>
      <w:sz w:val="32"/>
      <w:szCs w:val="32"/>
      <w:lang w:val="es-MX"/>
    </w:rPr>
  </w:style>
  <w:style w:type="character" w:customStyle="1" w:styleId="Heading2Char">
    <w:name w:val="Heading 2 Char"/>
    <w:rsid w:val="00CD1A89"/>
    <w:rPr>
      <w:rFonts w:ascii="Arial" w:hAnsi="Arial" w:cs="Arial"/>
      <w:b/>
      <w:i/>
      <w:sz w:val="28"/>
    </w:rPr>
  </w:style>
  <w:style w:type="character" w:customStyle="1" w:styleId="Heading3Char">
    <w:name w:val="Heading 3 Char"/>
    <w:rsid w:val="00CD1A89"/>
    <w:rPr>
      <w:rFonts w:ascii="Arial" w:hAnsi="Arial"/>
      <w:b/>
      <w:bCs/>
      <w:sz w:val="26"/>
      <w:szCs w:val="26"/>
    </w:rPr>
  </w:style>
  <w:style w:type="character" w:customStyle="1" w:styleId="Heading4Char">
    <w:name w:val="Heading 4 Char"/>
    <w:rsid w:val="00CD1A89"/>
    <w:rPr>
      <w:b/>
      <w:bCs/>
      <w:sz w:val="28"/>
      <w:szCs w:val="28"/>
    </w:rPr>
  </w:style>
  <w:style w:type="character" w:customStyle="1" w:styleId="Heading5Char">
    <w:name w:val="Heading 5 Char"/>
    <w:rsid w:val="00CD1A89"/>
    <w:rPr>
      <w:b/>
      <w:bCs/>
      <w:i/>
      <w:iCs/>
      <w:sz w:val="26"/>
      <w:szCs w:val="26"/>
    </w:rPr>
  </w:style>
  <w:style w:type="character" w:customStyle="1" w:styleId="Heading6Char">
    <w:name w:val="Heading 6 Char"/>
    <w:rsid w:val="00CD1A89"/>
    <w:rPr>
      <w:b/>
      <w:bCs/>
      <w:sz w:val="22"/>
      <w:szCs w:val="22"/>
    </w:rPr>
  </w:style>
  <w:style w:type="character" w:customStyle="1" w:styleId="Heading7Char">
    <w:name w:val="Heading 7 Char"/>
    <w:rsid w:val="00CD1A89"/>
    <w:rPr>
      <w:sz w:val="24"/>
      <w:szCs w:val="24"/>
    </w:rPr>
  </w:style>
  <w:style w:type="character" w:customStyle="1" w:styleId="Heading8Char">
    <w:name w:val="Heading 8 Char"/>
    <w:rsid w:val="00CD1A89"/>
    <w:rPr>
      <w:rFonts w:ascii="Arial" w:hAnsi="Arial" w:cs="Arial"/>
      <w:i/>
      <w:lang w:val="es-ES_tradnl"/>
    </w:rPr>
  </w:style>
  <w:style w:type="character" w:customStyle="1" w:styleId="Heading9Char">
    <w:name w:val="Heading 9 Char"/>
    <w:rsid w:val="00CD1A89"/>
    <w:rPr>
      <w:rFonts w:ascii="Arial" w:hAnsi="Arial"/>
      <w:sz w:val="22"/>
      <w:szCs w:val="22"/>
    </w:rPr>
  </w:style>
  <w:style w:type="character" w:customStyle="1" w:styleId="Heading1Char1">
    <w:name w:val="Heading 1 Char1"/>
    <w:rsid w:val="00CD1A89"/>
    <w:rPr>
      <w:rFonts w:ascii="Arial" w:hAnsi="Arial"/>
      <w:b/>
      <w:bCs/>
      <w:kern w:val="1"/>
      <w:sz w:val="32"/>
      <w:szCs w:val="32"/>
    </w:rPr>
  </w:style>
  <w:style w:type="character" w:customStyle="1" w:styleId="Absatz-Standardschriftart">
    <w:name w:val="Absatz-Standardschriftart"/>
    <w:rsid w:val="00CD1A89"/>
  </w:style>
  <w:style w:type="character" w:customStyle="1" w:styleId="WW8Num2z1">
    <w:name w:val="WW8Num2z1"/>
    <w:rsid w:val="00CD1A89"/>
  </w:style>
  <w:style w:type="character" w:customStyle="1" w:styleId="WW8Num4z2">
    <w:name w:val="WW8Num4z2"/>
    <w:rsid w:val="00CD1A89"/>
    <w:rPr>
      <w:rFonts w:ascii="Wingdings" w:hAnsi="Wingdings"/>
    </w:rPr>
  </w:style>
  <w:style w:type="character" w:customStyle="1" w:styleId="WW8Num4z3">
    <w:name w:val="WW8Num4z3"/>
    <w:rsid w:val="00CD1A89"/>
    <w:rPr>
      <w:rFonts w:ascii="Symbol" w:hAnsi="Symbol"/>
    </w:rPr>
  </w:style>
  <w:style w:type="character" w:customStyle="1" w:styleId="WW8Num5z2">
    <w:name w:val="WW8Num5z2"/>
    <w:rsid w:val="00CD1A89"/>
    <w:rPr>
      <w:rFonts w:ascii="Wingdings" w:hAnsi="Wingdings"/>
    </w:rPr>
  </w:style>
  <w:style w:type="character" w:customStyle="1" w:styleId="WW8Num6z1">
    <w:name w:val="WW8Num6z1"/>
    <w:rsid w:val="00CD1A89"/>
    <w:rPr>
      <w:rFonts w:ascii="Courier New" w:hAnsi="Courier New"/>
    </w:rPr>
  </w:style>
  <w:style w:type="character" w:customStyle="1" w:styleId="WW8Num6z2">
    <w:name w:val="WW8Num6z2"/>
    <w:rsid w:val="00CD1A89"/>
    <w:rPr>
      <w:rFonts w:ascii="Wingdings" w:hAnsi="Wingdings"/>
    </w:rPr>
  </w:style>
  <w:style w:type="character" w:customStyle="1" w:styleId="WW8Num8z1">
    <w:name w:val="WW8Num8z1"/>
    <w:rsid w:val="00CD1A89"/>
    <w:rPr>
      <w:rFonts w:ascii="Courier New" w:hAnsi="Courier New"/>
    </w:rPr>
  </w:style>
  <w:style w:type="character" w:customStyle="1" w:styleId="WW8Num8z3">
    <w:name w:val="WW8Num8z3"/>
    <w:rsid w:val="00CD1A89"/>
    <w:rPr>
      <w:rFonts w:ascii="Symbol" w:hAnsi="Symbol"/>
    </w:rPr>
  </w:style>
  <w:style w:type="character" w:customStyle="1" w:styleId="WW8Num10z1">
    <w:name w:val="WW8Num10z1"/>
    <w:rsid w:val="00CD1A89"/>
    <w:rPr>
      <w:rFonts w:ascii="Courier New" w:hAnsi="Courier New"/>
    </w:rPr>
  </w:style>
  <w:style w:type="character" w:customStyle="1" w:styleId="WW8Num10z2">
    <w:name w:val="WW8Num10z2"/>
    <w:rsid w:val="00CD1A89"/>
    <w:rPr>
      <w:rFonts w:ascii="Wingdings" w:hAnsi="Wingdings"/>
    </w:rPr>
  </w:style>
  <w:style w:type="character" w:customStyle="1" w:styleId="WW8Num12z1">
    <w:name w:val="WW8Num12z1"/>
    <w:rsid w:val="00CD1A89"/>
    <w:rPr>
      <w:rFonts w:ascii="Courier New" w:hAnsi="Courier New"/>
    </w:rPr>
  </w:style>
  <w:style w:type="character" w:customStyle="1" w:styleId="WW8Num12z2">
    <w:name w:val="WW8Num12z2"/>
    <w:rsid w:val="00CD1A89"/>
    <w:rPr>
      <w:rFonts w:ascii="Wingdings" w:hAnsi="Wingdings"/>
    </w:rPr>
  </w:style>
  <w:style w:type="character" w:customStyle="1" w:styleId="WW8Num15z1">
    <w:name w:val="WW8Num15z1"/>
    <w:rsid w:val="00CD1A89"/>
    <w:rPr>
      <w:rFonts w:ascii="Courier New" w:hAnsi="Courier New"/>
    </w:rPr>
  </w:style>
  <w:style w:type="character" w:customStyle="1" w:styleId="WW8Num15z2">
    <w:name w:val="WW8Num15z2"/>
    <w:rsid w:val="00CD1A89"/>
    <w:rPr>
      <w:rFonts w:ascii="Wingdings" w:hAnsi="Wingdings"/>
    </w:rPr>
  </w:style>
  <w:style w:type="character" w:customStyle="1" w:styleId="WW8Num17z1">
    <w:name w:val="WW8Num17z1"/>
    <w:rsid w:val="00CD1A89"/>
    <w:rPr>
      <w:rFonts w:ascii="Courier New" w:hAnsi="Courier New"/>
    </w:rPr>
  </w:style>
  <w:style w:type="character" w:customStyle="1" w:styleId="WW8Num17z2">
    <w:name w:val="WW8Num17z2"/>
    <w:rsid w:val="00CD1A89"/>
    <w:rPr>
      <w:rFonts w:ascii="Wingdings" w:hAnsi="Wingdings"/>
    </w:rPr>
  </w:style>
  <w:style w:type="character" w:customStyle="1" w:styleId="WW8Num18z1">
    <w:name w:val="WW8Num18z1"/>
    <w:rsid w:val="00CD1A89"/>
    <w:rPr>
      <w:rFonts w:ascii="Courier New" w:hAnsi="Courier New"/>
    </w:rPr>
  </w:style>
  <w:style w:type="character" w:customStyle="1" w:styleId="WW8Num18z2">
    <w:name w:val="WW8Num18z2"/>
    <w:rsid w:val="00CD1A89"/>
    <w:rPr>
      <w:rFonts w:ascii="Wingdings" w:hAnsi="Wingdings"/>
    </w:rPr>
  </w:style>
  <w:style w:type="character" w:customStyle="1" w:styleId="WW8Num19z1">
    <w:name w:val="WW8Num19z1"/>
    <w:rsid w:val="00CD1A89"/>
    <w:rPr>
      <w:rFonts w:ascii="Courier New" w:hAnsi="Courier New"/>
    </w:rPr>
  </w:style>
  <w:style w:type="character" w:customStyle="1" w:styleId="WW8Num19z2">
    <w:name w:val="WW8Num19z2"/>
    <w:rsid w:val="00CD1A89"/>
    <w:rPr>
      <w:rFonts w:ascii="Wingdings" w:hAnsi="Wingdings"/>
    </w:rPr>
  </w:style>
  <w:style w:type="character" w:customStyle="1" w:styleId="WW8Num20z1">
    <w:name w:val="WW8Num20z1"/>
    <w:rsid w:val="00CD1A89"/>
    <w:rPr>
      <w:rFonts w:ascii="Courier New" w:hAnsi="Courier New"/>
    </w:rPr>
  </w:style>
  <w:style w:type="character" w:customStyle="1" w:styleId="WW8Num20z2">
    <w:name w:val="WW8Num20z2"/>
    <w:rsid w:val="00CD1A89"/>
    <w:rPr>
      <w:rFonts w:ascii="Wingdings" w:hAnsi="Wingdings"/>
    </w:rPr>
  </w:style>
  <w:style w:type="character" w:customStyle="1" w:styleId="WW8Num23z1">
    <w:name w:val="WW8Num23z1"/>
    <w:rsid w:val="00CD1A89"/>
    <w:rPr>
      <w:b/>
    </w:rPr>
  </w:style>
  <w:style w:type="character" w:customStyle="1" w:styleId="WW8Num24z1">
    <w:name w:val="WW8Num24z1"/>
    <w:rsid w:val="00CD1A89"/>
    <w:rPr>
      <w:rFonts w:ascii="Courier New" w:hAnsi="Courier New"/>
    </w:rPr>
  </w:style>
  <w:style w:type="character" w:customStyle="1" w:styleId="WW8Num24z2">
    <w:name w:val="WW8Num24z2"/>
    <w:rsid w:val="00CD1A89"/>
    <w:rPr>
      <w:rFonts w:ascii="Wingdings" w:hAnsi="Wingdings"/>
    </w:rPr>
  </w:style>
  <w:style w:type="character" w:customStyle="1" w:styleId="WW8Num25z1">
    <w:name w:val="WW8Num25z1"/>
    <w:rsid w:val="00CD1A89"/>
    <w:rPr>
      <w:rFonts w:ascii="Courier New" w:hAnsi="Courier New"/>
    </w:rPr>
  </w:style>
  <w:style w:type="character" w:customStyle="1" w:styleId="WW8Num25z3">
    <w:name w:val="WW8Num25z3"/>
    <w:rsid w:val="00CD1A89"/>
    <w:rPr>
      <w:rFonts w:ascii="Symbol" w:hAnsi="Symbol"/>
    </w:rPr>
  </w:style>
  <w:style w:type="character" w:customStyle="1" w:styleId="WW8Num26z1">
    <w:name w:val="WW8Num26z1"/>
    <w:rsid w:val="00CD1A89"/>
    <w:rPr>
      <w:rFonts w:ascii="Courier New" w:hAnsi="Courier New"/>
    </w:rPr>
  </w:style>
  <w:style w:type="character" w:customStyle="1" w:styleId="WW8Num26z2">
    <w:name w:val="WW8Num26z2"/>
    <w:rsid w:val="00CD1A89"/>
    <w:rPr>
      <w:rFonts w:ascii="Wingdings" w:hAnsi="Wingdings"/>
    </w:rPr>
  </w:style>
  <w:style w:type="character" w:customStyle="1" w:styleId="Fuentedeprrafopredeter1">
    <w:name w:val="Fuente de párrafo predeter.1"/>
    <w:rsid w:val="00CD1A89"/>
  </w:style>
  <w:style w:type="character" w:customStyle="1" w:styleId="DeltaViewInsertion">
    <w:name w:val="DeltaView Insertion"/>
    <w:rsid w:val="00CD1A89"/>
    <w:rPr>
      <w:color w:val="0000FF"/>
      <w:spacing w:val="0"/>
      <w:u w:val="double"/>
    </w:rPr>
  </w:style>
  <w:style w:type="character" w:styleId="Nmerodepgina">
    <w:name w:val="page number"/>
    <w:rsid w:val="00CD1A89"/>
    <w:rPr>
      <w:rFonts w:cs="Times New Roman"/>
    </w:rPr>
  </w:style>
  <w:style w:type="character" w:styleId="Textoennegrita">
    <w:name w:val="Strong"/>
    <w:qFormat/>
    <w:rsid w:val="00CD1A89"/>
    <w:rPr>
      <w:b/>
    </w:rPr>
  </w:style>
  <w:style w:type="character" w:customStyle="1" w:styleId="Carcterdenumeracin">
    <w:name w:val="Carácter de numeración"/>
    <w:rsid w:val="00CD1A89"/>
  </w:style>
  <w:style w:type="character" w:customStyle="1" w:styleId="BodyTextChar">
    <w:name w:val="Body Text Char"/>
    <w:rsid w:val="00CD1A89"/>
    <w:rPr>
      <w:rFonts w:cs="Times New Roman"/>
      <w:kern w:val="1"/>
      <w:sz w:val="24"/>
      <w:szCs w:val="24"/>
      <w:lang w:val="es-MX"/>
    </w:rPr>
  </w:style>
  <w:style w:type="character" w:customStyle="1" w:styleId="BodyTextChar1">
    <w:name w:val="Body Text Char1"/>
    <w:rsid w:val="00CD1A89"/>
    <w:rPr>
      <w:sz w:val="24"/>
      <w:lang w:val="es-ES" w:eastAsia="ar-SA" w:bidi="ar-SA"/>
    </w:rPr>
  </w:style>
  <w:style w:type="character" w:customStyle="1" w:styleId="FooterChar">
    <w:name w:val="Footer Char"/>
    <w:rsid w:val="00CD1A89"/>
    <w:rPr>
      <w:lang w:val="es-MX"/>
    </w:rPr>
  </w:style>
  <w:style w:type="character" w:customStyle="1" w:styleId="FooterChar1">
    <w:name w:val="Footer Char1"/>
    <w:rsid w:val="00CD1A89"/>
    <w:rPr>
      <w:sz w:val="24"/>
      <w:lang w:val="es-ES" w:eastAsia="ar-SA" w:bidi="ar-SA"/>
    </w:rPr>
  </w:style>
  <w:style w:type="character" w:customStyle="1" w:styleId="HeaderChar">
    <w:name w:val="Header Char"/>
    <w:rsid w:val="00CD1A89"/>
    <w:rPr>
      <w:rFonts w:ascii="Arial" w:hAnsi="Arial"/>
      <w:sz w:val="20"/>
      <w:lang w:val="es-ES_tradnl"/>
    </w:rPr>
  </w:style>
  <w:style w:type="character" w:customStyle="1" w:styleId="HeaderChar1">
    <w:name w:val="Header Char1"/>
    <w:rsid w:val="00CD1A89"/>
    <w:rPr>
      <w:rFonts w:ascii="Arial" w:hAnsi="Arial"/>
      <w:lang w:val="es-ES_tradnl" w:eastAsia="ar-SA" w:bidi="ar-SA"/>
    </w:rPr>
  </w:style>
  <w:style w:type="character" w:customStyle="1" w:styleId="TitleChar">
    <w:name w:val="Title Char"/>
    <w:rsid w:val="00CD1A89"/>
    <w:rPr>
      <w:rFonts w:ascii="Cambria" w:hAnsi="Cambria" w:cs="Times New Roman"/>
      <w:b/>
      <w:bCs/>
      <w:kern w:val="1"/>
      <w:sz w:val="32"/>
      <w:szCs w:val="32"/>
      <w:lang w:val="es-MX"/>
    </w:rPr>
  </w:style>
  <w:style w:type="character" w:customStyle="1" w:styleId="SubtitleChar">
    <w:name w:val="Subtitle Char"/>
    <w:rsid w:val="00CD1A89"/>
    <w:rPr>
      <w:rFonts w:ascii="Cambria" w:hAnsi="Cambria" w:cs="Times New Roman"/>
      <w:kern w:val="1"/>
      <w:sz w:val="24"/>
      <w:szCs w:val="24"/>
      <w:lang w:val="es-MX"/>
    </w:rPr>
  </w:style>
  <w:style w:type="character" w:customStyle="1" w:styleId="BodyTextIndentChar">
    <w:name w:val="Body Text Indent Char"/>
    <w:rsid w:val="00CD1A89"/>
    <w:rPr>
      <w:rFonts w:cs="Times New Roman"/>
      <w:kern w:val="1"/>
      <w:sz w:val="24"/>
      <w:szCs w:val="24"/>
      <w:lang w:val="es-MX"/>
    </w:rPr>
  </w:style>
  <w:style w:type="character" w:customStyle="1" w:styleId="BodyTextIndent3Char">
    <w:name w:val="Body Text Indent 3 Char"/>
    <w:rsid w:val="00CD1A89"/>
    <w:rPr>
      <w:sz w:val="16"/>
      <w:szCs w:val="16"/>
    </w:rPr>
  </w:style>
  <w:style w:type="character" w:customStyle="1" w:styleId="WW8Num26z3">
    <w:name w:val="WW8Num26z3"/>
    <w:rsid w:val="00CD1A89"/>
    <w:rPr>
      <w:rFonts w:ascii="Symbol" w:hAnsi="Symbol"/>
    </w:rPr>
  </w:style>
  <w:style w:type="character" w:customStyle="1" w:styleId="WW8Num29z2">
    <w:name w:val="WW8Num29z2"/>
    <w:rsid w:val="00CD1A89"/>
  </w:style>
  <w:style w:type="character" w:customStyle="1" w:styleId="WW8Num31z1">
    <w:name w:val="WW8Num31z1"/>
    <w:rsid w:val="00CD1A89"/>
    <w:rPr>
      <w:rFonts w:ascii="Courier New" w:hAnsi="Courier New"/>
    </w:rPr>
  </w:style>
  <w:style w:type="character" w:customStyle="1" w:styleId="WW8Num31z2">
    <w:name w:val="WW8Num31z2"/>
    <w:rsid w:val="00CD1A89"/>
    <w:rPr>
      <w:rFonts w:ascii="Wingdings" w:hAnsi="Wingdings"/>
    </w:rPr>
  </w:style>
  <w:style w:type="character" w:customStyle="1" w:styleId="WW8Num32z1">
    <w:name w:val="WW8Num32z1"/>
    <w:rsid w:val="00CD1A89"/>
    <w:rPr>
      <w:rFonts w:ascii="Courier New" w:hAnsi="Courier New"/>
    </w:rPr>
  </w:style>
  <w:style w:type="character" w:customStyle="1" w:styleId="WW8Num32z2">
    <w:name w:val="WW8Num32z2"/>
    <w:rsid w:val="00CD1A89"/>
    <w:rPr>
      <w:rFonts w:ascii="Wingdings" w:hAnsi="Wingdings"/>
    </w:rPr>
  </w:style>
  <w:style w:type="character" w:customStyle="1" w:styleId="WW8Num34z1">
    <w:name w:val="WW8Num34z1"/>
    <w:rsid w:val="00CD1A89"/>
    <w:rPr>
      <w:rFonts w:ascii="Courier New" w:hAnsi="Courier New"/>
    </w:rPr>
  </w:style>
  <w:style w:type="character" w:customStyle="1" w:styleId="WW8Num34z2">
    <w:name w:val="WW8Num34z2"/>
    <w:rsid w:val="00CD1A89"/>
    <w:rPr>
      <w:rFonts w:ascii="Wingdings" w:hAnsi="Wingdings"/>
    </w:rPr>
  </w:style>
  <w:style w:type="character" w:customStyle="1" w:styleId="WW8Num34z3">
    <w:name w:val="WW8Num34z3"/>
    <w:rsid w:val="00CD1A89"/>
    <w:rPr>
      <w:rFonts w:ascii="Symbol" w:hAnsi="Symbol"/>
    </w:rPr>
  </w:style>
  <w:style w:type="character" w:customStyle="1" w:styleId="WW8Num35z1">
    <w:name w:val="WW8Num35z1"/>
    <w:rsid w:val="00CD1A89"/>
    <w:rPr>
      <w:rFonts w:ascii="Courier New" w:hAnsi="Courier New"/>
    </w:rPr>
  </w:style>
  <w:style w:type="character" w:customStyle="1" w:styleId="WW8Num35z2">
    <w:name w:val="WW8Num35z2"/>
    <w:rsid w:val="00CD1A89"/>
    <w:rPr>
      <w:rFonts w:ascii="Wingdings" w:hAnsi="Wingdings"/>
    </w:rPr>
  </w:style>
  <w:style w:type="character" w:customStyle="1" w:styleId="WW8Num38z1">
    <w:name w:val="WW8Num38z1"/>
    <w:rsid w:val="00CD1A89"/>
    <w:rPr>
      <w:rFonts w:ascii="Courier New" w:hAnsi="Courier New"/>
    </w:rPr>
  </w:style>
  <w:style w:type="character" w:customStyle="1" w:styleId="WW8Num38z2">
    <w:name w:val="WW8Num38z2"/>
    <w:rsid w:val="00CD1A89"/>
    <w:rPr>
      <w:rFonts w:ascii="Wingdings" w:hAnsi="Wingdings"/>
    </w:rPr>
  </w:style>
  <w:style w:type="character" w:customStyle="1" w:styleId="WW8Num48z1">
    <w:name w:val="WW8Num48z1"/>
    <w:rsid w:val="00CD1A89"/>
    <w:rPr>
      <w:rFonts w:ascii="Courier New" w:hAnsi="Courier New"/>
    </w:rPr>
  </w:style>
  <w:style w:type="character" w:customStyle="1" w:styleId="WW8Num48z2">
    <w:name w:val="WW8Num48z2"/>
    <w:rsid w:val="00CD1A89"/>
    <w:rPr>
      <w:rFonts w:ascii="Wingdings" w:hAnsi="Wingdings"/>
    </w:rPr>
  </w:style>
  <w:style w:type="character" w:customStyle="1" w:styleId="WW8Num48z3">
    <w:name w:val="WW8Num48z3"/>
    <w:rsid w:val="00CD1A89"/>
    <w:rPr>
      <w:rFonts w:ascii="Symbol" w:hAnsi="Symbol"/>
    </w:rPr>
  </w:style>
  <w:style w:type="character" w:customStyle="1" w:styleId="Fuentedeprrafopredeter2">
    <w:name w:val="Fuente de párrafo predeter.2"/>
    <w:rsid w:val="00CD1A89"/>
  </w:style>
  <w:style w:type="character" w:customStyle="1" w:styleId="BalloonTextChar">
    <w:name w:val="Balloon Text Char"/>
    <w:rsid w:val="00CD1A89"/>
    <w:rPr>
      <w:rFonts w:ascii="Tahoma" w:hAnsi="Tahoma"/>
      <w:sz w:val="16"/>
      <w:lang w:val="es-ES" w:eastAsia="ar-SA" w:bidi="ar-SA"/>
    </w:rPr>
  </w:style>
  <w:style w:type="character" w:customStyle="1" w:styleId="BodyText2Char">
    <w:name w:val="Body Text 2 Char"/>
    <w:rsid w:val="00CD1A89"/>
    <w:rPr>
      <w:sz w:val="24"/>
      <w:lang w:val="es-ES" w:eastAsia="ar-SA" w:bidi="ar-SA"/>
    </w:rPr>
  </w:style>
  <w:style w:type="character" w:customStyle="1" w:styleId="BodyText3Char">
    <w:name w:val="Body Text 3 Char"/>
    <w:rsid w:val="00CD1A89"/>
    <w:rPr>
      <w:sz w:val="16"/>
      <w:szCs w:val="16"/>
    </w:rPr>
  </w:style>
  <w:style w:type="character" w:customStyle="1" w:styleId="BodyTextIndent2Char">
    <w:name w:val="Body Text Indent 2 Char"/>
    <w:rsid w:val="00CD1A89"/>
    <w:rPr>
      <w:sz w:val="24"/>
      <w:lang w:val="es-MX"/>
    </w:rPr>
  </w:style>
  <w:style w:type="character" w:customStyle="1" w:styleId="CommentTextChar">
    <w:name w:val="Comment Text Char"/>
    <w:rsid w:val="00CD1A89"/>
    <w:rPr>
      <w:lang w:val="es-MX"/>
    </w:rPr>
  </w:style>
  <w:style w:type="character" w:customStyle="1" w:styleId="CarCar5">
    <w:name w:val="Car Car5"/>
    <w:rsid w:val="00CD1A89"/>
    <w:rPr>
      <w:rFonts w:ascii="Arial Narrow" w:hAnsi="Arial Narrow"/>
      <w:sz w:val="22"/>
      <w:lang w:val="es-ES_tradnl"/>
    </w:rPr>
  </w:style>
  <w:style w:type="character" w:customStyle="1" w:styleId="CommentReference1">
    <w:name w:val="Comment Reference1"/>
    <w:rsid w:val="00CD1A89"/>
    <w:rPr>
      <w:sz w:val="16"/>
    </w:rPr>
  </w:style>
  <w:style w:type="character" w:customStyle="1" w:styleId="DocumentMapChar">
    <w:name w:val="Document Map Char"/>
    <w:rsid w:val="00CD1A89"/>
    <w:rPr>
      <w:sz w:val="0"/>
      <w:szCs w:val="0"/>
    </w:rPr>
  </w:style>
  <w:style w:type="character" w:customStyle="1" w:styleId="ITTiCar">
    <w:name w:val="ITT i Car"/>
    <w:aliases w:val="Encabezado Car1,LetterHeader Car3,Cover Page Car1,encabezado Car1,En-tête SQ Car1,ContentsHeader Car1,aria Car1,*Header Car1,*Header Car Car"/>
    <w:rsid w:val="00CD1A89"/>
    <w:rPr>
      <w:rFonts w:ascii="Arial" w:hAnsi="Arial"/>
      <w:b/>
      <w:sz w:val="24"/>
    </w:rPr>
  </w:style>
  <w:style w:type="character" w:customStyle="1" w:styleId="CommentSubjectChar">
    <w:name w:val="Comment Subject Char"/>
    <w:rsid w:val="00CD1A89"/>
    <w:rPr>
      <w:b/>
      <w:lang w:val="es-ES" w:eastAsia="ar-SA" w:bidi="ar-SA"/>
    </w:rPr>
  </w:style>
  <w:style w:type="character" w:customStyle="1" w:styleId="FootnoteTextChar">
    <w:name w:val="Footnote Text Char"/>
    <w:basedOn w:val="DefaultParagraphFont1"/>
    <w:rsid w:val="00CD1A89"/>
  </w:style>
  <w:style w:type="character" w:customStyle="1" w:styleId="EndnoteTextChar">
    <w:name w:val="Endnote Text Char"/>
    <w:basedOn w:val="DefaultParagraphFont1"/>
    <w:rsid w:val="00CD1A89"/>
  </w:style>
  <w:style w:type="character" w:customStyle="1" w:styleId="WW-Absatz-Standardschriftart">
    <w:name w:val="WW-Absatz-Standardschriftart"/>
    <w:uiPriority w:val="99"/>
    <w:rsid w:val="00CD1A89"/>
  </w:style>
  <w:style w:type="character" w:customStyle="1" w:styleId="WW-Absatz-Standardschriftart1">
    <w:name w:val="WW-Absatz-Standardschriftart1"/>
    <w:uiPriority w:val="99"/>
    <w:rsid w:val="00CD1A89"/>
  </w:style>
  <w:style w:type="character" w:customStyle="1" w:styleId="WW-Absatz-Standardschriftart11">
    <w:name w:val="WW-Absatz-Standardschriftart11"/>
    <w:uiPriority w:val="99"/>
    <w:rsid w:val="00CD1A89"/>
  </w:style>
  <w:style w:type="character" w:customStyle="1" w:styleId="WW-Absatz-Standardschriftart111">
    <w:name w:val="WW-Absatz-Standardschriftart111"/>
    <w:uiPriority w:val="99"/>
    <w:rsid w:val="00CD1A89"/>
  </w:style>
  <w:style w:type="character" w:customStyle="1" w:styleId="WW-Absatz-Standardschriftart1111">
    <w:name w:val="WW-Absatz-Standardschriftart1111"/>
    <w:uiPriority w:val="99"/>
    <w:rsid w:val="00CD1A89"/>
  </w:style>
  <w:style w:type="character" w:customStyle="1" w:styleId="WW-Absatz-Standardschriftart11111">
    <w:name w:val="WW-Absatz-Standardschriftart11111"/>
    <w:uiPriority w:val="99"/>
    <w:rsid w:val="00CD1A89"/>
  </w:style>
  <w:style w:type="character" w:customStyle="1" w:styleId="WW-Absatz-Standardschriftart111111">
    <w:name w:val="WW-Absatz-Standardschriftart111111"/>
    <w:uiPriority w:val="99"/>
    <w:rsid w:val="00CD1A89"/>
  </w:style>
  <w:style w:type="character" w:customStyle="1" w:styleId="WW-Absatz-Standardschriftart1111111">
    <w:name w:val="WW-Absatz-Standardschriftart1111111"/>
    <w:uiPriority w:val="99"/>
    <w:rsid w:val="00CD1A89"/>
  </w:style>
  <w:style w:type="character" w:customStyle="1" w:styleId="WW-Absatz-Standardschriftart11111111">
    <w:name w:val="WW-Absatz-Standardschriftart11111111"/>
    <w:uiPriority w:val="99"/>
    <w:rsid w:val="00CD1A89"/>
  </w:style>
  <w:style w:type="character" w:customStyle="1" w:styleId="WW-Absatz-Standardschriftart111111111">
    <w:name w:val="WW-Absatz-Standardschriftart111111111"/>
    <w:uiPriority w:val="99"/>
    <w:rsid w:val="00CD1A89"/>
  </w:style>
  <w:style w:type="character" w:customStyle="1" w:styleId="Vietas">
    <w:name w:val="Viñetas"/>
    <w:uiPriority w:val="99"/>
    <w:rsid w:val="00CD1A89"/>
    <w:rPr>
      <w:rFonts w:ascii="OpenSymbol" w:eastAsia="Times New Roman" w:hAnsi="OpenSymbol"/>
    </w:rPr>
  </w:style>
  <w:style w:type="character" w:customStyle="1" w:styleId="Fuentedeprrafopredeter3">
    <w:name w:val="Fuente de párrafo predeter.3"/>
    <w:uiPriority w:val="99"/>
    <w:rsid w:val="00CD1A89"/>
  </w:style>
  <w:style w:type="character" w:customStyle="1" w:styleId="WW-Absatz-Standardschriftart1111111111">
    <w:name w:val="WW-Absatz-Standardschriftart1111111111"/>
    <w:uiPriority w:val="99"/>
    <w:rsid w:val="00CD1A89"/>
  </w:style>
  <w:style w:type="character" w:customStyle="1" w:styleId="WW-Absatz-Standardschriftart11111111111">
    <w:name w:val="WW-Absatz-Standardschriftart11111111111"/>
    <w:uiPriority w:val="99"/>
    <w:rsid w:val="00CD1A89"/>
  </w:style>
  <w:style w:type="character" w:customStyle="1" w:styleId="WW-Absatz-Standardschriftart111111111111">
    <w:name w:val="WW-Absatz-Standardschriftart111111111111"/>
    <w:uiPriority w:val="99"/>
    <w:rsid w:val="00CD1A89"/>
  </w:style>
  <w:style w:type="character" w:customStyle="1" w:styleId="WW-Absatz-Standardschriftart1111111111111">
    <w:name w:val="WW-Absatz-Standardschriftart1111111111111"/>
    <w:uiPriority w:val="99"/>
    <w:rsid w:val="00CD1A89"/>
  </w:style>
  <w:style w:type="character" w:customStyle="1" w:styleId="WW8Num1z1">
    <w:name w:val="WW8Num1z1"/>
    <w:rsid w:val="00CD1A89"/>
    <w:rPr>
      <w:rFonts w:ascii="Courier New" w:hAnsi="Courier New"/>
    </w:rPr>
  </w:style>
  <w:style w:type="character" w:customStyle="1" w:styleId="WW8Num1z3">
    <w:name w:val="WW8Num1z3"/>
    <w:rsid w:val="00CD1A89"/>
    <w:rPr>
      <w:rFonts w:ascii="Symbol" w:hAnsi="Symbol"/>
    </w:rPr>
  </w:style>
  <w:style w:type="character" w:customStyle="1" w:styleId="WW8Num2z3">
    <w:name w:val="WW8Num2z3"/>
    <w:rsid w:val="00CD1A89"/>
    <w:rPr>
      <w:rFonts w:ascii="Symbol" w:hAnsi="Symbol"/>
    </w:rPr>
  </w:style>
  <w:style w:type="character" w:customStyle="1" w:styleId="WW8Num3z3">
    <w:name w:val="WW8Num3z3"/>
    <w:rsid w:val="00CD1A89"/>
    <w:rPr>
      <w:rFonts w:ascii="Symbol" w:hAnsi="Symbol"/>
    </w:rPr>
  </w:style>
  <w:style w:type="character" w:customStyle="1" w:styleId="WW8Num3z2">
    <w:name w:val="WW8Num3z2"/>
    <w:rsid w:val="00CD1A89"/>
    <w:rPr>
      <w:rFonts w:ascii="Wingdings" w:hAnsi="Wingdings"/>
    </w:rPr>
  </w:style>
  <w:style w:type="character" w:customStyle="1" w:styleId="WW8Num3z6">
    <w:name w:val="WW8Num3z6"/>
    <w:rsid w:val="00CD1A89"/>
    <w:rPr>
      <w:rFonts w:ascii="Symbol" w:hAnsi="Symbol"/>
    </w:rPr>
  </w:style>
  <w:style w:type="character" w:customStyle="1" w:styleId="WW8Num9z1">
    <w:name w:val="WW8Num9z1"/>
    <w:uiPriority w:val="99"/>
    <w:rsid w:val="00CD1A89"/>
    <w:rPr>
      <w:rFonts w:ascii="Courier New" w:hAnsi="Courier New"/>
      <w:color w:val="auto"/>
    </w:rPr>
  </w:style>
  <w:style w:type="character" w:customStyle="1" w:styleId="WW8Num16z1">
    <w:name w:val="WW8Num16z1"/>
    <w:uiPriority w:val="99"/>
    <w:rsid w:val="00CD1A89"/>
    <w:rPr>
      <w:rFonts w:ascii="Wingdings 2" w:hAnsi="Wingdings 2"/>
      <w:sz w:val="18"/>
    </w:rPr>
  </w:style>
  <w:style w:type="character" w:customStyle="1" w:styleId="WW8Num16z2">
    <w:name w:val="WW8Num16z2"/>
    <w:rsid w:val="00CD1A89"/>
    <w:rPr>
      <w:rFonts w:ascii="StarSymbol" w:hAnsi="StarSymbol"/>
      <w:sz w:val="18"/>
    </w:rPr>
  </w:style>
  <w:style w:type="character" w:customStyle="1" w:styleId="WW8Num27z1">
    <w:name w:val="WW8Num27z1"/>
    <w:uiPriority w:val="99"/>
    <w:rsid w:val="00CD1A89"/>
    <w:rPr>
      <w:rFonts w:ascii="Courier New" w:hAnsi="Courier New"/>
    </w:rPr>
  </w:style>
  <w:style w:type="character" w:customStyle="1" w:styleId="WW8Num27z3">
    <w:name w:val="WW8Num27z3"/>
    <w:rsid w:val="00CD1A89"/>
    <w:rPr>
      <w:rFonts w:ascii="Symbol" w:hAnsi="Symbol"/>
    </w:rPr>
  </w:style>
  <w:style w:type="character" w:customStyle="1" w:styleId="WW8Num29z1">
    <w:name w:val="WW8Num29z1"/>
    <w:uiPriority w:val="99"/>
    <w:rsid w:val="00CD1A89"/>
    <w:rPr>
      <w:rFonts w:ascii="Courier New" w:hAnsi="Courier New"/>
    </w:rPr>
  </w:style>
  <w:style w:type="character" w:customStyle="1" w:styleId="WW8Num29z3">
    <w:name w:val="WW8Num29z3"/>
    <w:uiPriority w:val="99"/>
    <w:rsid w:val="00CD1A89"/>
    <w:rPr>
      <w:rFonts w:ascii="Symbol" w:hAnsi="Symbol"/>
    </w:rPr>
  </w:style>
  <w:style w:type="character" w:customStyle="1" w:styleId="WW8Num32z3">
    <w:name w:val="WW8Num32z3"/>
    <w:uiPriority w:val="99"/>
    <w:rsid w:val="00CD1A89"/>
    <w:rPr>
      <w:rFonts w:ascii="Symbol" w:hAnsi="Symbol"/>
    </w:rPr>
  </w:style>
  <w:style w:type="character" w:customStyle="1" w:styleId="WW8Num36z1">
    <w:name w:val="WW8Num36z1"/>
    <w:uiPriority w:val="99"/>
    <w:rsid w:val="00CD1A89"/>
    <w:rPr>
      <w:rFonts w:ascii="Courier New" w:hAnsi="Courier New"/>
    </w:rPr>
  </w:style>
  <w:style w:type="character" w:customStyle="1" w:styleId="WW8Num36z2">
    <w:name w:val="WW8Num36z2"/>
    <w:rsid w:val="00CD1A89"/>
    <w:rPr>
      <w:rFonts w:ascii="Wingdings" w:hAnsi="Wingdings"/>
    </w:rPr>
  </w:style>
  <w:style w:type="character" w:customStyle="1" w:styleId="WW8Num36z3">
    <w:name w:val="WW8Num36z3"/>
    <w:rsid w:val="00CD1A89"/>
    <w:rPr>
      <w:rFonts w:ascii="Symbol" w:hAnsi="Symbol"/>
    </w:rPr>
  </w:style>
  <w:style w:type="character" w:customStyle="1" w:styleId="WW8Num39z2">
    <w:name w:val="WW8Num39z2"/>
    <w:uiPriority w:val="99"/>
    <w:rsid w:val="00CD1A89"/>
    <w:rPr>
      <w:rFonts w:ascii="Wingdings" w:hAnsi="Wingdings"/>
    </w:rPr>
  </w:style>
  <w:style w:type="character" w:customStyle="1" w:styleId="WW8Num39z3">
    <w:name w:val="WW8Num39z3"/>
    <w:rsid w:val="00CD1A89"/>
    <w:rPr>
      <w:rFonts w:ascii="Symbol" w:hAnsi="Symbol"/>
    </w:rPr>
  </w:style>
  <w:style w:type="character" w:customStyle="1" w:styleId="WW8Num40z1">
    <w:name w:val="WW8Num40z1"/>
    <w:uiPriority w:val="99"/>
    <w:rsid w:val="00CD1A89"/>
    <w:rPr>
      <w:rFonts w:ascii="Courier New" w:hAnsi="Courier New"/>
    </w:rPr>
  </w:style>
  <w:style w:type="character" w:customStyle="1" w:styleId="WW8Num40z3">
    <w:name w:val="WW8Num40z3"/>
    <w:rsid w:val="00CD1A89"/>
    <w:rPr>
      <w:rFonts w:ascii="Symbol" w:hAnsi="Symbol"/>
    </w:rPr>
  </w:style>
  <w:style w:type="character" w:customStyle="1" w:styleId="WW8Num4z6">
    <w:name w:val="WW8Num4z6"/>
    <w:rsid w:val="00CD1A89"/>
    <w:rPr>
      <w:rFonts w:ascii="Symbol" w:hAnsi="Symbol"/>
    </w:rPr>
  </w:style>
  <w:style w:type="character" w:customStyle="1" w:styleId="WW8Num21z1">
    <w:name w:val="WW8Num21z1"/>
    <w:rsid w:val="00CD1A89"/>
    <w:rPr>
      <w:rFonts w:ascii="Wingdings 2" w:hAnsi="Wingdings 2"/>
      <w:sz w:val="18"/>
    </w:rPr>
  </w:style>
  <w:style w:type="character" w:customStyle="1" w:styleId="WW8Num21z2">
    <w:name w:val="WW8Num21z2"/>
    <w:rsid w:val="00CD1A89"/>
    <w:rPr>
      <w:rFonts w:ascii="StarSymbol" w:hAnsi="StarSymbol"/>
      <w:sz w:val="18"/>
    </w:rPr>
  </w:style>
  <w:style w:type="character" w:customStyle="1" w:styleId="WW8Num22z1">
    <w:name w:val="WW8Num22z1"/>
    <w:rsid w:val="00CD1A89"/>
    <w:rPr>
      <w:rFonts w:ascii="Wingdings 2" w:hAnsi="Wingdings 2"/>
      <w:sz w:val="18"/>
    </w:rPr>
  </w:style>
  <w:style w:type="character" w:customStyle="1" w:styleId="WW8Num22z2">
    <w:name w:val="WW8Num22z2"/>
    <w:rsid w:val="00CD1A89"/>
    <w:rPr>
      <w:rFonts w:ascii="StarSymbol" w:hAnsi="StarSymbol"/>
      <w:sz w:val="18"/>
    </w:rPr>
  </w:style>
  <w:style w:type="paragraph" w:customStyle="1" w:styleId="Encabezado5">
    <w:name w:val="Encabezado5"/>
    <w:basedOn w:val="Normal"/>
    <w:next w:val="Textoindependiente"/>
    <w:uiPriority w:val="99"/>
    <w:rsid w:val="00CD1A89"/>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CD1A89"/>
    <w:pPr>
      <w:suppressAutoHyphens/>
      <w:spacing w:after="120"/>
    </w:pPr>
    <w:rPr>
      <w:rFonts w:ascii="Times New Roman" w:eastAsia="Times New Roman" w:hAnsi="Times New Roman"/>
      <w:noProof/>
      <w:sz w:val="24"/>
      <w:szCs w:val="20"/>
      <w:lang w:val="es-ES" w:eastAsia="ar-SA"/>
    </w:rPr>
  </w:style>
  <w:style w:type="character" w:customStyle="1" w:styleId="TextoindependienteCar">
    <w:name w:val="Texto independiente Car"/>
    <w:basedOn w:val="Fuentedeprrafopredeter"/>
    <w:link w:val="Textoindependiente"/>
    <w:rsid w:val="00CD1A89"/>
    <w:rPr>
      <w:rFonts w:ascii="Times New Roman" w:eastAsia="Times New Roman" w:hAnsi="Times New Roman" w:cs="Times New Roman"/>
      <w:noProof/>
      <w:sz w:val="24"/>
      <w:szCs w:val="20"/>
      <w:lang w:val="es-ES" w:eastAsia="ar-SA"/>
    </w:rPr>
  </w:style>
  <w:style w:type="paragraph" w:styleId="Lista">
    <w:name w:val="List"/>
    <w:basedOn w:val="Textoindependiente"/>
    <w:rsid w:val="00CD1A89"/>
    <w:rPr>
      <w:rFonts w:cs="Tahoma"/>
    </w:rPr>
  </w:style>
  <w:style w:type="paragraph" w:customStyle="1" w:styleId="Etiqueta">
    <w:name w:val="Etiqueta"/>
    <w:basedOn w:val="Normal"/>
    <w:rsid w:val="00CD1A89"/>
    <w:pPr>
      <w:suppressLineNumbers/>
      <w:suppressAutoHyphens/>
      <w:spacing w:before="120" w:after="120"/>
    </w:pPr>
    <w:rPr>
      <w:rFonts w:ascii="Times New Roman" w:eastAsia="Times New Roman" w:hAnsi="Times New Roman"/>
      <w:i/>
      <w:noProof/>
      <w:sz w:val="24"/>
      <w:szCs w:val="20"/>
      <w:lang w:val="es-ES" w:eastAsia="ar-SA"/>
    </w:rPr>
  </w:style>
  <w:style w:type="paragraph" w:customStyle="1" w:styleId="ndice">
    <w:name w:val="Índice"/>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3">
    <w:name w:val="Encabezado3"/>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rsid w:val="00CD1A89"/>
    <w:pPr>
      <w:suppressAutoHyphens/>
      <w:spacing w:after="120"/>
    </w:pPr>
    <w:rPr>
      <w:rFonts w:ascii="Times New Roman" w:eastAsia="Times New Roman" w:hAnsi="Times New Roman"/>
      <w:noProof/>
      <w:sz w:val="24"/>
      <w:szCs w:val="20"/>
      <w:lang w:val="es-ES" w:eastAsia="ar-SA"/>
    </w:rPr>
  </w:style>
  <w:style w:type="paragraph" w:customStyle="1" w:styleId="Lista21">
    <w:name w:val="Lista 21"/>
    <w:basedOn w:val="Textonormal"/>
    <w:rsid w:val="00CD1A89"/>
  </w:style>
  <w:style w:type="paragraph" w:customStyle="1" w:styleId="Encabezado1">
    <w:name w:val="Encabezado1"/>
    <w:basedOn w:val="Normal"/>
    <w:next w:val="Textonormal"/>
    <w:rsid w:val="00CD1A89"/>
    <w:pPr>
      <w:keepNext/>
      <w:suppressAutoHyphens/>
      <w:spacing w:before="240" w:after="120"/>
    </w:pPr>
    <w:rPr>
      <w:rFonts w:ascii="Arial" w:eastAsia="Times New Roman" w:hAnsi="Arial" w:cs="Arial"/>
      <w:noProof/>
      <w:sz w:val="28"/>
      <w:szCs w:val="20"/>
      <w:lang w:val="es-ES" w:eastAsia="ar-SA"/>
    </w:rPr>
  </w:style>
  <w:style w:type="paragraph" w:styleId="Ttulo">
    <w:name w:val="Title"/>
    <w:basedOn w:val="Normal"/>
    <w:next w:val="Subttulo"/>
    <w:link w:val="TtuloCar"/>
    <w:qFormat/>
    <w:rsid w:val="00CD1A89"/>
    <w:pPr>
      <w:suppressAutoHyphens/>
      <w:jc w:val="center"/>
    </w:pPr>
    <w:rPr>
      <w:rFonts w:ascii="Times New Roman" w:eastAsia="Times New Roman" w:hAnsi="Times New Roman"/>
      <w:b/>
      <w:noProof/>
      <w:sz w:val="28"/>
      <w:szCs w:val="20"/>
      <w:lang w:val="es-ES" w:eastAsia="ar-SA"/>
    </w:rPr>
  </w:style>
  <w:style w:type="character" w:customStyle="1" w:styleId="TtuloCar">
    <w:name w:val="Título Car"/>
    <w:basedOn w:val="Fuentedeprrafopredeter"/>
    <w:link w:val="Ttulo"/>
    <w:rsid w:val="00CD1A89"/>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w:basedOn w:val="Encabezado1"/>
    <w:next w:val="Textonormal"/>
    <w:link w:val="SubttuloCar"/>
    <w:qFormat/>
    <w:rsid w:val="00CD1A89"/>
    <w:pPr>
      <w:jc w:val="center"/>
    </w:pPr>
    <w:rPr>
      <w:rFonts w:cs="Times New Roman"/>
      <w:i/>
    </w:rPr>
  </w:style>
  <w:style w:type="character" w:customStyle="1" w:styleId="SubttuloCar">
    <w:name w:val="Subtítulo Car"/>
    <w:aliases w:val="Car Car Car Car Car Car1, Car Car Car Car Car Car"/>
    <w:basedOn w:val="Fuentedeprrafopredeter"/>
    <w:link w:val="Subttulo"/>
    <w:rsid w:val="00CD1A89"/>
    <w:rPr>
      <w:rFonts w:ascii="Arial" w:eastAsia="Times New Roman" w:hAnsi="Arial" w:cs="Times New Roman"/>
      <w:i/>
      <w:noProof/>
      <w:sz w:val="28"/>
      <w:szCs w:val="20"/>
      <w:lang w:val="es-ES" w:eastAsia="ar-SA"/>
    </w:rPr>
  </w:style>
  <w:style w:type="paragraph" w:customStyle="1" w:styleId="Textodeglobo1">
    <w:name w:val="Texto de globo1"/>
    <w:basedOn w:val="Normal"/>
    <w:rsid w:val="00CD1A89"/>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CD1A89"/>
    <w:pPr>
      <w:suppressLineNumbers/>
      <w:suppressAutoHyphens/>
    </w:pPr>
    <w:rPr>
      <w:rFonts w:ascii="Times New Roman" w:eastAsia="Times New Roman" w:hAnsi="Times New Roman"/>
      <w:noProof/>
      <w:sz w:val="24"/>
      <w:szCs w:val="20"/>
      <w:lang w:val="es-ES" w:eastAsia="ar-SA"/>
    </w:rPr>
  </w:style>
  <w:style w:type="paragraph" w:customStyle="1" w:styleId="Encabezadodelatabla">
    <w:name w:val="Encabezado de la tabla"/>
    <w:basedOn w:val="Contenidodelatabla"/>
    <w:rsid w:val="00CD1A89"/>
    <w:pPr>
      <w:jc w:val="center"/>
    </w:pPr>
    <w:rPr>
      <w:b/>
    </w:rPr>
  </w:style>
  <w:style w:type="paragraph" w:customStyle="1" w:styleId="Sangra3detindependiente1">
    <w:name w:val="Sangría 3 de t. independiente1"/>
    <w:basedOn w:val="Normal"/>
    <w:rsid w:val="00CD1A89"/>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rsid w:val="00CD1A89"/>
    <w:pPr>
      <w:suppressAutoHyphens/>
      <w:spacing w:after="120"/>
      <w:ind w:left="283"/>
    </w:pPr>
    <w:rPr>
      <w:rFonts w:ascii="Times New Roman" w:eastAsia="Times New Roman" w:hAnsi="Times New Roman"/>
      <w:noProof/>
      <w:sz w:val="24"/>
      <w:szCs w:val="20"/>
      <w:lang w:val="es-ES" w:eastAsia="ar-SA"/>
    </w:rPr>
  </w:style>
  <w:style w:type="character" w:customStyle="1" w:styleId="SangradetextonormalCar">
    <w:name w:val="Sangría de texto normal Car"/>
    <w:basedOn w:val="Fuentedeprrafopredeter"/>
    <w:link w:val="Sangradetextonormal"/>
    <w:rsid w:val="00CD1A89"/>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Car">
    <w:name w:val="Texto Car"/>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ROMANOS">
    <w:name w:val="ROMANOS"/>
    <w:basedOn w:val="Normal"/>
    <w:link w:val="ROMANOSCar"/>
    <w:rsid w:val="00CD1A89"/>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CD1A89"/>
    <w:pPr>
      <w:suppressAutoHyphens/>
      <w:spacing w:after="120" w:line="480" w:lineRule="auto"/>
      <w:ind w:left="283"/>
    </w:pPr>
    <w:rPr>
      <w:rFonts w:ascii="Times New Roman" w:eastAsia="Times New Roman" w:hAnsi="Times New Roman"/>
      <w:noProof/>
      <w:sz w:val="24"/>
      <w:szCs w:val="24"/>
      <w:lang w:val="es-ES" w:eastAsia="ar-SA"/>
    </w:rPr>
  </w:style>
  <w:style w:type="paragraph" w:customStyle="1" w:styleId="Textoindependiente21">
    <w:name w:val="Texto independiente 21"/>
    <w:basedOn w:val="Normal"/>
    <w:rsid w:val="00CD1A89"/>
    <w:pPr>
      <w:widowControl w:val="0"/>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Textoindependiente211">
    <w:name w:val="Texto independiente 211"/>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Textoindependiente31">
    <w:name w:val="Texto independiente 31"/>
    <w:basedOn w:val="Normal"/>
    <w:rsid w:val="00CD1A89"/>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CD1A89"/>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CD1A89"/>
    <w:pPr>
      <w:suppressAutoHyphens/>
      <w:overflowPunct w:val="0"/>
      <w:autoSpaceDE w:val="0"/>
      <w:jc w:val="both"/>
      <w:textAlignment w:val="baseline"/>
    </w:pPr>
    <w:rPr>
      <w:rFonts w:ascii="Times New Roman" w:eastAsia="Times New Roman" w:hAnsi="Times New Roman"/>
      <w:noProof/>
      <w:sz w:val="24"/>
      <w:szCs w:val="20"/>
      <w:lang w:val="es-ES" w:eastAsia="ar-SA"/>
    </w:rPr>
  </w:style>
  <w:style w:type="paragraph" w:customStyle="1" w:styleId="xl25">
    <w:name w:val="xl25"/>
    <w:basedOn w:val="Normal"/>
    <w:rsid w:val="00CD1A89"/>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CD1A89"/>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CD1A89"/>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CD1A89"/>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CD1A89"/>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CD1A89"/>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CD1A89"/>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CD1A89"/>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CD1A89"/>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CD1A89"/>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CD1A89"/>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2">
    <w:name w:val="xl52"/>
    <w:basedOn w:val="Normal"/>
    <w:rsid w:val="00CD1A89"/>
    <w:pPr>
      <w:pBdr>
        <w:top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3">
    <w:name w:val="xl53"/>
    <w:basedOn w:val="Normal"/>
    <w:rsid w:val="00CD1A89"/>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CD1A89"/>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CD1A89"/>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8">
    <w:name w:val="xl58"/>
    <w:basedOn w:val="Normal"/>
    <w:rsid w:val="00CD1A89"/>
    <w:pP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59">
    <w:name w:val="xl59"/>
    <w:basedOn w:val="Normal"/>
    <w:rsid w:val="00CD1A89"/>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CD1A89"/>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2">
    <w:name w:val="xl62"/>
    <w:basedOn w:val="Normal"/>
    <w:rsid w:val="00CD1A89"/>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3">
    <w:name w:val="xl63"/>
    <w:basedOn w:val="Normal"/>
    <w:rsid w:val="00CD1A89"/>
    <w:pPr>
      <w:pBdr>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64">
    <w:name w:val="xl64"/>
    <w:basedOn w:val="Normal"/>
    <w:rsid w:val="00CD1A89"/>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CD1A89"/>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CD1A89"/>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CD1A89"/>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CD1A89"/>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CD1A89"/>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CD1A89"/>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CD1A89"/>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CD1A89"/>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val="es-ES" w:eastAsia="ar-SA"/>
    </w:rPr>
  </w:style>
  <w:style w:type="paragraph" w:customStyle="1" w:styleId="xl82">
    <w:name w:val="xl82"/>
    <w:basedOn w:val="Normal"/>
    <w:rsid w:val="00CD1A89"/>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CD1A89"/>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CD1A89"/>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CD1A89"/>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CD1A89"/>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CD1A89"/>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CD1A89"/>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CD1A89"/>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CD1A89"/>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rsid w:val="00CD1A89"/>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CD1A89"/>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rsid w:val="00CD1A89"/>
    <w:pPr>
      <w:suppressAutoHyphens/>
      <w:spacing w:after="101" w:line="216" w:lineRule="exact"/>
      <w:ind w:firstLine="288"/>
      <w:jc w:val="both"/>
    </w:pPr>
    <w:rPr>
      <w:rFonts w:ascii="Arial" w:eastAsia="Times New Roman" w:hAnsi="Arial"/>
      <w:noProof/>
      <w:sz w:val="18"/>
      <w:szCs w:val="20"/>
      <w:lang w:eastAsia="ar-SA"/>
    </w:rPr>
  </w:style>
  <w:style w:type="paragraph" w:customStyle="1" w:styleId="Car">
    <w:name w:val="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
    <w:name w:val="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CD1A89"/>
    <w:pPr>
      <w:suppressAutoHyphens/>
    </w:pPr>
    <w:rPr>
      <w:rFonts w:ascii="Times New Roman" w:eastAsia="Times New Roman" w:hAnsi="Times New Roman"/>
      <w:noProof/>
      <w:sz w:val="20"/>
      <w:szCs w:val="20"/>
      <w:lang w:val="es-ES" w:eastAsia="ar-SA"/>
    </w:rPr>
  </w:style>
  <w:style w:type="paragraph" w:customStyle="1" w:styleId="CarCarCarCarCarCarCar">
    <w:name w:val="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CD1A89"/>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CD1A89"/>
  </w:style>
  <w:style w:type="paragraph" w:customStyle="1" w:styleId="BodyTextIndent31">
    <w:name w:val="Body Text Indent 31"/>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customStyle="1" w:styleId="List21">
    <w:name w:val="List 21"/>
    <w:basedOn w:val="Normal"/>
    <w:rsid w:val="00CD1A89"/>
    <w:pPr>
      <w:suppressAutoHyphens/>
      <w:ind w:left="566" w:hanging="283"/>
    </w:pPr>
    <w:rPr>
      <w:rFonts w:ascii="Times New Roman" w:eastAsia="Times New Roman" w:hAnsi="Times New Roman"/>
      <w:noProof/>
      <w:sz w:val="24"/>
      <w:szCs w:val="20"/>
      <w:lang w:val="es-ES" w:eastAsia="ar-SA"/>
    </w:rPr>
  </w:style>
  <w:style w:type="paragraph" w:customStyle="1" w:styleId="Textoindependiente22">
    <w:name w:val="Texto independiente 22"/>
    <w:basedOn w:val="Normal"/>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INCISO">
    <w:name w:val="INCISO"/>
    <w:basedOn w:val="Normal"/>
    <w:rsid w:val="00CD1A89"/>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CD1A89"/>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CD1A89"/>
    <w:pPr>
      <w:suppressAutoHyphens/>
    </w:pPr>
    <w:rPr>
      <w:rFonts w:ascii="Tahoma" w:eastAsia="Times New Roman" w:hAnsi="Tahoma"/>
      <w:noProof/>
      <w:sz w:val="16"/>
      <w:szCs w:val="16"/>
      <w:lang w:val="es-ES" w:eastAsia="ar-SA"/>
    </w:rPr>
  </w:style>
  <w:style w:type="paragraph" w:customStyle="1" w:styleId="Textosinformato2">
    <w:name w:val="Texto sin formato2"/>
    <w:basedOn w:val="Normal"/>
    <w:rsid w:val="00CD1A89"/>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CD1A89"/>
    <w:pPr>
      <w:tabs>
        <w:tab w:val="left" w:pos="1584"/>
      </w:tabs>
      <w:ind w:left="1584" w:hanging="1584"/>
    </w:pPr>
    <w:rPr>
      <w:b/>
      <w:bCs/>
      <w:sz w:val="21"/>
      <w:szCs w:val="21"/>
    </w:rPr>
  </w:style>
  <w:style w:type="paragraph" w:customStyle="1" w:styleId="BodyText25">
    <w:name w:val="Body Text 25"/>
    <w:basedOn w:val="Normal"/>
    <w:uiPriority w:val="99"/>
    <w:rsid w:val="00CD1A89"/>
    <w:pPr>
      <w:suppressAutoHyphens/>
      <w:spacing w:after="120" w:line="480" w:lineRule="auto"/>
    </w:pPr>
    <w:rPr>
      <w:rFonts w:ascii="Times New Roman" w:eastAsia="Times New Roman" w:hAnsi="Times New Roman"/>
      <w:noProof/>
      <w:sz w:val="24"/>
      <w:szCs w:val="20"/>
      <w:lang w:val="es-ES" w:eastAsia="ar-SA"/>
    </w:rPr>
  </w:style>
  <w:style w:type="paragraph" w:customStyle="1" w:styleId="BodyText32">
    <w:name w:val="Body Text 32"/>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CD1A89"/>
    <w:pPr>
      <w:spacing w:after="120" w:line="480" w:lineRule="auto"/>
      <w:ind w:left="283"/>
    </w:pPr>
    <w:rPr>
      <w:rFonts w:ascii="Times New Roman" w:eastAsia="Times New Roman" w:hAnsi="Times New Roman"/>
      <w:noProof/>
      <w:sz w:val="24"/>
      <w:szCs w:val="24"/>
      <w:lang w:eastAsia="ar-SA"/>
    </w:rPr>
  </w:style>
  <w:style w:type="paragraph" w:customStyle="1" w:styleId="ListParagraph1">
    <w:name w:val="List Paragraph1"/>
    <w:basedOn w:val="Normal"/>
    <w:rsid w:val="00CD1A89"/>
    <w:pPr>
      <w:ind w:left="708"/>
    </w:pPr>
    <w:rPr>
      <w:rFonts w:ascii="Times New Roman" w:eastAsia="Times New Roman" w:hAnsi="Times New Roman"/>
      <w:noProof/>
      <w:sz w:val="24"/>
      <w:szCs w:val="24"/>
      <w:lang w:eastAsia="ar-SA"/>
    </w:rPr>
  </w:style>
  <w:style w:type="paragraph" w:customStyle="1" w:styleId="ListBullet1">
    <w:name w:val="List Bullet1"/>
    <w:basedOn w:val="Normal"/>
    <w:rsid w:val="00CD1A89"/>
    <w:pPr>
      <w:numPr>
        <w:numId w:val="2"/>
      </w:numPr>
      <w:spacing w:line="360" w:lineRule="auto"/>
      <w:jc w:val="both"/>
    </w:pPr>
    <w:rPr>
      <w:rFonts w:ascii="Arial" w:eastAsia="Times New Roman" w:hAnsi="Arial"/>
      <w:noProof/>
      <w:sz w:val="20"/>
      <w:szCs w:val="20"/>
      <w:lang w:eastAsia="ar-SA"/>
    </w:rPr>
  </w:style>
  <w:style w:type="paragraph" w:customStyle="1" w:styleId="font6">
    <w:name w:val="font6"/>
    <w:basedOn w:val="Normal"/>
    <w:rsid w:val="00CD1A89"/>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CD1A89"/>
    <w:pPr>
      <w:widowControl w:val="0"/>
      <w:overflowPunct w:val="0"/>
      <w:autoSpaceDE w:val="0"/>
      <w:jc w:val="both"/>
      <w:textAlignment w:val="baseline"/>
    </w:pPr>
    <w:rPr>
      <w:rFonts w:ascii="Arial" w:eastAsia="Times New Roman" w:hAnsi="Arial"/>
      <w:b/>
      <w:noProof/>
      <w:sz w:val="24"/>
      <w:szCs w:val="20"/>
      <w:lang w:val="en-US" w:eastAsia="ar-SA"/>
    </w:rPr>
  </w:style>
  <w:style w:type="paragraph" w:customStyle="1" w:styleId="CommentText1">
    <w:name w:val="Comment Text1"/>
    <w:basedOn w:val="Normal"/>
    <w:rsid w:val="00CD1A89"/>
    <w:rPr>
      <w:rFonts w:ascii="Times New Roman" w:eastAsia="Times New Roman" w:hAnsi="Times New Roman"/>
      <w:noProof/>
      <w:sz w:val="20"/>
      <w:szCs w:val="20"/>
      <w:lang w:eastAsia="ar-SA"/>
    </w:rPr>
  </w:style>
  <w:style w:type="paragraph" w:customStyle="1" w:styleId="Titulo">
    <w:name w:val="Titulo"/>
    <w:basedOn w:val="Normal"/>
    <w:rsid w:val="00CD1A89"/>
    <w:pPr>
      <w:numPr>
        <w:numId w:val="3"/>
      </w:numPr>
      <w:tabs>
        <w:tab w:val="left" w:pos="1080"/>
      </w:tabs>
      <w:suppressAutoHyphens/>
      <w:ind w:right="51" w:firstLine="0"/>
      <w:jc w:val="both"/>
    </w:pPr>
    <w:rPr>
      <w:rFonts w:ascii="Arial" w:eastAsia="Times New Roman" w:hAnsi="Arial" w:cs="Arial"/>
      <w:b/>
      <w:noProof/>
      <w:spacing w:val="-2"/>
      <w:lang w:eastAsia="ar-SA"/>
    </w:rPr>
  </w:style>
  <w:style w:type="paragraph" w:customStyle="1" w:styleId="msolistparagraph0">
    <w:name w:val="msolistparagraph"/>
    <w:basedOn w:val="Normal"/>
    <w:rsid w:val="00CD1A89"/>
    <w:pPr>
      <w:ind w:left="720"/>
    </w:pPr>
    <w:rPr>
      <w:rFonts w:eastAsia="Times New Roman"/>
      <w:noProof/>
      <w:lang w:eastAsia="ar-SA"/>
    </w:rPr>
  </w:style>
  <w:style w:type="paragraph" w:customStyle="1" w:styleId="ecxmsonormal">
    <w:name w:val="ecxmsonormal"/>
    <w:basedOn w:val="Normal"/>
    <w:rsid w:val="00CD1A89"/>
    <w:pPr>
      <w:spacing w:after="324"/>
    </w:pPr>
    <w:rPr>
      <w:rFonts w:ascii="Times New Roman" w:eastAsia="Times New Roman" w:hAnsi="Times New Roman"/>
      <w:noProof/>
      <w:sz w:val="24"/>
      <w:szCs w:val="24"/>
      <w:lang w:eastAsia="ar-SA"/>
    </w:rPr>
  </w:style>
  <w:style w:type="paragraph" w:customStyle="1" w:styleId="Prrafodelista1">
    <w:name w:val="Párrafo de lista1"/>
    <w:basedOn w:val="Normal"/>
    <w:qFormat/>
    <w:rsid w:val="00CD1A89"/>
    <w:pPr>
      <w:ind w:left="720"/>
      <w:jc w:val="both"/>
    </w:pPr>
    <w:rPr>
      <w:rFonts w:eastAsia="Times New Roman"/>
      <w:noProof/>
      <w:lang w:eastAsia="ar-SA"/>
    </w:rPr>
  </w:style>
  <w:style w:type="paragraph" w:customStyle="1" w:styleId="DocumentMap1">
    <w:name w:val="Document Map1"/>
    <w:basedOn w:val="Normal"/>
    <w:rsid w:val="00CD1A89"/>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CD1A89"/>
    <w:pPr>
      <w:suppressAutoHyphens/>
    </w:pPr>
    <w:rPr>
      <w:b/>
      <w:bCs/>
      <w:lang w:val="es-ES"/>
    </w:rPr>
  </w:style>
  <w:style w:type="paragraph" w:customStyle="1" w:styleId="Textodebloque2">
    <w:name w:val="Texto de bloque2"/>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Sangranormal1">
    <w:name w:val="Sangría normal1"/>
    <w:basedOn w:val="Normal"/>
    <w:uiPriority w:val="99"/>
    <w:rsid w:val="00CD1A89"/>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CD1A89"/>
    <w:pPr>
      <w:spacing w:line="276" w:lineRule="auto"/>
      <w:ind w:left="1540"/>
    </w:pPr>
    <w:rPr>
      <w:rFonts w:asciiTheme="minorHAnsi" w:hAnsiTheme="minorHAnsi" w:cstheme="minorBidi"/>
      <w:noProof/>
      <w:sz w:val="18"/>
      <w:szCs w:val="18"/>
    </w:rPr>
  </w:style>
  <w:style w:type="paragraph" w:styleId="TDC7">
    <w:name w:val="toc 7"/>
    <w:basedOn w:val="Normal"/>
    <w:next w:val="Normal"/>
    <w:uiPriority w:val="39"/>
    <w:rsid w:val="00CD1A89"/>
    <w:pPr>
      <w:spacing w:line="276" w:lineRule="auto"/>
      <w:ind w:left="1320"/>
    </w:pPr>
    <w:rPr>
      <w:rFonts w:asciiTheme="minorHAnsi" w:hAnsiTheme="minorHAnsi" w:cstheme="minorBidi"/>
      <w:noProof/>
      <w:sz w:val="18"/>
      <w:szCs w:val="18"/>
    </w:rPr>
  </w:style>
  <w:style w:type="paragraph" w:styleId="TDC6">
    <w:name w:val="toc 6"/>
    <w:basedOn w:val="Normal"/>
    <w:next w:val="Normal"/>
    <w:uiPriority w:val="39"/>
    <w:rsid w:val="00CD1A89"/>
    <w:pPr>
      <w:spacing w:line="276" w:lineRule="auto"/>
      <w:ind w:left="1100"/>
    </w:pPr>
    <w:rPr>
      <w:rFonts w:asciiTheme="minorHAnsi" w:hAnsiTheme="minorHAnsi" w:cstheme="minorBidi"/>
      <w:noProof/>
      <w:sz w:val="18"/>
      <w:szCs w:val="18"/>
    </w:rPr>
  </w:style>
  <w:style w:type="paragraph" w:styleId="TDC5">
    <w:name w:val="toc 5"/>
    <w:basedOn w:val="Normal"/>
    <w:next w:val="Normal"/>
    <w:uiPriority w:val="39"/>
    <w:rsid w:val="00CD1A89"/>
    <w:pPr>
      <w:spacing w:line="276" w:lineRule="auto"/>
      <w:ind w:left="880"/>
    </w:pPr>
    <w:rPr>
      <w:rFonts w:asciiTheme="minorHAnsi" w:hAnsiTheme="minorHAnsi" w:cstheme="minorBidi"/>
      <w:noProof/>
      <w:sz w:val="18"/>
      <w:szCs w:val="18"/>
    </w:rPr>
  </w:style>
  <w:style w:type="paragraph" w:styleId="TDC4">
    <w:name w:val="toc 4"/>
    <w:basedOn w:val="Normal"/>
    <w:next w:val="Normal"/>
    <w:uiPriority w:val="39"/>
    <w:rsid w:val="00CD1A89"/>
    <w:pPr>
      <w:spacing w:line="276" w:lineRule="auto"/>
      <w:ind w:left="660"/>
    </w:pPr>
    <w:rPr>
      <w:rFonts w:asciiTheme="minorHAnsi" w:hAnsiTheme="minorHAnsi" w:cstheme="minorBidi"/>
      <w:noProof/>
      <w:sz w:val="18"/>
      <w:szCs w:val="18"/>
    </w:rPr>
  </w:style>
  <w:style w:type="paragraph" w:styleId="TDC3">
    <w:name w:val="toc 3"/>
    <w:basedOn w:val="Normal"/>
    <w:next w:val="Normal"/>
    <w:uiPriority w:val="39"/>
    <w:qFormat/>
    <w:rsid w:val="00CD1A89"/>
    <w:pPr>
      <w:spacing w:line="276" w:lineRule="auto"/>
      <w:ind w:left="440"/>
    </w:pPr>
    <w:rPr>
      <w:rFonts w:asciiTheme="minorHAnsi" w:hAnsiTheme="minorHAnsi" w:cstheme="minorBidi"/>
      <w:i/>
      <w:iCs/>
      <w:noProof/>
      <w:sz w:val="20"/>
      <w:szCs w:val="20"/>
    </w:rPr>
  </w:style>
  <w:style w:type="paragraph" w:styleId="TDC2">
    <w:name w:val="toc 2"/>
    <w:basedOn w:val="Normal"/>
    <w:next w:val="Normal"/>
    <w:uiPriority w:val="39"/>
    <w:qFormat/>
    <w:rsid w:val="00CD1A89"/>
    <w:pPr>
      <w:spacing w:line="276" w:lineRule="auto"/>
      <w:ind w:left="220"/>
    </w:pPr>
    <w:rPr>
      <w:rFonts w:asciiTheme="minorHAnsi" w:hAnsiTheme="minorHAnsi" w:cstheme="minorBidi"/>
      <w:smallCaps/>
      <w:noProof/>
      <w:sz w:val="20"/>
      <w:szCs w:val="20"/>
    </w:rPr>
  </w:style>
  <w:style w:type="paragraph" w:styleId="TDC1">
    <w:name w:val="toc 1"/>
    <w:basedOn w:val="Normal"/>
    <w:next w:val="Normal"/>
    <w:uiPriority w:val="39"/>
    <w:qFormat/>
    <w:rsid w:val="00CD1A89"/>
    <w:pPr>
      <w:spacing w:before="120" w:after="120" w:line="276" w:lineRule="auto"/>
    </w:pPr>
    <w:rPr>
      <w:rFonts w:asciiTheme="minorHAnsi" w:hAnsiTheme="minorHAnsi" w:cstheme="minorBidi"/>
      <w:b/>
      <w:bCs/>
      <w:caps/>
      <w:noProof/>
      <w:sz w:val="20"/>
      <w:szCs w:val="20"/>
    </w:rPr>
  </w:style>
  <w:style w:type="paragraph" w:customStyle="1" w:styleId="WW-ndice7">
    <w:name w:val="WW-Índice 7"/>
    <w:basedOn w:val="Normal"/>
    <w:next w:val="Normal"/>
    <w:rsid w:val="00CD1A89"/>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CD1A89"/>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CD1A89"/>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CD1A89"/>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CD1A89"/>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CD1A89"/>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CD1A89"/>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CD1A89"/>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CD1A89"/>
    <w:rPr>
      <w:rFonts w:ascii="CG Times" w:eastAsia="Times New Roman" w:hAnsi="CG Times" w:cs="LinePrinter"/>
      <w:noProof/>
      <w:sz w:val="20"/>
      <w:szCs w:val="20"/>
      <w:lang w:val="es-ES_tradnl" w:eastAsia="ar-SA"/>
    </w:rPr>
  </w:style>
  <w:style w:type="paragraph" w:customStyle="1" w:styleId="numerdic">
    <w:name w:val="numerdic"/>
    <w:basedOn w:val="Normal"/>
    <w:rsid w:val="00CD1A89"/>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CD1A89"/>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Epgrafe1">
    <w:name w:val="Epígrafe1"/>
    <w:basedOn w:val="Normal"/>
    <w:next w:val="Normal"/>
    <w:rsid w:val="00CD1A89"/>
    <w:pPr>
      <w:widowControl w:val="0"/>
      <w:suppressAutoHyphens/>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CD1A89"/>
    <w:pPr>
      <w:spacing w:after="160" w:line="240" w:lineRule="exact"/>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Textodebloque1">
    <w:name w:val="Texto de bloque1"/>
    <w:basedOn w:val="Normal"/>
    <w:uiPriority w:val="99"/>
    <w:rsid w:val="00CD1A89"/>
    <w:pPr>
      <w:suppressAutoHyphens/>
      <w:ind w:left="540" w:right="1100"/>
      <w:jc w:val="center"/>
    </w:pPr>
    <w:rPr>
      <w:rFonts w:ascii="Arial" w:eastAsia="Times New Roman" w:hAnsi="Arial"/>
      <w:bCs/>
      <w:noProof/>
      <w:sz w:val="32"/>
      <w:szCs w:val="24"/>
      <w:lang w:val="es-ES" w:eastAsia="ar-SA"/>
    </w:rPr>
  </w:style>
  <w:style w:type="paragraph" w:customStyle="1" w:styleId="WW-Textoindependiente31">
    <w:name w:val="WW-Texto independiente 31"/>
    <w:basedOn w:val="Normal"/>
    <w:rsid w:val="00CD1A89"/>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CD1A89"/>
    <w:pPr>
      <w:widowControl w:val="0"/>
      <w:suppressAutoHyphens/>
      <w:jc w:val="both"/>
    </w:pPr>
    <w:rPr>
      <w:rFonts w:ascii="Arial" w:eastAsia="Times New Roman" w:hAnsi="Arial" w:cs="Arial"/>
      <w:bCs/>
      <w:noProof/>
      <w:kern w:val="1"/>
      <w:sz w:val="20"/>
      <w:szCs w:val="24"/>
      <w:lang w:eastAsia="ar-SA"/>
    </w:rPr>
  </w:style>
  <w:style w:type="paragraph" w:customStyle="1" w:styleId="aTexto">
    <w:name w:val="aTexto"/>
    <w:basedOn w:val="Normal"/>
    <w:rsid w:val="00CD1A89"/>
    <w:pPr>
      <w:widowControl w:val="0"/>
      <w:suppressAutoHyphens/>
      <w:jc w:val="both"/>
    </w:pPr>
    <w:rPr>
      <w:rFonts w:ascii="Arial" w:eastAsia="Times New Roman" w:hAnsi="Arial"/>
      <w:noProof/>
      <w:kern w:val="1"/>
      <w:szCs w:val="20"/>
      <w:lang w:val="en-US" w:eastAsia="ar-SA"/>
    </w:rPr>
  </w:style>
  <w:style w:type="character" w:styleId="Refdecomentario">
    <w:name w:val="annotation reference"/>
    <w:rsid w:val="00CD1A89"/>
    <w:rPr>
      <w:sz w:val="16"/>
      <w:szCs w:val="16"/>
    </w:rPr>
  </w:style>
  <w:style w:type="paragraph" w:styleId="Textocomentario">
    <w:name w:val="annotation text"/>
    <w:basedOn w:val="Normal"/>
    <w:link w:val="TextocomentarioCar"/>
    <w:rsid w:val="00CD1A89"/>
    <w:rPr>
      <w:rFonts w:ascii="Times New Roman" w:eastAsia="Times New Roman" w:hAnsi="Times New Roman"/>
      <w:noProof/>
      <w:sz w:val="20"/>
      <w:szCs w:val="20"/>
      <w:lang w:val="es-ES" w:eastAsia="es-ES"/>
    </w:rPr>
  </w:style>
  <w:style w:type="character" w:customStyle="1" w:styleId="TextocomentarioCar">
    <w:name w:val="Texto comentario Car"/>
    <w:basedOn w:val="Fuentedeprrafopredeter"/>
    <w:link w:val="Textocomentario"/>
    <w:rsid w:val="00CD1A89"/>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rsid w:val="00CD1A89"/>
    <w:rPr>
      <w:b/>
      <w:bCs/>
    </w:rPr>
  </w:style>
  <w:style w:type="character" w:customStyle="1" w:styleId="AsuntodelcomentarioCar">
    <w:name w:val="Asunto del comentario Car"/>
    <w:basedOn w:val="TextocomentarioCar"/>
    <w:link w:val="Asuntodelcomentario"/>
    <w:rsid w:val="00CD1A89"/>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CD1A89"/>
    <w:pPr>
      <w:widowControl w:val="0"/>
      <w:jc w:val="both"/>
    </w:pPr>
    <w:rPr>
      <w:rFonts w:ascii="Arial" w:eastAsia="Times New Roman" w:hAnsi="Arial"/>
      <w:b/>
      <w:noProof/>
      <w:sz w:val="24"/>
      <w:szCs w:val="20"/>
      <w:lang w:val="es-ES_tradnl" w:eastAsia="es-ES"/>
    </w:rPr>
  </w:style>
  <w:style w:type="character" w:customStyle="1" w:styleId="Textoindependiente2Car">
    <w:name w:val="Texto independiente 2 Car"/>
    <w:basedOn w:val="Fuentedeprrafopredeter"/>
    <w:link w:val="Textoindependiente2"/>
    <w:rsid w:val="00CD1A89"/>
    <w:rPr>
      <w:rFonts w:ascii="Arial" w:eastAsia="Times New Roman" w:hAnsi="Arial" w:cs="Times New Roman"/>
      <w:b/>
      <w:noProof/>
      <w:sz w:val="24"/>
      <w:szCs w:val="20"/>
      <w:lang w:val="es-ES_tradnl" w:eastAsia="es-ES"/>
    </w:rPr>
  </w:style>
  <w:style w:type="table" w:styleId="Tablaconcuadrcula8">
    <w:name w:val="Table Grid 8"/>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character" w:customStyle="1" w:styleId="normal10">
    <w:name w:val="normal1"/>
    <w:rsid w:val="00CD1A89"/>
    <w:rPr>
      <w:rFonts w:cs="Times New Roman"/>
    </w:rPr>
  </w:style>
  <w:style w:type="paragraph" w:customStyle="1" w:styleId="noparagraphstyle">
    <w:name w:val="noparagraphstyle"/>
    <w:basedOn w:val="Normal"/>
    <w:rsid w:val="00CD1A89"/>
    <w:pPr>
      <w:spacing w:before="100" w:beforeAutospacing="1" w:after="100" w:afterAutospacing="1"/>
    </w:pPr>
    <w:rPr>
      <w:rFonts w:ascii="Times New Roman" w:eastAsia="Times New Roman" w:hAnsi="Times New Roman"/>
      <w:noProof/>
      <w:color w:val="000000"/>
      <w:sz w:val="24"/>
      <w:szCs w:val="24"/>
      <w:lang w:val="es-ES" w:eastAsia="es-ES"/>
    </w:rPr>
  </w:style>
  <w:style w:type="table" w:styleId="Tablaconcolumnas2">
    <w:name w:val="Table Columns 2"/>
    <w:basedOn w:val="Tablanormal"/>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CD1A89"/>
    <w:pPr>
      <w:spacing w:before="167"/>
    </w:pPr>
    <w:rPr>
      <w:rFonts w:ascii="Verdana" w:eastAsia="Times New Roman" w:hAnsi="Verdana" w:cs="Verdana"/>
      <w:b/>
      <w:bCs/>
      <w:noProof/>
      <w:color w:val="333333"/>
      <w:sz w:val="17"/>
      <w:szCs w:val="17"/>
      <w:lang w:val="es-ES" w:eastAsia="es-ES"/>
    </w:rPr>
  </w:style>
  <w:style w:type="paragraph" w:customStyle="1" w:styleId="CharCharCarCarCharChar">
    <w:name w:val="Char Char Car Car Char Char"/>
    <w:basedOn w:val="Normal"/>
    <w:rsid w:val="00CD1A89"/>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CD1A89"/>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CD1A89"/>
    <w:pPr>
      <w:tabs>
        <w:tab w:val="left" w:pos="709"/>
        <w:tab w:val="left" w:pos="1276"/>
      </w:tabs>
      <w:suppressAutoHyphens/>
      <w:ind w:firstLine="1276"/>
      <w:jc w:val="both"/>
    </w:pPr>
    <w:rPr>
      <w:rFonts w:ascii="Arial" w:eastAsia="Times New Roman" w:hAnsi="Arial" w:cs="Arial"/>
      <w:noProof/>
      <w:sz w:val="24"/>
      <w:szCs w:val="24"/>
      <w:lang w:val="es-ES" w:eastAsia="ar-SA"/>
    </w:rPr>
  </w:style>
  <w:style w:type="character" w:styleId="nfasissutil">
    <w:name w:val="Subtle Emphasis"/>
    <w:uiPriority w:val="19"/>
    <w:qFormat/>
    <w:rsid w:val="00CD1A89"/>
    <w:rPr>
      <w:i/>
      <w:iCs/>
      <w:color w:val="808080"/>
    </w:rPr>
  </w:style>
  <w:style w:type="character" w:styleId="nfasisintenso">
    <w:name w:val="Intense Emphasis"/>
    <w:uiPriority w:val="21"/>
    <w:qFormat/>
    <w:rsid w:val="00CD1A89"/>
    <w:rPr>
      <w:b/>
      <w:bCs/>
      <w:i/>
      <w:iCs/>
      <w:color w:val="4F81BD"/>
    </w:rPr>
  </w:style>
  <w:style w:type="character" w:customStyle="1" w:styleId="Ttulo2Car1">
    <w:name w:val="Título 2 Car1"/>
    <w:aliases w:val="h2 Car1"/>
    <w:link w:val="Ttulo2"/>
    <w:locked/>
    <w:rsid w:val="00CD1A89"/>
    <w:rPr>
      <w:rFonts w:ascii="Arial" w:eastAsia="Times New Roman" w:hAnsi="Arial" w:cs="Times New Roman"/>
      <w:b/>
      <w:i/>
      <w:noProof/>
      <w:sz w:val="28"/>
      <w:szCs w:val="20"/>
      <w:lang w:eastAsia="ar-SA"/>
    </w:rPr>
  </w:style>
  <w:style w:type="paragraph" w:customStyle="1" w:styleId="Sangra3detNormal">
    <w:name w:val="Sangría 3 de t. Normal"/>
    <w:basedOn w:val="Normal"/>
    <w:rsid w:val="00CD1A89"/>
    <w:pPr>
      <w:widowControl w:val="0"/>
      <w:tabs>
        <w:tab w:val="left" w:pos="709"/>
        <w:tab w:val="left" w:pos="1276"/>
      </w:tabs>
      <w:suppressAutoHyphens/>
      <w:jc w:val="both"/>
    </w:pPr>
    <w:rPr>
      <w:rFonts w:ascii="Times New Roman" w:eastAsia="Times New Roman" w:hAnsi="Times New Roman"/>
      <w:b/>
      <w:noProof/>
      <w:sz w:val="24"/>
      <w:szCs w:val="20"/>
      <w:lang w:val="es-ES_tradnl" w:eastAsia="ar-SA"/>
    </w:rPr>
  </w:style>
  <w:style w:type="character" w:customStyle="1" w:styleId="Refdecomentario1">
    <w:name w:val="Ref. de comentario1"/>
    <w:uiPriority w:val="99"/>
    <w:rsid w:val="00CD1A89"/>
    <w:rPr>
      <w:rFonts w:cs="Times New Roman"/>
      <w:sz w:val="16"/>
      <w:szCs w:val="16"/>
    </w:rPr>
  </w:style>
  <w:style w:type="paragraph" w:customStyle="1" w:styleId="Ttulo3Anexo">
    <w:name w:val="Título 3 Anexo"/>
    <w:basedOn w:val="Normal"/>
    <w:rsid w:val="00CD1A89"/>
    <w:pPr>
      <w:keepNext/>
      <w:tabs>
        <w:tab w:val="num" w:pos="1260"/>
      </w:tabs>
      <w:suppressAutoHyphens/>
      <w:spacing w:before="240" w:after="60"/>
      <w:ind w:left="1260" w:hanging="1260"/>
      <w:jc w:val="both"/>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CD1A89"/>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CD1A89"/>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CD1A89"/>
    <w:pPr>
      <w:suppressAutoHyphens/>
      <w:spacing w:after="120"/>
      <w:ind w:left="283"/>
    </w:pPr>
    <w:rPr>
      <w:rFonts w:ascii="Times New Roman" w:eastAsia="Times New Roman" w:hAnsi="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CD1A89"/>
    <w:rPr>
      <w:rFonts w:ascii="Times New Roman" w:eastAsia="Times New Roman" w:hAnsi="Times New Roman" w:cs="Times New Roman"/>
      <w:noProof/>
      <w:sz w:val="16"/>
      <w:szCs w:val="16"/>
      <w:lang w:val="es-ES" w:eastAsia="ar-SA"/>
    </w:rPr>
  </w:style>
  <w:style w:type="character" w:customStyle="1" w:styleId="WW8Num9z2">
    <w:name w:val="WW8Num9z2"/>
    <w:rsid w:val="00CD1A89"/>
    <w:rPr>
      <w:rFonts w:ascii="Wingdings" w:hAnsi="Wingdings"/>
    </w:rPr>
  </w:style>
  <w:style w:type="character" w:customStyle="1" w:styleId="WW8Num9z6">
    <w:name w:val="WW8Num9z6"/>
    <w:rsid w:val="00CD1A89"/>
    <w:rPr>
      <w:rFonts w:ascii="Symbol" w:hAnsi="Symbol"/>
    </w:rPr>
  </w:style>
  <w:style w:type="character" w:customStyle="1" w:styleId="WW8Num30z1">
    <w:name w:val="WW8Num30z1"/>
    <w:uiPriority w:val="99"/>
    <w:rsid w:val="00CD1A89"/>
    <w:rPr>
      <w:b/>
      <w:color w:val="auto"/>
    </w:rPr>
  </w:style>
  <w:style w:type="character" w:customStyle="1" w:styleId="WW8Num7z2">
    <w:name w:val="WW8Num7z2"/>
    <w:rsid w:val="00CD1A89"/>
    <w:rPr>
      <w:rFonts w:ascii="Wingdings" w:hAnsi="Wingdings"/>
    </w:rPr>
  </w:style>
  <w:style w:type="character" w:customStyle="1" w:styleId="WW8Num7z6">
    <w:name w:val="WW8Num7z6"/>
    <w:rsid w:val="00CD1A89"/>
    <w:rPr>
      <w:rFonts w:ascii="Symbol" w:hAnsi="Symbol"/>
    </w:rPr>
  </w:style>
  <w:style w:type="character" w:customStyle="1" w:styleId="WW8Num26z4">
    <w:name w:val="WW8Num26z4"/>
    <w:rsid w:val="00CD1A89"/>
    <w:rPr>
      <w:rFonts w:ascii="Courier New" w:hAnsi="Courier New" w:cs="Courier New"/>
    </w:rPr>
  </w:style>
  <w:style w:type="character" w:customStyle="1" w:styleId="WW8Num27z2">
    <w:name w:val="WW8Num27z2"/>
    <w:rsid w:val="00CD1A89"/>
    <w:rPr>
      <w:rFonts w:ascii="Wingdings" w:hAnsi="Wingdings"/>
    </w:rPr>
  </w:style>
  <w:style w:type="character" w:customStyle="1" w:styleId="WW8Num27z6">
    <w:name w:val="WW8Num27z6"/>
    <w:rsid w:val="00CD1A89"/>
    <w:rPr>
      <w:rFonts w:ascii="Symbol" w:hAnsi="Symbol"/>
    </w:rPr>
  </w:style>
  <w:style w:type="character" w:customStyle="1" w:styleId="WW8Num28z1">
    <w:name w:val="WW8Num28z1"/>
    <w:uiPriority w:val="99"/>
    <w:rsid w:val="00CD1A89"/>
    <w:rPr>
      <w:rFonts w:ascii="Courier New" w:hAnsi="Courier New" w:cs="Courier New"/>
    </w:rPr>
  </w:style>
  <w:style w:type="character" w:customStyle="1" w:styleId="WW8Num28z2">
    <w:name w:val="WW8Num28z2"/>
    <w:rsid w:val="00CD1A89"/>
    <w:rPr>
      <w:rFonts w:ascii="Wingdings" w:hAnsi="Wingdings"/>
    </w:rPr>
  </w:style>
  <w:style w:type="character" w:customStyle="1" w:styleId="WW8Num43z2">
    <w:name w:val="WW8Num43z2"/>
    <w:uiPriority w:val="99"/>
    <w:rsid w:val="00CD1A89"/>
    <w:rPr>
      <w:rFonts w:ascii="Wingdings" w:hAnsi="Wingdings"/>
    </w:rPr>
  </w:style>
  <w:style w:type="character" w:customStyle="1" w:styleId="WW8Num43z3">
    <w:name w:val="WW8Num43z3"/>
    <w:uiPriority w:val="99"/>
    <w:rsid w:val="00CD1A89"/>
    <w:rPr>
      <w:rFonts w:ascii="Symbol" w:hAnsi="Symbol"/>
    </w:rPr>
  </w:style>
  <w:style w:type="character" w:customStyle="1" w:styleId="WW8Num44z1">
    <w:name w:val="WW8Num44z1"/>
    <w:rsid w:val="00CD1A89"/>
    <w:rPr>
      <w:rFonts w:ascii="Symbol" w:hAnsi="Symbol"/>
      <w:b/>
    </w:rPr>
  </w:style>
  <w:style w:type="character" w:customStyle="1" w:styleId="WW8Num51z2">
    <w:name w:val="WW8Num51z2"/>
    <w:rsid w:val="00CD1A89"/>
    <w:rPr>
      <w:rFonts w:ascii="Wingdings" w:hAnsi="Wingdings"/>
    </w:rPr>
  </w:style>
  <w:style w:type="character" w:customStyle="1" w:styleId="WW8Num52z2">
    <w:name w:val="WW8Num52z2"/>
    <w:rsid w:val="00CD1A89"/>
    <w:rPr>
      <w:rFonts w:ascii="Wingdings" w:hAnsi="Wingdings"/>
    </w:rPr>
  </w:style>
  <w:style w:type="character" w:customStyle="1" w:styleId="CarCar1">
    <w:name w:val="Car Car1"/>
    <w:rsid w:val="00CD1A89"/>
    <w:rPr>
      <w:rFonts w:ascii="Arial" w:hAnsi="Arial"/>
      <w:b/>
      <w:kern w:val="1"/>
      <w:sz w:val="28"/>
      <w:lang w:val="es-ES_tradnl" w:eastAsia="ar-SA" w:bidi="ar-SA"/>
    </w:rPr>
  </w:style>
  <w:style w:type="character" w:customStyle="1" w:styleId="CarCar2">
    <w:name w:val="Car Car2"/>
    <w:rsid w:val="00CD1A89"/>
    <w:rPr>
      <w:sz w:val="24"/>
      <w:szCs w:val="24"/>
      <w:lang w:val="es-ES" w:eastAsia="ar-SA" w:bidi="ar-SA"/>
    </w:rPr>
  </w:style>
  <w:style w:type="character" w:customStyle="1" w:styleId="TextosinformatoCar">
    <w:name w:val="Texto sin formato Car"/>
    <w:link w:val="Textosinformato"/>
    <w:rsid w:val="00CD1A89"/>
    <w:rPr>
      <w:lang w:val="es-ES" w:eastAsia="ar-SA"/>
    </w:rPr>
  </w:style>
  <w:style w:type="character" w:customStyle="1" w:styleId="BodyText21Car">
    <w:name w:val="Body Text 21 Car"/>
    <w:uiPriority w:val="99"/>
    <w:rsid w:val="00CD1A89"/>
    <w:rPr>
      <w:rFonts w:ascii="Arial" w:hAnsi="Arial"/>
      <w:sz w:val="24"/>
      <w:lang w:val="es-ES_tradnl" w:eastAsia="ar-SA" w:bidi="ar-SA"/>
    </w:rPr>
  </w:style>
  <w:style w:type="paragraph" w:customStyle="1" w:styleId="xl22">
    <w:name w:val="xl22"/>
    <w:basedOn w:val="Normal"/>
    <w:rsid w:val="00CD1A89"/>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CD1A89"/>
    <w:pPr>
      <w:tabs>
        <w:tab w:val="left" w:pos="9000"/>
        <w:tab w:val="right" w:pos="9360"/>
      </w:tabs>
      <w:suppressAutoHyphens/>
      <w:overflowPunct w:val="0"/>
      <w:autoSpaceDE w:val="0"/>
      <w:textAlignment w:val="baseline"/>
    </w:pPr>
    <w:rPr>
      <w:rFonts w:ascii="Courier" w:eastAsia="Times New Roman" w:hAnsi="Courier"/>
      <w:noProof/>
      <w:sz w:val="24"/>
      <w:szCs w:val="24"/>
      <w:lang w:val="en-US" w:eastAsia="ar-SA"/>
    </w:rPr>
  </w:style>
  <w:style w:type="paragraph" w:customStyle="1" w:styleId="xl24">
    <w:name w:val="xl24"/>
    <w:basedOn w:val="Normal"/>
    <w:rsid w:val="00CD1A89"/>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CD1A89"/>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CD1A89"/>
    <w:pPr>
      <w:widowControl w:val="0"/>
      <w:tabs>
        <w:tab w:val="left" w:pos="1701"/>
        <w:tab w:val="left" w:pos="2268"/>
      </w:tabs>
      <w:suppressAutoHyphens/>
      <w:jc w:val="both"/>
    </w:pPr>
    <w:rPr>
      <w:rFonts w:ascii="Arial" w:eastAsia="Times New Roman" w:hAnsi="Arial"/>
      <w:noProof/>
      <w:sz w:val="24"/>
      <w:szCs w:val="20"/>
      <w:lang w:val="es-ES_tradnl" w:eastAsia="ar-SA"/>
    </w:rPr>
  </w:style>
  <w:style w:type="paragraph" w:customStyle="1" w:styleId="1">
    <w:name w:val="1"/>
    <w:basedOn w:val="Normal"/>
    <w:next w:val="Sangradetexto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BlockText1">
    <w:name w:val="Block Text1"/>
    <w:basedOn w:val="Normal"/>
    <w:uiPriority w:val="99"/>
    <w:rsid w:val="00CD1A89"/>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CD1A89"/>
    <w:pPr>
      <w:suppressAutoHyphens/>
      <w:ind w:left="851" w:hanging="283"/>
    </w:pPr>
    <w:rPr>
      <w:rFonts w:ascii="Arial" w:eastAsia="Times New Roman" w:hAnsi="Arial"/>
      <w:noProof/>
      <w:color w:val="000000"/>
      <w:sz w:val="20"/>
      <w:szCs w:val="20"/>
      <w:lang w:val="es-ES" w:eastAsia="ar-SA"/>
    </w:rPr>
  </w:style>
  <w:style w:type="paragraph" w:customStyle="1" w:styleId="BodyText23">
    <w:name w:val="Body Text 23"/>
    <w:basedOn w:val="Normal"/>
    <w:rsid w:val="00CD1A89"/>
    <w:pPr>
      <w:widowControl w:val="0"/>
      <w:tabs>
        <w:tab w:val="left" w:pos="709"/>
        <w:tab w:val="left" w:pos="1276"/>
      </w:tabs>
      <w:suppressAutoHyphens/>
      <w:jc w:val="both"/>
    </w:pPr>
    <w:rPr>
      <w:rFonts w:ascii="Verdana" w:eastAsia="Times New Roman" w:hAnsi="Verdana"/>
      <w:noProof/>
      <w:sz w:val="24"/>
      <w:szCs w:val="20"/>
      <w:lang w:val="es-ES_tradnl" w:eastAsia="ar-SA"/>
    </w:rPr>
  </w:style>
  <w:style w:type="paragraph" w:customStyle="1" w:styleId="SangradetindependienteF">
    <w:name w:val="Sangría de t. independiente/ÈF"/>
    <w:basedOn w:val="Normal"/>
    <w:rsid w:val="00CD1A89"/>
    <w:pPr>
      <w:widowControl w:val="0"/>
      <w:suppressAutoHyphens/>
      <w:jc w:val="both"/>
    </w:pPr>
    <w:rPr>
      <w:rFonts w:ascii="Arial" w:eastAsia="Times New Roman" w:hAnsi="Arial"/>
      <w:noProof/>
      <w:sz w:val="20"/>
      <w:szCs w:val="20"/>
      <w:lang w:val="es-ES" w:eastAsia="ar-SA"/>
    </w:rPr>
  </w:style>
  <w:style w:type="paragraph" w:customStyle="1" w:styleId="BodyText21">
    <w:name w:val="Body Text 21"/>
    <w:basedOn w:val="Normal"/>
    <w:rsid w:val="00CD1A89"/>
    <w:pPr>
      <w:widowControl w:val="0"/>
      <w:suppressAutoHyphens/>
      <w:ind w:left="426" w:hanging="426"/>
      <w:jc w:val="both"/>
    </w:pPr>
    <w:rPr>
      <w:rFonts w:ascii="Arial" w:eastAsia="Times New Roman" w:hAnsi="Arial"/>
      <w:noProof/>
      <w:sz w:val="24"/>
      <w:szCs w:val="20"/>
      <w:lang w:val="es-ES_tradnl" w:eastAsia="ar-SA"/>
    </w:rPr>
  </w:style>
  <w:style w:type="paragraph" w:customStyle="1" w:styleId="IncisoParr">
    <w:name w:val="IncisoParr"/>
    <w:basedOn w:val="Normal"/>
    <w:rsid w:val="00CD1A89"/>
    <w:pPr>
      <w:widowControl w:val="0"/>
      <w:suppressAutoHyphens/>
      <w:overflowPunct w:val="0"/>
      <w:autoSpaceDE w:val="0"/>
      <w:spacing w:after="200"/>
      <w:ind w:left="992"/>
      <w:jc w:val="both"/>
      <w:textAlignment w:val="baseline"/>
    </w:pPr>
    <w:rPr>
      <w:rFonts w:ascii="Arial" w:eastAsia="Times New Roman" w:hAnsi="Arial"/>
      <w:noProof/>
      <w:szCs w:val="20"/>
      <w:lang w:val="es-ES_tradnl" w:eastAsia="ar-SA"/>
    </w:rPr>
  </w:style>
  <w:style w:type="paragraph" w:customStyle="1" w:styleId="TextoVietas">
    <w:name w:val="Texto Viñetas"/>
    <w:basedOn w:val="Texto0"/>
    <w:rsid w:val="00CD1A89"/>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CD1A89"/>
    <w:pPr>
      <w:tabs>
        <w:tab w:val="left" w:pos="1985"/>
      </w:tabs>
      <w:suppressAutoHyphens/>
      <w:ind w:left="397" w:hanging="397"/>
    </w:pPr>
    <w:rPr>
      <w:rFonts w:ascii="Arial" w:eastAsia="Times New Roman" w:hAnsi="Arial"/>
      <w:noProof/>
      <w:szCs w:val="20"/>
      <w:lang w:val="en-US" w:eastAsia="ar-SA"/>
    </w:rPr>
  </w:style>
  <w:style w:type="paragraph" w:customStyle="1" w:styleId="Option">
    <w:name w:val="Option"/>
    <w:basedOn w:val="Bullet"/>
    <w:rsid w:val="00CD1A89"/>
  </w:style>
  <w:style w:type="paragraph" w:customStyle="1" w:styleId="RenglondeTabla">
    <w:name w:val="Renglon de Tabla"/>
    <w:basedOn w:val="Normal"/>
    <w:rsid w:val="00CD1A89"/>
    <w:pPr>
      <w:widowControl w:val="0"/>
      <w:suppressAutoHyphens/>
      <w:spacing w:before="60" w:after="60"/>
      <w:jc w:val="both"/>
    </w:pPr>
    <w:rPr>
      <w:rFonts w:ascii="Arial" w:eastAsia="Times New Roman" w:hAnsi="Arial"/>
      <w:noProof/>
      <w:sz w:val="24"/>
      <w:szCs w:val="20"/>
      <w:lang w:eastAsia="ar-SA"/>
    </w:rPr>
  </w:style>
  <w:style w:type="paragraph" w:customStyle="1" w:styleId="Normal2">
    <w:name w:val="Normal+2"/>
    <w:basedOn w:val="Normal"/>
    <w:next w:val="Normal"/>
    <w:rsid w:val="00CD1A89"/>
    <w:pPr>
      <w:suppressAutoHyphens/>
      <w:autoSpaceDE w:val="0"/>
    </w:pPr>
    <w:rPr>
      <w:rFonts w:ascii="Arial" w:eastAsia="Times New Roman" w:hAnsi="Arial"/>
      <w:noProof/>
      <w:lang w:val="es-ES" w:eastAsia="ar-SA"/>
    </w:rPr>
  </w:style>
  <w:style w:type="paragraph" w:customStyle="1" w:styleId="n1Car">
    <w:name w:val="n1 Car"/>
    <w:basedOn w:val="Normal"/>
    <w:rsid w:val="00CD1A89"/>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CD1A89"/>
    <w:pPr>
      <w:suppressAutoHyphens/>
      <w:spacing w:after="160" w:line="240" w:lineRule="exact"/>
    </w:pPr>
    <w:rPr>
      <w:rFonts w:ascii="Tahoma" w:eastAsia="Times New Roman" w:hAnsi="Tahoma"/>
      <w:noProof/>
      <w:sz w:val="20"/>
      <w:szCs w:val="20"/>
      <w:lang w:val="en-US" w:eastAsia="ar-SA"/>
    </w:rPr>
  </w:style>
  <w:style w:type="paragraph" w:styleId="TDC9">
    <w:name w:val="toc 9"/>
    <w:basedOn w:val="ndice"/>
    <w:uiPriority w:val="39"/>
    <w:rsid w:val="00CD1A89"/>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CD1A89"/>
    <w:pPr>
      <w:tabs>
        <w:tab w:val="right" w:leader="dot" w:pos="17613"/>
      </w:tabs>
      <w:ind w:left="2547"/>
    </w:pPr>
    <w:rPr>
      <w:rFonts w:cs="Tahoma"/>
      <w:szCs w:val="24"/>
    </w:rPr>
  </w:style>
  <w:style w:type="character" w:customStyle="1" w:styleId="CarCar6">
    <w:name w:val="Car Car6"/>
    <w:rsid w:val="00CD1A89"/>
    <w:rPr>
      <w:sz w:val="24"/>
      <w:szCs w:val="24"/>
      <w:lang w:val="es-ES" w:eastAsia="ar-SA"/>
    </w:rPr>
  </w:style>
  <w:style w:type="paragraph" w:styleId="Textoindependiente3">
    <w:name w:val="Body Text 3"/>
    <w:basedOn w:val="Normal"/>
    <w:link w:val="Textoindependiente3Car"/>
    <w:rsid w:val="00CD1A89"/>
    <w:pPr>
      <w:suppressAutoHyphens/>
      <w:spacing w:after="120"/>
    </w:pPr>
    <w:rPr>
      <w:rFonts w:ascii="Times New Roman" w:eastAsia="Times New Roman" w:hAnsi="Times New Roman"/>
      <w:noProof/>
      <w:sz w:val="16"/>
      <w:szCs w:val="16"/>
      <w:lang w:val="es-ES" w:eastAsia="ar-SA"/>
    </w:rPr>
  </w:style>
  <w:style w:type="character" w:customStyle="1" w:styleId="Textoindependiente3Car">
    <w:name w:val="Texto independiente 3 Car"/>
    <w:basedOn w:val="Fuentedeprrafopredeter"/>
    <w:link w:val="Textoindependiente3"/>
    <w:rsid w:val="00CD1A89"/>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CD1A89"/>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CD1A89"/>
    <w:pPr>
      <w:tabs>
        <w:tab w:val="left" w:pos="426"/>
      </w:tabs>
      <w:autoSpaceDE w:val="0"/>
      <w:autoSpaceDN w:val="0"/>
      <w:ind w:left="426" w:right="-659"/>
      <w:jc w:val="both"/>
    </w:pPr>
    <w:rPr>
      <w:rFonts w:ascii="Times New Roman" w:eastAsia="Times New Roman" w:hAnsi="Times New Roman"/>
      <w:noProof/>
      <w:sz w:val="20"/>
      <w:szCs w:val="24"/>
      <w:lang w:val="es-ES_tradnl" w:eastAsia="es-ES"/>
    </w:rPr>
  </w:style>
  <w:style w:type="paragraph" w:customStyle="1" w:styleId="Textoindependiente24">
    <w:name w:val="Texto independiente 24"/>
    <w:basedOn w:val="Normal"/>
    <w:rsid w:val="00CD1A89"/>
    <w:pPr>
      <w:autoSpaceDE w:val="0"/>
      <w:jc w:val="both"/>
    </w:pPr>
    <w:rPr>
      <w:rFonts w:ascii="Arial Narrow" w:eastAsia="Times New Roman" w:hAnsi="Arial Narrow"/>
      <w:noProof/>
      <w:lang w:val="es-ES" w:eastAsia="ar-SA"/>
    </w:rPr>
  </w:style>
  <w:style w:type="paragraph" w:customStyle="1" w:styleId="p25">
    <w:name w:val="p25"/>
    <w:basedOn w:val="Normal"/>
    <w:rsid w:val="00CD1A89"/>
    <w:pPr>
      <w:suppressAutoHyphens/>
      <w:spacing w:line="240" w:lineRule="atLeast"/>
      <w:ind w:left="1680"/>
      <w:jc w:val="both"/>
    </w:pPr>
    <w:rPr>
      <w:rFonts w:ascii="Times New Roman" w:eastAsia="Times New Roman" w:hAnsi="Times New Roman"/>
      <w:noProof/>
      <w:sz w:val="24"/>
      <w:szCs w:val="20"/>
      <w:lang w:val="es-ES" w:eastAsia="ar-SA"/>
    </w:rPr>
  </w:style>
  <w:style w:type="paragraph" w:customStyle="1" w:styleId="Sangra3detindependiente2">
    <w:name w:val="Sangría 3 de t. independiente2"/>
    <w:basedOn w:val="Normal"/>
    <w:rsid w:val="00CD1A89"/>
    <w:pPr>
      <w:suppressAutoHyphens/>
      <w:autoSpaceDE w:val="0"/>
      <w:ind w:left="284" w:hanging="284"/>
      <w:jc w:val="both"/>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CD1A89"/>
    <w:pPr>
      <w:suppressAutoHyphens/>
      <w:spacing w:after="120" w:line="480" w:lineRule="auto"/>
    </w:pPr>
    <w:rPr>
      <w:rFonts w:ascii="Times New Roman" w:eastAsia="Times New Roman" w:hAnsi="Times New Roman"/>
      <w:noProof/>
      <w:sz w:val="24"/>
      <w:szCs w:val="24"/>
      <w:lang w:val="es-ES" w:eastAsia="ar-SA"/>
    </w:rPr>
  </w:style>
  <w:style w:type="paragraph" w:customStyle="1" w:styleId="Sangra3detindependiente4">
    <w:name w:val="Sangría 3 de t. independiente4"/>
    <w:basedOn w:val="Normal"/>
    <w:rsid w:val="00CD1A89"/>
    <w:pPr>
      <w:suppressAutoHyphens/>
      <w:spacing w:after="120"/>
      <w:ind w:left="283"/>
    </w:pPr>
    <w:rPr>
      <w:rFonts w:ascii="Times New Roman" w:eastAsia="Times New Roman" w:hAnsi="Times New Roman"/>
      <w:noProof/>
      <w:sz w:val="16"/>
      <w:szCs w:val="16"/>
      <w:lang w:val="es-ES" w:eastAsia="ar-SA"/>
    </w:rPr>
  </w:style>
  <w:style w:type="paragraph" w:styleId="Mapadeldocumento">
    <w:name w:val="Document Map"/>
    <w:basedOn w:val="Normal"/>
    <w:link w:val="MapadeldocumentoCar"/>
    <w:rsid w:val="00CD1A89"/>
    <w:pPr>
      <w:shd w:val="clear" w:color="auto" w:fill="000080"/>
      <w:suppressAutoHyphens/>
    </w:pPr>
    <w:rPr>
      <w:rFonts w:ascii="Tahoma" w:eastAsia="Times New Roman" w:hAnsi="Tahoma"/>
      <w:noProof/>
      <w:sz w:val="20"/>
      <w:szCs w:val="20"/>
      <w:lang w:val="es-ES" w:eastAsia="ar-SA"/>
    </w:rPr>
  </w:style>
  <w:style w:type="character" w:customStyle="1" w:styleId="MapadeldocumentoCar">
    <w:name w:val="Mapa del documento Car"/>
    <w:basedOn w:val="Fuentedeprrafopredeter"/>
    <w:link w:val="Mapadeldocumento"/>
    <w:rsid w:val="00CD1A89"/>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CD1A89"/>
    <w:pPr>
      <w:spacing w:after="120" w:line="480" w:lineRule="auto"/>
      <w:ind w:left="283"/>
    </w:pPr>
    <w:rPr>
      <w:rFonts w:ascii="Times New Roman" w:eastAsia="Times New Roman" w:hAnsi="Times New Roman"/>
      <w:noProof/>
      <w:sz w:val="24"/>
      <w:szCs w:val="24"/>
      <w:lang w:eastAsia="es-ES"/>
    </w:rPr>
  </w:style>
  <w:style w:type="character" w:customStyle="1" w:styleId="Sangra2detindependienteCar">
    <w:name w:val="Sangría 2 de t. independiente Car"/>
    <w:basedOn w:val="Fuentedeprrafopredeter"/>
    <w:link w:val="Sangra2detindependiente"/>
    <w:rsid w:val="00CD1A89"/>
    <w:rPr>
      <w:rFonts w:ascii="Times New Roman" w:eastAsia="Times New Roman" w:hAnsi="Times New Roman" w:cs="Times New Roman"/>
      <w:noProof/>
      <w:sz w:val="24"/>
      <w:szCs w:val="24"/>
      <w:lang w:eastAsia="es-ES"/>
    </w:rPr>
  </w:style>
  <w:style w:type="paragraph" w:styleId="Lista2">
    <w:name w:val="List 2"/>
    <w:basedOn w:val="Normal"/>
    <w:rsid w:val="00CD1A89"/>
    <w:pPr>
      <w:ind w:left="566" w:hanging="283"/>
    </w:pPr>
    <w:rPr>
      <w:rFonts w:ascii="Times New Roman" w:eastAsia="Times New Roman" w:hAnsi="Times New Roman"/>
      <w:noProof/>
      <w:sz w:val="24"/>
      <w:szCs w:val="24"/>
      <w:lang w:eastAsia="es-ES"/>
    </w:rPr>
  </w:style>
  <w:style w:type="paragraph" w:styleId="Epgrafe">
    <w:name w:val="caption"/>
    <w:basedOn w:val="Normal"/>
    <w:next w:val="Normal"/>
    <w:qFormat/>
    <w:rsid w:val="00CD1A89"/>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rsid w:val="00CD1A89"/>
    <w:pPr>
      <w:jc w:val="both"/>
    </w:pPr>
    <w:rPr>
      <w:rFonts w:ascii="Arial" w:eastAsia="Times New Roman" w:hAnsi="Arial" w:cs="Arial"/>
      <w:noProof/>
      <w:lang w:val="en-US"/>
    </w:rPr>
  </w:style>
  <w:style w:type="paragraph" w:styleId="Listaconvietas4">
    <w:name w:val="List Bullet 4"/>
    <w:basedOn w:val="Normal"/>
    <w:rsid w:val="00CD1A89"/>
    <w:pPr>
      <w:numPr>
        <w:numId w:val="6"/>
      </w:numPr>
    </w:pPr>
    <w:rPr>
      <w:rFonts w:ascii="Times New Roman" w:eastAsia="Times New Roman" w:hAnsi="Times New Roman"/>
      <w:noProof/>
      <w:sz w:val="20"/>
      <w:szCs w:val="20"/>
      <w:lang w:eastAsia="es-ES"/>
    </w:rPr>
  </w:style>
  <w:style w:type="paragraph" w:styleId="Lista5">
    <w:name w:val="List 5"/>
    <w:basedOn w:val="Normal"/>
    <w:rsid w:val="00CD1A89"/>
    <w:pPr>
      <w:ind w:left="1415" w:hanging="283"/>
    </w:pPr>
    <w:rPr>
      <w:rFonts w:ascii="Times New Roman" w:eastAsia="Times New Roman" w:hAnsi="Times New Roman"/>
      <w:noProof/>
      <w:sz w:val="24"/>
      <w:szCs w:val="24"/>
      <w:lang w:val="en-US"/>
    </w:rPr>
  </w:style>
  <w:style w:type="numbering" w:styleId="111111">
    <w:name w:val="Outline List 2"/>
    <w:basedOn w:val="Sinlista"/>
    <w:rsid w:val="00CD1A89"/>
  </w:style>
  <w:style w:type="paragraph" w:customStyle="1" w:styleId="p15">
    <w:name w:val="p15"/>
    <w:basedOn w:val="Normal"/>
    <w:rsid w:val="00CD1A89"/>
    <w:pPr>
      <w:tabs>
        <w:tab w:val="left" w:pos="2060"/>
        <w:tab w:val="left" w:pos="2400"/>
      </w:tabs>
      <w:spacing w:line="240" w:lineRule="atLeast"/>
      <w:ind w:left="1008" w:hanging="432"/>
    </w:pPr>
    <w:rPr>
      <w:rFonts w:ascii="Times New Roman" w:eastAsia="Times New Roman" w:hAnsi="Times New Roman"/>
      <w:noProof/>
      <w:sz w:val="24"/>
      <w:szCs w:val="20"/>
      <w:lang w:val="es-ES_tradnl" w:eastAsia="es-ES"/>
    </w:rPr>
  </w:style>
  <w:style w:type="paragraph" w:customStyle="1" w:styleId="c5">
    <w:name w:val="c5"/>
    <w:basedOn w:val="Normal"/>
    <w:rsid w:val="00CD1A89"/>
    <w:pPr>
      <w:spacing w:line="240" w:lineRule="atLeast"/>
      <w:jc w:val="center"/>
    </w:pPr>
    <w:rPr>
      <w:rFonts w:ascii="Times New Roman" w:eastAsia="Times New Roman" w:hAnsi="Times New Roman"/>
      <w:noProof/>
      <w:sz w:val="24"/>
      <w:szCs w:val="20"/>
      <w:lang w:val="es-ES_tradnl" w:eastAsia="es-ES"/>
    </w:rPr>
  </w:style>
  <w:style w:type="character" w:customStyle="1" w:styleId="Refdecomentario2">
    <w:name w:val="Ref. de comentario2"/>
    <w:rsid w:val="00CD1A89"/>
    <w:rPr>
      <w:sz w:val="16"/>
      <w:szCs w:val="16"/>
    </w:rPr>
  </w:style>
  <w:style w:type="character" w:customStyle="1" w:styleId="WW8Num6z3">
    <w:name w:val="WW8Num6z3"/>
    <w:rsid w:val="00CD1A89"/>
    <w:rPr>
      <w:rFonts w:ascii="Symbol" w:hAnsi="Symbol"/>
    </w:rPr>
  </w:style>
  <w:style w:type="paragraph" w:customStyle="1" w:styleId="Textoindependiente23">
    <w:name w:val="Texto independiente 23"/>
    <w:basedOn w:val="Normal"/>
    <w:uiPriority w:val="99"/>
    <w:rsid w:val="00CD1A89"/>
    <w:pPr>
      <w:suppressAutoHyphens/>
      <w:autoSpaceDE w:val="0"/>
      <w:jc w:val="both"/>
    </w:pPr>
    <w:rPr>
      <w:rFonts w:ascii="Arial Narrow" w:eastAsia="Times New Roman" w:hAnsi="Arial Narrow"/>
      <w:noProof/>
      <w:lang w:val="es-ES_tradnl" w:eastAsia="ar-SA"/>
    </w:rPr>
  </w:style>
  <w:style w:type="paragraph" w:customStyle="1" w:styleId="Sangra2detindependiente2">
    <w:name w:val="Sangría 2 de t. independiente2"/>
    <w:basedOn w:val="Normal"/>
    <w:rsid w:val="00CD1A89"/>
    <w:pPr>
      <w:suppressAutoHyphens/>
      <w:spacing w:after="120" w:line="480" w:lineRule="auto"/>
      <w:ind w:left="283"/>
    </w:pPr>
    <w:rPr>
      <w:rFonts w:ascii="Times New Roman" w:eastAsia="Times New Roman" w:hAnsi="Times New Roman"/>
      <w:noProof/>
      <w:sz w:val="24"/>
      <w:szCs w:val="24"/>
      <w:lang w:eastAsia="ar-SA"/>
    </w:rPr>
  </w:style>
  <w:style w:type="paragraph" w:customStyle="1" w:styleId="Lista22">
    <w:name w:val="Lista 22"/>
    <w:basedOn w:val="Normal"/>
    <w:uiPriority w:val="99"/>
    <w:rsid w:val="00CD1A89"/>
    <w:pPr>
      <w:suppressAutoHyphens/>
      <w:ind w:left="566" w:hanging="283"/>
    </w:pPr>
    <w:rPr>
      <w:rFonts w:ascii="Times New Roman" w:eastAsia="Times New Roman" w:hAnsi="Times New Roman"/>
      <w:noProof/>
      <w:sz w:val="24"/>
      <w:szCs w:val="24"/>
      <w:lang w:eastAsia="ar-SA"/>
    </w:rPr>
  </w:style>
  <w:style w:type="paragraph" w:customStyle="1" w:styleId="Epgrafe2">
    <w:name w:val="Epígrafe2"/>
    <w:basedOn w:val="Normal"/>
    <w:next w:val="Normal"/>
    <w:rsid w:val="00CD1A89"/>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CD1A89"/>
    <w:pPr>
      <w:suppressAutoHyphens/>
    </w:pPr>
    <w:rPr>
      <w:rFonts w:ascii="Times New Roman" w:eastAsia="Times New Roman" w:hAnsi="Times New Roman"/>
      <w:noProof/>
      <w:sz w:val="20"/>
      <w:szCs w:val="20"/>
      <w:lang w:val="es-ES" w:eastAsia="ar-SA"/>
    </w:rPr>
  </w:style>
  <w:style w:type="paragraph" w:customStyle="1" w:styleId="Mapadeldocumento2">
    <w:name w:val="Mapa del documento2"/>
    <w:basedOn w:val="Normal"/>
    <w:rsid w:val="00CD1A89"/>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CD1A89"/>
    <w:pPr>
      <w:suppressAutoHyphens/>
      <w:jc w:val="both"/>
    </w:pPr>
    <w:rPr>
      <w:rFonts w:ascii="Arial" w:eastAsia="Times New Roman" w:hAnsi="Arial" w:cs="Arial"/>
      <w:noProof/>
      <w:lang w:val="en-US" w:eastAsia="ar-SA"/>
    </w:rPr>
  </w:style>
  <w:style w:type="paragraph" w:customStyle="1" w:styleId="Listaconvietas42">
    <w:name w:val="Lista con viñetas 42"/>
    <w:basedOn w:val="Normal"/>
    <w:rsid w:val="00CD1A89"/>
    <w:pPr>
      <w:tabs>
        <w:tab w:val="num" w:pos="1200"/>
      </w:tabs>
      <w:suppressAutoHyphens/>
      <w:ind w:left="1200" w:hanging="840"/>
    </w:pPr>
    <w:rPr>
      <w:rFonts w:ascii="Times New Roman" w:eastAsia="Times New Roman" w:hAnsi="Times New Roman"/>
      <w:noProof/>
      <w:sz w:val="20"/>
      <w:szCs w:val="20"/>
      <w:lang w:eastAsia="ar-SA"/>
    </w:rPr>
  </w:style>
  <w:style w:type="paragraph" w:customStyle="1" w:styleId="Lista52">
    <w:name w:val="Lista 52"/>
    <w:basedOn w:val="Normal"/>
    <w:rsid w:val="00CD1A89"/>
    <w:pPr>
      <w:suppressAutoHyphens/>
      <w:ind w:left="1415" w:hanging="283"/>
    </w:pPr>
    <w:rPr>
      <w:rFonts w:ascii="Times New Roman" w:eastAsia="Times New Roman" w:hAnsi="Times New Roman"/>
      <w:noProof/>
      <w:sz w:val="24"/>
      <w:szCs w:val="24"/>
      <w:lang w:val="en-US" w:eastAsia="ar-SA"/>
    </w:rPr>
  </w:style>
  <w:style w:type="paragraph" w:customStyle="1" w:styleId="Listaconvietas21">
    <w:name w:val="Lista con viñetas 21"/>
    <w:basedOn w:val="Normal"/>
    <w:uiPriority w:val="99"/>
    <w:rsid w:val="00CD1A89"/>
    <w:pPr>
      <w:suppressAutoHyphens/>
      <w:jc w:val="both"/>
    </w:pPr>
    <w:rPr>
      <w:rFonts w:ascii="Arial" w:eastAsia="Times New Roman" w:hAnsi="Arial" w:cs="Arial"/>
      <w:noProof/>
      <w:lang w:val="en-US" w:eastAsia="ar-SA"/>
    </w:rPr>
  </w:style>
  <w:style w:type="paragraph" w:customStyle="1" w:styleId="Listaconvietas41">
    <w:name w:val="Lista con viñetas 41"/>
    <w:basedOn w:val="Normal"/>
    <w:uiPriority w:val="99"/>
    <w:rsid w:val="00CD1A89"/>
    <w:pPr>
      <w:tabs>
        <w:tab w:val="left" w:pos="6045"/>
      </w:tabs>
      <w:suppressAutoHyphens/>
      <w:ind w:left="1209" w:hanging="360"/>
    </w:pPr>
    <w:rPr>
      <w:rFonts w:ascii="Times New Roman" w:eastAsia="Times New Roman" w:hAnsi="Times New Roman"/>
      <w:noProof/>
      <w:sz w:val="20"/>
      <w:szCs w:val="20"/>
      <w:lang w:eastAsia="ar-SA"/>
    </w:rPr>
  </w:style>
  <w:style w:type="paragraph" w:customStyle="1" w:styleId="Lista51">
    <w:name w:val="Lista 51"/>
    <w:basedOn w:val="Normal"/>
    <w:uiPriority w:val="99"/>
    <w:rsid w:val="00CD1A89"/>
    <w:pPr>
      <w:suppressAutoHyphens/>
      <w:ind w:left="1415" w:hanging="283"/>
    </w:pPr>
    <w:rPr>
      <w:rFonts w:ascii="Times New Roman" w:eastAsia="Times New Roman" w:hAnsi="Times New Roman"/>
      <w:noProof/>
      <w:sz w:val="24"/>
      <w:szCs w:val="24"/>
      <w:lang w:val="en-US" w:eastAsia="ar-SA"/>
    </w:rPr>
  </w:style>
  <w:style w:type="paragraph" w:customStyle="1" w:styleId="western">
    <w:name w:val="western"/>
    <w:basedOn w:val="Normal"/>
    <w:rsid w:val="00CD1A89"/>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CD1A89"/>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CD1A89"/>
    <w:rPr>
      <w:b/>
    </w:rPr>
  </w:style>
  <w:style w:type="character" w:customStyle="1" w:styleId="WW8Num10z3">
    <w:name w:val="WW8Num10z3"/>
    <w:uiPriority w:val="99"/>
    <w:rsid w:val="00CD1A89"/>
    <w:rPr>
      <w:rFonts w:ascii="Symbol" w:hAnsi="Symbol"/>
    </w:rPr>
  </w:style>
  <w:style w:type="character" w:customStyle="1" w:styleId="WW8Num20z3">
    <w:name w:val="WW8Num20z3"/>
    <w:rsid w:val="00CD1A89"/>
    <w:rPr>
      <w:rFonts w:ascii="Symbol" w:hAnsi="Symbol"/>
    </w:rPr>
  </w:style>
  <w:style w:type="character" w:styleId="nfasis">
    <w:name w:val="Emphasis"/>
    <w:qFormat/>
    <w:rsid w:val="00CD1A89"/>
    <w:rPr>
      <w:rFonts w:cs="Times New Roman"/>
      <w:i/>
      <w:iCs/>
    </w:rPr>
  </w:style>
  <w:style w:type="character" w:customStyle="1" w:styleId="eacep1">
    <w:name w:val="eacep1"/>
    <w:rsid w:val="00CD1A89"/>
    <w:rPr>
      <w:color w:val="000000"/>
    </w:rPr>
  </w:style>
  <w:style w:type="character" w:customStyle="1" w:styleId="WW8NumSt3z0">
    <w:name w:val="WW8NumSt3z0"/>
    <w:rsid w:val="00CD1A89"/>
    <w:rPr>
      <w:rFonts w:ascii="Symbol" w:hAnsi="Symbol"/>
    </w:rPr>
  </w:style>
  <w:style w:type="character" w:customStyle="1" w:styleId="WW8NumSt4z0">
    <w:name w:val="WW8NumSt4z0"/>
    <w:rsid w:val="00CD1A89"/>
    <w:rPr>
      <w:rFonts w:ascii="Symbol" w:hAnsi="Symbol"/>
    </w:rPr>
  </w:style>
  <w:style w:type="paragraph" w:styleId="Listaconvietas5">
    <w:name w:val="List Bullet 5"/>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DefaultText">
    <w:name w:val="Default Text"/>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3">
    <w:name w:val="Texto prede: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1">
    <w:name w:val="Texto prede: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frarial">
    <w:name w:val="lfrarial"/>
    <w:basedOn w:val="Normal"/>
    <w:rsid w:val="00CD1A89"/>
    <w:pPr>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Sangraprim">
    <w:name w:val="Sangría  prim"/>
    <w:basedOn w:val="Normal"/>
    <w:rsid w:val="00CD1A89"/>
    <w:pPr>
      <w:overflowPunct w:val="0"/>
      <w:autoSpaceDE w:val="0"/>
      <w:autoSpaceDN w:val="0"/>
      <w:adjustRightInd w:val="0"/>
      <w:ind w:firstLine="720"/>
      <w:textAlignment w:val="baseline"/>
    </w:pPr>
    <w:rPr>
      <w:rFonts w:ascii="Times New Roman" w:eastAsia="Times New Roman" w:hAnsi="Times New Roman"/>
      <w:noProof/>
      <w:sz w:val="24"/>
      <w:szCs w:val="20"/>
      <w:lang w:val="es-ES" w:eastAsia="es-ES"/>
    </w:rPr>
  </w:style>
  <w:style w:type="paragraph" w:customStyle="1" w:styleId="Listaconnm">
    <w:name w:val="Lista con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quemaynm">
    <w:name w:val="Esquema y núm"/>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Notaalpie">
    <w:name w:val="Nota al 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Pie">
    <w:name w:val="Pi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abla">
    <w:name w:val="Tabl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bas">
    <w:name w:val="subbas"/>
    <w:basedOn w:val="Normal"/>
    <w:rsid w:val="00CD1A89"/>
    <w:pPr>
      <w:overflowPunct w:val="0"/>
      <w:autoSpaceDE w:val="0"/>
      <w:autoSpaceDN w:val="0"/>
      <w:adjustRightInd w:val="0"/>
      <w:ind w:left="1440" w:hanging="1440"/>
      <w:jc w:val="both"/>
      <w:textAlignment w:val="baseline"/>
    </w:pPr>
    <w:rPr>
      <w:rFonts w:ascii="Times New Roman" w:eastAsia="Times New Roman" w:hAnsi="Times New Roman"/>
      <w:b/>
      <w:noProof/>
      <w:sz w:val="24"/>
      <w:szCs w:val="20"/>
      <w:lang w:val="es-ES" w:eastAsia="es-ES"/>
    </w:rPr>
  </w:style>
  <w:style w:type="paragraph" w:customStyle="1" w:styleId="Cabecera">
    <w:name w:val="Cabecera"/>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ubepgrafe">
    <w:name w:val="Subepígrafe"/>
    <w:basedOn w:val="Normal"/>
    <w:rsid w:val="00CD1A89"/>
    <w:pPr>
      <w:overflowPunct w:val="0"/>
      <w:autoSpaceDE w:val="0"/>
      <w:autoSpaceDN w:val="0"/>
      <w:adjustRightInd w:val="0"/>
      <w:spacing w:before="73" w:after="73"/>
      <w:textAlignment w:val="baseline"/>
    </w:pPr>
    <w:rPr>
      <w:rFonts w:ascii="Times New Roman" w:eastAsia="Times New Roman" w:hAnsi="Times New Roman"/>
      <w:b/>
      <w:i/>
      <w:noProof/>
      <w:sz w:val="24"/>
      <w:szCs w:val="20"/>
      <w:lang w:val="es-ES" w:eastAsia="es-ES"/>
    </w:rPr>
  </w:style>
  <w:style w:type="paragraph" w:customStyle="1" w:styleId="Nmeros">
    <w:name w:val="Número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1">
    <w:name w:val="Topo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opo">
    <w:name w:val="Topo"/>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Estndar">
    <w:name w:val="Estándar"/>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1">
    <w:name w:val="Seq Level 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2">
    <w:name w:val="Seq Level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3">
    <w:name w:val="Seq Level 3"/>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4">
    <w:name w:val="Seq Level 4"/>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5">
    <w:name w:val="Seq Level 5"/>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6">
    <w:name w:val="Seq Level 6"/>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7">
    <w:name w:val="Seq Level 7"/>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8">
    <w:name w:val="Seq Level 8"/>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eqLevel9">
    <w:name w:val="Seq Level 9"/>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WPBullets">
    <w:name w:val="WP Bullets"/>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2">
    <w:name w:val="Texto prede: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LINEA">
    <w:name w:val="LINEA"/>
    <w:basedOn w:val="Normal"/>
    <w:rsid w:val="00CD1A89"/>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angra1">
    <w:name w:val="sangra1"/>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extopredete">
    <w:name w:val="Texto predete"/>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tibas">
    <w:name w:val="tibas"/>
    <w:basedOn w:val="Normal"/>
    <w:rsid w:val="00CD1A89"/>
    <w:pPr>
      <w:overflowPunct w:val="0"/>
      <w:autoSpaceDE w:val="0"/>
      <w:autoSpaceDN w:val="0"/>
      <w:adjustRightInd w:val="0"/>
      <w:jc w:val="center"/>
      <w:textAlignment w:val="baseline"/>
    </w:pPr>
    <w:rPr>
      <w:rFonts w:ascii="Times New Roman" w:eastAsia="Times New Roman" w:hAnsi="Times New Roman"/>
      <w:b/>
      <w:noProof/>
      <w:sz w:val="26"/>
      <w:szCs w:val="20"/>
      <w:lang w:val="es-ES" w:eastAsia="es-ES"/>
    </w:rPr>
  </w:style>
  <w:style w:type="paragraph" w:customStyle="1" w:styleId="Textodetabl">
    <w:name w:val="Texto de tabl"/>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 w:eastAsia="es-ES"/>
    </w:rPr>
  </w:style>
  <w:style w:type="paragraph" w:customStyle="1" w:styleId="Simple">
    <w:name w:val="Simple"/>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1">
    <w:name w:val="Topos 1"/>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opos2">
    <w:name w:val="Topos 2"/>
    <w:basedOn w:val="Normal"/>
    <w:rsid w:val="00CD1A89"/>
    <w:pPr>
      <w:overflowPunct w:val="0"/>
      <w:autoSpaceDE w:val="0"/>
      <w:autoSpaceDN w:val="0"/>
      <w:adjustRightInd w:val="0"/>
      <w:jc w:val="both"/>
      <w:textAlignment w:val="baseline"/>
    </w:pPr>
    <w:rPr>
      <w:rFonts w:ascii="Times New Roman" w:eastAsia="Times New Roman" w:hAnsi="Times New Roman"/>
      <w:noProof/>
      <w:sz w:val="24"/>
      <w:szCs w:val="20"/>
      <w:lang w:val="es-ES" w:eastAsia="es-ES"/>
    </w:rPr>
  </w:style>
  <w:style w:type="paragraph" w:customStyle="1" w:styleId="Sangraprimeralnea">
    <w:name w:val="Sangría  primera línea"/>
    <w:basedOn w:val="Normal"/>
    <w:rsid w:val="00CD1A89"/>
    <w:pPr>
      <w:overflowPunct w:val="0"/>
      <w:autoSpaceDE w:val="0"/>
      <w:autoSpaceDN w:val="0"/>
      <w:adjustRightInd w:val="0"/>
      <w:ind w:firstLine="720"/>
      <w:jc w:val="both"/>
      <w:textAlignment w:val="baseline"/>
    </w:pPr>
    <w:rPr>
      <w:rFonts w:ascii="Arial" w:eastAsia="Times New Roman" w:hAnsi="Arial"/>
      <w:noProof/>
      <w:sz w:val="24"/>
      <w:szCs w:val="20"/>
      <w:lang w:val="es-ES" w:eastAsia="es-ES"/>
    </w:rPr>
  </w:style>
  <w:style w:type="paragraph" w:customStyle="1" w:styleId="Esquemaynmeros">
    <w:name w:val="Esquema y números"/>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detabla">
    <w:name w:val="Texto de tabla"/>
    <w:basedOn w:val="Normal"/>
    <w:rsid w:val="00CD1A89"/>
    <w:pPr>
      <w:tabs>
        <w:tab w:val="decimal" w:pos="0"/>
      </w:tabs>
      <w:overflowPunct w:val="0"/>
      <w:autoSpaceDE w:val="0"/>
      <w:autoSpaceDN w:val="0"/>
      <w:adjustRightInd w:val="0"/>
      <w:textAlignment w:val="baseline"/>
    </w:pPr>
    <w:rPr>
      <w:rFonts w:ascii="Arial" w:eastAsia="Times New Roman" w:hAnsi="Arial"/>
      <w:noProof/>
      <w:sz w:val="24"/>
      <w:szCs w:val="20"/>
      <w:lang w:val="es-ES" w:eastAsia="es-ES"/>
    </w:rPr>
  </w:style>
  <w:style w:type="paragraph" w:customStyle="1" w:styleId="Textopredeterminado">
    <w:name w:val="Texto predeterminado"/>
    <w:basedOn w:val="Normal"/>
    <w:rsid w:val="00CD1A89"/>
    <w:pPr>
      <w:overflowPunct w:val="0"/>
      <w:autoSpaceDE w:val="0"/>
      <w:autoSpaceDN w:val="0"/>
      <w:adjustRightInd w:val="0"/>
      <w:jc w:val="both"/>
      <w:textAlignment w:val="baseline"/>
    </w:pPr>
    <w:rPr>
      <w:rFonts w:ascii="Arial" w:eastAsia="Times New Roman" w:hAnsi="Arial"/>
      <w:noProof/>
      <w:sz w:val="24"/>
      <w:szCs w:val="20"/>
      <w:lang w:val="es-ES" w:eastAsia="es-ES"/>
    </w:rPr>
  </w:style>
  <w:style w:type="paragraph" w:customStyle="1" w:styleId="Textopredeterminado1">
    <w:name w:val="Texto predeterminado:1"/>
    <w:basedOn w:val="Normal"/>
    <w:rsid w:val="00CD1A89"/>
    <w:pPr>
      <w:jc w:val="both"/>
    </w:pPr>
    <w:rPr>
      <w:rFonts w:ascii="Arial" w:eastAsia="Times New Roman" w:hAnsi="Arial"/>
      <w:noProof/>
      <w:sz w:val="24"/>
      <w:szCs w:val="20"/>
      <w:lang w:val="es-ES" w:eastAsia="es-ES"/>
    </w:rPr>
  </w:style>
  <w:style w:type="character" w:customStyle="1" w:styleId="InitialStyle">
    <w:name w:val="InitialStyle"/>
    <w:rsid w:val="00CD1A89"/>
    <w:rPr>
      <w:szCs w:val="20"/>
    </w:rPr>
  </w:style>
  <w:style w:type="paragraph" w:customStyle="1" w:styleId="Bullet2">
    <w:name w:val="Bullet 2"/>
    <w:basedOn w:val="Normal"/>
    <w:rsid w:val="00CD1A89"/>
    <w:pPr>
      <w:overflowPunct w:val="0"/>
      <w:autoSpaceDE w:val="0"/>
      <w:autoSpaceDN w:val="0"/>
      <w:adjustRightInd w:val="0"/>
      <w:textAlignment w:val="baseline"/>
    </w:pPr>
    <w:rPr>
      <w:rFonts w:ascii="Times New Roman" w:eastAsia="Times New Roman" w:hAnsi="Times New Roman"/>
      <w:noProof/>
      <w:sz w:val="24"/>
      <w:szCs w:val="20"/>
      <w:lang w:val="es-ES_tradnl" w:eastAsia="es-ES"/>
    </w:rPr>
  </w:style>
  <w:style w:type="paragraph" w:customStyle="1" w:styleId="MainTitle">
    <w:name w:val="Main Title"/>
    <w:basedOn w:val="Normal"/>
    <w:rsid w:val="00CD1A89"/>
    <w:pPr>
      <w:keepNext/>
      <w:tabs>
        <w:tab w:val="center" w:pos="4513"/>
      </w:tabs>
      <w:spacing w:after="480" w:line="600" w:lineRule="exact"/>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CD1A89"/>
    <w:pPr>
      <w:jc w:val="both"/>
    </w:pPr>
    <w:rPr>
      <w:rFonts w:ascii="CG Times (W1)" w:eastAsia="Times New Roman" w:hAnsi="CG Times (W1)"/>
      <w:noProof/>
      <w:sz w:val="20"/>
      <w:szCs w:val="20"/>
      <w:lang w:val="es-ES_tradnl" w:eastAsia="es-ES"/>
    </w:rPr>
  </w:style>
  <w:style w:type="paragraph" w:customStyle="1" w:styleId="Estilo">
    <w:name w:val="Estilo"/>
    <w:link w:val="EstiloCar"/>
    <w:qFormat/>
    <w:rsid w:val="00CD1A89"/>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CD1A89"/>
    <w:pPr>
      <w:keepNext/>
      <w:pBdr>
        <w:bottom w:val="single" w:sz="6" w:space="1" w:color="auto"/>
      </w:pBdr>
      <w:tabs>
        <w:tab w:val="right" w:pos="8496"/>
      </w:tabs>
      <w:spacing w:before="360" w:after="120" w:line="320" w:lineRule="exact"/>
    </w:pPr>
    <w:rPr>
      <w:rFonts w:ascii="Times New Roman" w:eastAsia="Times New Roman" w:hAnsi="Times New Roman"/>
      <w:b/>
      <w:noProof/>
      <w:sz w:val="32"/>
      <w:szCs w:val="20"/>
      <w:lang w:val="es-ES_tradnl"/>
    </w:rPr>
  </w:style>
  <w:style w:type="paragraph" w:customStyle="1" w:styleId="Ttulos">
    <w:name w:val="Títulos"/>
    <w:basedOn w:val="Normal"/>
    <w:rsid w:val="00CD1A89"/>
    <w:pPr>
      <w:jc w:val="both"/>
    </w:pPr>
    <w:rPr>
      <w:rFonts w:ascii="Arial" w:eastAsia="Times New Roman" w:hAnsi="Arial"/>
      <w:noProof/>
      <w:sz w:val="24"/>
      <w:szCs w:val="20"/>
      <w:lang w:val="es-ES_tradnl"/>
    </w:rPr>
  </w:style>
  <w:style w:type="paragraph" w:styleId="Textosinformato">
    <w:name w:val="Plain Text"/>
    <w:basedOn w:val="Normal"/>
    <w:link w:val="TextosinformatoCar"/>
    <w:rsid w:val="00CD1A89"/>
    <w:rPr>
      <w:rFonts w:asciiTheme="minorHAnsi" w:hAnsiTheme="minorHAnsi" w:cstheme="minorBidi"/>
      <w:lang w:val="es-ES" w:eastAsia="ar-SA"/>
    </w:rPr>
  </w:style>
  <w:style w:type="character" w:customStyle="1" w:styleId="TextosinformatoCar1">
    <w:name w:val="Texto sin formato Car1"/>
    <w:basedOn w:val="Fuentedeprrafopredeter"/>
    <w:semiHidden/>
    <w:rsid w:val="00CD1A89"/>
    <w:rPr>
      <w:rFonts w:ascii="Consolas" w:hAnsi="Consolas" w:cs="Consolas"/>
      <w:sz w:val="21"/>
      <w:szCs w:val="21"/>
    </w:rPr>
  </w:style>
  <w:style w:type="paragraph" w:customStyle="1" w:styleId="Level1">
    <w:name w:val="Level 1"/>
    <w:basedOn w:val="Normal"/>
    <w:rsid w:val="00CD1A89"/>
    <w:pPr>
      <w:widowControl w:val="0"/>
      <w:tabs>
        <w:tab w:val="num" w:pos="3652"/>
      </w:tabs>
      <w:ind w:left="432" w:hanging="432"/>
      <w:outlineLvl w:val="0"/>
    </w:pPr>
    <w:rPr>
      <w:rFonts w:ascii="CG Times" w:eastAsia="Times New Roman" w:hAnsi="CG Times"/>
      <w:noProof/>
      <w:snapToGrid w:val="0"/>
      <w:sz w:val="24"/>
      <w:szCs w:val="20"/>
      <w:lang w:val="en-US"/>
    </w:rPr>
  </w:style>
  <w:style w:type="paragraph" w:customStyle="1" w:styleId="Indent1">
    <w:name w:val="Indent1"/>
    <w:basedOn w:val="Normal"/>
    <w:rsid w:val="00CD1A89"/>
    <w:pPr>
      <w:tabs>
        <w:tab w:val="left" w:pos="567"/>
        <w:tab w:val="left" w:pos="1021"/>
        <w:tab w:val="left" w:pos="1474"/>
        <w:tab w:val="left" w:pos="1928"/>
        <w:tab w:val="left" w:pos="2381"/>
      </w:tabs>
      <w:ind w:left="567" w:hanging="567"/>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CD1A89"/>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CD1A89"/>
    <w:pPr>
      <w:keepNext/>
      <w:tabs>
        <w:tab w:val="left" w:pos="567"/>
        <w:tab w:val="left" w:pos="1021"/>
        <w:tab w:val="left" w:pos="1474"/>
        <w:tab w:val="left" w:pos="1928"/>
        <w:tab w:val="left" w:pos="2381"/>
      </w:tabs>
      <w:spacing w:before="240"/>
    </w:pPr>
    <w:rPr>
      <w:rFonts w:ascii="Optima" w:eastAsia="Times New Roman" w:hAnsi="Optima"/>
      <w:b/>
      <w:i/>
      <w:noProof/>
      <w:szCs w:val="20"/>
      <w:lang w:val="en-GB" w:eastAsia="es-ES"/>
    </w:rPr>
  </w:style>
  <w:style w:type="paragraph" w:customStyle="1" w:styleId="indent3">
    <w:name w:val="indent3"/>
    <w:basedOn w:val="Normal"/>
    <w:rsid w:val="00CD1A89"/>
    <w:pPr>
      <w:ind w:left="1474" w:hanging="1474"/>
    </w:pPr>
    <w:rPr>
      <w:rFonts w:ascii="Times New Roman" w:eastAsia="Times New Roman" w:hAnsi="Times New Roman"/>
      <w:noProof/>
      <w:sz w:val="20"/>
      <w:szCs w:val="20"/>
      <w:lang w:val="en-GB" w:eastAsia="es-ES"/>
    </w:rPr>
  </w:style>
  <w:style w:type="paragraph" w:styleId="Lista3">
    <w:name w:val="List 3"/>
    <w:basedOn w:val="Normal"/>
    <w:rsid w:val="00CD1A89"/>
    <w:pPr>
      <w:overflowPunct w:val="0"/>
      <w:autoSpaceDE w:val="0"/>
      <w:autoSpaceDN w:val="0"/>
      <w:adjustRightInd w:val="0"/>
      <w:spacing w:before="100" w:after="100"/>
      <w:ind w:left="849" w:hanging="283"/>
      <w:textAlignment w:val="baseline"/>
    </w:pPr>
    <w:rPr>
      <w:rFonts w:ascii="Times New Roman" w:eastAsia="Times New Roman" w:hAnsi="Times New Roman"/>
      <w:noProof/>
      <w:sz w:val="24"/>
      <w:szCs w:val="20"/>
      <w:lang w:val="es-ES" w:eastAsia="es-ES"/>
    </w:rPr>
  </w:style>
  <w:style w:type="paragraph" w:styleId="Lista4">
    <w:name w:val="List 4"/>
    <w:basedOn w:val="Normal"/>
    <w:rsid w:val="00CD1A89"/>
    <w:pPr>
      <w:overflowPunct w:val="0"/>
      <w:autoSpaceDE w:val="0"/>
      <w:autoSpaceDN w:val="0"/>
      <w:adjustRightInd w:val="0"/>
      <w:spacing w:before="100" w:after="100"/>
      <w:ind w:left="1132" w:hanging="283"/>
      <w:textAlignment w:val="baseline"/>
    </w:pPr>
    <w:rPr>
      <w:rFonts w:ascii="Times New Roman" w:eastAsia="Times New Roman" w:hAnsi="Times New Roman"/>
      <w:noProof/>
      <w:sz w:val="24"/>
      <w:szCs w:val="20"/>
      <w:lang w:val="es-ES" w:eastAsia="es-ES"/>
    </w:rPr>
  </w:style>
  <w:style w:type="paragraph" w:styleId="Continuarlista">
    <w:name w:val="List Continue"/>
    <w:basedOn w:val="Normal"/>
    <w:rsid w:val="00CD1A89"/>
    <w:pPr>
      <w:overflowPunct w:val="0"/>
      <w:autoSpaceDE w:val="0"/>
      <w:autoSpaceDN w:val="0"/>
      <w:adjustRightInd w:val="0"/>
      <w:spacing w:before="100" w:after="120"/>
      <w:ind w:left="283"/>
      <w:textAlignment w:val="baseline"/>
    </w:pPr>
    <w:rPr>
      <w:rFonts w:ascii="Times New Roman" w:eastAsia="Times New Roman" w:hAnsi="Times New Roman"/>
      <w:noProof/>
      <w:sz w:val="24"/>
      <w:szCs w:val="20"/>
      <w:lang w:val="es-ES" w:eastAsia="es-ES"/>
    </w:rPr>
  </w:style>
  <w:style w:type="paragraph" w:styleId="Continuarlista2">
    <w:name w:val="List Continue 2"/>
    <w:basedOn w:val="Normal"/>
    <w:rsid w:val="00CD1A89"/>
    <w:pPr>
      <w:overflowPunct w:val="0"/>
      <w:autoSpaceDE w:val="0"/>
      <w:autoSpaceDN w:val="0"/>
      <w:adjustRightInd w:val="0"/>
      <w:spacing w:before="100" w:after="120"/>
      <w:ind w:left="566"/>
      <w:textAlignment w:val="baseline"/>
    </w:pPr>
    <w:rPr>
      <w:rFonts w:ascii="Times New Roman" w:eastAsia="Times New Roman" w:hAnsi="Times New Roman"/>
      <w:noProof/>
      <w:sz w:val="24"/>
      <w:szCs w:val="20"/>
      <w:lang w:val="es-ES" w:eastAsia="es-ES"/>
    </w:rPr>
  </w:style>
  <w:style w:type="paragraph" w:styleId="Continuarlista3">
    <w:name w:val="List Continue 3"/>
    <w:basedOn w:val="Normal"/>
    <w:rsid w:val="00CD1A89"/>
    <w:pPr>
      <w:overflowPunct w:val="0"/>
      <w:autoSpaceDE w:val="0"/>
      <w:autoSpaceDN w:val="0"/>
      <w:adjustRightInd w:val="0"/>
      <w:spacing w:before="100" w:after="120"/>
      <w:ind w:left="849"/>
      <w:textAlignment w:val="baseline"/>
    </w:pPr>
    <w:rPr>
      <w:rFonts w:ascii="Times New Roman" w:eastAsia="Times New Roman" w:hAnsi="Times New Roman"/>
      <w:noProof/>
      <w:sz w:val="24"/>
      <w:szCs w:val="20"/>
      <w:lang w:val="es-ES" w:eastAsia="es-ES"/>
    </w:rPr>
  </w:style>
  <w:style w:type="paragraph" w:styleId="Continuarlista4">
    <w:name w:val="List Continue 4"/>
    <w:basedOn w:val="Normal"/>
    <w:rsid w:val="00CD1A89"/>
    <w:pPr>
      <w:overflowPunct w:val="0"/>
      <w:autoSpaceDE w:val="0"/>
      <w:autoSpaceDN w:val="0"/>
      <w:adjustRightInd w:val="0"/>
      <w:spacing w:before="100" w:after="120"/>
      <w:ind w:left="1132"/>
      <w:textAlignment w:val="baseline"/>
    </w:pPr>
    <w:rPr>
      <w:rFonts w:ascii="Times New Roman" w:eastAsia="Times New Roman" w:hAnsi="Times New Roman"/>
      <w:noProof/>
      <w:sz w:val="24"/>
      <w:szCs w:val="20"/>
      <w:lang w:val="es-ES" w:eastAsia="es-ES"/>
    </w:rPr>
  </w:style>
  <w:style w:type="paragraph" w:styleId="Continuarlista5">
    <w:name w:val="List Continue 5"/>
    <w:basedOn w:val="Normal"/>
    <w:rsid w:val="00CD1A89"/>
    <w:pPr>
      <w:overflowPunct w:val="0"/>
      <w:autoSpaceDE w:val="0"/>
      <w:autoSpaceDN w:val="0"/>
      <w:adjustRightInd w:val="0"/>
      <w:spacing w:before="100" w:after="120"/>
      <w:ind w:left="1415"/>
      <w:textAlignment w:val="baseline"/>
    </w:pPr>
    <w:rPr>
      <w:rFonts w:ascii="Times New Roman" w:eastAsia="Times New Roman" w:hAnsi="Times New Roman"/>
      <w:noProof/>
      <w:sz w:val="24"/>
      <w:szCs w:val="20"/>
      <w:lang w:val="es-ES" w:eastAsia="es-ES"/>
    </w:rPr>
  </w:style>
  <w:style w:type="paragraph" w:customStyle="1" w:styleId="Enclosure">
    <w:name w:val="Enclosure"/>
    <w:basedOn w:val="Normal"/>
    <w:rsid w:val="00CD1A89"/>
    <w:pPr>
      <w:overflowPunct w:val="0"/>
      <w:autoSpaceDE w:val="0"/>
      <w:autoSpaceDN w:val="0"/>
      <w:adjustRightInd w:val="0"/>
      <w:spacing w:before="100" w:after="100"/>
      <w:textAlignment w:val="baseline"/>
    </w:pPr>
    <w:rPr>
      <w:rFonts w:ascii="Times New Roman" w:eastAsia="Times New Roman" w:hAnsi="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CD1A89"/>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CD1A89"/>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CD1A89"/>
    <w:pPr>
      <w:spacing w:after="160" w:line="240" w:lineRule="exact"/>
    </w:pPr>
    <w:rPr>
      <w:rFonts w:ascii="Tahoma" w:eastAsia="Times New Roman" w:hAnsi="Tahoma"/>
      <w:noProof/>
      <w:sz w:val="20"/>
      <w:szCs w:val="20"/>
      <w:lang w:val="en-US"/>
    </w:rPr>
  </w:style>
  <w:style w:type="numbering" w:customStyle="1" w:styleId="Estilo1">
    <w:name w:val="Estilo1"/>
    <w:rsid w:val="00CD1A89"/>
  </w:style>
  <w:style w:type="numbering" w:customStyle="1" w:styleId="111">
    <w:name w:val="1.1.1"/>
    <w:rsid w:val="00CD1A89"/>
  </w:style>
  <w:style w:type="character" w:customStyle="1" w:styleId="CarCar13">
    <w:name w:val="Car Car13"/>
    <w:rsid w:val="00CD1A89"/>
    <w:rPr>
      <w:rFonts w:ascii="Arial" w:hAnsi="Arial" w:cs="Arial"/>
      <w:lang w:val="es-ES_tradnl" w:eastAsia="ar-SA" w:bidi="ar-SA"/>
    </w:rPr>
  </w:style>
  <w:style w:type="character" w:customStyle="1" w:styleId="CarCar14">
    <w:name w:val="Car Car14"/>
    <w:rsid w:val="00CD1A89"/>
    <w:rPr>
      <w:sz w:val="24"/>
      <w:lang w:val="es-ES" w:eastAsia="ar-SA" w:bidi="ar-SA"/>
    </w:rPr>
  </w:style>
  <w:style w:type="character" w:customStyle="1" w:styleId="CarCar12">
    <w:name w:val="Car Car12"/>
    <w:rsid w:val="00CD1A89"/>
    <w:rPr>
      <w:b/>
      <w:sz w:val="28"/>
      <w:lang w:val="es-ES" w:eastAsia="ar-SA" w:bidi="ar-SA"/>
    </w:rPr>
  </w:style>
  <w:style w:type="character" w:customStyle="1" w:styleId="CarCar17">
    <w:name w:val="Car Car17"/>
    <w:rsid w:val="00CD1A89"/>
    <w:rPr>
      <w:rFonts w:ascii="Times New Roman" w:eastAsia="Times New Roman" w:hAnsi="Times New Roman" w:cs="Times New Roman"/>
      <w:sz w:val="24"/>
      <w:szCs w:val="20"/>
      <w:lang w:eastAsia="ar-SA"/>
    </w:rPr>
  </w:style>
  <w:style w:type="character" w:customStyle="1" w:styleId="CarCar16">
    <w:name w:val="Car Car16"/>
    <w:rsid w:val="00CD1A89"/>
    <w:rPr>
      <w:rFonts w:ascii="Arial" w:eastAsia="Times New Roman" w:hAnsi="Arial" w:cs="Arial"/>
      <w:sz w:val="20"/>
      <w:szCs w:val="20"/>
      <w:lang w:val="es-ES_tradnl" w:eastAsia="ar-SA"/>
    </w:rPr>
  </w:style>
  <w:style w:type="character" w:customStyle="1" w:styleId="CarCar15">
    <w:name w:val="Car Car15"/>
    <w:rsid w:val="00CD1A89"/>
    <w:rPr>
      <w:rFonts w:ascii="Times New Roman" w:eastAsia="Times New Roman" w:hAnsi="Times New Roman" w:cs="Times New Roman"/>
      <w:b/>
      <w:sz w:val="28"/>
      <w:szCs w:val="20"/>
      <w:lang w:eastAsia="ar-SA"/>
    </w:rPr>
  </w:style>
  <w:style w:type="character" w:customStyle="1" w:styleId="CarCar10">
    <w:name w:val="Car Car10"/>
    <w:semiHidden/>
    <w:rsid w:val="00CD1A89"/>
    <w:rPr>
      <w:rFonts w:ascii="Times New Roman" w:eastAsia="Times New Roman" w:hAnsi="Times New Roman" w:cs="Times New Roman"/>
      <w:sz w:val="20"/>
      <w:szCs w:val="20"/>
      <w:lang w:eastAsia="ar-SA"/>
    </w:rPr>
  </w:style>
  <w:style w:type="character" w:customStyle="1" w:styleId="CarCar8">
    <w:name w:val="Car Car8"/>
    <w:rsid w:val="00CD1A89"/>
    <w:rPr>
      <w:sz w:val="24"/>
      <w:lang w:val="es-ES" w:eastAsia="ar-SA" w:bidi="ar-SA"/>
    </w:rPr>
  </w:style>
  <w:style w:type="paragraph" w:customStyle="1" w:styleId="Textoindependiente26">
    <w:name w:val="Texto independiente 26"/>
    <w:basedOn w:val="Normal"/>
    <w:rsid w:val="00CD1A89"/>
    <w:pPr>
      <w:widowControl w:val="0"/>
      <w:jc w:val="both"/>
    </w:pPr>
    <w:rPr>
      <w:rFonts w:ascii="Arial" w:eastAsia="Times New Roman" w:hAnsi="Arial"/>
      <w:noProof/>
      <w:sz w:val="24"/>
      <w:szCs w:val="20"/>
      <w:lang w:val="es-ES_tradnl" w:eastAsia="es-ES"/>
    </w:rPr>
  </w:style>
  <w:style w:type="paragraph" w:customStyle="1" w:styleId="Sangra2detindependiente3">
    <w:name w:val="Sangría 2 de t. independiente3"/>
    <w:basedOn w:val="Normal"/>
    <w:rsid w:val="00CD1A89"/>
    <w:pPr>
      <w:widowControl w:val="0"/>
      <w:tabs>
        <w:tab w:val="left" w:pos="284"/>
      </w:tabs>
      <w:ind w:left="284" w:hanging="284"/>
      <w:jc w:val="both"/>
    </w:pPr>
    <w:rPr>
      <w:rFonts w:ascii="Arial" w:eastAsia="Times New Roman" w:hAnsi="Arial"/>
      <w:noProof/>
      <w:sz w:val="24"/>
      <w:szCs w:val="20"/>
      <w:lang w:val="es-ES_tradnl" w:eastAsia="es-ES"/>
    </w:rPr>
  </w:style>
  <w:style w:type="paragraph" w:customStyle="1" w:styleId="xl90">
    <w:name w:val="xl9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24"/>
      <w:szCs w:val="24"/>
      <w:lang w:eastAsia="es-MX"/>
    </w:rPr>
  </w:style>
  <w:style w:type="paragraph" w:customStyle="1" w:styleId="xl110">
    <w:name w:val="xl11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5">
    <w:name w:val="xl1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16">
    <w:name w:val="xl11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7">
    <w:name w:val="xl1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eastAsia="es-MX"/>
    </w:rPr>
  </w:style>
  <w:style w:type="paragraph" w:customStyle="1" w:styleId="xl119">
    <w:name w:val="xl11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CD1A89"/>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eastAsia="es-MX"/>
    </w:rPr>
  </w:style>
  <w:style w:type="paragraph" w:customStyle="1" w:styleId="xl121">
    <w:name w:val="xl12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CD1A89"/>
    <w:pPr>
      <w:spacing w:before="100" w:beforeAutospacing="1" w:after="100" w:afterAutospacing="1"/>
    </w:pPr>
    <w:rPr>
      <w:rFonts w:ascii="Times New Roman" w:eastAsia="Times New Roman" w:hAnsi="Times New Roman"/>
      <w:noProof/>
      <w:sz w:val="24"/>
      <w:szCs w:val="24"/>
      <w:lang w:eastAsia="es-MX"/>
    </w:rPr>
  </w:style>
  <w:style w:type="paragraph" w:customStyle="1" w:styleId="xl124">
    <w:name w:val="xl12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CD1A89"/>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24"/>
      <w:szCs w:val="24"/>
      <w:lang w:eastAsia="es-MX"/>
    </w:rPr>
  </w:style>
  <w:style w:type="paragraph" w:customStyle="1" w:styleId="xl131">
    <w:name w:val="xl131"/>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eastAsia="es-MX"/>
    </w:rPr>
  </w:style>
  <w:style w:type="paragraph" w:customStyle="1" w:styleId="xl133">
    <w:name w:val="xl13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CD1A89"/>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CD1A89"/>
    <w:pPr>
      <w:suppressAutoHyphens/>
      <w:overflowPunct w:val="0"/>
      <w:autoSpaceDE w:val="0"/>
      <w:jc w:val="both"/>
      <w:textAlignment w:val="baseline"/>
    </w:pPr>
    <w:rPr>
      <w:rFonts w:ascii="Arial" w:eastAsia="Times New Roman" w:hAnsi="Arial"/>
      <w:noProof/>
      <w:sz w:val="20"/>
      <w:szCs w:val="20"/>
      <w:lang w:val="es-ES" w:eastAsia="ar-SA"/>
    </w:rPr>
  </w:style>
  <w:style w:type="paragraph" w:customStyle="1" w:styleId="Estilo1x">
    <w:name w:val="Estilo1x"/>
    <w:basedOn w:val="Texto0"/>
    <w:rsid w:val="00CD1A89"/>
    <w:pPr>
      <w:suppressAutoHyphens w:val="0"/>
      <w:ind w:left="1670" w:hanging="432"/>
    </w:pPr>
    <w:rPr>
      <w:rFonts w:cs="Arial"/>
      <w:szCs w:val="18"/>
      <w:lang w:eastAsia="es-ES"/>
    </w:rPr>
  </w:style>
  <w:style w:type="character" w:customStyle="1" w:styleId="WW8Num13z1">
    <w:name w:val="WW8Num13z1"/>
    <w:rsid w:val="00CD1A89"/>
    <w:rPr>
      <w:rFonts w:ascii="Courier New" w:hAnsi="Courier New" w:cs="Courier New"/>
    </w:rPr>
  </w:style>
  <w:style w:type="character" w:customStyle="1" w:styleId="WW8Num13z2">
    <w:name w:val="WW8Num13z2"/>
    <w:rsid w:val="00CD1A89"/>
    <w:rPr>
      <w:rFonts w:ascii="Wingdings" w:hAnsi="Wingdings"/>
    </w:rPr>
  </w:style>
  <w:style w:type="character" w:customStyle="1" w:styleId="WW8Num14z3">
    <w:name w:val="WW8Num14z3"/>
    <w:rsid w:val="00CD1A89"/>
    <w:rPr>
      <w:rFonts w:ascii="Symbol" w:hAnsi="Symbol"/>
    </w:rPr>
  </w:style>
  <w:style w:type="character" w:customStyle="1" w:styleId="WW8Num16z3">
    <w:name w:val="WW8Num16z3"/>
    <w:rsid w:val="00CD1A89"/>
    <w:rPr>
      <w:rFonts w:ascii="Symbol" w:hAnsi="Symbol"/>
    </w:rPr>
  </w:style>
  <w:style w:type="character" w:customStyle="1" w:styleId="WW8Num18z3">
    <w:name w:val="WW8Num18z3"/>
    <w:rsid w:val="00CD1A89"/>
    <w:rPr>
      <w:rFonts w:ascii="Symbol" w:hAnsi="Symbol"/>
    </w:rPr>
  </w:style>
  <w:style w:type="character" w:customStyle="1" w:styleId="WW8Num18z4">
    <w:name w:val="WW8Num18z4"/>
    <w:rsid w:val="00CD1A89"/>
    <w:rPr>
      <w:rFonts w:ascii="Courier New" w:hAnsi="Courier New" w:cs="Courier New"/>
    </w:rPr>
  </w:style>
  <w:style w:type="character" w:styleId="Nmerodelnea">
    <w:name w:val="line number"/>
    <w:uiPriority w:val="99"/>
    <w:rsid w:val="00CD1A89"/>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CD1A89"/>
    <w:pPr>
      <w:widowControl w:val="0"/>
      <w:suppressAutoHyphens/>
      <w:spacing w:after="160" w:line="240" w:lineRule="exact"/>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CD1A89"/>
    <w:pPr>
      <w:widowControl w:val="0"/>
      <w:tabs>
        <w:tab w:val="left" w:pos="21109"/>
      </w:tabs>
      <w:suppressAutoHyphens/>
      <w:ind w:left="1275"/>
    </w:pPr>
    <w:rPr>
      <w:rFonts w:ascii="Book Antiqua" w:eastAsia="Times New Roman" w:hAnsi="Book Antiqua"/>
      <w:noProof/>
      <w:sz w:val="24"/>
      <w:szCs w:val="20"/>
      <w:lang w:val="es-ES" w:eastAsia="ar-SA"/>
    </w:rPr>
  </w:style>
  <w:style w:type="paragraph" w:customStyle="1" w:styleId="TableContents">
    <w:name w:val="Table Contents"/>
    <w:basedOn w:val="Normal"/>
    <w:rsid w:val="00CD1A89"/>
    <w:pPr>
      <w:suppressAutoHyphens/>
    </w:pPr>
    <w:rPr>
      <w:rFonts w:ascii="Times New Roman" w:eastAsia="Times New Roman" w:hAnsi="Times New Roman"/>
      <w:noProof/>
      <w:sz w:val="24"/>
      <w:szCs w:val="24"/>
      <w:lang w:val="es-ES" w:eastAsia="ar-SA"/>
    </w:rPr>
  </w:style>
  <w:style w:type="paragraph" w:customStyle="1" w:styleId="TableHeading">
    <w:name w:val="Table Heading"/>
    <w:basedOn w:val="TableContents"/>
    <w:rsid w:val="00CD1A89"/>
    <w:pPr>
      <w:jc w:val="center"/>
    </w:pPr>
    <w:rPr>
      <w:b/>
      <w:bCs/>
    </w:rPr>
  </w:style>
  <w:style w:type="paragraph" w:customStyle="1" w:styleId="font5">
    <w:name w:val="font5"/>
    <w:basedOn w:val="Normal"/>
    <w:rsid w:val="00CD1A89"/>
    <w:pPr>
      <w:spacing w:before="100" w:beforeAutospacing="1" w:after="100" w:afterAutospacing="1"/>
    </w:pPr>
    <w:rPr>
      <w:rFonts w:ascii="Arial Narrow" w:eastAsia="Times New Roman" w:hAnsi="Arial Narrow"/>
      <w:noProof/>
      <w:sz w:val="16"/>
      <w:szCs w:val="16"/>
      <w:lang w:eastAsia="es-MX"/>
    </w:rPr>
  </w:style>
  <w:style w:type="character" w:customStyle="1" w:styleId="searchmatch">
    <w:name w:val="searchmatch"/>
    <w:rsid w:val="00CD1A89"/>
  </w:style>
  <w:style w:type="character" w:customStyle="1" w:styleId="Ttulo1Car1">
    <w:name w:val="Título 1 Car1"/>
    <w:aliases w:val="Headline Car1,H1 Car,h1 Car,II+ Car,I Car,Document Header1 Car,Chapter Car,heading 1 Car,Titulo 1 Car,Section Heading Car,Part Car"/>
    <w:rsid w:val="00CD1A89"/>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CD1A89"/>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CD1A89"/>
  </w:style>
  <w:style w:type="numbering" w:customStyle="1" w:styleId="1111111">
    <w:name w:val="1 / 1.1 / 1.1.11"/>
    <w:basedOn w:val="Sinlista"/>
    <w:next w:val="111111"/>
    <w:semiHidden/>
    <w:unhideWhenUsed/>
    <w:rsid w:val="00CD1A89"/>
  </w:style>
  <w:style w:type="numbering" w:customStyle="1" w:styleId="1111">
    <w:name w:val="1.1.11"/>
    <w:rsid w:val="00CD1A89"/>
  </w:style>
  <w:style w:type="table" w:customStyle="1" w:styleId="Tablaconcolumnas22">
    <w:name w:val="Tabla con columnas 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CD1A89"/>
  </w:style>
  <w:style w:type="numbering" w:customStyle="1" w:styleId="1111112">
    <w:name w:val="1 / 1.1 / 1.1.12"/>
    <w:basedOn w:val="Sinlista"/>
    <w:next w:val="111111"/>
    <w:semiHidden/>
    <w:unhideWhenUsed/>
    <w:rsid w:val="00CD1A89"/>
  </w:style>
  <w:style w:type="numbering" w:customStyle="1" w:styleId="1112">
    <w:name w:val="1.1.12"/>
    <w:rsid w:val="00CD1A89"/>
  </w:style>
  <w:style w:type="character" w:customStyle="1" w:styleId="WW8Num37z1">
    <w:name w:val="WW8Num37z1"/>
    <w:uiPriority w:val="99"/>
    <w:rsid w:val="00CD1A89"/>
    <w:rPr>
      <w:rFonts w:ascii="Courier New" w:hAnsi="Courier New" w:cs="Courier New"/>
    </w:rPr>
  </w:style>
  <w:style w:type="character" w:customStyle="1" w:styleId="WW8Num37z2">
    <w:name w:val="WW8Num37z2"/>
    <w:uiPriority w:val="99"/>
    <w:rsid w:val="00CD1A89"/>
    <w:rPr>
      <w:rFonts w:ascii="Wingdings" w:hAnsi="Wingdings"/>
    </w:rPr>
  </w:style>
  <w:style w:type="paragraph" w:customStyle="1" w:styleId="Encabezado6">
    <w:name w:val="Encabezado6"/>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1A89"/>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link w:val="ListParagraphChar"/>
    <w:qFormat/>
    <w:rsid w:val="00CD1A89"/>
    <w:pPr>
      <w:ind w:left="720"/>
      <w:jc w:val="both"/>
    </w:pPr>
    <w:rPr>
      <w:rFonts w:eastAsia="Times New Roman"/>
      <w:noProof/>
      <w:lang w:eastAsia="ar-SA"/>
    </w:rPr>
  </w:style>
  <w:style w:type="paragraph" w:styleId="Listaconvietas">
    <w:name w:val="List Bullet"/>
    <w:basedOn w:val="Normal"/>
    <w:rsid w:val="00CD1A89"/>
    <w:pPr>
      <w:tabs>
        <w:tab w:val="num" w:pos="420"/>
      </w:tabs>
      <w:spacing w:line="360" w:lineRule="auto"/>
      <w:ind w:left="420" w:hanging="420"/>
      <w:jc w:val="both"/>
    </w:pPr>
    <w:rPr>
      <w:rFonts w:ascii="Arial" w:eastAsia="Times New Roman" w:hAnsi="Arial"/>
      <w:noProof/>
      <w:sz w:val="20"/>
      <w:szCs w:val="20"/>
      <w:lang w:eastAsia="es-ES"/>
    </w:rPr>
  </w:style>
  <w:style w:type="paragraph" w:styleId="Revisin">
    <w:name w:val="Revision"/>
    <w:hidden/>
    <w:uiPriority w:val="99"/>
    <w:semiHidden/>
    <w:rsid w:val="00CD1A89"/>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CD1A89"/>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CD1A89"/>
    <w:pPr>
      <w:ind w:right="45"/>
      <w:jc w:val="both"/>
    </w:pPr>
    <w:rPr>
      <w:rFonts w:ascii="Arial" w:eastAsia="Times New Roman" w:hAnsi="Arial"/>
      <w:bCs/>
      <w:noProof/>
      <w:color w:val="000000"/>
      <w:sz w:val="24"/>
      <w:szCs w:val="24"/>
      <w:lang w:eastAsia="es-ES"/>
    </w:rPr>
  </w:style>
  <w:style w:type="numbering" w:customStyle="1" w:styleId="Sinlista111111">
    <w:name w:val="Sin lista111111"/>
    <w:next w:val="Sinlista"/>
    <w:uiPriority w:val="99"/>
    <w:semiHidden/>
    <w:unhideWhenUsed/>
    <w:rsid w:val="00CD1A89"/>
  </w:style>
  <w:style w:type="paragraph" w:customStyle="1" w:styleId="p0">
    <w:name w:val="p0"/>
    <w:basedOn w:val="Normal"/>
    <w:rsid w:val="00CD1A89"/>
    <w:pPr>
      <w:widowControl w:val="0"/>
      <w:tabs>
        <w:tab w:val="left" w:pos="720"/>
      </w:tabs>
      <w:autoSpaceDE w:val="0"/>
      <w:autoSpaceDN w:val="0"/>
      <w:adjustRightInd w:val="0"/>
      <w:spacing w:line="240" w:lineRule="atLeast"/>
      <w:jc w:val="both"/>
    </w:pPr>
    <w:rPr>
      <w:rFonts w:ascii="Arial" w:eastAsia="Times New Roman" w:hAnsi="Arial" w:cs="Arial"/>
      <w:noProof/>
      <w:sz w:val="24"/>
      <w:szCs w:val="24"/>
      <w:lang w:eastAsia="es-MX"/>
    </w:rPr>
  </w:style>
  <w:style w:type="paragraph" w:customStyle="1" w:styleId="c2">
    <w:name w:val="c2"/>
    <w:basedOn w:val="Normal"/>
    <w:rsid w:val="00CD1A89"/>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CD1A89"/>
  </w:style>
  <w:style w:type="numbering" w:customStyle="1" w:styleId="Sinlista3">
    <w:name w:val="Sin lista3"/>
    <w:next w:val="Sinlista"/>
    <w:uiPriority w:val="99"/>
    <w:semiHidden/>
    <w:unhideWhenUsed/>
    <w:rsid w:val="00CD1A89"/>
  </w:style>
  <w:style w:type="table" w:customStyle="1" w:styleId="Tablaconcuadrcula2">
    <w:name w:val="Tabla con cuadrícula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CD1A89"/>
  </w:style>
  <w:style w:type="numbering" w:customStyle="1" w:styleId="Estilo13">
    <w:name w:val="Estilo13"/>
    <w:rsid w:val="00CD1A89"/>
  </w:style>
  <w:style w:type="numbering" w:customStyle="1" w:styleId="1113">
    <w:name w:val="1.1.13"/>
    <w:rsid w:val="00CD1A89"/>
  </w:style>
  <w:style w:type="table" w:customStyle="1" w:styleId="Tablaconcolumnas211">
    <w:name w:val="Tabla con columnas 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CD1A89"/>
  </w:style>
  <w:style w:type="numbering" w:customStyle="1" w:styleId="11111111">
    <w:name w:val="1 / 1.1 / 1.1.111"/>
    <w:basedOn w:val="Sinlista"/>
    <w:next w:val="111111"/>
    <w:semiHidden/>
    <w:unhideWhenUsed/>
    <w:rsid w:val="00CD1A89"/>
  </w:style>
  <w:style w:type="numbering" w:customStyle="1" w:styleId="11111">
    <w:name w:val="1.1.111"/>
    <w:rsid w:val="00CD1A89"/>
  </w:style>
  <w:style w:type="table" w:customStyle="1" w:styleId="Tablaconcolumnas221">
    <w:name w:val="Tabla con columnas 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CD1A89"/>
  </w:style>
  <w:style w:type="numbering" w:customStyle="1" w:styleId="11111121">
    <w:name w:val="1 / 1.1 / 1.1.121"/>
    <w:basedOn w:val="Sinlista"/>
    <w:next w:val="111111"/>
    <w:semiHidden/>
    <w:unhideWhenUsed/>
    <w:rsid w:val="00CD1A89"/>
  </w:style>
  <w:style w:type="numbering" w:customStyle="1" w:styleId="11121">
    <w:name w:val="1.1.121"/>
    <w:rsid w:val="00CD1A89"/>
  </w:style>
  <w:style w:type="table" w:customStyle="1" w:styleId="Tablaconcuadrcula11">
    <w:name w:val="Tabla con cuadrícula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CD1A89"/>
  </w:style>
  <w:style w:type="numbering" w:customStyle="1" w:styleId="Sinlista21">
    <w:name w:val="Sin lista21"/>
    <w:next w:val="Sinlista"/>
    <w:uiPriority w:val="99"/>
    <w:semiHidden/>
    <w:unhideWhenUsed/>
    <w:rsid w:val="00CD1A89"/>
  </w:style>
  <w:style w:type="numbering" w:customStyle="1" w:styleId="Sinlista4">
    <w:name w:val="Sin lista4"/>
    <w:next w:val="Sinlista"/>
    <w:uiPriority w:val="99"/>
    <w:semiHidden/>
    <w:unhideWhenUsed/>
    <w:rsid w:val="00CD1A89"/>
  </w:style>
  <w:style w:type="numbering" w:customStyle="1" w:styleId="1111114">
    <w:name w:val="1 / 1.1 / 1.1.14"/>
    <w:basedOn w:val="Sinlista"/>
    <w:next w:val="111111"/>
    <w:rsid w:val="00CD1A89"/>
  </w:style>
  <w:style w:type="numbering" w:customStyle="1" w:styleId="Estilo14">
    <w:name w:val="Estilo14"/>
    <w:rsid w:val="00CD1A89"/>
  </w:style>
  <w:style w:type="numbering" w:customStyle="1" w:styleId="1114">
    <w:name w:val="1.1.14"/>
    <w:rsid w:val="00CD1A89"/>
  </w:style>
  <w:style w:type="numbering" w:customStyle="1" w:styleId="Estilo112">
    <w:name w:val="Estilo112"/>
    <w:rsid w:val="00CD1A89"/>
  </w:style>
  <w:style w:type="numbering" w:customStyle="1" w:styleId="11111112">
    <w:name w:val="1 / 1.1 / 1.1.112"/>
    <w:basedOn w:val="Sinlista"/>
    <w:next w:val="111111"/>
    <w:semiHidden/>
    <w:unhideWhenUsed/>
    <w:rsid w:val="00CD1A89"/>
  </w:style>
  <w:style w:type="numbering" w:customStyle="1" w:styleId="11112">
    <w:name w:val="1.1.112"/>
    <w:rsid w:val="00CD1A89"/>
  </w:style>
  <w:style w:type="numbering" w:customStyle="1" w:styleId="Estilo122">
    <w:name w:val="Estilo122"/>
    <w:rsid w:val="00CD1A89"/>
  </w:style>
  <w:style w:type="numbering" w:customStyle="1" w:styleId="11111122">
    <w:name w:val="1 / 1.1 / 1.1.122"/>
    <w:basedOn w:val="Sinlista"/>
    <w:next w:val="111111"/>
    <w:semiHidden/>
    <w:unhideWhenUsed/>
    <w:rsid w:val="00CD1A89"/>
  </w:style>
  <w:style w:type="numbering" w:customStyle="1" w:styleId="11122">
    <w:name w:val="1.1.122"/>
    <w:rsid w:val="00CD1A89"/>
  </w:style>
  <w:style w:type="numbering" w:customStyle="1" w:styleId="Sinlista13">
    <w:name w:val="Sin lista13"/>
    <w:next w:val="Sinlista"/>
    <w:uiPriority w:val="99"/>
    <w:semiHidden/>
    <w:unhideWhenUsed/>
    <w:rsid w:val="00CD1A89"/>
  </w:style>
  <w:style w:type="numbering" w:customStyle="1" w:styleId="Sinlista22">
    <w:name w:val="Sin lista22"/>
    <w:next w:val="Sinlista"/>
    <w:uiPriority w:val="99"/>
    <w:semiHidden/>
    <w:unhideWhenUsed/>
    <w:rsid w:val="00CD1A89"/>
  </w:style>
  <w:style w:type="numbering" w:customStyle="1" w:styleId="Sinlista5">
    <w:name w:val="Sin lista5"/>
    <w:next w:val="Sinlista"/>
    <w:uiPriority w:val="99"/>
    <w:semiHidden/>
    <w:unhideWhenUsed/>
    <w:rsid w:val="00CD1A89"/>
  </w:style>
  <w:style w:type="numbering" w:customStyle="1" w:styleId="1111115">
    <w:name w:val="1 / 1.1 / 1.1.15"/>
    <w:basedOn w:val="Sinlista"/>
    <w:next w:val="111111"/>
    <w:rsid w:val="00CD1A89"/>
  </w:style>
  <w:style w:type="numbering" w:customStyle="1" w:styleId="Estilo15">
    <w:name w:val="Estilo15"/>
    <w:rsid w:val="00CD1A89"/>
  </w:style>
  <w:style w:type="numbering" w:customStyle="1" w:styleId="1115">
    <w:name w:val="1.1.15"/>
    <w:rsid w:val="00CD1A89"/>
  </w:style>
  <w:style w:type="numbering" w:customStyle="1" w:styleId="Estilo113">
    <w:name w:val="Estilo113"/>
    <w:rsid w:val="00CD1A89"/>
  </w:style>
  <w:style w:type="numbering" w:customStyle="1" w:styleId="11111113">
    <w:name w:val="1 / 1.1 / 1.1.113"/>
    <w:basedOn w:val="Sinlista"/>
    <w:next w:val="111111"/>
    <w:semiHidden/>
    <w:unhideWhenUsed/>
    <w:rsid w:val="00CD1A89"/>
  </w:style>
  <w:style w:type="numbering" w:customStyle="1" w:styleId="11113">
    <w:name w:val="1.1.113"/>
    <w:rsid w:val="00CD1A89"/>
  </w:style>
  <w:style w:type="numbering" w:customStyle="1" w:styleId="Estilo123">
    <w:name w:val="Estilo123"/>
    <w:rsid w:val="00CD1A89"/>
  </w:style>
  <w:style w:type="numbering" w:customStyle="1" w:styleId="11111123">
    <w:name w:val="1 / 1.1 / 1.1.123"/>
    <w:basedOn w:val="Sinlista"/>
    <w:next w:val="111111"/>
    <w:semiHidden/>
    <w:unhideWhenUsed/>
    <w:rsid w:val="00CD1A89"/>
  </w:style>
  <w:style w:type="numbering" w:customStyle="1" w:styleId="11123">
    <w:name w:val="1.1.123"/>
    <w:rsid w:val="00CD1A89"/>
  </w:style>
  <w:style w:type="numbering" w:customStyle="1" w:styleId="Sinlista14">
    <w:name w:val="Sin lista14"/>
    <w:next w:val="Sinlista"/>
    <w:uiPriority w:val="99"/>
    <w:semiHidden/>
    <w:unhideWhenUsed/>
    <w:rsid w:val="00CD1A89"/>
  </w:style>
  <w:style w:type="numbering" w:customStyle="1" w:styleId="Sinlista23">
    <w:name w:val="Sin lista23"/>
    <w:next w:val="Sinlista"/>
    <w:uiPriority w:val="99"/>
    <w:semiHidden/>
    <w:unhideWhenUsed/>
    <w:rsid w:val="00CD1A89"/>
  </w:style>
  <w:style w:type="character" w:customStyle="1" w:styleId="Ttulo5Car1">
    <w:name w:val="Título 5 Car1"/>
    <w:basedOn w:val="Fuentedeprrafopredeter"/>
    <w:locked/>
    <w:rsid w:val="00CD1A89"/>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CD1A89"/>
    <w:rPr>
      <w:rFonts w:ascii="Arial" w:eastAsia="Times New Roman" w:hAnsi="Arial" w:cs="Arial"/>
      <w:i/>
      <w:sz w:val="20"/>
      <w:szCs w:val="20"/>
      <w:lang w:val="es-ES_tradnl" w:eastAsia="ar-SA"/>
    </w:rPr>
  </w:style>
  <w:style w:type="character" w:customStyle="1" w:styleId="WW8Num27z4">
    <w:name w:val="WW8Num27z4"/>
    <w:uiPriority w:val="99"/>
    <w:rsid w:val="00CD1A89"/>
    <w:rPr>
      <w:rFonts w:ascii="Courier New" w:hAnsi="Courier New"/>
    </w:rPr>
  </w:style>
  <w:style w:type="character" w:customStyle="1" w:styleId="WW8Num47z5">
    <w:name w:val="WW8Num47z5"/>
    <w:uiPriority w:val="99"/>
    <w:rsid w:val="00CD1A89"/>
    <w:rPr>
      <w:rFonts w:ascii="Wingdings" w:hAnsi="Wingdings"/>
    </w:rPr>
  </w:style>
  <w:style w:type="character" w:customStyle="1" w:styleId="WW8Num50z3">
    <w:name w:val="WW8Num50z3"/>
    <w:uiPriority w:val="99"/>
    <w:rsid w:val="00CD1A89"/>
    <w:rPr>
      <w:rFonts w:ascii="Symbol" w:hAnsi="Symbol"/>
    </w:rPr>
  </w:style>
  <w:style w:type="character" w:customStyle="1" w:styleId="WW8Num54z2">
    <w:name w:val="WW8Num54z2"/>
    <w:uiPriority w:val="99"/>
    <w:rsid w:val="00CD1A89"/>
    <w:rPr>
      <w:rFonts w:ascii="Wingdings" w:hAnsi="Wingdings"/>
    </w:rPr>
  </w:style>
  <w:style w:type="character" w:customStyle="1" w:styleId="WW8Num54z4">
    <w:name w:val="WW8Num54z4"/>
    <w:uiPriority w:val="99"/>
    <w:rsid w:val="00CD1A89"/>
    <w:rPr>
      <w:rFonts w:ascii="Courier New" w:hAnsi="Courier New"/>
    </w:rPr>
  </w:style>
  <w:style w:type="character" w:customStyle="1" w:styleId="WW8Num63z0">
    <w:name w:val="WW8Num63z0"/>
    <w:uiPriority w:val="99"/>
    <w:rsid w:val="00CD1A89"/>
    <w:rPr>
      <w:rFonts w:ascii="Arial" w:hAnsi="Arial"/>
    </w:rPr>
  </w:style>
  <w:style w:type="character" w:customStyle="1" w:styleId="WW8Num65z0">
    <w:name w:val="WW8Num65z0"/>
    <w:rsid w:val="00CD1A89"/>
    <w:rPr>
      <w:u w:val="none"/>
    </w:rPr>
  </w:style>
  <w:style w:type="character" w:customStyle="1" w:styleId="WW8Num66z0">
    <w:name w:val="WW8Num66z0"/>
    <w:rsid w:val="00CD1A89"/>
    <w:rPr>
      <w:sz w:val="24"/>
    </w:rPr>
  </w:style>
  <w:style w:type="character" w:customStyle="1" w:styleId="WW8NumSt29z0">
    <w:name w:val="WW8NumSt29z0"/>
    <w:uiPriority w:val="99"/>
    <w:rsid w:val="00CD1A89"/>
    <w:rPr>
      <w:rFonts w:ascii="Arial" w:hAnsi="Arial"/>
    </w:rPr>
  </w:style>
  <w:style w:type="character" w:customStyle="1" w:styleId="WW8NumSt30z0">
    <w:name w:val="WW8NumSt30z0"/>
    <w:uiPriority w:val="99"/>
    <w:rsid w:val="00CD1A89"/>
    <w:rPr>
      <w:rFonts w:ascii="Arial" w:hAnsi="Arial"/>
    </w:rPr>
  </w:style>
  <w:style w:type="character" w:customStyle="1" w:styleId="WW8NumSt31z0">
    <w:name w:val="WW8NumSt31z0"/>
    <w:uiPriority w:val="99"/>
    <w:rsid w:val="00CD1A89"/>
    <w:rPr>
      <w:rFonts w:ascii="Arial" w:hAnsi="Arial"/>
    </w:rPr>
  </w:style>
  <w:style w:type="character" w:customStyle="1" w:styleId="Definition">
    <w:name w:val="Definition"/>
    <w:uiPriority w:val="99"/>
    <w:rsid w:val="00CD1A89"/>
    <w:rPr>
      <w:rFonts w:ascii="Arial" w:hAnsi="Arial"/>
      <w:sz w:val="17"/>
      <w:lang w:val="en-US"/>
    </w:rPr>
  </w:style>
  <w:style w:type="character" w:customStyle="1" w:styleId="tx1">
    <w:name w:val="tx1"/>
    <w:uiPriority w:val="99"/>
    <w:rsid w:val="00CD1A89"/>
    <w:rPr>
      <w:b/>
    </w:rPr>
  </w:style>
  <w:style w:type="character" w:customStyle="1" w:styleId="TextoindependienteCar1">
    <w:name w:val="Texto independiente Car1"/>
    <w:basedOn w:val="Fuentedeprrafopredeter"/>
    <w:locked/>
    <w:rsid w:val="00CD1A89"/>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CD1A89"/>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CD1A89"/>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CD1A89"/>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CD1A89"/>
    <w:pPr>
      <w:autoSpaceDE w:val="0"/>
      <w:jc w:val="both"/>
    </w:pPr>
    <w:rPr>
      <w:rFonts w:ascii="Arial Narrow" w:eastAsia="Times New Roman" w:hAnsi="Arial Narrow"/>
      <w:noProof/>
      <w:lang w:val="es-ES_tradnl" w:eastAsia="ar-SA"/>
    </w:rPr>
  </w:style>
  <w:style w:type="character" w:customStyle="1" w:styleId="TextodegloboCar1">
    <w:name w:val="Texto de globo Car1"/>
    <w:basedOn w:val="Fuentedeprrafopredeter"/>
    <w:uiPriority w:val="99"/>
    <w:locked/>
    <w:rsid w:val="00CD1A89"/>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CD1A89"/>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CD1A89"/>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CD1A89"/>
    <w:pPr>
      <w:tabs>
        <w:tab w:val="left" w:pos="1440"/>
      </w:tabs>
      <w:ind w:left="720" w:hanging="360"/>
      <w:jc w:val="both"/>
    </w:pPr>
    <w:rPr>
      <w:rFonts w:ascii="Arial" w:eastAsia="Times New Roman" w:hAnsi="Arial"/>
      <w:noProof/>
      <w:kern w:val="1"/>
      <w:szCs w:val="20"/>
      <w:lang w:eastAsia="ar-SA"/>
    </w:rPr>
  </w:style>
  <w:style w:type="paragraph" w:customStyle="1" w:styleId="TDC41">
    <w:name w:val="TDC 41"/>
    <w:basedOn w:val="Normal"/>
    <w:next w:val="Normal"/>
    <w:uiPriority w:val="99"/>
    <w:rsid w:val="00CD1A89"/>
    <w:pPr>
      <w:ind w:left="720"/>
    </w:pPr>
    <w:rPr>
      <w:rFonts w:ascii="Times New Roman" w:eastAsia="Times New Roman" w:hAnsi="Times New Roman"/>
      <w:noProof/>
      <w:sz w:val="24"/>
      <w:szCs w:val="24"/>
      <w:lang w:eastAsia="ar-SA"/>
    </w:rPr>
  </w:style>
  <w:style w:type="paragraph" w:customStyle="1" w:styleId="TDC51">
    <w:name w:val="TDC 51"/>
    <w:basedOn w:val="Normal"/>
    <w:next w:val="Normal"/>
    <w:uiPriority w:val="99"/>
    <w:rsid w:val="00CD1A89"/>
    <w:pPr>
      <w:ind w:left="960"/>
    </w:pPr>
    <w:rPr>
      <w:rFonts w:ascii="Times New Roman" w:eastAsia="Times New Roman" w:hAnsi="Times New Roman"/>
      <w:noProof/>
      <w:sz w:val="24"/>
      <w:szCs w:val="24"/>
      <w:lang w:eastAsia="ar-SA"/>
    </w:rPr>
  </w:style>
  <w:style w:type="paragraph" w:customStyle="1" w:styleId="TDC61">
    <w:name w:val="TDC 61"/>
    <w:basedOn w:val="Normal"/>
    <w:next w:val="Normal"/>
    <w:uiPriority w:val="99"/>
    <w:rsid w:val="00CD1A89"/>
    <w:pPr>
      <w:ind w:left="1200"/>
    </w:pPr>
    <w:rPr>
      <w:rFonts w:ascii="Times New Roman" w:eastAsia="Times New Roman" w:hAnsi="Times New Roman"/>
      <w:noProof/>
      <w:sz w:val="24"/>
      <w:szCs w:val="24"/>
      <w:lang w:eastAsia="ar-SA"/>
    </w:rPr>
  </w:style>
  <w:style w:type="paragraph" w:customStyle="1" w:styleId="TDC71">
    <w:name w:val="TDC 71"/>
    <w:basedOn w:val="Normal"/>
    <w:next w:val="Normal"/>
    <w:uiPriority w:val="99"/>
    <w:rsid w:val="00CD1A89"/>
    <w:pPr>
      <w:ind w:left="1440"/>
    </w:pPr>
    <w:rPr>
      <w:rFonts w:ascii="Times New Roman" w:eastAsia="Times New Roman" w:hAnsi="Times New Roman"/>
      <w:noProof/>
      <w:sz w:val="24"/>
      <w:szCs w:val="24"/>
      <w:lang w:eastAsia="ar-SA"/>
    </w:rPr>
  </w:style>
  <w:style w:type="paragraph" w:customStyle="1" w:styleId="TDC81">
    <w:name w:val="TDC 81"/>
    <w:basedOn w:val="Normal"/>
    <w:next w:val="Normal"/>
    <w:uiPriority w:val="99"/>
    <w:rsid w:val="00CD1A89"/>
    <w:pPr>
      <w:ind w:left="1680"/>
    </w:pPr>
    <w:rPr>
      <w:rFonts w:ascii="Times New Roman" w:eastAsia="Times New Roman" w:hAnsi="Times New Roman"/>
      <w:noProof/>
      <w:sz w:val="24"/>
      <w:szCs w:val="24"/>
      <w:lang w:eastAsia="ar-SA"/>
    </w:rPr>
  </w:style>
  <w:style w:type="paragraph" w:customStyle="1" w:styleId="TDC91">
    <w:name w:val="TDC 91"/>
    <w:basedOn w:val="Normal"/>
    <w:next w:val="Normal"/>
    <w:uiPriority w:val="99"/>
    <w:rsid w:val="00CD1A89"/>
    <w:pPr>
      <w:ind w:left="1920"/>
    </w:pPr>
    <w:rPr>
      <w:rFonts w:ascii="Times New Roman" w:eastAsia="Times New Roman" w:hAnsi="Times New Roman"/>
      <w:noProof/>
      <w:sz w:val="24"/>
      <w:szCs w:val="24"/>
      <w:lang w:eastAsia="ar-SA"/>
    </w:rPr>
  </w:style>
  <w:style w:type="paragraph" w:customStyle="1" w:styleId="BodyText26">
    <w:name w:val="Body Text 26"/>
    <w:basedOn w:val="Normal"/>
    <w:uiPriority w:val="99"/>
    <w:rsid w:val="00CD1A89"/>
    <w:pPr>
      <w:widowControl w:val="0"/>
      <w:tabs>
        <w:tab w:val="left" w:pos="-284"/>
        <w:tab w:val="left" w:pos="9498"/>
      </w:tabs>
      <w:ind w:right="51"/>
      <w:jc w:val="center"/>
    </w:pPr>
    <w:rPr>
      <w:rFonts w:ascii="Arial" w:eastAsia="Times New Roman" w:hAnsi="Arial"/>
      <w:b/>
      <w:noProof/>
      <w:szCs w:val="20"/>
      <w:lang w:eastAsia="ar-SA"/>
    </w:rPr>
  </w:style>
  <w:style w:type="paragraph" w:customStyle="1" w:styleId="Listaconvietas1">
    <w:name w:val="Lista con viñetas1"/>
    <w:basedOn w:val="Normal"/>
    <w:uiPriority w:val="99"/>
    <w:rsid w:val="00CD1A89"/>
    <w:pPr>
      <w:tabs>
        <w:tab w:val="left" w:pos="720"/>
      </w:tabs>
      <w:ind w:left="360" w:hanging="360"/>
    </w:pPr>
    <w:rPr>
      <w:rFonts w:ascii="Times New Roman" w:eastAsia="Times New Roman" w:hAnsi="Times New Roman"/>
      <w:noProof/>
      <w:sz w:val="24"/>
      <w:szCs w:val="24"/>
      <w:lang w:eastAsia="ar-SA"/>
    </w:rPr>
  </w:style>
  <w:style w:type="paragraph" w:customStyle="1" w:styleId="Listaconvietas51">
    <w:name w:val="Lista con viñetas 51"/>
    <w:basedOn w:val="Normal"/>
    <w:uiPriority w:val="99"/>
    <w:rsid w:val="00CD1A89"/>
    <w:pPr>
      <w:tabs>
        <w:tab w:val="left" w:pos="2984"/>
      </w:tabs>
      <w:ind w:left="1492" w:hanging="360"/>
    </w:pPr>
    <w:rPr>
      <w:rFonts w:ascii="Times New Roman" w:eastAsia="Times New Roman" w:hAnsi="Times New Roman"/>
      <w:noProof/>
      <w:sz w:val="24"/>
      <w:szCs w:val="24"/>
      <w:lang w:eastAsia="ar-SA"/>
    </w:rPr>
  </w:style>
  <w:style w:type="paragraph" w:customStyle="1" w:styleId="Arial">
    <w:name w:val="Arial"/>
    <w:basedOn w:val="Normal"/>
    <w:uiPriority w:val="99"/>
    <w:rsid w:val="00CD1A89"/>
    <w:pPr>
      <w:spacing w:before="120"/>
      <w:jc w:val="both"/>
    </w:pPr>
    <w:rPr>
      <w:rFonts w:ascii="Verdana" w:eastAsia="Times New Roman" w:hAnsi="Verdana"/>
      <w:noProof/>
      <w:szCs w:val="24"/>
      <w:lang w:eastAsia="ar-SA"/>
    </w:rPr>
  </w:style>
  <w:style w:type="paragraph" w:customStyle="1" w:styleId="TableMediumHeader">
    <w:name w:val="TableMediumHeader"/>
    <w:basedOn w:val="Normal"/>
    <w:next w:val="Normal"/>
    <w:uiPriority w:val="99"/>
    <w:rsid w:val="00CD1A89"/>
    <w:pPr>
      <w:widowControl w:val="0"/>
      <w:autoSpaceDE w:val="0"/>
      <w:spacing w:before="20" w:after="20"/>
    </w:pPr>
    <w:rPr>
      <w:rFonts w:ascii="Arial" w:eastAsia="Times New Roman" w:hAnsi="Arial"/>
      <w:noProof/>
      <w:sz w:val="24"/>
      <w:szCs w:val="24"/>
      <w:lang w:eastAsia="ar-SA"/>
    </w:rPr>
  </w:style>
  <w:style w:type="paragraph" w:customStyle="1" w:styleId="TableMedium">
    <w:name w:val="TableMedium"/>
    <w:basedOn w:val="Normal"/>
    <w:next w:val="Normal"/>
    <w:uiPriority w:val="99"/>
    <w:rsid w:val="00CD1A89"/>
    <w:pPr>
      <w:widowControl w:val="0"/>
      <w:autoSpaceDE w:val="0"/>
      <w:spacing w:before="20"/>
    </w:pPr>
    <w:rPr>
      <w:rFonts w:ascii="Arial" w:eastAsia="Times New Roman" w:hAnsi="Arial"/>
      <w:noProof/>
      <w:sz w:val="24"/>
      <w:szCs w:val="24"/>
      <w:lang w:eastAsia="ar-SA"/>
    </w:rPr>
  </w:style>
  <w:style w:type="paragraph" w:customStyle="1" w:styleId="L3N">
    <w:name w:val="L3N"/>
    <w:basedOn w:val="Normal"/>
    <w:next w:val="Normal"/>
    <w:uiPriority w:val="99"/>
    <w:rsid w:val="00CD1A89"/>
    <w:pPr>
      <w:tabs>
        <w:tab w:val="left" w:pos="4464"/>
      </w:tabs>
      <w:spacing w:before="240"/>
      <w:ind w:left="1296"/>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CD1A89"/>
    <w:pPr>
      <w:tabs>
        <w:tab w:val="left" w:pos="3600"/>
      </w:tabs>
      <w:spacing w:before="240"/>
      <w:ind w:left="864"/>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CD1A8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CD1A89"/>
    <w:pPr>
      <w:spacing w:before="60" w:after="60"/>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CD1A8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CD1A89"/>
    <w:pPr>
      <w:tabs>
        <w:tab w:val="left" w:pos="8280"/>
      </w:tabs>
    </w:pPr>
    <w:rPr>
      <w:u w:val="single"/>
    </w:rPr>
  </w:style>
  <w:style w:type="paragraph" w:styleId="HTMLconformatoprevio">
    <w:name w:val="HTML Preformatted"/>
    <w:basedOn w:val="Normal"/>
    <w:link w:val="HTMLconformatoprevioCar"/>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CD1A89"/>
    <w:rPr>
      <w:rFonts w:ascii="Arial Unicode MS" w:eastAsia="Arial Unicode MS" w:hAnsi="Arial Unicode MS" w:cs="Arial Unicode MS"/>
      <w:noProof/>
      <w:sz w:val="20"/>
      <w:szCs w:val="20"/>
      <w:lang w:eastAsia="ar-SA"/>
    </w:rPr>
  </w:style>
  <w:style w:type="paragraph" w:customStyle="1" w:styleId="xl23">
    <w:name w:val="xl23"/>
    <w:basedOn w:val="Normal"/>
    <w:rsid w:val="00CD1A89"/>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CD1A89"/>
    <w:pPr>
      <w:ind w:left="849" w:hanging="283"/>
    </w:pPr>
    <w:rPr>
      <w:rFonts w:ascii="Times New Roman" w:eastAsia="Times New Roman" w:hAnsi="Times New Roman"/>
      <w:noProof/>
      <w:sz w:val="24"/>
      <w:szCs w:val="24"/>
      <w:lang w:eastAsia="ar-SA"/>
    </w:rPr>
  </w:style>
  <w:style w:type="paragraph" w:customStyle="1" w:styleId="Encabezadodemensaje1">
    <w:name w:val="Encabezado de mensaje1"/>
    <w:basedOn w:val="Normal"/>
    <w:uiPriority w:val="99"/>
    <w:rsid w:val="00CD1A89"/>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CD1A89"/>
    <w:rPr>
      <w:rFonts w:ascii="Times New Roman" w:eastAsia="Times New Roman" w:hAnsi="Times New Roman"/>
      <w:noProof/>
      <w:sz w:val="24"/>
      <w:szCs w:val="24"/>
      <w:lang w:eastAsia="ar-SA"/>
    </w:rPr>
  </w:style>
  <w:style w:type="paragraph" w:customStyle="1" w:styleId="Listaconvietas31">
    <w:name w:val="Lista con viñetas 31"/>
    <w:basedOn w:val="Normal"/>
    <w:uiPriority w:val="99"/>
    <w:rsid w:val="00CD1A89"/>
    <w:pPr>
      <w:tabs>
        <w:tab w:val="num" w:pos="926"/>
      </w:tabs>
      <w:ind w:left="926" w:hanging="360"/>
    </w:pPr>
    <w:rPr>
      <w:rFonts w:ascii="Times New Roman" w:eastAsia="Times New Roman" w:hAnsi="Times New Roman"/>
      <w:noProof/>
      <w:sz w:val="24"/>
      <w:szCs w:val="24"/>
      <w:lang w:eastAsia="ar-SA"/>
    </w:rPr>
  </w:style>
  <w:style w:type="paragraph" w:customStyle="1" w:styleId="Continuarlista21">
    <w:name w:val="Continuar lista 21"/>
    <w:basedOn w:val="Normal"/>
    <w:uiPriority w:val="99"/>
    <w:rsid w:val="00CD1A89"/>
    <w:pPr>
      <w:spacing w:after="120"/>
      <w:ind w:left="566"/>
    </w:pPr>
    <w:rPr>
      <w:rFonts w:ascii="Times New Roman" w:eastAsia="Times New Roman" w:hAnsi="Times New Roman"/>
      <w:noProof/>
      <w:sz w:val="24"/>
      <w:szCs w:val="24"/>
      <w:lang w:eastAsia="ar-SA"/>
    </w:rPr>
  </w:style>
  <w:style w:type="paragraph" w:customStyle="1" w:styleId="Remiteabreviado">
    <w:name w:val="Remite abreviado"/>
    <w:basedOn w:val="Normal"/>
    <w:uiPriority w:val="99"/>
    <w:rsid w:val="00CD1A89"/>
    <w:rPr>
      <w:rFonts w:ascii="Times New Roman" w:eastAsia="Times New Roman" w:hAnsi="Times New Roman"/>
      <w:noProof/>
      <w:sz w:val="24"/>
      <w:szCs w:val="24"/>
      <w:lang w:eastAsia="ar-SA"/>
    </w:rPr>
  </w:style>
  <w:style w:type="paragraph" w:customStyle="1" w:styleId="Fecha1">
    <w:name w:val="Fecha1"/>
    <w:basedOn w:val="Normal"/>
    <w:next w:val="Normal"/>
    <w:uiPriority w:val="99"/>
    <w:rsid w:val="00CD1A89"/>
    <w:rPr>
      <w:rFonts w:ascii="Times New Roman" w:eastAsia="Times New Roman" w:hAnsi="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CD1A89"/>
    <w:pPr>
      <w:ind w:left="1132" w:hanging="283"/>
    </w:pPr>
    <w:rPr>
      <w:rFonts w:ascii="Times New Roman" w:eastAsia="Times New Roman" w:hAnsi="Times New Roman"/>
      <w:noProof/>
      <w:sz w:val="24"/>
      <w:szCs w:val="24"/>
      <w:lang w:eastAsia="ar-SA"/>
    </w:rPr>
  </w:style>
  <w:style w:type="paragraph" w:customStyle="1" w:styleId="ListaCC">
    <w:name w:val="Lista CC."/>
    <w:basedOn w:val="Normal"/>
    <w:uiPriority w:val="99"/>
    <w:rsid w:val="00CD1A89"/>
    <w:rPr>
      <w:rFonts w:ascii="Times New Roman" w:eastAsia="Times New Roman" w:hAnsi="Times New Roman"/>
      <w:noProof/>
      <w:sz w:val="24"/>
      <w:szCs w:val="24"/>
      <w:lang w:eastAsia="ar-SA"/>
    </w:rPr>
  </w:style>
  <w:style w:type="paragraph" w:customStyle="1" w:styleId="Continuarlista1">
    <w:name w:val="Continuar lista1"/>
    <w:basedOn w:val="Normal"/>
    <w:uiPriority w:val="99"/>
    <w:rsid w:val="00CD1A89"/>
    <w:pPr>
      <w:spacing w:after="120"/>
      <w:ind w:left="283"/>
    </w:pPr>
    <w:rPr>
      <w:rFonts w:ascii="Times New Roman" w:eastAsia="Times New Roman" w:hAnsi="Times New Roman"/>
      <w:noProof/>
      <w:sz w:val="24"/>
      <w:szCs w:val="24"/>
      <w:lang w:eastAsia="ar-SA"/>
    </w:rPr>
  </w:style>
  <w:style w:type="paragraph" w:customStyle="1" w:styleId="Continuarlista31">
    <w:name w:val="Continuar lista 31"/>
    <w:basedOn w:val="Normal"/>
    <w:uiPriority w:val="99"/>
    <w:rsid w:val="00CD1A89"/>
    <w:pPr>
      <w:spacing w:after="120"/>
      <w:ind w:left="849"/>
    </w:pPr>
    <w:rPr>
      <w:rFonts w:ascii="Times New Roman" w:eastAsia="Times New Roman" w:hAnsi="Times New Roman"/>
      <w:noProof/>
      <w:sz w:val="24"/>
      <w:szCs w:val="24"/>
      <w:lang w:eastAsia="ar-SA"/>
    </w:rPr>
  </w:style>
  <w:style w:type="paragraph" w:customStyle="1" w:styleId="Continuarlista41">
    <w:name w:val="Continuar lista 41"/>
    <w:basedOn w:val="Normal"/>
    <w:uiPriority w:val="99"/>
    <w:rsid w:val="00CD1A89"/>
    <w:pPr>
      <w:spacing w:after="120"/>
      <w:ind w:left="1132"/>
    </w:pPr>
    <w:rPr>
      <w:rFonts w:ascii="Times New Roman" w:eastAsia="Times New Roman" w:hAnsi="Times New Roman"/>
      <w:noProof/>
      <w:sz w:val="24"/>
      <w:szCs w:val="24"/>
      <w:lang w:eastAsia="ar-SA"/>
    </w:rPr>
  </w:style>
  <w:style w:type="paragraph" w:customStyle="1" w:styleId="Continuarlista51">
    <w:name w:val="Continuar lista 51"/>
    <w:basedOn w:val="Normal"/>
    <w:uiPriority w:val="99"/>
    <w:rsid w:val="00CD1A89"/>
    <w:pPr>
      <w:spacing w:after="120"/>
      <w:ind w:left="1415"/>
    </w:pPr>
    <w:rPr>
      <w:rFonts w:ascii="Times New Roman" w:eastAsia="Times New Roman" w:hAnsi="Times New Roman"/>
      <w:noProof/>
      <w:sz w:val="24"/>
      <w:szCs w:val="24"/>
      <w:lang w:eastAsia="ar-SA"/>
    </w:rPr>
  </w:style>
  <w:style w:type="paragraph" w:customStyle="1" w:styleId="Direccininterior">
    <w:name w:val="Dirección interior"/>
    <w:basedOn w:val="Normal"/>
    <w:uiPriority w:val="99"/>
    <w:rsid w:val="00CD1A89"/>
    <w:rPr>
      <w:rFonts w:ascii="Times New Roman" w:eastAsia="Times New Roman" w:hAnsi="Times New Roman"/>
      <w:noProof/>
      <w:sz w:val="24"/>
      <w:szCs w:val="24"/>
      <w:lang w:eastAsia="ar-SA"/>
    </w:rPr>
  </w:style>
  <w:style w:type="paragraph" w:customStyle="1" w:styleId="Lneadeasunto">
    <w:name w:val="Línea de asunto"/>
    <w:basedOn w:val="Normal"/>
    <w:uiPriority w:val="99"/>
    <w:rsid w:val="00CD1A89"/>
    <w:rPr>
      <w:rFonts w:ascii="Times New Roman" w:eastAsia="Times New Roman" w:hAnsi="Times New Roman"/>
      <w:noProof/>
      <w:sz w:val="24"/>
      <w:szCs w:val="24"/>
      <w:lang w:eastAsia="ar-SA"/>
    </w:rPr>
  </w:style>
  <w:style w:type="paragraph" w:customStyle="1" w:styleId="Infodocumentosadjuntos">
    <w:name w:val="Info documentos adjuntos"/>
    <w:basedOn w:val="Normal"/>
    <w:rsid w:val="00CD1A89"/>
    <w:rPr>
      <w:rFonts w:ascii="Times New Roman" w:eastAsia="Times New Roman" w:hAnsi="Times New Roman"/>
      <w:noProof/>
      <w:sz w:val="24"/>
      <w:szCs w:val="24"/>
      <w:lang w:eastAsia="ar-SA"/>
    </w:rPr>
  </w:style>
  <w:style w:type="paragraph" w:customStyle="1" w:styleId="Textoindependienteprimerasangra1">
    <w:name w:val="Texto independiente primera sangría1"/>
    <w:basedOn w:val="Textoindependiente"/>
    <w:uiPriority w:val="99"/>
    <w:rsid w:val="00CD1A89"/>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CD1A89"/>
    <w:pPr>
      <w:suppressAutoHyphens w:val="0"/>
      <w:ind w:firstLine="210"/>
    </w:pPr>
    <w:rPr>
      <w:szCs w:val="24"/>
      <w:lang w:val="es-MX"/>
    </w:rPr>
  </w:style>
  <w:style w:type="paragraph" w:customStyle="1" w:styleId="Car1">
    <w:name w:val="Car1"/>
    <w:basedOn w:val="Normal"/>
    <w:uiPriority w:val="99"/>
    <w:rsid w:val="00CD1A89"/>
    <w:pPr>
      <w:spacing w:before="60" w:after="160" w:line="240" w:lineRule="exact"/>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CD1A89"/>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CD1A89"/>
    <w:pPr>
      <w:spacing w:after="160" w:line="240" w:lineRule="exact"/>
    </w:pPr>
    <w:rPr>
      <w:rFonts w:ascii="Tahoma" w:eastAsia="Times New Roman" w:hAnsi="Tahoma"/>
      <w:noProof/>
      <w:sz w:val="20"/>
      <w:szCs w:val="20"/>
      <w:lang w:val="en-US" w:eastAsia="ar-SA"/>
    </w:rPr>
  </w:style>
  <w:style w:type="paragraph" w:customStyle="1" w:styleId="Textbody">
    <w:name w:val="Text body"/>
    <w:basedOn w:val="Normal"/>
    <w:rsid w:val="00CD1A89"/>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CD1A89"/>
    <w:pPr>
      <w:suppressAutoHyphens/>
      <w:jc w:val="both"/>
    </w:pPr>
    <w:rPr>
      <w:rFonts w:ascii="Arial Narrow" w:eastAsia="Times New Roman" w:hAnsi="Arial Narrow"/>
      <w:noProof/>
      <w:szCs w:val="20"/>
      <w:lang w:val="es-ES_tradnl" w:eastAsia="ar-SA"/>
    </w:rPr>
  </w:style>
  <w:style w:type="character" w:customStyle="1" w:styleId="WW8Num24z3">
    <w:name w:val="WW8Num24z3"/>
    <w:uiPriority w:val="99"/>
    <w:rsid w:val="00CD1A89"/>
    <w:rPr>
      <w:rFonts w:ascii="Symbol" w:hAnsi="Symbol"/>
    </w:rPr>
  </w:style>
  <w:style w:type="character" w:customStyle="1" w:styleId="Fuentedeprrafopredeter5">
    <w:name w:val="Fuente de párrafo predeter.5"/>
    <w:uiPriority w:val="99"/>
    <w:rsid w:val="00CD1A89"/>
  </w:style>
  <w:style w:type="character" w:customStyle="1" w:styleId="WW8Num33z1">
    <w:name w:val="WW8Num33z1"/>
    <w:uiPriority w:val="99"/>
    <w:rsid w:val="00CD1A89"/>
    <w:rPr>
      <w:rFonts w:ascii="OpenSymbol" w:hAnsi="OpenSymbol"/>
    </w:rPr>
  </w:style>
  <w:style w:type="character" w:customStyle="1" w:styleId="WW8Num28z3">
    <w:name w:val="WW8Num28z3"/>
    <w:uiPriority w:val="99"/>
    <w:rsid w:val="00CD1A89"/>
    <w:rPr>
      <w:rFonts w:ascii="Symbol" w:hAnsi="Symbol"/>
    </w:rPr>
  </w:style>
  <w:style w:type="character" w:customStyle="1" w:styleId="WW8Num30z3">
    <w:name w:val="WW8Num30z3"/>
    <w:uiPriority w:val="99"/>
    <w:rsid w:val="00CD1A89"/>
    <w:rPr>
      <w:rFonts w:ascii="Symbol" w:hAnsi="Symbol"/>
    </w:rPr>
  </w:style>
  <w:style w:type="character" w:customStyle="1" w:styleId="WW8Num30z4">
    <w:name w:val="WW8Num30z4"/>
    <w:uiPriority w:val="99"/>
    <w:rsid w:val="00CD1A89"/>
    <w:rPr>
      <w:rFonts w:ascii="Courier New" w:hAnsi="Courier New"/>
    </w:rPr>
  </w:style>
  <w:style w:type="character" w:customStyle="1" w:styleId="WW-Absatz-Standardschriftart11111111111111">
    <w:name w:val="WW-Absatz-Standardschriftart11111111111111"/>
    <w:uiPriority w:val="99"/>
    <w:rsid w:val="00CD1A89"/>
  </w:style>
  <w:style w:type="character" w:customStyle="1" w:styleId="WW-Absatz-Standardschriftart111111111111111">
    <w:name w:val="WW-Absatz-Standardschriftart111111111111111"/>
    <w:uiPriority w:val="99"/>
    <w:rsid w:val="00CD1A89"/>
  </w:style>
  <w:style w:type="character" w:customStyle="1" w:styleId="WW-Absatz-Standardschriftart1111111111111111">
    <w:name w:val="WW-Absatz-Standardschriftart1111111111111111"/>
    <w:uiPriority w:val="99"/>
    <w:rsid w:val="00CD1A89"/>
  </w:style>
  <w:style w:type="character" w:customStyle="1" w:styleId="WW-Absatz-Standardschriftart11111111111111111">
    <w:name w:val="WW-Absatz-Standardschriftart11111111111111111"/>
    <w:uiPriority w:val="99"/>
    <w:rsid w:val="00CD1A89"/>
  </w:style>
  <w:style w:type="character" w:customStyle="1" w:styleId="WW8Num31z3">
    <w:name w:val="WW8Num31z3"/>
    <w:uiPriority w:val="99"/>
    <w:rsid w:val="00CD1A89"/>
    <w:rPr>
      <w:rFonts w:ascii="Symbol" w:hAnsi="Symbol"/>
    </w:rPr>
  </w:style>
  <w:style w:type="character" w:customStyle="1" w:styleId="WW8Num31z4">
    <w:name w:val="WW8Num31z4"/>
    <w:uiPriority w:val="99"/>
    <w:rsid w:val="00CD1A89"/>
    <w:rPr>
      <w:rFonts w:ascii="Courier New" w:hAnsi="Courier New"/>
    </w:rPr>
  </w:style>
  <w:style w:type="character" w:customStyle="1" w:styleId="WW-Absatz-Standardschriftart111111111111111111">
    <w:name w:val="WW-Absatz-Standardschriftart111111111111111111"/>
    <w:uiPriority w:val="99"/>
    <w:rsid w:val="00CD1A89"/>
  </w:style>
  <w:style w:type="character" w:customStyle="1" w:styleId="WW8Num32z4">
    <w:name w:val="WW8Num32z4"/>
    <w:uiPriority w:val="99"/>
    <w:rsid w:val="00CD1A89"/>
    <w:rPr>
      <w:rFonts w:ascii="Courier New" w:hAnsi="Courier New"/>
    </w:rPr>
  </w:style>
  <w:style w:type="character" w:customStyle="1" w:styleId="WW-Absatz-Standardschriftart1111111111111111111">
    <w:name w:val="WW-Absatz-Standardschriftart1111111111111111111"/>
    <w:uiPriority w:val="99"/>
    <w:rsid w:val="00CD1A89"/>
  </w:style>
  <w:style w:type="character" w:customStyle="1" w:styleId="WW-Absatz-Standardschriftart11111111111111111111">
    <w:name w:val="WW-Absatz-Standardschriftart11111111111111111111"/>
    <w:uiPriority w:val="99"/>
    <w:rsid w:val="00CD1A89"/>
  </w:style>
  <w:style w:type="character" w:customStyle="1" w:styleId="WW-Absatz-Standardschriftart111111111111111111111">
    <w:name w:val="WW-Absatz-Standardschriftart111111111111111111111"/>
    <w:uiPriority w:val="99"/>
    <w:rsid w:val="00CD1A89"/>
  </w:style>
  <w:style w:type="character" w:customStyle="1" w:styleId="WW-Absatz-Standardschriftart1111111111111111111111">
    <w:name w:val="WW-Absatz-Standardschriftart1111111111111111111111"/>
    <w:uiPriority w:val="99"/>
    <w:rsid w:val="00CD1A89"/>
  </w:style>
  <w:style w:type="character" w:customStyle="1" w:styleId="WW-Absatz-Standardschriftart11111111111111111111111">
    <w:name w:val="WW-Absatz-Standardschriftart11111111111111111111111"/>
    <w:uiPriority w:val="99"/>
    <w:rsid w:val="00CD1A89"/>
  </w:style>
  <w:style w:type="character" w:customStyle="1" w:styleId="WW8Num41z1">
    <w:name w:val="WW8Num41z1"/>
    <w:uiPriority w:val="99"/>
    <w:rsid w:val="00CD1A89"/>
    <w:rPr>
      <w:rFonts w:ascii="Times New Roman" w:hAnsi="Times New Roman"/>
    </w:rPr>
  </w:style>
  <w:style w:type="character" w:customStyle="1" w:styleId="WW8Num41z2">
    <w:name w:val="WW8Num41z2"/>
    <w:rsid w:val="00CD1A89"/>
    <w:rPr>
      <w:b/>
    </w:rPr>
  </w:style>
  <w:style w:type="character" w:customStyle="1" w:styleId="WW8Num42z2">
    <w:name w:val="WW8Num42z2"/>
    <w:uiPriority w:val="99"/>
    <w:rsid w:val="00CD1A89"/>
    <w:rPr>
      <w:rFonts w:ascii="Wingdings" w:hAnsi="Wingdings"/>
    </w:rPr>
  </w:style>
  <w:style w:type="character" w:customStyle="1" w:styleId="WW8Num42z4">
    <w:name w:val="WW8Num42z4"/>
    <w:uiPriority w:val="99"/>
    <w:rsid w:val="00CD1A89"/>
    <w:rPr>
      <w:rFonts w:ascii="Courier New" w:hAnsi="Courier New"/>
    </w:rPr>
  </w:style>
  <w:style w:type="character" w:customStyle="1" w:styleId="WW8Num45z3">
    <w:name w:val="WW8Num45z3"/>
    <w:uiPriority w:val="99"/>
    <w:rsid w:val="00CD1A89"/>
    <w:rPr>
      <w:rFonts w:ascii="Symbol" w:hAnsi="Symbol"/>
    </w:rPr>
  </w:style>
  <w:style w:type="character" w:customStyle="1" w:styleId="WW8Num45z4">
    <w:name w:val="WW8Num45z4"/>
    <w:uiPriority w:val="99"/>
    <w:rsid w:val="00CD1A89"/>
    <w:rPr>
      <w:rFonts w:ascii="Courier New" w:hAnsi="Courier New"/>
    </w:rPr>
  </w:style>
  <w:style w:type="character" w:customStyle="1" w:styleId="WW-Absatz-Standardschriftart111111111111111111111111">
    <w:name w:val="WW-Absatz-Standardschriftart111111111111111111111111"/>
    <w:uiPriority w:val="99"/>
    <w:rsid w:val="00CD1A89"/>
  </w:style>
  <w:style w:type="character" w:customStyle="1" w:styleId="CarCarCar2">
    <w:name w:val="Car Car Car2"/>
    <w:uiPriority w:val="99"/>
    <w:rsid w:val="00CD1A89"/>
    <w:rPr>
      <w:rFonts w:ascii="Arial" w:hAnsi="Arial"/>
      <w:b/>
      <w:sz w:val="24"/>
      <w:lang w:val="es-ES_tradnl"/>
    </w:rPr>
  </w:style>
  <w:style w:type="character" w:customStyle="1" w:styleId="2Car">
    <w:name w:val="2 Car"/>
    <w:uiPriority w:val="99"/>
    <w:rsid w:val="00CD1A89"/>
    <w:rPr>
      <w:rFonts w:ascii="Arial Narrow" w:hAnsi="Arial Narrow"/>
      <w:sz w:val="22"/>
      <w:lang w:val="es-ES_tradnl"/>
    </w:rPr>
  </w:style>
  <w:style w:type="paragraph" w:customStyle="1" w:styleId="Encabezado7">
    <w:name w:val="Encabezado7"/>
    <w:basedOn w:val="Normal"/>
    <w:next w:val="Textoindependiente"/>
    <w:uiPriority w:val="99"/>
    <w:rsid w:val="00CD1A89"/>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CD1A89"/>
    <w:pPr>
      <w:overflowPunct w:val="0"/>
      <w:autoSpaceDE w:val="0"/>
      <w:ind w:firstLine="360"/>
      <w:jc w:val="both"/>
      <w:textAlignment w:val="baseline"/>
    </w:pPr>
    <w:rPr>
      <w:rFonts w:ascii="Arial" w:eastAsia="Times New Roman" w:hAnsi="Arial"/>
      <w:noProof/>
      <w:sz w:val="24"/>
      <w:szCs w:val="20"/>
      <w:lang w:eastAsia="ar-SA"/>
    </w:rPr>
  </w:style>
  <w:style w:type="paragraph" w:customStyle="1" w:styleId="BlockText3">
    <w:name w:val="Block Text3"/>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BodyTextIndent32">
    <w:name w:val="Body Text Indent 32"/>
    <w:basedOn w:val="Normal"/>
    <w:uiPriority w:val="99"/>
    <w:rsid w:val="00CD1A89"/>
    <w:pPr>
      <w:overflowPunct w:val="0"/>
      <w:autoSpaceDE w:val="0"/>
      <w:ind w:left="1418" w:hanging="567"/>
      <w:jc w:val="both"/>
      <w:textAlignment w:val="baseline"/>
    </w:pPr>
    <w:rPr>
      <w:rFonts w:ascii="Arial" w:eastAsia="Times New Roman" w:hAnsi="Arial"/>
      <w:noProof/>
      <w:szCs w:val="20"/>
      <w:lang w:val="es-ES_tradnl" w:eastAsia="ar-SA"/>
    </w:rPr>
  </w:style>
  <w:style w:type="paragraph" w:customStyle="1" w:styleId="CharChar1">
    <w:name w:val="Char Char1"/>
    <w:basedOn w:val="Normal"/>
    <w:uiPriority w:val="99"/>
    <w:rsid w:val="00CD1A89"/>
    <w:pPr>
      <w:widowControl w:val="0"/>
      <w:spacing w:after="160" w:line="240" w:lineRule="exact"/>
    </w:pPr>
    <w:rPr>
      <w:rFonts w:ascii="Tahoma" w:eastAsia="Times New Roman" w:hAnsi="Tahoma"/>
      <w:noProof/>
      <w:sz w:val="20"/>
      <w:szCs w:val="20"/>
      <w:lang w:val="en-US" w:eastAsia="ar-SA"/>
    </w:rPr>
  </w:style>
  <w:style w:type="paragraph" w:customStyle="1" w:styleId="15">
    <w:name w:val="15"/>
    <w:basedOn w:val="Normal"/>
    <w:uiPriority w:val="99"/>
    <w:rsid w:val="00CD1A89"/>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 w:val="24"/>
      <w:szCs w:val="20"/>
      <w:lang w:val="es-ES_tradnl" w:eastAsia="ar-SA"/>
    </w:rPr>
  </w:style>
  <w:style w:type="paragraph" w:customStyle="1" w:styleId="NormalArial">
    <w:name w:val="Normal + Arial"/>
    <w:basedOn w:val="Sangradetextonormal"/>
    <w:uiPriority w:val="99"/>
    <w:rsid w:val="00CD1A89"/>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CD1A89"/>
    <w:pPr>
      <w:overflowPunct w:val="0"/>
      <w:autoSpaceDE w:val="0"/>
      <w:spacing w:before="120"/>
      <w:jc w:val="both"/>
      <w:textAlignment w:val="baseline"/>
    </w:pPr>
    <w:rPr>
      <w:rFonts w:ascii="Arial" w:eastAsia="Times New Roman" w:hAnsi="Arial"/>
      <w:noProof/>
      <w:sz w:val="20"/>
      <w:szCs w:val="20"/>
      <w:lang w:eastAsia="ar-SA"/>
    </w:rPr>
  </w:style>
  <w:style w:type="paragraph" w:customStyle="1" w:styleId="p8">
    <w:name w:val="p8"/>
    <w:basedOn w:val="Normal"/>
    <w:uiPriority w:val="99"/>
    <w:rsid w:val="00CD1A89"/>
    <w:pPr>
      <w:widowControl w:val="0"/>
      <w:tabs>
        <w:tab w:val="left" w:pos="18800"/>
      </w:tabs>
      <w:overflowPunct w:val="0"/>
      <w:autoSpaceDE w:val="0"/>
      <w:spacing w:line="240" w:lineRule="atLeast"/>
      <w:ind w:left="620"/>
      <w:textAlignment w:val="baseline"/>
    </w:pPr>
    <w:rPr>
      <w:rFonts w:ascii="Arial" w:eastAsia="Times New Roman" w:hAnsi="Arial"/>
      <w:noProof/>
      <w:sz w:val="24"/>
      <w:szCs w:val="20"/>
      <w:lang w:eastAsia="ar-SA"/>
    </w:rPr>
  </w:style>
  <w:style w:type="paragraph" w:customStyle="1" w:styleId="HTMLconformatoprevio1">
    <w:name w:val="HTML con formato previo1"/>
    <w:basedOn w:val="Normal"/>
    <w:uiPriority w:val="99"/>
    <w:rsid w:val="00CD1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noProof/>
      <w:sz w:val="20"/>
      <w:szCs w:val="20"/>
      <w:lang w:eastAsia="ar-SA"/>
    </w:rPr>
  </w:style>
  <w:style w:type="paragraph" w:customStyle="1" w:styleId="m">
    <w:name w:val="m"/>
    <w:basedOn w:val="Normal"/>
    <w:uiPriority w:val="99"/>
    <w:rsid w:val="00CD1A89"/>
    <w:pPr>
      <w:overflowPunct w:val="0"/>
      <w:autoSpaceDE w:val="0"/>
      <w:spacing w:before="100" w:after="100"/>
      <w:textAlignment w:val="baseline"/>
    </w:pPr>
    <w:rPr>
      <w:rFonts w:ascii="Times New Roman" w:eastAsia="Times New Roman" w:hAnsi="Times New Roman"/>
      <w:noProof/>
      <w:color w:val="0000FF"/>
      <w:sz w:val="24"/>
      <w:szCs w:val="20"/>
      <w:lang w:eastAsia="ar-SA"/>
    </w:rPr>
  </w:style>
  <w:style w:type="paragraph" w:customStyle="1" w:styleId="b">
    <w:name w:val="b"/>
    <w:basedOn w:val="Normal"/>
    <w:uiPriority w:val="99"/>
    <w:rsid w:val="00CD1A89"/>
    <w:pPr>
      <w:overflowPunct w:val="0"/>
      <w:autoSpaceDE w:val="0"/>
      <w:spacing w:before="100" w:after="100"/>
      <w:textAlignment w:val="baseline"/>
    </w:pPr>
    <w:rPr>
      <w:rFonts w:ascii="Courier New" w:eastAsia="Times New Roman" w:hAnsi="Courier New"/>
      <w:b/>
      <w:noProof/>
      <w:color w:val="FF0000"/>
      <w:sz w:val="24"/>
      <w:szCs w:val="20"/>
      <w:lang w:eastAsia="ar-SA"/>
    </w:rPr>
  </w:style>
  <w:style w:type="paragraph" w:customStyle="1" w:styleId="e">
    <w:name w:val="e"/>
    <w:basedOn w:val="Normal"/>
    <w:uiPriority w:val="99"/>
    <w:rsid w:val="00CD1A89"/>
    <w:pPr>
      <w:overflowPunct w:val="0"/>
      <w:autoSpaceDE w:val="0"/>
      <w:spacing w:before="100" w:after="100"/>
      <w:ind w:left="240" w:right="240" w:hanging="240"/>
      <w:textAlignment w:val="baseline"/>
    </w:pPr>
    <w:rPr>
      <w:rFonts w:ascii="Times New Roman" w:eastAsia="Times New Roman" w:hAnsi="Times New Roman"/>
      <w:noProof/>
      <w:sz w:val="24"/>
      <w:szCs w:val="20"/>
      <w:lang w:eastAsia="ar-SA"/>
    </w:rPr>
  </w:style>
  <w:style w:type="paragraph" w:customStyle="1" w:styleId="BlockText4">
    <w:name w:val="Block Text4"/>
    <w:basedOn w:val="Normal"/>
    <w:uiPriority w:val="99"/>
    <w:rsid w:val="00CD1A89"/>
    <w:pPr>
      <w:tabs>
        <w:tab w:val="left" w:pos="-12373"/>
        <w:tab w:val="left" w:pos="-2591"/>
      </w:tabs>
      <w:overflowPunct w:val="0"/>
      <w:autoSpaceDE w:val="0"/>
      <w:ind w:left="1843" w:right="51"/>
      <w:jc w:val="both"/>
      <w:textAlignment w:val="baseline"/>
    </w:pPr>
    <w:rPr>
      <w:rFonts w:ascii="Arial" w:eastAsia="Times New Roman" w:hAnsi="Arial"/>
      <w:noProof/>
      <w:sz w:val="24"/>
      <w:szCs w:val="20"/>
      <w:lang w:val="es-ES_tradnl" w:eastAsia="ar-SA"/>
    </w:rPr>
  </w:style>
  <w:style w:type="paragraph" w:customStyle="1" w:styleId="heading1">
    <w:name w:val="heading1"/>
    <w:basedOn w:val="Normal"/>
    <w:uiPriority w:val="99"/>
    <w:rsid w:val="00CD1A89"/>
    <w:pPr>
      <w:shd w:val="clear" w:color="auto" w:fill="000080"/>
      <w:overflowPunct w:val="0"/>
      <w:autoSpaceDE w:val="0"/>
      <w:ind w:left="-600"/>
      <w:textAlignment w:val="baseline"/>
    </w:pPr>
    <w:rPr>
      <w:rFonts w:ascii="Tahoma" w:eastAsia="Times New Roman" w:hAnsi="Tahoma"/>
      <w:noProof/>
      <w:color w:val="FFFFFF"/>
      <w:sz w:val="52"/>
      <w:szCs w:val="20"/>
      <w:lang w:eastAsia="ar-SA"/>
    </w:rPr>
  </w:style>
  <w:style w:type="paragraph" w:customStyle="1" w:styleId="intro">
    <w:name w:val="intro"/>
    <w:basedOn w:val="Normal"/>
    <w:uiPriority w:val="99"/>
    <w:rsid w:val="00CD1A89"/>
    <w:pPr>
      <w:overflowPunct w:val="0"/>
      <w:autoSpaceDE w:val="0"/>
      <w:spacing w:after="240"/>
      <w:ind w:left="-300"/>
      <w:textAlignment w:val="baseline"/>
    </w:pPr>
    <w:rPr>
      <w:rFonts w:ascii="Verdana" w:eastAsia="Times New Roman" w:hAnsi="Verdana"/>
      <w:noProof/>
      <w:color w:val="000000"/>
      <w:sz w:val="24"/>
      <w:szCs w:val="20"/>
      <w:lang w:eastAsia="ar-SA"/>
    </w:rPr>
  </w:style>
  <w:style w:type="paragraph" w:customStyle="1" w:styleId="p9">
    <w:name w:val="p9"/>
    <w:basedOn w:val="Normal"/>
    <w:uiPriority w:val="99"/>
    <w:rsid w:val="00CD1A89"/>
    <w:pPr>
      <w:widowControl w:val="0"/>
      <w:tabs>
        <w:tab w:val="left" w:pos="720"/>
      </w:tabs>
      <w:overflowPunct w:val="0"/>
      <w:autoSpaceDE w:val="0"/>
      <w:spacing w:line="280" w:lineRule="atLeast"/>
      <w:textAlignment w:val="baseline"/>
    </w:pPr>
    <w:rPr>
      <w:rFonts w:ascii="Arial" w:eastAsia="Times New Roman" w:hAnsi="Arial"/>
      <w:noProof/>
      <w:sz w:val="24"/>
      <w:szCs w:val="20"/>
      <w:lang w:eastAsia="ar-SA"/>
    </w:rPr>
  </w:style>
  <w:style w:type="paragraph" w:customStyle="1" w:styleId="NormalARIAL0">
    <w:name w:val="Normal+ARIAL"/>
    <w:basedOn w:val="Normal"/>
    <w:uiPriority w:val="99"/>
    <w:rsid w:val="00CD1A89"/>
    <w:pPr>
      <w:jc w:val="both"/>
    </w:pPr>
    <w:rPr>
      <w:rFonts w:ascii="Arial" w:eastAsia="Times New Roman" w:hAnsi="Arial"/>
      <w:noProof/>
      <w:sz w:val="18"/>
      <w:szCs w:val="20"/>
      <w:lang w:eastAsia="ar-SA"/>
    </w:rPr>
  </w:style>
  <w:style w:type="paragraph" w:customStyle="1" w:styleId="WW-BodyText21">
    <w:name w:val="WW-Body Text 21"/>
    <w:basedOn w:val="Normal"/>
    <w:uiPriority w:val="99"/>
    <w:rsid w:val="00CD1A89"/>
    <w:pPr>
      <w:widowControl w:val="0"/>
      <w:suppressAutoHyphens/>
      <w:jc w:val="both"/>
    </w:pPr>
    <w:rPr>
      <w:rFonts w:ascii="Arial" w:eastAsia="Times New Roman" w:hAnsi="Arial"/>
      <w:noProof/>
      <w:sz w:val="20"/>
      <w:szCs w:val="20"/>
      <w:lang w:eastAsia="ar-SA"/>
    </w:rPr>
  </w:style>
  <w:style w:type="paragraph" w:customStyle="1" w:styleId="WW-BodyText3">
    <w:name w:val="WW-Body Text 3"/>
    <w:basedOn w:val="Normal"/>
    <w:uiPriority w:val="99"/>
    <w:rsid w:val="00CD1A89"/>
    <w:pPr>
      <w:suppressAutoHyphens/>
      <w:jc w:val="both"/>
    </w:pPr>
    <w:rPr>
      <w:rFonts w:ascii="Times New Roman" w:eastAsia="Times New Roman" w:hAnsi="Times New Roman"/>
      <w:noProof/>
      <w:sz w:val="24"/>
      <w:szCs w:val="20"/>
      <w:lang w:eastAsia="ar-SA"/>
    </w:rPr>
  </w:style>
  <w:style w:type="character" w:customStyle="1" w:styleId="CarCar28">
    <w:name w:val="Car Car28"/>
    <w:basedOn w:val="Fuentedeprrafopredeter"/>
    <w:uiPriority w:val="99"/>
    <w:rsid w:val="00CD1A89"/>
    <w:rPr>
      <w:rFonts w:cs="Times New Roman"/>
      <w:sz w:val="24"/>
      <w:lang w:val="es-ES" w:eastAsia="ar-SA" w:bidi="ar-SA"/>
    </w:rPr>
  </w:style>
  <w:style w:type="character" w:customStyle="1" w:styleId="CarCar23">
    <w:name w:val="Car Car23"/>
    <w:basedOn w:val="Fuentedeprrafopredeter"/>
    <w:uiPriority w:val="99"/>
    <w:rsid w:val="00CD1A89"/>
    <w:rPr>
      <w:rFonts w:ascii="Arial" w:hAnsi="Arial" w:cs="Times New Roman"/>
      <w:sz w:val="18"/>
      <w:lang w:eastAsia="es-ES"/>
    </w:rPr>
  </w:style>
  <w:style w:type="character" w:customStyle="1" w:styleId="WW8Num8z2">
    <w:name w:val="WW8Num8z2"/>
    <w:rsid w:val="00CD1A89"/>
    <w:rPr>
      <w:rFonts w:ascii="Wingdings" w:hAnsi="Wingdings"/>
    </w:rPr>
  </w:style>
  <w:style w:type="character" w:customStyle="1" w:styleId="WW8Num11z1">
    <w:name w:val="WW8Num11z1"/>
    <w:uiPriority w:val="99"/>
    <w:rsid w:val="00CD1A89"/>
    <w:rPr>
      <w:rFonts w:ascii="Courier New" w:hAnsi="Courier New"/>
    </w:rPr>
  </w:style>
  <w:style w:type="character" w:customStyle="1" w:styleId="WW8Num11z2">
    <w:name w:val="WW8Num11z2"/>
    <w:uiPriority w:val="99"/>
    <w:rsid w:val="00CD1A89"/>
    <w:rPr>
      <w:rFonts w:ascii="Wingdings" w:hAnsi="Wingdings"/>
    </w:rPr>
  </w:style>
  <w:style w:type="character" w:customStyle="1" w:styleId="WW8Num6z4">
    <w:name w:val="WW8Num6z4"/>
    <w:uiPriority w:val="99"/>
    <w:rsid w:val="00CD1A89"/>
    <w:rPr>
      <w:rFonts w:ascii="Courier New" w:hAnsi="Courier New"/>
    </w:rPr>
  </w:style>
  <w:style w:type="paragraph" w:customStyle="1" w:styleId="CarCarCarCar2">
    <w:name w:val="Car Car Car Car2"/>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2">
    <w:name w:val="Car2"/>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CD1A89"/>
    <w:pPr>
      <w:suppressAutoHyphens/>
      <w:spacing w:after="160" w:line="240" w:lineRule="exact"/>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CD1A89"/>
    <w:pPr>
      <w:suppressAutoHyphens/>
      <w:spacing w:before="60" w:after="160" w:line="240" w:lineRule="exact"/>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CD1A89"/>
    <w:pPr>
      <w:suppressAutoHyphens/>
      <w:jc w:val="both"/>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CD1A89"/>
    <w:pPr>
      <w:suppressAutoHyphens/>
      <w:ind w:left="426" w:hanging="426"/>
      <w:jc w:val="both"/>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paragraph" w:customStyle="1" w:styleId="Sangra2detindependiente5">
    <w:name w:val="Sangría 2 de t. independiente5"/>
    <w:basedOn w:val="Normal"/>
    <w:rsid w:val="00CD1A89"/>
    <w:pPr>
      <w:suppressAutoHyphens/>
      <w:overflowPunct w:val="0"/>
      <w:autoSpaceDE w:val="0"/>
      <w:spacing w:before="100"/>
      <w:ind w:left="1985"/>
      <w:jc w:val="both"/>
      <w:textAlignment w:val="baseline"/>
    </w:pPr>
    <w:rPr>
      <w:rFonts w:ascii="Arial" w:eastAsia="Times New Roman" w:hAnsi="Arial"/>
      <w:noProof/>
      <w:szCs w:val="20"/>
      <w:lang w:val="es-ES" w:eastAsia="ar-SA"/>
    </w:rPr>
  </w:style>
  <w:style w:type="numbering" w:customStyle="1" w:styleId="Sinlista6">
    <w:name w:val="Sin lista6"/>
    <w:next w:val="Sinlista"/>
    <w:uiPriority w:val="99"/>
    <w:semiHidden/>
    <w:rsid w:val="00CD1A89"/>
  </w:style>
  <w:style w:type="character" w:customStyle="1" w:styleId="CarCar">
    <w:name w:val="Car Car"/>
    <w:semiHidden/>
    <w:locked/>
    <w:rsid w:val="00CD1A89"/>
    <w:rPr>
      <w:rFonts w:ascii="Arial Narrow" w:hAnsi="Arial Narrow"/>
      <w:sz w:val="22"/>
      <w:szCs w:val="22"/>
      <w:lang w:val="es-ES_tradnl" w:eastAsia="es-ES" w:bidi="ar-SA"/>
    </w:rPr>
  </w:style>
  <w:style w:type="paragraph" w:customStyle="1" w:styleId="MMNotes">
    <w:name w:val="MM Notes"/>
    <w:basedOn w:val="Textoindependiente"/>
    <w:link w:val="MMNotesCar"/>
    <w:rsid w:val="00CD1A89"/>
    <w:pPr>
      <w:suppressAutoHyphens w:val="0"/>
      <w:spacing w:line="259" w:lineRule="auto"/>
    </w:pPr>
  </w:style>
  <w:style w:type="character" w:customStyle="1" w:styleId="MMNotesCar">
    <w:name w:val="MM Notes Car"/>
    <w:basedOn w:val="TextoindependienteCar"/>
    <w:link w:val="MMNotes"/>
    <w:rsid w:val="00CD1A89"/>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CD1A89"/>
    <w:pPr>
      <w:numPr>
        <w:numId w:val="15"/>
      </w:numPr>
      <w:spacing w:before="240" w:line="480" w:lineRule="auto"/>
      <w:jc w:val="center"/>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CD1A89"/>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CD1A89"/>
    <w:rPr>
      <w:rFonts w:ascii="Arial" w:hAnsi="Arial" w:cs="Arial"/>
      <w:b/>
      <w:noProof/>
    </w:rPr>
  </w:style>
  <w:style w:type="paragraph" w:customStyle="1" w:styleId="MMTopic3">
    <w:name w:val="MM Topic 3"/>
    <w:basedOn w:val="ndice3"/>
    <w:link w:val="MMTopic3Car"/>
    <w:autoRedefine/>
    <w:qFormat/>
    <w:rsid w:val="00CD1A89"/>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CD1A89"/>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CD1A89"/>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CD1A89"/>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CD1A89"/>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CD1A89"/>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CD1A89"/>
    <w:rPr>
      <w:rFonts w:asciiTheme="majorHAnsi" w:eastAsiaTheme="majorEastAsia" w:hAnsiTheme="majorHAnsi" w:cstheme="majorBidi"/>
      <w:b w:val="0"/>
      <w:bCs w:val="0"/>
      <w:noProof/>
      <w:color w:val="984806" w:themeColor="accent6" w:themeShade="80"/>
      <w:kern w:val="1"/>
      <w:sz w:val="40"/>
      <w:szCs w:val="32"/>
      <w:lang w:val="es-ES" w:eastAsia="ar-SA"/>
    </w:rPr>
  </w:style>
  <w:style w:type="character" w:customStyle="1" w:styleId="ndice1Car">
    <w:name w:val="Índice 1 Car"/>
    <w:basedOn w:val="Fuentedeprrafopredeter"/>
    <w:link w:val="ndice1"/>
    <w:uiPriority w:val="99"/>
    <w:rsid w:val="00CD1A89"/>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CD1A89"/>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CD1A89"/>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CD1A89"/>
    <w:rPr>
      <w:noProof/>
      <w:color w:val="984806" w:themeColor="accent6" w:themeShade="80"/>
      <w:sz w:val="28"/>
    </w:rPr>
  </w:style>
  <w:style w:type="character" w:customStyle="1" w:styleId="MMTopic4Car">
    <w:name w:val="MM Topic 4 Car"/>
    <w:basedOn w:val="ndice3Car"/>
    <w:link w:val="MMTopic4"/>
    <w:rsid w:val="00CD1A89"/>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CD1A89"/>
    <w:pPr>
      <w:spacing w:after="160" w:line="259" w:lineRule="auto"/>
    </w:pPr>
    <w:rPr>
      <w:rFonts w:asciiTheme="minorHAnsi" w:hAnsiTheme="minorHAnsi" w:cstheme="minorBidi"/>
    </w:rPr>
  </w:style>
  <w:style w:type="character" w:customStyle="1" w:styleId="MMEmptyCar">
    <w:name w:val="MM Empty Car"/>
    <w:basedOn w:val="Fuentedeprrafopredeter"/>
    <w:link w:val="MMEmpty"/>
    <w:rsid w:val="00CD1A89"/>
  </w:style>
  <w:style w:type="paragraph" w:styleId="ndice4">
    <w:name w:val="index 4"/>
    <w:basedOn w:val="Normal"/>
    <w:next w:val="Normal"/>
    <w:link w:val="ndice4Car"/>
    <w:autoRedefine/>
    <w:uiPriority w:val="99"/>
    <w:unhideWhenUsed/>
    <w:rsid w:val="00CD1A89"/>
    <w:pPr>
      <w:ind w:left="880" w:hanging="220"/>
    </w:pPr>
    <w:rPr>
      <w:rFonts w:asciiTheme="minorHAnsi" w:hAnsiTheme="minorHAnsi" w:cstheme="minorBidi"/>
    </w:rPr>
  </w:style>
  <w:style w:type="character" w:customStyle="1" w:styleId="ndice4Car">
    <w:name w:val="Índice 4 Car"/>
    <w:basedOn w:val="Fuentedeprrafopredeter"/>
    <w:link w:val="ndice4"/>
    <w:uiPriority w:val="99"/>
    <w:rsid w:val="00CD1A89"/>
  </w:style>
  <w:style w:type="paragraph" w:customStyle="1" w:styleId="MMTopic5">
    <w:name w:val="MM Topic 5"/>
    <w:basedOn w:val="ndice4"/>
    <w:link w:val="MMTopic5Car"/>
    <w:rsid w:val="00CD1A89"/>
  </w:style>
  <w:style w:type="character" w:customStyle="1" w:styleId="MMTopic5Car">
    <w:name w:val="MM Topic 5 Car"/>
    <w:basedOn w:val="ndice4Car"/>
    <w:link w:val="MMTopic5"/>
    <w:rsid w:val="00CD1A89"/>
  </w:style>
  <w:style w:type="paragraph" w:styleId="ndice5">
    <w:name w:val="index 5"/>
    <w:basedOn w:val="Normal"/>
    <w:next w:val="Normal"/>
    <w:link w:val="ndice5Car"/>
    <w:autoRedefine/>
    <w:uiPriority w:val="99"/>
    <w:unhideWhenUsed/>
    <w:rsid w:val="00CD1A89"/>
    <w:pPr>
      <w:ind w:left="1100" w:hanging="220"/>
    </w:pPr>
    <w:rPr>
      <w:rFonts w:asciiTheme="minorHAnsi" w:hAnsiTheme="minorHAnsi" w:cstheme="minorBidi"/>
    </w:rPr>
  </w:style>
  <w:style w:type="character" w:customStyle="1" w:styleId="ndice5Car">
    <w:name w:val="Índice 5 Car"/>
    <w:basedOn w:val="Fuentedeprrafopredeter"/>
    <w:link w:val="ndice5"/>
    <w:uiPriority w:val="99"/>
    <w:rsid w:val="00CD1A89"/>
  </w:style>
  <w:style w:type="paragraph" w:customStyle="1" w:styleId="MMTopic6">
    <w:name w:val="MM Topic 6"/>
    <w:basedOn w:val="ndice5"/>
    <w:link w:val="MMTopic6Car"/>
    <w:rsid w:val="00CD1A89"/>
  </w:style>
  <w:style w:type="character" w:customStyle="1" w:styleId="MMTopic6Car">
    <w:name w:val="MM Topic 6 Car"/>
    <w:basedOn w:val="ndice5Car"/>
    <w:link w:val="MMTopic6"/>
    <w:rsid w:val="00CD1A89"/>
  </w:style>
  <w:style w:type="paragraph" w:customStyle="1" w:styleId="Tabletext">
    <w:name w:val="Tabletext"/>
    <w:basedOn w:val="Normal"/>
    <w:rsid w:val="00CD1A89"/>
    <w:pPr>
      <w:keepLines/>
      <w:widowControl w:val="0"/>
      <w:spacing w:after="120" w:line="240" w:lineRule="atLeast"/>
    </w:pPr>
    <w:rPr>
      <w:rFonts w:ascii="Times New Roman" w:eastAsia="Times New Roman" w:hAnsi="Times New Roman"/>
      <w:sz w:val="20"/>
      <w:szCs w:val="20"/>
      <w:lang w:val="es-ES"/>
    </w:rPr>
  </w:style>
  <w:style w:type="paragraph" w:customStyle="1" w:styleId="Cuerpo">
    <w:name w:val="Cuerpo"/>
    <w:rsid w:val="00CD1A89"/>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CD1A89"/>
  </w:style>
  <w:style w:type="numbering" w:customStyle="1" w:styleId="List11">
    <w:name w:val="List 11"/>
    <w:basedOn w:val="Sinlista"/>
    <w:rsid w:val="00CD1A89"/>
  </w:style>
  <w:style w:type="numbering" w:customStyle="1" w:styleId="List12">
    <w:name w:val="List 12"/>
    <w:basedOn w:val="Sinlista"/>
    <w:rsid w:val="00CD1A89"/>
  </w:style>
  <w:style w:type="character" w:customStyle="1" w:styleId="SinespaciadoCar">
    <w:name w:val="Sin espaciado Car"/>
    <w:link w:val="Sinespaciado"/>
    <w:uiPriority w:val="1"/>
    <w:rsid w:val="00CD1A89"/>
    <w:rPr>
      <w:rFonts w:ascii="Cambria" w:eastAsia="Calibri" w:hAnsi="Cambria" w:cs="Cambria"/>
      <w:sz w:val="24"/>
      <w:szCs w:val="24"/>
      <w:lang w:val="es-ES" w:eastAsia="ar-SA"/>
    </w:rPr>
  </w:style>
  <w:style w:type="paragraph" w:customStyle="1" w:styleId="Style6">
    <w:name w:val="Style6"/>
    <w:basedOn w:val="Normal"/>
    <w:uiPriority w:val="99"/>
    <w:rsid w:val="00CD1A89"/>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CD1A89"/>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CD1A89"/>
    <w:rPr>
      <w:rFonts w:ascii="Arial" w:hAnsi="Arial" w:cs="Arial"/>
      <w:sz w:val="18"/>
      <w:szCs w:val="18"/>
    </w:rPr>
  </w:style>
  <w:style w:type="character" w:customStyle="1" w:styleId="FontStyle14">
    <w:name w:val="Font Style14"/>
    <w:basedOn w:val="Fuentedeprrafopredeter"/>
    <w:uiPriority w:val="99"/>
    <w:rsid w:val="00CD1A89"/>
    <w:rPr>
      <w:rFonts w:ascii="Arial" w:hAnsi="Arial" w:cs="Arial"/>
      <w:b/>
      <w:bCs/>
      <w:sz w:val="18"/>
      <w:szCs w:val="18"/>
    </w:rPr>
  </w:style>
  <w:style w:type="paragraph" w:customStyle="1" w:styleId="Style7">
    <w:name w:val="Style7"/>
    <w:basedOn w:val="Normal"/>
    <w:uiPriority w:val="99"/>
    <w:rsid w:val="00CD1A89"/>
    <w:pPr>
      <w:widowControl w:val="0"/>
      <w:autoSpaceDE w:val="0"/>
      <w:autoSpaceDN w:val="0"/>
      <w:adjustRightInd w:val="0"/>
      <w:spacing w:line="265" w:lineRule="exact"/>
      <w:jc w:val="both"/>
    </w:pPr>
    <w:rPr>
      <w:rFonts w:eastAsiaTheme="minorEastAsia"/>
      <w:sz w:val="24"/>
      <w:szCs w:val="24"/>
      <w:lang w:eastAsia="es-MX"/>
    </w:rPr>
  </w:style>
  <w:style w:type="character" w:customStyle="1" w:styleId="FontStyle17">
    <w:name w:val="Font Style17"/>
    <w:basedOn w:val="Fuentedeprrafopredeter"/>
    <w:uiPriority w:val="99"/>
    <w:rsid w:val="00CD1A89"/>
    <w:rPr>
      <w:rFonts w:ascii="Arial" w:hAnsi="Arial" w:cs="Arial"/>
      <w:sz w:val="18"/>
      <w:szCs w:val="18"/>
    </w:rPr>
  </w:style>
  <w:style w:type="character" w:customStyle="1" w:styleId="NormalWebCar">
    <w:name w:val="Normal (Web) Car"/>
    <w:link w:val="NormalWeb"/>
    <w:uiPriority w:val="99"/>
    <w:locked/>
    <w:rsid w:val="00CD1A89"/>
    <w:rPr>
      <w:rFonts w:ascii="Times New Roman" w:hAnsi="Times New Roman" w:cs="Times New Roman"/>
      <w:sz w:val="24"/>
      <w:szCs w:val="24"/>
      <w:lang w:eastAsia="es-MX"/>
    </w:rPr>
  </w:style>
  <w:style w:type="paragraph" w:customStyle="1" w:styleId="pcstexto">
    <w:name w:val="pcstexto"/>
    <w:basedOn w:val="Normal"/>
    <w:rsid w:val="00CD1A89"/>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CD1A89"/>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CD1A89"/>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CD1A8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CD1A89"/>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CD1A89"/>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CD1A89"/>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CD1A89"/>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CD1A89"/>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CD1A89"/>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CD1A89"/>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CD1A89"/>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CD1A89"/>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CD1A89"/>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CD1A89"/>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CD1A89"/>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CD1A89"/>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CD1A89"/>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CD1A8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CD1A89"/>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CD1A89"/>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rsid w:val="00CD1A89"/>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CD1A8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CD1A89"/>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CD1A89"/>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CD1A8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CD1A8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CD1A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CD1A89"/>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CD1A89"/>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CD1A89"/>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CD1A89"/>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CD1A89"/>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CD1A89"/>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CD1A89"/>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CD1A89"/>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CD1A89"/>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CD1A89"/>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CD1A89"/>
    <w:rPr>
      <w:vertAlign w:val="superscript"/>
    </w:rPr>
  </w:style>
  <w:style w:type="character" w:customStyle="1" w:styleId="EstiloCar">
    <w:name w:val="Estilo Car"/>
    <w:basedOn w:val="Fuentedeprrafopredeter"/>
    <w:link w:val="Estilo"/>
    <w:rsid w:val="00CD1A89"/>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CD1A89"/>
    <w:pPr>
      <w:spacing w:after="200" w:line="276" w:lineRule="auto"/>
    </w:pPr>
    <w:rPr>
      <w:rFonts w:asciiTheme="minorHAnsi" w:hAnsiTheme="minorHAnsi" w:cstheme="minorBidi"/>
      <w:i/>
      <w:iCs/>
      <w:noProof/>
      <w:color w:val="000000" w:themeColor="text1"/>
    </w:rPr>
  </w:style>
  <w:style w:type="character" w:customStyle="1" w:styleId="CitaCar">
    <w:name w:val="Cita Car"/>
    <w:basedOn w:val="Fuentedeprrafopredeter"/>
    <w:link w:val="Cita"/>
    <w:uiPriority w:val="29"/>
    <w:rsid w:val="00CD1A89"/>
    <w:rPr>
      <w:i/>
      <w:iCs/>
      <w:noProof/>
      <w:color w:val="000000" w:themeColor="text1"/>
    </w:rPr>
  </w:style>
  <w:style w:type="paragraph" w:customStyle="1" w:styleId="Textocomentario4">
    <w:name w:val="Texto comentario4"/>
    <w:basedOn w:val="Normal"/>
    <w:rsid w:val="00CD1A89"/>
    <w:rPr>
      <w:rFonts w:ascii="Arial" w:eastAsia="Times New Roman" w:hAnsi="Arial" w:cs="Arial"/>
      <w:sz w:val="20"/>
      <w:szCs w:val="20"/>
      <w:lang w:eastAsia="ar-SA"/>
    </w:rPr>
  </w:style>
  <w:style w:type="character" w:customStyle="1" w:styleId="ROMANOSCar">
    <w:name w:val="ROMANOS Car"/>
    <w:link w:val="ROMANOS"/>
    <w:locked/>
    <w:rsid w:val="00CD1A89"/>
    <w:rPr>
      <w:rFonts w:ascii="Arial" w:eastAsia="Times New Roman" w:hAnsi="Arial" w:cs="Times New Roman"/>
      <w:noProof/>
      <w:sz w:val="18"/>
      <w:szCs w:val="20"/>
      <w:lang w:val="es-ES_tradnl" w:eastAsia="ar-SA"/>
    </w:rPr>
  </w:style>
  <w:style w:type="character" w:customStyle="1" w:styleId="FontStyle50">
    <w:name w:val="Font Style50"/>
    <w:uiPriority w:val="99"/>
    <w:rsid w:val="00CD1A89"/>
    <w:rPr>
      <w:rFonts w:ascii="Arial" w:hAnsi="Arial" w:cs="Arial" w:hint="default"/>
      <w:sz w:val="18"/>
      <w:szCs w:val="18"/>
    </w:rPr>
  </w:style>
  <w:style w:type="paragraph" w:customStyle="1" w:styleId="listparagraph">
    <w:name w:val="listparagraph"/>
    <w:basedOn w:val="Normal"/>
    <w:rsid w:val="00CD1A89"/>
    <w:pPr>
      <w:ind w:left="708"/>
    </w:pPr>
    <w:rPr>
      <w:rFonts w:ascii="Times New Roman" w:eastAsia="Times New Roman" w:hAnsi="Times New Roman"/>
      <w:sz w:val="20"/>
      <w:szCs w:val="20"/>
      <w:lang w:val="es-ES" w:eastAsia="es-ES"/>
    </w:rPr>
  </w:style>
  <w:style w:type="character" w:styleId="Textodelmarcadordeposicin">
    <w:name w:val="Placeholder Text"/>
    <w:basedOn w:val="Fuentedeprrafopredeter"/>
    <w:uiPriority w:val="99"/>
    <w:semiHidden/>
    <w:rsid w:val="00CD1A89"/>
    <w:rPr>
      <w:color w:val="808080"/>
    </w:rPr>
  </w:style>
  <w:style w:type="character" w:customStyle="1" w:styleId="Estilo6">
    <w:name w:val="Estilo6"/>
    <w:basedOn w:val="Fuentedeprrafopredeter"/>
    <w:uiPriority w:val="1"/>
    <w:rsid w:val="00CD1A89"/>
    <w:rPr>
      <w:rFonts w:ascii="Arial Narrow" w:hAnsi="Arial Narrow"/>
      <w:sz w:val="16"/>
    </w:rPr>
  </w:style>
  <w:style w:type="character" w:customStyle="1" w:styleId="Estilo8">
    <w:name w:val="Estilo8"/>
    <w:basedOn w:val="Fuentedeprrafopredeter"/>
    <w:uiPriority w:val="1"/>
    <w:rsid w:val="00CD1A89"/>
    <w:rPr>
      <w:rFonts w:ascii="Arial" w:hAnsi="Arial"/>
      <w:sz w:val="16"/>
    </w:rPr>
  </w:style>
  <w:style w:type="table" w:customStyle="1" w:styleId="Tablaconcuadrcula4">
    <w:name w:val="Tabla con cuadrícula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CD1A89"/>
  </w:style>
  <w:style w:type="table" w:customStyle="1" w:styleId="Tablaconcuadrcula80">
    <w:name w:val="Tabla con cuadrícula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CD1A89"/>
    <w:rPr>
      <w:vertAlign w:val="superscript"/>
    </w:rPr>
  </w:style>
  <w:style w:type="table" w:customStyle="1" w:styleId="Tablaconcuadrcula10">
    <w:name w:val="Tabla con cuadrícula1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D1A89"/>
  </w:style>
  <w:style w:type="numbering" w:customStyle="1" w:styleId="Sinlista15">
    <w:name w:val="Sin lista15"/>
    <w:next w:val="Sinlista"/>
    <w:uiPriority w:val="99"/>
    <w:semiHidden/>
    <w:unhideWhenUsed/>
    <w:rsid w:val="00CD1A89"/>
  </w:style>
  <w:style w:type="numbering" w:customStyle="1" w:styleId="Sinlista112">
    <w:name w:val="Sin lista112"/>
    <w:next w:val="Sinlista"/>
    <w:uiPriority w:val="99"/>
    <w:semiHidden/>
    <w:unhideWhenUsed/>
    <w:rsid w:val="00CD1A89"/>
  </w:style>
  <w:style w:type="numbering" w:customStyle="1" w:styleId="Sinlista1112">
    <w:name w:val="Sin lista1112"/>
    <w:next w:val="Sinlista"/>
    <w:uiPriority w:val="99"/>
    <w:semiHidden/>
    <w:unhideWhenUsed/>
    <w:rsid w:val="00CD1A89"/>
  </w:style>
  <w:style w:type="numbering" w:customStyle="1" w:styleId="Sinlista11112">
    <w:name w:val="Sin lista11112"/>
    <w:next w:val="Sinlista"/>
    <w:uiPriority w:val="99"/>
    <w:semiHidden/>
    <w:unhideWhenUsed/>
    <w:rsid w:val="00CD1A89"/>
  </w:style>
  <w:style w:type="table" w:customStyle="1" w:styleId="Tablaconcuadrcula13">
    <w:name w:val="Tabla con cuadrícula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D1A89"/>
  </w:style>
  <w:style w:type="numbering" w:customStyle="1" w:styleId="Estilo16">
    <w:name w:val="Estilo16"/>
    <w:rsid w:val="00CD1A89"/>
  </w:style>
  <w:style w:type="numbering" w:customStyle="1" w:styleId="1116">
    <w:name w:val="1.1.16"/>
    <w:rsid w:val="00CD1A89"/>
  </w:style>
  <w:style w:type="table" w:customStyle="1" w:styleId="Tablaconcolumnas212">
    <w:name w:val="Tabla con columnas 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D1A89"/>
  </w:style>
  <w:style w:type="numbering" w:customStyle="1" w:styleId="11111114">
    <w:name w:val="1 / 1.1 / 1.1.114"/>
    <w:basedOn w:val="Sinlista"/>
    <w:next w:val="111111"/>
    <w:semiHidden/>
    <w:unhideWhenUsed/>
    <w:rsid w:val="00CD1A89"/>
  </w:style>
  <w:style w:type="numbering" w:customStyle="1" w:styleId="11114">
    <w:name w:val="1.1.114"/>
    <w:rsid w:val="00CD1A89"/>
  </w:style>
  <w:style w:type="table" w:customStyle="1" w:styleId="Tablaconcolumnas222">
    <w:name w:val="Tabla con columnas 22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D1A89"/>
  </w:style>
  <w:style w:type="numbering" w:customStyle="1" w:styleId="11111124">
    <w:name w:val="1 / 1.1 / 1.1.124"/>
    <w:basedOn w:val="Sinlista"/>
    <w:next w:val="111111"/>
    <w:semiHidden/>
    <w:unhideWhenUsed/>
    <w:rsid w:val="00CD1A89"/>
  </w:style>
  <w:style w:type="numbering" w:customStyle="1" w:styleId="11124">
    <w:name w:val="1.1.124"/>
    <w:rsid w:val="00CD1A89"/>
  </w:style>
  <w:style w:type="table" w:customStyle="1" w:styleId="Tablaconcuadrcula14">
    <w:name w:val="Tabla con cuadrícula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D1A89"/>
  </w:style>
  <w:style w:type="numbering" w:customStyle="1" w:styleId="Sinlista24">
    <w:name w:val="Sin lista24"/>
    <w:next w:val="Sinlista"/>
    <w:uiPriority w:val="99"/>
    <w:semiHidden/>
    <w:unhideWhenUsed/>
    <w:rsid w:val="00CD1A89"/>
  </w:style>
  <w:style w:type="numbering" w:customStyle="1" w:styleId="Sinlista31">
    <w:name w:val="Sin lista31"/>
    <w:next w:val="Sinlista"/>
    <w:uiPriority w:val="99"/>
    <w:semiHidden/>
    <w:unhideWhenUsed/>
    <w:rsid w:val="00CD1A89"/>
  </w:style>
  <w:style w:type="table" w:customStyle="1" w:styleId="Tablaconcuadrcula21">
    <w:name w:val="Tabla con cuadrícula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D1A89"/>
    <w:pPr>
      <w:numPr>
        <w:numId w:val="7"/>
      </w:numPr>
    </w:pPr>
  </w:style>
  <w:style w:type="numbering" w:customStyle="1" w:styleId="Estilo131">
    <w:name w:val="Estilo131"/>
    <w:rsid w:val="00CD1A89"/>
    <w:pPr>
      <w:numPr>
        <w:numId w:val="9"/>
      </w:numPr>
    </w:pPr>
  </w:style>
  <w:style w:type="numbering" w:customStyle="1" w:styleId="11131">
    <w:name w:val="1.1.131"/>
    <w:rsid w:val="00CD1A89"/>
    <w:pPr>
      <w:numPr>
        <w:numId w:val="8"/>
      </w:numPr>
    </w:pPr>
  </w:style>
  <w:style w:type="table" w:customStyle="1" w:styleId="Tablaconcolumnas2111">
    <w:name w:val="Tabla con columnas 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D1A89"/>
  </w:style>
  <w:style w:type="numbering" w:customStyle="1" w:styleId="111111111">
    <w:name w:val="1 / 1.1 / 1.1.1111"/>
    <w:basedOn w:val="Sinlista"/>
    <w:next w:val="111111"/>
    <w:semiHidden/>
    <w:unhideWhenUsed/>
    <w:rsid w:val="00CD1A89"/>
  </w:style>
  <w:style w:type="numbering" w:customStyle="1" w:styleId="1111110">
    <w:name w:val="1.1.1111"/>
    <w:rsid w:val="00CD1A89"/>
  </w:style>
  <w:style w:type="table" w:customStyle="1" w:styleId="Tablaconcolumnas2211">
    <w:name w:val="Tabla con columnas 22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D1A89"/>
    <w:pPr>
      <w:numPr>
        <w:numId w:val="4"/>
      </w:numPr>
    </w:pPr>
  </w:style>
  <w:style w:type="numbering" w:customStyle="1" w:styleId="111111211">
    <w:name w:val="1 / 1.1 / 1.1.1211"/>
    <w:basedOn w:val="Sinlista"/>
    <w:next w:val="111111"/>
    <w:semiHidden/>
    <w:unhideWhenUsed/>
    <w:rsid w:val="00CD1A89"/>
  </w:style>
  <w:style w:type="numbering" w:customStyle="1" w:styleId="111211">
    <w:name w:val="1.1.1211"/>
    <w:rsid w:val="00CD1A89"/>
  </w:style>
  <w:style w:type="table" w:customStyle="1" w:styleId="Tablaconcuadrcula111">
    <w:name w:val="Tabla con cuadrícula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D1A89"/>
  </w:style>
  <w:style w:type="numbering" w:customStyle="1" w:styleId="Sinlista211">
    <w:name w:val="Sin lista211"/>
    <w:next w:val="Sinlista"/>
    <w:uiPriority w:val="99"/>
    <w:semiHidden/>
    <w:unhideWhenUsed/>
    <w:rsid w:val="00CD1A89"/>
  </w:style>
  <w:style w:type="numbering" w:customStyle="1" w:styleId="Sinlista41">
    <w:name w:val="Sin lista41"/>
    <w:next w:val="Sinlista"/>
    <w:uiPriority w:val="99"/>
    <w:semiHidden/>
    <w:unhideWhenUsed/>
    <w:rsid w:val="00CD1A89"/>
  </w:style>
  <w:style w:type="numbering" w:customStyle="1" w:styleId="11111141">
    <w:name w:val="1 / 1.1 / 1.1.141"/>
    <w:basedOn w:val="Sinlista"/>
    <w:next w:val="111111"/>
    <w:rsid w:val="00CD1A89"/>
  </w:style>
  <w:style w:type="numbering" w:customStyle="1" w:styleId="Estilo141">
    <w:name w:val="Estilo141"/>
    <w:rsid w:val="00CD1A89"/>
  </w:style>
  <w:style w:type="numbering" w:customStyle="1" w:styleId="11141">
    <w:name w:val="1.1.141"/>
    <w:rsid w:val="00CD1A89"/>
  </w:style>
  <w:style w:type="numbering" w:customStyle="1" w:styleId="Estilo1121">
    <w:name w:val="Estilo1121"/>
    <w:rsid w:val="00CD1A89"/>
  </w:style>
  <w:style w:type="numbering" w:customStyle="1" w:styleId="111111121">
    <w:name w:val="1 / 1.1 / 1.1.1121"/>
    <w:basedOn w:val="Sinlista"/>
    <w:next w:val="111111"/>
    <w:semiHidden/>
    <w:unhideWhenUsed/>
    <w:rsid w:val="00CD1A89"/>
  </w:style>
  <w:style w:type="numbering" w:customStyle="1" w:styleId="111121">
    <w:name w:val="1.1.1121"/>
    <w:rsid w:val="00CD1A89"/>
  </w:style>
  <w:style w:type="numbering" w:customStyle="1" w:styleId="Estilo1221">
    <w:name w:val="Estilo1221"/>
    <w:rsid w:val="00CD1A89"/>
  </w:style>
  <w:style w:type="numbering" w:customStyle="1" w:styleId="111111221">
    <w:name w:val="1 / 1.1 / 1.1.1221"/>
    <w:basedOn w:val="Sinlista"/>
    <w:next w:val="111111"/>
    <w:semiHidden/>
    <w:unhideWhenUsed/>
    <w:rsid w:val="00CD1A89"/>
  </w:style>
  <w:style w:type="numbering" w:customStyle="1" w:styleId="111221">
    <w:name w:val="1.1.1221"/>
    <w:rsid w:val="00CD1A89"/>
  </w:style>
  <w:style w:type="numbering" w:customStyle="1" w:styleId="Sinlista131">
    <w:name w:val="Sin lista131"/>
    <w:next w:val="Sinlista"/>
    <w:uiPriority w:val="99"/>
    <w:semiHidden/>
    <w:unhideWhenUsed/>
    <w:rsid w:val="00CD1A89"/>
  </w:style>
  <w:style w:type="numbering" w:customStyle="1" w:styleId="Sinlista221">
    <w:name w:val="Sin lista221"/>
    <w:next w:val="Sinlista"/>
    <w:uiPriority w:val="99"/>
    <w:semiHidden/>
    <w:unhideWhenUsed/>
    <w:rsid w:val="00CD1A89"/>
  </w:style>
  <w:style w:type="numbering" w:customStyle="1" w:styleId="Sinlista51">
    <w:name w:val="Sin lista51"/>
    <w:next w:val="Sinlista"/>
    <w:uiPriority w:val="99"/>
    <w:semiHidden/>
    <w:unhideWhenUsed/>
    <w:rsid w:val="00CD1A89"/>
  </w:style>
  <w:style w:type="numbering" w:customStyle="1" w:styleId="11111151">
    <w:name w:val="1 / 1.1 / 1.1.151"/>
    <w:basedOn w:val="Sinlista"/>
    <w:next w:val="111111"/>
    <w:rsid w:val="00CD1A89"/>
    <w:pPr>
      <w:numPr>
        <w:numId w:val="10"/>
      </w:numPr>
    </w:pPr>
  </w:style>
  <w:style w:type="numbering" w:customStyle="1" w:styleId="Estilo151">
    <w:name w:val="Estilo151"/>
    <w:rsid w:val="00CD1A89"/>
    <w:pPr>
      <w:numPr>
        <w:numId w:val="12"/>
      </w:numPr>
    </w:pPr>
  </w:style>
  <w:style w:type="numbering" w:customStyle="1" w:styleId="11151">
    <w:name w:val="1.1.151"/>
    <w:rsid w:val="00CD1A89"/>
    <w:pPr>
      <w:numPr>
        <w:numId w:val="11"/>
      </w:numPr>
    </w:pPr>
  </w:style>
  <w:style w:type="numbering" w:customStyle="1" w:styleId="Estilo1131">
    <w:name w:val="Estilo1131"/>
    <w:rsid w:val="00CD1A89"/>
  </w:style>
  <w:style w:type="numbering" w:customStyle="1" w:styleId="111111131">
    <w:name w:val="1 / 1.1 / 1.1.1131"/>
    <w:basedOn w:val="Sinlista"/>
    <w:next w:val="111111"/>
    <w:semiHidden/>
    <w:unhideWhenUsed/>
    <w:rsid w:val="00CD1A89"/>
  </w:style>
  <w:style w:type="numbering" w:customStyle="1" w:styleId="111131">
    <w:name w:val="1.1.1131"/>
    <w:rsid w:val="00CD1A89"/>
  </w:style>
  <w:style w:type="numbering" w:customStyle="1" w:styleId="Estilo1231">
    <w:name w:val="Estilo1231"/>
    <w:rsid w:val="00CD1A89"/>
    <w:pPr>
      <w:numPr>
        <w:numId w:val="5"/>
      </w:numPr>
    </w:pPr>
  </w:style>
  <w:style w:type="numbering" w:customStyle="1" w:styleId="111111231">
    <w:name w:val="1 / 1.1 / 1.1.1231"/>
    <w:basedOn w:val="Sinlista"/>
    <w:next w:val="111111"/>
    <w:semiHidden/>
    <w:unhideWhenUsed/>
    <w:rsid w:val="00CD1A89"/>
    <w:pPr>
      <w:numPr>
        <w:numId w:val="13"/>
      </w:numPr>
    </w:pPr>
  </w:style>
  <w:style w:type="numbering" w:customStyle="1" w:styleId="111231">
    <w:name w:val="1.1.1231"/>
    <w:rsid w:val="00CD1A89"/>
    <w:pPr>
      <w:numPr>
        <w:numId w:val="14"/>
      </w:numPr>
    </w:pPr>
  </w:style>
  <w:style w:type="numbering" w:customStyle="1" w:styleId="Sinlista141">
    <w:name w:val="Sin lista141"/>
    <w:next w:val="Sinlista"/>
    <w:uiPriority w:val="99"/>
    <w:semiHidden/>
    <w:unhideWhenUsed/>
    <w:rsid w:val="00CD1A89"/>
  </w:style>
  <w:style w:type="numbering" w:customStyle="1" w:styleId="Sinlista231">
    <w:name w:val="Sin lista231"/>
    <w:next w:val="Sinlista"/>
    <w:uiPriority w:val="99"/>
    <w:semiHidden/>
    <w:unhideWhenUsed/>
    <w:rsid w:val="00CD1A89"/>
  </w:style>
  <w:style w:type="numbering" w:customStyle="1" w:styleId="Sinlista61">
    <w:name w:val="Sin lista61"/>
    <w:next w:val="Sinlista"/>
    <w:uiPriority w:val="99"/>
    <w:semiHidden/>
    <w:rsid w:val="00CD1A89"/>
  </w:style>
  <w:style w:type="table" w:customStyle="1" w:styleId="Tabladecuadrcula4-nfasis611">
    <w:name w:val="Tabla de cuadrícula 4 - Énfasis 6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D1A89"/>
  </w:style>
  <w:style w:type="numbering" w:customStyle="1" w:styleId="List111">
    <w:name w:val="List 111"/>
    <w:basedOn w:val="Sinlista"/>
    <w:rsid w:val="00CD1A89"/>
  </w:style>
  <w:style w:type="numbering" w:customStyle="1" w:styleId="List121">
    <w:name w:val="List 121"/>
    <w:basedOn w:val="Sinlista"/>
    <w:rsid w:val="00CD1A89"/>
  </w:style>
  <w:style w:type="table" w:customStyle="1" w:styleId="Tablaconcuadrcula31">
    <w:name w:val="Tabla con cuadrícula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D1A89"/>
  </w:style>
  <w:style w:type="table" w:customStyle="1" w:styleId="Tablaconcuadrcula810">
    <w:name w:val="Tabla con cuadrícula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CD1A89"/>
  </w:style>
  <w:style w:type="table" w:customStyle="1" w:styleId="Tablaconcuadrcula29">
    <w:name w:val="Tabla con cuadrícula2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CD1A89"/>
  </w:style>
  <w:style w:type="table" w:customStyle="1" w:styleId="Tablaconcuadrcula115">
    <w:name w:val="Tabla con cuadrícula11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CD1A89"/>
  </w:style>
  <w:style w:type="paragraph" w:customStyle="1" w:styleId="Standard">
    <w:name w:val="Standard"/>
    <w:rsid w:val="00CD1A89"/>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CD1A89"/>
    <w:pPr>
      <w:keepNext/>
      <w:spacing w:before="240" w:after="120"/>
    </w:pPr>
    <w:rPr>
      <w:rFonts w:ascii="Arial" w:eastAsia="MS Mincho" w:hAnsi="Arial" w:cs="Tahoma"/>
      <w:sz w:val="28"/>
      <w:szCs w:val="28"/>
    </w:rPr>
  </w:style>
  <w:style w:type="paragraph" w:customStyle="1" w:styleId="Index">
    <w:name w:val="Index"/>
    <w:basedOn w:val="Standard"/>
    <w:rsid w:val="00CD1A89"/>
    <w:pPr>
      <w:suppressLineNumbers/>
    </w:pPr>
    <w:rPr>
      <w:rFonts w:cs="Tahoma"/>
    </w:rPr>
  </w:style>
  <w:style w:type="paragraph" w:customStyle="1" w:styleId="Textbodyindent">
    <w:name w:val="Text body indent"/>
    <w:basedOn w:val="Standard"/>
    <w:rsid w:val="00CD1A89"/>
    <w:pPr>
      <w:spacing w:before="100"/>
      <w:ind w:left="2340" w:hanging="540"/>
      <w:jc w:val="both"/>
    </w:pPr>
    <w:rPr>
      <w:rFonts w:ascii="Arial" w:hAnsi="Arial"/>
      <w:sz w:val="22"/>
    </w:rPr>
  </w:style>
  <w:style w:type="paragraph" w:customStyle="1" w:styleId="Contents1">
    <w:name w:val="Contents 1"/>
    <w:basedOn w:val="Standard"/>
    <w:next w:val="Standard"/>
    <w:rsid w:val="00CD1A89"/>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CD1A89"/>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CD1A89"/>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CD1A89"/>
    <w:pPr>
      <w:numPr>
        <w:numId w:val="59"/>
      </w:numPr>
      <w:ind w:left="709" w:hanging="283"/>
    </w:pPr>
    <w:rPr>
      <w:rFonts w:ascii="Arial" w:hAnsi="Arial"/>
      <w:sz w:val="22"/>
    </w:rPr>
  </w:style>
  <w:style w:type="paragraph" w:customStyle="1" w:styleId="Contents5">
    <w:name w:val="Contents 5"/>
    <w:basedOn w:val="Index"/>
    <w:rsid w:val="00CD1A89"/>
    <w:pPr>
      <w:tabs>
        <w:tab w:val="right" w:leader="dot" w:pos="9972"/>
      </w:tabs>
      <w:ind w:left="1132"/>
    </w:pPr>
  </w:style>
  <w:style w:type="paragraph" w:customStyle="1" w:styleId="Contents6">
    <w:name w:val="Contents 6"/>
    <w:basedOn w:val="Index"/>
    <w:rsid w:val="00CD1A89"/>
    <w:pPr>
      <w:tabs>
        <w:tab w:val="right" w:leader="dot" w:pos="9972"/>
      </w:tabs>
      <w:ind w:left="1415"/>
    </w:pPr>
  </w:style>
  <w:style w:type="paragraph" w:customStyle="1" w:styleId="Contents7">
    <w:name w:val="Contents 7"/>
    <w:basedOn w:val="Index"/>
    <w:rsid w:val="00CD1A89"/>
    <w:pPr>
      <w:tabs>
        <w:tab w:val="right" w:leader="dot" w:pos="9972"/>
      </w:tabs>
      <w:ind w:left="1698"/>
    </w:pPr>
  </w:style>
  <w:style w:type="paragraph" w:customStyle="1" w:styleId="Contents8">
    <w:name w:val="Contents 8"/>
    <w:basedOn w:val="Index"/>
    <w:rsid w:val="00CD1A89"/>
    <w:pPr>
      <w:tabs>
        <w:tab w:val="right" w:leader="dot" w:pos="9972"/>
      </w:tabs>
      <w:ind w:left="1981"/>
    </w:pPr>
  </w:style>
  <w:style w:type="paragraph" w:customStyle="1" w:styleId="Contents9">
    <w:name w:val="Contents 9"/>
    <w:basedOn w:val="Index"/>
    <w:rsid w:val="00CD1A89"/>
    <w:pPr>
      <w:tabs>
        <w:tab w:val="right" w:leader="dot" w:pos="9972"/>
      </w:tabs>
      <w:ind w:left="2264"/>
    </w:pPr>
  </w:style>
  <w:style w:type="paragraph" w:customStyle="1" w:styleId="Contents10">
    <w:name w:val="Contents 10"/>
    <w:basedOn w:val="Index"/>
    <w:rsid w:val="00CD1A89"/>
    <w:pPr>
      <w:tabs>
        <w:tab w:val="right" w:leader="dot" w:pos="9972"/>
      </w:tabs>
      <w:ind w:left="2547"/>
    </w:pPr>
  </w:style>
  <w:style w:type="paragraph" w:customStyle="1" w:styleId="Framecontents">
    <w:name w:val="Frame contents"/>
    <w:basedOn w:val="Textbody"/>
    <w:rsid w:val="00CD1A89"/>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CD1A89"/>
    <w:rPr>
      <w:rFonts w:ascii="Courier New" w:hAnsi="Courier New" w:cs="Courier New"/>
    </w:rPr>
  </w:style>
  <w:style w:type="character" w:customStyle="1" w:styleId="WW8Num5z3">
    <w:name w:val="WW8Num5z3"/>
    <w:rsid w:val="00CD1A89"/>
    <w:rPr>
      <w:rFonts w:ascii="Symbol" w:hAnsi="Symbol"/>
    </w:rPr>
  </w:style>
  <w:style w:type="character" w:customStyle="1" w:styleId="WW8Num9z3">
    <w:name w:val="WW8Num9z3"/>
    <w:rsid w:val="00CD1A89"/>
    <w:rPr>
      <w:rFonts w:ascii="Symbol" w:hAnsi="Symbol"/>
    </w:rPr>
  </w:style>
  <w:style w:type="character" w:customStyle="1" w:styleId="WW8Num13z3">
    <w:name w:val="WW8Num13z3"/>
    <w:rsid w:val="00CD1A89"/>
    <w:rPr>
      <w:rFonts w:ascii="Symbol" w:hAnsi="Symbol"/>
    </w:rPr>
  </w:style>
  <w:style w:type="character" w:customStyle="1" w:styleId="WW8Num19z3">
    <w:name w:val="WW8Num19z3"/>
    <w:rsid w:val="00CD1A89"/>
    <w:rPr>
      <w:b/>
      <w:i w:val="0"/>
    </w:rPr>
  </w:style>
  <w:style w:type="character" w:customStyle="1" w:styleId="WW8Num25z2">
    <w:name w:val="WW8Num25z2"/>
    <w:rsid w:val="00CD1A89"/>
    <w:rPr>
      <w:rFonts w:ascii="Wingdings" w:hAnsi="Wingdings"/>
    </w:rPr>
  </w:style>
  <w:style w:type="character" w:customStyle="1" w:styleId="WW8Num28z6">
    <w:name w:val="WW8Num28z6"/>
    <w:rsid w:val="00CD1A89"/>
    <w:rPr>
      <w:rFonts w:ascii="Symbol" w:hAnsi="Symbol"/>
    </w:rPr>
  </w:style>
  <w:style w:type="character" w:customStyle="1" w:styleId="WW8Num33z2">
    <w:name w:val="WW8Num33z2"/>
    <w:rsid w:val="00CD1A89"/>
    <w:rPr>
      <w:rFonts w:ascii="Wingdings" w:hAnsi="Wingdings"/>
    </w:rPr>
  </w:style>
  <w:style w:type="character" w:customStyle="1" w:styleId="WW8Num33z6">
    <w:name w:val="WW8Num33z6"/>
    <w:rsid w:val="00CD1A89"/>
    <w:rPr>
      <w:rFonts w:ascii="Symbol" w:hAnsi="Symbol"/>
    </w:rPr>
  </w:style>
  <w:style w:type="character" w:customStyle="1" w:styleId="WW8Num46z1">
    <w:name w:val="WW8Num46z1"/>
    <w:rsid w:val="00CD1A89"/>
    <w:rPr>
      <w:color w:val="FF0000"/>
      <w:sz w:val="24"/>
    </w:rPr>
  </w:style>
  <w:style w:type="character" w:customStyle="1" w:styleId="WW8Num46z2">
    <w:name w:val="WW8Num46z2"/>
    <w:rsid w:val="00CD1A89"/>
    <w:rPr>
      <w:rFonts w:ascii="Courier New" w:hAnsi="Courier New" w:cs="Courier New"/>
      <w:color w:val="000000"/>
      <w:sz w:val="24"/>
    </w:rPr>
  </w:style>
  <w:style w:type="character" w:customStyle="1" w:styleId="WW8Num46z3">
    <w:name w:val="WW8Num46z3"/>
    <w:rsid w:val="00CD1A89"/>
    <w:rPr>
      <w:rFonts w:ascii="Symbol" w:hAnsi="Symbol"/>
    </w:rPr>
  </w:style>
  <w:style w:type="character" w:customStyle="1" w:styleId="WW8Num46z4">
    <w:name w:val="WW8Num46z4"/>
    <w:rsid w:val="00CD1A89"/>
    <w:rPr>
      <w:rFonts w:ascii="Courier New" w:hAnsi="Courier New" w:cs="Courier New"/>
    </w:rPr>
  </w:style>
  <w:style w:type="character" w:customStyle="1" w:styleId="WW8Num46z5">
    <w:name w:val="WW8Num46z5"/>
    <w:rsid w:val="00CD1A89"/>
    <w:rPr>
      <w:rFonts w:ascii="Wingdings" w:hAnsi="Wingdings"/>
    </w:rPr>
  </w:style>
  <w:style w:type="character" w:customStyle="1" w:styleId="WW8Num56z1">
    <w:name w:val="WW8Num56z1"/>
    <w:rsid w:val="00CD1A89"/>
    <w:rPr>
      <w:rFonts w:ascii="Courier New" w:hAnsi="Courier New"/>
    </w:rPr>
  </w:style>
  <w:style w:type="character" w:customStyle="1" w:styleId="WW8Num56z2">
    <w:name w:val="WW8Num56z2"/>
    <w:rsid w:val="00CD1A89"/>
    <w:rPr>
      <w:rFonts w:ascii="Wingdings" w:hAnsi="Wingdings"/>
    </w:rPr>
  </w:style>
  <w:style w:type="character" w:customStyle="1" w:styleId="WW8Num57z3">
    <w:name w:val="WW8Num57z3"/>
    <w:rsid w:val="00CD1A89"/>
    <w:rPr>
      <w:rFonts w:ascii="Symbol" w:hAnsi="Symbol"/>
    </w:rPr>
  </w:style>
  <w:style w:type="character" w:customStyle="1" w:styleId="WW8Num57z4">
    <w:name w:val="WW8Num57z4"/>
    <w:rsid w:val="00CD1A89"/>
    <w:rPr>
      <w:rFonts w:ascii="Courier New" w:hAnsi="Courier New"/>
    </w:rPr>
  </w:style>
  <w:style w:type="character" w:customStyle="1" w:styleId="WW8Num59z2">
    <w:name w:val="WW8Num59z2"/>
    <w:rsid w:val="00CD1A89"/>
    <w:rPr>
      <w:rFonts w:ascii="Wingdings" w:hAnsi="Wingdings"/>
    </w:rPr>
  </w:style>
  <w:style w:type="character" w:customStyle="1" w:styleId="WW8Num59z6">
    <w:name w:val="WW8Num59z6"/>
    <w:rsid w:val="00CD1A89"/>
    <w:rPr>
      <w:rFonts w:ascii="Symbol" w:hAnsi="Symbol"/>
    </w:rPr>
  </w:style>
  <w:style w:type="character" w:customStyle="1" w:styleId="WW8Num61z0">
    <w:name w:val="WW8Num61z0"/>
    <w:rsid w:val="00CD1A89"/>
    <w:rPr>
      <w:rFonts w:ascii="Courier New" w:hAnsi="Courier New" w:cs="Courier New"/>
    </w:rPr>
  </w:style>
  <w:style w:type="character" w:customStyle="1" w:styleId="WW8Num61z2">
    <w:name w:val="WW8Num61z2"/>
    <w:rsid w:val="00CD1A89"/>
    <w:rPr>
      <w:rFonts w:ascii="Wingdings" w:hAnsi="Wingdings"/>
    </w:rPr>
  </w:style>
  <w:style w:type="character" w:customStyle="1" w:styleId="WW8Num61z3">
    <w:name w:val="WW8Num61z3"/>
    <w:rsid w:val="00CD1A89"/>
    <w:rPr>
      <w:rFonts w:ascii="Symbol" w:hAnsi="Symbol"/>
    </w:rPr>
  </w:style>
  <w:style w:type="character" w:customStyle="1" w:styleId="WW8Num62z0">
    <w:name w:val="WW8Num62z0"/>
    <w:rsid w:val="00CD1A89"/>
    <w:rPr>
      <w:rFonts w:ascii="Courier New" w:hAnsi="Courier New"/>
    </w:rPr>
  </w:style>
  <w:style w:type="character" w:customStyle="1" w:styleId="WW8Num62z2">
    <w:name w:val="WW8Num62z2"/>
    <w:rsid w:val="00CD1A89"/>
    <w:rPr>
      <w:rFonts w:ascii="Wingdings" w:hAnsi="Wingdings"/>
    </w:rPr>
  </w:style>
  <w:style w:type="character" w:customStyle="1" w:styleId="WW8Num62z3">
    <w:name w:val="WW8Num62z3"/>
    <w:rsid w:val="00CD1A89"/>
    <w:rPr>
      <w:rFonts w:ascii="Symbol" w:hAnsi="Symbol"/>
    </w:rPr>
  </w:style>
  <w:style w:type="character" w:customStyle="1" w:styleId="WW8Num65z1">
    <w:name w:val="WW8Num65z1"/>
    <w:rsid w:val="00CD1A89"/>
    <w:rPr>
      <w:rFonts w:ascii="Courier New" w:hAnsi="Courier New" w:cs="Courier New"/>
    </w:rPr>
  </w:style>
  <w:style w:type="character" w:customStyle="1" w:styleId="WW8Num65z2">
    <w:name w:val="WW8Num65z2"/>
    <w:rsid w:val="00CD1A89"/>
    <w:rPr>
      <w:rFonts w:ascii="Wingdings" w:hAnsi="Wingdings"/>
    </w:rPr>
  </w:style>
  <w:style w:type="character" w:customStyle="1" w:styleId="WW8Num65z3">
    <w:name w:val="WW8Num65z3"/>
    <w:rsid w:val="00CD1A89"/>
    <w:rPr>
      <w:rFonts w:ascii="Symbol" w:hAnsi="Symbol"/>
    </w:rPr>
  </w:style>
  <w:style w:type="character" w:customStyle="1" w:styleId="WW8Num66z1">
    <w:name w:val="WW8Num66z1"/>
    <w:rsid w:val="00CD1A89"/>
    <w:rPr>
      <w:rFonts w:ascii="Courier New" w:hAnsi="Courier New" w:cs="Courier New"/>
    </w:rPr>
  </w:style>
  <w:style w:type="character" w:customStyle="1" w:styleId="WW8Num66z3">
    <w:name w:val="WW8Num66z3"/>
    <w:rsid w:val="00CD1A89"/>
    <w:rPr>
      <w:rFonts w:ascii="Symbol" w:hAnsi="Symbol"/>
    </w:rPr>
  </w:style>
  <w:style w:type="character" w:customStyle="1" w:styleId="WW8Num68z0">
    <w:name w:val="WW8Num68z0"/>
    <w:rsid w:val="00CD1A89"/>
    <w:rPr>
      <w:rFonts w:ascii="Courier New" w:hAnsi="Courier New" w:cs="Courier New"/>
    </w:rPr>
  </w:style>
  <w:style w:type="character" w:customStyle="1" w:styleId="WW8Num68z2">
    <w:name w:val="WW8Num68z2"/>
    <w:rsid w:val="00CD1A89"/>
    <w:rPr>
      <w:rFonts w:ascii="Wingdings" w:hAnsi="Wingdings"/>
    </w:rPr>
  </w:style>
  <w:style w:type="character" w:customStyle="1" w:styleId="WW8Num68z3">
    <w:name w:val="WW8Num68z3"/>
    <w:rsid w:val="00CD1A89"/>
    <w:rPr>
      <w:rFonts w:ascii="Symbol" w:hAnsi="Symbol"/>
    </w:rPr>
  </w:style>
  <w:style w:type="character" w:customStyle="1" w:styleId="WW8Num71z0">
    <w:name w:val="WW8Num71z0"/>
    <w:rsid w:val="00CD1A89"/>
    <w:rPr>
      <w:rFonts w:ascii="Courier New" w:hAnsi="Courier New" w:cs="Courier New"/>
    </w:rPr>
  </w:style>
  <w:style w:type="character" w:customStyle="1" w:styleId="WW8Num71z2">
    <w:name w:val="WW8Num71z2"/>
    <w:rsid w:val="00CD1A89"/>
    <w:rPr>
      <w:rFonts w:ascii="Wingdings" w:hAnsi="Wingdings"/>
    </w:rPr>
  </w:style>
  <w:style w:type="character" w:customStyle="1" w:styleId="WW8Num71z3">
    <w:name w:val="WW8Num71z3"/>
    <w:rsid w:val="00CD1A89"/>
    <w:rPr>
      <w:rFonts w:ascii="Symbol" w:hAnsi="Symbol"/>
    </w:rPr>
  </w:style>
  <w:style w:type="character" w:customStyle="1" w:styleId="WW8Num73z0">
    <w:name w:val="WW8Num73z0"/>
    <w:rsid w:val="00CD1A89"/>
    <w:rPr>
      <w:rFonts w:ascii="Courier New" w:hAnsi="Courier New" w:cs="Courier New"/>
    </w:rPr>
  </w:style>
  <w:style w:type="character" w:customStyle="1" w:styleId="WW8Num73z2">
    <w:name w:val="WW8Num73z2"/>
    <w:rsid w:val="00CD1A89"/>
    <w:rPr>
      <w:rFonts w:ascii="Wingdings" w:hAnsi="Wingdings"/>
    </w:rPr>
  </w:style>
  <w:style w:type="character" w:customStyle="1" w:styleId="WW8Num73z3">
    <w:name w:val="WW8Num73z3"/>
    <w:rsid w:val="00CD1A89"/>
    <w:rPr>
      <w:rFonts w:ascii="Symbol" w:hAnsi="Symbol"/>
    </w:rPr>
  </w:style>
  <w:style w:type="character" w:customStyle="1" w:styleId="WW8Num74z0">
    <w:name w:val="WW8Num74z0"/>
    <w:rsid w:val="00CD1A89"/>
    <w:rPr>
      <w:rFonts w:cs="Arial"/>
    </w:rPr>
  </w:style>
  <w:style w:type="character" w:customStyle="1" w:styleId="WW8Num74z2">
    <w:name w:val="WW8Num74z2"/>
    <w:rsid w:val="00CD1A89"/>
    <w:rPr>
      <w:rFonts w:cs="Arial"/>
      <w:b w:val="0"/>
    </w:rPr>
  </w:style>
  <w:style w:type="character" w:customStyle="1" w:styleId="WW8Num75z0">
    <w:name w:val="WW8Num75z0"/>
    <w:rsid w:val="00CD1A89"/>
    <w:rPr>
      <w:rFonts w:ascii="Wingdings" w:hAnsi="Wingdings"/>
    </w:rPr>
  </w:style>
  <w:style w:type="character" w:customStyle="1" w:styleId="WW8Num75z1">
    <w:name w:val="WW8Num75z1"/>
    <w:rsid w:val="00CD1A89"/>
    <w:rPr>
      <w:rFonts w:ascii="Courier New" w:hAnsi="Courier New"/>
    </w:rPr>
  </w:style>
  <w:style w:type="character" w:customStyle="1" w:styleId="WW8Num75z2">
    <w:name w:val="WW8Num75z2"/>
    <w:rsid w:val="00CD1A89"/>
    <w:rPr>
      <w:rFonts w:ascii="Courier New" w:hAnsi="Courier New" w:cs="Courier New"/>
    </w:rPr>
  </w:style>
  <w:style w:type="character" w:customStyle="1" w:styleId="WW8Num75z3">
    <w:name w:val="WW8Num75z3"/>
    <w:rsid w:val="00CD1A89"/>
    <w:rPr>
      <w:rFonts w:ascii="Symbol" w:hAnsi="Symbol"/>
    </w:rPr>
  </w:style>
  <w:style w:type="character" w:customStyle="1" w:styleId="WW8Num76z0">
    <w:name w:val="WW8Num76z0"/>
    <w:rsid w:val="00CD1A89"/>
    <w:rPr>
      <w:rFonts w:ascii="Courier New" w:hAnsi="Courier New"/>
    </w:rPr>
  </w:style>
  <w:style w:type="character" w:customStyle="1" w:styleId="WW8Num76z2">
    <w:name w:val="WW8Num76z2"/>
    <w:rsid w:val="00CD1A89"/>
    <w:rPr>
      <w:rFonts w:ascii="Wingdings" w:hAnsi="Wingdings"/>
    </w:rPr>
  </w:style>
  <w:style w:type="character" w:customStyle="1" w:styleId="WW8Num76z6">
    <w:name w:val="WW8Num76z6"/>
    <w:rsid w:val="00CD1A89"/>
    <w:rPr>
      <w:rFonts w:ascii="Symbol" w:hAnsi="Symbol"/>
    </w:rPr>
  </w:style>
  <w:style w:type="character" w:customStyle="1" w:styleId="WW8Num77z0">
    <w:name w:val="WW8Num77z0"/>
    <w:rsid w:val="00CD1A89"/>
    <w:rPr>
      <w:rFonts w:ascii="Wingdings" w:hAnsi="Wingdings"/>
    </w:rPr>
  </w:style>
  <w:style w:type="character" w:customStyle="1" w:styleId="WW8Num77z1">
    <w:name w:val="WW8Num77z1"/>
    <w:rsid w:val="00CD1A89"/>
    <w:rPr>
      <w:rFonts w:ascii="Courier New" w:hAnsi="Courier New" w:cs="Courier New"/>
    </w:rPr>
  </w:style>
  <w:style w:type="character" w:customStyle="1" w:styleId="WW8Num77z3">
    <w:name w:val="WW8Num77z3"/>
    <w:rsid w:val="00CD1A89"/>
    <w:rPr>
      <w:rFonts w:ascii="Symbol" w:hAnsi="Symbol"/>
    </w:rPr>
  </w:style>
  <w:style w:type="character" w:customStyle="1" w:styleId="WW8Num80z0">
    <w:name w:val="WW8Num80z0"/>
    <w:rsid w:val="00CD1A89"/>
    <w:rPr>
      <w:rFonts w:ascii="Wingdings" w:hAnsi="Wingdings"/>
    </w:rPr>
  </w:style>
  <w:style w:type="character" w:customStyle="1" w:styleId="WW8Num80z1">
    <w:name w:val="WW8Num80z1"/>
    <w:rsid w:val="00CD1A89"/>
    <w:rPr>
      <w:rFonts w:ascii="Courier New" w:hAnsi="Courier New"/>
    </w:rPr>
  </w:style>
  <w:style w:type="character" w:customStyle="1" w:styleId="WW8Num80z2">
    <w:name w:val="WW8Num80z2"/>
    <w:rsid w:val="00CD1A89"/>
    <w:rPr>
      <w:rFonts w:ascii="Courier New" w:hAnsi="Courier New" w:cs="Courier New"/>
    </w:rPr>
  </w:style>
  <w:style w:type="character" w:customStyle="1" w:styleId="WW8Num80z3">
    <w:name w:val="WW8Num80z3"/>
    <w:rsid w:val="00CD1A89"/>
    <w:rPr>
      <w:rFonts w:ascii="Symbol" w:hAnsi="Symbol"/>
    </w:rPr>
  </w:style>
  <w:style w:type="character" w:customStyle="1" w:styleId="WW8Num81z1">
    <w:name w:val="WW8Num81z1"/>
    <w:rsid w:val="00CD1A89"/>
    <w:rPr>
      <w:b w:val="0"/>
    </w:rPr>
  </w:style>
  <w:style w:type="character" w:customStyle="1" w:styleId="WW8Num82z0">
    <w:name w:val="WW8Num82z0"/>
    <w:rsid w:val="00CD1A89"/>
    <w:rPr>
      <w:b/>
    </w:rPr>
  </w:style>
  <w:style w:type="character" w:customStyle="1" w:styleId="WW8Num82z1">
    <w:name w:val="WW8Num82z1"/>
    <w:rsid w:val="00CD1A89"/>
    <w:rPr>
      <w:b w:val="0"/>
    </w:rPr>
  </w:style>
  <w:style w:type="character" w:customStyle="1" w:styleId="WW8Num83z0">
    <w:name w:val="WW8Num83z0"/>
    <w:rsid w:val="00CD1A89"/>
    <w:rPr>
      <w:b/>
    </w:rPr>
  </w:style>
  <w:style w:type="character" w:customStyle="1" w:styleId="WW8Num85z0">
    <w:name w:val="WW8Num85z0"/>
    <w:rsid w:val="00CD1A89"/>
    <w:rPr>
      <w:rFonts w:ascii="Courier New" w:hAnsi="Courier New"/>
    </w:rPr>
  </w:style>
  <w:style w:type="character" w:customStyle="1" w:styleId="WW8Num85z2">
    <w:name w:val="WW8Num85z2"/>
    <w:rsid w:val="00CD1A89"/>
    <w:rPr>
      <w:rFonts w:ascii="Wingdings" w:hAnsi="Wingdings"/>
    </w:rPr>
  </w:style>
  <w:style w:type="character" w:customStyle="1" w:styleId="WW8Num85z6">
    <w:name w:val="WW8Num85z6"/>
    <w:rsid w:val="00CD1A89"/>
    <w:rPr>
      <w:rFonts w:ascii="Symbol" w:hAnsi="Symbol"/>
    </w:rPr>
  </w:style>
  <w:style w:type="character" w:customStyle="1" w:styleId="WW8Num88z0">
    <w:name w:val="WW8Num88z0"/>
    <w:rsid w:val="00CD1A89"/>
    <w:rPr>
      <w:b/>
    </w:rPr>
  </w:style>
  <w:style w:type="character" w:customStyle="1" w:styleId="WW8Num89z0">
    <w:name w:val="WW8Num89z0"/>
    <w:rsid w:val="00CD1A89"/>
    <w:rPr>
      <w:sz w:val="22"/>
    </w:rPr>
  </w:style>
  <w:style w:type="character" w:customStyle="1" w:styleId="WW8Num90z0">
    <w:name w:val="WW8Num90z0"/>
    <w:rsid w:val="00CD1A89"/>
    <w:rPr>
      <w:rFonts w:ascii="Arial" w:hAnsi="Arial"/>
      <w:b w:val="0"/>
      <w:i w:val="0"/>
      <w:sz w:val="20"/>
    </w:rPr>
  </w:style>
  <w:style w:type="character" w:customStyle="1" w:styleId="WW8Num91z0">
    <w:name w:val="WW8Num91z0"/>
    <w:rsid w:val="00CD1A89"/>
    <w:rPr>
      <w:b/>
    </w:rPr>
  </w:style>
  <w:style w:type="character" w:customStyle="1" w:styleId="WW8Num92z0">
    <w:name w:val="WW8Num92z0"/>
    <w:rsid w:val="00CD1A89"/>
    <w:rPr>
      <w:rFonts w:cs="Arial"/>
    </w:rPr>
  </w:style>
  <w:style w:type="character" w:customStyle="1" w:styleId="WW8Num93z0">
    <w:name w:val="WW8Num93z0"/>
    <w:rsid w:val="00CD1A89"/>
    <w:rPr>
      <w:rFonts w:ascii="Courier New" w:hAnsi="Courier New" w:cs="Courier New"/>
    </w:rPr>
  </w:style>
  <w:style w:type="character" w:customStyle="1" w:styleId="WW8Num96z0">
    <w:name w:val="WW8Num96z0"/>
    <w:rsid w:val="00CD1A89"/>
    <w:rPr>
      <w:rFonts w:ascii="Arial" w:eastAsia="Times New Roman" w:hAnsi="Arial" w:cs="Arial"/>
    </w:rPr>
  </w:style>
  <w:style w:type="character" w:customStyle="1" w:styleId="WW8Num96z1">
    <w:name w:val="WW8Num96z1"/>
    <w:rsid w:val="00CD1A89"/>
    <w:rPr>
      <w:rFonts w:ascii="Courier New" w:hAnsi="Courier New" w:cs="Courier New"/>
    </w:rPr>
  </w:style>
  <w:style w:type="character" w:customStyle="1" w:styleId="WW8Num96z3">
    <w:name w:val="WW8Num96z3"/>
    <w:rsid w:val="00CD1A89"/>
    <w:rPr>
      <w:rFonts w:ascii="Wingdings" w:hAnsi="Wingdings"/>
    </w:rPr>
  </w:style>
  <w:style w:type="character" w:customStyle="1" w:styleId="WW8Num96z6">
    <w:name w:val="WW8Num96z6"/>
    <w:rsid w:val="00CD1A89"/>
    <w:rPr>
      <w:rFonts w:ascii="Symbol" w:hAnsi="Symbol"/>
    </w:rPr>
  </w:style>
  <w:style w:type="character" w:customStyle="1" w:styleId="WW8Num97z0">
    <w:name w:val="WW8Num97z0"/>
    <w:rsid w:val="00CD1A89"/>
    <w:rPr>
      <w:b/>
    </w:rPr>
  </w:style>
  <w:style w:type="character" w:customStyle="1" w:styleId="WW8Num99z0">
    <w:name w:val="WW8Num99z0"/>
    <w:rsid w:val="00CD1A89"/>
    <w:rPr>
      <w:rFonts w:cs="Arial"/>
    </w:rPr>
  </w:style>
  <w:style w:type="character" w:customStyle="1" w:styleId="WW8Num102z0">
    <w:name w:val="WW8Num102z0"/>
    <w:rsid w:val="00CD1A89"/>
    <w:rPr>
      <w:rFonts w:ascii="Wingdings" w:hAnsi="Wingdings"/>
    </w:rPr>
  </w:style>
  <w:style w:type="character" w:customStyle="1" w:styleId="WW8Num102z1">
    <w:name w:val="WW8Num102z1"/>
    <w:rsid w:val="00CD1A89"/>
    <w:rPr>
      <w:rFonts w:ascii="Courier New" w:hAnsi="Courier New" w:cs="Courier New"/>
    </w:rPr>
  </w:style>
  <w:style w:type="character" w:customStyle="1" w:styleId="WW8Num102z3">
    <w:name w:val="WW8Num102z3"/>
    <w:rsid w:val="00CD1A89"/>
    <w:rPr>
      <w:rFonts w:ascii="Symbol" w:hAnsi="Symbol"/>
    </w:rPr>
  </w:style>
  <w:style w:type="character" w:customStyle="1" w:styleId="WW8Num103z0">
    <w:name w:val="WW8Num103z0"/>
    <w:rsid w:val="00CD1A89"/>
    <w:rPr>
      <w:rFonts w:ascii="Courier New" w:hAnsi="Courier New"/>
    </w:rPr>
  </w:style>
  <w:style w:type="character" w:customStyle="1" w:styleId="WW8Num103z2">
    <w:name w:val="WW8Num103z2"/>
    <w:rsid w:val="00CD1A89"/>
    <w:rPr>
      <w:rFonts w:ascii="Wingdings" w:hAnsi="Wingdings"/>
    </w:rPr>
  </w:style>
  <w:style w:type="character" w:customStyle="1" w:styleId="WW8Num103z3">
    <w:name w:val="WW8Num103z3"/>
    <w:rsid w:val="00CD1A89"/>
    <w:rPr>
      <w:rFonts w:ascii="Symbol" w:hAnsi="Symbol"/>
    </w:rPr>
  </w:style>
  <w:style w:type="character" w:customStyle="1" w:styleId="WW8Num104z0">
    <w:name w:val="WW8Num104z0"/>
    <w:rsid w:val="00CD1A89"/>
    <w:rPr>
      <w:rFonts w:cs="Arial"/>
    </w:rPr>
  </w:style>
  <w:style w:type="character" w:customStyle="1" w:styleId="WW8Num105z1">
    <w:name w:val="WW8Num105z1"/>
    <w:rsid w:val="00CD1A89"/>
    <w:rPr>
      <w:b/>
      <w:i w:val="0"/>
    </w:rPr>
  </w:style>
  <w:style w:type="character" w:customStyle="1" w:styleId="WW8Num106z0">
    <w:name w:val="WW8Num106z0"/>
    <w:rsid w:val="00CD1A89"/>
    <w:rPr>
      <w:rFonts w:ascii="Courier New" w:hAnsi="Courier New"/>
    </w:rPr>
  </w:style>
  <w:style w:type="character" w:customStyle="1" w:styleId="WW8Num106z2">
    <w:name w:val="WW8Num106z2"/>
    <w:rsid w:val="00CD1A89"/>
    <w:rPr>
      <w:rFonts w:ascii="Wingdings" w:hAnsi="Wingdings"/>
    </w:rPr>
  </w:style>
  <w:style w:type="character" w:customStyle="1" w:styleId="WW8Num106z6">
    <w:name w:val="WW8Num106z6"/>
    <w:rsid w:val="00CD1A89"/>
    <w:rPr>
      <w:rFonts w:ascii="Symbol" w:hAnsi="Symbol"/>
    </w:rPr>
  </w:style>
  <w:style w:type="character" w:customStyle="1" w:styleId="WW8Num108z0">
    <w:name w:val="WW8Num108z0"/>
    <w:rsid w:val="00CD1A89"/>
    <w:rPr>
      <w:rFonts w:ascii="Courier New" w:hAnsi="Courier New" w:cs="Courier New"/>
    </w:rPr>
  </w:style>
  <w:style w:type="character" w:customStyle="1" w:styleId="WW8Num108z2">
    <w:name w:val="WW8Num108z2"/>
    <w:rsid w:val="00CD1A89"/>
    <w:rPr>
      <w:rFonts w:ascii="Wingdings" w:hAnsi="Wingdings"/>
    </w:rPr>
  </w:style>
  <w:style w:type="character" w:customStyle="1" w:styleId="WW8Num108z3">
    <w:name w:val="WW8Num108z3"/>
    <w:rsid w:val="00CD1A89"/>
    <w:rPr>
      <w:rFonts w:ascii="Symbol" w:hAnsi="Symbol"/>
    </w:rPr>
  </w:style>
  <w:style w:type="character" w:customStyle="1" w:styleId="WW8Num111z0">
    <w:name w:val="WW8Num111z0"/>
    <w:rsid w:val="00CD1A89"/>
    <w:rPr>
      <w:rFonts w:ascii="Arial" w:hAnsi="Arial"/>
      <w:b w:val="0"/>
      <w:i w:val="0"/>
      <w:sz w:val="24"/>
    </w:rPr>
  </w:style>
  <w:style w:type="character" w:customStyle="1" w:styleId="WW8Num112z0">
    <w:name w:val="WW8Num112z0"/>
    <w:rsid w:val="00CD1A89"/>
    <w:rPr>
      <w:rFonts w:ascii="Arial" w:hAnsi="Arial"/>
      <w:b w:val="0"/>
      <w:i w:val="0"/>
      <w:sz w:val="22"/>
    </w:rPr>
  </w:style>
  <w:style w:type="character" w:customStyle="1" w:styleId="WW8Num113z0">
    <w:name w:val="WW8Num113z0"/>
    <w:rsid w:val="00CD1A89"/>
    <w:rPr>
      <w:rFonts w:ascii="Courier New" w:hAnsi="Courier New"/>
    </w:rPr>
  </w:style>
  <w:style w:type="character" w:customStyle="1" w:styleId="WW8Num113z2">
    <w:name w:val="WW8Num113z2"/>
    <w:rsid w:val="00CD1A89"/>
    <w:rPr>
      <w:rFonts w:ascii="Wingdings" w:hAnsi="Wingdings"/>
    </w:rPr>
  </w:style>
  <w:style w:type="character" w:customStyle="1" w:styleId="WW8Num113z3">
    <w:name w:val="WW8Num113z3"/>
    <w:rsid w:val="00CD1A89"/>
    <w:rPr>
      <w:rFonts w:ascii="Symbol" w:hAnsi="Symbol"/>
    </w:rPr>
  </w:style>
  <w:style w:type="character" w:customStyle="1" w:styleId="WW8Num114z0">
    <w:name w:val="WW8Num114z0"/>
    <w:rsid w:val="00CD1A89"/>
    <w:rPr>
      <w:rFonts w:ascii="Wingdings" w:hAnsi="Wingdings"/>
    </w:rPr>
  </w:style>
  <w:style w:type="character" w:customStyle="1" w:styleId="WW8Num114z1">
    <w:name w:val="WW8Num114z1"/>
    <w:rsid w:val="00CD1A89"/>
    <w:rPr>
      <w:rFonts w:ascii="Courier New" w:hAnsi="Courier New" w:cs="Courier New"/>
    </w:rPr>
  </w:style>
  <w:style w:type="character" w:customStyle="1" w:styleId="WW8Num114z3">
    <w:name w:val="WW8Num114z3"/>
    <w:rsid w:val="00CD1A89"/>
    <w:rPr>
      <w:rFonts w:ascii="Symbol" w:hAnsi="Symbol"/>
    </w:rPr>
  </w:style>
  <w:style w:type="character" w:customStyle="1" w:styleId="WW8Num115z1">
    <w:name w:val="WW8Num115z1"/>
    <w:rsid w:val="00CD1A89"/>
    <w:rPr>
      <w:rFonts w:ascii="Arial" w:hAnsi="Arial"/>
      <w:b/>
      <w:i w:val="0"/>
    </w:rPr>
  </w:style>
  <w:style w:type="character" w:customStyle="1" w:styleId="WW8Num116z0">
    <w:name w:val="WW8Num116z0"/>
    <w:rsid w:val="00CD1A89"/>
    <w:rPr>
      <w:rFonts w:ascii="Courier New" w:hAnsi="Courier New" w:cs="Courier New"/>
    </w:rPr>
  </w:style>
  <w:style w:type="character" w:customStyle="1" w:styleId="WW8Num116z2">
    <w:name w:val="WW8Num116z2"/>
    <w:rsid w:val="00CD1A89"/>
    <w:rPr>
      <w:rFonts w:ascii="Wingdings" w:hAnsi="Wingdings"/>
    </w:rPr>
  </w:style>
  <w:style w:type="character" w:customStyle="1" w:styleId="WW8Num116z3">
    <w:name w:val="WW8Num116z3"/>
    <w:rsid w:val="00CD1A89"/>
    <w:rPr>
      <w:rFonts w:ascii="Symbol" w:hAnsi="Symbol"/>
    </w:rPr>
  </w:style>
  <w:style w:type="character" w:customStyle="1" w:styleId="WW8Num117z0">
    <w:name w:val="WW8Num117z0"/>
    <w:rsid w:val="00CD1A89"/>
    <w:rPr>
      <w:rFonts w:ascii="Courier New" w:hAnsi="Courier New" w:cs="Courier New"/>
    </w:rPr>
  </w:style>
  <w:style w:type="character" w:customStyle="1" w:styleId="WW8Num117z1">
    <w:name w:val="WW8Num117z1"/>
    <w:rsid w:val="00CD1A89"/>
    <w:rPr>
      <w:b/>
    </w:rPr>
  </w:style>
  <w:style w:type="character" w:customStyle="1" w:styleId="WW8Num117z2">
    <w:name w:val="WW8Num117z2"/>
    <w:rsid w:val="00CD1A89"/>
    <w:rPr>
      <w:rFonts w:ascii="Wingdings" w:hAnsi="Wingdings"/>
    </w:rPr>
  </w:style>
  <w:style w:type="character" w:customStyle="1" w:styleId="WW8Num117z3">
    <w:name w:val="WW8Num117z3"/>
    <w:rsid w:val="00CD1A89"/>
    <w:rPr>
      <w:rFonts w:ascii="Symbol" w:hAnsi="Symbol"/>
    </w:rPr>
  </w:style>
  <w:style w:type="character" w:customStyle="1" w:styleId="WW8Num118z0">
    <w:name w:val="WW8Num118z0"/>
    <w:rsid w:val="00CD1A89"/>
    <w:rPr>
      <w:rFonts w:ascii="Courier New" w:hAnsi="Courier New" w:cs="Courier New"/>
    </w:rPr>
  </w:style>
  <w:style w:type="character" w:customStyle="1" w:styleId="Internetlink">
    <w:name w:val="Internet link"/>
    <w:rsid w:val="00CD1A89"/>
    <w:rPr>
      <w:color w:val="0000FF"/>
      <w:u w:val="single"/>
    </w:rPr>
  </w:style>
  <w:style w:type="character" w:customStyle="1" w:styleId="VisitedInternetLink">
    <w:name w:val="Visited Internet Link"/>
    <w:rsid w:val="00CD1A89"/>
    <w:rPr>
      <w:color w:val="800080"/>
      <w:u w:val="single"/>
    </w:rPr>
  </w:style>
  <w:style w:type="numbering" w:customStyle="1" w:styleId="WW8Num1">
    <w:name w:val="WW8Num1"/>
    <w:basedOn w:val="Sinlista"/>
    <w:rsid w:val="00CD1A89"/>
  </w:style>
  <w:style w:type="numbering" w:customStyle="1" w:styleId="WW8Num2">
    <w:name w:val="WW8Num2"/>
    <w:basedOn w:val="Sinlista"/>
    <w:rsid w:val="00CD1A89"/>
  </w:style>
  <w:style w:type="numbering" w:customStyle="1" w:styleId="WW8Num3">
    <w:name w:val="WW8Num3"/>
    <w:basedOn w:val="Sinlista"/>
    <w:rsid w:val="00CD1A89"/>
  </w:style>
  <w:style w:type="numbering" w:customStyle="1" w:styleId="WW8Num4">
    <w:name w:val="WW8Num4"/>
    <w:basedOn w:val="Sinlista"/>
    <w:rsid w:val="00CD1A89"/>
  </w:style>
  <w:style w:type="numbering" w:customStyle="1" w:styleId="WW8Num5">
    <w:name w:val="WW8Num5"/>
    <w:basedOn w:val="Sinlista"/>
    <w:rsid w:val="00CD1A89"/>
  </w:style>
  <w:style w:type="numbering" w:customStyle="1" w:styleId="WW8Num6">
    <w:name w:val="WW8Num6"/>
    <w:basedOn w:val="Sinlista"/>
    <w:rsid w:val="00CD1A89"/>
  </w:style>
  <w:style w:type="numbering" w:customStyle="1" w:styleId="WW8Num7">
    <w:name w:val="WW8Num7"/>
    <w:basedOn w:val="Sinlista"/>
    <w:rsid w:val="00CD1A89"/>
  </w:style>
  <w:style w:type="numbering" w:customStyle="1" w:styleId="WW8Num8">
    <w:name w:val="WW8Num8"/>
    <w:basedOn w:val="Sinlista"/>
    <w:rsid w:val="00CD1A89"/>
  </w:style>
  <w:style w:type="numbering" w:customStyle="1" w:styleId="WW8Num9">
    <w:name w:val="WW8Num9"/>
    <w:basedOn w:val="Sinlista"/>
    <w:rsid w:val="00CD1A89"/>
  </w:style>
  <w:style w:type="numbering" w:customStyle="1" w:styleId="WW8Num10">
    <w:name w:val="WW8Num10"/>
    <w:basedOn w:val="Sinlista"/>
    <w:rsid w:val="00CD1A89"/>
  </w:style>
  <w:style w:type="numbering" w:customStyle="1" w:styleId="WW8Num11">
    <w:name w:val="WW8Num11"/>
    <w:basedOn w:val="Sinlista"/>
    <w:rsid w:val="00CD1A89"/>
  </w:style>
  <w:style w:type="numbering" w:customStyle="1" w:styleId="WW8Num12">
    <w:name w:val="WW8Num12"/>
    <w:basedOn w:val="Sinlista"/>
    <w:rsid w:val="00CD1A89"/>
  </w:style>
  <w:style w:type="numbering" w:customStyle="1" w:styleId="WW8Num13">
    <w:name w:val="WW8Num13"/>
    <w:basedOn w:val="Sinlista"/>
    <w:rsid w:val="00CD1A89"/>
  </w:style>
  <w:style w:type="numbering" w:customStyle="1" w:styleId="WW8Num14">
    <w:name w:val="WW8Num14"/>
    <w:basedOn w:val="Sinlista"/>
    <w:rsid w:val="00CD1A89"/>
  </w:style>
  <w:style w:type="numbering" w:customStyle="1" w:styleId="WW8Num15">
    <w:name w:val="WW8Num15"/>
    <w:basedOn w:val="Sinlista"/>
    <w:rsid w:val="00CD1A89"/>
  </w:style>
  <w:style w:type="numbering" w:customStyle="1" w:styleId="WW8Num16">
    <w:name w:val="WW8Num16"/>
    <w:basedOn w:val="Sinlista"/>
    <w:rsid w:val="00CD1A89"/>
  </w:style>
  <w:style w:type="numbering" w:customStyle="1" w:styleId="WW8Num17">
    <w:name w:val="WW8Num17"/>
    <w:basedOn w:val="Sinlista"/>
    <w:rsid w:val="00CD1A89"/>
  </w:style>
  <w:style w:type="numbering" w:customStyle="1" w:styleId="WW8Num18">
    <w:name w:val="WW8Num18"/>
    <w:basedOn w:val="Sinlista"/>
    <w:rsid w:val="00CD1A89"/>
  </w:style>
  <w:style w:type="numbering" w:customStyle="1" w:styleId="WW8Num19">
    <w:name w:val="WW8Num19"/>
    <w:basedOn w:val="Sinlista"/>
    <w:rsid w:val="00CD1A89"/>
  </w:style>
  <w:style w:type="numbering" w:customStyle="1" w:styleId="WW8Num20">
    <w:name w:val="WW8Num20"/>
    <w:basedOn w:val="Sinlista"/>
    <w:rsid w:val="00CD1A89"/>
  </w:style>
  <w:style w:type="numbering" w:customStyle="1" w:styleId="WW8Num21">
    <w:name w:val="WW8Num21"/>
    <w:basedOn w:val="Sinlista"/>
    <w:rsid w:val="00CD1A89"/>
  </w:style>
  <w:style w:type="numbering" w:customStyle="1" w:styleId="WW8Num22">
    <w:name w:val="WW8Num22"/>
    <w:basedOn w:val="Sinlista"/>
    <w:rsid w:val="00CD1A89"/>
  </w:style>
  <w:style w:type="numbering" w:customStyle="1" w:styleId="WW8Num23">
    <w:name w:val="WW8Num23"/>
    <w:basedOn w:val="Sinlista"/>
    <w:rsid w:val="00CD1A89"/>
  </w:style>
  <w:style w:type="numbering" w:customStyle="1" w:styleId="WW8Num24">
    <w:name w:val="WW8Num24"/>
    <w:basedOn w:val="Sinlista"/>
    <w:rsid w:val="00CD1A89"/>
  </w:style>
  <w:style w:type="numbering" w:customStyle="1" w:styleId="WW8Num25">
    <w:name w:val="WW8Num25"/>
    <w:basedOn w:val="Sinlista"/>
    <w:rsid w:val="00CD1A89"/>
  </w:style>
  <w:style w:type="numbering" w:customStyle="1" w:styleId="WW8Num26">
    <w:name w:val="WW8Num26"/>
    <w:basedOn w:val="Sinlista"/>
    <w:rsid w:val="00CD1A89"/>
  </w:style>
  <w:style w:type="numbering" w:customStyle="1" w:styleId="WW8Num27">
    <w:name w:val="WW8Num27"/>
    <w:basedOn w:val="Sinlista"/>
    <w:rsid w:val="00CD1A89"/>
  </w:style>
  <w:style w:type="numbering" w:customStyle="1" w:styleId="WW8Num28">
    <w:name w:val="WW8Num28"/>
    <w:basedOn w:val="Sinlista"/>
    <w:rsid w:val="00CD1A89"/>
  </w:style>
  <w:style w:type="numbering" w:customStyle="1" w:styleId="WW8Num29">
    <w:name w:val="WW8Num29"/>
    <w:basedOn w:val="Sinlista"/>
    <w:rsid w:val="00CD1A89"/>
  </w:style>
  <w:style w:type="numbering" w:customStyle="1" w:styleId="WW8Num30">
    <w:name w:val="WW8Num30"/>
    <w:basedOn w:val="Sinlista"/>
    <w:rsid w:val="00CD1A89"/>
  </w:style>
  <w:style w:type="numbering" w:customStyle="1" w:styleId="WW8Num31">
    <w:name w:val="WW8Num31"/>
    <w:basedOn w:val="Sinlista"/>
    <w:rsid w:val="00CD1A89"/>
  </w:style>
  <w:style w:type="numbering" w:customStyle="1" w:styleId="WW8Num32">
    <w:name w:val="WW8Num32"/>
    <w:basedOn w:val="Sinlista"/>
    <w:rsid w:val="00CD1A89"/>
  </w:style>
  <w:style w:type="numbering" w:customStyle="1" w:styleId="WW8Num33">
    <w:name w:val="WW8Num33"/>
    <w:basedOn w:val="Sinlista"/>
    <w:rsid w:val="00CD1A89"/>
  </w:style>
  <w:style w:type="numbering" w:customStyle="1" w:styleId="WW8Num34">
    <w:name w:val="WW8Num34"/>
    <w:basedOn w:val="Sinlista"/>
    <w:rsid w:val="00CD1A89"/>
  </w:style>
  <w:style w:type="numbering" w:customStyle="1" w:styleId="WW8Num35">
    <w:name w:val="WW8Num35"/>
    <w:basedOn w:val="Sinlista"/>
    <w:rsid w:val="00CD1A89"/>
  </w:style>
  <w:style w:type="numbering" w:customStyle="1" w:styleId="WW8Num36">
    <w:name w:val="WW8Num36"/>
    <w:basedOn w:val="Sinlista"/>
    <w:rsid w:val="00CD1A89"/>
  </w:style>
  <w:style w:type="numbering" w:customStyle="1" w:styleId="WW8Num37">
    <w:name w:val="WW8Num37"/>
    <w:basedOn w:val="Sinlista"/>
    <w:rsid w:val="00CD1A89"/>
  </w:style>
  <w:style w:type="numbering" w:customStyle="1" w:styleId="WW8Num38">
    <w:name w:val="WW8Num38"/>
    <w:basedOn w:val="Sinlista"/>
    <w:rsid w:val="00CD1A89"/>
  </w:style>
  <w:style w:type="numbering" w:customStyle="1" w:styleId="WW8Num39">
    <w:name w:val="WW8Num39"/>
    <w:basedOn w:val="Sinlista"/>
    <w:rsid w:val="00CD1A89"/>
  </w:style>
  <w:style w:type="numbering" w:customStyle="1" w:styleId="WW8Num40">
    <w:name w:val="WW8Num40"/>
    <w:basedOn w:val="Sinlista"/>
    <w:rsid w:val="00CD1A89"/>
  </w:style>
  <w:style w:type="numbering" w:customStyle="1" w:styleId="WW8Num41">
    <w:name w:val="WW8Num41"/>
    <w:basedOn w:val="Sinlista"/>
    <w:rsid w:val="00CD1A89"/>
  </w:style>
  <w:style w:type="numbering" w:customStyle="1" w:styleId="WW8Num42">
    <w:name w:val="WW8Num42"/>
    <w:basedOn w:val="Sinlista"/>
    <w:rsid w:val="00CD1A89"/>
  </w:style>
  <w:style w:type="numbering" w:customStyle="1" w:styleId="WW8Num43">
    <w:name w:val="WW8Num43"/>
    <w:basedOn w:val="Sinlista"/>
    <w:rsid w:val="00CD1A89"/>
  </w:style>
  <w:style w:type="numbering" w:customStyle="1" w:styleId="WW8Num44">
    <w:name w:val="WW8Num44"/>
    <w:basedOn w:val="Sinlista"/>
    <w:rsid w:val="00CD1A89"/>
  </w:style>
  <w:style w:type="numbering" w:customStyle="1" w:styleId="WW8Num45">
    <w:name w:val="WW8Num45"/>
    <w:basedOn w:val="Sinlista"/>
    <w:rsid w:val="00CD1A89"/>
  </w:style>
  <w:style w:type="numbering" w:customStyle="1" w:styleId="WW8Num46">
    <w:name w:val="WW8Num46"/>
    <w:basedOn w:val="Sinlista"/>
    <w:rsid w:val="00CD1A89"/>
  </w:style>
  <w:style w:type="numbering" w:customStyle="1" w:styleId="WW8Num47">
    <w:name w:val="WW8Num47"/>
    <w:basedOn w:val="Sinlista"/>
    <w:rsid w:val="00CD1A89"/>
  </w:style>
  <w:style w:type="numbering" w:customStyle="1" w:styleId="WW8Num48">
    <w:name w:val="WW8Num48"/>
    <w:basedOn w:val="Sinlista"/>
    <w:rsid w:val="00CD1A89"/>
  </w:style>
  <w:style w:type="numbering" w:customStyle="1" w:styleId="WW8Num49">
    <w:name w:val="WW8Num49"/>
    <w:basedOn w:val="Sinlista"/>
    <w:rsid w:val="00CD1A89"/>
  </w:style>
  <w:style w:type="numbering" w:customStyle="1" w:styleId="WW8Num50">
    <w:name w:val="WW8Num50"/>
    <w:basedOn w:val="Sinlista"/>
    <w:rsid w:val="00CD1A89"/>
  </w:style>
  <w:style w:type="numbering" w:customStyle="1" w:styleId="WW8Num51">
    <w:name w:val="WW8Num51"/>
    <w:basedOn w:val="Sinlista"/>
    <w:rsid w:val="00CD1A89"/>
  </w:style>
  <w:style w:type="numbering" w:customStyle="1" w:styleId="WW8Num52">
    <w:name w:val="WW8Num52"/>
    <w:basedOn w:val="Sinlista"/>
    <w:rsid w:val="00CD1A89"/>
  </w:style>
  <w:style w:type="numbering" w:customStyle="1" w:styleId="WW8Num53">
    <w:name w:val="WW8Num53"/>
    <w:basedOn w:val="Sinlista"/>
    <w:rsid w:val="00CD1A89"/>
  </w:style>
  <w:style w:type="numbering" w:customStyle="1" w:styleId="WW8Num54">
    <w:name w:val="WW8Num54"/>
    <w:basedOn w:val="Sinlista"/>
    <w:rsid w:val="00CD1A89"/>
  </w:style>
  <w:style w:type="numbering" w:customStyle="1" w:styleId="WW8Num55">
    <w:name w:val="WW8Num55"/>
    <w:basedOn w:val="Sinlista"/>
    <w:rsid w:val="00CD1A89"/>
  </w:style>
  <w:style w:type="numbering" w:customStyle="1" w:styleId="WW8Num56">
    <w:name w:val="WW8Num56"/>
    <w:basedOn w:val="Sinlista"/>
    <w:rsid w:val="00CD1A89"/>
  </w:style>
  <w:style w:type="numbering" w:customStyle="1" w:styleId="WW8Num57">
    <w:name w:val="WW8Num57"/>
    <w:basedOn w:val="Sinlista"/>
    <w:rsid w:val="00CD1A89"/>
  </w:style>
  <w:style w:type="numbering" w:customStyle="1" w:styleId="WW8Num58">
    <w:name w:val="WW8Num58"/>
    <w:basedOn w:val="Sinlista"/>
    <w:rsid w:val="00CD1A89"/>
  </w:style>
  <w:style w:type="numbering" w:customStyle="1" w:styleId="WW8Num59">
    <w:name w:val="WW8Num59"/>
    <w:basedOn w:val="Sinlista"/>
    <w:rsid w:val="00CD1A89"/>
  </w:style>
  <w:style w:type="numbering" w:customStyle="1" w:styleId="WW8Num60">
    <w:name w:val="WW8Num60"/>
    <w:basedOn w:val="Sinlista"/>
    <w:rsid w:val="00CD1A89"/>
  </w:style>
  <w:style w:type="numbering" w:customStyle="1" w:styleId="WW8Num61">
    <w:name w:val="WW8Num61"/>
    <w:basedOn w:val="Sinlista"/>
    <w:rsid w:val="00CD1A89"/>
  </w:style>
  <w:style w:type="numbering" w:customStyle="1" w:styleId="WW8Num62">
    <w:name w:val="WW8Num62"/>
    <w:basedOn w:val="Sinlista"/>
    <w:rsid w:val="00CD1A89"/>
  </w:style>
  <w:style w:type="numbering" w:customStyle="1" w:styleId="WW8Num63">
    <w:name w:val="WW8Num63"/>
    <w:basedOn w:val="Sinlista"/>
    <w:rsid w:val="00CD1A89"/>
  </w:style>
  <w:style w:type="numbering" w:customStyle="1" w:styleId="WW8Num64">
    <w:name w:val="WW8Num64"/>
    <w:basedOn w:val="Sinlista"/>
    <w:rsid w:val="00CD1A89"/>
  </w:style>
  <w:style w:type="numbering" w:customStyle="1" w:styleId="WW8Num65">
    <w:name w:val="WW8Num65"/>
    <w:basedOn w:val="Sinlista"/>
    <w:rsid w:val="00CD1A89"/>
  </w:style>
  <w:style w:type="numbering" w:customStyle="1" w:styleId="WW8Num66">
    <w:name w:val="WW8Num66"/>
    <w:basedOn w:val="Sinlista"/>
    <w:rsid w:val="00CD1A89"/>
  </w:style>
  <w:style w:type="numbering" w:customStyle="1" w:styleId="WW8Num67">
    <w:name w:val="WW8Num67"/>
    <w:basedOn w:val="Sinlista"/>
    <w:rsid w:val="00CD1A89"/>
  </w:style>
  <w:style w:type="numbering" w:customStyle="1" w:styleId="WW8Num68">
    <w:name w:val="WW8Num68"/>
    <w:basedOn w:val="Sinlista"/>
    <w:rsid w:val="00CD1A89"/>
    <w:pPr>
      <w:numPr>
        <w:numId w:val="122"/>
      </w:numPr>
    </w:pPr>
  </w:style>
  <w:style w:type="numbering" w:customStyle="1" w:styleId="WW8Num69">
    <w:name w:val="WW8Num69"/>
    <w:basedOn w:val="Sinlista"/>
    <w:rsid w:val="00CD1A89"/>
    <w:pPr>
      <w:numPr>
        <w:numId w:val="123"/>
      </w:numPr>
    </w:pPr>
  </w:style>
  <w:style w:type="numbering" w:customStyle="1" w:styleId="WW8Num70">
    <w:name w:val="WW8Num70"/>
    <w:basedOn w:val="Sinlista"/>
    <w:rsid w:val="00CD1A89"/>
    <w:pPr>
      <w:numPr>
        <w:numId w:val="124"/>
      </w:numPr>
    </w:pPr>
  </w:style>
  <w:style w:type="numbering" w:customStyle="1" w:styleId="WW8Num71">
    <w:name w:val="WW8Num71"/>
    <w:basedOn w:val="Sinlista"/>
    <w:rsid w:val="00CD1A89"/>
    <w:pPr>
      <w:numPr>
        <w:numId w:val="125"/>
      </w:numPr>
    </w:pPr>
  </w:style>
  <w:style w:type="numbering" w:customStyle="1" w:styleId="WW8Num72">
    <w:name w:val="WW8Num72"/>
    <w:basedOn w:val="Sinlista"/>
    <w:rsid w:val="00CD1A89"/>
    <w:pPr>
      <w:numPr>
        <w:numId w:val="126"/>
      </w:numPr>
    </w:pPr>
  </w:style>
  <w:style w:type="numbering" w:customStyle="1" w:styleId="WW8Num73">
    <w:name w:val="WW8Num73"/>
    <w:basedOn w:val="Sinlista"/>
    <w:rsid w:val="00CD1A89"/>
    <w:pPr>
      <w:numPr>
        <w:numId w:val="127"/>
      </w:numPr>
    </w:pPr>
  </w:style>
  <w:style w:type="numbering" w:customStyle="1" w:styleId="WW8Num74">
    <w:name w:val="WW8Num74"/>
    <w:basedOn w:val="Sinlista"/>
    <w:rsid w:val="00CD1A89"/>
    <w:pPr>
      <w:numPr>
        <w:numId w:val="128"/>
      </w:numPr>
    </w:pPr>
  </w:style>
  <w:style w:type="numbering" w:customStyle="1" w:styleId="WW8Num75">
    <w:name w:val="WW8Num75"/>
    <w:basedOn w:val="Sinlista"/>
    <w:rsid w:val="00CD1A89"/>
    <w:pPr>
      <w:numPr>
        <w:numId w:val="129"/>
      </w:numPr>
    </w:pPr>
  </w:style>
  <w:style w:type="numbering" w:customStyle="1" w:styleId="WW8Num76">
    <w:name w:val="WW8Num76"/>
    <w:basedOn w:val="Sinlista"/>
    <w:rsid w:val="00CD1A89"/>
    <w:pPr>
      <w:numPr>
        <w:numId w:val="130"/>
      </w:numPr>
    </w:pPr>
  </w:style>
  <w:style w:type="numbering" w:customStyle="1" w:styleId="WW8Num77">
    <w:name w:val="WW8Num77"/>
    <w:basedOn w:val="Sinlista"/>
    <w:rsid w:val="00CD1A89"/>
    <w:pPr>
      <w:numPr>
        <w:numId w:val="131"/>
      </w:numPr>
    </w:pPr>
  </w:style>
  <w:style w:type="numbering" w:customStyle="1" w:styleId="WW8Num78">
    <w:name w:val="WW8Num78"/>
    <w:basedOn w:val="Sinlista"/>
    <w:rsid w:val="00CD1A89"/>
    <w:pPr>
      <w:numPr>
        <w:numId w:val="132"/>
      </w:numPr>
    </w:pPr>
  </w:style>
  <w:style w:type="numbering" w:customStyle="1" w:styleId="WW8Num79">
    <w:name w:val="WW8Num79"/>
    <w:basedOn w:val="Sinlista"/>
    <w:rsid w:val="00CD1A89"/>
    <w:pPr>
      <w:numPr>
        <w:numId w:val="133"/>
      </w:numPr>
    </w:pPr>
  </w:style>
  <w:style w:type="numbering" w:customStyle="1" w:styleId="WW8Num80">
    <w:name w:val="WW8Num80"/>
    <w:basedOn w:val="Sinlista"/>
    <w:rsid w:val="00CD1A89"/>
    <w:pPr>
      <w:numPr>
        <w:numId w:val="134"/>
      </w:numPr>
    </w:pPr>
  </w:style>
  <w:style w:type="numbering" w:customStyle="1" w:styleId="WW8Num81">
    <w:name w:val="WW8Num81"/>
    <w:basedOn w:val="Sinlista"/>
    <w:rsid w:val="00CD1A89"/>
    <w:pPr>
      <w:numPr>
        <w:numId w:val="135"/>
      </w:numPr>
    </w:pPr>
  </w:style>
  <w:style w:type="numbering" w:customStyle="1" w:styleId="WW8Num82">
    <w:name w:val="WW8Num82"/>
    <w:basedOn w:val="Sinlista"/>
    <w:rsid w:val="00CD1A89"/>
    <w:pPr>
      <w:numPr>
        <w:numId w:val="136"/>
      </w:numPr>
    </w:pPr>
  </w:style>
  <w:style w:type="numbering" w:customStyle="1" w:styleId="WW8Num83">
    <w:name w:val="WW8Num83"/>
    <w:basedOn w:val="Sinlista"/>
    <w:rsid w:val="00CD1A89"/>
    <w:pPr>
      <w:numPr>
        <w:numId w:val="137"/>
      </w:numPr>
    </w:pPr>
  </w:style>
  <w:style w:type="numbering" w:customStyle="1" w:styleId="WW8Num84">
    <w:name w:val="WW8Num84"/>
    <w:basedOn w:val="Sinlista"/>
    <w:rsid w:val="00CD1A89"/>
    <w:pPr>
      <w:numPr>
        <w:numId w:val="138"/>
      </w:numPr>
    </w:pPr>
  </w:style>
  <w:style w:type="numbering" w:customStyle="1" w:styleId="WW8Num85">
    <w:name w:val="WW8Num85"/>
    <w:basedOn w:val="Sinlista"/>
    <w:rsid w:val="00CD1A89"/>
    <w:pPr>
      <w:numPr>
        <w:numId w:val="139"/>
      </w:numPr>
    </w:pPr>
  </w:style>
  <w:style w:type="numbering" w:customStyle="1" w:styleId="WW8Num86">
    <w:name w:val="WW8Num86"/>
    <w:basedOn w:val="Sinlista"/>
    <w:rsid w:val="00CD1A89"/>
    <w:pPr>
      <w:numPr>
        <w:numId w:val="140"/>
      </w:numPr>
    </w:pPr>
  </w:style>
  <w:style w:type="numbering" w:customStyle="1" w:styleId="WW8Num87">
    <w:name w:val="WW8Num87"/>
    <w:basedOn w:val="Sinlista"/>
    <w:rsid w:val="00CD1A89"/>
    <w:pPr>
      <w:numPr>
        <w:numId w:val="141"/>
      </w:numPr>
    </w:pPr>
  </w:style>
  <w:style w:type="numbering" w:customStyle="1" w:styleId="WW8Num88">
    <w:name w:val="WW8Num88"/>
    <w:basedOn w:val="Sinlista"/>
    <w:rsid w:val="00CD1A89"/>
    <w:pPr>
      <w:numPr>
        <w:numId w:val="142"/>
      </w:numPr>
    </w:pPr>
  </w:style>
  <w:style w:type="numbering" w:customStyle="1" w:styleId="WW8Num89">
    <w:name w:val="WW8Num89"/>
    <w:basedOn w:val="Sinlista"/>
    <w:rsid w:val="00CD1A89"/>
    <w:pPr>
      <w:numPr>
        <w:numId w:val="143"/>
      </w:numPr>
    </w:pPr>
  </w:style>
  <w:style w:type="numbering" w:customStyle="1" w:styleId="WW8Num90">
    <w:name w:val="WW8Num90"/>
    <w:basedOn w:val="Sinlista"/>
    <w:rsid w:val="00CD1A89"/>
    <w:pPr>
      <w:numPr>
        <w:numId w:val="144"/>
      </w:numPr>
    </w:pPr>
  </w:style>
  <w:style w:type="numbering" w:customStyle="1" w:styleId="WW8Num91">
    <w:name w:val="WW8Num91"/>
    <w:basedOn w:val="Sinlista"/>
    <w:rsid w:val="00CD1A89"/>
    <w:pPr>
      <w:numPr>
        <w:numId w:val="145"/>
      </w:numPr>
    </w:pPr>
  </w:style>
  <w:style w:type="numbering" w:customStyle="1" w:styleId="WW8Num92">
    <w:name w:val="WW8Num92"/>
    <w:basedOn w:val="Sinlista"/>
    <w:rsid w:val="00CD1A89"/>
    <w:pPr>
      <w:numPr>
        <w:numId w:val="146"/>
      </w:numPr>
    </w:pPr>
  </w:style>
  <w:style w:type="numbering" w:customStyle="1" w:styleId="WW8Num93">
    <w:name w:val="WW8Num93"/>
    <w:basedOn w:val="Sinlista"/>
    <w:rsid w:val="00CD1A89"/>
    <w:pPr>
      <w:numPr>
        <w:numId w:val="147"/>
      </w:numPr>
    </w:pPr>
  </w:style>
  <w:style w:type="numbering" w:customStyle="1" w:styleId="WW8Num94">
    <w:name w:val="WW8Num94"/>
    <w:basedOn w:val="Sinlista"/>
    <w:rsid w:val="00CD1A89"/>
    <w:pPr>
      <w:numPr>
        <w:numId w:val="148"/>
      </w:numPr>
    </w:pPr>
  </w:style>
  <w:style w:type="numbering" w:customStyle="1" w:styleId="WW8Num95">
    <w:name w:val="WW8Num95"/>
    <w:basedOn w:val="Sinlista"/>
    <w:rsid w:val="00CD1A89"/>
    <w:pPr>
      <w:numPr>
        <w:numId w:val="149"/>
      </w:numPr>
    </w:pPr>
  </w:style>
  <w:style w:type="numbering" w:customStyle="1" w:styleId="WW8Num96">
    <w:name w:val="WW8Num96"/>
    <w:basedOn w:val="Sinlista"/>
    <w:rsid w:val="00CD1A89"/>
    <w:pPr>
      <w:numPr>
        <w:numId w:val="150"/>
      </w:numPr>
    </w:pPr>
  </w:style>
  <w:style w:type="numbering" w:customStyle="1" w:styleId="WW8Num97">
    <w:name w:val="WW8Num97"/>
    <w:basedOn w:val="Sinlista"/>
    <w:rsid w:val="00CD1A89"/>
    <w:pPr>
      <w:numPr>
        <w:numId w:val="151"/>
      </w:numPr>
    </w:pPr>
  </w:style>
  <w:style w:type="numbering" w:customStyle="1" w:styleId="WW8Num98">
    <w:name w:val="WW8Num98"/>
    <w:basedOn w:val="Sinlista"/>
    <w:rsid w:val="00CD1A89"/>
    <w:pPr>
      <w:numPr>
        <w:numId w:val="152"/>
      </w:numPr>
    </w:pPr>
  </w:style>
  <w:style w:type="numbering" w:customStyle="1" w:styleId="WW8Num99">
    <w:name w:val="WW8Num99"/>
    <w:basedOn w:val="Sinlista"/>
    <w:rsid w:val="00CD1A89"/>
    <w:pPr>
      <w:numPr>
        <w:numId w:val="153"/>
      </w:numPr>
    </w:pPr>
  </w:style>
  <w:style w:type="numbering" w:customStyle="1" w:styleId="WW8Num100">
    <w:name w:val="WW8Num100"/>
    <w:basedOn w:val="Sinlista"/>
    <w:rsid w:val="00CD1A89"/>
    <w:pPr>
      <w:numPr>
        <w:numId w:val="154"/>
      </w:numPr>
    </w:pPr>
  </w:style>
  <w:style w:type="numbering" w:customStyle="1" w:styleId="WW8Num101">
    <w:name w:val="WW8Num101"/>
    <w:basedOn w:val="Sinlista"/>
    <w:rsid w:val="00CD1A89"/>
    <w:pPr>
      <w:numPr>
        <w:numId w:val="155"/>
      </w:numPr>
    </w:pPr>
  </w:style>
  <w:style w:type="numbering" w:customStyle="1" w:styleId="WW8Num102">
    <w:name w:val="WW8Num102"/>
    <w:basedOn w:val="Sinlista"/>
    <w:rsid w:val="00CD1A89"/>
    <w:pPr>
      <w:numPr>
        <w:numId w:val="156"/>
      </w:numPr>
    </w:pPr>
  </w:style>
  <w:style w:type="numbering" w:customStyle="1" w:styleId="WW8Num103">
    <w:name w:val="WW8Num103"/>
    <w:basedOn w:val="Sinlista"/>
    <w:rsid w:val="00CD1A89"/>
    <w:pPr>
      <w:numPr>
        <w:numId w:val="157"/>
      </w:numPr>
    </w:pPr>
  </w:style>
  <w:style w:type="numbering" w:customStyle="1" w:styleId="WW8Num104">
    <w:name w:val="WW8Num104"/>
    <w:basedOn w:val="Sinlista"/>
    <w:rsid w:val="00CD1A89"/>
    <w:pPr>
      <w:numPr>
        <w:numId w:val="158"/>
      </w:numPr>
    </w:pPr>
  </w:style>
  <w:style w:type="numbering" w:customStyle="1" w:styleId="WW8Num105">
    <w:name w:val="WW8Num105"/>
    <w:basedOn w:val="Sinlista"/>
    <w:rsid w:val="00CD1A89"/>
    <w:pPr>
      <w:numPr>
        <w:numId w:val="159"/>
      </w:numPr>
    </w:pPr>
  </w:style>
  <w:style w:type="numbering" w:customStyle="1" w:styleId="WW8Num106">
    <w:name w:val="WW8Num106"/>
    <w:basedOn w:val="Sinlista"/>
    <w:rsid w:val="00CD1A89"/>
    <w:pPr>
      <w:numPr>
        <w:numId w:val="160"/>
      </w:numPr>
    </w:pPr>
  </w:style>
  <w:style w:type="numbering" w:customStyle="1" w:styleId="WW8Num107">
    <w:name w:val="WW8Num107"/>
    <w:basedOn w:val="Sinlista"/>
    <w:rsid w:val="00CD1A89"/>
    <w:pPr>
      <w:numPr>
        <w:numId w:val="161"/>
      </w:numPr>
    </w:pPr>
  </w:style>
  <w:style w:type="numbering" w:customStyle="1" w:styleId="WW8Num108">
    <w:name w:val="WW8Num108"/>
    <w:basedOn w:val="Sinlista"/>
    <w:rsid w:val="00CD1A89"/>
    <w:pPr>
      <w:numPr>
        <w:numId w:val="162"/>
      </w:numPr>
    </w:pPr>
  </w:style>
  <w:style w:type="numbering" w:customStyle="1" w:styleId="WW8Num109">
    <w:name w:val="WW8Num109"/>
    <w:basedOn w:val="Sinlista"/>
    <w:rsid w:val="00CD1A89"/>
    <w:pPr>
      <w:numPr>
        <w:numId w:val="163"/>
      </w:numPr>
    </w:pPr>
  </w:style>
  <w:style w:type="numbering" w:customStyle="1" w:styleId="WW8Num110">
    <w:name w:val="WW8Num110"/>
    <w:basedOn w:val="Sinlista"/>
    <w:rsid w:val="00CD1A89"/>
    <w:pPr>
      <w:numPr>
        <w:numId w:val="164"/>
      </w:numPr>
    </w:pPr>
  </w:style>
  <w:style w:type="numbering" w:customStyle="1" w:styleId="WW8Num111">
    <w:name w:val="WW8Num111"/>
    <w:basedOn w:val="Sinlista"/>
    <w:rsid w:val="00CD1A89"/>
    <w:pPr>
      <w:numPr>
        <w:numId w:val="165"/>
      </w:numPr>
    </w:pPr>
  </w:style>
  <w:style w:type="numbering" w:customStyle="1" w:styleId="WW8Num112">
    <w:name w:val="WW8Num112"/>
    <w:basedOn w:val="Sinlista"/>
    <w:rsid w:val="00CD1A89"/>
    <w:pPr>
      <w:numPr>
        <w:numId w:val="166"/>
      </w:numPr>
    </w:pPr>
  </w:style>
  <w:style w:type="numbering" w:customStyle="1" w:styleId="WW8Num113">
    <w:name w:val="WW8Num113"/>
    <w:basedOn w:val="Sinlista"/>
    <w:rsid w:val="00CD1A89"/>
    <w:pPr>
      <w:numPr>
        <w:numId w:val="167"/>
      </w:numPr>
    </w:pPr>
  </w:style>
  <w:style w:type="numbering" w:customStyle="1" w:styleId="WW8Num114">
    <w:name w:val="WW8Num114"/>
    <w:basedOn w:val="Sinlista"/>
    <w:rsid w:val="00CD1A89"/>
    <w:pPr>
      <w:numPr>
        <w:numId w:val="168"/>
      </w:numPr>
    </w:pPr>
  </w:style>
  <w:style w:type="numbering" w:customStyle="1" w:styleId="WW8Num115">
    <w:name w:val="WW8Num115"/>
    <w:basedOn w:val="Sinlista"/>
    <w:rsid w:val="00CD1A89"/>
    <w:pPr>
      <w:numPr>
        <w:numId w:val="169"/>
      </w:numPr>
    </w:pPr>
  </w:style>
  <w:style w:type="numbering" w:customStyle="1" w:styleId="WW8Num116">
    <w:name w:val="WW8Num116"/>
    <w:basedOn w:val="Sinlista"/>
    <w:rsid w:val="00CD1A89"/>
    <w:pPr>
      <w:numPr>
        <w:numId w:val="170"/>
      </w:numPr>
    </w:pPr>
  </w:style>
  <w:style w:type="numbering" w:customStyle="1" w:styleId="WW8Num117">
    <w:name w:val="WW8Num117"/>
    <w:basedOn w:val="Sinlista"/>
    <w:rsid w:val="00CD1A89"/>
    <w:pPr>
      <w:numPr>
        <w:numId w:val="171"/>
      </w:numPr>
    </w:pPr>
  </w:style>
  <w:style w:type="numbering" w:customStyle="1" w:styleId="WW8Num118">
    <w:name w:val="WW8Num118"/>
    <w:basedOn w:val="Sinlista"/>
    <w:rsid w:val="00CD1A89"/>
    <w:pPr>
      <w:numPr>
        <w:numId w:val="172"/>
      </w:numPr>
    </w:pPr>
  </w:style>
  <w:style w:type="table" w:customStyle="1" w:styleId="Tablaconcuadrcula30">
    <w:name w:val="Tabla con cuadrícula3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CD1A89"/>
  </w:style>
  <w:style w:type="table" w:customStyle="1" w:styleId="Tablaconcuadrcula36">
    <w:name w:val="Tabla con cuadrícula36"/>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CD1A89"/>
    <w:pPr>
      <w:numPr>
        <w:numId w:val="6"/>
      </w:numPr>
    </w:pPr>
  </w:style>
  <w:style w:type="table" w:customStyle="1" w:styleId="Tablaconcuadrcula118">
    <w:name w:val="Tabla con cuadrícula118"/>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CD1A89"/>
  </w:style>
  <w:style w:type="numbering" w:customStyle="1" w:styleId="WW8Num119">
    <w:name w:val="WW8Num119"/>
    <w:basedOn w:val="Sinlista"/>
    <w:rsid w:val="00CD1A89"/>
    <w:pPr>
      <w:numPr>
        <w:numId w:val="16"/>
      </w:numPr>
    </w:pPr>
  </w:style>
  <w:style w:type="numbering" w:customStyle="1" w:styleId="WW8Num210">
    <w:name w:val="WW8Num210"/>
    <w:basedOn w:val="Sinlista"/>
    <w:rsid w:val="00CD1A89"/>
    <w:pPr>
      <w:numPr>
        <w:numId w:val="17"/>
      </w:numPr>
    </w:pPr>
  </w:style>
  <w:style w:type="numbering" w:customStyle="1" w:styleId="WW8Num310">
    <w:name w:val="WW8Num310"/>
    <w:basedOn w:val="Sinlista"/>
    <w:rsid w:val="00CD1A89"/>
    <w:pPr>
      <w:numPr>
        <w:numId w:val="18"/>
      </w:numPr>
    </w:pPr>
  </w:style>
  <w:style w:type="numbering" w:customStyle="1" w:styleId="WW8Num410">
    <w:name w:val="WW8Num410"/>
    <w:basedOn w:val="Sinlista"/>
    <w:rsid w:val="00CD1A89"/>
    <w:pPr>
      <w:numPr>
        <w:numId w:val="179"/>
      </w:numPr>
    </w:pPr>
  </w:style>
  <w:style w:type="numbering" w:customStyle="1" w:styleId="WW8Num510">
    <w:name w:val="WW8Num510"/>
    <w:basedOn w:val="Sinlista"/>
    <w:rsid w:val="00CD1A89"/>
    <w:pPr>
      <w:numPr>
        <w:numId w:val="180"/>
      </w:numPr>
    </w:pPr>
  </w:style>
  <w:style w:type="numbering" w:customStyle="1" w:styleId="WW8Num610">
    <w:name w:val="WW8Num610"/>
    <w:basedOn w:val="Sinlista"/>
    <w:rsid w:val="00CD1A89"/>
    <w:pPr>
      <w:numPr>
        <w:numId w:val="19"/>
      </w:numPr>
    </w:pPr>
  </w:style>
  <w:style w:type="numbering" w:customStyle="1" w:styleId="WW8Num710">
    <w:name w:val="WW8Num710"/>
    <w:basedOn w:val="Sinlista"/>
    <w:rsid w:val="00CD1A89"/>
    <w:pPr>
      <w:numPr>
        <w:numId w:val="181"/>
      </w:numPr>
    </w:pPr>
  </w:style>
  <w:style w:type="numbering" w:customStyle="1" w:styleId="WW8Num810">
    <w:name w:val="WW8Num810"/>
    <w:basedOn w:val="Sinlista"/>
    <w:rsid w:val="00CD1A89"/>
    <w:pPr>
      <w:numPr>
        <w:numId w:val="20"/>
      </w:numPr>
    </w:pPr>
  </w:style>
  <w:style w:type="numbering" w:customStyle="1" w:styleId="WW8Num910">
    <w:name w:val="WW8Num910"/>
    <w:basedOn w:val="Sinlista"/>
    <w:rsid w:val="00CD1A89"/>
    <w:pPr>
      <w:numPr>
        <w:numId w:val="21"/>
      </w:numPr>
    </w:pPr>
  </w:style>
  <w:style w:type="numbering" w:customStyle="1" w:styleId="WW8Num1010">
    <w:name w:val="WW8Num1010"/>
    <w:basedOn w:val="Sinlista"/>
    <w:rsid w:val="00CD1A89"/>
    <w:pPr>
      <w:numPr>
        <w:numId w:val="22"/>
      </w:numPr>
    </w:pPr>
  </w:style>
  <w:style w:type="numbering" w:customStyle="1" w:styleId="WW8Num1110">
    <w:name w:val="WW8Num1110"/>
    <w:basedOn w:val="Sinlista"/>
    <w:rsid w:val="00CD1A89"/>
    <w:pPr>
      <w:numPr>
        <w:numId w:val="23"/>
      </w:numPr>
    </w:pPr>
  </w:style>
  <w:style w:type="numbering" w:customStyle="1" w:styleId="WW8Num121">
    <w:name w:val="WW8Num121"/>
    <w:basedOn w:val="Sinlista"/>
    <w:rsid w:val="00CD1A89"/>
    <w:pPr>
      <w:numPr>
        <w:numId w:val="24"/>
      </w:numPr>
    </w:pPr>
  </w:style>
  <w:style w:type="numbering" w:customStyle="1" w:styleId="WW8Num131">
    <w:name w:val="WW8Num131"/>
    <w:basedOn w:val="Sinlista"/>
    <w:rsid w:val="00CD1A89"/>
    <w:pPr>
      <w:numPr>
        <w:numId w:val="25"/>
      </w:numPr>
    </w:pPr>
  </w:style>
  <w:style w:type="numbering" w:customStyle="1" w:styleId="WW8Num141">
    <w:name w:val="WW8Num141"/>
    <w:basedOn w:val="Sinlista"/>
    <w:rsid w:val="00CD1A89"/>
    <w:pPr>
      <w:numPr>
        <w:numId w:val="26"/>
      </w:numPr>
    </w:pPr>
  </w:style>
  <w:style w:type="numbering" w:customStyle="1" w:styleId="WW8Num151">
    <w:name w:val="WW8Num151"/>
    <w:basedOn w:val="Sinlista"/>
    <w:rsid w:val="00CD1A89"/>
    <w:pPr>
      <w:numPr>
        <w:numId w:val="27"/>
      </w:numPr>
    </w:pPr>
  </w:style>
  <w:style w:type="numbering" w:customStyle="1" w:styleId="WW8Num161">
    <w:name w:val="WW8Num161"/>
    <w:basedOn w:val="Sinlista"/>
    <w:rsid w:val="00CD1A89"/>
    <w:pPr>
      <w:numPr>
        <w:numId w:val="28"/>
      </w:numPr>
    </w:pPr>
  </w:style>
  <w:style w:type="numbering" w:customStyle="1" w:styleId="WW8Num171">
    <w:name w:val="WW8Num171"/>
    <w:basedOn w:val="Sinlista"/>
    <w:rsid w:val="00CD1A89"/>
    <w:pPr>
      <w:numPr>
        <w:numId w:val="29"/>
      </w:numPr>
    </w:pPr>
  </w:style>
  <w:style w:type="numbering" w:customStyle="1" w:styleId="WW8Num181">
    <w:name w:val="WW8Num181"/>
    <w:basedOn w:val="Sinlista"/>
    <w:rsid w:val="00CD1A89"/>
    <w:pPr>
      <w:numPr>
        <w:numId w:val="30"/>
      </w:numPr>
    </w:pPr>
  </w:style>
  <w:style w:type="numbering" w:customStyle="1" w:styleId="WW8Num191">
    <w:name w:val="WW8Num191"/>
    <w:basedOn w:val="Sinlista"/>
    <w:rsid w:val="00CD1A89"/>
    <w:pPr>
      <w:numPr>
        <w:numId w:val="176"/>
      </w:numPr>
    </w:pPr>
  </w:style>
  <w:style w:type="numbering" w:customStyle="1" w:styleId="WW8Num201">
    <w:name w:val="WW8Num201"/>
    <w:basedOn w:val="Sinlista"/>
    <w:rsid w:val="00CD1A89"/>
    <w:pPr>
      <w:numPr>
        <w:numId w:val="31"/>
      </w:numPr>
    </w:pPr>
  </w:style>
  <w:style w:type="numbering" w:customStyle="1" w:styleId="WW8Num211">
    <w:name w:val="WW8Num211"/>
    <w:basedOn w:val="Sinlista"/>
    <w:rsid w:val="00CD1A89"/>
    <w:pPr>
      <w:numPr>
        <w:numId w:val="32"/>
      </w:numPr>
    </w:pPr>
  </w:style>
  <w:style w:type="numbering" w:customStyle="1" w:styleId="WW8Num221">
    <w:name w:val="WW8Num221"/>
    <w:basedOn w:val="Sinlista"/>
    <w:rsid w:val="00CD1A89"/>
    <w:pPr>
      <w:numPr>
        <w:numId w:val="33"/>
      </w:numPr>
    </w:pPr>
  </w:style>
  <w:style w:type="numbering" w:customStyle="1" w:styleId="WW8Num231">
    <w:name w:val="WW8Num231"/>
    <w:basedOn w:val="Sinlista"/>
    <w:rsid w:val="00CD1A89"/>
    <w:pPr>
      <w:numPr>
        <w:numId w:val="177"/>
      </w:numPr>
    </w:pPr>
  </w:style>
  <w:style w:type="numbering" w:customStyle="1" w:styleId="WW8Num241">
    <w:name w:val="WW8Num241"/>
    <w:basedOn w:val="Sinlista"/>
    <w:rsid w:val="00CD1A89"/>
    <w:pPr>
      <w:numPr>
        <w:numId w:val="175"/>
      </w:numPr>
    </w:pPr>
  </w:style>
  <w:style w:type="numbering" w:customStyle="1" w:styleId="WW8Num251">
    <w:name w:val="WW8Num251"/>
    <w:basedOn w:val="Sinlista"/>
    <w:rsid w:val="00CD1A89"/>
    <w:pPr>
      <w:numPr>
        <w:numId w:val="174"/>
      </w:numPr>
    </w:pPr>
  </w:style>
  <w:style w:type="numbering" w:customStyle="1" w:styleId="WW8Num261">
    <w:name w:val="WW8Num261"/>
    <w:basedOn w:val="Sinlista"/>
    <w:rsid w:val="00CD1A89"/>
    <w:pPr>
      <w:numPr>
        <w:numId w:val="34"/>
      </w:numPr>
    </w:pPr>
  </w:style>
  <w:style w:type="numbering" w:customStyle="1" w:styleId="WW8Num271">
    <w:name w:val="WW8Num271"/>
    <w:basedOn w:val="Sinlista"/>
    <w:rsid w:val="00CD1A89"/>
    <w:pPr>
      <w:numPr>
        <w:numId w:val="35"/>
      </w:numPr>
    </w:pPr>
  </w:style>
  <w:style w:type="numbering" w:customStyle="1" w:styleId="WW8Num281">
    <w:name w:val="WW8Num281"/>
    <w:basedOn w:val="Sinlista"/>
    <w:rsid w:val="00CD1A89"/>
    <w:pPr>
      <w:numPr>
        <w:numId w:val="36"/>
      </w:numPr>
    </w:pPr>
  </w:style>
  <w:style w:type="numbering" w:customStyle="1" w:styleId="WW8Num291">
    <w:name w:val="WW8Num291"/>
    <w:basedOn w:val="Sinlista"/>
    <w:rsid w:val="00CD1A89"/>
    <w:pPr>
      <w:numPr>
        <w:numId w:val="37"/>
      </w:numPr>
    </w:pPr>
  </w:style>
  <w:style w:type="numbering" w:customStyle="1" w:styleId="WW8Num301">
    <w:name w:val="WW8Num301"/>
    <w:basedOn w:val="Sinlista"/>
    <w:rsid w:val="00CD1A89"/>
    <w:pPr>
      <w:numPr>
        <w:numId w:val="1"/>
      </w:numPr>
    </w:pPr>
  </w:style>
  <w:style w:type="numbering" w:customStyle="1" w:styleId="WW8Num311">
    <w:name w:val="WW8Num311"/>
    <w:basedOn w:val="Sinlista"/>
    <w:rsid w:val="00CD1A89"/>
    <w:pPr>
      <w:numPr>
        <w:numId w:val="38"/>
      </w:numPr>
    </w:pPr>
  </w:style>
  <w:style w:type="numbering" w:customStyle="1" w:styleId="WW8Num321">
    <w:name w:val="WW8Num321"/>
    <w:basedOn w:val="Sinlista"/>
    <w:rsid w:val="00CD1A89"/>
    <w:pPr>
      <w:numPr>
        <w:numId w:val="183"/>
      </w:numPr>
    </w:pPr>
  </w:style>
  <w:style w:type="numbering" w:customStyle="1" w:styleId="WW8Num331">
    <w:name w:val="WW8Num331"/>
    <w:basedOn w:val="Sinlista"/>
    <w:rsid w:val="00CD1A89"/>
  </w:style>
  <w:style w:type="numbering" w:customStyle="1" w:styleId="WW8Num341">
    <w:name w:val="WW8Num341"/>
    <w:basedOn w:val="Sinlista"/>
    <w:rsid w:val="00CD1A89"/>
    <w:pPr>
      <w:numPr>
        <w:numId w:val="39"/>
      </w:numPr>
    </w:pPr>
  </w:style>
  <w:style w:type="numbering" w:customStyle="1" w:styleId="WW8Num351">
    <w:name w:val="WW8Num351"/>
    <w:basedOn w:val="Sinlista"/>
    <w:rsid w:val="00CD1A89"/>
    <w:pPr>
      <w:numPr>
        <w:numId w:val="182"/>
      </w:numPr>
    </w:pPr>
  </w:style>
  <w:style w:type="numbering" w:customStyle="1" w:styleId="WW8Num361">
    <w:name w:val="WW8Num361"/>
    <w:basedOn w:val="Sinlista"/>
    <w:rsid w:val="00CD1A89"/>
    <w:pPr>
      <w:numPr>
        <w:numId w:val="40"/>
      </w:numPr>
    </w:pPr>
  </w:style>
  <w:style w:type="numbering" w:customStyle="1" w:styleId="WW8Num371">
    <w:name w:val="WW8Num371"/>
    <w:basedOn w:val="Sinlista"/>
    <w:rsid w:val="00CD1A89"/>
    <w:pPr>
      <w:numPr>
        <w:numId w:val="41"/>
      </w:numPr>
    </w:pPr>
  </w:style>
  <w:style w:type="numbering" w:customStyle="1" w:styleId="WW8Num381">
    <w:name w:val="WW8Num381"/>
    <w:basedOn w:val="Sinlista"/>
    <w:rsid w:val="00CD1A89"/>
    <w:pPr>
      <w:numPr>
        <w:numId w:val="42"/>
      </w:numPr>
    </w:pPr>
  </w:style>
  <w:style w:type="numbering" w:customStyle="1" w:styleId="WW8Num391">
    <w:name w:val="WW8Num391"/>
    <w:basedOn w:val="Sinlista"/>
    <w:rsid w:val="00CD1A89"/>
    <w:pPr>
      <w:numPr>
        <w:numId w:val="43"/>
      </w:numPr>
    </w:pPr>
  </w:style>
  <w:style w:type="numbering" w:customStyle="1" w:styleId="WW8Num401">
    <w:name w:val="WW8Num401"/>
    <w:basedOn w:val="Sinlista"/>
    <w:rsid w:val="00CD1A89"/>
    <w:pPr>
      <w:numPr>
        <w:numId w:val="44"/>
      </w:numPr>
    </w:pPr>
  </w:style>
  <w:style w:type="numbering" w:customStyle="1" w:styleId="WW8Num411">
    <w:name w:val="WW8Num411"/>
    <w:basedOn w:val="Sinlista"/>
    <w:rsid w:val="00CD1A89"/>
    <w:pPr>
      <w:numPr>
        <w:numId w:val="45"/>
      </w:numPr>
    </w:pPr>
  </w:style>
  <w:style w:type="numbering" w:customStyle="1" w:styleId="WW8Num421">
    <w:name w:val="WW8Num421"/>
    <w:basedOn w:val="Sinlista"/>
    <w:rsid w:val="00CD1A89"/>
    <w:pPr>
      <w:numPr>
        <w:numId w:val="46"/>
      </w:numPr>
    </w:pPr>
  </w:style>
  <w:style w:type="numbering" w:customStyle="1" w:styleId="WW8Num431">
    <w:name w:val="WW8Num431"/>
    <w:basedOn w:val="Sinlista"/>
    <w:rsid w:val="00CD1A89"/>
    <w:pPr>
      <w:numPr>
        <w:numId w:val="47"/>
      </w:numPr>
    </w:pPr>
  </w:style>
  <w:style w:type="numbering" w:customStyle="1" w:styleId="WW8Num441">
    <w:name w:val="WW8Num441"/>
    <w:basedOn w:val="Sinlista"/>
    <w:rsid w:val="00CD1A89"/>
    <w:pPr>
      <w:numPr>
        <w:numId w:val="48"/>
      </w:numPr>
    </w:pPr>
  </w:style>
  <w:style w:type="numbering" w:customStyle="1" w:styleId="WW8Num451">
    <w:name w:val="WW8Num451"/>
    <w:basedOn w:val="Sinlista"/>
    <w:rsid w:val="00CD1A89"/>
    <w:pPr>
      <w:numPr>
        <w:numId w:val="49"/>
      </w:numPr>
    </w:pPr>
  </w:style>
  <w:style w:type="numbering" w:customStyle="1" w:styleId="WW8Num461">
    <w:name w:val="WW8Num461"/>
    <w:basedOn w:val="Sinlista"/>
    <w:rsid w:val="00CD1A89"/>
    <w:pPr>
      <w:numPr>
        <w:numId w:val="173"/>
      </w:numPr>
    </w:pPr>
  </w:style>
  <w:style w:type="numbering" w:customStyle="1" w:styleId="WW8Num471">
    <w:name w:val="WW8Num471"/>
    <w:basedOn w:val="Sinlista"/>
    <w:rsid w:val="00CD1A89"/>
    <w:pPr>
      <w:numPr>
        <w:numId w:val="50"/>
      </w:numPr>
    </w:pPr>
  </w:style>
  <w:style w:type="numbering" w:customStyle="1" w:styleId="WW8Num481">
    <w:name w:val="WW8Num481"/>
    <w:basedOn w:val="Sinlista"/>
    <w:rsid w:val="00CD1A89"/>
    <w:pPr>
      <w:numPr>
        <w:numId w:val="51"/>
      </w:numPr>
    </w:pPr>
  </w:style>
  <w:style w:type="numbering" w:customStyle="1" w:styleId="WW8Num491">
    <w:name w:val="WW8Num491"/>
    <w:basedOn w:val="Sinlista"/>
    <w:rsid w:val="00CD1A89"/>
    <w:pPr>
      <w:numPr>
        <w:numId w:val="52"/>
      </w:numPr>
    </w:pPr>
  </w:style>
  <w:style w:type="numbering" w:customStyle="1" w:styleId="WW8Num501">
    <w:name w:val="WW8Num501"/>
    <w:basedOn w:val="Sinlista"/>
    <w:rsid w:val="00CD1A89"/>
    <w:pPr>
      <w:numPr>
        <w:numId w:val="53"/>
      </w:numPr>
    </w:pPr>
  </w:style>
  <w:style w:type="numbering" w:customStyle="1" w:styleId="WW8Num511">
    <w:name w:val="WW8Num511"/>
    <w:basedOn w:val="Sinlista"/>
    <w:rsid w:val="00CD1A89"/>
    <w:pPr>
      <w:numPr>
        <w:numId w:val="54"/>
      </w:numPr>
    </w:pPr>
  </w:style>
  <w:style w:type="numbering" w:customStyle="1" w:styleId="WW8Num521">
    <w:name w:val="WW8Num521"/>
    <w:basedOn w:val="Sinlista"/>
    <w:rsid w:val="00CD1A89"/>
    <w:pPr>
      <w:numPr>
        <w:numId w:val="55"/>
      </w:numPr>
    </w:pPr>
  </w:style>
  <w:style w:type="numbering" w:customStyle="1" w:styleId="WW8Num531">
    <w:name w:val="WW8Num531"/>
    <w:basedOn w:val="Sinlista"/>
    <w:rsid w:val="00CD1A89"/>
    <w:pPr>
      <w:numPr>
        <w:numId w:val="56"/>
      </w:numPr>
    </w:pPr>
  </w:style>
  <w:style w:type="numbering" w:customStyle="1" w:styleId="WW8Num541">
    <w:name w:val="WW8Num541"/>
    <w:basedOn w:val="Sinlista"/>
    <w:rsid w:val="00CD1A89"/>
    <w:pPr>
      <w:numPr>
        <w:numId w:val="57"/>
      </w:numPr>
    </w:pPr>
  </w:style>
  <w:style w:type="numbering" w:customStyle="1" w:styleId="WW8Num551">
    <w:name w:val="WW8Num551"/>
    <w:basedOn w:val="Sinlista"/>
    <w:rsid w:val="00CD1A89"/>
    <w:pPr>
      <w:numPr>
        <w:numId w:val="58"/>
      </w:numPr>
    </w:pPr>
  </w:style>
  <w:style w:type="numbering" w:customStyle="1" w:styleId="WW8Num561">
    <w:name w:val="WW8Num561"/>
    <w:basedOn w:val="Sinlista"/>
    <w:rsid w:val="00CD1A89"/>
    <w:pPr>
      <w:numPr>
        <w:numId w:val="59"/>
      </w:numPr>
    </w:pPr>
  </w:style>
  <w:style w:type="numbering" w:customStyle="1" w:styleId="WW8Num571">
    <w:name w:val="WW8Num571"/>
    <w:basedOn w:val="Sinlista"/>
    <w:rsid w:val="00CD1A89"/>
    <w:pPr>
      <w:numPr>
        <w:numId w:val="60"/>
      </w:numPr>
    </w:pPr>
  </w:style>
  <w:style w:type="numbering" w:customStyle="1" w:styleId="WW8Num581">
    <w:name w:val="WW8Num581"/>
    <w:basedOn w:val="Sinlista"/>
    <w:rsid w:val="00CD1A89"/>
    <w:pPr>
      <w:numPr>
        <w:numId w:val="61"/>
      </w:numPr>
    </w:pPr>
  </w:style>
  <w:style w:type="numbering" w:customStyle="1" w:styleId="WW8Num591">
    <w:name w:val="WW8Num591"/>
    <w:basedOn w:val="Sinlista"/>
    <w:rsid w:val="00CD1A89"/>
    <w:pPr>
      <w:numPr>
        <w:numId w:val="62"/>
      </w:numPr>
    </w:pPr>
  </w:style>
  <w:style w:type="numbering" w:customStyle="1" w:styleId="WW8Num601">
    <w:name w:val="WW8Num601"/>
    <w:basedOn w:val="Sinlista"/>
    <w:rsid w:val="00CD1A89"/>
    <w:pPr>
      <w:numPr>
        <w:numId w:val="63"/>
      </w:numPr>
    </w:pPr>
  </w:style>
  <w:style w:type="numbering" w:customStyle="1" w:styleId="WW8Num611">
    <w:name w:val="WW8Num611"/>
    <w:basedOn w:val="Sinlista"/>
    <w:rsid w:val="00CD1A89"/>
    <w:pPr>
      <w:numPr>
        <w:numId w:val="64"/>
      </w:numPr>
    </w:pPr>
  </w:style>
  <w:style w:type="numbering" w:customStyle="1" w:styleId="WW8Num621">
    <w:name w:val="WW8Num621"/>
    <w:basedOn w:val="Sinlista"/>
    <w:rsid w:val="00CD1A89"/>
    <w:pPr>
      <w:numPr>
        <w:numId w:val="65"/>
      </w:numPr>
    </w:pPr>
  </w:style>
  <w:style w:type="numbering" w:customStyle="1" w:styleId="WW8Num631">
    <w:name w:val="WW8Num631"/>
    <w:basedOn w:val="Sinlista"/>
    <w:rsid w:val="00CD1A89"/>
    <w:pPr>
      <w:numPr>
        <w:numId w:val="66"/>
      </w:numPr>
    </w:pPr>
  </w:style>
  <w:style w:type="numbering" w:customStyle="1" w:styleId="WW8Num641">
    <w:name w:val="WW8Num641"/>
    <w:basedOn w:val="Sinlista"/>
    <w:rsid w:val="00CD1A89"/>
    <w:pPr>
      <w:numPr>
        <w:numId w:val="67"/>
      </w:numPr>
    </w:pPr>
  </w:style>
  <w:style w:type="numbering" w:customStyle="1" w:styleId="WW8Num651">
    <w:name w:val="WW8Num651"/>
    <w:basedOn w:val="Sinlista"/>
    <w:rsid w:val="00CD1A89"/>
    <w:pPr>
      <w:numPr>
        <w:numId w:val="68"/>
      </w:numPr>
    </w:pPr>
  </w:style>
  <w:style w:type="numbering" w:customStyle="1" w:styleId="WW8Num661">
    <w:name w:val="WW8Num661"/>
    <w:basedOn w:val="Sinlista"/>
    <w:rsid w:val="00CD1A89"/>
    <w:pPr>
      <w:numPr>
        <w:numId w:val="69"/>
      </w:numPr>
    </w:pPr>
  </w:style>
  <w:style w:type="numbering" w:customStyle="1" w:styleId="WW8Num671">
    <w:name w:val="WW8Num671"/>
    <w:basedOn w:val="Sinlista"/>
    <w:rsid w:val="00CD1A89"/>
    <w:pPr>
      <w:numPr>
        <w:numId w:val="70"/>
      </w:numPr>
    </w:pPr>
  </w:style>
  <w:style w:type="numbering" w:customStyle="1" w:styleId="WW8Num681">
    <w:name w:val="WW8Num681"/>
    <w:basedOn w:val="Sinlista"/>
    <w:rsid w:val="00CD1A89"/>
    <w:pPr>
      <w:numPr>
        <w:numId w:val="71"/>
      </w:numPr>
    </w:pPr>
  </w:style>
  <w:style w:type="numbering" w:customStyle="1" w:styleId="WW8Num691">
    <w:name w:val="WW8Num691"/>
    <w:basedOn w:val="Sinlista"/>
    <w:rsid w:val="00CD1A89"/>
    <w:pPr>
      <w:numPr>
        <w:numId w:val="72"/>
      </w:numPr>
    </w:pPr>
  </w:style>
  <w:style w:type="numbering" w:customStyle="1" w:styleId="WW8Num701">
    <w:name w:val="WW8Num701"/>
    <w:basedOn w:val="Sinlista"/>
    <w:rsid w:val="00CD1A89"/>
    <w:pPr>
      <w:numPr>
        <w:numId w:val="73"/>
      </w:numPr>
    </w:pPr>
  </w:style>
  <w:style w:type="numbering" w:customStyle="1" w:styleId="WW8Num711">
    <w:name w:val="WW8Num711"/>
    <w:basedOn w:val="Sinlista"/>
    <w:rsid w:val="00CD1A89"/>
    <w:pPr>
      <w:numPr>
        <w:numId w:val="74"/>
      </w:numPr>
    </w:pPr>
  </w:style>
  <w:style w:type="numbering" w:customStyle="1" w:styleId="WW8Num721">
    <w:name w:val="WW8Num721"/>
    <w:basedOn w:val="Sinlista"/>
    <w:rsid w:val="00CD1A89"/>
    <w:pPr>
      <w:numPr>
        <w:numId w:val="75"/>
      </w:numPr>
    </w:pPr>
  </w:style>
  <w:style w:type="numbering" w:customStyle="1" w:styleId="WW8Num731">
    <w:name w:val="WW8Num731"/>
    <w:basedOn w:val="Sinlista"/>
    <w:rsid w:val="00CD1A89"/>
    <w:pPr>
      <w:numPr>
        <w:numId w:val="76"/>
      </w:numPr>
    </w:pPr>
  </w:style>
  <w:style w:type="numbering" w:customStyle="1" w:styleId="WW8Num741">
    <w:name w:val="WW8Num741"/>
    <w:basedOn w:val="Sinlista"/>
    <w:rsid w:val="00CD1A89"/>
    <w:pPr>
      <w:numPr>
        <w:numId w:val="77"/>
      </w:numPr>
    </w:pPr>
  </w:style>
  <w:style w:type="numbering" w:customStyle="1" w:styleId="WW8Num751">
    <w:name w:val="WW8Num751"/>
    <w:basedOn w:val="Sinlista"/>
    <w:rsid w:val="00CD1A89"/>
    <w:pPr>
      <w:numPr>
        <w:numId w:val="78"/>
      </w:numPr>
    </w:pPr>
  </w:style>
  <w:style w:type="numbering" w:customStyle="1" w:styleId="WW8Num761">
    <w:name w:val="WW8Num761"/>
    <w:basedOn w:val="Sinlista"/>
    <w:rsid w:val="00CD1A89"/>
    <w:pPr>
      <w:numPr>
        <w:numId w:val="79"/>
      </w:numPr>
    </w:pPr>
  </w:style>
  <w:style w:type="numbering" w:customStyle="1" w:styleId="WW8Num771">
    <w:name w:val="WW8Num771"/>
    <w:basedOn w:val="Sinlista"/>
    <w:rsid w:val="00CD1A89"/>
    <w:pPr>
      <w:numPr>
        <w:numId w:val="80"/>
      </w:numPr>
    </w:pPr>
  </w:style>
  <w:style w:type="numbering" w:customStyle="1" w:styleId="WW8Num781">
    <w:name w:val="WW8Num781"/>
    <w:basedOn w:val="Sinlista"/>
    <w:rsid w:val="00CD1A89"/>
    <w:pPr>
      <w:numPr>
        <w:numId w:val="81"/>
      </w:numPr>
    </w:pPr>
  </w:style>
  <w:style w:type="numbering" w:customStyle="1" w:styleId="WW8Num791">
    <w:name w:val="WW8Num791"/>
    <w:basedOn w:val="Sinlista"/>
    <w:rsid w:val="00CD1A89"/>
    <w:pPr>
      <w:numPr>
        <w:numId w:val="82"/>
      </w:numPr>
    </w:pPr>
  </w:style>
  <w:style w:type="numbering" w:customStyle="1" w:styleId="WW8Num801">
    <w:name w:val="WW8Num801"/>
    <w:basedOn w:val="Sinlista"/>
    <w:rsid w:val="00CD1A89"/>
    <w:pPr>
      <w:numPr>
        <w:numId w:val="83"/>
      </w:numPr>
    </w:pPr>
  </w:style>
  <w:style w:type="numbering" w:customStyle="1" w:styleId="WW8Num811">
    <w:name w:val="WW8Num811"/>
    <w:basedOn w:val="Sinlista"/>
    <w:rsid w:val="00CD1A89"/>
    <w:pPr>
      <w:numPr>
        <w:numId w:val="84"/>
      </w:numPr>
    </w:pPr>
  </w:style>
  <w:style w:type="numbering" w:customStyle="1" w:styleId="WW8Num821">
    <w:name w:val="WW8Num821"/>
    <w:basedOn w:val="Sinlista"/>
    <w:rsid w:val="00CD1A89"/>
    <w:pPr>
      <w:numPr>
        <w:numId w:val="85"/>
      </w:numPr>
    </w:pPr>
  </w:style>
  <w:style w:type="numbering" w:customStyle="1" w:styleId="WW8Num831">
    <w:name w:val="WW8Num831"/>
    <w:basedOn w:val="Sinlista"/>
    <w:rsid w:val="00CD1A89"/>
    <w:pPr>
      <w:numPr>
        <w:numId w:val="86"/>
      </w:numPr>
    </w:pPr>
  </w:style>
  <w:style w:type="numbering" w:customStyle="1" w:styleId="WW8Num841">
    <w:name w:val="WW8Num841"/>
    <w:basedOn w:val="Sinlista"/>
    <w:rsid w:val="00CD1A89"/>
    <w:pPr>
      <w:numPr>
        <w:numId w:val="87"/>
      </w:numPr>
    </w:pPr>
  </w:style>
  <w:style w:type="numbering" w:customStyle="1" w:styleId="WW8Num851">
    <w:name w:val="WW8Num851"/>
    <w:basedOn w:val="Sinlista"/>
    <w:rsid w:val="00CD1A89"/>
    <w:pPr>
      <w:numPr>
        <w:numId w:val="88"/>
      </w:numPr>
    </w:pPr>
  </w:style>
  <w:style w:type="numbering" w:customStyle="1" w:styleId="WW8Num861">
    <w:name w:val="WW8Num861"/>
    <w:basedOn w:val="Sinlista"/>
    <w:rsid w:val="00CD1A89"/>
    <w:pPr>
      <w:numPr>
        <w:numId w:val="89"/>
      </w:numPr>
    </w:pPr>
  </w:style>
  <w:style w:type="numbering" w:customStyle="1" w:styleId="WW8Num871">
    <w:name w:val="WW8Num871"/>
    <w:basedOn w:val="Sinlista"/>
    <w:rsid w:val="00CD1A89"/>
    <w:pPr>
      <w:numPr>
        <w:numId w:val="90"/>
      </w:numPr>
    </w:pPr>
  </w:style>
  <w:style w:type="numbering" w:customStyle="1" w:styleId="WW8Num881">
    <w:name w:val="WW8Num881"/>
    <w:basedOn w:val="Sinlista"/>
    <w:rsid w:val="00CD1A89"/>
    <w:pPr>
      <w:numPr>
        <w:numId w:val="91"/>
      </w:numPr>
    </w:pPr>
  </w:style>
  <w:style w:type="numbering" w:customStyle="1" w:styleId="WW8Num891">
    <w:name w:val="WW8Num891"/>
    <w:basedOn w:val="Sinlista"/>
    <w:rsid w:val="00CD1A89"/>
    <w:pPr>
      <w:numPr>
        <w:numId w:val="92"/>
      </w:numPr>
    </w:pPr>
  </w:style>
  <w:style w:type="numbering" w:customStyle="1" w:styleId="WW8Num901">
    <w:name w:val="WW8Num901"/>
    <w:basedOn w:val="Sinlista"/>
    <w:rsid w:val="00CD1A89"/>
    <w:pPr>
      <w:numPr>
        <w:numId w:val="93"/>
      </w:numPr>
    </w:pPr>
  </w:style>
  <w:style w:type="numbering" w:customStyle="1" w:styleId="WW8Num911">
    <w:name w:val="WW8Num911"/>
    <w:basedOn w:val="Sinlista"/>
    <w:rsid w:val="00CD1A89"/>
    <w:pPr>
      <w:numPr>
        <w:numId w:val="94"/>
      </w:numPr>
    </w:pPr>
  </w:style>
  <w:style w:type="numbering" w:customStyle="1" w:styleId="WW8Num921">
    <w:name w:val="WW8Num921"/>
    <w:basedOn w:val="Sinlista"/>
    <w:rsid w:val="00CD1A89"/>
    <w:pPr>
      <w:numPr>
        <w:numId w:val="95"/>
      </w:numPr>
    </w:pPr>
  </w:style>
  <w:style w:type="numbering" w:customStyle="1" w:styleId="WW8Num931">
    <w:name w:val="WW8Num931"/>
    <w:basedOn w:val="Sinlista"/>
    <w:rsid w:val="00CD1A89"/>
    <w:pPr>
      <w:numPr>
        <w:numId w:val="96"/>
      </w:numPr>
    </w:pPr>
  </w:style>
  <w:style w:type="numbering" w:customStyle="1" w:styleId="WW8Num941">
    <w:name w:val="WW8Num941"/>
    <w:basedOn w:val="Sinlista"/>
    <w:rsid w:val="00CD1A89"/>
    <w:pPr>
      <w:numPr>
        <w:numId w:val="97"/>
      </w:numPr>
    </w:pPr>
  </w:style>
  <w:style w:type="numbering" w:customStyle="1" w:styleId="WW8Num951">
    <w:name w:val="WW8Num951"/>
    <w:basedOn w:val="Sinlista"/>
    <w:rsid w:val="00CD1A89"/>
    <w:pPr>
      <w:numPr>
        <w:numId w:val="98"/>
      </w:numPr>
    </w:pPr>
  </w:style>
  <w:style w:type="numbering" w:customStyle="1" w:styleId="WW8Num961">
    <w:name w:val="WW8Num961"/>
    <w:basedOn w:val="Sinlista"/>
    <w:rsid w:val="00CD1A89"/>
    <w:pPr>
      <w:numPr>
        <w:numId w:val="99"/>
      </w:numPr>
    </w:pPr>
  </w:style>
  <w:style w:type="numbering" w:customStyle="1" w:styleId="WW8Num971">
    <w:name w:val="WW8Num971"/>
    <w:basedOn w:val="Sinlista"/>
    <w:rsid w:val="00CD1A89"/>
    <w:pPr>
      <w:numPr>
        <w:numId w:val="100"/>
      </w:numPr>
    </w:pPr>
  </w:style>
  <w:style w:type="numbering" w:customStyle="1" w:styleId="WW8Num981">
    <w:name w:val="WW8Num981"/>
    <w:basedOn w:val="Sinlista"/>
    <w:rsid w:val="00CD1A89"/>
    <w:pPr>
      <w:numPr>
        <w:numId w:val="101"/>
      </w:numPr>
    </w:pPr>
  </w:style>
  <w:style w:type="numbering" w:customStyle="1" w:styleId="WW8Num991">
    <w:name w:val="WW8Num991"/>
    <w:basedOn w:val="Sinlista"/>
    <w:rsid w:val="00CD1A89"/>
    <w:pPr>
      <w:numPr>
        <w:numId w:val="102"/>
      </w:numPr>
    </w:pPr>
  </w:style>
  <w:style w:type="numbering" w:customStyle="1" w:styleId="WW8Num1001">
    <w:name w:val="WW8Num1001"/>
    <w:basedOn w:val="Sinlista"/>
    <w:rsid w:val="00CD1A89"/>
    <w:pPr>
      <w:numPr>
        <w:numId w:val="103"/>
      </w:numPr>
    </w:pPr>
  </w:style>
  <w:style w:type="numbering" w:customStyle="1" w:styleId="WW8Num1011">
    <w:name w:val="WW8Num1011"/>
    <w:basedOn w:val="Sinlista"/>
    <w:rsid w:val="00CD1A89"/>
    <w:pPr>
      <w:numPr>
        <w:numId w:val="104"/>
      </w:numPr>
    </w:pPr>
  </w:style>
  <w:style w:type="numbering" w:customStyle="1" w:styleId="WW8Num1021">
    <w:name w:val="WW8Num1021"/>
    <w:basedOn w:val="Sinlista"/>
    <w:rsid w:val="00CD1A89"/>
    <w:pPr>
      <w:numPr>
        <w:numId w:val="105"/>
      </w:numPr>
    </w:pPr>
  </w:style>
  <w:style w:type="numbering" w:customStyle="1" w:styleId="WW8Num1031">
    <w:name w:val="WW8Num1031"/>
    <w:basedOn w:val="Sinlista"/>
    <w:rsid w:val="00CD1A89"/>
    <w:pPr>
      <w:numPr>
        <w:numId w:val="106"/>
      </w:numPr>
    </w:pPr>
  </w:style>
  <w:style w:type="numbering" w:customStyle="1" w:styleId="WW8Num1041">
    <w:name w:val="WW8Num1041"/>
    <w:basedOn w:val="Sinlista"/>
    <w:rsid w:val="00CD1A89"/>
    <w:pPr>
      <w:numPr>
        <w:numId w:val="107"/>
      </w:numPr>
    </w:pPr>
  </w:style>
  <w:style w:type="numbering" w:customStyle="1" w:styleId="WW8Num1051">
    <w:name w:val="WW8Num1051"/>
    <w:basedOn w:val="Sinlista"/>
    <w:rsid w:val="00CD1A89"/>
    <w:pPr>
      <w:numPr>
        <w:numId w:val="108"/>
      </w:numPr>
    </w:pPr>
  </w:style>
  <w:style w:type="numbering" w:customStyle="1" w:styleId="WW8Num1061">
    <w:name w:val="WW8Num1061"/>
    <w:basedOn w:val="Sinlista"/>
    <w:rsid w:val="00CD1A89"/>
    <w:pPr>
      <w:numPr>
        <w:numId w:val="109"/>
      </w:numPr>
    </w:pPr>
  </w:style>
  <w:style w:type="numbering" w:customStyle="1" w:styleId="WW8Num1071">
    <w:name w:val="WW8Num1071"/>
    <w:basedOn w:val="Sinlista"/>
    <w:rsid w:val="00CD1A89"/>
    <w:pPr>
      <w:numPr>
        <w:numId w:val="110"/>
      </w:numPr>
    </w:pPr>
  </w:style>
  <w:style w:type="numbering" w:customStyle="1" w:styleId="WW8Num1081">
    <w:name w:val="WW8Num1081"/>
    <w:basedOn w:val="Sinlista"/>
    <w:rsid w:val="00CD1A89"/>
    <w:pPr>
      <w:numPr>
        <w:numId w:val="111"/>
      </w:numPr>
    </w:pPr>
  </w:style>
  <w:style w:type="numbering" w:customStyle="1" w:styleId="WW8Num1091">
    <w:name w:val="WW8Num1091"/>
    <w:basedOn w:val="Sinlista"/>
    <w:rsid w:val="00CD1A89"/>
    <w:pPr>
      <w:numPr>
        <w:numId w:val="112"/>
      </w:numPr>
    </w:pPr>
  </w:style>
  <w:style w:type="numbering" w:customStyle="1" w:styleId="WW8Num1101">
    <w:name w:val="WW8Num1101"/>
    <w:basedOn w:val="Sinlista"/>
    <w:rsid w:val="00CD1A89"/>
    <w:pPr>
      <w:numPr>
        <w:numId w:val="113"/>
      </w:numPr>
    </w:pPr>
  </w:style>
  <w:style w:type="numbering" w:customStyle="1" w:styleId="WW8Num1111">
    <w:name w:val="WW8Num1111"/>
    <w:basedOn w:val="Sinlista"/>
    <w:rsid w:val="00CD1A89"/>
    <w:pPr>
      <w:numPr>
        <w:numId w:val="114"/>
      </w:numPr>
    </w:pPr>
  </w:style>
  <w:style w:type="numbering" w:customStyle="1" w:styleId="WW8Num1121">
    <w:name w:val="WW8Num1121"/>
    <w:basedOn w:val="Sinlista"/>
    <w:rsid w:val="00CD1A89"/>
    <w:pPr>
      <w:numPr>
        <w:numId w:val="115"/>
      </w:numPr>
    </w:pPr>
  </w:style>
  <w:style w:type="numbering" w:customStyle="1" w:styleId="WW8Num1131">
    <w:name w:val="WW8Num1131"/>
    <w:basedOn w:val="Sinlista"/>
    <w:rsid w:val="00CD1A89"/>
    <w:pPr>
      <w:numPr>
        <w:numId w:val="116"/>
      </w:numPr>
    </w:pPr>
  </w:style>
  <w:style w:type="numbering" w:customStyle="1" w:styleId="WW8Num1141">
    <w:name w:val="WW8Num1141"/>
    <w:basedOn w:val="Sinlista"/>
    <w:rsid w:val="00CD1A89"/>
    <w:pPr>
      <w:numPr>
        <w:numId w:val="117"/>
      </w:numPr>
    </w:pPr>
  </w:style>
  <w:style w:type="numbering" w:customStyle="1" w:styleId="WW8Num1151">
    <w:name w:val="WW8Num1151"/>
    <w:basedOn w:val="Sinlista"/>
    <w:rsid w:val="00CD1A89"/>
    <w:pPr>
      <w:numPr>
        <w:numId w:val="118"/>
      </w:numPr>
    </w:pPr>
  </w:style>
  <w:style w:type="numbering" w:customStyle="1" w:styleId="WW8Num1161">
    <w:name w:val="WW8Num1161"/>
    <w:basedOn w:val="Sinlista"/>
    <w:rsid w:val="00CD1A89"/>
    <w:pPr>
      <w:numPr>
        <w:numId w:val="119"/>
      </w:numPr>
    </w:pPr>
  </w:style>
  <w:style w:type="numbering" w:customStyle="1" w:styleId="WW8Num1171">
    <w:name w:val="WW8Num1171"/>
    <w:basedOn w:val="Sinlista"/>
    <w:rsid w:val="00CD1A89"/>
    <w:pPr>
      <w:numPr>
        <w:numId w:val="120"/>
      </w:numPr>
    </w:pPr>
  </w:style>
  <w:style w:type="numbering" w:customStyle="1" w:styleId="WW8Num1181">
    <w:name w:val="WW8Num1181"/>
    <w:basedOn w:val="Sinlista"/>
    <w:rsid w:val="00CD1A89"/>
    <w:pPr>
      <w:numPr>
        <w:numId w:val="121"/>
      </w:numPr>
    </w:pPr>
  </w:style>
  <w:style w:type="table" w:customStyle="1" w:styleId="Tablaconcuadrcula37">
    <w:name w:val="Tabla con cuadrícula3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CD1A89"/>
    <w:pPr>
      <w:numPr>
        <w:numId w:val="178"/>
      </w:numPr>
    </w:pPr>
  </w:style>
  <w:style w:type="table" w:customStyle="1" w:styleId="Tablaconcuadrcula44">
    <w:name w:val="Tabla con cuadrícula44"/>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CD1A89"/>
  </w:style>
  <w:style w:type="numbering" w:customStyle="1" w:styleId="Sinlista18">
    <w:name w:val="Sin lista18"/>
    <w:next w:val="Sinlista"/>
    <w:uiPriority w:val="99"/>
    <w:semiHidden/>
    <w:unhideWhenUsed/>
    <w:rsid w:val="00CD1A89"/>
  </w:style>
  <w:style w:type="numbering" w:customStyle="1" w:styleId="Sinlista113">
    <w:name w:val="Sin lista113"/>
    <w:next w:val="Sinlista"/>
    <w:uiPriority w:val="99"/>
    <w:semiHidden/>
    <w:unhideWhenUsed/>
    <w:rsid w:val="00CD1A89"/>
  </w:style>
  <w:style w:type="numbering" w:customStyle="1" w:styleId="Sinlista1113">
    <w:name w:val="Sin lista1113"/>
    <w:next w:val="Sinlista"/>
    <w:uiPriority w:val="99"/>
    <w:semiHidden/>
    <w:unhideWhenUsed/>
    <w:rsid w:val="00CD1A89"/>
  </w:style>
  <w:style w:type="numbering" w:customStyle="1" w:styleId="Sinlista11113">
    <w:name w:val="Sin lista11113"/>
    <w:next w:val="Sinlista"/>
    <w:uiPriority w:val="99"/>
    <w:semiHidden/>
    <w:unhideWhenUsed/>
    <w:rsid w:val="00CD1A89"/>
  </w:style>
  <w:style w:type="numbering" w:customStyle="1" w:styleId="Sinlista111113">
    <w:name w:val="Sin lista111113"/>
    <w:next w:val="Sinlista"/>
    <w:uiPriority w:val="99"/>
    <w:semiHidden/>
    <w:unhideWhenUsed/>
    <w:rsid w:val="00CD1A89"/>
  </w:style>
  <w:style w:type="table" w:customStyle="1" w:styleId="Tablaconcuadrcula46">
    <w:name w:val="Tabla con cuadrícula46"/>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CD1A89"/>
  </w:style>
  <w:style w:type="numbering" w:customStyle="1" w:styleId="Estilo17">
    <w:name w:val="Estilo17"/>
    <w:rsid w:val="00CD1A89"/>
  </w:style>
  <w:style w:type="numbering" w:customStyle="1" w:styleId="1117">
    <w:name w:val="1.1.17"/>
    <w:rsid w:val="00CD1A89"/>
  </w:style>
  <w:style w:type="table" w:customStyle="1" w:styleId="Tablaconcolumnas213">
    <w:name w:val="Tabla con columnas 21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CD1A89"/>
  </w:style>
  <w:style w:type="numbering" w:customStyle="1" w:styleId="11111115">
    <w:name w:val="1 / 1.1 / 1.1.115"/>
    <w:basedOn w:val="Sinlista"/>
    <w:next w:val="111111"/>
    <w:semiHidden/>
    <w:unhideWhenUsed/>
    <w:rsid w:val="00CD1A89"/>
  </w:style>
  <w:style w:type="numbering" w:customStyle="1" w:styleId="11115">
    <w:name w:val="1.1.115"/>
    <w:rsid w:val="00CD1A89"/>
  </w:style>
  <w:style w:type="table" w:customStyle="1" w:styleId="Tablaconcolumnas223">
    <w:name w:val="Tabla con columnas 223"/>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CD1A89"/>
  </w:style>
  <w:style w:type="numbering" w:customStyle="1" w:styleId="11111125">
    <w:name w:val="1 / 1.1 / 1.1.125"/>
    <w:basedOn w:val="Sinlista"/>
    <w:next w:val="111111"/>
    <w:semiHidden/>
    <w:unhideWhenUsed/>
    <w:rsid w:val="00CD1A89"/>
  </w:style>
  <w:style w:type="numbering" w:customStyle="1" w:styleId="11125">
    <w:name w:val="1.1.125"/>
    <w:rsid w:val="00CD1A89"/>
  </w:style>
  <w:style w:type="table" w:customStyle="1" w:styleId="Tablaconcuadrcula121">
    <w:name w:val="Tabla con cuadrícula12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CD1A89"/>
  </w:style>
  <w:style w:type="numbering" w:customStyle="1" w:styleId="Sinlista25">
    <w:name w:val="Sin lista25"/>
    <w:next w:val="Sinlista"/>
    <w:uiPriority w:val="99"/>
    <w:semiHidden/>
    <w:unhideWhenUsed/>
    <w:rsid w:val="00CD1A89"/>
  </w:style>
  <w:style w:type="numbering" w:customStyle="1" w:styleId="Sinlista32">
    <w:name w:val="Sin lista32"/>
    <w:next w:val="Sinlista"/>
    <w:uiPriority w:val="99"/>
    <w:semiHidden/>
    <w:unhideWhenUsed/>
    <w:rsid w:val="00CD1A89"/>
  </w:style>
  <w:style w:type="table" w:customStyle="1" w:styleId="Tablaconcuadrcula212">
    <w:name w:val="Tabla con cuadrícula2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CD1A89"/>
  </w:style>
  <w:style w:type="numbering" w:customStyle="1" w:styleId="Estilo132">
    <w:name w:val="Estilo132"/>
    <w:rsid w:val="00CD1A89"/>
  </w:style>
  <w:style w:type="numbering" w:customStyle="1" w:styleId="11132">
    <w:name w:val="1.1.132"/>
    <w:rsid w:val="00CD1A89"/>
  </w:style>
  <w:style w:type="table" w:customStyle="1" w:styleId="Tablaconcolumnas2112">
    <w:name w:val="Tabla con columnas 21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CD1A89"/>
  </w:style>
  <w:style w:type="numbering" w:customStyle="1" w:styleId="111111112">
    <w:name w:val="1 / 1.1 / 1.1.1112"/>
    <w:basedOn w:val="Sinlista"/>
    <w:next w:val="111111"/>
    <w:semiHidden/>
    <w:unhideWhenUsed/>
    <w:rsid w:val="00CD1A89"/>
  </w:style>
  <w:style w:type="numbering" w:customStyle="1" w:styleId="111112">
    <w:name w:val="1.1.1112"/>
    <w:rsid w:val="00CD1A89"/>
  </w:style>
  <w:style w:type="table" w:customStyle="1" w:styleId="Tablaconcolumnas2212">
    <w:name w:val="Tabla con columnas 2212"/>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CD1A89"/>
  </w:style>
  <w:style w:type="numbering" w:customStyle="1" w:styleId="111111212">
    <w:name w:val="1 / 1.1 / 1.1.1212"/>
    <w:basedOn w:val="Sinlista"/>
    <w:next w:val="111111"/>
    <w:semiHidden/>
    <w:unhideWhenUsed/>
    <w:rsid w:val="00CD1A89"/>
  </w:style>
  <w:style w:type="numbering" w:customStyle="1" w:styleId="111212">
    <w:name w:val="1.1.1212"/>
    <w:rsid w:val="00CD1A89"/>
  </w:style>
  <w:style w:type="table" w:customStyle="1" w:styleId="Tablaconcuadrcula1110">
    <w:name w:val="Tabla con cuadrícula1110"/>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CD1A89"/>
  </w:style>
  <w:style w:type="numbering" w:customStyle="1" w:styleId="Sinlista212">
    <w:name w:val="Sin lista212"/>
    <w:next w:val="Sinlista"/>
    <w:uiPriority w:val="99"/>
    <w:semiHidden/>
    <w:unhideWhenUsed/>
    <w:rsid w:val="00CD1A89"/>
  </w:style>
  <w:style w:type="numbering" w:customStyle="1" w:styleId="Sinlista42">
    <w:name w:val="Sin lista42"/>
    <w:next w:val="Sinlista"/>
    <w:uiPriority w:val="99"/>
    <w:semiHidden/>
    <w:unhideWhenUsed/>
    <w:rsid w:val="00CD1A89"/>
  </w:style>
  <w:style w:type="numbering" w:customStyle="1" w:styleId="11111142">
    <w:name w:val="1 / 1.1 / 1.1.142"/>
    <w:basedOn w:val="Sinlista"/>
    <w:next w:val="111111"/>
    <w:rsid w:val="00CD1A89"/>
  </w:style>
  <w:style w:type="numbering" w:customStyle="1" w:styleId="Estilo142">
    <w:name w:val="Estilo142"/>
    <w:rsid w:val="00CD1A89"/>
  </w:style>
  <w:style w:type="numbering" w:customStyle="1" w:styleId="11142">
    <w:name w:val="1.1.142"/>
    <w:rsid w:val="00CD1A89"/>
  </w:style>
  <w:style w:type="numbering" w:customStyle="1" w:styleId="Estilo1122">
    <w:name w:val="Estilo1122"/>
    <w:rsid w:val="00CD1A89"/>
  </w:style>
  <w:style w:type="numbering" w:customStyle="1" w:styleId="111111122">
    <w:name w:val="1 / 1.1 / 1.1.1122"/>
    <w:basedOn w:val="Sinlista"/>
    <w:next w:val="111111"/>
    <w:semiHidden/>
    <w:unhideWhenUsed/>
    <w:rsid w:val="00CD1A89"/>
  </w:style>
  <w:style w:type="numbering" w:customStyle="1" w:styleId="111122">
    <w:name w:val="1.1.1122"/>
    <w:rsid w:val="00CD1A89"/>
  </w:style>
  <w:style w:type="numbering" w:customStyle="1" w:styleId="Estilo1222">
    <w:name w:val="Estilo1222"/>
    <w:rsid w:val="00CD1A89"/>
  </w:style>
  <w:style w:type="numbering" w:customStyle="1" w:styleId="111111222">
    <w:name w:val="1 / 1.1 / 1.1.1222"/>
    <w:basedOn w:val="Sinlista"/>
    <w:next w:val="111111"/>
    <w:semiHidden/>
    <w:unhideWhenUsed/>
    <w:rsid w:val="00CD1A89"/>
  </w:style>
  <w:style w:type="numbering" w:customStyle="1" w:styleId="111222">
    <w:name w:val="1.1.1222"/>
    <w:rsid w:val="00CD1A89"/>
  </w:style>
  <w:style w:type="numbering" w:customStyle="1" w:styleId="Sinlista132">
    <w:name w:val="Sin lista132"/>
    <w:next w:val="Sinlista"/>
    <w:uiPriority w:val="99"/>
    <w:semiHidden/>
    <w:unhideWhenUsed/>
    <w:rsid w:val="00CD1A89"/>
  </w:style>
  <w:style w:type="numbering" w:customStyle="1" w:styleId="Sinlista222">
    <w:name w:val="Sin lista222"/>
    <w:next w:val="Sinlista"/>
    <w:uiPriority w:val="99"/>
    <w:semiHidden/>
    <w:unhideWhenUsed/>
    <w:rsid w:val="00CD1A89"/>
  </w:style>
  <w:style w:type="numbering" w:customStyle="1" w:styleId="Sinlista52">
    <w:name w:val="Sin lista52"/>
    <w:next w:val="Sinlista"/>
    <w:uiPriority w:val="99"/>
    <w:semiHidden/>
    <w:unhideWhenUsed/>
    <w:rsid w:val="00CD1A89"/>
  </w:style>
  <w:style w:type="numbering" w:customStyle="1" w:styleId="11111152">
    <w:name w:val="1 / 1.1 / 1.1.152"/>
    <w:basedOn w:val="Sinlista"/>
    <w:next w:val="111111"/>
    <w:rsid w:val="00CD1A89"/>
  </w:style>
  <w:style w:type="numbering" w:customStyle="1" w:styleId="Estilo152">
    <w:name w:val="Estilo152"/>
    <w:rsid w:val="00CD1A89"/>
  </w:style>
  <w:style w:type="numbering" w:customStyle="1" w:styleId="11152">
    <w:name w:val="1.1.152"/>
    <w:rsid w:val="00CD1A89"/>
  </w:style>
  <w:style w:type="numbering" w:customStyle="1" w:styleId="Estilo1132">
    <w:name w:val="Estilo1132"/>
    <w:rsid w:val="00CD1A89"/>
  </w:style>
  <w:style w:type="numbering" w:customStyle="1" w:styleId="111111132">
    <w:name w:val="1 / 1.1 / 1.1.1132"/>
    <w:basedOn w:val="Sinlista"/>
    <w:next w:val="111111"/>
    <w:semiHidden/>
    <w:unhideWhenUsed/>
    <w:rsid w:val="00CD1A89"/>
  </w:style>
  <w:style w:type="numbering" w:customStyle="1" w:styleId="111132">
    <w:name w:val="1.1.1132"/>
    <w:rsid w:val="00CD1A89"/>
  </w:style>
  <w:style w:type="numbering" w:customStyle="1" w:styleId="Estilo1234">
    <w:name w:val="Estilo1234"/>
    <w:rsid w:val="00CD1A89"/>
  </w:style>
  <w:style w:type="numbering" w:customStyle="1" w:styleId="111111232">
    <w:name w:val="1 / 1.1 / 1.1.1232"/>
    <w:basedOn w:val="Sinlista"/>
    <w:next w:val="111111"/>
    <w:semiHidden/>
    <w:unhideWhenUsed/>
    <w:rsid w:val="00CD1A89"/>
  </w:style>
  <w:style w:type="numbering" w:customStyle="1" w:styleId="111232">
    <w:name w:val="1.1.1232"/>
    <w:rsid w:val="00CD1A89"/>
  </w:style>
  <w:style w:type="numbering" w:customStyle="1" w:styleId="Sinlista142">
    <w:name w:val="Sin lista142"/>
    <w:next w:val="Sinlista"/>
    <w:uiPriority w:val="99"/>
    <w:semiHidden/>
    <w:unhideWhenUsed/>
    <w:rsid w:val="00CD1A89"/>
  </w:style>
  <w:style w:type="numbering" w:customStyle="1" w:styleId="Sinlista232">
    <w:name w:val="Sin lista232"/>
    <w:next w:val="Sinlista"/>
    <w:uiPriority w:val="99"/>
    <w:semiHidden/>
    <w:unhideWhenUsed/>
    <w:rsid w:val="00CD1A89"/>
  </w:style>
  <w:style w:type="numbering" w:customStyle="1" w:styleId="Sinlista62">
    <w:name w:val="Sin lista62"/>
    <w:next w:val="Sinlista"/>
    <w:uiPriority w:val="99"/>
    <w:semiHidden/>
    <w:rsid w:val="00CD1A89"/>
  </w:style>
  <w:style w:type="table" w:customStyle="1" w:styleId="Tabladecuadrcula4-nfasis612">
    <w:name w:val="Tabla de cuadrícula 4 - Énfasis 612"/>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CD1A89"/>
  </w:style>
  <w:style w:type="numbering" w:customStyle="1" w:styleId="List112">
    <w:name w:val="List 112"/>
    <w:basedOn w:val="Sinlista"/>
    <w:rsid w:val="00CD1A89"/>
  </w:style>
  <w:style w:type="numbering" w:customStyle="1" w:styleId="List122">
    <w:name w:val="List 122"/>
    <w:basedOn w:val="Sinlista"/>
    <w:rsid w:val="00CD1A89"/>
  </w:style>
  <w:style w:type="table" w:customStyle="1" w:styleId="Tablaconcuadrcula311">
    <w:name w:val="Tabla con cuadrícula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CD1A89"/>
  </w:style>
  <w:style w:type="table" w:customStyle="1" w:styleId="Tablaconcuadrcula820">
    <w:name w:val="Tabla con cuadrícula8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D1A89"/>
  </w:style>
  <w:style w:type="numbering" w:customStyle="1" w:styleId="Sinlista151">
    <w:name w:val="Sin lista151"/>
    <w:next w:val="Sinlista"/>
    <w:uiPriority w:val="99"/>
    <w:semiHidden/>
    <w:unhideWhenUsed/>
    <w:rsid w:val="00CD1A89"/>
  </w:style>
  <w:style w:type="numbering" w:customStyle="1" w:styleId="Sinlista1121">
    <w:name w:val="Sin lista1121"/>
    <w:next w:val="Sinlista"/>
    <w:uiPriority w:val="99"/>
    <w:semiHidden/>
    <w:unhideWhenUsed/>
    <w:rsid w:val="00CD1A89"/>
  </w:style>
  <w:style w:type="numbering" w:customStyle="1" w:styleId="Sinlista11121">
    <w:name w:val="Sin lista11121"/>
    <w:next w:val="Sinlista"/>
    <w:uiPriority w:val="99"/>
    <w:semiHidden/>
    <w:unhideWhenUsed/>
    <w:rsid w:val="00CD1A89"/>
  </w:style>
  <w:style w:type="numbering" w:customStyle="1" w:styleId="Sinlista111121">
    <w:name w:val="Sin lista111121"/>
    <w:next w:val="Sinlista"/>
    <w:uiPriority w:val="99"/>
    <w:semiHidden/>
    <w:unhideWhenUsed/>
    <w:rsid w:val="00CD1A89"/>
  </w:style>
  <w:style w:type="table" w:customStyle="1" w:styleId="Tablaconcuadrcula131">
    <w:name w:val="Tabla con cuadrícula13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CD1A89"/>
  </w:style>
  <w:style w:type="numbering" w:customStyle="1" w:styleId="Estilo161">
    <w:name w:val="Estilo161"/>
    <w:rsid w:val="00CD1A89"/>
  </w:style>
  <w:style w:type="numbering" w:customStyle="1" w:styleId="11161">
    <w:name w:val="1.1.161"/>
    <w:rsid w:val="00CD1A89"/>
  </w:style>
  <w:style w:type="table" w:customStyle="1" w:styleId="Tablaconcolumnas2121">
    <w:name w:val="Tabla con columnas 21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CD1A89"/>
  </w:style>
  <w:style w:type="numbering" w:customStyle="1" w:styleId="111111141">
    <w:name w:val="1 / 1.1 / 1.1.1141"/>
    <w:basedOn w:val="Sinlista"/>
    <w:next w:val="111111"/>
    <w:semiHidden/>
    <w:unhideWhenUsed/>
    <w:rsid w:val="00CD1A89"/>
  </w:style>
  <w:style w:type="numbering" w:customStyle="1" w:styleId="111141">
    <w:name w:val="1.1.1141"/>
    <w:rsid w:val="00CD1A89"/>
  </w:style>
  <w:style w:type="table" w:customStyle="1" w:styleId="Tablaconcolumnas2221">
    <w:name w:val="Tabla con columnas 222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CD1A89"/>
  </w:style>
  <w:style w:type="numbering" w:customStyle="1" w:styleId="111111241">
    <w:name w:val="1 / 1.1 / 1.1.1241"/>
    <w:basedOn w:val="Sinlista"/>
    <w:next w:val="111111"/>
    <w:semiHidden/>
    <w:unhideWhenUsed/>
    <w:rsid w:val="00CD1A89"/>
  </w:style>
  <w:style w:type="numbering" w:customStyle="1" w:styleId="111241">
    <w:name w:val="1.1.1241"/>
    <w:rsid w:val="00CD1A89"/>
  </w:style>
  <w:style w:type="table" w:customStyle="1" w:styleId="Tablaconcuadrcula141">
    <w:name w:val="Tabla con cuadrícula14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CD1A89"/>
  </w:style>
  <w:style w:type="numbering" w:customStyle="1" w:styleId="Sinlista241">
    <w:name w:val="Sin lista241"/>
    <w:next w:val="Sinlista"/>
    <w:uiPriority w:val="99"/>
    <w:semiHidden/>
    <w:unhideWhenUsed/>
    <w:rsid w:val="00CD1A89"/>
  </w:style>
  <w:style w:type="numbering" w:customStyle="1" w:styleId="Sinlista311">
    <w:name w:val="Sin lista311"/>
    <w:next w:val="Sinlista"/>
    <w:uiPriority w:val="99"/>
    <w:semiHidden/>
    <w:unhideWhenUsed/>
    <w:rsid w:val="00CD1A89"/>
  </w:style>
  <w:style w:type="table" w:customStyle="1" w:styleId="Tablaconcuadrcula213">
    <w:name w:val="Tabla con cuadrícula213"/>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CD1A89"/>
  </w:style>
  <w:style w:type="numbering" w:customStyle="1" w:styleId="1111111111">
    <w:name w:val="1 / 1.1 / 1.1.11111"/>
    <w:basedOn w:val="Sinlista"/>
    <w:next w:val="111111"/>
    <w:semiHidden/>
    <w:unhideWhenUsed/>
    <w:rsid w:val="00CD1A89"/>
  </w:style>
  <w:style w:type="numbering" w:customStyle="1" w:styleId="11111110">
    <w:name w:val="1.1.11111"/>
    <w:rsid w:val="00CD1A89"/>
  </w:style>
  <w:style w:type="table" w:customStyle="1" w:styleId="Tablaconcolumnas22111">
    <w:name w:val="Tabla con columnas 22111"/>
    <w:basedOn w:val="Tablanormal"/>
    <w:next w:val="Tablaconcolumnas2"/>
    <w:semiHidden/>
    <w:unhideWhenUsed/>
    <w:rsid w:val="00CD1A89"/>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CD1A89"/>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CD1A89"/>
  </w:style>
  <w:style w:type="numbering" w:customStyle="1" w:styleId="1112111">
    <w:name w:val="1.1.12111"/>
    <w:rsid w:val="00CD1A89"/>
  </w:style>
  <w:style w:type="table" w:customStyle="1" w:styleId="Tablaconcuadrcula1111">
    <w:name w:val="Tabla con cuadrícula11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CD1A89"/>
  </w:style>
  <w:style w:type="numbering" w:customStyle="1" w:styleId="Sinlista2111">
    <w:name w:val="Sin lista2111"/>
    <w:next w:val="Sinlista"/>
    <w:uiPriority w:val="99"/>
    <w:semiHidden/>
    <w:unhideWhenUsed/>
    <w:rsid w:val="00CD1A89"/>
  </w:style>
  <w:style w:type="numbering" w:customStyle="1" w:styleId="Sinlista411">
    <w:name w:val="Sin lista411"/>
    <w:next w:val="Sinlista"/>
    <w:uiPriority w:val="99"/>
    <w:semiHidden/>
    <w:unhideWhenUsed/>
    <w:rsid w:val="00CD1A89"/>
  </w:style>
  <w:style w:type="numbering" w:customStyle="1" w:styleId="111111411">
    <w:name w:val="1 / 1.1 / 1.1.1411"/>
    <w:basedOn w:val="Sinlista"/>
    <w:next w:val="111111"/>
    <w:rsid w:val="00CD1A89"/>
  </w:style>
  <w:style w:type="numbering" w:customStyle="1" w:styleId="Estilo1411">
    <w:name w:val="Estilo1411"/>
    <w:rsid w:val="00CD1A89"/>
  </w:style>
  <w:style w:type="numbering" w:customStyle="1" w:styleId="111411">
    <w:name w:val="1.1.1411"/>
    <w:rsid w:val="00CD1A89"/>
  </w:style>
  <w:style w:type="numbering" w:customStyle="1" w:styleId="Estilo11211">
    <w:name w:val="Estilo11211"/>
    <w:rsid w:val="00CD1A89"/>
  </w:style>
  <w:style w:type="numbering" w:customStyle="1" w:styleId="1111111211">
    <w:name w:val="1 / 1.1 / 1.1.11211"/>
    <w:basedOn w:val="Sinlista"/>
    <w:next w:val="111111"/>
    <w:semiHidden/>
    <w:unhideWhenUsed/>
    <w:rsid w:val="00CD1A89"/>
  </w:style>
  <w:style w:type="numbering" w:customStyle="1" w:styleId="1111211">
    <w:name w:val="1.1.11211"/>
    <w:rsid w:val="00CD1A89"/>
  </w:style>
  <w:style w:type="numbering" w:customStyle="1" w:styleId="Estilo12211">
    <w:name w:val="Estilo12211"/>
    <w:rsid w:val="00CD1A89"/>
  </w:style>
  <w:style w:type="numbering" w:customStyle="1" w:styleId="1111112211">
    <w:name w:val="1 / 1.1 / 1.1.12211"/>
    <w:basedOn w:val="Sinlista"/>
    <w:next w:val="111111"/>
    <w:semiHidden/>
    <w:unhideWhenUsed/>
    <w:rsid w:val="00CD1A89"/>
  </w:style>
  <w:style w:type="numbering" w:customStyle="1" w:styleId="1112211">
    <w:name w:val="1.1.12211"/>
    <w:rsid w:val="00CD1A89"/>
  </w:style>
  <w:style w:type="numbering" w:customStyle="1" w:styleId="Sinlista1311">
    <w:name w:val="Sin lista1311"/>
    <w:next w:val="Sinlista"/>
    <w:uiPriority w:val="99"/>
    <w:semiHidden/>
    <w:unhideWhenUsed/>
    <w:rsid w:val="00CD1A89"/>
  </w:style>
  <w:style w:type="numbering" w:customStyle="1" w:styleId="Sinlista2211">
    <w:name w:val="Sin lista2211"/>
    <w:next w:val="Sinlista"/>
    <w:uiPriority w:val="99"/>
    <w:semiHidden/>
    <w:unhideWhenUsed/>
    <w:rsid w:val="00CD1A89"/>
  </w:style>
  <w:style w:type="numbering" w:customStyle="1" w:styleId="Sinlista511">
    <w:name w:val="Sin lista511"/>
    <w:next w:val="Sinlista"/>
    <w:uiPriority w:val="99"/>
    <w:semiHidden/>
    <w:unhideWhenUsed/>
    <w:rsid w:val="00CD1A89"/>
  </w:style>
  <w:style w:type="numbering" w:customStyle="1" w:styleId="Estilo11311">
    <w:name w:val="Estilo11311"/>
    <w:rsid w:val="00CD1A89"/>
  </w:style>
  <w:style w:type="numbering" w:customStyle="1" w:styleId="1111111311">
    <w:name w:val="1 / 1.1 / 1.1.11311"/>
    <w:basedOn w:val="Sinlista"/>
    <w:next w:val="111111"/>
    <w:semiHidden/>
    <w:unhideWhenUsed/>
    <w:rsid w:val="00CD1A89"/>
  </w:style>
  <w:style w:type="numbering" w:customStyle="1" w:styleId="1111311">
    <w:name w:val="1.1.11311"/>
    <w:rsid w:val="00CD1A89"/>
  </w:style>
  <w:style w:type="numbering" w:customStyle="1" w:styleId="Sinlista1411">
    <w:name w:val="Sin lista1411"/>
    <w:next w:val="Sinlista"/>
    <w:uiPriority w:val="99"/>
    <w:semiHidden/>
    <w:unhideWhenUsed/>
    <w:rsid w:val="00CD1A89"/>
  </w:style>
  <w:style w:type="numbering" w:customStyle="1" w:styleId="Sinlista2311">
    <w:name w:val="Sin lista2311"/>
    <w:next w:val="Sinlista"/>
    <w:uiPriority w:val="99"/>
    <w:semiHidden/>
    <w:unhideWhenUsed/>
    <w:rsid w:val="00CD1A89"/>
  </w:style>
  <w:style w:type="numbering" w:customStyle="1" w:styleId="Sinlista611">
    <w:name w:val="Sin lista611"/>
    <w:next w:val="Sinlista"/>
    <w:uiPriority w:val="99"/>
    <w:semiHidden/>
    <w:rsid w:val="00CD1A89"/>
  </w:style>
  <w:style w:type="table" w:customStyle="1" w:styleId="Tabladecuadrcula4-nfasis6111">
    <w:name w:val="Tabla de cuadrícula 4 - Énfasis 6111"/>
    <w:basedOn w:val="Tablanormal"/>
    <w:uiPriority w:val="49"/>
    <w:rsid w:val="00CD1A89"/>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CD1A8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CD1A89"/>
  </w:style>
  <w:style w:type="numbering" w:customStyle="1" w:styleId="List1111">
    <w:name w:val="List 1111"/>
    <w:basedOn w:val="Sinlista"/>
    <w:rsid w:val="00CD1A89"/>
  </w:style>
  <w:style w:type="numbering" w:customStyle="1" w:styleId="List1211">
    <w:name w:val="List 1211"/>
    <w:basedOn w:val="Sinlista"/>
    <w:rsid w:val="00CD1A89"/>
  </w:style>
  <w:style w:type="table" w:customStyle="1" w:styleId="Tablaconcuadrcula312">
    <w:name w:val="Tabla con cuadrícula31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CD1A89"/>
  </w:style>
  <w:style w:type="table" w:customStyle="1" w:styleId="Tablaconcuadrcula8110">
    <w:name w:val="Tabla con cuadrícula8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CD1A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CD1A89"/>
  </w:style>
  <w:style w:type="table" w:customStyle="1" w:styleId="Tablaconcuadrcula291">
    <w:name w:val="Tabla con cuadrícula2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CD1A89"/>
  </w:style>
  <w:style w:type="table" w:customStyle="1" w:styleId="Tablaconcuadrcula1151">
    <w:name w:val="Tabla con cuadrícula11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CD1A89"/>
  </w:style>
  <w:style w:type="numbering" w:customStyle="1" w:styleId="WW8Num120">
    <w:name w:val="WW8Num120"/>
    <w:basedOn w:val="Sinlista"/>
    <w:rsid w:val="00CD1A89"/>
  </w:style>
  <w:style w:type="numbering" w:customStyle="1" w:styleId="WW8Num212">
    <w:name w:val="WW8Num212"/>
    <w:basedOn w:val="Sinlista"/>
    <w:rsid w:val="00CD1A89"/>
  </w:style>
  <w:style w:type="numbering" w:customStyle="1" w:styleId="WW8Num312">
    <w:name w:val="WW8Num312"/>
    <w:basedOn w:val="Sinlista"/>
    <w:rsid w:val="00CD1A89"/>
  </w:style>
  <w:style w:type="numbering" w:customStyle="1" w:styleId="WW8Num412">
    <w:name w:val="WW8Num412"/>
    <w:basedOn w:val="Sinlista"/>
    <w:rsid w:val="00CD1A89"/>
  </w:style>
  <w:style w:type="numbering" w:customStyle="1" w:styleId="WW8Num512">
    <w:name w:val="WW8Num512"/>
    <w:basedOn w:val="Sinlista"/>
    <w:rsid w:val="00CD1A89"/>
  </w:style>
  <w:style w:type="numbering" w:customStyle="1" w:styleId="WW8Num612">
    <w:name w:val="WW8Num612"/>
    <w:basedOn w:val="Sinlista"/>
    <w:rsid w:val="00CD1A89"/>
  </w:style>
  <w:style w:type="numbering" w:customStyle="1" w:styleId="WW8Num712">
    <w:name w:val="WW8Num712"/>
    <w:basedOn w:val="Sinlista"/>
    <w:rsid w:val="00CD1A89"/>
  </w:style>
  <w:style w:type="numbering" w:customStyle="1" w:styleId="WW8Num812">
    <w:name w:val="WW8Num812"/>
    <w:basedOn w:val="Sinlista"/>
    <w:rsid w:val="00CD1A89"/>
  </w:style>
  <w:style w:type="numbering" w:customStyle="1" w:styleId="WW8Num912">
    <w:name w:val="WW8Num912"/>
    <w:basedOn w:val="Sinlista"/>
    <w:rsid w:val="00CD1A89"/>
  </w:style>
  <w:style w:type="numbering" w:customStyle="1" w:styleId="WW8Num1012">
    <w:name w:val="WW8Num1012"/>
    <w:basedOn w:val="Sinlista"/>
    <w:rsid w:val="00CD1A89"/>
  </w:style>
  <w:style w:type="numbering" w:customStyle="1" w:styleId="WW8Num1112">
    <w:name w:val="WW8Num1112"/>
    <w:basedOn w:val="Sinlista"/>
    <w:rsid w:val="00CD1A89"/>
  </w:style>
  <w:style w:type="numbering" w:customStyle="1" w:styleId="WW8Num122">
    <w:name w:val="WW8Num122"/>
    <w:basedOn w:val="Sinlista"/>
    <w:rsid w:val="00CD1A89"/>
  </w:style>
  <w:style w:type="numbering" w:customStyle="1" w:styleId="WW8Num132">
    <w:name w:val="WW8Num132"/>
    <w:basedOn w:val="Sinlista"/>
    <w:rsid w:val="00CD1A89"/>
  </w:style>
  <w:style w:type="numbering" w:customStyle="1" w:styleId="WW8Num142">
    <w:name w:val="WW8Num142"/>
    <w:basedOn w:val="Sinlista"/>
    <w:rsid w:val="00CD1A89"/>
  </w:style>
  <w:style w:type="numbering" w:customStyle="1" w:styleId="WW8Num152">
    <w:name w:val="WW8Num152"/>
    <w:basedOn w:val="Sinlista"/>
    <w:rsid w:val="00CD1A89"/>
  </w:style>
  <w:style w:type="numbering" w:customStyle="1" w:styleId="WW8Num162">
    <w:name w:val="WW8Num162"/>
    <w:basedOn w:val="Sinlista"/>
    <w:rsid w:val="00CD1A89"/>
  </w:style>
  <w:style w:type="numbering" w:customStyle="1" w:styleId="WW8Num172">
    <w:name w:val="WW8Num172"/>
    <w:basedOn w:val="Sinlista"/>
    <w:rsid w:val="00CD1A89"/>
  </w:style>
  <w:style w:type="numbering" w:customStyle="1" w:styleId="WW8Num182">
    <w:name w:val="WW8Num182"/>
    <w:basedOn w:val="Sinlista"/>
    <w:rsid w:val="00CD1A89"/>
  </w:style>
  <w:style w:type="numbering" w:customStyle="1" w:styleId="WW8Num192">
    <w:name w:val="WW8Num192"/>
    <w:basedOn w:val="Sinlista"/>
    <w:rsid w:val="00CD1A89"/>
  </w:style>
  <w:style w:type="numbering" w:customStyle="1" w:styleId="WW8Num202">
    <w:name w:val="WW8Num202"/>
    <w:basedOn w:val="Sinlista"/>
    <w:rsid w:val="00CD1A89"/>
  </w:style>
  <w:style w:type="numbering" w:customStyle="1" w:styleId="WW8Num213">
    <w:name w:val="WW8Num213"/>
    <w:basedOn w:val="Sinlista"/>
    <w:rsid w:val="00CD1A89"/>
  </w:style>
  <w:style w:type="numbering" w:customStyle="1" w:styleId="WW8Num222">
    <w:name w:val="WW8Num222"/>
    <w:basedOn w:val="Sinlista"/>
    <w:rsid w:val="00CD1A89"/>
  </w:style>
  <w:style w:type="numbering" w:customStyle="1" w:styleId="WW8Num232">
    <w:name w:val="WW8Num232"/>
    <w:basedOn w:val="Sinlista"/>
    <w:rsid w:val="00CD1A89"/>
  </w:style>
  <w:style w:type="numbering" w:customStyle="1" w:styleId="WW8Num242">
    <w:name w:val="WW8Num242"/>
    <w:basedOn w:val="Sinlista"/>
    <w:rsid w:val="00CD1A89"/>
  </w:style>
  <w:style w:type="numbering" w:customStyle="1" w:styleId="WW8Num252">
    <w:name w:val="WW8Num252"/>
    <w:basedOn w:val="Sinlista"/>
    <w:rsid w:val="00CD1A89"/>
  </w:style>
  <w:style w:type="numbering" w:customStyle="1" w:styleId="WW8Num262">
    <w:name w:val="WW8Num262"/>
    <w:basedOn w:val="Sinlista"/>
    <w:rsid w:val="00CD1A89"/>
  </w:style>
  <w:style w:type="numbering" w:customStyle="1" w:styleId="WW8Num272">
    <w:name w:val="WW8Num272"/>
    <w:basedOn w:val="Sinlista"/>
    <w:rsid w:val="00CD1A89"/>
  </w:style>
  <w:style w:type="numbering" w:customStyle="1" w:styleId="WW8Num282">
    <w:name w:val="WW8Num282"/>
    <w:basedOn w:val="Sinlista"/>
    <w:rsid w:val="00CD1A89"/>
  </w:style>
  <w:style w:type="numbering" w:customStyle="1" w:styleId="WW8Num292">
    <w:name w:val="WW8Num292"/>
    <w:basedOn w:val="Sinlista"/>
    <w:rsid w:val="00CD1A89"/>
  </w:style>
  <w:style w:type="numbering" w:customStyle="1" w:styleId="WW8Num302">
    <w:name w:val="WW8Num302"/>
    <w:basedOn w:val="Sinlista"/>
    <w:rsid w:val="00CD1A89"/>
  </w:style>
  <w:style w:type="numbering" w:customStyle="1" w:styleId="WW8Num313">
    <w:name w:val="WW8Num313"/>
    <w:basedOn w:val="Sinlista"/>
    <w:rsid w:val="00CD1A89"/>
  </w:style>
  <w:style w:type="numbering" w:customStyle="1" w:styleId="WW8Num322">
    <w:name w:val="WW8Num322"/>
    <w:basedOn w:val="Sinlista"/>
    <w:rsid w:val="00CD1A89"/>
  </w:style>
  <w:style w:type="numbering" w:customStyle="1" w:styleId="WW8Num332">
    <w:name w:val="WW8Num332"/>
    <w:basedOn w:val="Sinlista"/>
    <w:rsid w:val="00CD1A89"/>
  </w:style>
  <w:style w:type="numbering" w:customStyle="1" w:styleId="WW8Num342">
    <w:name w:val="WW8Num342"/>
    <w:basedOn w:val="Sinlista"/>
    <w:rsid w:val="00CD1A89"/>
  </w:style>
  <w:style w:type="numbering" w:customStyle="1" w:styleId="WW8Num352">
    <w:name w:val="WW8Num352"/>
    <w:basedOn w:val="Sinlista"/>
    <w:rsid w:val="00CD1A89"/>
  </w:style>
  <w:style w:type="numbering" w:customStyle="1" w:styleId="WW8Num362">
    <w:name w:val="WW8Num362"/>
    <w:basedOn w:val="Sinlista"/>
    <w:rsid w:val="00CD1A89"/>
  </w:style>
  <w:style w:type="numbering" w:customStyle="1" w:styleId="WW8Num372">
    <w:name w:val="WW8Num372"/>
    <w:basedOn w:val="Sinlista"/>
    <w:rsid w:val="00CD1A89"/>
  </w:style>
  <w:style w:type="numbering" w:customStyle="1" w:styleId="WW8Num382">
    <w:name w:val="WW8Num382"/>
    <w:basedOn w:val="Sinlista"/>
    <w:rsid w:val="00CD1A89"/>
  </w:style>
  <w:style w:type="numbering" w:customStyle="1" w:styleId="WW8Num392">
    <w:name w:val="WW8Num392"/>
    <w:basedOn w:val="Sinlista"/>
    <w:rsid w:val="00CD1A89"/>
  </w:style>
  <w:style w:type="numbering" w:customStyle="1" w:styleId="WW8Num402">
    <w:name w:val="WW8Num402"/>
    <w:basedOn w:val="Sinlista"/>
    <w:rsid w:val="00CD1A89"/>
  </w:style>
  <w:style w:type="numbering" w:customStyle="1" w:styleId="WW8Num413">
    <w:name w:val="WW8Num413"/>
    <w:basedOn w:val="Sinlista"/>
    <w:rsid w:val="00CD1A89"/>
  </w:style>
  <w:style w:type="numbering" w:customStyle="1" w:styleId="WW8Num422">
    <w:name w:val="WW8Num422"/>
    <w:basedOn w:val="Sinlista"/>
    <w:rsid w:val="00CD1A89"/>
  </w:style>
  <w:style w:type="numbering" w:customStyle="1" w:styleId="WW8Num432">
    <w:name w:val="WW8Num432"/>
    <w:basedOn w:val="Sinlista"/>
    <w:rsid w:val="00CD1A89"/>
  </w:style>
  <w:style w:type="numbering" w:customStyle="1" w:styleId="WW8Num442">
    <w:name w:val="WW8Num442"/>
    <w:basedOn w:val="Sinlista"/>
    <w:rsid w:val="00CD1A89"/>
  </w:style>
  <w:style w:type="numbering" w:customStyle="1" w:styleId="WW8Num452">
    <w:name w:val="WW8Num452"/>
    <w:basedOn w:val="Sinlista"/>
    <w:rsid w:val="00CD1A89"/>
  </w:style>
  <w:style w:type="numbering" w:customStyle="1" w:styleId="WW8Num462">
    <w:name w:val="WW8Num462"/>
    <w:basedOn w:val="Sinlista"/>
    <w:rsid w:val="00CD1A89"/>
  </w:style>
  <w:style w:type="numbering" w:customStyle="1" w:styleId="WW8Num472">
    <w:name w:val="WW8Num472"/>
    <w:basedOn w:val="Sinlista"/>
    <w:rsid w:val="00CD1A89"/>
  </w:style>
  <w:style w:type="numbering" w:customStyle="1" w:styleId="WW8Num482">
    <w:name w:val="WW8Num482"/>
    <w:basedOn w:val="Sinlista"/>
    <w:rsid w:val="00CD1A89"/>
  </w:style>
  <w:style w:type="numbering" w:customStyle="1" w:styleId="WW8Num492">
    <w:name w:val="WW8Num492"/>
    <w:basedOn w:val="Sinlista"/>
    <w:rsid w:val="00CD1A89"/>
  </w:style>
  <w:style w:type="numbering" w:customStyle="1" w:styleId="WW8Num502">
    <w:name w:val="WW8Num502"/>
    <w:basedOn w:val="Sinlista"/>
    <w:rsid w:val="00CD1A89"/>
  </w:style>
  <w:style w:type="numbering" w:customStyle="1" w:styleId="WW8Num513">
    <w:name w:val="WW8Num513"/>
    <w:basedOn w:val="Sinlista"/>
    <w:rsid w:val="00CD1A89"/>
  </w:style>
  <w:style w:type="numbering" w:customStyle="1" w:styleId="WW8Num522">
    <w:name w:val="WW8Num522"/>
    <w:basedOn w:val="Sinlista"/>
    <w:rsid w:val="00CD1A89"/>
  </w:style>
  <w:style w:type="numbering" w:customStyle="1" w:styleId="WW8Num532">
    <w:name w:val="WW8Num532"/>
    <w:basedOn w:val="Sinlista"/>
    <w:rsid w:val="00CD1A89"/>
  </w:style>
  <w:style w:type="numbering" w:customStyle="1" w:styleId="WW8Num542">
    <w:name w:val="WW8Num542"/>
    <w:basedOn w:val="Sinlista"/>
    <w:rsid w:val="00CD1A89"/>
  </w:style>
  <w:style w:type="numbering" w:customStyle="1" w:styleId="WW8Num552">
    <w:name w:val="WW8Num552"/>
    <w:basedOn w:val="Sinlista"/>
    <w:rsid w:val="00CD1A89"/>
  </w:style>
  <w:style w:type="numbering" w:customStyle="1" w:styleId="WW8Num562">
    <w:name w:val="WW8Num562"/>
    <w:basedOn w:val="Sinlista"/>
    <w:rsid w:val="00CD1A89"/>
  </w:style>
  <w:style w:type="numbering" w:customStyle="1" w:styleId="WW8Num572">
    <w:name w:val="WW8Num572"/>
    <w:basedOn w:val="Sinlista"/>
    <w:rsid w:val="00CD1A89"/>
  </w:style>
  <w:style w:type="numbering" w:customStyle="1" w:styleId="WW8Num582">
    <w:name w:val="WW8Num582"/>
    <w:basedOn w:val="Sinlista"/>
    <w:rsid w:val="00CD1A89"/>
  </w:style>
  <w:style w:type="numbering" w:customStyle="1" w:styleId="WW8Num592">
    <w:name w:val="WW8Num592"/>
    <w:basedOn w:val="Sinlista"/>
    <w:rsid w:val="00CD1A89"/>
  </w:style>
  <w:style w:type="numbering" w:customStyle="1" w:styleId="WW8Num602">
    <w:name w:val="WW8Num602"/>
    <w:basedOn w:val="Sinlista"/>
    <w:rsid w:val="00CD1A89"/>
  </w:style>
  <w:style w:type="numbering" w:customStyle="1" w:styleId="WW8Num613">
    <w:name w:val="WW8Num613"/>
    <w:basedOn w:val="Sinlista"/>
    <w:rsid w:val="00CD1A89"/>
  </w:style>
  <w:style w:type="numbering" w:customStyle="1" w:styleId="WW8Num622">
    <w:name w:val="WW8Num622"/>
    <w:basedOn w:val="Sinlista"/>
    <w:rsid w:val="00CD1A89"/>
  </w:style>
  <w:style w:type="numbering" w:customStyle="1" w:styleId="WW8Num632">
    <w:name w:val="WW8Num632"/>
    <w:basedOn w:val="Sinlista"/>
    <w:rsid w:val="00CD1A89"/>
  </w:style>
  <w:style w:type="numbering" w:customStyle="1" w:styleId="WW8Num642">
    <w:name w:val="WW8Num642"/>
    <w:basedOn w:val="Sinlista"/>
    <w:rsid w:val="00CD1A89"/>
  </w:style>
  <w:style w:type="numbering" w:customStyle="1" w:styleId="WW8Num652">
    <w:name w:val="WW8Num652"/>
    <w:basedOn w:val="Sinlista"/>
    <w:rsid w:val="00CD1A89"/>
  </w:style>
  <w:style w:type="numbering" w:customStyle="1" w:styleId="WW8Num662">
    <w:name w:val="WW8Num662"/>
    <w:basedOn w:val="Sinlista"/>
    <w:rsid w:val="00CD1A89"/>
  </w:style>
  <w:style w:type="numbering" w:customStyle="1" w:styleId="WW8Num672">
    <w:name w:val="WW8Num672"/>
    <w:basedOn w:val="Sinlista"/>
    <w:rsid w:val="00CD1A89"/>
  </w:style>
  <w:style w:type="table" w:customStyle="1" w:styleId="Tablaconcuadrcula301">
    <w:name w:val="Tabla con cuadrícula3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CD1A89"/>
  </w:style>
  <w:style w:type="table" w:customStyle="1" w:styleId="Tablaconcuadrcula361">
    <w:name w:val="Tabla con cuadrícula36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D1A89"/>
  </w:style>
  <w:style w:type="numbering" w:customStyle="1" w:styleId="WW8Num3312">
    <w:name w:val="WW8Num3312"/>
    <w:basedOn w:val="Sinlista"/>
    <w:rsid w:val="00CD1A89"/>
  </w:style>
  <w:style w:type="table" w:customStyle="1" w:styleId="Tablaconcuadrcula372">
    <w:name w:val="Tabla con cuadrícula372"/>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CD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CD1A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CD1A8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3">
    <w:name w:val="xl7303"/>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04">
    <w:name w:val="xl7304"/>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sz w:val="16"/>
      <w:szCs w:val="16"/>
      <w:lang w:eastAsia="es-MX"/>
    </w:rPr>
  </w:style>
  <w:style w:type="paragraph" w:customStyle="1" w:styleId="xl7305">
    <w:name w:val="xl7305"/>
    <w:basedOn w:val="Normal"/>
    <w:rsid w:val="00CD1A89"/>
    <w:pPr>
      <w:spacing w:before="100" w:beforeAutospacing="1" w:after="100" w:afterAutospacing="1"/>
      <w:textAlignment w:val="top"/>
    </w:pPr>
    <w:rPr>
      <w:rFonts w:ascii="Times New Roman" w:eastAsia="Times New Roman" w:hAnsi="Times New Roman"/>
      <w:sz w:val="16"/>
      <w:szCs w:val="16"/>
      <w:lang w:eastAsia="es-MX"/>
    </w:rPr>
  </w:style>
  <w:style w:type="paragraph" w:customStyle="1" w:styleId="xl7306">
    <w:name w:val="xl7306"/>
    <w:basedOn w:val="Normal"/>
    <w:rsid w:val="00CD1A89"/>
    <w:pPr>
      <w:spacing w:before="100" w:beforeAutospacing="1" w:after="100" w:afterAutospacing="1"/>
      <w:jc w:val="right"/>
    </w:pPr>
    <w:rPr>
      <w:rFonts w:ascii="Times New Roman" w:eastAsia="Times New Roman" w:hAnsi="Times New Roman"/>
      <w:sz w:val="16"/>
      <w:szCs w:val="16"/>
      <w:lang w:eastAsia="es-MX"/>
    </w:rPr>
  </w:style>
  <w:style w:type="paragraph" w:customStyle="1" w:styleId="xl7307">
    <w:name w:val="xl730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16"/>
      <w:szCs w:val="16"/>
      <w:lang w:eastAsia="es-MX"/>
    </w:rPr>
  </w:style>
  <w:style w:type="paragraph" w:customStyle="1" w:styleId="xl7308">
    <w:name w:val="xl7308"/>
    <w:basedOn w:val="Normal"/>
    <w:rsid w:val="00CD1A89"/>
    <w:pPr>
      <w:spacing w:before="100" w:beforeAutospacing="1" w:after="100" w:afterAutospacing="1"/>
    </w:pPr>
    <w:rPr>
      <w:rFonts w:ascii="Times New Roman" w:eastAsia="Times New Roman" w:hAnsi="Times New Roman"/>
      <w:sz w:val="16"/>
      <w:szCs w:val="16"/>
      <w:lang w:eastAsia="es-MX"/>
    </w:rPr>
  </w:style>
  <w:style w:type="paragraph" w:customStyle="1" w:styleId="xl7309">
    <w:name w:val="xl7309"/>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0">
    <w:name w:val="xl7310"/>
    <w:basedOn w:val="Normal"/>
    <w:rsid w:val="00CD1A89"/>
    <w:pPr>
      <w:spacing w:before="100" w:beforeAutospacing="1" w:after="100" w:afterAutospacing="1"/>
      <w:jc w:val="center"/>
      <w:textAlignment w:val="center"/>
    </w:pPr>
    <w:rPr>
      <w:rFonts w:ascii="Times New Roman" w:eastAsia="Times New Roman" w:hAnsi="Times New Roman"/>
      <w:sz w:val="16"/>
      <w:szCs w:val="16"/>
      <w:lang w:eastAsia="es-MX"/>
    </w:rPr>
  </w:style>
  <w:style w:type="paragraph" w:customStyle="1" w:styleId="xl7311">
    <w:name w:val="xl7311"/>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2">
    <w:name w:val="xl7312"/>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3">
    <w:name w:val="xl7313"/>
    <w:basedOn w:val="Normal"/>
    <w:rsid w:val="00CD1A89"/>
    <w:pPr>
      <w:spacing w:before="100" w:beforeAutospacing="1" w:after="100" w:afterAutospacing="1"/>
      <w:jc w:val="center"/>
    </w:pPr>
    <w:rPr>
      <w:rFonts w:ascii="Times New Roman" w:eastAsia="Times New Roman" w:hAnsi="Times New Roman"/>
      <w:sz w:val="16"/>
      <w:szCs w:val="16"/>
      <w:lang w:eastAsia="es-MX"/>
    </w:rPr>
  </w:style>
  <w:style w:type="paragraph" w:customStyle="1" w:styleId="xl7314">
    <w:name w:val="xl7314"/>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5">
    <w:name w:val="xl7315"/>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7316">
    <w:name w:val="xl7316"/>
    <w:basedOn w:val="Normal"/>
    <w:rsid w:val="00CD1A89"/>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7317">
    <w:name w:val="xl7317"/>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7318">
    <w:name w:val="xl731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eastAsia="es-MX"/>
    </w:rPr>
  </w:style>
  <w:style w:type="paragraph" w:customStyle="1" w:styleId="xl1535">
    <w:name w:val="xl1535"/>
    <w:basedOn w:val="Normal"/>
    <w:rsid w:val="00CD1A89"/>
    <w:pPr>
      <w:spacing w:before="100" w:beforeAutospacing="1" w:after="100" w:afterAutospacing="1"/>
      <w:jc w:val="center"/>
    </w:pPr>
    <w:rPr>
      <w:rFonts w:ascii="Montserrat" w:eastAsia="Times New Roman" w:hAnsi="Montserrat"/>
      <w:sz w:val="16"/>
      <w:szCs w:val="16"/>
      <w:lang w:eastAsia="es-MX"/>
    </w:rPr>
  </w:style>
  <w:style w:type="paragraph" w:customStyle="1" w:styleId="xl1536">
    <w:name w:val="xl1536"/>
    <w:basedOn w:val="Normal"/>
    <w:rsid w:val="00CD1A89"/>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eastAsia="es-MX"/>
    </w:rPr>
  </w:style>
  <w:style w:type="paragraph" w:customStyle="1" w:styleId="xl1537">
    <w:name w:val="xl1537"/>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38">
    <w:name w:val="xl1538"/>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39">
    <w:name w:val="xl1539"/>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sz w:val="20"/>
      <w:szCs w:val="20"/>
      <w:lang w:eastAsia="es-MX"/>
    </w:rPr>
  </w:style>
  <w:style w:type="paragraph" w:customStyle="1" w:styleId="xl1540">
    <w:name w:val="xl1540"/>
    <w:basedOn w:val="Normal"/>
    <w:rsid w:val="00CD1A89"/>
    <w:pPr>
      <w:spacing w:before="100" w:beforeAutospacing="1" w:after="100" w:afterAutospacing="1"/>
      <w:textAlignment w:val="center"/>
    </w:pPr>
    <w:rPr>
      <w:rFonts w:ascii="Montserrat" w:eastAsia="Times New Roman" w:hAnsi="Montserrat"/>
      <w:sz w:val="16"/>
      <w:szCs w:val="16"/>
      <w:lang w:eastAsia="es-MX"/>
    </w:rPr>
  </w:style>
  <w:style w:type="paragraph" w:customStyle="1" w:styleId="xl1541">
    <w:name w:val="xl1541"/>
    <w:basedOn w:val="Normal"/>
    <w:rsid w:val="00CD1A89"/>
    <w:pPr>
      <w:spacing w:before="100" w:beforeAutospacing="1" w:after="100" w:afterAutospacing="1"/>
      <w:jc w:val="center"/>
      <w:textAlignment w:val="center"/>
    </w:pPr>
    <w:rPr>
      <w:rFonts w:ascii="Montserrat" w:eastAsia="Times New Roman" w:hAnsi="Montserrat"/>
      <w:sz w:val="16"/>
      <w:szCs w:val="16"/>
      <w:lang w:eastAsia="es-MX"/>
    </w:rPr>
  </w:style>
  <w:style w:type="paragraph" w:customStyle="1" w:styleId="xl1542">
    <w:name w:val="xl1542"/>
    <w:basedOn w:val="Normal"/>
    <w:rsid w:val="00CD1A89"/>
    <w:pPr>
      <w:spacing w:before="100" w:beforeAutospacing="1" w:after="100" w:afterAutospacing="1"/>
      <w:jc w:val="center"/>
      <w:textAlignment w:val="center"/>
    </w:pPr>
    <w:rPr>
      <w:rFonts w:ascii="Montserrat" w:eastAsia="Times New Roman" w:hAnsi="Montserrat"/>
      <w:b/>
      <w:bCs/>
      <w:sz w:val="16"/>
      <w:szCs w:val="16"/>
      <w:lang w:eastAsia="es-MX"/>
    </w:rPr>
  </w:style>
  <w:style w:type="paragraph" w:customStyle="1" w:styleId="xl1543">
    <w:name w:val="xl1543"/>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eastAsia="es-MX"/>
    </w:rPr>
  </w:style>
  <w:style w:type="paragraph" w:customStyle="1" w:styleId="xl1544">
    <w:name w:val="xl1544"/>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sz w:val="20"/>
      <w:szCs w:val="20"/>
      <w:lang w:eastAsia="es-MX"/>
    </w:rPr>
  </w:style>
  <w:style w:type="paragraph" w:customStyle="1" w:styleId="xl1545">
    <w:name w:val="xl1545"/>
    <w:basedOn w:val="Normal"/>
    <w:rsid w:val="00CD1A89"/>
    <w:pPr>
      <w:spacing w:before="100" w:beforeAutospacing="1" w:after="100" w:afterAutospacing="1"/>
      <w:jc w:val="center"/>
      <w:textAlignment w:val="center"/>
    </w:pPr>
    <w:rPr>
      <w:rFonts w:ascii="Montserrat" w:eastAsia="Times New Roman" w:hAnsi="Montserrat"/>
      <w:sz w:val="18"/>
      <w:szCs w:val="18"/>
      <w:lang w:eastAsia="es-MX"/>
    </w:rPr>
  </w:style>
  <w:style w:type="paragraph" w:customStyle="1" w:styleId="xl1546">
    <w:name w:val="xl1546"/>
    <w:basedOn w:val="Normal"/>
    <w:rsid w:val="00CD1A89"/>
    <w:pPr>
      <w:spacing w:before="100" w:beforeAutospacing="1" w:after="100" w:afterAutospacing="1"/>
      <w:textAlignment w:val="center"/>
    </w:pPr>
    <w:rPr>
      <w:rFonts w:ascii="Montserrat" w:eastAsia="Times New Roman" w:hAnsi="Montserrat"/>
      <w:sz w:val="18"/>
      <w:szCs w:val="18"/>
      <w:lang w:eastAsia="es-MX"/>
    </w:rPr>
  </w:style>
  <w:style w:type="paragraph" w:customStyle="1" w:styleId="xl1547">
    <w:name w:val="xl1547"/>
    <w:basedOn w:val="Normal"/>
    <w:rsid w:val="00CD1A89"/>
    <w:pPr>
      <w:spacing w:before="100" w:beforeAutospacing="1" w:after="100" w:afterAutospacing="1"/>
      <w:jc w:val="center"/>
      <w:textAlignment w:val="center"/>
    </w:pPr>
    <w:rPr>
      <w:rFonts w:ascii="Montserrat" w:eastAsia="Times New Roman" w:hAnsi="Montserrat"/>
      <w:b/>
      <w:bCs/>
      <w:sz w:val="18"/>
      <w:szCs w:val="18"/>
      <w:lang w:eastAsia="es-MX"/>
    </w:rPr>
  </w:style>
  <w:style w:type="paragraph" w:customStyle="1" w:styleId="xl1548">
    <w:name w:val="xl1548"/>
    <w:basedOn w:val="Normal"/>
    <w:rsid w:val="00CD1A89"/>
    <w:pPr>
      <w:spacing w:before="100" w:beforeAutospacing="1" w:after="100" w:afterAutospacing="1"/>
      <w:jc w:val="right"/>
      <w:textAlignment w:val="center"/>
    </w:pPr>
    <w:rPr>
      <w:rFonts w:ascii="Montserrat" w:eastAsia="Times New Roman" w:hAnsi="Montserrat"/>
      <w:b/>
      <w:bCs/>
      <w:sz w:val="18"/>
      <w:szCs w:val="18"/>
      <w:lang w:eastAsia="es-MX"/>
    </w:rPr>
  </w:style>
  <w:style w:type="paragraph" w:customStyle="1" w:styleId="xl1549">
    <w:name w:val="xl1549"/>
    <w:basedOn w:val="Normal"/>
    <w:rsid w:val="00CD1A89"/>
    <w:pPr>
      <w:spacing w:before="100" w:beforeAutospacing="1" w:after="100" w:afterAutospacing="1"/>
      <w:jc w:val="right"/>
      <w:textAlignment w:val="center"/>
    </w:pPr>
    <w:rPr>
      <w:rFonts w:ascii="Montserrat" w:eastAsia="Times New Roman" w:hAnsi="Montserrat"/>
      <w:sz w:val="16"/>
      <w:szCs w:val="16"/>
      <w:lang w:eastAsia="es-MX"/>
    </w:rPr>
  </w:style>
  <w:style w:type="paragraph" w:customStyle="1" w:styleId="xl1550">
    <w:name w:val="xl1550"/>
    <w:basedOn w:val="Normal"/>
    <w:rsid w:val="00CD1A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1">
    <w:name w:val="xl1551"/>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eastAsia="es-MX"/>
    </w:rPr>
  </w:style>
  <w:style w:type="paragraph" w:customStyle="1" w:styleId="xl1552">
    <w:name w:val="xl1552"/>
    <w:basedOn w:val="Normal"/>
    <w:rsid w:val="00CD1A8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eastAsia="es-MX"/>
    </w:rPr>
  </w:style>
  <w:style w:type="table" w:customStyle="1" w:styleId="Tablaconcuadrcula1112">
    <w:name w:val="Tabla con cuadrícula1112"/>
    <w:basedOn w:val="Tablanormal"/>
    <w:next w:val="Tablaconcuadrcula"/>
    <w:uiPriority w:val="59"/>
    <w:rsid w:val="00CD1A8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CD1A89"/>
    <w:rPr>
      <w:rFonts w:ascii="Arial" w:eastAsia="Times New Roman" w:hAnsi="Arial" w:cs="Times New Roman"/>
      <w:b/>
      <w:noProof/>
      <w:sz w:val="18"/>
      <w:szCs w:val="20"/>
      <w:lang w:val="es-ES_tradnl" w:eastAsia="ar-SA"/>
    </w:rPr>
  </w:style>
  <w:style w:type="character" w:customStyle="1" w:styleId="UnresolvedMention">
    <w:name w:val="Unresolved Mention"/>
    <w:basedOn w:val="Fuentedeprrafopredeter"/>
    <w:uiPriority w:val="99"/>
    <w:semiHidden/>
    <w:unhideWhenUsed/>
    <w:rsid w:val="00DA2154"/>
    <w:rPr>
      <w:color w:val="605E5C"/>
      <w:shd w:val="clear" w:color="auto" w:fill="E1DFDD"/>
    </w:rPr>
  </w:style>
  <w:style w:type="table" w:customStyle="1" w:styleId="Tablaconcuadrcula48">
    <w:name w:val="Tabla con cuadrícula48"/>
    <w:basedOn w:val="Tablanormal"/>
    <w:next w:val="Tablaconcuadrcula"/>
    <w:uiPriority w:val="59"/>
    <w:rsid w:val="005C5921"/>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9">
    <w:name w:val="Tabla con cuadrícula49"/>
    <w:basedOn w:val="Tablanormal"/>
    <w:next w:val="Tablaconcuadrcula"/>
    <w:uiPriority w:val="59"/>
    <w:rsid w:val="00614F0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0">
    <w:name w:val="Tabla con cuadrícula50"/>
    <w:basedOn w:val="Tablanormal"/>
    <w:next w:val="Tablaconcuadrcula"/>
    <w:uiPriority w:val="59"/>
    <w:rsid w:val="002A2C9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basedOn w:val="Tablanormal"/>
    <w:next w:val="Tablaconcuadrcula"/>
    <w:uiPriority w:val="59"/>
    <w:rsid w:val="002A2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next w:val="Tablaconcuadrcula"/>
    <w:uiPriority w:val="59"/>
    <w:rsid w:val="00D4185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4">
    <w:name w:val="Tabla con cuadrícula54"/>
    <w:basedOn w:val="Tablanormal"/>
    <w:next w:val="Tablaconcuadrcula"/>
    <w:uiPriority w:val="59"/>
    <w:rsid w:val="004004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42DA9"/>
  </w:style>
  <w:style w:type="table" w:customStyle="1" w:styleId="Tablaconcuadrcula55">
    <w:name w:val="Tabla con cuadrícula55"/>
    <w:basedOn w:val="Tablanormal"/>
    <w:next w:val="Tablaconcuadrcula"/>
    <w:uiPriority w:val="59"/>
    <w:rsid w:val="00942DA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942DA9"/>
  </w:style>
  <w:style w:type="table" w:customStyle="1" w:styleId="Tablaconcuadrcula123">
    <w:name w:val="Tabla con cuadrícula12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5">
    <w:name w:val="Tabla con cuadrícula215"/>
    <w:basedOn w:val="Tablanormal"/>
    <w:next w:val="Tablaconcuadrcula"/>
    <w:uiPriority w:val="59"/>
    <w:rsid w:val="00942D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942DA9"/>
    <w:pPr>
      <w:suppressAutoHyphens/>
      <w:spacing w:after="0" w:line="240" w:lineRule="auto"/>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0">
    <w:name w:val="arial"/>
    <w:basedOn w:val="Normal"/>
    <w:rsid w:val="00942DA9"/>
    <w:pPr>
      <w:suppressAutoHyphens/>
      <w:jc w:val="both"/>
    </w:pPr>
    <w:rPr>
      <w:rFonts w:ascii="Cambria" w:eastAsia="Calibri" w:hAnsi="Cambria" w:cs="Arial"/>
      <w:color w:val="000000"/>
      <w:sz w:val="24"/>
      <w:szCs w:val="24"/>
      <w:lang w:eastAsia="ar-SA"/>
    </w:rPr>
  </w:style>
  <w:style w:type="character" w:customStyle="1" w:styleId="ListParagraphChar">
    <w:name w:val="List Paragraph Char"/>
    <w:link w:val="Prrafodelista2"/>
    <w:locked/>
    <w:rsid w:val="00942DA9"/>
    <w:rPr>
      <w:rFonts w:ascii="Calibri" w:eastAsia="Times New Roman" w:hAnsi="Calibri" w:cs="Times New Roman"/>
      <w:noProof/>
      <w:lang w:eastAsia="ar-SA"/>
    </w:rPr>
  </w:style>
  <w:style w:type="numbering" w:customStyle="1" w:styleId="Sinlista26">
    <w:name w:val="Sin lista26"/>
    <w:next w:val="Sinlista"/>
    <w:uiPriority w:val="99"/>
    <w:semiHidden/>
    <w:unhideWhenUsed/>
    <w:rsid w:val="00942DA9"/>
  </w:style>
  <w:style w:type="character" w:customStyle="1" w:styleId="FontStyle42">
    <w:name w:val="Font Style42"/>
    <w:rsid w:val="00942DA9"/>
    <w:rPr>
      <w:rFonts w:ascii="Arial" w:hAnsi="Arial" w:cs="Arial"/>
      <w:sz w:val="20"/>
      <w:szCs w:val="20"/>
    </w:rPr>
  </w:style>
  <w:style w:type="character" w:customStyle="1" w:styleId="FontStyle40">
    <w:name w:val="Font Style40"/>
    <w:rsid w:val="00942DA9"/>
    <w:rPr>
      <w:rFonts w:ascii="Arial" w:hAnsi="Arial" w:cs="Arial"/>
      <w:sz w:val="16"/>
      <w:szCs w:val="16"/>
    </w:rPr>
  </w:style>
  <w:style w:type="character" w:customStyle="1" w:styleId="FontStyle41">
    <w:name w:val="Font Style41"/>
    <w:rsid w:val="00942DA9"/>
    <w:rPr>
      <w:rFonts w:ascii="Arial" w:hAnsi="Arial" w:cs="Arial"/>
      <w:b/>
      <w:bCs/>
      <w:sz w:val="16"/>
      <w:szCs w:val="16"/>
    </w:rPr>
  </w:style>
  <w:style w:type="paragraph" w:customStyle="1" w:styleId="Style14">
    <w:name w:val="Style14"/>
    <w:basedOn w:val="Normal"/>
    <w:rsid w:val="00942DA9"/>
    <w:pPr>
      <w:widowControl w:val="0"/>
      <w:suppressAutoHyphens/>
      <w:autoSpaceDE w:val="0"/>
      <w:spacing w:line="187" w:lineRule="exact"/>
      <w:jc w:val="center"/>
    </w:pPr>
    <w:rPr>
      <w:rFonts w:ascii="Times New Roman" w:eastAsia="Times New Roman" w:hAnsi="Times New Roman"/>
      <w:sz w:val="24"/>
      <w:szCs w:val="24"/>
      <w:lang w:eastAsia="ar-SA"/>
    </w:rPr>
  </w:style>
  <w:style w:type="paragraph" w:customStyle="1" w:styleId="Style16">
    <w:name w:val="Style16"/>
    <w:basedOn w:val="Normal"/>
    <w:rsid w:val="00942DA9"/>
    <w:pPr>
      <w:widowControl w:val="0"/>
      <w:suppressAutoHyphens/>
      <w:autoSpaceDE w:val="0"/>
      <w:spacing w:line="182" w:lineRule="exact"/>
    </w:pPr>
    <w:rPr>
      <w:rFonts w:ascii="Times New Roman" w:eastAsia="Times New Roman" w:hAnsi="Times New Roman"/>
      <w:sz w:val="24"/>
      <w:szCs w:val="24"/>
      <w:lang w:eastAsia="ar-SA"/>
    </w:rPr>
  </w:style>
  <w:style w:type="paragraph" w:customStyle="1" w:styleId="Style17">
    <w:name w:val="Style17"/>
    <w:basedOn w:val="Normal"/>
    <w:rsid w:val="00942DA9"/>
    <w:pPr>
      <w:widowControl w:val="0"/>
      <w:suppressAutoHyphens/>
      <w:autoSpaceDE w:val="0"/>
      <w:spacing w:line="182" w:lineRule="exact"/>
      <w:jc w:val="center"/>
    </w:pPr>
    <w:rPr>
      <w:rFonts w:ascii="Times New Roman" w:eastAsia="Times New Roman" w:hAnsi="Times New Roman"/>
      <w:sz w:val="24"/>
      <w:szCs w:val="24"/>
      <w:lang w:eastAsia="ar-SA"/>
    </w:rPr>
  </w:style>
  <w:style w:type="table" w:customStyle="1" w:styleId="Tablaconcuadrcula313">
    <w:name w:val="Tabla con cuadrícula31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3">
    <w:name w:val="Sin lista33"/>
    <w:next w:val="Sinlista"/>
    <w:uiPriority w:val="99"/>
    <w:semiHidden/>
    <w:unhideWhenUsed/>
    <w:rsid w:val="00942DA9"/>
  </w:style>
  <w:style w:type="table" w:customStyle="1" w:styleId="Tablaconcuadrcula410">
    <w:name w:val="Tabla con cuadrícula410"/>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21">
    <w:name w:val="Párrafo de lista21"/>
    <w:basedOn w:val="Normal"/>
    <w:rsid w:val="00942DA9"/>
    <w:pPr>
      <w:spacing w:after="200" w:line="276" w:lineRule="auto"/>
      <w:ind w:left="720"/>
    </w:pPr>
    <w:rPr>
      <w:rFonts w:eastAsia="Times New Roman"/>
      <w:sz w:val="20"/>
      <w:szCs w:val="20"/>
      <w:lang w:eastAsia="es-MX"/>
    </w:rPr>
  </w:style>
  <w:style w:type="character" w:customStyle="1" w:styleId="ListParagraphChar1">
    <w:name w:val="List Paragraph Char1"/>
    <w:uiPriority w:val="34"/>
    <w:rsid w:val="00942DA9"/>
    <w:rPr>
      <w:rFonts w:ascii="Calibri" w:eastAsia="Times New Roman" w:hAnsi="Calibri" w:cs="Times New Roman"/>
      <w:sz w:val="20"/>
      <w:szCs w:val="20"/>
      <w:lang w:val="x-none" w:eastAsia="es-MX"/>
    </w:rPr>
  </w:style>
  <w:style w:type="paragraph" w:customStyle="1" w:styleId="Prrafodelista3">
    <w:name w:val="Párrafo de lista3"/>
    <w:basedOn w:val="Normal"/>
    <w:rsid w:val="00942DA9"/>
    <w:pPr>
      <w:spacing w:after="200" w:line="276" w:lineRule="auto"/>
      <w:ind w:left="720"/>
    </w:pPr>
    <w:rPr>
      <w:rFonts w:eastAsia="Times New Roman"/>
      <w:sz w:val="20"/>
      <w:szCs w:val="20"/>
      <w:lang w:eastAsia="es-MX"/>
    </w:rPr>
  </w:style>
  <w:style w:type="numbering" w:customStyle="1" w:styleId="Sinlista43">
    <w:name w:val="Sin lista43"/>
    <w:next w:val="Sinlista"/>
    <w:uiPriority w:val="99"/>
    <w:semiHidden/>
    <w:unhideWhenUsed/>
    <w:rsid w:val="00942DA9"/>
  </w:style>
  <w:style w:type="table" w:customStyle="1" w:styleId="Tablaconcuadrcula56">
    <w:name w:val="Tabla con cuadrícula56"/>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3">
    <w:name w:val="Sin lista53"/>
    <w:next w:val="Sinlista"/>
    <w:uiPriority w:val="99"/>
    <w:semiHidden/>
    <w:unhideWhenUsed/>
    <w:rsid w:val="00942DA9"/>
  </w:style>
  <w:style w:type="table" w:customStyle="1" w:styleId="Tablaconcuadrcula63">
    <w:name w:val="Tabla con cuadrícula63"/>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942DA9"/>
    <w:pPr>
      <w:spacing w:after="200" w:line="276" w:lineRule="auto"/>
      <w:ind w:left="720"/>
      <w:contextualSpacing/>
    </w:pPr>
    <w:rPr>
      <w:rFonts w:eastAsia="Times New Roman"/>
      <w:sz w:val="20"/>
      <w:szCs w:val="20"/>
      <w:lang w:val="x-none" w:eastAsia="es-MX"/>
    </w:rPr>
  </w:style>
  <w:style w:type="character" w:customStyle="1" w:styleId="FontStyle45">
    <w:name w:val="Font Style45"/>
    <w:rsid w:val="00942DA9"/>
    <w:rPr>
      <w:rFonts w:ascii="Arial" w:hAnsi="Arial" w:cs="Arial"/>
      <w:sz w:val="22"/>
      <w:szCs w:val="22"/>
    </w:rPr>
  </w:style>
  <w:style w:type="paragraph" w:customStyle="1" w:styleId="Style36">
    <w:name w:val="Style36"/>
    <w:basedOn w:val="Normal"/>
    <w:rsid w:val="00942DA9"/>
    <w:pPr>
      <w:widowControl w:val="0"/>
      <w:suppressAutoHyphens/>
      <w:autoSpaceDE w:val="0"/>
      <w:spacing w:line="278" w:lineRule="exact"/>
      <w:jc w:val="both"/>
    </w:pPr>
    <w:rPr>
      <w:rFonts w:ascii="Times New Roman" w:eastAsia="Times New Roman" w:hAnsi="Times New Roman"/>
      <w:sz w:val="24"/>
      <w:szCs w:val="24"/>
      <w:lang w:eastAsia="ar-SA"/>
    </w:rPr>
  </w:style>
  <w:style w:type="table" w:customStyle="1" w:styleId="Tablaconcuadrcula73">
    <w:name w:val="Tabla con cuadrícula73"/>
    <w:basedOn w:val="Tablanormal"/>
    <w:next w:val="Tablaconcuadrcula"/>
    <w:uiPriority w:val="59"/>
    <w:rsid w:val="00942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
    <w:name w:val="Tabla con cuadrícula11121"/>
    <w:basedOn w:val="Tablanormal"/>
    <w:next w:val="Tablaconcuadrcula"/>
    <w:uiPriority w:val="5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311">
    <w:name w:val="Tabla con cuadrícula2311"/>
    <w:basedOn w:val="Tablanormal"/>
    <w:next w:val="Tablaconcuadrcula"/>
    <w:uiPriority w:val="59"/>
    <w:rsid w:val="00942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830">
    <w:name w:val="Tabla con cuadrícula83"/>
    <w:basedOn w:val="Tablanormal"/>
    <w:next w:val="Tablaconcuadrcula"/>
    <w:uiPriority w:val="39"/>
    <w:rsid w:val="00942DA9"/>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7">
    <w:name w:val="Tabla con cuadrícula57"/>
    <w:basedOn w:val="Tablanormal"/>
    <w:next w:val="Tablaconcuadrcula"/>
    <w:uiPriority w:val="59"/>
    <w:rsid w:val="00953C35"/>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8">
    <w:name w:val="Tabla con cuadrícula58"/>
    <w:basedOn w:val="Tablanormal"/>
    <w:next w:val="Tablaconcuadrcula"/>
    <w:uiPriority w:val="59"/>
    <w:rsid w:val="005A208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48202">
      <w:bodyDiv w:val="1"/>
      <w:marLeft w:val="0"/>
      <w:marRight w:val="0"/>
      <w:marTop w:val="0"/>
      <w:marBottom w:val="0"/>
      <w:divBdr>
        <w:top w:val="none" w:sz="0" w:space="0" w:color="auto"/>
        <w:left w:val="none" w:sz="0" w:space="0" w:color="auto"/>
        <w:bottom w:val="none" w:sz="0" w:space="0" w:color="auto"/>
        <w:right w:val="none" w:sz="0" w:space="0" w:color="auto"/>
      </w:divBdr>
    </w:div>
    <w:div w:id="349842185">
      <w:bodyDiv w:val="1"/>
      <w:marLeft w:val="0"/>
      <w:marRight w:val="0"/>
      <w:marTop w:val="0"/>
      <w:marBottom w:val="0"/>
      <w:divBdr>
        <w:top w:val="none" w:sz="0" w:space="0" w:color="auto"/>
        <w:left w:val="none" w:sz="0" w:space="0" w:color="auto"/>
        <w:bottom w:val="none" w:sz="0" w:space="0" w:color="auto"/>
        <w:right w:val="none" w:sz="0" w:space="0" w:color="auto"/>
      </w:divBdr>
    </w:div>
    <w:div w:id="541747364">
      <w:bodyDiv w:val="1"/>
      <w:marLeft w:val="0"/>
      <w:marRight w:val="0"/>
      <w:marTop w:val="0"/>
      <w:marBottom w:val="0"/>
      <w:divBdr>
        <w:top w:val="none" w:sz="0" w:space="0" w:color="auto"/>
        <w:left w:val="none" w:sz="0" w:space="0" w:color="auto"/>
        <w:bottom w:val="none" w:sz="0" w:space="0" w:color="auto"/>
        <w:right w:val="none" w:sz="0" w:space="0" w:color="auto"/>
      </w:divBdr>
    </w:div>
    <w:div w:id="570383898">
      <w:bodyDiv w:val="1"/>
      <w:marLeft w:val="0"/>
      <w:marRight w:val="0"/>
      <w:marTop w:val="0"/>
      <w:marBottom w:val="0"/>
      <w:divBdr>
        <w:top w:val="none" w:sz="0" w:space="0" w:color="auto"/>
        <w:left w:val="none" w:sz="0" w:space="0" w:color="auto"/>
        <w:bottom w:val="none" w:sz="0" w:space="0" w:color="auto"/>
        <w:right w:val="none" w:sz="0" w:space="0" w:color="auto"/>
      </w:divBdr>
    </w:div>
    <w:div w:id="631011568">
      <w:bodyDiv w:val="1"/>
      <w:marLeft w:val="0"/>
      <w:marRight w:val="0"/>
      <w:marTop w:val="0"/>
      <w:marBottom w:val="0"/>
      <w:divBdr>
        <w:top w:val="none" w:sz="0" w:space="0" w:color="auto"/>
        <w:left w:val="none" w:sz="0" w:space="0" w:color="auto"/>
        <w:bottom w:val="none" w:sz="0" w:space="0" w:color="auto"/>
        <w:right w:val="none" w:sz="0" w:space="0" w:color="auto"/>
      </w:divBdr>
    </w:div>
    <w:div w:id="746653698">
      <w:bodyDiv w:val="1"/>
      <w:marLeft w:val="0"/>
      <w:marRight w:val="0"/>
      <w:marTop w:val="0"/>
      <w:marBottom w:val="0"/>
      <w:divBdr>
        <w:top w:val="none" w:sz="0" w:space="0" w:color="auto"/>
        <w:left w:val="none" w:sz="0" w:space="0" w:color="auto"/>
        <w:bottom w:val="none" w:sz="0" w:space="0" w:color="auto"/>
        <w:right w:val="none" w:sz="0" w:space="0" w:color="auto"/>
      </w:divBdr>
    </w:div>
    <w:div w:id="1143886463">
      <w:bodyDiv w:val="1"/>
      <w:marLeft w:val="0"/>
      <w:marRight w:val="0"/>
      <w:marTop w:val="0"/>
      <w:marBottom w:val="0"/>
      <w:divBdr>
        <w:top w:val="none" w:sz="0" w:space="0" w:color="auto"/>
        <w:left w:val="none" w:sz="0" w:space="0" w:color="auto"/>
        <w:bottom w:val="none" w:sz="0" w:space="0" w:color="auto"/>
        <w:right w:val="none" w:sz="0" w:space="0" w:color="auto"/>
      </w:divBdr>
    </w:div>
    <w:div w:id="1212377812">
      <w:bodyDiv w:val="1"/>
      <w:marLeft w:val="0"/>
      <w:marRight w:val="0"/>
      <w:marTop w:val="0"/>
      <w:marBottom w:val="0"/>
      <w:divBdr>
        <w:top w:val="none" w:sz="0" w:space="0" w:color="auto"/>
        <w:left w:val="none" w:sz="0" w:space="0" w:color="auto"/>
        <w:bottom w:val="none" w:sz="0" w:space="0" w:color="auto"/>
        <w:right w:val="none" w:sz="0" w:space="0" w:color="auto"/>
      </w:divBdr>
    </w:div>
    <w:div w:id="1499492351">
      <w:bodyDiv w:val="1"/>
      <w:marLeft w:val="0"/>
      <w:marRight w:val="0"/>
      <w:marTop w:val="0"/>
      <w:marBottom w:val="0"/>
      <w:divBdr>
        <w:top w:val="none" w:sz="0" w:space="0" w:color="auto"/>
        <w:left w:val="none" w:sz="0" w:space="0" w:color="auto"/>
        <w:bottom w:val="none" w:sz="0" w:space="0" w:color="auto"/>
        <w:right w:val="none" w:sz="0" w:space="0" w:color="auto"/>
      </w:divBdr>
    </w:div>
    <w:div w:id="1696424606">
      <w:bodyDiv w:val="1"/>
      <w:marLeft w:val="0"/>
      <w:marRight w:val="0"/>
      <w:marTop w:val="0"/>
      <w:marBottom w:val="0"/>
      <w:divBdr>
        <w:top w:val="none" w:sz="0" w:space="0" w:color="auto"/>
        <w:left w:val="none" w:sz="0" w:space="0" w:color="auto"/>
        <w:bottom w:val="none" w:sz="0" w:space="0" w:color="auto"/>
        <w:right w:val="none" w:sz="0" w:space="0" w:color="auto"/>
      </w:divBdr>
    </w:div>
    <w:div w:id="1785616489">
      <w:bodyDiv w:val="1"/>
      <w:marLeft w:val="0"/>
      <w:marRight w:val="0"/>
      <w:marTop w:val="0"/>
      <w:marBottom w:val="0"/>
      <w:divBdr>
        <w:top w:val="none" w:sz="0" w:space="0" w:color="auto"/>
        <w:left w:val="none" w:sz="0" w:space="0" w:color="auto"/>
        <w:bottom w:val="none" w:sz="0" w:space="0" w:color="auto"/>
        <w:right w:val="none" w:sz="0" w:space="0" w:color="auto"/>
      </w:divBdr>
    </w:div>
    <w:div w:id="186629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pcp-compranet.buengobierno.gob.mx/" TargetMode="External"/><Relationship Id="rId17" Type="http://schemas.openxmlformats.org/officeDocument/2006/relationships/hyperlink" Target="http://www.ifai.org.mx"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ss.gob.mx" TargetMode="External"/><Relationship Id="rId5" Type="http://schemas.openxmlformats.org/officeDocument/2006/relationships/settings" Target="settings.xml"/><Relationship Id="rId15" Type="http://schemas.openxmlformats.org/officeDocument/2006/relationships/hyperlink" Target="http://www.comprasdegobierno.gob.mx/calculadora" TargetMode="External"/><Relationship Id="rId10" Type="http://schemas.openxmlformats.org/officeDocument/2006/relationships/hyperlink" Target="http://repiimss.imss.gob.mx/imss/registr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270303A-E8E0-47D3-8CCF-B76FF083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101</Pages>
  <Words>35458</Words>
  <Characters>195023</Characters>
  <Application>Microsoft Office Word</Application>
  <DocSecurity>0</DocSecurity>
  <Lines>1625</Lines>
  <Paragraphs>460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Fermin Garcia Enriquez</dc:creator>
  <cp:lastModifiedBy>Silvia Jaramillo Centeno</cp:lastModifiedBy>
  <cp:revision>15</cp:revision>
  <cp:lastPrinted>2026-02-19T15:18:00Z</cp:lastPrinted>
  <dcterms:created xsi:type="dcterms:W3CDTF">2026-05-11T22:01:00Z</dcterms:created>
  <dcterms:modified xsi:type="dcterms:W3CDTF">2026-05-19T16:55:00Z</dcterms:modified>
</cp:coreProperties>
</file>