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BCB527F" w14:textId="77777777" w:rsidR="00842F26" w:rsidRDefault="00842F26" w:rsidP="00811897">
      <w:pPr>
        <w:suppressAutoHyphens w:val="0"/>
        <w:rPr>
          <w:rFonts w:ascii="Geomanist Book" w:eastAsiaTheme="minorEastAsia" w:hAnsi="Geomanist Book" w:cs="Arial"/>
          <w:b/>
          <w:sz w:val="20"/>
          <w:szCs w:val="16"/>
          <w:lang w:val="es-ES_tradnl" w:eastAsia="en-US"/>
        </w:rPr>
      </w:pPr>
      <w:bookmarkStart w:id="0" w:name="_GoBack"/>
      <w:bookmarkEnd w:id="0"/>
    </w:p>
    <w:p w14:paraId="14136D2D" w14:textId="77777777" w:rsidR="00942359" w:rsidRPr="00942359" w:rsidRDefault="00942359" w:rsidP="00942359">
      <w:pPr>
        <w:jc w:val="center"/>
        <w:rPr>
          <w:rFonts w:ascii="Arial" w:eastAsia="Times New Roman" w:hAnsi="Arial" w:cs="Arial"/>
        </w:rPr>
      </w:pPr>
      <w:r w:rsidRPr="00942359">
        <w:rPr>
          <w:rFonts w:ascii="Arial" w:eastAsia="Times New Roman" w:hAnsi="Arial" w:cs="Arial"/>
        </w:rPr>
        <w:t>INSTITUTO MEXICANO DEL SEGURO SOCIAL</w:t>
      </w:r>
    </w:p>
    <w:p w14:paraId="4850190F" w14:textId="77777777" w:rsidR="00942359" w:rsidRPr="00942359" w:rsidRDefault="00942359" w:rsidP="00942359">
      <w:pPr>
        <w:jc w:val="center"/>
        <w:rPr>
          <w:rFonts w:ascii="Arial" w:eastAsia="Times New Roman" w:hAnsi="Arial" w:cs="Arial"/>
        </w:rPr>
      </w:pPr>
      <w:r w:rsidRPr="00942359">
        <w:rPr>
          <w:rFonts w:ascii="Arial" w:eastAsia="Times New Roman" w:hAnsi="Arial" w:cs="Arial"/>
        </w:rPr>
        <w:t>ÓRGANO DE OPERACIÓN ADMINISTRATIVA DESCONCENTRADA</w:t>
      </w:r>
    </w:p>
    <w:p w14:paraId="43DE39C1" w14:textId="65B74CDD" w:rsidR="00942359" w:rsidRPr="00942359" w:rsidRDefault="00942359" w:rsidP="00942359">
      <w:pPr>
        <w:jc w:val="center"/>
        <w:rPr>
          <w:rFonts w:ascii="Arial" w:eastAsia="Times New Roman" w:hAnsi="Arial" w:cs="Arial"/>
        </w:rPr>
      </w:pPr>
      <w:r>
        <w:rPr>
          <w:rFonts w:ascii="Arial" w:eastAsia="Times New Roman" w:hAnsi="Arial" w:cs="Arial"/>
        </w:rPr>
        <w:t>EN EL ESTADO DE</w:t>
      </w:r>
      <w:r w:rsidRPr="00942359">
        <w:rPr>
          <w:rFonts w:ascii="Arial" w:eastAsia="Times New Roman" w:hAnsi="Arial" w:cs="Arial"/>
        </w:rPr>
        <w:t xml:space="preserve"> QUERÉTARO</w:t>
      </w:r>
    </w:p>
    <w:p w14:paraId="3F5A6AC5" w14:textId="77777777" w:rsidR="00942359" w:rsidRPr="00942359" w:rsidRDefault="00942359" w:rsidP="00942359">
      <w:pPr>
        <w:jc w:val="center"/>
        <w:rPr>
          <w:rFonts w:ascii="Arial" w:eastAsia="Times New Roman" w:hAnsi="Arial" w:cs="Arial"/>
        </w:rPr>
      </w:pPr>
      <w:r w:rsidRPr="00942359">
        <w:rPr>
          <w:rFonts w:ascii="Arial" w:eastAsia="Times New Roman" w:hAnsi="Arial" w:cs="Arial"/>
        </w:rPr>
        <w:t>JEFATURA DE SERVICIOS ADMINISTRATIVOS</w:t>
      </w:r>
    </w:p>
    <w:p w14:paraId="0ABED040" w14:textId="77777777" w:rsidR="00942359" w:rsidRPr="00942359" w:rsidRDefault="00942359" w:rsidP="00942359">
      <w:pPr>
        <w:jc w:val="center"/>
        <w:rPr>
          <w:rFonts w:ascii="Arial" w:eastAsia="Times New Roman" w:hAnsi="Arial" w:cs="Arial"/>
        </w:rPr>
      </w:pPr>
      <w:r w:rsidRPr="00942359">
        <w:rPr>
          <w:rFonts w:ascii="Arial" w:eastAsia="Times New Roman" w:hAnsi="Arial" w:cs="Arial"/>
        </w:rPr>
        <w:t>COORDINACIÓN DE ABASTECIMIENTO Y EQUIPAMIENTO</w:t>
      </w:r>
    </w:p>
    <w:p w14:paraId="5547E211" w14:textId="77777777" w:rsidR="00942359" w:rsidRPr="00942359" w:rsidRDefault="00942359" w:rsidP="00942359">
      <w:pPr>
        <w:jc w:val="center"/>
        <w:rPr>
          <w:rFonts w:ascii="Arial" w:eastAsia="Times New Roman" w:hAnsi="Arial" w:cs="Arial"/>
        </w:rPr>
      </w:pPr>
    </w:p>
    <w:p w14:paraId="41B89692" w14:textId="600E6F01" w:rsidR="00942359" w:rsidRPr="00942359" w:rsidRDefault="009D7AE1" w:rsidP="00942359">
      <w:pPr>
        <w:jc w:val="center"/>
        <w:rPr>
          <w:rFonts w:ascii="Arial" w:eastAsia="Times New Roman" w:hAnsi="Arial" w:cs="Arial"/>
        </w:rPr>
      </w:pPr>
      <w:r w:rsidRPr="00942359">
        <w:rPr>
          <w:rFonts w:ascii="Arial" w:eastAsia="Times New Roman" w:hAnsi="Arial" w:cs="Arial"/>
          <w:noProof/>
          <w:lang w:eastAsia="es-MX"/>
        </w:rPr>
        <w:drawing>
          <wp:anchor distT="0" distB="0" distL="114300" distR="114300" simplePos="0" relativeHeight="251660288" behindDoc="0" locked="0" layoutInCell="1" allowOverlap="1" wp14:anchorId="429B4EAF" wp14:editId="22849245">
            <wp:simplePos x="0" y="0"/>
            <wp:positionH relativeFrom="column">
              <wp:posOffset>2831465</wp:posOffset>
            </wp:positionH>
            <wp:positionV relativeFrom="paragraph">
              <wp:posOffset>89535</wp:posOffset>
            </wp:positionV>
            <wp:extent cx="1133475" cy="1577340"/>
            <wp:effectExtent l="0" t="0" r="952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475" cy="157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752432" w14:textId="77777777" w:rsidR="00942359" w:rsidRPr="00942359" w:rsidRDefault="00942359" w:rsidP="00942359">
      <w:pPr>
        <w:jc w:val="center"/>
        <w:rPr>
          <w:rFonts w:ascii="Arial" w:eastAsia="Times New Roman" w:hAnsi="Arial" w:cs="Arial"/>
        </w:rPr>
      </w:pPr>
    </w:p>
    <w:p w14:paraId="65FA851A" w14:textId="0389FF29" w:rsidR="00942359" w:rsidRPr="00942359" w:rsidRDefault="00942359" w:rsidP="00942359">
      <w:pPr>
        <w:jc w:val="center"/>
        <w:rPr>
          <w:rFonts w:ascii="Arial" w:eastAsia="Times New Roman" w:hAnsi="Arial" w:cs="Arial"/>
        </w:rPr>
      </w:pPr>
    </w:p>
    <w:p w14:paraId="56D128B6" w14:textId="77777777" w:rsidR="00942359" w:rsidRPr="00942359" w:rsidRDefault="00942359" w:rsidP="00942359">
      <w:pPr>
        <w:jc w:val="center"/>
        <w:rPr>
          <w:rFonts w:ascii="Arial" w:eastAsia="Times New Roman" w:hAnsi="Arial" w:cs="Arial"/>
        </w:rPr>
      </w:pPr>
    </w:p>
    <w:p w14:paraId="3113A808" w14:textId="77777777" w:rsidR="00942359" w:rsidRPr="00942359" w:rsidRDefault="00942359" w:rsidP="00942359">
      <w:pPr>
        <w:jc w:val="center"/>
        <w:rPr>
          <w:rFonts w:ascii="Arial" w:eastAsia="Times New Roman" w:hAnsi="Arial" w:cs="Arial"/>
        </w:rPr>
      </w:pPr>
    </w:p>
    <w:p w14:paraId="45C74D81" w14:textId="77777777" w:rsidR="009D7AE1" w:rsidRDefault="009D7AE1" w:rsidP="00942359">
      <w:pPr>
        <w:jc w:val="center"/>
        <w:rPr>
          <w:rFonts w:ascii="Arial" w:eastAsia="Times New Roman" w:hAnsi="Arial" w:cs="Arial"/>
        </w:rPr>
      </w:pPr>
    </w:p>
    <w:p w14:paraId="09F52B01" w14:textId="77777777" w:rsidR="009D7AE1" w:rsidRDefault="009D7AE1" w:rsidP="00942359">
      <w:pPr>
        <w:jc w:val="center"/>
        <w:rPr>
          <w:rFonts w:ascii="Arial" w:eastAsia="Times New Roman" w:hAnsi="Arial" w:cs="Arial"/>
        </w:rPr>
      </w:pPr>
    </w:p>
    <w:p w14:paraId="1D7F7060" w14:textId="77777777" w:rsidR="009D7AE1" w:rsidRDefault="009D7AE1" w:rsidP="00942359">
      <w:pPr>
        <w:jc w:val="center"/>
        <w:rPr>
          <w:rFonts w:ascii="Arial" w:eastAsia="Times New Roman" w:hAnsi="Arial" w:cs="Arial"/>
        </w:rPr>
      </w:pPr>
    </w:p>
    <w:p w14:paraId="3D06D064" w14:textId="77777777" w:rsidR="009D7AE1" w:rsidRDefault="009D7AE1" w:rsidP="00942359">
      <w:pPr>
        <w:jc w:val="center"/>
        <w:rPr>
          <w:rFonts w:ascii="Arial" w:eastAsia="Times New Roman" w:hAnsi="Arial" w:cs="Arial"/>
        </w:rPr>
      </w:pPr>
    </w:p>
    <w:p w14:paraId="49756B0A" w14:textId="77777777" w:rsidR="009D7AE1" w:rsidRDefault="009D7AE1" w:rsidP="00942359">
      <w:pPr>
        <w:jc w:val="center"/>
        <w:rPr>
          <w:rFonts w:ascii="Arial" w:eastAsia="Times New Roman" w:hAnsi="Arial" w:cs="Arial"/>
        </w:rPr>
      </w:pPr>
    </w:p>
    <w:p w14:paraId="5A22138C" w14:textId="77777777" w:rsidR="00942359" w:rsidRPr="00942359" w:rsidRDefault="00942359" w:rsidP="00942359">
      <w:pPr>
        <w:jc w:val="center"/>
        <w:rPr>
          <w:rFonts w:ascii="Arial" w:eastAsia="Times New Roman" w:hAnsi="Arial" w:cs="Arial"/>
        </w:rPr>
      </w:pPr>
      <w:r w:rsidRPr="00942359">
        <w:rPr>
          <w:rFonts w:ascii="Arial" w:eastAsia="Times New Roman" w:hAnsi="Arial" w:cs="Arial"/>
        </w:rPr>
        <w:t>CONVOCATORIA</w:t>
      </w:r>
    </w:p>
    <w:p w14:paraId="6854B720" w14:textId="77777777" w:rsidR="00942359" w:rsidRPr="00942359" w:rsidRDefault="00942359" w:rsidP="00942359">
      <w:pPr>
        <w:jc w:val="center"/>
        <w:rPr>
          <w:rFonts w:ascii="Arial" w:eastAsia="Times New Roman" w:hAnsi="Arial" w:cs="Arial"/>
        </w:rPr>
      </w:pPr>
    </w:p>
    <w:p w14:paraId="11B4D817" w14:textId="77777777" w:rsidR="00942359" w:rsidRPr="00942359" w:rsidRDefault="00942359" w:rsidP="00E75BCF">
      <w:pPr>
        <w:rPr>
          <w:rFonts w:ascii="Arial" w:eastAsia="Times New Roman" w:hAnsi="Arial" w:cs="Arial"/>
        </w:rPr>
      </w:pPr>
    </w:p>
    <w:p w14:paraId="30939BC8" w14:textId="3EC91455" w:rsidR="00942359" w:rsidRPr="00942359" w:rsidRDefault="00942359" w:rsidP="00942359">
      <w:pPr>
        <w:jc w:val="center"/>
        <w:rPr>
          <w:rFonts w:ascii="Arial" w:eastAsia="Times New Roman" w:hAnsi="Arial" w:cs="Arial"/>
        </w:rPr>
      </w:pPr>
      <w:r w:rsidRPr="00942359">
        <w:rPr>
          <w:rFonts w:ascii="Arial" w:eastAsia="Times New Roman" w:hAnsi="Arial" w:cs="Arial"/>
        </w:rPr>
        <w:t>LICITACIÓN PÚBLICA NACIONAL</w:t>
      </w:r>
      <w:r>
        <w:rPr>
          <w:rFonts w:ascii="Arial" w:eastAsia="Times New Roman" w:hAnsi="Arial" w:cs="Arial"/>
        </w:rPr>
        <w:t xml:space="preserve"> NO.  </w:t>
      </w:r>
      <w:r w:rsidRPr="00942359">
        <w:rPr>
          <w:rFonts w:ascii="Arial" w:eastAsia="Times New Roman" w:hAnsi="Arial" w:cs="Arial"/>
        </w:rPr>
        <w:t>LA-50-GYR-050GYR075-N</w:t>
      </w:r>
      <w:r>
        <w:rPr>
          <w:rFonts w:ascii="Arial" w:eastAsia="Times New Roman" w:hAnsi="Arial" w:cs="Arial"/>
        </w:rPr>
        <w:t>-8</w:t>
      </w:r>
      <w:r w:rsidRPr="00942359">
        <w:rPr>
          <w:rFonts w:ascii="Arial" w:eastAsia="Times New Roman" w:hAnsi="Arial" w:cs="Arial"/>
        </w:rPr>
        <w:t>-2025</w:t>
      </w:r>
    </w:p>
    <w:p w14:paraId="29CC1655" w14:textId="77777777" w:rsidR="00942359" w:rsidRDefault="00942359" w:rsidP="00942359">
      <w:pPr>
        <w:jc w:val="center"/>
        <w:rPr>
          <w:rFonts w:ascii="Arial" w:eastAsia="Times New Roman" w:hAnsi="Arial" w:cs="Arial"/>
        </w:rPr>
      </w:pPr>
    </w:p>
    <w:p w14:paraId="05830AF9" w14:textId="77777777" w:rsidR="00942359" w:rsidRPr="00942359" w:rsidRDefault="00942359" w:rsidP="00942359">
      <w:pPr>
        <w:jc w:val="center"/>
        <w:rPr>
          <w:rFonts w:ascii="Arial" w:eastAsia="Times New Roman" w:hAnsi="Arial" w:cs="Arial"/>
        </w:rPr>
      </w:pPr>
    </w:p>
    <w:p w14:paraId="15818A15" w14:textId="6AC34335" w:rsidR="00942359" w:rsidRDefault="00942359" w:rsidP="00942359">
      <w:pPr>
        <w:jc w:val="center"/>
        <w:rPr>
          <w:rFonts w:ascii="Arial" w:eastAsia="Times New Roman" w:hAnsi="Arial" w:cs="Arial"/>
        </w:rPr>
      </w:pPr>
      <w:r>
        <w:rPr>
          <w:rFonts w:ascii="Arial" w:eastAsia="Times New Roman" w:hAnsi="Arial" w:cs="Arial"/>
        </w:rPr>
        <w:t>PARA LA CONTRATACIÓN DE:</w:t>
      </w:r>
    </w:p>
    <w:p w14:paraId="5FF6435C" w14:textId="77777777" w:rsidR="00942359" w:rsidRPr="00942359" w:rsidRDefault="00942359" w:rsidP="00942359">
      <w:pPr>
        <w:jc w:val="center"/>
        <w:rPr>
          <w:rFonts w:ascii="Arial" w:eastAsia="Times New Roman" w:hAnsi="Arial" w:cs="Arial"/>
        </w:rPr>
      </w:pPr>
    </w:p>
    <w:p w14:paraId="259AFAE2" w14:textId="77777777" w:rsidR="00942359" w:rsidRPr="00942359" w:rsidRDefault="00942359" w:rsidP="00942359">
      <w:pPr>
        <w:jc w:val="center"/>
        <w:rPr>
          <w:rFonts w:ascii="Arial" w:eastAsia="Times New Roman" w:hAnsi="Arial" w:cs="Arial"/>
        </w:rPr>
      </w:pPr>
    </w:p>
    <w:p w14:paraId="45976CDE" w14:textId="77777777" w:rsidR="00942359" w:rsidRPr="00942359" w:rsidRDefault="00942359" w:rsidP="00942359">
      <w:pPr>
        <w:suppressAutoHyphens w:val="0"/>
        <w:spacing w:after="200" w:line="276" w:lineRule="auto"/>
        <w:jc w:val="center"/>
        <w:rPr>
          <w:rFonts w:ascii="Arial" w:eastAsia="Times New Roman" w:hAnsi="Arial" w:cs="Arial"/>
        </w:rPr>
      </w:pPr>
      <w:r w:rsidRPr="00942359">
        <w:rPr>
          <w:rFonts w:ascii="Arial" w:eastAsia="Times New Roman" w:hAnsi="Arial" w:cs="Arial"/>
        </w:rPr>
        <w:t xml:space="preserve">SERVICIO DE FOTOCOPIADO 2025 </w:t>
      </w:r>
    </w:p>
    <w:p w14:paraId="5D386666" w14:textId="77777777" w:rsidR="00942359" w:rsidRPr="00942359" w:rsidRDefault="00942359" w:rsidP="00942359">
      <w:pPr>
        <w:suppressAutoHyphens w:val="0"/>
        <w:spacing w:after="200" w:line="276" w:lineRule="auto"/>
        <w:jc w:val="center"/>
        <w:rPr>
          <w:rFonts w:ascii="Arial" w:eastAsia="Times New Roman" w:hAnsi="Arial" w:cs="Arial"/>
        </w:rPr>
      </w:pPr>
      <w:r w:rsidRPr="00942359">
        <w:rPr>
          <w:rFonts w:ascii="Arial" w:eastAsia="Times New Roman" w:hAnsi="Arial" w:cs="Arial"/>
        </w:rPr>
        <w:t xml:space="preserve">Y </w:t>
      </w:r>
    </w:p>
    <w:p w14:paraId="57BD4A85" w14:textId="77777777" w:rsidR="00942359" w:rsidRPr="00942359" w:rsidRDefault="00942359" w:rsidP="00942359">
      <w:pPr>
        <w:suppressAutoHyphens w:val="0"/>
        <w:spacing w:after="200" w:line="276" w:lineRule="auto"/>
        <w:jc w:val="center"/>
        <w:rPr>
          <w:rFonts w:ascii="Arial" w:eastAsia="Times New Roman" w:hAnsi="Arial" w:cs="Arial"/>
        </w:rPr>
      </w:pPr>
      <w:r w:rsidRPr="00942359">
        <w:rPr>
          <w:rFonts w:ascii="Arial" w:eastAsia="Times New Roman" w:hAnsi="Arial" w:cs="Arial"/>
        </w:rPr>
        <w:t>SERVICIO DE DUPLICADO 2025</w:t>
      </w:r>
    </w:p>
    <w:p w14:paraId="4BC43D6B" w14:textId="77777777" w:rsidR="00942359" w:rsidRDefault="00942359" w:rsidP="00942359">
      <w:pPr>
        <w:jc w:val="center"/>
        <w:rPr>
          <w:rFonts w:ascii="Arial" w:eastAsia="Times New Roman" w:hAnsi="Arial" w:cs="Arial"/>
        </w:rPr>
      </w:pPr>
    </w:p>
    <w:p w14:paraId="0F48B12D" w14:textId="77777777" w:rsidR="00942359" w:rsidRPr="00942359" w:rsidRDefault="00942359" w:rsidP="00942359">
      <w:pPr>
        <w:jc w:val="center"/>
        <w:rPr>
          <w:rFonts w:ascii="Arial" w:eastAsia="Times New Roman" w:hAnsi="Arial" w:cs="Arial"/>
        </w:rPr>
      </w:pPr>
    </w:p>
    <w:p w14:paraId="427514DA" w14:textId="77777777" w:rsidR="00942359" w:rsidRPr="00942359" w:rsidRDefault="00942359" w:rsidP="00942359">
      <w:pPr>
        <w:jc w:val="center"/>
        <w:rPr>
          <w:rFonts w:ascii="Arial" w:eastAsia="Times New Roman" w:hAnsi="Arial" w:cs="Arial"/>
        </w:rPr>
      </w:pPr>
      <w:r w:rsidRPr="00942359">
        <w:rPr>
          <w:rFonts w:ascii="Arial" w:eastAsia="Times New Roman" w:hAnsi="Arial" w:cs="Arial"/>
        </w:rPr>
        <w:t>EN APEGO AL ARTICULO 26 BIS FRACCIÓN II DE LA LAASSP</w:t>
      </w:r>
    </w:p>
    <w:p w14:paraId="20ADC703" w14:textId="77777777" w:rsidR="00942359" w:rsidRPr="00942359" w:rsidRDefault="00942359" w:rsidP="00942359">
      <w:pPr>
        <w:jc w:val="center"/>
        <w:rPr>
          <w:rFonts w:ascii="Arial" w:eastAsia="Times New Roman" w:hAnsi="Arial" w:cs="Arial"/>
        </w:rPr>
      </w:pPr>
      <w:r w:rsidRPr="00942359">
        <w:rPr>
          <w:rFonts w:ascii="Arial" w:eastAsia="Times New Roman" w:hAnsi="Arial" w:cs="Arial"/>
        </w:rPr>
        <w:t>ESTA LICITACIÓN PÚBLICA NACIONAL</w:t>
      </w:r>
    </w:p>
    <w:p w14:paraId="45B8936F" w14:textId="77777777" w:rsidR="00942359" w:rsidRPr="00942359" w:rsidRDefault="00942359" w:rsidP="00942359">
      <w:pPr>
        <w:jc w:val="center"/>
        <w:rPr>
          <w:rFonts w:ascii="Arial" w:eastAsia="Times New Roman" w:hAnsi="Arial" w:cs="Arial"/>
        </w:rPr>
      </w:pPr>
      <w:r w:rsidRPr="00942359">
        <w:rPr>
          <w:rFonts w:ascii="Arial" w:eastAsia="Times New Roman" w:hAnsi="Arial" w:cs="Arial"/>
        </w:rPr>
        <w:t>ES DE CARÁCTER ELECTRÓNICA</w:t>
      </w:r>
    </w:p>
    <w:p w14:paraId="54FCDEE4" w14:textId="77777777" w:rsidR="00942359" w:rsidRPr="00942359" w:rsidRDefault="00942359" w:rsidP="00942359">
      <w:pPr>
        <w:jc w:val="center"/>
        <w:rPr>
          <w:rFonts w:ascii="Arial" w:eastAsia="Times New Roman" w:hAnsi="Arial" w:cs="Arial"/>
        </w:rPr>
      </w:pPr>
    </w:p>
    <w:p w14:paraId="03FFBB4E" w14:textId="77777777" w:rsidR="00942359" w:rsidRDefault="00942359" w:rsidP="00942359">
      <w:pPr>
        <w:jc w:val="center"/>
        <w:rPr>
          <w:rFonts w:ascii="Arial" w:eastAsia="Times New Roman" w:hAnsi="Arial" w:cs="Arial"/>
        </w:rPr>
      </w:pPr>
    </w:p>
    <w:p w14:paraId="702896EE" w14:textId="77777777" w:rsidR="00E75BCF" w:rsidRPr="00942359" w:rsidRDefault="00E75BCF" w:rsidP="00942359">
      <w:pPr>
        <w:jc w:val="center"/>
        <w:rPr>
          <w:rFonts w:ascii="Arial" w:eastAsia="Times New Roman" w:hAnsi="Arial" w:cs="Arial"/>
        </w:rPr>
      </w:pPr>
    </w:p>
    <w:p w14:paraId="04C15716" w14:textId="6EA0721F" w:rsidR="00942359" w:rsidRPr="00942359" w:rsidRDefault="00942359" w:rsidP="00942359">
      <w:pPr>
        <w:jc w:val="center"/>
        <w:rPr>
          <w:rFonts w:ascii="Arial" w:eastAsia="Times New Roman" w:hAnsi="Arial" w:cs="Arial"/>
        </w:rPr>
      </w:pPr>
      <w:r>
        <w:rPr>
          <w:rFonts w:ascii="Arial" w:eastAsia="Times New Roman" w:hAnsi="Arial" w:cs="Arial"/>
        </w:rPr>
        <w:t>DICIEMBRE 2024</w:t>
      </w:r>
    </w:p>
    <w:p w14:paraId="01D5D852" w14:textId="77777777" w:rsidR="00811897" w:rsidRPr="00A43437" w:rsidRDefault="00811897" w:rsidP="00811897">
      <w:pPr>
        <w:suppressAutoHyphens w:val="0"/>
        <w:jc w:val="center"/>
        <w:rPr>
          <w:rFonts w:ascii="Geomanist" w:eastAsiaTheme="minorEastAsia" w:hAnsi="Geomanist" w:cs="Arial"/>
          <w:b/>
          <w:bCs/>
          <w:sz w:val="16"/>
          <w:szCs w:val="16"/>
          <w:lang w:eastAsia="en-US"/>
        </w:rPr>
      </w:pPr>
    </w:p>
    <w:p w14:paraId="03D86A1B" w14:textId="77777777" w:rsidR="00811897" w:rsidRDefault="00811897" w:rsidP="00811897">
      <w:pPr>
        <w:suppressAutoHyphens w:val="0"/>
        <w:jc w:val="center"/>
        <w:rPr>
          <w:rFonts w:ascii="Geomanist" w:eastAsiaTheme="minorEastAsia" w:hAnsi="Geomanist" w:cs="Arial"/>
          <w:b/>
          <w:bCs/>
          <w:sz w:val="16"/>
          <w:szCs w:val="16"/>
          <w:lang w:eastAsia="en-US"/>
        </w:rPr>
      </w:pPr>
    </w:p>
    <w:p w14:paraId="38BC99C1" w14:textId="77777777" w:rsidR="00A43437" w:rsidRDefault="00A43437" w:rsidP="00811897">
      <w:pPr>
        <w:suppressAutoHyphens w:val="0"/>
        <w:jc w:val="center"/>
        <w:rPr>
          <w:rFonts w:ascii="Geomanist" w:eastAsiaTheme="minorEastAsia" w:hAnsi="Geomanist" w:cs="Arial"/>
          <w:b/>
          <w:bCs/>
          <w:sz w:val="16"/>
          <w:szCs w:val="16"/>
          <w:lang w:eastAsia="en-US"/>
        </w:rPr>
      </w:pPr>
    </w:p>
    <w:p w14:paraId="27E63C0C" w14:textId="77777777" w:rsidR="00811897" w:rsidRDefault="00811897" w:rsidP="00811897">
      <w:pPr>
        <w:rPr>
          <w:rFonts w:ascii="Geomanist" w:eastAsiaTheme="minorEastAsia" w:hAnsi="Geomanist" w:cs="Arial"/>
          <w:b/>
          <w:bCs/>
          <w:sz w:val="16"/>
          <w:szCs w:val="16"/>
          <w:lang w:eastAsia="en-US"/>
        </w:rPr>
      </w:pPr>
    </w:p>
    <w:p w14:paraId="389828E3" w14:textId="77777777" w:rsidR="009D7AE1" w:rsidRPr="00A43437" w:rsidRDefault="009D7AE1" w:rsidP="00811897">
      <w:pPr>
        <w:rPr>
          <w:rFonts w:ascii="Geomanist Black" w:eastAsiaTheme="minorEastAsia" w:hAnsi="Geomanist Black" w:cs="Arial"/>
          <w:b/>
          <w:bCs/>
          <w:sz w:val="16"/>
          <w:szCs w:val="16"/>
          <w:lang w:eastAsia="en-US"/>
        </w:rPr>
      </w:pPr>
    </w:p>
    <w:p w14:paraId="624837C5" w14:textId="77777777" w:rsidR="00A43437" w:rsidRPr="00AA4038" w:rsidRDefault="00A43437" w:rsidP="009D7AE1">
      <w:pPr>
        <w:suppressAutoHyphens w:val="0"/>
        <w:rPr>
          <w:rFonts w:ascii="Geomanist Book" w:eastAsiaTheme="minorEastAsia" w:hAnsi="Geomanist Book" w:cs="Arial"/>
          <w:b/>
          <w:bCs/>
          <w:sz w:val="20"/>
          <w:lang w:val="es-ES_tradnl" w:eastAsia="en-US"/>
        </w:rPr>
      </w:pPr>
      <w:r w:rsidRPr="00AA4038">
        <w:rPr>
          <w:rFonts w:ascii="Geomanist Book" w:eastAsiaTheme="minorEastAsia" w:hAnsi="Geomanist Book" w:cs="Arial"/>
          <w:b/>
          <w:bCs/>
          <w:sz w:val="20"/>
          <w:lang w:val="es-ES_tradnl" w:eastAsia="en-US"/>
        </w:rPr>
        <w:lastRenderedPageBreak/>
        <w:t>P R E S E N T A C I O N:</w:t>
      </w:r>
    </w:p>
    <w:p w14:paraId="7C4072C0" w14:textId="77777777" w:rsidR="00811897" w:rsidRPr="00A43437" w:rsidRDefault="00811897" w:rsidP="00811897">
      <w:pPr>
        <w:rPr>
          <w:rFonts w:ascii="Geomanist" w:hAnsi="Geomanist" w:cs="Arial"/>
          <w:sz w:val="16"/>
          <w:szCs w:val="16"/>
        </w:rPr>
      </w:pPr>
    </w:p>
    <w:p w14:paraId="4F7F2816" w14:textId="77777777" w:rsidR="00811897" w:rsidRPr="00A43437" w:rsidRDefault="00811897" w:rsidP="00811897">
      <w:pPr>
        <w:rPr>
          <w:rFonts w:ascii="Geomanist" w:hAnsi="Geomanist" w:cs="Arial"/>
          <w:sz w:val="16"/>
          <w:szCs w:val="16"/>
        </w:rPr>
      </w:pPr>
    </w:p>
    <w:p w14:paraId="7DD86379" w14:textId="77777777" w:rsidR="00811897" w:rsidRPr="00A43437" w:rsidRDefault="00811897" w:rsidP="00811897">
      <w:pPr>
        <w:spacing w:after="200" w:line="276" w:lineRule="auto"/>
        <w:jc w:val="both"/>
        <w:rPr>
          <w:rFonts w:ascii="Geomanist" w:hAnsi="Geomanist" w:cs="Arial"/>
          <w:sz w:val="16"/>
          <w:szCs w:val="16"/>
        </w:rPr>
      </w:pPr>
    </w:p>
    <w:p w14:paraId="716D03CD" w14:textId="76C2170D" w:rsidR="00811897" w:rsidRPr="00E53FFE" w:rsidRDefault="00811897" w:rsidP="00811897">
      <w:pPr>
        <w:spacing w:after="200" w:line="276" w:lineRule="auto"/>
        <w:jc w:val="both"/>
        <w:rPr>
          <w:rFonts w:ascii="Geomanist" w:hAnsi="Geomanist" w:cs="Arial"/>
          <w:sz w:val="20"/>
        </w:rPr>
      </w:pPr>
      <w:r w:rsidRPr="00E53FFE">
        <w:rPr>
          <w:rFonts w:ascii="Geomanist" w:hAnsi="Geomanist" w:cs="Arial"/>
          <w:sz w:val="20"/>
        </w:rPr>
        <w:t>En observancia al artículo 134, de la Constitución Política de los Estados Unidos Mexicanos, y de conformidad con los artículos  25, 26 fracción I, 26 Bis fracción II, 27, 28 fracción I, 29, 30, 32, 33, 33 Bis, 34, 35, 36, 36 Bis fracción II,  37, 37 Bis, 38, 45, 46, 47, 50, 51, 52, 53, 53 bis, 54 y 54 bis de la Ley de Adquisiciones, Arrendamientos y Servicios del Sector Público (LAASSP), 30, 31, 34, 35, 39, 40, 41, 42, 44, 45, 46, 47, 48, 49, 50, 51, 54, 55, 56, 57, 58,  81, 84, 85, 89, 90, 91, 92, 95, 96, 98, 99, 100, 101, 102 Y 103 de su Reglamento, las Políticas, Bases y Lineamientos en Materia de Adquisiciones, Arrendamientos y Servicios del Instituto Mexicano del Seguro Social y demás disposiciones aplicables en la materia, se convoca a las personas físicas o morales, cuya actividad comercial esté relacionada con los servicios a contratar en la presente convocatoria, para participar en el procedimiento de Licitación Pública Nacional Electrónica No. LA-50-GYR-050GYR075-N</w:t>
      </w:r>
      <w:r w:rsidR="00E53FFE">
        <w:rPr>
          <w:rFonts w:ascii="Geomanist" w:hAnsi="Geomanist" w:cs="Arial"/>
          <w:sz w:val="20"/>
        </w:rPr>
        <w:t>-8-</w:t>
      </w:r>
      <w:r w:rsidRPr="00E53FFE">
        <w:rPr>
          <w:rFonts w:ascii="Geomanist" w:hAnsi="Geomanist" w:cs="Arial"/>
          <w:sz w:val="20"/>
        </w:rPr>
        <w:t>2025 para la contratación de “El servicio de fotocopiado 2025” y “El servicio de  duplicado 2025.”</w:t>
      </w:r>
    </w:p>
    <w:p w14:paraId="7E37D06C" w14:textId="77777777" w:rsidR="00811897" w:rsidRPr="00A43437" w:rsidRDefault="00811897" w:rsidP="00811897">
      <w:pPr>
        <w:jc w:val="both"/>
        <w:rPr>
          <w:rFonts w:ascii="Geomanist" w:hAnsi="Geomanist" w:cs="Arial"/>
          <w:sz w:val="16"/>
          <w:szCs w:val="16"/>
        </w:rPr>
      </w:pPr>
    </w:p>
    <w:p w14:paraId="3E43B04D" w14:textId="77777777" w:rsidR="00811897" w:rsidRPr="00A43437" w:rsidRDefault="00811897" w:rsidP="00811897">
      <w:pPr>
        <w:rPr>
          <w:rFonts w:ascii="Geomanist" w:hAnsi="Geomanist" w:cs="Arial"/>
          <w:sz w:val="16"/>
          <w:szCs w:val="16"/>
        </w:rPr>
      </w:pPr>
    </w:p>
    <w:p w14:paraId="45CF578F" w14:textId="77777777" w:rsidR="00811897" w:rsidRPr="00A43437" w:rsidRDefault="00811897" w:rsidP="00811897">
      <w:pPr>
        <w:rPr>
          <w:rFonts w:ascii="Geomanist" w:hAnsi="Geomanist" w:cs="Arial"/>
          <w:sz w:val="16"/>
          <w:szCs w:val="16"/>
        </w:rPr>
      </w:pPr>
    </w:p>
    <w:p w14:paraId="3E5EDDC5" w14:textId="77777777" w:rsidR="00811897" w:rsidRPr="00A43437" w:rsidRDefault="00811897" w:rsidP="00811897">
      <w:pPr>
        <w:rPr>
          <w:rFonts w:ascii="Geomanist" w:hAnsi="Geomanist" w:cs="Arial"/>
          <w:sz w:val="16"/>
          <w:szCs w:val="16"/>
        </w:rPr>
      </w:pPr>
    </w:p>
    <w:p w14:paraId="586E99B8" w14:textId="77777777" w:rsidR="00811897" w:rsidRPr="00A43437" w:rsidRDefault="00811897" w:rsidP="00811897">
      <w:pPr>
        <w:rPr>
          <w:rFonts w:ascii="Geomanist" w:hAnsi="Geomanist" w:cs="Arial"/>
          <w:sz w:val="16"/>
          <w:szCs w:val="16"/>
        </w:rPr>
      </w:pPr>
    </w:p>
    <w:p w14:paraId="260C08CE" w14:textId="77777777" w:rsidR="00811897" w:rsidRPr="00A43437" w:rsidRDefault="00811897" w:rsidP="00811897">
      <w:pPr>
        <w:rPr>
          <w:rFonts w:ascii="Geomanist" w:hAnsi="Geomanist" w:cs="Arial"/>
          <w:sz w:val="16"/>
          <w:szCs w:val="16"/>
        </w:rPr>
      </w:pPr>
    </w:p>
    <w:p w14:paraId="36BA7BF6" w14:textId="77777777" w:rsidR="00811897" w:rsidRPr="00A43437" w:rsidRDefault="00811897" w:rsidP="00811897">
      <w:pPr>
        <w:rPr>
          <w:rFonts w:ascii="Geomanist" w:hAnsi="Geomanist" w:cs="Arial"/>
          <w:sz w:val="16"/>
          <w:szCs w:val="16"/>
        </w:rPr>
      </w:pPr>
      <w:r w:rsidRPr="00A43437">
        <w:rPr>
          <w:rFonts w:ascii="Geomanist" w:hAnsi="Geomanist" w:cs="Arial"/>
          <w:sz w:val="16"/>
          <w:szCs w:val="16"/>
        </w:rPr>
        <w:t>B A S E S</w:t>
      </w:r>
    </w:p>
    <w:p w14:paraId="2B325DE4" w14:textId="77777777" w:rsidR="00811897" w:rsidRPr="00A43437" w:rsidRDefault="00811897" w:rsidP="00811897">
      <w:pPr>
        <w:rPr>
          <w:rFonts w:ascii="Geomanist" w:hAnsi="Geomanist" w:cs="Arial"/>
          <w:sz w:val="16"/>
          <w:szCs w:val="16"/>
        </w:rPr>
      </w:pPr>
    </w:p>
    <w:p w14:paraId="4648BF48" w14:textId="77777777" w:rsidR="00811897" w:rsidRPr="00A43437" w:rsidRDefault="00811897" w:rsidP="00811897">
      <w:pPr>
        <w:rPr>
          <w:rFonts w:ascii="Geomanist" w:hAnsi="Geomanist" w:cs="Arial"/>
          <w:sz w:val="16"/>
          <w:szCs w:val="16"/>
        </w:rPr>
      </w:pPr>
    </w:p>
    <w:p w14:paraId="6FDF039F" w14:textId="77777777" w:rsidR="00811897" w:rsidRPr="00A43437" w:rsidRDefault="00811897" w:rsidP="00811897">
      <w:pPr>
        <w:rPr>
          <w:rFonts w:ascii="Geomanist" w:hAnsi="Geomanist" w:cs="Arial"/>
          <w:sz w:val="16"/>
          <w:szCs w:val="16"/>
        </w:rPr>
      </w:pPr>
    </w:p>
    <w:p w14:paraId="599ADC21" w14:textId="77777777" w:rsidR="00811897" w:rsidRPr="00A43437" w:rsidRDefault="00811897" w:rsidP="00811897">
      <w:pPr>
        <w:rPr>
          <w:rFonts w:ascii="Geomanist" w:hAnsi="Geomanist" w:cs="Arial"/>
          <w:sz w:val="16"/>
          <w:szCs w:val="16"/>
        </w:rPr>
      </w:pPr>
    </w:p>
    <w:p w14:paraId="019D407F" w14:textId="77777777" w:rsidR="00811897" w:rsidRPr="00A43437" w:rsidRDefault="00811897" w:rsidP="00811897">
      <w:pPr>
        <w:rPr>
          <w:rFonts w:ascii="Geomanist" w:hAnsi="Geomanist" w:cs="Arial"/>
          <w:sz w:val="16"/>
          <w:szCs w:val="16"/>
        </w:rPr>
      </w:pPr>
    </w:p>
    <w:p w14:paraId="08BFF792" w14:textId="77777777" w:rsidR="00811897" w:rsidRPr="00A43437" w:rsidRDefault="00811897" w:rsidP="00811897">
      <w:pPr>
        <w:rPr>
          <w:rFonts w:ascii="Geomanist" w:hAnsi="Geomanist" w:cs="Arial"/>
          <w:sz w:val="16"/>
          <w:szCs w:val="16"/>
        </w:rPr>
      </w:pPr>
    </w:p>
    <w:p w14:paraId="47894EB1" w14:textId="77777777" w:rsidR="00811897" w:rsidRPr="00A43437" w:rsidRDefault="00811897" w:rsidP="00811897">
      <w:pPr>
        <w:rPr>
          <w:rFonts w:ascii="Geomanist" w:hAnsi="Geomanist" w:cs="Arial"/>
          <w:sz w:val="16"/>
          <w:szCs w:val="16"/>
        </w:rPr>
      </w:pPr>
    </w:p>
    <w:p w14:paraId="6C799E4D" w14:textId="77777777" w:rsidR="00811897" w:rsidRPr="00A43437" w:rsidRDefault="00811897" w:rsidP="00811897">
      <w:pPr>
        <w:rPr>
          <w:rFonts w:ascii="Geomanist" w:hAnsi="Geomanist"/>
          <w:b/>
          <w:sz w:val="16"/>
          <w:szCs w:val="16"/>
        </w:rPr>
      </w:pPr>
    </w:p>
    <w:p w14:paraId="26A84A26" w14:textId="77777777" w:rsidR="00811897" w:rsidRPr="00A43437" w:rsidRDefault="00811897" w:rsidP="00811897">
      <w:pPr>
        <w:rPr>
          <w:rFonts w:ascii="Geomanist" w:hAnsi="Geomanist" w:cs="Arial"/>
          <w:sz w:val="16"/>
          <w:szCs w:val="16"/>
        </w:rPr>
      </w:pPr>
    </w:p>
    <w:p w14:paraId="10BADAF9" w14:textId="77777777" w:rsidR="00811897" w:rsidRPr="00A43437" w:rsidRDefault="00811897" w:rsidP="00811897">
      <w:pPr>
        <w:rPr>
          <w:rFonts w:ascii="Geomanist" w:hAnsi="Geomanist" w:cs="Arial"/>
          <w:sz w:val="16"/>
          <w:szCs w:val="16"/>
        </w:rPr>
      </w:pPr>
    </w:p>
    <w:p w14:paraId="6B6F449E" w14:textId="77777777" w:rsidR="00811897" w:rsidRPr="00A43437" w:rsidRDefault="00811897" w:rsidP="00811897">
      <w:pPr>
        <w:rPr>
          <w:rFonts w:ascii="Geomanist" w:hAnsi="Geomanist" w:cs="Arial"/>
          <w:sz w:val="16"/>
          <w:szCs w:val="16"/>
        </w:rPr>
      </w:pPr>
    </w:p>
    <w:p w14:paraId="09959B23" w14:textId="77777777" w:rsidR="007B46C7" w:rsidRPr="00A43437" w:rsidRDefault="007B46C7" w:rsidP="00811897">
      <w:pPr>
        <w:rPr>
          <w:rFonts w:ascii="Geomanist" w:hAnsi="Geomanist" w:cs="Arial"/>
          <w:sz w:val="16"/>
          <w:szCs w:val="16"/>
        </w:rPr>
      </w:pPr>
    </w:p>
    <w:p w14:paraId="4B6D35E0" w14:textId="77777777" w:rsidR="007B46C7" w:rsidRPr="00A43437" w:rsidRDefault="007B46C7" w:rsidP="00811897">
      <w:pPr>
        <w:rPr>
          <w:rFonts w:ascii="Geomanist" w:hAnsi="Geomanist" w:cs="Arial"/>
          <w:sz w:val="16"/>
          <w:szCs w:val="16"/>
        </w:rPr>
      </w:pPr>
    </w:p>
    <w:p w14:paraId="37B8BA00" w14:textId="77777777" w:rsidR="007B46C7" w:rsidRPr="00A43437" w:rsidRDefault="007B46C7" w:rsidP="00811897">
      <w:pPr>
        <w:rPr>
          <w:rFonts w:ascii="Geomanist" w:hAnsi="Geomanist" w:cs="Arial"/>
          <w:sz w:val="16"/>
          <w:szCs w:val="16"/>
        </w:rPr>
      </w:pPr>
    </w:p>
    <w:p w14:paraId="44C473DB" w14:textId="77777777" w:rsidR="007B46C7" w:rsidRPr="00A43437" w:rsidRDefault="007B46C7" w:rsidP="00811897">
      <w:pPr>
        <w:rPr>
          <w:rFonts w:ascii="Geomanist" w:hAnsi="Geomanist" w:cs="Arial"/>
          <w:sz w:val="16"/>
          <w:szCs w:val="16"/>
        </w:rPr>
      </w:pPr>
    </w:p>
    <w:p w14:paraId="3F9D7AF1" w14:textId="77777777" w:rsidR="007B46C7" w:rsidRDefault="007B46C7" w:rsidP="00811897">
      <w:pPr>
        <w:rPr>
          <w:rFonts w:ascii="Geomanist" w:hAnsi="Geomanist" w:cs="Arial"/>
          <w:sz w:val="16"/>
          <w:szCs w:val="16"/>
        </w:rPr>
      </w:pPr>
    </w:p>
    <w:p w14:paraId="7911F2E1" w14:textId="77777777" w:rsidR="00A43437" w:rsidRDefault="00A43437" w:rsidP="00811897">
      <w:pPr>
        <w:rPr>
          <w:rFonts w:ascii="Geomanist" w:hAnsi="Geomanist" w:cs="Arial"/>
          <w:sz w:val="16"/>
          <w:szCs w:val="16"/>
        </w:rPr>
      </w:pPr>
    </w:p>
    <w:p w14:paraId="409F9EB8" w14:textId="77777777" w:rsidR="00A43437" w:rsidRDefault="00A43437" w:rsidP="00811897">
      <w:pPr>
        <w:rPr>
          <w:rFonts w:ascii="Geomanist" w:hAnsi="Geomanist" w:cs="Arial"/>
          <w:sz w:val="16"/>
          <w:szCs w:val="16"/>
        </w:rPr>
      </w:pPr>
    </w:p>
    <w:p w14:paraId="4698D1C9" w14:textId="77777777" w:rsidR="00A43437" w:rsidRDefault="00A43437" w:rsidP="00811897">
      <w:pPr>
        <w:rPr>
          <w:rFonts w:ascii="Geomanist" w:hAnsi="Geomanist" w:cs="Arial"/>
          <w:sz w:val="16"/>
          <w:szCs w:val="16"/>
        </w:rPr>
      </w:pPr>
    </w:p>
    <w:p w14:paraId="6FB4D6CC" w14:textId="77777777" w:rsidR="00A43437" w:rsidRDefault="00A43437" w:rsidP="00811897">
      <w:pPr>
        <w:rPr>
          <w:rFonts w:ascii="Geomanist" w:hAnsi="Geomanist" w:cs="Arial"/>
          <w:sz w:val="16"/>
          <w:szCs w:val="16"/>
        </w:rPr>
      </w:pPr>
    </w:p>
    <w:p w14:paraId="795DD47E" w14:textId="0D1B2FA0" w:rsidR="007B46C7" w:rsidRDefault="007B46C7" w:rsidP="009D7AE1">
      <w:pPr>
        <w:suppressAutoHyphens w:val="0"/>
        <w:rPr>
          <w:rFonts w:ascii="Geomanist" w:hAnsi="Geomanist" w:cs="Arial"/>
          <w:sz w:val="16"/>
          <w:szCs w:val="16"/>
        </w:rPr>
      </w:pPr>
    </w:p>
    <w:p w14:paraId="66FEB3C9" w14:textId="77777777" w:rsidR="009D7AE1" w:rsidRDefault="009D7AE1" w:rsidP="009D7AE1">
      <w:pPr>
        <w:suppressAutoHyphens w:val="0"/>
        <w:rPr>
          <w:rFonts w:ascii="Geomanist" w:hAnsi="Geomanist" w:cs="Arial"/>
          <w:sz w:val="16"/>
          <w:szCs w:val="16"/>
        </w:rPr>
      </w:pPr>
    </w:p>
    <w:p w14:paraId="54441BBB" w14:textId="77777777" w:rsidR="009D7AE1" w:rsidRDefault="009D7AE1" w:rsidP="009D7AE1">
      <w:pPr>
        <w:suppressAutoHyphens w:val="0"/>
        <w:rPr>
          <w:rFonts w:ascii="Geomanist" w:hAnsi="Geomanist" w:cs="Arial"/>
          <w:sz w:val="16"/>
          <w:szCs w:val="16"/>
        </w:rPr>
      </w:pPr>
    </w:p>
    <w:p w14:paraId="53E8BC7C" w14:textId="77777777" w:rsidR="009D7AE1" w:rsidRDefault="009D7AE1" w:rsidP="009D7AE1">
      <w:pPr>
        <w:suppressAutoHyphens w:val="0"/>
        <w:rPr>
          <w:rFonts w:ascii="Geomanist" w:hAnsi="Geomanist" w:cs="Arial"/>
          <w:sz w:val="16"/>
          <w:szCs w:val="16"/>
        </w:rPr>
      </w:pPr>
    </w:p>
    <w:p w14:paraId="2293BBF0" w14:textId="77777777" w:rsidR="009D7AE1" w:rsidRDefault="009D7AE1" w:rsidP="009D7AE1">
      <w:pPr>
        <w:suppressAutoHyphens w:val="0"/>
        <w:rPr>
          <w:rFonts w:ascii="Geomanist" w:hAnsi="Geomanist" w:cs="Arial"/>
          <w:sz w:val="16"/>
          <w:szCs w:val="16"/>
        </w:rPr>
      </w:pPr>
    </w:p>
    <w:p w14:paraId="189DA654" w14:textId="77777777" w:rsidR="009D7AE1" w:rsidRDefault="009D7AE1" w:rsidP="009D7AE1">
      <w:pPr>
        <w:suppressAutoHyphens w:val="0"/>
        <w:rPr>
          <w:rFonts w:ascii="Geomanist" w:hAnsi="Geomanist" w:cs="Arial"/>
          <w:sz w:val="16"/>
          <w:szCs w:val="16"/>
        </w:rPr>
      </w:pPr>
    </w:p>
    <w:p w14:paraId="7302AA92" w14:textId="77777777" w:rsidR="009D7AE1" w:rsidRDefault="009D7AE1" w:rsidP="009D7AE1">
      <w:pPr>
        <w:suppressAutoHyphens w:val="0"/>
        <w:rPr>
          <w:rFonts w:ascii="Geomanist" w:hAnsi="Geomanist" w:cs="Arial"/>
          <w:sz w:val="16"/>
          <w:szCs w:val="16"/>
        </w:rPr>
      </w:pPr>
    </w:p>
    <w:p w14:paraId="48569CDF" w14:textId="77777777" w:rsidR="009D7AE1" w:rsidRDefault="009D7AE1" w:rsidP="009D7AE1">
      <w:pPr>
        <w:suppressAutoHyphens w:val="0"/>
        <w:rPr>
          <w:rFonts w:ascii="Geomanist" w:hAnsi="Geomanist" w:cs="Arial"/>
          <w:sz w:val="16"/>
          <w:szCs w:val="16"/>
        </w:rPr>
      </w:pPr>
    </w:p>
    <w:p w14:paraId="3DCCFE30" w14:textId="77777777" w:rsidR="009D7AE1" w:rsidRDefault="009D7AE1" w:rsidP="009D7AE1">
      <w:pPr>
        <w:suppressAutoHyphens w:val="0"/>
        <w:rPr>
          <w:rFonts w:ascii="Geomanist" w:hAnsi="Geomanist" w:cs="Arial"/>
          <w:sz w:val="16"/>
          <w:szCs w:val="16"/>
        </w:rPr>
      </w:pPr>
    </w:p>
    <w:p w14:paraId="7C4055D8" w14:textId="77777777" w:rsidR="009D7AE1" w:rsidRDefault="009D7AE1" w:rsidP="009D7AE1">
      <w:pPr>
        <w:suppressAutoHyphens w:val="0"/>
        <w:rPr>
          <w:rFonts w:ascii="Geomanist" w:hAnsi="Geomanist" w:cs="Arial"/>
          <w:sz w:val="16"/>
          <w:szCs w:val="16"/>
        </w:rPr>
      </w:pPr>
    </w:p>
    <w:p w14:paraId="4B2A3A93" w14:textId="77777777" w:rsidR="009D7AE1" w:rsidRDefault="009D7AE1" w:rsidP="009D7AE1">
      <w:pPr>
        <w:suppressAutoHyphens w:val="0"/>
        <w:rPr>
          <w:rFonts w:ascii="Geomanist" w:hAnsi="Geomanist" w:cs="Arial"/>
          <w:sz w:val="16"/>
          <w:szCs w:val="16"/>
        </w:rPr>
      </w:pPr>
    </w:p>
    <w:p w14:paraId="2E160407" w14:textId="77777777" w:rsidR="009D7AE1" w:rsidRDefault="009D7AE1" w:rsidP="009D7AE1">
      <w:pPr>
        <w:suppressAutoHyphens w:val="0"/>
        <w:rPr>
          <w:rFonts w:ascii="Geomanist" w:hAnsi="Geomanist" w:cs="Arial"/>
          <w:sz w:val="16"/>
          <w:szCs w:val="16"/>
        </w:rPr>
      </w:pPr>
    </w:p>
    <w:p w14:paraId="1DA5463B" w14:textId="77777777" w:rsidR="009D7AE1" w:rsidRDefault="009D7AE1" w:rsidP="009D7AE1">
      <w:pPr>
        <w:suppressAutoHyphens w:val="0"/>
        <w:rPr>
          <w:rFonts w:ascii="Geomanist" w:hAnsi="Geomanist" w:cs="Arial"/>
          <w:sz w:val="16"/>
          <w:szCs w:val="16"/>
        </w:rPr>
      </w:pPr>
    </w:p>
    <w:p w14:paraId="6883F60F" w14:textId="77777777" w:rsidR="009D7AE1" w:rsidRDefault="009D7AE1" w:rsidP="009D7AE1">
      <w:pPr>
        <w:suppressAutoHyphens w:val="0"/>
        <w:rPr>
          <w:rFonts w:ascii="Geomanist" w:hAnsi="Geomanist" w:cs="Arial"/>
          <w:sz w:val="16"/>
          <w:szCs w:val="16"/>
        </w:rPr>
      </w:pPr>
    </w:p>
    <w:p w14:paraId="2983993C" w14:textId="77777777" w:rsidR="009D7AE1" w:rsidRPr="00A43437" w:rsidRDefault="009D7AE1" w:rsidP="009D7AE1">
      <w:pPr>
        <w:suppressAutoHyphens w:val="0"/>
        <w:rPr>
          <w:rFonts w:ascii="Geomanist" w:hAnsi="Geomanist" w:cs="Arial"/>
          <w:sz w:val="16"/>
          <w:szCs w:val="16"/>
        </w:rPr>
      </w:pPr>
    </w:p>
    <w:p w14:paraId="1D84D742" w14:textId="77777777" w:rsidR="00811897" w:rsidRPr="009D7AE1" w:rsidRDefault="00811897" w:rsidP="00811897">
      <w:pPr>
        <w:rPr>
          <w:rFonts w:ascii="Geomanist" w:hAnsi="Geomanist" w:cs="Arial"/>
          <w:b/>
          <w:sz w:val="20"/>
        </w:rPr>
      </w:pPr>
      <w:r w:rsidRPr="009D7AE1">
        <w:rPr>
          <w:rFonts w:ascii="Geomanist" w:hAnsi="Geomanist" w:cs="Arial"/>
          <w:b/>
          <w:sz w:val="20"/>
        </w:rPr>
        <w:t>INDICE:</w:t>
      </w:r>
    </w:p>
    <w:p w14:paraId="0C42C364" w14:textId="77777777" w:rsidR="00811897" w:rsidRPr="00A43437" w:rsidRDefault="00811897" w:rsidP="00811897">
      <w:pPr>
        <w:rPr>
          <w:rFonts w:ascii="Geomanist" w:hAnsi="Geomanist" w:cs="Arial"/>
          <w:sz w:val="16"/>
          <w:szCs w:val="16"/>
        </w:rPr>
      </w:pPr>
    </w:p>
    <w:tbl>
      <w:tblPr>
        <w:tblW w:w="9711" w:type="dxa"/>
        <w:jc w:val="center"/>
        <w:tblLayout w:type="fixed"/>
        <w:tblLook w:val="0000" w:firstRow="0" w:lastRow="0" w:firstColumn="0" w:lastColumn="0" w:noHBand="0" w:noVBand="0"/>
      </w:tblPr>
      <w:tblGrid>
        <w:gridCol w:w="1076"/>
        <w:gridCol w:w="8635"/>
      </w:tblGrid>
      <w:tr w:rsidR="00811897" w:rsidRPr="00E53FFE" w14:paraId="1DE025C5" w14:textId="77777777" w:rsidTr="007B46C7">
        <w:trPr>
          <w:trHeight w:val="365"/>
          <w:jc w:val="center"/>
        </w:trPr>
        <w:tc>
          <w:tcPr>
            <w:tcW w:w="1076" w:type="dxa"/>
            <w:tcBorders>
              <w:top w:val="single" w:sz="4" w:space="0" w:color="000000"/>
              <w:left w:val="single" w:sz="4" w:space="0" w:color="000000"/>
              <w:bottom w:val="single" w:sz="4" w:space="0" w:color="000000"/>
            </w:tcBorders>
          </w:tcPr>
          <w:p w14:paraId="784E8095" w14:textId="77777777" w:rsidR="00811897" w:rsidRPr="00E53FFE" w:rsidRDefault="00811897" w:rsidP="007B46C7">
            <w:pPr>
              <w:rPr>
                <w:rFonts w:ascii="Geomanist" w:hAnsi="Geomanist" w:cs="Arial"/>
                <w:sz w:val="20"/>
              </w:rPr>
            </w:pPr>
          </w:p>
        </w:tc>
        <w:tc>
          <w:tcPr>
            <w:tcW w:w="8635" w:type="dxa"/>
            <w:tcBorders>
              <w:top w:val="single" w:sz="4" w:space="0" w:color="000000"/>
              <w:left w:val="single" w:sz="4" w:space="0" w:color="000000"/>
              <w:bottom w:val="single" w:sz="4" w:space="0" w:color="000000"/>
              <w:right w:val="single" w:sz="4" w:space="0" w:color="000000"/>
            </w:tcBorders>
          </w:tcPr>
          <w:p w14:paraId="76A7C93D" w14:textId="5C1DCA29" w:rsidR="00811897" w:rsidRPr="00E53FFE" w:rsidRDefault="00811897" w:rsidP="00A43437">
            <w:pPr>
              <w:jc w:val="center"/>
              <w:rPr>
                <w:rFonts w:ascii="Geomanist" w:hAnsi="Geomanist" w:cs="Arial"/>
                <w:sz w:val="20"/>
              </w:rPr>
            </w:pPr>
            <w:r w:rsidRPr="00E53FFE">
              <w:rPr>
                <w:rFonts w:ascii="Geomanist" w:hAnsi="Geomanist" w:cs="Arial"/>
                <w:b/>
                <w:sz w:val="20"/>
              </w:rPr>
              <w:t>C O N T E N I D O</w:t>
            </w:r>
          </w:p>
        </w:tc>
      </w:tr>
      <w:tr w:rsidR="00811897" w:rsidRPr="00E53FFE" w14:paraId="4F7D1293" w14:textId="77777777" w:rsidTr="007B46C7">
        <w:trPr>
          <w:jc w:val="center"/>
        </w:trPr>
        <w:tc>
          <w:tcPr>
            <w:tcW w:w="1076" w:type="dxa"/>
            <w:tcBorders>
              <w:top w:val="single" w:sz="4" w:space="0" w:color="000000"/>
              <w:left w:val="single" w:sz="4" w:space="0" w:color="000000"/>
              <w:bottom w:val="single" w:sz="4" w:space="0" w:color="000000"/>
            </w:tcBorders>
          </w:tcPr>
          <w:p w14:paraId="3B15ACBD" w14:textId="77777777" w:rsidR="00811897" w:rsidRPr="00E53FFE" w:rsidRDefault="00811897" w:rsidP="007B46C7">
            <w:pPr>
              <w:rPr>
                <w:rFonts w:ascii="Geomanist" w:hAnsi="Geomanist" w:cs="Arial"/>
                <w:b/>
                <w:sz w:val="20"/>
              </w:rPr>
            </w:pPr>
          </w:p>
        </w:tc>
        <w:tc>
          <w:tcPr>
            <w:tcW w:w="8635" w:type="dxa"/>
            <w:tcBorders>
              <w:top w:val="single" w:sz="4" w:space="0" w:color="000000"/>
              <w:left w:val="single" w:sz="4" w:space="0" w:color="000000"/>
              <w:bottom w:val="single" w:sz="4" w:space="0" w:color="000000"/>
              <w:right w:val="single" w:sz="4" w:space="0" w:color="000000"/>
            </w:tcBorders>
          </w:tcPr>
          <w:p w14:paraId="4990B503" w14:textId="77777777" w:rsidR="00811897" w:rsidRPr="00E53FFE" w:rsidRDefault="00811897" w:rsidP="007B46C7">
            <w:pPr>
              <w:rPr>
                <w:rFonts w:ascii="Geomanist" w:hAnsi="Geomanist" w:cs="Arial"/>
                <w:b/>
                <w:sz w:val="20"/>
              </w:rPr>
            </w:pPr>
            <w:r w:rsidRPr="00E53FFE">
              <w:rPr>
                <w:rFonts w:ascii="Geomanist" w:hAnsi="Geomanist" w:cs="Arial"/>
                <w:b/>
                <w:sz w:val="20"/>
              </w:rPr>
              <w:t>GLOSARIO</w:t>
            </w:r>
          </w:p>
        </w:tc>
      </w:tr>
      <w:tr w:rsidR="00811897" w:rsidRPr="00E53FFE" w14:paraId="0625DDD3" w14:textId="77777777" w:rsidTr="007B46C7">
        <w:trPr>
          <w:jc w:val="center"/>
        </w:trPr>
        <w:tc>
          <w:tcPr>
            <w:tcW w:w="1076" w:type="dxa"/>
            <w:tcBorders>
              <w:top w:val="single" w:sz="4" w:space="0" w:color="000000"/>
              <w:left w:val="single" w:sz="4" w:space="0" w:color="000000"/>
              <w:bottom w:val="single" w:sz="4" w:space="0" w:color="000000"/>
            </w:tcBorders>
          </w:tcPr>
          <w:p w14:paraId="0C3E6D1E" w14:textId="77777777" w:rsidR="00811897" w:rsidRPr="00E53FFE" w:rsidRDefault="00811897" w:rsidP="007B46C7">
            <w:pPr>
              <w:rPr>
                <w:rFonts w:ascii="Geomanist" w:hAnsi="Geomanist" w:cs="Arial"/>
                <w:sz w:val="20"/>
              </w:rPr>
            </w:pPr>
            <w:r w:rsidRPr="00E53FFE">
              <w:rPr>
                <w:rFonts w:ascii="Geomanist" w:hAnsi="Geomanist" w:cs="Arial"/>
                <w:sz w:val="20"/>
              </w:rPr>
              <w:t>1</w:t>
            </w:r>
          </w:p>
        </w:tc>
        <w:tc>
          <w:tcPr>
            <w:tcW w:w="8635" w:type="dxa"/>
            <w:tcBorders>
              <w:top w:val="single" w:sz="4" w:space="0" w:color="000000"/>
              <w:left w:val="single" w:sz="4" w:space="0" w:color="000000"/>
              <w:bottom w:val="single" w:sz="4" w:space="0" w:color="000000"/>
              <w:right w:val="single" w:sz="4" w:space="0" w:color="000000"/>
            </w:tcBorders>
          </w:tcPr>
          <w:p w14:paraId="51ECD7F6" w14:textId="77777777" w:rsidR="00811897" w:rsidRPr="00E53FFE" w:rsidRDefault="00811897" w:rsidP="007B46C7">
            <w:pPr>
              <w:rPr>
                <w:rFonts w:ascii="Geomanist" w:hAnsi="Geomanist" w:cs="Arial"/>
                <w:sz w:val="20"/>
              </w:rPr>
            </w:pPr>
            <w:r w:rsidRPr="00E53FFE">
              <w:rPr>
                <w:rFonts w:ascii="Geomanist" w:hAnsi="Geomanist" w:cs="Arial"/>
                <w:sz w:val="20"/>
              </w:rPr>
              <w:t>Identificación de la Licitación Pública Nacional.</w:t>
            </w:r>
          </w:p>
        </w:tc>
      </w:tr>
      <w:tr w:rsidR="00811897" w:rsidRPr="00E53FFE" w14:paraId="3E074E11" w14:textId="77777777" w:rsidTr="007B46C7">
        <w:trPr>
          <w:jc w:val="center"/>
        </w:trPr>
        <w:tc>
          <w:tcPr>
            <w:tcW w:w="1076" w:type="dxa"/>
            <w:tcBorders>
              <w:top w:val="single" w:sz="4" w:space="0" w:color="000000"/>
              <w:left w:val="single" w:sz="4" w:space="0" w:color="000000"/>
              <w:bottom w:val="single" w:sz="4" w:space="0" w:color="000000"/>
            </w:tcBorders>
          </w:tcPr>
          <w:p w14:paraId="75BB98E1" w14:textId="77777777" w:rsidR="00811897" w:rsidRPr="00E53FFE" w:rsidRDefault="00811897" w:rsidP="007B46C7">
            <w:pPr>
              <w:rPr>
                <w:rFonts w:ascii="Geomanist" w:hAnsi="Geomanist" w:cs="Arial"/>
                <w:sz w:val="20"/>
              </w:rPr>
            </w:pPr>
            <w:r w:rsidRPr="00E53FFE">
              <w:rPr>
                <w:rFonts w:ascii="Geomanist" w:hAnsi="Geomanist" w:cs="Arial"/>
                <w:sz w:val="20"/>
              </w:rPr>
              <w:t>1.1</w:t>
            </w:r>
          </w:p>
        </w:tc>
        <w:tc>
          <w:tcPr>
            <w:tcW w:w="8635" w:type="dxa"/>
            <w:tcBorders>
              <w:top w:val="single" w:sz="4" w:space="0" w:color="000000"/>
              <w:left w:val="single" w:sz="4" w:space="0" w:color="000000"/>
              <w:bottom w:val="single" w:sz="4" w:space="0" w:color="000000"/>
              <w:right w:val="single" w:sz="4" w:space="0" w:color="000000"/>
            </w:tcBorders>
          </w:tcPr>
          <w:p w14:paraId="38E4D68A" w14:textId="77777777" w:rsidR="00811897" w:rsidRPr="00E53FFE" w:rsidRDefault="00811897" w:rsidP="007B46C7">
            <w:pPr>
              <w:rPr>
                <w:rFonts w:ascii="Geomanist" w:hAnsi="Geomanist" w:cs="Arial"/>
                <w:sz w:val="20"/>
              </w:rPr>
            </w:pPr>
            <w:r w:rsidRPr="00E53FFE">
              <w:rPr>
                <w:rFonts w:ascii="Geomanist" w:hAnsi="Geomanist" w:cs="Arial"/>
                <w:sz w:val="20"/>
              </w:rPr>
              <w:t>Datos de identificación</w:t>
            </w:r>
          </w:p>
        </w:tc>
      </w:tr>
      <w:tr w:rsidR="00811897" w:rsidRPr="00E53FFE" w14:paraId="7768F75C" w14:textId="77777777" w:rsidTr="007B46C7">
        <w:trPr>
          <w:jc w:val="center"/>
        </w:trPr>
        <w:tc>
          <w:tcPr>
            <w:tcW w:w="1076" w:type="dxa"/>
            <w:tcBorders>
              <w:top w:val="single" w:sz="4" w:space="0" w:color="000000"/>
              <w:left w:val="single" w:sz="4" w:space="0" w:color="000000"/>
              <w:bottom w:val="single" w:sz="4" w:space="0" w:color="000000"/>
            </w:tcBorders>
          </w:tcPr>
          <w:p w14:paraId="394AA52A" w14:textId="77777777" w:rsidR="00811897" w:rsidRPr="00E53FFE" w:rsidRDefault="00811897" w:rsidP="007B46C7">
            <w:pPr>
              <w:rPr>
                <w:rFonts w:ascii="Geomanist" w:hAnsi="Geomanist" w:cs="Arial"/>
                <w:sz w:val="20"/>
              </w:rPr>
            </w:pPr>
            <w:r w:rsidRPr="00E53FFE">
              <w:rPr>
                <w:rFonts w:ascii="Geomanist" w:hAnsi="Geomanist" w:cs="Arial"/>
                <w:sz w:val="20"/>
              </w:rPr>
              <w:t>1.2</w:t>
            </w:r>
          </w:p>
        </w:tc>
        <w:tc>
          <w:tcPr>
            <w:tcW w:w="8635" w:type="dxa"/>
            <w:tcBorders>
              <w:top w:val="single" w:sz="4" w:space="0" w:color="000000"/>
              <w:left w:val="single" w:sz="4" w:space="0" w:color="000000"/>
              <w:bottom w:val="single" w:sz="4" w:space="0" w:color="000000"/>
              <w:right w:val="single" w:sz="4" w:space="0" w:color="000000"/>
            </w:tcBorders>
          </w:tcPr>
          <w:p w14:paraId="7FAEFE91" w14:textId="77777777" w:rsidR="00811897" w:rsidRPr="00E53FFE" w:rsidRDefault="00811897" w:rsidP="007B46C7">
            <w:pPr>
              <w:rPr>
                <w:rFonts w:ascii="Geomanist" w:hAnsi="Geomanist" w:cs="Arial"/>
                <w:sz w:val="20"/>
              </w:rPr>
            </w:pPr>
            <w:r w:rsidRPr="00E53FFE">
              <w:rPr>
                <w:rFonts w:ascii="Geomanist" w:hAnsi="Geomanist" w:cs="Arial"/>
                <w:sz w:val="20"/>
              </w:rPr>
              <w:t>Medio y carácter de la Licitación Pública Nacional</w:t>
            </w:r>
          </w:p>
        </w:tc>
      </w:tr>
      <w:tr w:rsidR="00811897" w:rsidRPr="00E53FFE" w14:paraId="56841E1D" w14:textId="77777777" w:rsidTr="007B46C7">
        <w:trPr>
          <w:jc w:val="center"/>
        </w:trPr>
        <w:tc>
          <w:tcPr>
            <w:tcW w:w="1076" w:type="dxa"/>
            <w:tcBorders>
              <w:top w:val="single" w:sz="4" w:space="0" w:color="000000"/>
              <w:left w:val="single" w:sz="4" w:space="0" w:color="000000"/>
              <w:bottom w:val="single" w:sz="4" w:space="0" w:color="000000"/>
            </w:tcBorders>
          </w:tcPr>
          <w:p w14:paraId="10E679D6" w14:textId="77777777" w:rsidR="00811897" w:rsidRPr="00E53FFE" w:rsidRDefault="00811897" w:rsidP="007B46C7">
            <w:pPr>
              <w:rPr>
                <w:rFonts w:ascii="Geomanist" w:hAnsi="Geomanist" w:cs="Arial"/>
                <w:sz w:val="20"/>
              </w:rPr>
            </w:pPr>
            <w:r w:rsidRPr="00E53FFE">
              <w:rPr>
                <w:rFonts w:ascii="Geomanist" w:hAnsi="Geomanist" w:cs="Arial"/>
                <w:sz w:val="20"/>
              </w:rPr>
              <w:t>1.2.1</w:t>
            </w:r>
          </w:p>
        </w:tc>
        <w:tc>
          <w:tcPr>
            <w:tcW w:w="8635" w:type="dxa"/>
            <w:tcBorders>
              <w:top w:val="single" w:sz="4" w:space="0" w:color="000000"/>
              <w:left w:val="single" w:sz="4" w:space="0" w:color="000000"/>
              <w:bottom w:val="single" w:sz="4" w:space="0" w:color="000000"/>
              <w:right w:val="single" w:sz="4" w:space="0" w:color="000000"/>
            </w:tcBorders>
          </w:tcPr>
          <w:p w14:paraId="74DCD27E" w14:textId="77777777" w:rsidR="00811897" w:rsidRPr="00E53FFE" w:rsidRDefault="00811897" w:rsidP="007B46C7">
            <w:pPr>
              <w:rPr>
                <w:rFonts w:ascii="Geomanist" w:hAnsi="Geomanist" w:cs="Arial"/>
                <w:sz w:val="20"/>
              </w:rPr>
            </w:pPr>
            <w:r w:rsidRPr="00E53FFE">
              <w:rPr>
                <w:rFonts w:ascii="Geomanist" w:hAnsi="Geomanist" w:cs="Arial"/>
                <w:sz w:val="20"/>
              </w:rPr>
              <w:t>Medio</w:t>
            </w:r>
          </w:p>
        </w:tc>
      </w:tr>
      <w:tr w:rsidR="00811897" w:rsidRPr="00E53FFE" w14:paraId="5E0571F8" w14:textId="77777777" w:rsidTr="007B46C7">
        <w:trPr>
          <w:jc w:val="center"/>
        </w:trPr>
        <w:tc>
          <w:tcPr>
            <w:tcW w:w="1076" w:type="dxa"/>
            <w:tcBorders>
              <w:top w:val="single" w:sz="4" w:space="0" w:color="000000"/>
              <w:left w:val="single" w:sz="4" w:space="0" w:color="000000"/>
              <w:bottom w:val="single" w:sz="4" w:space="0" w:color="000000"/>
            </w:tcBorders>
          </w:tcPr>
          <w:p w14:paraId="25841F6B" w14:textId="77777777" w:rsidR="00811897" w:rsidRPr="00E53FFE" w:rsidRDefault="00811897" w:rsidP="007B46C7">
            <w:pPr>
              <w:rPr>
                <w:rFonts w:ascii="Geomanist" w:hAnsi="Geomanist" w:cs="Arial"/>
                <w:sz w:val="20"/>
              </w:rPr>
            </w:pPr>
            <w:r w:rsidRPr="00E53FFE">
              <w:rPr>
                <w:rFonts w:ascii="Geomanist" w:hAnsi="Geomanist" w:cs="Arial"/>
                <w:sz w:val="20"/>
              </w:rPr>
              <w:t>1.2.2</w:t>
            </w:r>
          </w:p>
        </w:tc>
        <w:tc>
          <w:tcPr>
            <w:tcW w:w="8635" w:type="dxa"/>
            <w:tcBorders>
              <w:top w:val="single" w:sz="4" w:space="0" w:color="000000"/>
              <w:left w:val="single" w:sz="4" w:space="0" w:color="000000"/>
              <w:bottom w:val="single" w:sz="4" w:space="0" w:color="000000"/>
              <w:right w:val="single" w:sz="4" w:space="0" w:color="000000"/>
            </w:tcBorders>
          </w:tcPr>
          <w:p w14:paraId="58B62064" w14:textId="77777777" w:rsidR="00811897" w:rsidRPr="00E53FFE" w:rsidRDefault="00811897" w:rsidP="007B46C7">
            <w:pPr>
              <w:rPr>
                <w:rFonts w:ascii="Geomanist" w:hAnsi="Geomanist" w:cs="Arial"/>
                <w:sz w:val="20"/>
              </w:rPr>
            </w:pPr>
            <w:r w:rsidRPr="00E53FFE">
              <w:rPr>
                <w:rFonts w:ascii="Geomanist" w:hAnsi="Geomanist" w:cs="Arial"/>
                <w:sz w:val="20"/>
              </w:rPr>
              <w:t>Carácter</w:t>
            </w:r>
          </w:p>
        </w:tc>
      </w:tr>
      <w:tr w:rsidR="00811897" w:rsidRPr="00E53FFE" w14:paraId="21599716" w14:textId="77777777" w:rsidTr="007B46C7">
        <w:trPr>
          <w:jc w:val="center"/>
        </w:trPr>
        <w:tc>
          <w:tcPr>
            <w:tcW w:w="1076" w:type="dxa"/>
            <w:tcBorders>
              <w:top w:val="single" w:sz="4" w:space="0" w:color="000000"/>
              <w:left w:val="single" w:sz="4" w:space="0" w:color="000000"/>
              <w:bottom w:val="single" w:sz="4" w:space="0" w:color="000000"/>
            </w:tcBorders>
          </w:tcPr>
          <w:p w14:paraId="11F2288A" w14:textId="77777777" w:rsidR="00811897" w:rsidRPr="00E53FFE" w:rsidRDefault="00811897" w:rsidP="007B46C7">
            <w:pPr>
              <w:rPr>
                <w:rFonts w:ascii="Geomanist" w:hAnsi="Geomanist" w:cs="Arial"/>
                <w:sz w:val="20"/>
              </w:rPr>
            </w:pPr>
            <w:r w:rsidRPr="00E53FFE">
              <w:rPr>
                <w:rFonts w:ascii="Geomanist" w:hAnsi="Geomanist" w:cs="Arial"/>
                <w:sz w:val="20"/>
              </w:rPr>
              <w:t>1.3</w:t>
            </w:r>
          </w:p>
        </w:tc>
        <w:tc>
          <w:tcPr>
            <w:tcW w:w="8635" w:type="dxa"/>
            <w:tcBorders>
              <w:top w:val="single" w:sz="4" w:space="0" w:color="000000"/>
              <w:left w:val="single" w:sz="4" w:space="0" w:color="000000"/>
              <w:bottom w:val="single" w:sz="4" w:space="0" w:color="000000"/>
              <w:right w:val="single" w:sz="4" w:space="0" w:color="000000"/>
            </w:tcBorders>
          </w:tcPr>
          <w:p w14:paraId="1209E9C3" w14:textId="77777777" w:rsidR="00811897" w:rsidRPr="00E53FFE" w:rsidRDefault="00811897" w:rsidP="007B46C7">
            <w:pPr>
              <w:rPr>
                <w:rFonts w:ascii="Geomanist" w:hAnsi="Geomanist" w:cs="Arial"/>
                <w:sz w:val="20"/>
              </w:rPr>
            </w:pPr>
            <w:r w:rsidRPr="00E53FFE">
              <w:rPr>
                <w:rFonts w:ascii="Geomanist" w:hAnsi="Geomanist" w:cs="Arial"/>
                <w:sz w:val="20"/>
              </w:rPr>
              <w:t>Número de identificación de la Licitación Pública Nacional asignado por CompraNet</w:t>
            </w:r>
          </w:p>
        </w:tc>
      </w:tr>
      <w:tr w:rsidR="00811897" w:rsidRPr="00E53FFE" w14:paraId="062B79CD" w14:textId="77777777" w:rsidTr="007B46C7">
        <w:trPr>
          <w:jc w:val="center"/>
        </w:trPr>
        <w:tc>
          <w:tcPr>
            <w:tcW w:w="1076" w:type="dxa"/>
            <w:tcBorders>
              <w:top w:val="single" w:sz="4" w:space="0" w:color="000000"/>
              <w:left w:val="single" w:sz="4" w:space="0" w:color="000000"/>
              <w:bottom w:val="single" w:sz="4" w:space="0" w:color="000000"/>
            </w:tcBorders>
          </w:tcPr>
          <w:p w14:paraId="0505F825" w14:textId="77777777" w:rsidR="00811897" w:rsidRPr="00E53FFE" w:rsidRDefault="00811897" w:rsidP="007B46C7">
            <w:pPr>
              <w:rPr>
                <w:rFonts w:ascii="Geomanist" w:hAnsi="Geomanist" w:cs="Arial"/>
                <w:sz w:val="20"/>
              </w:rPr>
            </w:pPr>
            <w:r w:rsidRPr="00E53FFE">
              <w:rPr>
                <w:rFonts w:ascii="Geomanist" w:hAnsi="Geomanist" w:cs="Arial"/>
                <w:sz w:val="20"/>
              </w:rPr>
              <w:t>1.4</w:t>
            </w:r>
          </w:p>
        </w:tc>
        <w:tc>
          <w:tcPr>
            <w:tcW w:w="8635" w:type="dxa"/>
            <w:tcBorders>
              <w:top w:val="single" w:sz="4" w:space="0" w:color="000000"/>
              <w:left w:val="single" w:sz="4" w:space="0" w:color="000000"/>
              <w:bottom w:val="single" w:sz="4" w:space="0" w:color="000000"/>
              <w:right w:val="single" w:sz="4" w:space="0" w:color="000000"/>
            </w:tcBorders>
          </w:tcPr>
          <w:p w14:paraId="510D4C0D" w14:textId="77777777" w:rsidR="00811897" w:rsidRPr="00E53FFE" w:rsidRDefault="00811897" w:rsidP="007B46C7">
            <w:pPr>
              <w:rPr>
                <w:rFonts w:ascii="Geomanist" w:hAnsi="Geomanist" w:cs="Arial"/>
                <w:sz w:val="20"/>
              </w:rPr>
            </w:pPr>
            <w:r w:rsidRPr="00E53FFE">
              <w:rPr>
                <w:rFonts w:ascii="Geomanist" w:hAnsi="Geomanist" w:cs="Arial"/>
                <w:sz w:val="20"/>
              </w:rPr>
              <w:t>Identificación de los ejercicios fiscales de contratación</w:t>
            </w:r>
          </w:p>
        </w:tc>
      </w:tr>
      <w:tr w:rsidR="00811897" w:rsidRPr="00E53FFE" w14:paraId="43F6D50D" w14:textId="77777777" w:rsidTr="007B46C7">
        <w:trPr>
          <w:jc w:val="center"/>
        </w:trPr>
        <w:tc>
          <w:tcPr>
            <w:tcW w:w="1076" w:type="dxa"/>
            <w:tcBorders>
              <w:top w:val="single" w:sz="4" w:space="0" w:color="000000"/>
              <w:left w:val="single" w:sz="4" w:space="0" w:color="000000"/>
              <w:bottom w:val="single" w:sz="4" w:space="0" w:color="000000"/>
            </w:tcBorders>
          </w:tcPr>
          <w:p w14:paraId="4CEC503D" w14:textId="77777777" w:rsidR="00811897" w:rsidRPr="00E53FFE" w:rsidRDefault="00811897" w:rsidP="007B46C7">
            <w:pPr>
              <w:rPr>
                <w:rFonts w:ascii="Geomanist" w:hAnsi="Geomanist" w:cs="Arial"/>
                <w:sz w:val="20"/>
              </w:rPr>
            </w:pPr>
            <w:r w:rsidRPr="00E53FFE">
              <w:rPr>
                <w:rFonts w:ascii="Geomanist" w:hAnsi="Geomanist" w:cs="Arial"/>
                <w:sz w:val="20"/>
              </w:rPr>
              <w:t>1.5</w:t>
            </w:r>
          </w:p>
        </w:tc>
        <w:tc>
          <w:tcPr>
            <w:tcW w:w="8635" w:type="dxa"/>
            <w:tcBorders>
              <w:top w:val="single" w:sz="4" w:space="0" w:color="000000"/>
              <w:left w:val="single" w:sz="4" w:space="0" w:color="000000"/>
              <w:bottom w:val="single" w:sz="4" w:space="0" w:color="000000"/>
              <w:right w:val="single" w:sz="4" w:space="0" w:color="000000"/>
            </w:tcBorders>
          </w:tcPr>
          <w:p w14:paraId="20CF18CB" w14:textId="77777777" w:rsidR="00811897" w:rsidRPr="00E53FFE" w:rsidRDefault="00811897" w:rsidP="007B46C7">
            <w:pPr>
              <w:rPr>
                <w:rFonts w:ascii="Geomanist" w:hAnsi="Geomanist" w:cs="Arial"/>
                <w:sz w:val="20"/>
              </w:rPr>
            </w:pPr>
            <w:r w:rsidRPr="00E53FFE">
              <w:rPr>
                <w:rFonts w:ascii="Geomanist" w:hAnsi="Geomanist" w:cs="Arial"/>
                <w:sz w:val="20"/>
              </w:rPr>
              <w:t>Idioma en que se deberán presentar las proposiciones, los anexos legales, administrativos y técnicos, así como en su caso los folletos que se acompañen.</w:t>
            </w:r>
          </w:p>
        </w:tc>
      </w:tr>
      <w:tr w:rsidR="00811897" w:rsidRPr="00E53FFE" w14:paraId="3279E1D6" w14:textId="77777777" w:rsidTr="007B46C7">
        <w:trPr>
          <w:jc w:val="center"/>
        </w:trPr>
        <w:tc>
          <w:tcPr>
            <w:tcW w:w="1076" w:type="dxa"/>
            <w:tcBorders>
              <w:top w:val="single" w:sz="4" w:space="0" w:color="000000"/>
              <w:left w:val="single" w:sz="4" w:space="0" w:color="000000"/>
              <w:bottom w:val="single" w:sz="4" w:space="0" w:color="000000"/>
            </w:tcBorders>
          </w:tcPr>
          <w:p w14:paraId="6F581B20" w14:textId="77777777" w:rsidR="00811897" w:rsidRPr="00E53FFE" w:rsidRDefault="00811897" w:rsidP="007B46C7">
            <w:pPr>
              <w:rPr>
                <w:rFonts w:ascii="Geomanist" w:hAnsi="Geomanist" w:cs="Arial"/>
                <w:sz w:val="20"/>
              </w:rPr>
            </w:pPr>
            <w:r w:rsidRPr="00E53FFE">
              <w:rPr>
                <w:rFonts w:ascii="Geomanist" w:hAnsi="Geomanist" w:cs="Arial"/>
                <w:sz w:val="20"/>
              </w:rPr>
              <w:t>1.6</w:t>
            </w:r>
          </w:p>
        </w:tc>
        <w:tc>
          <w:tcPr>
            <w:tcW w:w="8635" w:type="dxa"/>
            <w:tcBorders>
              <w:top w:val="single" w:sz="4" w:space="0" w:color="000000"/>
              <w:left w:val="single" w:sz="4" w:space="0" w:color="000000"/>
              <w:bottom w:val="single" w:sz="4" w:space="0" w:color="000000"/>
              <w:right w:val="single" w:sz="4" w:space="0" w:color="000000"/>
            </w:tcBorders>
          </w:tcPr>
          <w:p w14:paraId="22159ECD" w14:textId="77777777" w:rsidR="00811897" w:rsidRPr="00E53FFE" w:rsidRDefault="00811897" w:rsidP="007B46C7">
            <w:pPr>
              <w:rPr>
                <w:rFonts w:ascii="Geomanist" w:hAnsi="Geomanist" w:cs="Arial"/>
                <w:sz w:val="20"/>
              </w:rPr>
            </w:pPr>
            <w:r w:rsidRPr="00E53FFE">
              <w:rPr>
                <w:rFonts w:ascii="Geomanist" w:hAnsi="Geomanist" w:cs="Arial"/>
                <w:sz w:val="20"/>
              </w:rPr>
              <w:t>Disponibilidad presupuestaria</w:t>
            </w:r>
          </w:p>
        </w:tc>
      </w:tr>
      <w:tr w:rsidR="00811897" w:rsidRPr="00E53FFE" w14:paraId="290F9856" w14:textId="77777777" w:rsidTr="007B46C7">
        <w:trPr>
          <w:jc w:val="center"/>
        </w:trPr>
        <w:tc>
          <w:tcPr>
            <w:tcW w:w="1076" w:type="dxa"/>
            <w:tcBorders>
              <w:top w:val="single" w:sz="4" w:space="0" w:color="000000"/>
              <w:left w:val="single" w:sz="4" w:space="0" w:color="000000"/>
              <w:bottom w:val="single" w:sz="4" w:space="0" w:color="000000"/>
            </w:tcBorders>
          </w:tcPr>
          <w:p w14:paraId="08D98D89" w14:textId="77777777" w:rsidR="00811897" w:rsidRPr="00E53FFE" w:rsidRDefault="00811897" w:rsidP="007B46C7">
            <w:pPr>
              <w:rPr>
                <w:rFonts w:ascii="Geomanist" w:hAnsi="Geomanist" w:cs="Arial"/>
                <w:sz w:val="20"/>
              </w:rPr>
            </w:pPr>
            <w:r w:rsidRPr="00E53FFE">
              <w:rPr>
                <w:rFonts w:ascii="Geomanist" w:hAnsi="Geomanist" w:cs="Arial"/>
                <w:sz w:val="20"/>
              </w:rPr>
              <w:t>2</w:t>
            </w:r>
          </w:p>
        </w:tc>
        <w:tc>
          <w:tcPr>
            <w:tcW w:w="8635" w:type="dxa"/>
            <w:tcBorders>
              <w:top w:val="single" w:sz="4" w:space="0" w:color="000000"/>
              <w:left w:val="single" w:sz="4" w:space="0" w:color="000000"/>
              <w:bottom w:val="single" w:sz="4" w:space="0" w:color="000000"/>
              <w:right w:val="single" w:sz="4" w:space="0" w:color="000000"/>
            </w:tcBorders>
          </w:tcPr>
          <w:p w14:paraId="1D177C7D" w14:textId="77777777" w:rsidR="00811897" w:rsidRPr="00E53FFE" w:rsidRDefault="00811897" w:rsidP="007B46C7">
            <w:pPr>
              <w:rPr>
                <w:rFonts w:ascii="Geomanist" w:hAnsi="Geomanist" w:cs="Arial"/>
                <w:sz w:val="20"/>
              </w:rPr>
            </w:pPr>
            <w:r w:rsidRPr="00E53FFE">
              <w:rPr>
                <w:rFonts w:ascii="Geomanist" w:hAnsi="Geomanist" w:cs="Arial"/>
                <w:sz w:val="20"/>
              </w:rPr>
              <w:t>Objeto y alcance de la Licitación Pública Nacional</w:t>
            </w:r>
          </w:p>
        </w:tc>
      </w:tr>
      <w:tr w:rsidR="00811897" w:rsidRPr="00E53FFE" w14:paraId="38BC19B9" w14:textId="77777777" w:rsidTr="007B46C7">
        <w:trPr>
          <w:jc w:val="center"/>
        </w:trPr>
        <w:tc>
          <w:tcPr>
            <w:tcW w:w="1076" w:type="dxa"/>
            <w:tcBorders>
              <w:top w:val="single" w:sz="4" w:space="0" w:color="000000"/>
              <w:left w:val="single" w:sz="4" w:space="0" w:color="000000"/>
              <w:bottom w:val="single" w:sz="4" w:space="0" w:color="000000"/>
            </w:tcBorders>
          </w:tcPr>
          <w:p w14:paraId="5653D550" w14:textId="77777777" w:rsidR="00811897" w:rsidRPr="00E53FFE" w:rsidRDefault="00811897" w:rsidP="007B46C7">
            <w:pPr>
              <w:rPr>
                <w:rFonts w:ascii="Geomanist" w:hAnsi="Geomanist" w:cs="Arial"/>
                <w:sz w:val="20"/>
              </w:rPr>
            </w:pPr>
            <w:r w:rsidRPr="00E53FFE">
              <w:rPr>
                <w:rFonts w:ascii="Geomanist" w:hAnsi="Geomanist" w:cs="Arial"/>
                <w:sz w:val="20"/>
              </w:rPr>
              <w:t>2.1</w:t>
            </w:r>
          </w:p>
        </w:tc>
        <w:tc>
          <w:tcPr>
            <w:tcW w:w="8635" w:type="dxa"/>
            <w:tcBorders>
              <w:top w:val="single" w:sz="4" w:space="0" w:color="000000"/>
              <w:left w:val="single" w:sz="4" w:space="0" w:color="000000"/>
              <w:bottom w:val="single" w:sz="4" w:space="0" w:color="000000"/>
              <w:right w:val="single" w:sz="4" w:space="0" w:color="000000"/>
            </w:tcBorders>
          </w:tcPr>
          <w:p w14:paraId="692B2F22" w14:textId="77777777" w:rsidR="00811897" w:rsidRPr="00E53FFE" w:rsidRDefault="00811897" w:rsidP="007B46C7">
            <w:pPr>
              <w:rPr>
                <w:rFonts w:ascii="Geomanist" w:hAnsi="Geomanist" w:cs="Arial"/>
                <w:sz w:val="20"/>
              </w:rPr>
            </w:pPr>
            <w:r w:rsidRPr="00E53FFE">
              <w:rPr>
                <w:rFonts w:ascii="Geomanist" w:hAnsi="Geomanist" w:cs="Arial"/>
                <w:sz w:val="20"/>
              </w:rPr>
              <w:t>Objeto de la contratación</w:t>
            </w:r>
          </w:p>
        </w:tc>
      </w:tr>
      <w:tr w:rsidR="00811897" w:rsidRPr="00E53FFE" w14:paraId="70F8751D" w14:textId="77777777" w:rsidTr="007B46C7">
        <w:trPr>
          <w:jc w:val="center"/>
        </w:trPr>
        <w:tc>
          <w:tcPr>
            <w:tcW w:w="1076" w:type="dxa"/>
            <w:tcBorders>
              <w:top w:val="single" w:sz="4" w:space="0" w:color="000000"/>
              <w:left w:val="single" w:sz="4" w:space="0" w:color="000000"/>
              <w:bottom w:val="single" w:sz="4" w:space="0" w:color="000000"/>
            </w:tcBorders>
          </w:tcPr>
          <w:p w14:paraId="2333970A" w14:textId="77777777" w:rsidR="00811897" w:rsidRPr="00E53FFE" w:rsidRDefault="00811897" w:rsidP="007B46C7">
            <w:pPr>
              <w:rPr>
                <w:rFonts w:ascii="Geomanist" w:hAnsi="Geomanist" w:cs="Arial"/>
                <w:sz w:val="20"/>
              </w:rPr>
            </w:pPr>
            <w:r w:rsidRPr="00E53FFE">
              <w:rPr>
                <w:rFonts w:ascii="Geomanist" w:hAnsi="Geomanist" w:cs="Arial"/>
                <w:sz w:val="20"/>
              </w:rPr>
              <w:t>2.2</w:t>
            </w:r>
          </w:p>
        </w:tc>
        <w:tc>
          <w:tcPr>
            <w:tcW w:w="8635" w:type="dxa"/>
            <w:tcBorders>
              <w:top w:val="single" w:sz="4" w:space="0" w:color="000000"/>
              <w:left w:val="single" w:sz="4" w:space="0" w:color="000000"/>
              <w:bottom w:val="single" w:sz="4" w:space="0" w:color="000000"/>
              <w:right w:val="single" w:sz="4" w:space="0" w:color="000000"/>
            </w:tcBorders>
          </w:tcPr>
          <w:p w14:paraId="0D362364" w14:textId="77777777" w:rsidR="00811897" w:rsidRPr="00E53FFE" w:rsidRDefault="00811897" w:rsidP="007B46C7">
            <w:pPr>
              <w:rPr>
                <w:rFonts w:ascii="Geomanist" w:hAnsi="Geomanist" w:cs="Arial"/>
                <w:sz w:val="20"/>
              </w:rPr>
            </w:pPr>
            <w:r w:rsidRPr="00E53FFE">
              <w:rPr>
                <w:rFonts w:ascii="Geomanist" w:hAnsi="Geomanist" w:cs="Arial"/>
                <w:sz w:val="20"/>
              </w:rPr>
              <w:t>Agrupación de partidas</w:t>
            </w:r>
          </w:p>
        </w:tc>
      </w:tr>
      <w:tr w:rsidR="00811897" w:rsidRPr="00E53FFE" w14:paraId="7514E438" w14:textId="77777777" w:rsidTr="007B46C7">
        <w:trPr>
          <w:jc w:val="center"/>
        </w:trPr>
        <w:tc>
          <w:tcPr>
            <w:tcW w:w="1076" w:type="dxa"/>
            <w:tcBorders>
              <w:top w:val="single" w:sz="4" w:space="0" w:color="000000"/>
              <w:left w:val="single" w:sz="4" w:space="0" w:color="000000"/>
              <w:bottom w:val="single" w:sz="4" w:space="0" w:color="000000"/>
            </w:tcBorders>
          </w:tcPr>
          <w:p w14:paraId="06B1C5CF" w14:textId="77777777" w:rsidR="00811897" w:rsidRPr="00E53FFE" w:rsidRDefault="00811897" w:rsidP="007B46C7">
            <w:pPr>
              <w:rPr>
                <w:rFonts w:ascii="Geomanist" w:hAnsi="Geomanist" w:cs="Arial"/>
                <w:sz w:val="20"/>
              </w:rPr>
            </w:pPr>
            <w:r w:rsidRPr="00E53FFE">
              <w:rPr>
                <w:rFonts w:ascii="Geomanist" w:hAnsi="Geomanist" w:cs="Arial"/>
                <w:sz w:val="20"/>
              </w:rPr>
              <w:t>2.3</w:t>
            </w:r>
          </w:p>
        </w:tc>
        <w:tc>
          <w:tcPr>
            <w:tcW w:w="8635" w:type="dxa"/>
            <w:tcBorders>
              <w:top w:val="single" w:sz="4" w:space="0" w:color="000000"/>
              <w:left w:val="single" w:sz="4" w:space="0" w:color="000000"/>
              <w:bottom w:val="single" w:sz="4" w:space="0" w:color="000000"/>
              <w:right w:val="single" w:sz="4" w:space="0" w:color="000000"/>
            </w:tcBorders>
          </w:tcPr>
          <w:p w14:paraId="6CFE5BCE" w14:textId="77777777" w:rsidR="00811897" w:rsidRPr="00E53FFE" w:rsidRDefault="00811897" w:rsidP="007B46C7">
            <w:pPr>
              <w:rPr>
                <w:rFonts w:ascii="Geomanist" w:hAnsi="Geomanist" w:cs="Arial"/>
                <w:sz w:val="20"/>
              </w:rPr>
            </w:pPr>
            <w:r w:rsidRPr="00E53FFE">
              <w:rPr>
                <w:rFonts w:ascii="Geomanist" w:hAnsi="Geomanist" w:cs="Arial"/>
                <w:sz w:val="20"/>
              </w:rPr>
              <w:t>Precios máximos de referencia</w:t>
            </w:r>
          </w:p>
        </w:tc>
      </w:tr>
      <w:tr w:rsidR="00811897" w:rsidRPr="00E53FFE" w14:paraId="73C1871A" w14:textId="77777777" w:rsidTr="007B46C7">
        <w:trPr>
          <w:jc w:val="center"/>
        </w:trPr>
        <w:tc>
          <w:tcPr>
            <w:tcW w:w="1076" w:type="dxa"/>
            <w:tcBorders>
              <w:top w:val="single" w:sz="4" w:space="0" w:color="000000"/>
              <w:left w:val="single" w:sz="4" w:space="0" w:color="000000"/>
              <w:bottom w:val="single" w:sz="4" w:space="0" w:color="000000"/>
            </w:tcBorders>
          </w:tcPr>
          <w:p w14:paraId="3D84383F" w14:textId="77777777" w:rsidR="00811897" w:rsidRPr="00E53FFE" w:rsidRDefault="00811897" w:rsidP="007B46C7">
            <w:pPr>
              <w:rPr>
                <w:rFonts w:ascii="Geomanist" w:hAnsi="Geomanist" w:cs="Arial"/>
                <w:sz w:val="20"/>
              </w:rPr>
            </w:pPr>
            <w:r w:rsidRPr="00E53FFE">
              <w:rPr>
                <w:rFonts w:ascii="Geomanist" w:hAnsi="Geomanist" w:cs="Arial"/>
                <w:sz w:val="20"/>
              </w:rPr>
              <w:t>2.4</w:t>
            </w:r>
          </w:p>
        </w:tc>
        <w:tc>
          <w:tcPr>
            <w:tcW w:w="8635" w:type="dxa"/>
            <w:tcBorders>
              <w:top w:val="single" w:sz="4" w:space="0" w:color="000000"/>
              <w:left w:val="single" w:sz="4" w:space="0" w:color="000000"/>
              <w:bottom w:val="single" w:sz="4" w:space="0" w:color="000000"/>
              <w:right w:val="single" w:sz="4" w:space="0" w:color="000000"/>
            </w:tcBorders>
          </w:tcPr>
          <w:p w14:paraId="146EA520" w14:textId="77777777" w:rsidR="00811897" w:rsidRPr="00E53FFE" w:rsidRDefault="00811897" w:rsidP="007B46C7">
            <w:pPr>
              <w:rPr>
                <w:rFonts w:ascii="Geomanist" w:hAnsi="Geomanist" w:cs="Arial"/>
                <w:sz w:val="20"/>
              </w:rPr>
            </w:pPr>
            <w:r w:rsidRPr="00E53FFE">
              <w:rPr>
                <w:rFonts w:ascii="Geomanist" w:hAnsi="Geomanist" w:cs="Arial"/>
                <w:sz w:val="20"/>
              </w:rPr>
              <w:t>Normas Oficiales Mexicanas, Normas Mexicanas, Internacionales, Referencia y Especificaciones.</w:t>
            </w:r>
          </w:p>
        </w:tc>
      </w:tr>
      <w:tr w:rsidR="00811897" w:rsidRPr="00E53FFE" w14:paraId="4A7DCA3A" w14:textId="77777777" w:rsidTr="007B46C7">
        <w:trPr>
          <w:jc w:val="center"/>
        </w:trPr>
        <w:tc>
          <w:tcPr>
            <w:tcW w:w="1076" w:type="dxa"/>
            <w:tcBorders>
              <w:top w:val="single" w:sz="4" w:space="0" w:color="000000"/>
              <w:left w:val="single" w:sz="4" w:space="0" w:color="000000"/>
              <w:bottom w:val="single" w:sz="4" w:space="0" w:color="000000"/>
            </w:tcBorders>
          </w:tcPr>
          <w:p w14:paraId="6268DF6A" w14:textId="77777777" w:rsidR="00811897" w:rsidRPr="00E53FFE" w:rsidRDefault="00811897" w:rsidP="007B46C7">
            <w:pPr>
              <w:rPr>
                <w:rFonts w:ascii="Geomanist" w:hAnsi="Geomanist" w:cs="Arial"/>
                <w:sz w:val="20"/>
              </w:rPr>
            </w:pPr>
            <w:r w:rsidRPr="00E53FFE">
              <w:rPr>
                <w:rFonts w:ascii="Geomanist" w:hAnsi="Geomanist" w:cs="Arial"/>
                <w:sz w:val="20"/>
              </w:rPr>
              <w:t>2.5</w:t>
            </w:r>
          </w:p>
        </w:tc>
        <w:tc>
          <w:tcPr>
            <w:tcW w:w="8635" w:type="dxa"/>
            <w:tcBorders>
              <w:top w:val="single" w:sz="4" w:space="0" w:color="000000"/>
              <w:left w:val="single" w:sz="4" w:space="0" w:color="000000"/>
              <w:bottom w:val="single" w:sz="4" w:space="0" w:color="000000"/>
              <w:right w:val="single" w:sz="4" w:space="0" w:color="000000"/>
            </w:tcBorders>
          </w:tcPr>
          <w:p w14:paraId="6C4FBFCB" w14:textId="77777777" w:rsidR="00811897" w:rsidRPr="00E53FFE" w:rsidRDefault="00811897" w:rsidP="007B46C7">
            <w:pPr>
              <w:rPr>
                <w:rFonts w:ascii="Geomanist" w:hAnsi="Geomanist" w:cs="Arial"/>
                <w:sz w:val="20"/>
              </w:rPr>
            </w:pPr>
            <w:r w:rsidRPr="00E53FFE">
              <w:rPr>
                <w:rFonts w:ascii="Geomanist" w:hAnsi="Geomanist" w:cs="Arial"/>
                <w:sz w:val="20"/>
              </w:rPr>
              <w:t>Cantidad a contratar</w:t>
            </w:r>
          </w:p>
        </w:tc>
      </w:tr>
      <w:tr w:rsidR="00811897" w:rsidRPr="00E53FFE" w14:paraId="3AD16193" w14:textId="77777777" w:rsidTr="007B46C7">
        <w:trPr>
          <w:jc w:val="center"/>
        </w:trPr>
        <w:tc>
          <w:tcPr>
            <w:tcW w:w="1076" w:type="dxa"/>
            <w:tcBorders>
              <w:top w:val="single" w:sz="4" w:space="0" w:color="000000"/>
              <w:left w:val="single" w:sz="4" w:space="0" w:color="000000"/>
              <w:bottom w:val="single" w:sz="4" w:space="0" w:color="000000"/>
            </w:tcBorders>
          </w:tcPr>
          <w:p w14:paraId="56C3FA18" w14:textId="77777777" w:rsidR="00811897" w:rsidRPr="00E53FFE" w:rsidRDefault="00811897" w:rsidP="007B46C7">
            <w:pPr>
              <w:rPr>
                <w:rFonts w:ascii="Geomanist" w:hAnsi="Geomanist" w:cs="Arial"/>
                <w:sz w:val="20"/>
              </w:rPr>
            </w:pPr>
            <w:r w:rsidRPr="00E53FFE">
              <w:rPr>
                <w:rFonts w:ascii="Geomanist" w:hAnsi="Geomanist" w:cs="Arial"/>
                <w:sz w:val="20"/>
              </w:rPr>
              <w:t>2.6</w:t>
            </w:r>
          </w:p>
        </w:tc>
        <w:tc>
          <w:tcPr>
            <w:tcW w:w="8635" w:type="dxa"/>
            <w:tcBorders>
              <w:top w:val="single" w:sz="4" w:space="0" w:color="000000"/>
              <w:left w:val="single" w:sz="4" w:space="0" w:color="000000"/>
              <w:bottom w:val="single" w:sz="4" w:space="0" w:color="000000"/>
              <w:right w:val="single" w:sz="4" w:space="0" w:color="000000"/>
            </w:tcBorders>
          </w:tcPr>
          <w:p w14:paraId="375E618E" w14:textId="77777777" w:rsidR="00811897" w:rsidRPr="00E53FFE" w:rsidRDefault="00811897" w:rsidP="007B46C7">
            <w:pPr>
              <w:rPr>
                <w:rFonts w:ascii="Geomanist" w:hAnsi="Geomanist" w:cs="Arial"/>
                <w:sz w:val="20"/>
              </w:rPr>
            </w:pPr>
            <w:r w:rsidRPr="00E53FFE">
              <w:rPr>
                <w:rFonts w:ascii="Geomanist" w:hAnsi="Geomanist" w:cs="Arial"/>
                <w:sz w:val="20"/>
              </w:rPr>
              <w:t>Modalidad de la contratación</w:t>
            </w:r>
          </w:p>
        </w:tc>
      </w:tr>
      <w:tr w:rsidR="00811897" w:rsidRPr="00E53FFE" w14:paraId="08656440" w14:textId="77777777" w:rsidTr="007B46C7">
        <w:trPr>
          <w:jc w:val="center"/>
        </w:trPr>
        <w:tc>
          <w:tcPr>
            <w:tcW w:w="1076" w:type="dxa"/>
            <w:tcBorders>
              <w:top w:val="single" w:sz="4" w:space="0" w:color="000000"/>
              <w:left w:val="single" w:sz="4" w:space="0" w:color="000000"/>
              <w:bottom w:val="single" w:sz="4" w:space="0" w:color="000000"/>
            </w:tcBorders>
          </w:tcPr>
          <w:p w14:paraId="0D9907D7" w14:textId="77777777" w:rsidR="00811897" w:rsidRPr="00E53FFE" w:rsidRDefault="00811897" w:rsidP="007B46C7">
            <w:pPr>
              <w:rPr>
                <w:rFonts w:ascii="Geomanist" w:hAnsi="Geomanist" w:cs="Arial"/>
                <w:sz w:val="20"/>
              </w:rPr>
            </w:pPr>
            <w:r w:rsidRPr="00E53FFE">
              <w:rPr>
                <w:rFonts w:ascii="Geomanist" w:hAnsi="Geomanist" w:cs="Arial"/>
                <w:sz w:val="20"/>
              </w:rPr>
              <w:t>2.7</w:t>
            </w:r>
          </w:p>
        </w:tc>
        <w:tc>
          <w:tcPr>
            <w:tcW w:w="8635" w:type="dxa"/>
            <w:tcBorders>
              <w:top w:val="single" w:sz="4" w:space="0" w:color="000000"/>
              <w:left w:val="single" w:sz="4" w:space="0" w:color="000000"/>
              <w:bottom w:val="single" w:sz="4" w:space="0" w:color="000000"/>
              <w:right w:val="single" w:sz="4" w:space="0" w:color="000000"/>
            </w:tcBorders>
          </w:tcPr>
          <w:p w14:paraId="42CE88DD" w14:textId="77777777" w:rsidR="00811897" w:rsidRPr="00E53FFE" w:rsidRDefault="00811897" w:rsidP="007B46C7">
            <w:pPr>
              <w:rPr>
                <w:rFonts w:ascii="Geomanist" w:hAnsi="Geomanist" w:cs="Arial"/>
                <w:sz w:val="20"/>
              </w:rPr>
            </w:pPr>
            <w:r w:rsidRPr="00E53FFE">
              <w:rPr>
                <w:rFonts w:ascii="Geomanist" w:hAnsi="Geomanist" w:cs="Arial"/>
                <w:sz w:val="20"/>
              </w:rPr>
              <w:t>Formas de Licitación Pública Nacional</w:t>
            </w:r>
          </w:p>
        </w:tc>
      </w:tr>
      <w:tr w:rsidR="00811897" w:rsidRPr="00E53FFE" w14:paraId="23065761" w14:textId="77777777" w:rsidTr="007B46C7">
        <w:trPr>
          <w:jc w:val="center"/>
        </w:trPr>
        <w:tc>
          <w:tcPr>
            <w:tcW w:w="1076" w:type="dxa"/>
            <w:tcBorders>
              <w:top w:val="single" w:sz="4" w:space="0" w:color="000000"/>
              <w:left w:val="single" w:sz="4" w:space="0" w:color="000000"/>
              <w:bottom w:val="single" w:sz="4" w:space="0" w:color="000000"/>
            </w:tcBorders>
          </w:tcPr>
          <w:p w14:paraId="34C3962F" w14:textId="77777777" w:rsidR="00811897" w:rsidRPr="00E53FFE" w:rsidRDefault="00811897" w:rsidP="007B46C7">
            <w:pPr>
              <w:rPr>
                <w:rFonts w:ascii="Geomanist" w:hAnsi="Geomanist" w:cs="Arial"/>
                <w:sz w:val="20"/>
              </w:rPr>
            </w:pPr>
            <w:r w:rsidRPr="00E53FFE">
              <w:rPr>
                <w:rFonts w:ascii="Geomanist" w:hAnsi="Geomanist" w:cs="Arial"/>
                <w:sz w:val="20"/>
              </w:rPr>
              <w:t>2.7.1</w:t>
            </w:r>
          </w:p>
        </w:tc>
        <w:tc>
          <w:tcPr>
            <w:tcW w:w="8635" w:type="dxa"/>
            <w:tcBorders>
              <w:top w:val="single" w:sz="4" w:space="0" w:color="000000"/>
              <w:left w:val="single" w:sz="4" w:space="0" w:color="000000"/>
              <w:bottom w:val="single" w:sz="4" w:space="0" w:color="000000"/>
              <w:right w:val="single" w:sz="4" w:space="0" w:color="000000"/>
            </w:tcBorders>
          </w:tcPr>
          <w:p w14:paraId="4E6565FC" w14:textId="77777777" w:rsidR="00811897" w:rsidRPr="00E53FFE" w:rsidRDefault="00811897" w:rsidP="007B46C7">
            <w:pPr>
              <w:rPr>
                <w:rFonts w:ascii="Geomanist" w:hAnsi="Geomanist" w:cs="Arial"/>
                <w:sz w:val="20"/>
              </w:rPr>
            </w:pPr>
            <w:r w:rsidRPr="00E53FFE">
              <w:rPr>
                <w:rFonts w:ascii="Geomanist" w:hAnsi="Geomanist" w:cs="Arial"/>
                <w:sz w:val="20"/>
              </w:rPr>
              <w:t>Abastecimiento simultaneo</w:t>
            </w:r>
          </w:p>
        </w:tc>
      </w:tr>
      <w:tr w:rsidR="00811897" w:rsidRPr="00E53FFE" w14:paraId="3DE8B3DE" w14:textId="77777777" w:rsidTr="007B46C7">
        <w:trPr>
          <w:jc w:val="center"/>
        </w:trPr>
        <w:tc>
          <w:tcPr>
            <w:tcW w:w="1076" w:type="dxa"/>
            <w:tcBorders>
              <w:top w:val="single" w:sz="4" w:space="0" w:color="000000"/>
              <w:left w:val="single" w:sz="4" w:space="0" w:color="000000"/>
              <w:bottom w:val="single" w:sz="4" w:space="0" w:color="000000"/>
            </w:tcBorders>
          </w:tcPr>
          <w:p w14:paraId="4552EE1E" w14:textId="77777777" w:rsidR="00811897" w:rsidRPr="00E53FFE" w:rsidRDefault="00811897" w:rsidP="007B46C7">
            <w:pPr>
              <w:rPr>
                <w:rFonts w:ascii="Geomanist" w:hAnsi="Geomanist" w:cs="Arial"/>
                <w:sz w:val="20"/>
              </w:rPr>
            </w:pPr>
            <w:r w:rsidRPr="00E53FFE">
              <w:rPr>
                <w:rFonts w:ascii="Geomanist" w:hAnsi="Geomanist" w:cs="Arial"/>
                <w:sz w:val="20"/>
              </w:rPr>
              <w:t>2.8</w:t>
            </w:r>
          </w:p>
        </w:tc>
        <w:tc>
          <w:tcPr>
            <w:tcW w:w="8635" w:type="dxa"/>
            <w:tcBorders>
              <w:top w:val="single" w:sz="4" w:space="0" w:color="000000"/>
              <w:left w:val="single" w:sz="4" w:space="0" w:color="000000"/>
              <w:bottom w:val="single" w:sz="4" w:space="0" w:color="000000"/>
              <w:right w:val="single" w:sz="4" w:space="0" w:color="000000"/>
            </w:tcBorders>
          </w:tcPr>
          <w:p w14:paraId="1985D27D" w14:textId="77777777" w:rsidR="00811897" w:rsidRPr="00E53FFE" w:rsidRDefault="00811897" w:rsidP="007B46C7">
            <w:pPr>
              <w:rPr>
                <w:rFonts w:ascii="Geomanist" w:hAnsi="Geomanist" w:cs="Arial"/>
                <w:sz w:val="20"/>
              </w:rPr>
            </w:pPr>
            <w:r w:rsidRPr="00E53FFE">
              <w:rPr>
                <w:rFonts w:ascii="Geomanist" w:hAnsi="Geomanist" w:cs="Arial"/>
                <w:sz w:val="20"/>
              </w:rPr>
              <w:t>Modelo del contrato</w:t>
            </w:r>
          </w:p>
        </w:tc>
      </w:tr>
      <w:tr w:rsidR="00811897" w:rsidRPr="00E53FFE" w14:paraId="064A3274" w14:textId="77777777" w:rsidTr="007B46C7">
        <w:trPr>
          <w:jc w:val="center"/>
        </w:trPr>
        <w:tc>
          <w:tcPr>
            <w:tcW w:w="1076" w:type="dxa"/>
            <w:tcBorders>
              <w:top w:val="single" w:sz="4" w:space="0" w:color="000000"/>
              <w:left w:val="single" w:sz="4" w:space="0" w:color="000000"/>
              <w:bottom w:val="single" w:sz="4" w:space="0" w:color="000000"/>
            </w:tcBorders>
          </w:tcPr>
          <w:p w14:paraId="234916CE" w14:textId="77777777" w:rsidR="00811897" w:rsidRPr="00E53FFE" w:rsidRDefault="00811897" w:rsidP="007B46C7">
            <w:pPr>
              <w:rPr>
                <w:rFonts w:ascii="Geomanist" w:hAnsi="Geomanist" w:cs="Arial"/>
                <w:sz w:val="20"/>
              </w:rPr>
            </w:pPr>
            <w:r w:rsidRPr="00E53FFE">
              <w:rPr>
                <w:rFonts w:ascii="Geomanist" w:hAnsi="Geomanist" w:cs="Arial"/>
                <w:sz w:val="20"/>
              </w:rPr>
              <w:t>2.9</w:t>
            </w:r>
          </w:p>
        </w:tc>
        <w:tc>
          <w:tcPr>
            <w:tcW w:w="8635" w:type="dxa"/>
            <w:tcBorders>
              <w:top w:val="single" w:sz="4" w:space="0" w:color="000000"/>
              <w:left w:val="single" w:sz="4" w:space="0" w:color="000000"/>
              <w:bottom w:val="single" w:sz="4" w:space="0" w:color="000000"/>
              <w:right w:val="single" w:sz="4" w:space="0" w:color="000000"/>
            </w:tcBorders>
          </w:tcPr>
          <w:p w14:paraId="45FC976E" w14:textId="77777777" w:rsidR="00811897" w:rsidRPr="00E53FFE" w:rsidRDefault="00811897" w:rsidP="007B46C7">
            <w:pPr>
              <w:rPr>
                <w:rFonts w:ascii="Geomanist" w:hAnsi="Geomanist" w:cs="Arial"/>
                <w:sz w:val="20"/>
              </w:rPr>
            </w:pPr>
            <w:r w:rsidRPr="00E53FFE">
              <w:rPr>
                <w:rFonts w:ascii="Geomanist" w:hAnsi="Geomanist" w:cs="Arial"/>
                <w:sz w:val="20"/>
              </w:rPr>
              <w:t>Moneda en la que deberá cotizarse la partida  y efectuarse los pagos respectivos</w:t>
            </w:r>
          </w:p>
        </w:tc>
      </w:tr>
      <w:tr w:rsidR="00811897" w:rsidRPr="00E53FFE" w14:paraId="09463C12" w14:textId="77777777" w:rsidTr="007B46C7">
        <w:trPr>
          <w:jc w:val="center"/>
        </w:trPr>
        <w:tc>
          <w:tcPr>
            <w:tcW w:w="1076" w:type="dxa"/>
            <w:tcBorders>
              <w:top w:val="single" w:sz="4" w:space="0" w:color="000000"/>
              <w:left w:val="single" w:sz="4" w:space="0" w:color="000000"/>
              <w:bottom w:val="single" w:sz="4" w:space="0" w:color="000000"/>
            </w:tcBorders>
          </w:tcPr>
          <w:p w14:paraId="677E374C" w14:textId="77777777" w:rsidR="00811897" w:rsidRPr="00E53FFE" w:rsidRDefault="00811897" w:rsidP="007B46C7">
            <w:pPr>
              <w:rPr>
                <w:rFonts w:ascii="Geomanist" w:hAnsi="Geomanist" w:cs="Arial"/>
                <w:sz w:val="20"/>
              </w:rPr>
            </w:pPr>
            <w:r w:rsidRPr="00E53FFE">
              <w:rPr>
                <w:rFonts w:ascii="Geomanist" w:hAnsi="Geomanist" w:cs="Arial"/>
                <w:sz w:val="20"/>
              </w:rPr>
              <w:t>2.10</w:t>
            </w:r>
          </w:p>
        </w:tc>
        <w:tc>
          <w:tcPr>
            <w:tcW w:w="8635" w:type="dxa"/>
            <w:tcBorders>
              <w:top w:val="single" w:sz="4" w:space="0" w:color="000000"/>
              <w:left w:val="single" w:sz="4" w:space="0" w:color="000000"/>
              <w:bottom w:val="single" w:sz="4" w:space="0" w:color="000000"/>
              <w:right w:val="single" w:sz="4" w:space="0" w:color="000000"/>
            </w:tcBorders>
          </w:tcPr>
          <w:p w14:paraId="701C506C" w14:textId="77777777" w:rsidR="00811897" w:rsidRPr="00E53FFE" w:rsidRDefault="00811897" w:rsidP="007B46C7">
            <w:pPr>
              <w:rPr>
                <w:rFonts w:ascii="Geomanist" w:hAnsi="Geomanist" w:cs="Arial"/>
                <w:sz w:val="20"/>
              </w:rPr>
            </w:pPr>
            <w:r w:rsidRPr="00E53FFE">
              <w:rPr>
                <w:rFonts w:ascii="Geomanist" w:hAnsi="Geomanist" w:cs="Arial"/>
                <w:sz w:val="20"/>
              </w:rPr>
              <w:t>Situaciones no previstas en la Convocatoria</w:t>
            </w:r>
          </w:p>
        </w:tc>
      </w:tr>
      <w:tr w:rsidR="00811897" w:rsidRPr="00E53FFE" w14:paraId="5B01DFA9" w14:textId="77777777" w:rsidTr="007B46C7">
        <w:trPr>
          <w:jc w:val="center"/>
        </w:trPr>
        <w:tc>
          <w:tcPr>
            <w:tcW w:w="1076" w:type="dxa"/>
            <w:tcBorders>
              <w:top w:val="single" w:sz="4" w:space="0" w:color="000000"/>
              <w:left w:val="single" w:sz="4" w:space="0" w:color="000000"/>
              <w:bottom w:val="single" w:sz="4" w:space="0" w:color="000000"/>
            </w:tcBorders>
          </w:tcPr>
          <w:p w14:paraId="667B232D" w14:textId="77777777" w:rsidR="00811897" w:rsidRPr="00E53FFE" w:rsidRDefault="00811897" w:rsidP="007B46C7">
            <w:pPr>
              <w:rPr>
                <w:rFonts w:ascii="Geomanist" w:hAnsi="Geomanist" w:cs="Arial"/>
                <w:sz w:val="20"/>
              </w:rPr>
            </w:pPr>
            <w:r w:rsidRPr="00E53FFE">
              <w:rPr>
                <w:rFonts w:ascii="Geomanist" w:hAnsi="Geomanist" w:cs="Arial"/>
                <w:sz w:val="20"/>
              </w:rPr>
              <w:t>2.11</w:t>
            </w:r>
          </w:p>
        </w:tc>
        <w:tc>
          <w:tcPr>
            <w:tcW w:w="8635" w:type="dxa"/>
            <w:tcBorders>
              <w:top w:val="single" w:sz="4" w:space="0" w:color="000000"/>
              <w:left w:val="single" w:sz="4" w:space="0" w:color="000000"/>
              <w:bottom w:val="single" w:sz="4" w:space="0" w:color="000000"/>
              <w:right w:val="single" w:sz="4" w:space="0" w:color="000000"/>
            </w:tcBorders>
          </w:tcPr>
          <w:p w14:paraId="1D016EBC" w14:textId="77777777" w:rsidR="00811897" w:rsidRPr="00E53FFE" w:rsidRDefault="00811897" w:rsidP="007B46C7">
            <w:pPr>
              <w:rPr>
                <w:rFonts w:ascii="Geomanist" w:hAnsi="Geomanist" w:cs="Arial"/>
                <w:sz w:val="20"/>
              </w:rPr>
            </w:pPr>
            <w:r w:rsidRPr="00E53FFE">
              <w:rPr>
                <w:rFonts w:ascii="Geomanist" w:hAnsi="Geomanist" w:cs="Arial"/>
                <w:sz w:val="20"/>
              </w:rPr>
              <w:t>Clave CUCOP</w:t>
            </w:r>
          </w:p>
        </w:tc>
      </w:tr>
      <w:tr w:rsidR="00811897" w:rsidRPr="00E53FFE" w14:paraId="39C4734F" w14:textId="77777777" w:rsidTr="007B46C7">
        <w:trPr>
          <w:jc w:val="center"/>
        </w:trPr>
        <w:tc>
          <w:tcPr>
            <w:tcW w:w="1076" w:type="dxa"/>
            <w:tcBorders>
              <w:top w:val="single" w:sz="4" w:space="0" w:color="000000"/>
              <w:left w:val="single" w:sz="4" w:space="0" w:color="000000"/>
              <w:bottom w:val="single" w:sz="4" w:space="0" w:color="000000"/>
            </w:tcBorders>
          </w:tcPr>
          <w:p w14:paraId="71EE4D87" w14:textId="77777777" w:rsidR="00811897" w:rsidRPr="00E53FFE" w:rsidRDefault="00811897" w:rsidP="007B46C7">
            <w:pPr>
              <w:rPr>
                <w:rFonts w:ascii="Geomanist" w:hAnsi="Geomanist" w:cs="Arial"/>
                <w:sz w:val="20"/>
              </w:rPr>
            </w:pPr>
            <w:r w:rsidRPr="00E53FFE">
              <w:rPr>
                <w:rFonts w:ascii="Geomanist" w:hAnsi="Geomanist" w:cs="Arial"/>
                <w:sz w:val="20"/>
              </w:rPr>
              <w:t>3</w:t>
            </w:r>
          </w:p>
        </w:tc>
        <w:tc>
          <w:tcPr>
            <w:tcW w:w="8635" w:type="dxa"/>
            <w:tcBorders>
              <w:top w:val="single" w:sz="4" w:space="0" w:color="000000"/>
              <w:left w:val="single" w:sz="4" w:space="0" w:color="000000"/>
              <w:bottom w:val="single" w:sz="4" w:space="0" w:color="000000"/>
              <w:right w:val="single" w:sz="4" w:space="0" w:color="000000"/>
            </w:tcBorders>
          </w:tcPr>
          <w:p w14:paraId="5E212CE7" w14:textId="77777777" w:rsidR="00811897" w:rsidRPr="00E53FFE" w:rsidRDefault="00811897" w:rsidP="007B46C7">
            <w:pPr>
              <w:rPr>
                <w:rFonts w:ascii="Geomanist" w:hAnsi="Geomanist" w:cs="Arial"/>
                <w:sz w:val="20"/>
              </w:rPr>
            </w:pPr>
            <w:r w:rsidRPr="00E53FFE">
              <w:rPr>
                <w:rFonts w:ascii="Geomanist" w:hAnsi="Geomanist" w:cs="Arial"/>
                <w:sz w:val="20"/>
              </w:rPr>
              <w:t>Forma y términos que regirán los diversos actos de la  Licitación Pública Nacional.</w:t>
            </w:r>
          </w:p>
        </w:tc>
      </w:tr>
      <w:tr w:rsidR="00811897" w:rsidRPr="00E53FFE" w14:paraId="5E8F2D2C" w14:textId="77777777" w:rsidTr="007B46C7">
        <w:trPr>
          <w:jc w:val="center"/>
        </w:trPr>
        <w:tc>
          <w:tcPr>
            <w:tcW w:w="1076" w:type="dxa"/>
            <w:tcBorders>
              <w:top w:val="single" w:sz="4" w:space="0" w:color="000000"/>
              <w:left w:val="single" w:sz="4" w:space="0" w:color="000000"/>
              <w:bottom w:val="single" w:sz="4" w:space="0" w:color="000000"/>
            </w:tcBorders>
          </w:tcPr>
          <w:p w14:paraId="40886BED" w14:textId="77777777" w:rsidR="00811897" w:rsidRPr="00E53FFE" w:rsidRDefault="00811897" w:rsidP="007B46C7">
            <w:pPr>
              <w:rPr>
                <w:rFonts w:ascii="Geomanist" w:hAnsi="Geomanist" w:cs="Arial"/>
                <w:sz w:val="20"/>
              </w:rPr>
            </w:pPr>
            <w:r w:rsidRPr="00E53FFE">
              <w:rPr>
                <w:rFonts w:ascii="Geomanist" w:hAnsi="Geomanist" w:cs="Arial"/>
                <w:sz w:val="20"/>
              </w:rPr>
              <w:t>3.1</w:t>
            </w:r>
          </w:p>
        </w:tc>
        <w:tc>
          <w:tcPr>
            <w:tcW w:w="8635" w:type="dxa"/>
            <w:tcBorders>
              <w:top w:val="single" w:sz="4" w:space="0" w:color="000000"/>
              <w:left w:val="single" w:sz="4" w:space="0" w:color="000000"/>
              <w:bottom w:val="single" w:sz="4" w:space="0" w:color="000000"/>
              <w:right w:val="single" w:sz="4" w:space="0" w:color="000000"/>
            </w:tcBorders>
          </w:tcPr>
          <w:p w14:paraId="4CA12EDA" w14:textId="77777777" w:rsidR="00811897" w:rsidRPr="00E53FFE" w:rsidRDefault="00811897" w:rsidP="007B46C7">
            <w:pPr>
              <w:rPr>
                <w:rFonts w:ascii="Geomanist" w:hAnsi="Geomanist" w:cs="Arial"/>
                <w:sz w:val="20"/>
              </w:rPr>
            </w:pPr>
            <w:r w:rsidRPr="00E53FFE">
              <w:rPr>
                <w:rFonts w:ascii="Geomanist" w:hAnsi="Geomanist" w:cs="Arial"/>
                <w:sz w:val="20"/>
              </w:rPr>
              <w:t>Reducción de plazos</w:t>
            </w:r>
          </w:p>
        </w:tc>
      </w:tr>
      <w:tr w:rsidR="00811897" w:rsidRPr="00E53FFE" w14:paraId="475D7544" w14:textId="77777777" w:rsidTr="007B46C7">
        <w:trPr>
          <w:jc w:val="center"/>
        </w:trPr>
        <w:tc>
          <w:tcPr>
            <w:tcW w:w="1076" w:type="dxa"/>
            <w:tcBorders>
              <w:top w:val="single" w:sz="4" w:space="0" w:color="000000"/>
              <w:left w:val="single" w:sz="4" w:space="0" w:color="000000"/>
              <w:bottom w:val="single" w:sz="4" w:space="0" w:color="000000"/>
            </w:tcBorders>
          </w:tcPr>
          <w:p w14:paraId="35C4D1DE" w14:textId="77777777" w:rsidR="00811897" w:rsidRPr="00E53FFE" w:rsidRDefault="00811897" w:rsidP="007B46C7">
            <w:pPr>
              <w:rPr>
                <w:rFonts w:ascii="Geomanist" w:hAnsi="Geomanist" w:cs="Arial"/>
                <w:sz w:val="20"/>
              </w:rPr>
            </w:pPr>
            <w:r w:rsidRPr="00E53FFE">
              <w:rPr>
                <w:rFonts w:ascii="Geomanist" w:hAnsi="Geomanist" w:cs="Arial"/>
                <w:sz w:val="20"/>
              </w:rPr>
              <w:t>3.2</w:t>
            </w:r>
          </w:p>
        </w:tc>
        <w:tc>
          <w:tcPr>
            <w:tcW w:w="8635" w:type="dxa"/>
            <w:tcBorders>
              <w:top w:val="single" w:sz="4" w:space="0" w:color="000000"/>
              <w:left w:val="single" w:sz="4" w:space="0" w:color="000000"/>
              <w:bottom w:val="single" w:sz="4" w:space="0" w:color="000000"/>
              <w:right w:val="single" w:sz="4" w:space="0" w:color="000000"/>
            </w:tcBorders>
          </w:tcPr>
          <w:p w14:paraId="5AB4062B" w14:textId="77777777" w:rsidR="00811897" w:rsidRPr="00E53FFE" w:rsidRDefault="00811897" w:rsidP="007B46C7">
            <w:pPr>
              <w:rPr>
                <w:rFonts w:ascii="Geomanist" w:hAnsi="Geomanist" w:cs="Arial"/>
                <w:sz w:val="20"/>
              </w:rPr>
            </w:pPr>
            <w:r w:rsidRPr="00E53FFE">
              <w:rPr>
                <w:rFonts w:ascii="Geomanist" w:hAnsi="Geomanist" w:cs="Arial"/>
                <w:sz w:val="20"/>
              </w:rPr>
              <w:t>Fecha, hora y lugar para los actos de Licitación Pública Nacional.</w:t>
            </w:r>
          </w:p>
        </w:tc>
      </w:tr>
      <w:tr w:rsidR="00811897" w:rsidRPr="00E53FFE" w14:paraId="2D753F8D" w14:textId="77777777" w:rsidTr="007B46C7">
        <w:trPr>
          <w:jc w:val="center"/>
        </w:trPr>
        <w:tc>
          <w:tcPr>
            <w:tcW w:w="1076" w:type="dxa"/>
            <w:tcBorders>
              <w:top w:val="single" w:sz="4" w:space="0" w:color="000000"/>
              <w:left w:val="single" w:sz="4" w:space="0" w:color="000000"/>
              <w:bottom w:val="single" w:sz="4" w:space="0" w:color="000000"/>
            </w:tcBorders>
          </w:tcPr>
          <w:p w14:paraId="67687CC7" w14:textId="77777777" w:rsidR="00811897" w:rsidRPr="00E53FFE" w:rsidRDefault="00811897" w:rsidP="007B46C7">
            <w:pPr>
              <w:rPr>
                <w:rFonts w:ascii="Geomanist" w:hAnsi="Geomanist" w:cs="Arial"/>
                <w:sz w:val="20"/>
              </w:rPr>
            </w:pPr>
            <w:r w:rsidRPr="00E53FFE">
              <w:rPr>
                <w:rFonts w:ascii="Geomanist" w:hAnsi="Geomanist" w:cs="Arial"/>
                <w:sz w:val="20"/>
              </w:rPr>
              <w:t>3.3</w:t>
            </w:r>
          </w:p>
        </w:tc>
        <w:tc>
          <w:tcPr>
            <w:tcW w:w="8635" w:type="dxa"/>
            <w:tcBorders>
              <w:top w:val="single" w:sz="4" w:space="0" w:color="000000"/>
              <w:left w:val="single" w:sz="4" w:space="0" w:color="000000"/>
              <w:bottom w:val="single" w:sz="4" w:space="0" w:color="000000"/>
              <w:right w:val="single" w:sz="4" w:space="0" w:color="000000"/>
            </w:tcBorders>
          </w:tcPr>
          <w:p w14:paraId="2E87DEA6" w14:textId="77777777" w:rsidR="00811897" w:rsidRPr="00E53FFE" w:rsidRDefault="00811897" w:rsidP="007B46C7">
            <w:pPr>
              <w:rPr>
                <w:rFonts w:ascii="Geomanist" w:hAnsi="Geomanist" w:cs="Arial"/>
                <w:sz w:val="20"/>
              </w:rPr>
            </w:pPr>
            <w:r w:rsidRPr="00E53FFE">
              <w:rPr>
                <w:rFonts w:ascii="Geomanist" w:hAnsi="Geomanist" w:cs="Arial"/>
                <w:sz w:val="20"/>
              </w:rPr>
              <w:t>Junta de aclaraciones</w:t>
            </w:r>
          </w:p>
        </w:tc>
      </w:tr>
      <w:tr w:rsidR="00811897" w:rsidRPr="00E53FFE" w14:paraId="4C67BC1E" w14:textId="77777777" w:rsidTr="007B46C7">
        <w:trPr>
          <w:jc w:val="center"/>
        </w:trPr>
        <w:tc>
          <w:tcPr>
            <w:tcW w:w="1076" w:type="dxa"/>
            <w:tcBorders>
              <w:top w:val="single" w:sz="4" w:space="0" w:color="000000"/>
              <w:left w:val="single" w:sz="4" w:space="0" w:color="000000"/>
              <w:bottom w:val="single" w:sz="4" w:space="0" w:color="000000"/>
            </w:tcBorders>
          </w:tcPr>
          <w:p w14:paraId="0613D560" w14:textId="77777777" w:rsidR="00811897" w:rsidRPr="00E53FFE" w:rsidRDefault="00811897" w:rsidP="007B46C7">
            <w:pPr>
              <w:rPr>
                <w:rFonts w:ascii="Geomanist" w:hAnsi="Geomanist" w:cs="Arial"/>
                <w:sz w:val="20"/>
              </w:rPr>
            </w:pPr>
            <w:r w:rsidRPr="00E53FFE">
              <w:rPr>
                <w:rFonts w:ascii="Geomanist" w:hAnsi="Geomanist" w:cs="Arial"/>
                <w:sz w:val="20"/>
              </w:rPr>
              <w:t>3.4</w:t>
            </w:r>
          </w:p>
        </w:tc>
        <w:tc>
          <w:tcPr>
            <w:tcW w:w="8635" w:type="dxa"/>
            <w:tcBorders>
              <w:top w:val="single" w:sz="4" w:space="0" w:color="000000"/>
              <w:left w:val="single" w:sz="4" w:space="0" w:color="000000"/>
              <w:bottom w:val="single" w:sz="4" w:space="0" w:color="000000"/>
              <w:right w:val="single" w:sz="4" w:space="0" w:color="000000"/>
            </w:tcBorders>
          </w:tcPr>
          <w:p w14:paraId="41ED6C7D" w14:textId="77777777" w:rsidR="00811897" w:rsidRPr="00E53FFE" w:rsidRDefault="00811897" w:rsidP="007B46C7">
            <w:pPr>
              <w:rPr>
                <w:rFonts w:ascii="Geomanist" w:hAnsi="Geomanist" w:cs="Arial"/>
                <w:sz w:val="20"/>
              </w:rPr>
            </w:pPr>
            <w:r w:rsidRPr="00E53FFE">
              <w:rPr>
                <w:rFonts w:ascii="Geomanist" w:hAnsi="Geomanist" w:cs="Arial"/>
                <w:sz w:val="20"/>
              </w:rPr>
              <w:t>Presentación y apertura de proposiciones</w:t>
            </w:r>
          </w:p>
        </w:tc>
      </w:tr>
      <w:tr w:rsidR="00811897" w:rsidRPr="00E53FFE" w14:paraId="455DF8AC" w14:textId="77777777" w:rsidTr="007B46C7">
        <w:trPr>
          <w:jc w:val="center"/>
        </w:trPr>
        <w:tc>
          <w:tcPr>
            <w:tcW w:w="1076" w:type="dxa"/>
            <w:tcBorders>
              <w:top w:val="single" w:sz="4" w:space="0" w:color="000000"/>
              <w:left w:val="single" w:sz="4" w:space="0" w:color="000000"/>
              <w:bottom w:val="single" w:sz="4" w:space="0" w:color="000000"/>
            </w:tcBorders>
          </w:tcPr>
          <w:p w14:paraId="42A8BA64" w14:textId="77777777" w:rsidR="00811897" w:rsidRPr="00E53FFE" w:rsidRDefault="00811897" w:rsidP="007B46C7">
            <w:pPr>
              <w:rPr>
                <w:rFonts w:ascii="Geomanist" w:hAnsi="Geomanist" w:cs="Arial"/>
                <w:sz w:val="20"/>
              </w:rPr>
            </w:pPr>
            <w:r w:rsidRPr="00E53FFE">
              <w:rPr>
                <w:rFonts w:ascii="Geomanist" w:hAnsi="Geomanist" w:cs="Arial"/>
                <w:sz w:val="20"/>
              </w:rPr>
              <w:t>3.5</w:t>
            </w:r>
          </w:p>
        </w:tc>
        <w:tc>
          <w:tcPr>
            <w:tcW w:w="8635" w:type="dxa"/>
            <w:tcBorders>
              <w:top w:val="single" w:sz="4" w:space="0" w:color="000000"/>
              <w:left w:val="single" w:sz="4" w:space="0" w:color="000000"/>
              <w:bottom w:val="single" w:sz="4" w:space="0" w:color="000000"/>
              <w:right w:val="single" w:sz="4" w:space="0" w:color="000000"/>
            </w:tcBorders>
          </w:tcPr>
          <w:p w14:paraId="5E0372F5" w14:textId="77777777" w:rsidR="00811897" w:rsidRPr="00E53FFE" w:rsidRDefault="00811897" w:rsidP="007B46C7">
            <w:pPr>
              <w:rPr>
                <w:rFonts w:ascii="Geomanist" w:hAnsi="Geomanist" w:cs="Arial"/>
                <w:sz w:val="20"/>
              </w:rPr>
            </w:pPr>
            <w:r w:rsidRPr="00E53FFE">
              <w:rPr>
                <w:rFonts w:ascii="Geomanist" w:hAnsi="Geomanist" w:cs="Arial"/>
                <w:sz w:val="20"/>
              </w:rPr>
              <w:t>Proposiciones conjuntas</w:t>
            </w:r>
          </w:p>
        </w:tc>
      </w:tr>
      <w:tr w:rsidR="00811897" w:rsidRPr="00E53FFE" w14:paraId="1D5ECBF1" w14:textId="77777777" w:rsidTr="007B46C7">
        <w:trPr>
          <w:jc w:val="center"/>
        </w:trPr>
        <w:tc>
          <w:tcPr>
            <w:tcW w:w="1076" w:type="dxa"/>
            <w:tcBorders>
              <w:top w:val="single" w:sz="4" w:space="0" w:color="000000"/>
              <w:left w:val="single" w:sz="4" w:space="0" w:color="000000"/>
              <w:bottom w:val="single" w:sz="4" w:space="0" w:color="000000"/>
            </w:tcBorders>
          </w:tcPr>
          <w:p w14:paraId="4119A5E4" w14:textId="77777777" w:rsidR="00811897" w:rsidRPr="00E53FFE" w:rsidRDefault="00811897" w:rsidP="007B46C7">
            <w:pPr>
              <w:rPr>
                <w:rFonts w:ascii="Geomanist" w:hAnsi="Geomanist" w:cs="Arial"/>
                <w:sz w:val="20"/>
              </w:rPr>
            </w:pPr>
            <w:r w:rsidRPr="00E53FFE">
              <w:rPr>
                <w:rFonts w:ascii="Geomanist" w:hAnsi="Geomanist" w:cs="Arial"/>
                <w:sz w:val="20"/>
              </w:rPr>
              <w:t>3.6</w:t>
            </w:r>
          </w:p>
        </w:tc>
        <w:tc>
          <w:tcPr>
            <w:tcW w:w="8635" w:type="dxa"/>
            <w:tcBorders>
              <w:top w:val="single" w:sz="4" w:space="0" w:color="000000"/>
              <w:left w:val="single" w:sz="4" w:space="0" w:color="000000"/>
              <w:bottom w:val="single" w:sz="4" w:space="0" w:color="000000"/>
              <w:right w:val="single" w:sz="4" w:space="0" w:color="000000"/>
            </w:tcBorders>
          </w:tcPr>
          <w:p w14:paraId="0FFDF9A4" w14:textId="77777777" w:rsidR="00811897" w:rsidRPr="00E53FFE" w:rsidRDefault="00811897" w:rsidP="007B46C7">
            <w:pPr>
              <w:rPr>
                <w:rFonts w:ascii="Geomanist" w:hAnsi="Geomanist" w:cs="Arial"/>
                <w:sz w:val="20"/>
              </w:rPr>
            </w:pPr>
            <w:r w:rsidRPr="00E53FFE">
              <w:rPr>
                <w:rFonts w:ascii="Geomanist" w:hAnsi="Geomanist" w:cs="Arial"/>
                <w:sz w:val="20"/>
              </w:rPr>
              <w:t>Proposición única</w:t>
            </w:r>
          </w:p>
        </w:tc>
      </w:tr>
      <w:tr w:rsidR="00811897" w:rsidRPr="00E53FFE" w14:paraId="4EAE42DC" w14:textId="77777777" w:rsidTr="007B46C7">
        <w:trPr>
          <w:jc w:val="center"/>
        </w:trPr>
        <w:tc>
          <w:tcPr>
            <w:tcW w:w="1076" w:type="dxa"/>
            <w:tcBorders>
              <w:top w:val="single" w:sz="4" w:space="0" w:color="000000"/>
              <w:left w:val="single" w:sz="4" w:space="0" w:color="000000"/>
              <w:bottom w:val="single" w:sz="4" w:space="0" w:color="000000"/>
            </w:tcBorders>
          </w:tcPr>
          <w:p w14:paraId="58C29B57" w14:textId="77777777" w:rsidR="00811897" w:rsidRPr="00E53FFE" w:rsidRDefault="00811897" w:rsidP="007B46C7">
            <w:pPr>
              <w:rPr>
                <w:rFonts w:ascii="Geomanist" w:hAnsi="Geomanist" w:cs="Arial"/>
                <w:sz w:val="20"/>
              </w:rPr>
            </w:pPr>
            <w:r w:rsidRPr="00E53FFE">
              <w:rPr>
                <w:rFonts w:ascii="Geomanist" w:hAnsi="Geomanist" w:cs="Arial"/>
                <w:sz w:val="20"/>
              </w:rPr>
              <w:t>3.7</w:t>
            </w:r>
          </w:p>
        </w:tc>
        <w:tc>
          <w:tcPr>
            <w:tcW w:w="8635" w:type="dxa"/>
            <w:tcBorders>
              <w:top w:val="single" w:sz="4" w:space="0" w:color="000000"/>
              <w:left w:val="single" w:sz="4" w:space="0" w:color="000000"/>
              <w:bottom w:val="single" w:sz="4" w:space="0" w:color="000000"/>
              <w:right w:val="single" w:sz="4" w:space="0" w:color="000000"/>
            </w:tcBorders>
          </w:tcPr>
          <w:p w14:paraId="3CCE3AB0" w14:textId="77777777" w:rsidR="00811897" w:rsidRPr="00E53FFE" w:rsidRDefault="00811897" w:rsidP="007B46C7">
            <w:pPr>
              <w:rPr>
                <w:rFonts w:ascii="Geomanist" w:hAnsi="Geomanist" w:cs="Arial"/>
                <w:sz w:val="20"/>
              </w:rPr>
            </w:pPr>
            <w:r w:rsidRPr="00E53FFE">
              <w:rPr>
                <w:rFonts w:ascii="Geomanist" w:hAnsi="Geomanist" w:cs="Arial"/>
                <w:sz w:val="20"/>
              </w:rPr>
              <w:t>Acreditar existencia legal en el acto de presentación y apertura de proposiciones</w:t>
            </w:r>
          </w:p>
        </w:tc>
      </w:tr>
      <w:tr w:rsidR="00811897" w:rsidRPr="00E53FFE" w14:paraId="4B53E65B" w14:textId="77777777" w:rsidTr="007B46C7">
        <w:trPr>
          <w:jc w:val="center"/>
        </w:trPr>
        <w:tc>
          <w:tcPr>
            <w:tcW w:w="1076" w:type="dxa"/>
            <w:tcBorders>
              <w:top w:val="single" w:sz="4" w:space="0" w:color="000000"/>
              <w:left w:val="single" w:sz="4" w:space="0" w:color="000000"/>
              <w:bottom w:val="single" w:sz="4" w:space="0" w:color="000000"/>
            </w:tcBorders>
          </w:tcPr>
          <w:p w14:paraId="0E47D25C" w14:textId="77777777" w:rsidR="00811897" w:rsidRPr="00E53FFE" w:rsidRDefault="00811897" w:rsidP="007B46C7">
            <w:pPr>
              <w:rPr>
                <w:rFonts w:ascii="Geomanist" w:hAnsi="Geomanist" w:cs="Arial"/>
                <w:sz w:val="20"/>
              </w:rPr>
            </w:pPr>
            <w:r w:rsidRPr="00E53FFE">
              <w:rPr>
                <w:rFonts w:ascii="Geomanist" w:hAnsi="Geomanist" w:cs="Arial"/>
                <w:sz w:val="20"/>
              </w:rPr>
              <w:t>3.8</w:t>
            </w:r>
          </w:p>
        </w:tc>
        <w:tc>
          <w:tcPr>
            <w:tcW w:w="8635" w:type="dxa"/>
            <w:tcBorders>
              <w:top w:val="single" w:sz="4" w:space="0" w:color="000000"/>
              <w:left w:val="single" w:sz="4" w:space="0" w:color="000000"/>
              <w:bottom w:val="single" w:sz="4" w:space="0" w:color="000000"/>
              <w:right w:val="single" w:sz="4" w:space="0" w:color="000000"/>
            </w:tcBorders>
          </w:tcPr>
          <w:p w14:paraId="745DBE21" w14:textId="77777777" w:rsidR="00811897" w:rsidRPr="00E53FFE" w:rsidRDefault="00811897" w:rsidP="007B46C7">
            <w:pPr>
              <w:rPr>
                <w:rFonts w:ascii="Geomanist" w:hAnsi="Geomanist" w:cs="Arial"/>
                <w:sz w:val="20"/>
              </w:rPr>
            </w:pPr>
            <w:r w:rsidRPr="00E53FFE">
              <w:rPr>
                <w:rFonts w:ascii="Geomanist" w:hAnsi="Geomanist" w:cs="Arial"/>
                <w:sz w:val="20"/>
              </w:rPr>
              <w:t>Rúbrica en documentos en el acto de presentación y apertura de propuestas</w:t>
            </w:r>
          </w:p>
        </w:tc>
      </w:tr>
      <w:tr w:rsidR="00811897" w:rsidRPr="00E53FFE" w14:paraId="226E3631" w14:textId="77777777" w:rsidTr="007B46C7">
        <w:trPr>
          <w:jc w:val="center"/>
        </w:trPr>
        <w:tc>
          <w:tcPr>
            <w:tcW w:w="1076" w:type="dxa"/>
            <w:tcBorders>
              <w:top w:val="single" w:sz="4" w:space="0" w:color="000000"/>
              <w:left w:val="single" w:sz="4" w:space="0" w:color="000000"/>
              <w:bottom w:val="single" w:sz="4" w:space="0" w:color="000000"/>
            </w:tcBorders>
          </w:tcPr>
          <w:p w14:paraId="6CB92053" w14:textId="77777777" w:rsidR="00811897" w:rsidRPr="00E53FFE" w:rsidRDefault="00811897" w:rsidP="007B46C7">
            <w:pPr>
              <w:rPr>
                <w:rFonts w:ascii="Geomanist" w:hAnsi="Geomanist" w:cs="Arial"/>
                <w:sz w:val="20"/>
              </w:rPr>
            </w:pPr>
            <w:r w:rsidRPr="00E53FFE">
              <w:rPr>
                <w:rFonts w:ascii="Geomanist" w:hAnsi="Geomanist" w:cs="Arial"/>
                <w:sz w:val="20"/>
              </w:rPr>
              <w:t>3.9</w:t>
            </w:r>
          </w:p>
        </w:tc>
        <w:tc>
          <w:tcPr>
            <w:tcW w:w="8635" w:type="dxa"/>
            <w:tcBorders>
              <w:top w:val="single" w:sz="4" w:space="0" w:color="000000"/>
              <w:left w:val="single" w:sz="4" w:space="0" w:color="000000"/>
              <w:bottom w:val="single" w:sz="4" w:space="0" w:color="000000"/>
              <w:right w:val="single" w:sz="4" w:space="0" w:color="000000"/>
            </w:tcBorders>
          </w:tcPr>
          <w:p w14:paraId="151A063E" w14:textId="77777777" w:rsidR="00811897" w:rsidRPr="00E53FFE" w:rsidRDefault="00811897" w:rsidP="007B46C7">
            <w:pPr>
              <w:rPr>
                <w:rFonts w:ascii="Geomanist" w:hAnsi="Geomanist" w:cs="Arial"/>
                <w:sz w:val="20"/>
              </w:rPr>
            </w:pPr>
            <w:r w:rsidRPr="00E53FFE">
              <w:rPr>
                <w:rFonts w:ascii="Geomanist" w:hAnsi="Geomanist" w:cs="Arial"/>
                <w:sz w:val="20"/>
              </w:rPr>
              <w:t>Acto de fallo</w:t>
            </w:r>
          </w:p>
        </w:tc>
      </w:tr>
      <w:tr w:rsidR="00811897" w:rsidRPr="00E53FFE" w14:paraId="193EB341" w14:textId="77777777" w:rsidTr="007B46C7">
        <w:trPr>
          <w:jc w:val="center"/>
        </w:trPr>
        <w:tc>
          <w:tcPr>
            <w:tcW w:w="1076" w:type="dxa"/>
            <w:tcBorders>
              <w:top w:val="single" w:sz="4" w:space="0" w:color="000000"/>
              <w:left w:val="single" w:sz="4" w:space="0" w:color="000000"/>
              <w:bottom w:val="single" w:sz="4" w:space="0" w:color="000000"/>
            </w:tcBorders>
          </w:tcPr>
          <w:p w14:paraId="7921BC15" w14:textId="77777777" w:rsidR="00811897" w:rsidRPr="00E53FFE" w:rsidRDefault="00811897" w:rsidP="007B46C7">
            <w:pPr>
              <w:rPr>
                <w:rFonts w:ascii="Geomanist" w:hAnsi="Geomanist" w:cs="Arial"/>
                <w:sz w:val="20"/>
              </w:rPr>
            </w:pPr>
            <w:r w:rsidRPr="00E53FFE">
              <w:rPr>
                <w:rFonts w:ascii="Geomanist" w:hAnsi="Geomanist" w:cs="Arial"/>
                <w:sz w:val="20"/>
              </w:rPr>
              <w:t>3.10</w:t>
            </w:r>
          </w:p>
        </w:tc>
        <w:tc>
          <w:tcPr>
            <w:tcW w:w="8635" w:type="dxa"/>
            <w:tcBorders>
              <w:top w:val="single" w:sz="4" w:space="0" w:color="000000"/>
              <w:left w:val="single" w:sz="4" w:space="0" w:color="000000"/>
              <w:bottom w:val="single" w:sz="4" w:space="0" w:color="000000"/>
              <w:right w:val="single" w:sz="4" w:space="0" w:color="000000"/>
            </w:tcBorders>
          </w:tcPr>
          <w:p w14:paraId="1E395A02" w14:textId="77777777" w:rsidR="00811897" w:rsidRPr="00E53FFE" w:rsidRDefault="00811897" w:rsidP="007B46C7">
            <w:pPr>
              <w:rPr>
                <w:rFonts w:ascii="Geomanist" w:hAnsi="Geomanist" w:cs="Arial"/>
                <w:sz w:val="20"/>
              </w:rPr>
            </w:pPr>
            <w:r w:rsidRPr="00E53FFE">
              <w:rPr>
                <w:rFonts w:ascii="Geomanist" w:hAnsi="Geomanist" w:cs="Arial"/>
                <w:sz w:val="20"/>
              </w:rPr>
              <w:t>Firma del contrato</w:t>
            </w:r>
          </w:p>
        </w:tc>
      </w:tr>
      <w:tr w:rsidR="00811897" w:rsidRPr="00E53FFE" w14:paraId="4EA7B974" w14:textId="77777777" w:rsidTr="007B46C7">
        <w:trPr>
          <w:jc w:val="center"/>
        </w:trPr>
        <w:tc>
          <w:tcPr>
            <w:tcW w:w="1076" w:type="dxa"/>
            <w:tcBorders>
              <w:top w:val="single" w:sz="4" w:space="0" w:color="000000"/>
              <w:left w:val="single" w:sz="4" w:space="0" w:color="000000"/>
              <w:bottom w:val="single" w:sz="4" w:space="0" w:color="000000"/>
            </w:tcBorders>
          </w:tcPr>
          <w:p w14:paraId="156F84C1" w14:textId="77777777" w:rsidR="00811897" w:rsidRPr="00E53FFE" w:rsidRDefault="00811897" w:rsidP="007B46C7">
            <w:pPr>
              <w:rPr>
                <w:rFonts w:ascii="Geomanist" w:hAnsi="Geomanist" w:cs="Arial"/>
                <w:sz w:val="20"/>
              </w:rPr>
            </w:pPr>
            <w:r w:rsidRPr="00E53FFE">
              <w:rPr>
                <w:rFonts w:ascii="Geomanist" w:hAnsi="Geomanist" w:cs="Arial"/>
                <w:sz w:val="20"/>
              </w:rPr>
              <w:t>3.10.1</w:t>
            </w:r>
          </w:p>
        </w:tc>
        <w:tc>
          <w:tcPr>
            <w:tcW w:w="8635" w:type="dxa"/>
            <w:tcBorders>
              <w:top w:val="single" w:sz="4" w:space="0" w:color="000000"/>
              <w:left w:val="single" w:sz="4" w:space="0" w:color="000000"/>
              <w:bottom w:val="single" w:sz="4" w:space="0" w:color="000000"/>
              <w:right w:val="single" w:sz="4" w:space="0" w:color="000000"/>
            </w:tcBorders>
          </w:tcPr>
          <w:p w14:paraId="7244A62B" w14:textId="77777777" w:rsidR="00811897" w:rsidRPr="00E53FFE" w:rsidRDefault="00811897" w:rsidP="007B46C7">
            <w:pPr>
              <w:rPr>
                <w:rFonts w:ascii="Geomanist" w:hAnsi="Geomanist" w:cs="Arial"/>
                <w:sz w:val="20"/>
              </w:rPr>
            </w:pPr>
            <w:r w:rsidRPr="00E53FFE">
              <w:rPr>
                <w:rFonts w:ascii="Geomanist" w:hAnsi="Geomanist" w:cs="Arial"/>
                <w:sz w:val="20"/>
              </w:rPr>
              <w:t>Causas de rescisión administrativa del contrato</w:t>
            </w:r>
          </w:p>
        </w:tc>
      </w:tr>
      <w:tr w:rsidR="00811897" w:rsidRPr="00E53FFE" w14:paraId="53E3317C" w14:textId="77777777" w:rsidTr="007B46C7">
        <w:trPr>
          <w:jc w:val="center"/>
        </w:trPr>
        <w:tc>
          <w:tcPr>
            <w:tcW w:w="1076" w:type="dxa"/>
            <w:tcBorders>
              <w:top w:val="single" w:sz="4" w:space="0" w:color="000000"/>
              <w:left w:val="single" w:sz="4" w:space="0" w:color="000000"/>
              <w:bottom w:val="single" w:sz="4" w:space="0" w:color="000000"/>
            </w:tcBorders>
          </w:tcPr>
          <w:p w14:paraId="13827E52" w14:textId="77777777" w:rsidR="00811897" w:rsidRPr="00E53FFE" w:rsidRDefault="00811897" w:rsidP="007B46C7">
            <w:pPr>
              <w:rPr>
                <w:rFonts w:ascii="Geomanist" w:hAnsi="Geomanist" w:cs="Arial"/>
                <w:sz w:val="20"/>
              </w:rPr>
            </w:pPr>
            <w:r w:rsidRPr="00E53FFE">
              <w:rPr>
                <w:rFonts w:ascii="Geomanist" w:hAnsi="Geomanist" w:cs="Arial"/>
                <w:sz w:val="20"/>
              </w:rPr>
              <w:t>3.10.2</w:t>
            </w:r>
          </w:p>
        </w:tc>
        <w:tc>
          <w:tcPr>
            <w:tcW w:w="8635" w:type="dxa"/>
            <w:tcBorders>
              <w:top w:val="single" w:sz="4" w:space="0" w:color="000000"/>
              <w:left w:val="single" w:sz="4" w:space="0" w:color="000000"/>
              <w:bottom w:val="single" w:sz="4" w:space="0" w:color="000000"/>
              <w:right w:val="single" w:sz="4" w:space="0" w:color="000000"/>
            </w:tcBorders>
          </w:tcPr>
          <w:p w14:paraId="1034C7D7" w14:textId="77777777" w:rsidR="00811897" w:rsidRPr="00E53FFE" w:rsidRDefault="00811897" w:rsidP="007B46C7">
            <w:pPr>
              <w:rPr>
                <w:rFonts w:ascii="Geomanist" w:hAnsi="Geomanist" w:cs="Arial"/>
                <w:sz w:val="20"/>
              </w:rPr>
            </w:pPr>
            <w:r w:rsidRPr="00E53FFE">
              <w:rPr>
                <w:rFonts w:ascii="Geomanist" w:hAnsi="Geomanist" w:cs="Arial"/>
                <w:sz w:val="20"/>
              </w:rPr>
              <w:t>Rescisión administrativa del contrato</w:t>
            </w:r>
          </w:p>
        </w:tc>
      </w:tr>
      <w:tr w:rsidR="00811897" w:rsidRPr="00E53FFE" w14:paraId="5F42624B" w14:textId="77777777" w:rsidTr="007B46C7">
        <w:trPr>
          <w:jc w:val="center"/>
        </w:trPr>
        <w:tc>
          <w:tcPr>
            <w:tcW w:w="1076" w:type="dxa"/>
            <w:tcBorders>
              <w:top w:val="single" w:sz="4" w:space="0" w:color="000000"/>
              <w:left w:val="single" w:sz="4" w:space="0" w:color="000000"/>
              <w:bottom w:val="single" w:sz="4" w:space="0" w:color="000000"/>
            </w:tcBorders>
          </w:tcPr>
          <w:p w14:paraId="5A309C40" w14:textId="77777777" w:rsidR="00811897" w:rsidRPr="00E53FFE" w:rsidRDefault="00811897" w:rsidP="007B46C7">
            <w:pPr>
              <w:rPr>
                <w:rFonts w:ascii="Geomanist" w:hAnsi="Geomanist" w:cs="Arial"/>
                <w:sz w:val="20"/>
              </w:rPr>
            </w:pPr>
            <w:r w:rsidRPr="00E53FFE">
              <w:rPr>
                <w:rFonts w:ascii="Geomanist" w:hAnsi="Geomanist" w:cs="Arial"/>
                <w:sz w:val="20"/>
              </w:rPr>
              <w:t>3.11</w:t>
            </w:r>
          </w:p>
        </w:tc>
        <w:tc>
          <w:tcPr>
            <w:tcW w:w="8635" w:type="dxa"/>
            <w:tcBorders>
              <w:top w:val="single" w:sz="4" w:space="0" w:color="000000"/>
              <w:left w:val="single" w:sz="4" w:space="0" w:color="000000"/>
              <w:bottom w:val="single" w:sz="4" w:space="0" w:color="000000"/>
              <w:right w:val="single" w:sz="4" w:space="0" w:color="000000"/>
            </w:tcBorders>
          </w:tcPr>
          <w:p w14:paraId="15E72350" w14:textId="77777777" w:rsidR="00811897" w:rsidRPr="00E53FFE" w:rsidRDefault="00811897" w:rsidP="007B46C7">
            <w:pPr>
              <w:rPr>
                <w:rFonts w:ascii="Geomanist" w:hAnsi="Geomanist" w:cs="Arial"/>
                <w:sz w:val="20"/>
              </w:rPr>
            </w:pPr>
            <w:r w:rsidRPr="00E53FFE">
              <w:rPr>
                <w:rFonts w:ascii="Geomanist" w:hAnsi="Geomanist" w:cs="Arial"/>
                <w:sz w:val="20"/>
              </w:rPr>
              <w:t>Protocolo de actuación</w:t>
            </w:r>
          </w:p>
        </w:tc>
      </w:tr>
      <w:tr w:rsidR="00811897" w:rsidRPr="00E53FFE" w14:paraId="7B3D2319" w14:textId="77777777" w:rsidTr="007B46C7">
        <w:trPr>
          <w:jc w:val="center"/>
        </w:trPr>
        <w:tc>
          <w:tcPr>
            <w:tcW w:w="1076" w:type="dxa"/>
            <w:tcBorders>
              <w:top w:val="single" w:sz="4" w:space="0" w:color="000000"/>
              <w:left w:val="single" w:sz="4" w:space="0" w:color="000000"/>
              <w:bottom w:val="single" w:sz="4" w:space="0" w:color="000000"/>
            </w:tcBorders>
          </w:tcPr>
          <w:p w14:paraId="10C1B3DC" w14:textId="77777777" w:rsidR="00811897" w:rsidRPr="00E53FFE" w:rsidRDefault="00811897" w:rsidP="007B46C7">
            <w:pPr>
              <w:rPr>
                <w:rFonts w:ascii="Geomanist" w:hAnsi="Geomanist" w:cs="Arial"/>
                <w:sz w:val="20"/>
              </w:rPr>
            </w:pPr>
            <w:r w:rsidRPr="00E53FFE">
              <w:rPr>
                <w:rFonts w:ascii="Geomanist" w:hAnsi="Geomanist" w:cs="Arial"/>
                <w:sz w:val="20"/>
              </w:rPr>
              <w:t>3.12</w:t>
            </w:r>
          </w:p>
        </w:tc>
        <w:tc>
          <w:tcPr>
            <w:tcW w:w="8635" w:type="dxa"/>
            <w:tcBorders>
              <w:top w:val="single" w:sz="4" w:space="0" w:color="000000"/>
              <w:left w:val="single" w:sz="4" w:space="0" w:color="000000"/>
              <w:bottom w:val="single" w:sz="4" w:space="0" w:color="000000"/>
              <w:right w:val="single" w:sz="4" w:space="0" w:color="000000"/>
            </w:tcBorders>
          </w:tcPr>
          <w:p w14:paraId="721DC5E0" w14:textId="77777777" w:rsidR="00811897" w:rsidRPr="00E53FFE" w:rsidRDefault="00811897" w:rsidP="007B46C7">
            <w:pPr>
              <w:rPr>
                <w:rFonts w:ascii="Geomanist" w:hAnsi="Geomanist" w:cs="Arial"/>
                <w:sz w:val="20"/>
              </w:rPr>
            </w:pPr>
            <w:r w:rsidRPr="00E53FFE">
              <w:rPr>
                <w:rFonts w:ascii="Geomanist" w:hAnsi="Geomanist" w:cs="Arial"/>
                <w:sz w:val="20"/>
              </w:rPr>
              <w:t>Garantías</w:t>
            </w:r>
          </w:p>
        </w:tc>
      </w:tr>
      <w:tr w:rsidR="00811897" w:rsidRPr="00E53FFE" w14:paraId="087799DC" w14:textId="77777777" w:rsidTr="007B46C7">
        <w:trPr>
          <w:jc w:val="center"/>
        </w:trPr>
        <w:tc>
          <w:tcPr>
            <w:tcW w:w="1076" w:type="dxa"/>
            <w:tcBorders>
              <w:top w:val="single" w:sz="4" w:space="0" w:color="000000"/>
              <w:left w:val="single" w:sz="4" w:space="0" w:color="000000"/>
              <w:bottom w:val="single" w:sz="4" w:space="0" w:color="000000"/>
            </w:tcBorders>
          </w:tcPr>
          <w:p w14:paraId="73787888" w14:textId="77777777" w:rsidR="00811897" w:rsidRPr="00E53FFE" w:rsidRDefault="00811897" w:rsidP="007B46C7">
            <w:pPr>
              <w:rPr>
                <w:rFonts w:ascii="Geomanist" w:hAnsi="Geomanist" w:cs="Arial"/>
                <w:sz w:val="20"/>
              </w:rPr>
            </w:pPr>
            <w:r w:rsidRPr="00E53FFE">
              <w:rPr>
                <w:rFonts w:ascii="Geomanist" w:hAnsi="Geomanist" w:cs="Arial"/>
                <w:sz w:val="20"/>
              </w:rPr>
              <w:t>3.13</w:t>
            </w:r>
          </w:p>
        </w:tc>
        <w:tc>
          <w:tcPr>
            <w:tcW w:w="8635" w:type="dxa"/>
            <w:tcBorders>
              <w:top w:val="single" w:sz="4" w:space="0" w:color="000000"/>
              <w:left w:val="single" w:sz="4" w:space="0" w:color="000000"/>
              <w:bottom w:val="single" w:sz="4" w:space="0" w:color="000000"/>
              <w:right w:val="single" w:sz="4" w:space="0" w:color="000000"/>
            </w:tcBorders>
          </w:tcPr>
          <w:p w14:paraId="6FB4DC62" w14:textId="77777777" w:rsidR="00811897" w:rsidRPr="00E53FFE" w:rsidRDefault="00811897" w:rsidP="007B46C7">
            <w:pPr>
              <w:rPr>
                <w:rFonts w:ascii="Geomanist" w:hAnsi="Geomanist" w:cs="Arial"/>
                <w:sz w:val="20"/>
              </w:rPr>
            </w:pPr>
            <w:r w:rsidRPr="00E53FFE">
              <w:rPr>
                <w:rFonts w:ascii="Geomanist" w:hAnsi="Geomanist" w:cs="Arial"/>
                <w:sz w:val="20"/>
              </w:rPr>
              <w:t>Relación Laboral</w:t>
            </w:r>
          </w:p>
        </w:tc>
      </w:tr>
      <w:tr w:rsidR="00811897" w:rsidRPr="00E53FFE" w14:paraId="1D8C7B3F" w14:textId="77777777" w:rsidTr="007B46C7">
        <w:trPr>
          <w:jc w:val="center"/>
        </w:trPr>
        <w:tc>
          <w:tcPr>
            <w:tcW w:w="1076" w:type="dxa"/>
            <w:tcBorders>
              <w:top w:val="single" w:sz="4" w:space="0" w:color="000000"/>
              <w:left w:val="single" w:sz="4" w:space="0" w:color="000000"/>
              <w:bottom w:val="single" w:sz="4" w:space="0" w:color="000000"/>
            </w:tcBorders>
          </w:tcPr>
          <w:p w14:paraId="6F5642F1" w14:textId="77777777" w:rsidR="00811897" w:rsidRPr="00E53FFE" w:rsidRDefault="00811897" w:rsidP="007B46C7">
            <w:pPr>
              <w:rPr>
                <w:rFonts w:ascii="Geomanist" w:hAnsi="Geomanist" w:cs="Arial"/>
                <w:sz w:val="20"/>
              </w:rPr>
            </w:pPr>
            <w:r w:rsidRPr="00E53FFE">
              <w:rPr>
                <w:rFonts w:ascii="Geomanist" w:hAnsi="Geomanist" w:cs="Arial"/>
                <w:sz w:val="20"/>
              </w:rPr>
              <w:t>3.14</w:t>
            </w:r>
          </w:p>
        </w:tc>
        <w:tc>
          <w:tcPr>
            <w:tcW w:w="8635" w:type="dxa"/>
            <w:tcBorders>
              <w:top w:val="single" w:sz="4" w:space="0" w:color="000000"/>
              <w:left w:val="single" w:sz="4" w:space="0" w:color="000000"/>
              <w:bottom w:val="single" w:sz="4" w:space="0" w:color="000000"/>
              <w:right w:val="single" w:sz="4" w:space="0" w:color="000000"/>
            </w:tcBorders>
          </w:tcPr>
          <w:p w14:paraId="5B531654" w14:textId="77777777" w:rsidR="00811897" w:rsidRPr="00E53FFE" w:rsidRDefault="00811897" w:rsidP="007B46C7">
            <w:pPr>
              <w:rPr>
                <w:rFonts w:ascii="Geomanist" w:hAnsi="Geomanist" w:cs="Arial"/>
                <w:sz w:val="20"/>
              </w:rPr>
            </w:pPr>
            <w:r w:rsidRPr="00E53FFE">
              <w:rPr>
                <w:rFonts w:ascii="Geomanist" w:hAnsi="Geomanist" w:cs="Arial"/>
                <w:sz w:val="20"/>
              </w:rPr>
              <w:t>Penas convencionales y deducciones al pago.</w:t>
            </w:r>
          </w:p>
        </w:tc>
      </w:tr>
      <w:tr w:rsidR="00811897" w:rsidRPr="00E53FFE" w14:paraId="10695E42" w14:textId="77777777" w:rsidTr="007B46C7">
        <w:trPr>
          <w:jc w:val="center"/>
        </w:trPr>
        <w:tc>
          <w:tcPr>
            <w:tcW w:w="1076" w:type="dxa"/>
            <w:tcBorders>
              <w:top w:val="single" w:sz="4" w:space="0" w:color="000000"/>
              <w:left w:val="single" w:sz="4" w:space="0" w:color="000000"/>
              <w:bottom w:val="single" w:sz="4" w:space="0" w:color="000000"/>
            </w:tcBorders>
          </w:tcPr>
          <w:p w14:paraId="3160D47D" w14:textId="77777777" w:rsidR="00811897" w:rsidRPr="00E53FFE" w:rsidRDefault="00811897" w:rsidP="007B46C7">
            <w:pPr>
              <w:rPr>
                <w:rFonts w:ascii="Geomanist" w:hAnsi="Geomanist" w:cs="Arial"/>
                <w:sz w:val="20"/>
              </w:rPr>
            </w:pPr>
            <w:r w:rsidRPr="00E53FFE">
              <w:rPr>
                <w:rFonts w:ascii="Geomanist" w:hAnsi="Geomanist" w:cs="Arial"/>
                <w:sz w:val="20"/>
              </w:rPr>
              <w:t>3.15</w:t>
            </w:r>
          </w:p>
        </w:tc>
        <w:tc>
          <w:tcPr>
            <w:tcW w:w="8635" w:type="dxa"/>
            <w:tcBorders>
              <w:top w:val="single" w:sz="4" w:space="0" w:color="000000"/>
              <w:left w:val="single" w:sz="4" w:space="0" w:color="000000"/>
              <w:bottom w:val="single" w:sz="4" w:space="0" w:color="000000"/>
              <w:right w:val="single" w:sz="4" w:space="0" w:color="000000"/>
            </w:tcBorders>
          </w:tcPr>
          <w:p w14:paraId="6AC48684" w14:textId="77777777" w:rsidR="00811897" w:rsidRPr="00E53FFE" w:rsidRDefault="00811897" w:rsidP="007B46C7">
            <w:pPr>
              <w:rPr>
                <w:rFonts w:ascii="Geomanist" w:hAnsi="Geomanist" w:cs="Arial"/>
                <w:sz w:val="20"/>
              </w:rPr>
            </w:pPr>
            <w:r w:rsidRPr="00E53FFE">
              <w:rPr>
                <w:rFonts w:ascii="Geomanist" w:hAnsi="Geomanist" w:cs="Arial"/>
                <w:sz w:val="20"/>
              </w:rPr>
              <w:t>Forma de pago</w:t>
            </w:r>
          </w:p>
        </w:tc>
      </w:tr>
      <w:tr w:rsidR="00811897" w:rsidRPr="00E53FFE" w14:paraId="336BD9B3" w14:textId="77777777" w:rsidTr="007B46C7">
        <w:trPr>
          <w:jc w:val="center"/>
        </w:trPr>
        <w:tc>
          <w:tcPr>
            <w:tcW w:w="1076" w:type="dxa"/>
            <w:tcBorders>
              <w:top w:val="single" w:sz="4" w:space="0" w:color="000000"/>
              <w:left w:val="single" w:sz="4" w:space="0" w:color="000000"/>
              <w:bottom w:val="single" w:sz="4" w:space="0" w:color="000000"/>
            </w:tcBorders>
          </w:tcPr>
          <w:p w14:paraId="3551B776" w14:textId="77777777" w:rsidR="00811897" w:rsidRPr="00E53FFE" w:rsidRDefault="00811897" w:rsidP="007B46C7">
            <w:pPr>
              <w:rPr>
                <w:rFonts w:ascii="Geomanist" w:hAnsi="Geomanist" w:cs="Arial"/>
                <w:sz w:val="20"/>
              </w:rPr>
            </w:pPr>
            <w:r w:rsidRPr="00E53FFE">
              <w:rPr>
                <w:rFonts w:ascii="Geomanist" w:hAnsi="Geomanist" w:cs="Arial"/>
                <w:sz w:val="20"/>
              </w:rPr>
              <w:t>4</w:t>
            </w:r>
          </w:p>
        </w:tc>
        <w:tc>
          <w:tcPr>
            <w:tcW w:w="8635" w:type="dxa"/>
            <w:tcBorders>
              <w:top w:val="single" w:sz="4" w:space="0" w:color="000000"/>
              <w:left w:val="single" w:sz="4" w:space="0" w:color="000000"/>
              <w:bottom w:val="single" w:sz="4" w:space="0" w:color="000000"/>
              <w:right w:val="single" w:sz="4" w:space="0" w:color="000000"/>
            </w:tcBorders>
          </w:tcPr>
          <w:p w14:paraId="1AF7E729" w14:textId="77777777" w:rsidR="00811897" w:rsidRPr="00E53FFE" w:rsidRDefault="00811897" w:rsidP="007B46C7">
            <w:pPr>
              <w:rPr>
                <w:rFonts w:ascii="Geomanist" w:hAnsi="Geomanist" w:cs="Arial"/>
                <w:sz w:val="20"/>
              </w:rPr>
            </w:pPr>
            <w:r w:rsidRPr="00E53FFE">
              <w:rPr>
                <w:rFonts w:ascii="Geomanist" w:hAnsi="Geomanist" w:cs="Arial"/>
                <w:sz w:val="20"/>
              </w:rPr>
              <w:t>Requisitos que los licitantes deben cumplir</w:t>
            </w:r>
          </w:p>
        </w:tc>
      </w:tr>
      <w:tr w:rsidR="00811897" w:rsidRPr="00E53FFE" w14:paraId="5A0CA0E1" w14:textId="77777777" w:rsidTr="007B46C7">
        <w:trPr>
          <w:jc w:val="center"/>
        </w:trPr>
        <w:tc>
          <w:tcPr>
            <w:tcW w:w="1076" w:type="dxa"/>
            <w:tcBorders>
              <w:top w:val="single" w:sz="4" w:space="0" w:color="000000"/>
              <w:left w:val="single" w:sz="4" w:space="0" w:color="000000"/>
              <w:bottom w:val="single" w:sz="4" w:space="0" w:color="000000"/>
            </w:tcBorders>
          </w:tcPr>
          <w:p w14:paraId="4B8B7EA5" w14:textId="77777777" w:rsidR="00811897" w:rsidRPr="00E53FFE" w:rsidRDefault="00811897" w:rsidP="007B46C7">
            <w:pPr>
              <w:rPr>
                <w:rFonts w:ascii="Geomanist" w:hAnsi="Geomanist" w:cs="Arial"/>
                <w:sz w:val="20"/>
              </w:rPr>
            </w:pPr>
            <w:r w:rsidRPr="00E53FFE">
              <w:rPr>
                <w:rFonts w:ascii="Geomanist" w:hAnsi="Geomanist" w:cs="Arial"/>
                <w:sz w:val="20"/>
              </w:rPr>
              <w:t>4.1</w:t>
            </w:r>
          </w:p>
        </w:tc>
        <w:tc>
          <w:tcPr>
            <w:tcW w:w="8635" w:type="dxa"/>
            <w:tcBorders>
              <w:top w:val="single" w:sz="4" w:space="0" w:color="000000"/>
              <w:left w:val="single" w:sz="4" w:space="0" w:color="000000"/>
              <w:bottom w:val="single" w:sz="4" w:space="0" w:color="000000"/>
              <w:right w:val="single" w:sz="4" w:space="0" w:color="000000"/>
            </w:tcBorders>
          </w:tcPr>
          <w:p w14:paraId="418658E2" w14:textId="77777777" w:rsidR="00811897" w:rsidRPr="00E53FFE" w:rsidRDefault="00811897" w:rsidP="007B46C7">
            <w:pPr>
              <w:rPr>
                <w:rFonts w:ascii="Geomanist" w:hAnsi="Geomanist" w:cs="Arial"/>
                <w:sz w:val="20"/>
              </w:rPr>
            </w:pPr>
            <w:r w:rsidRPr="00E53FFE">
              <w:rPr>
                <w:rFonts w:ascii="Geomanist" w:hAnsi="Geomanist" w:cs="Arial"/>
                <w:sz w:val="20"/>
              </w:rPr>
              <w:t>Documentación legal-administrativa que deben presentar los licitantes participantes</w:t>
            </w:r>
          </w:p>
        </w:tc>
      </w:tr>
      <w:tr w:rsidR="00811897" w:rsidRPr="00E53FFE" w14:paraId="3A98FA8D" w14:textId="77777777" w:rsidTr="007B46C7">
        <w:trPr>
          <w:jc w:val="center"/>
        </w:trPr>
        <w:tc>
          <w:tcPr>
            <w:tcW w:w="1076" w:type="dxa"/>
            <w:tcBorders>
              <w:top w:val="single" w:sz="4" w:space="0" w:color="000000"/>
              <w:left w:val="single" w:sz="4" w:space="0" w:color="000000"/>
              <w:bottom w:val="single" w:sz="4" w:space="0" w:color="000000"/>
            </w:tcBorders>
          </w:tcPr>
          <w:p w14:paraId="3184BC38" w14:textId="77777777" w:rsidR="00811897" w:rsidRPr="00E53FFE" w:rsidRDefault="00811897" w:rsidP="007B46C7">
            <w:pPr>
              <w:rPr>
                <w:rFonts w:ascii="Geomanist" w:hAnsi="Geomanist" w:cs="Arial"/>
                <w:sz w:val="20"/>
              </w:rPr>
            </w:pPr>
            <w:r w:rsidRPr="00E53FFE">
              <w:rPr>
                <w:rFonts w:ascii="Geomanist" w:hAnsi="Geomanist" w:cs="Arial"/>
                <w:sz w:val="20"/>
              </w:rPr>
              <w:t>4.2</w:t>
            </w:r>
          </w:p>
        </w:tc>
        <w:tc>
          <w:tcPr>
            <w:tcW w:w="8635" w:type="dxa"/>
            <w:tcBorders>
              <w:top w:val="single" w:sz="4" w:space="0" w:color="000000"/>
              <w:left w:val="single" w:sz="4" w:space="0" w:color="000000"/>
              <w:bottom w:val="single" w:sz="4" w:space="0" w:color="000000"/>
              <w:right w:val="single" w:sz="4" w:space="0" w:color="000000"/>
            </w:tcBorders>
          </w:tcPr>
          <w:p w14:paraId="4C357A13" w14:textId="77777777" w:rsidR="00811897" w:rsidRPr="00E53FFE" w:rsidRDefault="00811897" w:rsidP="007B46C7">
            <w:pPr>
              <w:rPr>
                <w:rFonts w:ascii="Geomanist" w:hAnsi="Geomanist" w:cs="Arial"/>
                <w:sz w:val="20"/>
              </w:rPr>
            </w:pPr>
            <w:r w:rsidRPr="00E53FFE">
              <w:rPr>
                <w:rFonts w:ascii="Geomanist" w:hAnsi="Geomanist" w:cs="Arial"/>
                <w:sz w:val="20"/>
              </w:rPr>
              <w:t>Documentación Proposición técnica que deben presentar los licitantes participantes</w:t>
            </w:r>
          </w:p>
        </w:tc>
      </w:tr>
      <w:tr w:rsidR="00811897" w:rsidRPr="00E53FFE" w14:paraId="16EE27BD" w14:textId="77777777" w:rsidTr="007B46C7">
        <w:trPr>
          <w:jc w:val="center"/>
        </w:trPr>
        <w:tc>
          <w:tcPr>
            <w:tcW w:w="1076" w:type="dxa"/>
            <w:tcBorders>
              <w:top w:val="single" w:sz="4" w:space="0" w:color="000000"/>
              <w:left w:val="single" w:sz="4" w:space="0" w:color="000000"/>
              <w:bottom w:val="single" w:sz="4" w:space="0" w:color="000000"/>
            </w:tcBorders>
          </w:tcPr>
          <w:p w14:paraId="19D0D049" w14:textId="77777777" w:rsidR="00811897" w:rsidRPr="00E53FFE" w:rsidRDefault="00811897" w:rsidP="007B46C7">
            <w:pPr>
              <w:rPr>
                <w:rFonts w:ascii="Geomanist" w:hAnsi="Geomanist" w:cs="Arial"/>
                <w:sz w:val="20"/>
              </w:rPr>
            </w:pPr>
            <w:r w:rsidRPr="00E53FFE">
              <w:rPr>
                <w:rFonts w:ascii="Geomanist" w:hAnsi="Geomanist" w:cs="Arial"/>
                <w:sz w:val="20"/>
              </w:rPr>
              <w:t>4.3</w:t>
            </w:r>
          </w:p>
        </w:tc>
        <w:tc>
          <w:tcPr>
            <w:tcW w:w="8635" w:type="dxa"/>
            <w:tcBorders>
              <w:top w:val="single" w:sz="4" w:space="0" w:color="000000"/>
              <w:left w:val="single" w:sz="4" w:space="0" w:color="000000"/>
              <w:bottom w:val="single" w:sz="4" w:space="0" w:color="000000"/>
              <w:right w:val="single" w:sz="4" w:space="0" w:color="000000"/>
            </w:tcBorders>
          </w:tcPr>
          <w:p w14:paraId="7AD34AEC" w14:textId="77777777" w:rsidR="00811897" w:rsidRPr="00E53FFE" w:rsidRDefault="00811897" w:rsidP="007B46C7">
            <w:pPr>
              <w:rPr>
                <w:rFonts w:ascii="Geomanist" w:hAnsi="Geomanist" w:cs="Arial"/>
                <w:sz w:val="20"/>
              </w:rPr>
            </w:pPr>
            <w:r w:rsidRPr="00E53FFE">
              <w:rPr>
                <w:rFonts w:ascii="Geomanist" w:hAnsi="Geomanist" w:cs="Arial"/>
                <w:sz w:val="20"/>
              </w:rPr>
              <w:t>Documentos proposición económica</w:t>
            </w:r>
          </w:p>
        </w:tc>
      </w:tr>
      <w:tr w:rsidR="00811897" w:rsidRPr="00E53FFE" w14:paraId="344EC9CC" w14:textId="77777777" w:rsidTr="007B46C7">
        <w:trPr>
          <w:jc w:val="center"/>
        </w:trPr>
        <w:tc>
          <w:tcPr>
            <w:tcW w:w="1076" w:type="dxa"/>
            <w:tcBorders>
              <w:top w:val="single" w:sz="4" w:space="0" w:color="000000"/>
              <w:left w:val="single" w:sz="4" w:space="0" w:color="000000"/>
              <w:bottom w:val="single" w:sz="4" w:space="0" w:color="000000"/>
            </w:tcBorders>
          </w:tcPr>
          <w:p w14:paraId="497735A2" w14:textId="77777777" w:rsidR="00811897" w:rsidRPr="00E53FFE" w:rsidRDefault="00811897" w:rsidP="007B46C7">
            <w:pPr>
              <w:rPr>
                <w:rFonts w:ascii="Geomanist" w:hAnsi="Geomanist" w:cs="Arial"/>
                <w:sz w:val="20"/>
              </w:rPr>
            </w:pPr>
            <w:r w:rsidRPr="00E53FFE">
              <w:rPr>
                <w:rFonts w:ascii="Geomanist" w:hAnsi="Geomanist" w:cs="Arial"/>
                <w:sz w:val="20"/>
              </w:rPr>
              <w:lastRenderedPageBreak/>
              <w:t>4.4</w:t>
            </w:r>
          </w:p>
        </w:tc>
        <w:tc>
          <w:tcPr>
            <w:tcW w:w="8635" w:type="dxa"/>
            <w:tcBorders>
              <w:top w:val="single" w:sz="4" w:space="0" w:color="000000"/>
              <w:left w:val="single" w:sz="4" w:space="0" w:color="000000"/>
              <w:bottom w:val="single" w:sz="4" w:space="0" w:color="000000"/>
              <w:right w:val="single" w:sz="4" w:space="0" w:color="000000"/>
            </w:tcBorders>
          </w:tcPr>
          <w:p w14:paraId="7D5155A0" w14:textId="77777777" w:rsidR="00811897" w:rsidRPr="00E53FFE" w:rsidRDefault="00811897" w:rsidP="007B46C7">
            <w:pPr>
              <w:rPr>
                <w:rFonts w:ascii="Geomanist" w:hAnsi="Geomanist" w:cs="Arial"/>
                <w:sz w:val="20"/>
              </w:rPr>
            </w:pPr>
            <w:r w:rsidRPr="00E53FFE">
              <w:rPr>
                <w:rFonts w:ascii="Geomanist" w:hAnsi="Geomanist" w:cs="Arial"/>
                <w:sz w:val="20"/>
              </w:rPr>
              <w:t>Documentación complementaria</w:t>
            </w:r>
          </w:p>
        </w:tc>
      </w:tr>
      <w:tr w:rsidR="00811897" w:rsidRPr="00E53FFE" w14:paraId="17D23EB0" w14:textId="77777777" w:rsidTr="007B46C7">
        <w:trPr>
          <w:jc w:val="center"/>
        </w:trPr>
        <w:tc>
          <w:tcPr>
            <w:tcW w:w="1076" w:type="dxa"/>
            <w:tcBorders>
              <w:top w:val="single" w:sz="4" w:space="0" w:color="000000"/>
              <w:left w:val="single" w:sz="4" w:space="0" w:color="000000"/>
              <w:bottom w:val="single" w:sz="4" w:space="0" w:color="000000"/>
            </w:tcBorders>
          </w:tcPr>
          <w:p w14:paraId="4DA05586" w14:textId="77777777" w:rsidR="00811897" w:rsidRPr="00E53FFE" w:rsidRDefault="00811897" w:rsidP="007B46C7">
            <w:pPr>
              <w:rPr>
                <w:rFonts w:ascii="Geomanist" w:hAnsi="Geomanist" w:cs="Arial"/>
                <w:sz w:val="20"/>
              </w:rPr>
            </w:pPr>
            <w:r w:rsidRPr="00E53FFE">
              <w:rPr>
                <w:rFonts w:ascii="Geomanist" w:hAnsi="Geomanist" w:cs="Arial"/>
                <w:sz w:val="20"/>
              </w:rPr>
              <w:t>5</w:t>
            </w:r>
          </w:p>
        </w:tc>
        <w:tc>
          <w:tcPr>
            <w:tcW w:w="8635" w:type="dxa"/>
            <w:tcBorders>
              <w:top w:val="single" w:sz="4" w:space="0" w:color="000000"/>
              <w:left w:val="single" w:sz="4" w:space="0" w:color="000000"/>
              <w:bottom w:val="single" w:sz="4" w:space="0" w:color="000000"/>
              <w:right w:val="single" w:sz="4" w:space="0" w:color="000000"/>
            </w:tcBorders>
          </w:tcPr>
          <w:p w14:paraId="1AFDDB49" w14:textId="77777777" w:rsidR="00811897" w:rsidRPr="00E53FFE" w:rsidRDefault="00811897" w:rsidP="007B46C7">
            <w:pPr>
              <w:rPr>
                <w:rFonts w:ascii="Geomanist" w:hAnsi="Geomanist" w:cs="Arial"/>
                <w:sz w:val="20"/>
              </w:rPr>
            </w:pPr>
            <w:r w:rsidRPr="00E53FFE">
              <w:rPr>
                <w:rFonts w:ascii="Geomanist" w:hAnsi="Geomanist" w:cs="Arial"/>
                <w:sz w:val="20"/>
              </w:rPr>
              <w:t>Criterios específicos conforme a los cuales se evaluarán las proposiciones</w:t>
            </w:r>
          </w:p>
        </w:tc>
      </w:tr>
      <w:tr w:rsidR="00811897" w:rsidRPr="00E53FFE" w14:paraId="03CD524B" w14:textId="77777777" w:rsidTr="007B46C7">
        <w:trPr>
          <w:jc w:val="center"/>
        </w:trPr>
        <w:tc>
          <w:tcPr>
            <w:tcW w:w="1076" w:type="dxa"/>
            <w:tcBorders>
              <w:top w:val="single" w:sz="4" w:space="0" w:color="000000"/>
              <w:left w:val="single" w:sz="4" w:space="0" w:color="000000"/>
              <w:bottom w:val="single" w:sz="4" w:space="0" w:color="000000"/>
            </w:tcBorders>
          </w:tcPr>
          <w:p w14:paraId="77BB9E21" w14:textId="77777777" w:rsidR="00811897" w:rsidRPr="00E53FFE" w:rsidRDefault="00811897" w:rsidP="007B46C7">
            <w:pPr>
              <w:rPr>
                <w:rFonts w:ascii="Geomanist" w:hAnsi="Geomanist" w:cs="Arial"/>
                <w:sz w:val="20"/>
              </w:rPr>
            </w:pPr>
            <w:r w:rsidRPr="00E53FFE">
              <w:rPr>
                <w:rFonts w:ascii="Geomanist" w:hAnsi="Geomanist" w:cs="Arial"/>
                <w:sz w:val="20"/>
              </w:rPr>
              <w:t>5.1</w:t>
            </w:r>
          </w:p>
        </w:tc>
        <w:tc>
          <w:tcPr>
            <w:tcW w:w="8635" w:type="dxa"/>
            <w:tcBorders>
              <w:top w:val="single" w:sz="4" w:space="0" w:color="000000"/>
              <w:left w:val="single" w:sz="4" w:space="0" w:color="000000"/>
              <w:bottom w:val="single" w:sz="4" w:space="0" w:color="000000"/>
              <w:right w:val="single" w:sz="4" w:space="0" w:color="000000"/>
            </w:tcBorders>
          </w:tcPr>
          <w:p w14:paraId="73AE6108" w14:textId="77777777" w:rsidR="00811897" w:rsidRPr="00E53FFE" w:rsidRDefault="00811897" w:rsidP="007B46C7">
            <w:pPr>
              <w:rPr>
                <w:rFonts w:ascii="Geomanist" w:hAnsi="Geomanist" w:cs="Arial"/>
                <w:sz w:val="20"/>
              </w:rPr>
            </w:pPr>
            <w:r w:rsidRPr="00E53FFE">
              <w:rPr>
                <w:rFonts w:ascii="Geomanist" w:hAnsi="Geomanist" w:cs="Arial"/>
                <w:sz w:val="20"/>
              </w:rPr>
              <w:t>Criterios de evaluación</w:t>
            </w:r>
          </w:p>
        </w:tc>
      </w:tr>
      <w:tr w:rsidR="00811897" w:rsidRPr="00E53FFE" w14:paraId="6D7C0556" w14:textId="77777777" w:rsidTr="007B46C7">
        <w:trPr>
          <w:jc w:val="center"/>
        </w:trPr>
        <w:tc>
          <w:tcPr>
            <w:tcW w:w="1076" w:type="dxa"/>
            <w:tcBorders>
              <w:top w:val="single" w:sz="4" w:space="0" w:color="000000"/>
              <w:left w:val="single" w:sz="4" w:space="0" w:color="000000"/>
              <w:bottom w:val="single" w:sz="4" w:space="0" w:color="000000"/>
            </w:tcBorders>
          </w:tcPr>
          <w:p w14:paraId="76DAA763" w14:textId="77777777" w:rsidR="00811897" w:rsidRPr="00E53FFE" w:rsidRDefault="00811897" w:rsidP="007B46C7">
            <w:pPr>
              <w:rPr>
                <w:rFonts w:ascii="Geomanist" w:hAnsi="Geomanist" w:cs="Arial"/>
                <w:sz w:val="20"/>
              </w:rPr>
            </w:pPr>
            <w:r w:rsidRPr="00E53FFE">
              <w:rPr>
                <w:rFonts w:ascii="Geomanist" w:hAnsi="Geomanist" w:cs="Arial"/>
                <w:sz w:val="20"/>
              </w:rPr>
              <w:t>5.2</w:t>
            </w:r>
          </w:p>
        </w:tc>
        <w:tc>
          <w:tcPr>
            <w:tcW w:w="8635" w:type="dxa"/>
            <w:tcBorders>
              <w:top w:val="single" w:sz="4" w:space="0" w:color="000000"/>
              <w:left w:val="single" w:sz="4" w:space="0" w:color="000000"/>
              <w:bottom w:val="single" w:sz="4" w:space="0" w:color="000000"/>
              <w:right w:val="single" w:sz="4" w:space="0" w:color="000000"/>
            </w:tcBorders>
          </w:tcPr>
          <w:p w14:paraId="3D547E3F" w14:textId="77777777" w:rsidR="00811897" w:rsidRPr="00E53FFE" w:rsidRDefault="00811897" w:rsidP="007B46C7">
            <w:pPr>
              <w:rPr>
                <w:rFonts w:ascii="Geomanist" w:hAnsi="Geomanist" w:cs="Arial"/>
                <w:sz w:val="20"/>
              </w:rPr>
            </w:pPr>
            <w:r w:rsidRPr="00E53FFE">
              <w:rPr>
                <w:rFonts w:ascii="Geomanist" w:hAnsi="Geomanist" w:cs="Arial"/>
                <w:sz w:val="20"/>
              </w:rPr>
              <w:t>Constancias generales para la evaluación de la proposición económica</w:t>
            </w:r>
          </w:p>
        </w:tc>
      </w:tr>
      <w:tr w:rsidR="00811897" w:rsidRPr="00E53FFE" w14:paraId="72A94069" w14:textId="77777777" w:rsidTr="007B46C7">
        <w:trPr>
          <w:jc w:val="center"/>
        </w:trPr>
        <w:tc>
          <w:tcPr>
            <w:tcW w:w="1076" w:type="dxa"/>
            <w:tcBorders>
              <w:top w:val="single" w:sz="4" w:space="0" w:color="000000"/>
              <w:left w:val="single" w:sz="4" w:space="0" w:color="000000"/>
              <w:bottom w:val="single" w:sz="4" w:space="0" w:color="000000"/>
            </w:tcBorders>
          </w:tcPr>
          <w:p w14:paraId="49E594E6" w14:textId="77777777" w:rsidR="00811897" w:rsidRPr="00E53FFE" w:rsidRDefault="00811897" w:rsidP="007B46C7">
            <w:pPr>
              <w:rPr>
                <w:rFonts w:ascii="Geomanist" w:hAnsi="Geomanist" w:cs="Arial"/>
                <w:sz w:val="20"/>
              </w:rPr>
            </w:pPr>
            <w:r w:rsidRPr="00E53FFE">
              <w:rPr>
                <w:rFonts w:ascii="Geomanist" w:hAnsi="Geomanist" w:cs="Arial"/>
                <w:sz w:val="20"/>
              </w:rPr>
              <w:t>5.3</w:t>
            </w:r>
          </w:p>
        </w:tc>
        <w:tc>
          <w:tcPr>
            <w:tcW w:w="8635" w:type="dxa"/>
            <w:tcBorders>
              <w:top w:val="single" w:sz="4" w:space="0" w:color="000000"/>
              <w:left w:val="single" w:sz="4" w:space="0" w:color="000000"/>
              <w:bottom w:val="single" w:sz="4" w:space="0" w:color="000000"/>
              <w:right w:val="single" w:sz="4" w:space="0" w:color="000000"/>
            </w:tcBorders>
          </w:tcPr>
          <w:p w14:paraId="078E2189" w14:textId="77777777" w:rsidR="00811897" w:rsidRPr="00E53FFE" w:rsidRDefault="00811897" w:rsidP="007B46C7">
            <w:pPr>
              <w:rPr>
                <w:rFonts w:ascii="Geomanist" w:hAnsi="Geomanist" w:cs="Arial"/>
                <w:sz w:val="20"/>
              </w:rPr>
            </w:pPr>
            <w:r w:rsidRPr="00E53FFE">
              <w:rPr>
                <w:rFonts w:ascii="Geomanist" w:hAnsi="Geomanist" w:cs="Arial"/>
                <w:sz w:val="20"/>
              </w:rPr>
              <w:t>Causales de desechamiento</w:t>
            </w:r>
          </w:p>
        </w:tc>
      </w:tr>
      <w:tr w:rsidR="00811897" w:rsidRPr="00E53FFE" w14:paraId="7EDA92CD" w14:textId="77777777" w:rsidTr="007B46C7">
        <w:trPr>
          <w:jc w:val="center"/>
        </w:trPr>
        <w:tc>
          <w:tcPr>
            <w:tcW w:w="1076" w:type="dxa"/>
            <w:tcBorders>
              <w:top w:val="single" w:sz="4" w:space="0" w:color="000000"/>
              <w:left w:val="single" w:sz="4" w:space="0" w:color="000000"/>
              <w:bottom w:val="single" w:sz="4" w:space="0" w:color="000000"/>
            </w:tcBorders>
          </w:tcPr>
          <w:p w14:paraId="6218EC76" w14:textId="77777777" w:rsidR="00811897" w:rsidRPr="00E53FFE" w:rsidRDefault="00811897" w:rsidP="007B46C7">
            <w:pPr>
              <w:rPr>
                <w:rFonts w:ascii="Geomanist" w:hAnsi="Geomanist" w:cs="Arial"/>
                <w:sz w:val="20"/>
              </w:rPr>
            </w:pPr>
            <w:r w:rsidRPr="00E53FFE">
              <w:rPr>
                <w:rFonts w:ascii="Geomanist" w:hAnsi="Geomanist" w:cs="Arial"/>
                <w:sz w:val="20"/>
              </w:rPr>
              <w:t>5.4</w:t>
            </w:r>
          </w:p>
        </w:tc>
        <w:tc>
          <w:tcPr>
            <w:tcW w:w="8635" w:type="dxa"/>
            <w:tcBorders>
              <w:top w:val="single" w:sz="4" w:space="0" w:color="000000"/>
              <w:left w:val="single" w:sz="4" w:space="0" w:color="000000"/>
              <w:bottom w:val="single" w:sz="4" w:space="0" w:color="000000"/>
              <w:right w:val="single" w:sz="4" w:space="0" w:color="000000"/>
            </w:tcBorders>
          </w:tcPr>
          <w:p w14:paraId="71344F7E" w14:textId="77777777" w:rsidR="00811897" w:rsidRPr="00E53FFE" w:rsidRDefault="00811897" w:rsidP="007B46C7">
            <w:pPr>
              <w:rPr>
                <w:rFonts w:ascii="Geomanist" w:hAnsi="Geomanist" w:cs="Arial"/>
                <w:sz w:val="20"/>
              </w:rPr>
            </w:pPr>
            <w:r w:rsidRPr="00E53FFE">
              <w:rPr>
                <w:rFonts w:ascii="Geomanist" w:hAnsi="Geomanist" w:cs="Arial"/>
                <w:sz w:val="20"/>
              </w:rPr>
              <w:t>Adjudicación del contrato</w:t>
            </w:r>
          </w:p>
        </w:tc>
      </w:tr>
      <w:tr w:rsidR="00811897" w:rsidRPr="00E53FFE" w14:paraId="37413E79" w14:textId="77777777" w:rsidTr="007B46C7">
        <w:trPr>
          <w:jc w:val="center"/>
        </w:trPr>
        <w:tc>
          <w:tcPr>
            <w:tcW w:w="1076" w:type="dxa"/>
            <w:tcBorders>
              <w:top w:val="single" w:sz="4" w:space="0" w:color="000000"/>
              <w:left w:val="single" w:sz="4" w:space="0" w:color="000000"/>
              <w:bottom w:val="single" w:sz="4" w:space="0" w:color="000000"/>
            </w:tcBorders>
          </w:tcPr>
          <w:p w14:paraId="223EB03F" w14:textId="77777777" w:rsidR="00811897" w:rsidRPr="00E53FFE" w:rsidRDefault="00811897" w:rsidP="007B46C7">
            <w:pPr>
              <w:rPr>
                <w:rFonts w:ascii="Geomanist" w:hAnsi="Geomanist" w:cs="Arial"/>
                <w:sz w:val="20"/>
              </w:rPr>
            </w:pPr>
            <w:r w:rsidRPr="00E53FFE">
              <w:rPr>
                <w:rFonts w:ascii="Geomanist" w:hAnsi="Geomanist" w:cs="Arial"/>
                <w:sz w:val="20"/>
              </w:rPr>
              <w:t>6</w:t>
            </w:r>
          </w:p>
        </w:tc>
        <w:tc>
          <w:tcPr>
            <w:tcW w:w="8635" w:type="dxa"/>
            <w:tcBorders>
              <w:top w:val="single" w:sz="4" w:space="0" w:color="000000"/>
              <w:left w:val="single" w:sz="4" w:space="0" w:color="000000"/>
              <w:bottom w:val="single" w:sz="4" w:space="0" w:color="000000"/>
              <w:right w:val="single" w:sz="4" w:space="0" w:color="000000"/>
            </w:tcBorders>
          </w:tcPr>
          <w:p w14:paraId="59FC1868" w14:textId="77777777" w:rsidR="00811897" w:rsidRPr="00E53FFE" w:rsidRDefault="00811897" w:rsidP="007B46C7">
            <w:pPr>
              <w:rPr>
                <w:rFonts w:ascii="Geomanist" w:hAnsi="Geomanist" w:cs="Arial"/>
                <w:sz w:val="20"/>
              </w:rPr>
            </w:pPr>
            <w:r w:rsidRPr="00E53FFE">
              <w:rPr>
                <w:rFonts w:ascii="Geomanist" w:hAnsi="Geomanist" w:cs="Arial"/>
                <w:sz w:val="20"/>
              </w:rPr>
              <w:t>Relación de documentos que debe presentar el licitante</w:t>
            </w:r>
          </w:p>
        </w:tc>
      </w:tr>
      <w:tr w:rsidR="00811897" w:rsidRPr="00E53FFE" w14:paraId="5B5FC78C" w14:textId="77777777" w:rsidTr="007B46C7">
        <w:trPr>
          <w:jc w:val="center"/>
        </w:trPr>
        <w:tc>
          <w:tcPr>
            <w:tcW w:w="1076" w:type="dxa"/>
            <w:tcBorders>
              <w:top w:val="single" w:sz="4" w:space="0" w:color="000000"/>
              <w:left w:val="single" w:sz="4" w:space="0" w:color="000000"/>
              <w:bottom w:val="single" w:sz="4" w:space="0" w:color="000000"/>
            </w:tcBorders>
          </w:tcPr>
          <w:p w14:paraId="5D0688FD" w14:textId="77777777" w:rsidR="00811897" w:rsidRPr="00E53FFE" w:rsidRDefault="00811897" w:rsidP="007B46C7">
            <w:pPr>
              <w:rPr>
                <w:rFonts w:ascii="Geomanist" w:hAnsi="Geomanist" w:cs="Arial"/>
                <w:sz w:val="20"/>
              </w:rPr>
            </w:pPr>
            <w:r w:rsidRPr="00E53FFE">
              <w:rPr>
                <w:rFonts w:ascii="Geomanist" w:hAnsi="Geomanist" w:cs="Arial"/>
                <w:sz w:val="20"/>
              </w:rPr>
              <w:t>7</w:t>
            </w:r>
          </w:p>
        </w:tc>
        <w:tc>
          <w:tcPr>
            <w:tcW w:w="8635" w:type="dxa"/>
            <w:tcBorders>
              <w:top w:val="single" w:sz="4" w:space="0" w:color="000000"/>
              <w:left w:val="single" w:sz="4" w:space="0" w:color="000000"/>
              <w:bottom w:val="single" w:sz="4" w:space="0" w:color="000000"/>
              <w:right w:val="single" w:sz="4" w:space="0" w:color="000000"/>
            </w:tcBorders>
          </w:tcPr>
          <w:p w14:paraId="5EC2345D" w14:textId="77777777" w:rsidR="00811897" w:rsidRPr="00E53FFE" w:rsidRDefault="00811897" w:rsidP="007B46C7">
            <w:pPr>
              <w:rPr>
                <w:rFonts w:ascii="Geomanist" w:hAnsi="Geomanist" w:cs="Arial"/>
                <w:sz w:val="20"/>
              </w:rPr>
            </w:pPr>
            <w:r w:rsidRPr="00E53FFE">
              <w:rPr>
                <w:rFonts w:ascii="Geomanist" w:hAnsi="Geomanist" w:cs="Arial"/>
                <w:sz w:val="20"/>
              </w:rPr>
              <w:t>Acreditación de encontrarse al corriente de sus obligaciones fiscales</w:t>
            </w:r>
          </w:p>
        </w:tc>
      </w:tr>
      <w:tr w:rsidR="00811897" w:rsidRPr="00E53FFE" w14:paraId="6EB505E1" w14:textId="77777777" w:rsidTr="007B46C7">
        <w:trPr>
          <w:jc w:val="center"/>
        </w:trPr>
        <w:tc>
          <w:tcPr>
            <w:tcW w:w="1076" w:type="dxa"/>
            <w:tcBorders>
              <w:top w:val="single" w:sz="4" w:space="0" w:color="000000"/>
              <w:left w:val="single" w:sz="4" w:space="0" w:color="000000"/>
              <w:bottom w:val="single" w:sz="4" w:space="0" w:color="000000"/>
            </w:tcBorders>
          </w:tcPr>
          <w:p w14:paraId="0477380E" w14:textId="77777777" w:rsidR="00811897" w:rsidRPr="00E53FFE" w:rsidRDefault="00811897" w:rsidP="007B46C7">
            <w:pPr>
              <w:rPr>
                <w:rFonts w:ascii="Geomanist" w:hAnsi="Geomanist" w:cs="Arial"/>
                <w:sz w:val="20"/>
              </w:rPr>
            </w:pPr>
            <w:r w:rsidRPr="00E53FFE">
              <w:rPr>
                <w:rFonts w:ascii="Geomanist" w:hAnsi="Geomanist" w:cs="Arial"/>
                <w:sz w:val="20"/>
              </w:rPr>
              <w:t>8</w:t>
            </w:r>
          </w:p>
        </w:tc>
        <w:tc>
          <w:tcPr>
            <w:tcW w:w="8635" w:type="dxa"/>
            <w:tcBorders>
              <w:top w:val="single" w:sz="4" w:space="0" w:color="000000"/>
              <w:left w:val="single" w:sz="4" w:space="0" w:color="000000"/>
              <w:bottom w:val="single" w:sz="4" w:space="0" w:color="000000"/>
              <w:right w:val="single" w:sz="4" w:space="0" w:color="000000"/>
            </w:tcBorders>
          </w:tcPr>
          <w:p w14:paraId="6CAE1DAA" w14:textId="77777777" w:rsidR="00811897" w:rsidRPr="00E53FFE" w:rsidRDefault="00811897" w:rsidP="007B46C7">
            <w:pPr>
              <w:rPr>
                <w:rFonts w:ascii="Geomanist" w:hAnsi="Geomanist" w:cs="Arial"/>
                <w:sz w:val="20"/>
              </w:rPr>
            </w:pPr>
            <w:r w:rsidRPr="00E53FFE">
              <w:rPr>
                <w:rFonts w:ascii="Geomanist" w:hAnsi="Geomanist" w:cs="Arial"/>
                <w:sz w:val="20"/>
              </w:rPr>
              <w:t>Consulta de Opinión de Cumplimiento de sus Obligaciones en Materia de Seguridad Social.</w:t>
            </w:r>
          </w:p>
        </w:tc>
      </w:tr>
      <w:tr w:rsidR="00811897" w:rsidRPr="00E53FFE" w14:paraId="636B922E" w14:textId="77777777" w:rsidTr="007B46C7">
        <w:trPr>
          <w:jc w:val="center"/>
        </w:trPr>
        <w:tc>
          <w:tcPr>
            <w:tcW w:w="1076" w:type="dxa"/>
            <w:tcBorders>
              <w:top w:val="single" w:sz="4" w:space="0" w:color="000000"/>
              <w:left w:val="single" w:sz="4" w:space="0" w:color="000000"/>
              <w:bottom w:val="single" w:sz="4" w:space="0" w:color="000000"/>
            </w:tcBorders>
          </w:tcPr>
          <w:p w14:paraId="31AF83FF" w14:textId="77777777" w:rsidR="00811897" w:rsidRPr="00E53FFE" w:rsidRDefault="00811897" w:rsidP="007B46C7">
            <w:pPr>
              <w:rPr>
                <w:rFonts w:ascii="Geomanist" w:hAnsi="Geomanist" w:cs="Arial"/>
                <w:sz w:val="20"/>
              </w:rPr>
            </w:pPr>
            <w:r w:rsidRPr="00E53FFE">
              <w:rPr>
                <w:rFonts w:ascii="Geomanist" w:hAnsi="Geomanist" w:cs="Arial"/>
                <w:sz w:val="20"/>
              </w:rPr>
              <w:t>9</w:t>
            </w:r>
          </w:p>
        </w:tc>
        <w:tc>
          <w:tcPr>
            <w:tcW w:w="8635" w:type="dxa"/>
            <w:tcBorders>
              <w:top w:val="single" w:sz="4" w:space="0" w:color="000000"/>
              <w:left w:val="single" w:sz="4" w:space="0" w:color="000000"/>
              <w:bottom w:val="single" w:sz="4" w:space="0" w:color="000000"/>
              <w:right w:val="single" w:sz="4" w:space="0" w:color="000000"/>
            </w:tcBorders>
          </w:tcPr>
          <w:p w14:paraId="35679FD6" w14:textId="77777777" w:rsidR="00811897" w:rsidRPr="00E53FFE" w:rsidRDefault="00811897" w:rsidP="007B46C7">
            <w:pPr>
              <w:rPr>
                <w:rFonts w:ascii="Geomanist" w:hAnsi="Geomanist" w:cs="Arial"/>
                <w:sz w:val="20"/>
              </w:rPr>
            </w:pPr>
            <w:r w:rsidRPr="00E53FFE">
              <w:rPr>
                <w:rFonts w:ascii="Geomanist" w:hAnsi="Geomanist" w:cs="Arial"/>
                <w:sz w:val="20"/>
              </w:rPr>
              <w:t>Impuestos y Derechos</w:t>
            </w:r>
          </w:p>
        </w:tc>
      </w:tr>
      <w:tr w:rsidR="00E53FFE" w:rsidRPr="00E53FFE" w14:paraId="2DDF51F6" w14:textId="77777777" w:rsidTr="007B46C7">
        <w:trPr>
          <w:jc w:val="center"/>
        </w:trPr>
        <w:tc>
          <w:tcPr>
            <w:tcW w:w="1076" w:type="dxa"/>
            <w:tcBorders>
              <w:top w:val="single" w:sz="4" w:space="0" w:color="auto"/>
              <w:left w:val="single" w:sz="4" w:space="0" w:color="auto"/>
              <w:bottom w:val="single" w:sz="4" w:space="0" w:color="auto"/>
              <w:right w:val="single" w:sz="4" w:space="0" w:color="auto"/>
            </w:tcBorders>
          </w:tcPr>
          <w:p w14:paraId="102011D7" w14:textId="6B5813CB" w:rsidR="00E53FFE" w:rsidRPr="00E53FFE" w:rsidRDefault="00E53FFE" w:rsidP="007B46C7">
            <w:pPr>
              <w:rPr>
                <w:rFonts w:ascii="Geomanist" w:hAnsi="Geomanist" w:cs="Arial"/>
                <w:sz w:val="20"/>
              </w:rPr>
            </w:pPr>
            <w:r w:rsidRPr="00E53FFE">
              <w:rPr>
                <w:rFonts w:ascii="Geomanist" w:hAnsi="Geomanist" w:cs="Arial"/>
                <w:sz w:val="20"/>
              </w:rPr>
              <w:t>10</w:t>
            </w:r>
          </w:p>
        </w:tc>
        <w:tc>
          <w:tcPr>
            <w:tcW w:w="8635" w:type="dxa"/>
            <w:tcBorders>
              <w:top w:val="single" w:sz="4" w:space="0" w:color="auto"/>
              <w:left w:val="single" w:sz="4" w:space="0" w:color="auto"/>
              <w:bottom w:val="single" w:sz="4" w:space="0" w:color="auto"/>
              <w:right w:val="single" w:sz="4" w:space="0" w:color="auto"/>
            </w:tcBorders>
          </w:tcPr>
          <w:p w14:paraId="395931FC" w14:textId="4C989C1A" w:rsidR="00E53FFE" w:rsidRPr="00E53FFE" w:rsidRDefault="00E53FFE" w:rsidP="007B46C7">
            <w:pPr>
              <w:rPr>
                <w:rFonts w:ascii="Geomanist" w:hAnsi="Geomanist" w:cs="Arial"/>
                <w:sz w:val="20"/>
              </w:rPr>
            </w:pPr>
            <w:r w:rsidRPr="00E53FFE">
              <w:rPr>
                <w:rFonts w:ascii="Geomanist" w:hAnsi="Geomanist" w:cs="Arial"/>
                <w:sz w:val="20"/>
              </w:rPr>
              <w:t>Inconformidades</w:t>
            </w:r>
          </w:p>
        </w:tc>
      </w:tr>
      <w:tr w:rsidR="00811897" w:rsidRPr="00E53FFE" w14:paraId="66804FA9" w14:textId="77777777" w:rsidTr="007B46C7">
        <w:trPr>
          <w:jc w:val="center"/>
        </w:trPr>
        <w:tc>
          <w:tcPr>
            <w:tcW w:w="1076" w:type="dxa"/>
            <w:tcBorders>
              <w:top w:val="single" w:sz="4" w:space="0" w:color="auto"/>
              <w:left w:val="single" w:sz="4" w:space="0" w:color="auto"/>
              <w:bottom w:val="single" w:sz="4" w:space="0" w:color="auto"/>
              <w:right w:val="single" w:sz="4" w:space="0" w:color="auto"/>
            </w:tcBorders>
          </w:tcPr>
          <w:p w14:paraId="30D3ECD1" w14:textId="0EB63B5E" w:rsidR="00811897" w:rsidRPr="00E53FFE" w:rsidRDefault="00811897" w:rsidP="007B46C7">
            <w:pPr>
              <w:rPr>
                <w:rFonts w:ascii="Geomanist" w:hAnsi="Geomanist" w:cs="Arial"/>
                <w:sz w:val="20"/>
              </w:rPr>
            </w:pPr>
            <w:r w:rsidRPr="00E53FFE">
              <w:rPr>
                <w:rFonts w:ascii="Geomanist" w:hAnsi="Geomanist" w:cs="Arial"/>
                <w:sz w:val="20"/>
              </w:rPr>
              <w:t>1</w:t>
            </w:r>
            <w:r w:rsidR="00E53FFE">
              <w:rPr>
                <w:rFonts w:ascii="Geomanist" w:hAnsi="Geomanist" w:cs="Arial"/>
                <w:sz w:val="20"/>
              </w:rPr>
              <w:t>1</w:t>
            </w:r>
          </w:p>
        </w:tc>
        <w:tc>
          <w:tcPr>
            <w:tcW w:w="8635" w:type="dxa"/>
            <w:tcBorders>
              <w:top w:val="single" w:sz="4" w:space="0" w:color="auto"/>
              <w:left w:val="single" w:sz="4" w:space="0" w:color="auto"/>
              <w:bottom w:val="single" w:sz="4" w:space="0" w:color="auto"/>
              <w:right w:val="single" w:sz="4" w:space="0" w:color="auto"/>
            </w:tcBorders>
          </w:tcPr>
          <w:p w14:paraId="4D30DC4D" w14:textId="77777777" w:rsidR="00811897" w:rsidRPr="00E53FFE" w:rsidRDefault="00811897" w:rsidP="007B46C7">
            <w:pPr>
              <w:rPr>
                <w:rFonts w:ascii="Geomanist" w:hAnsi="Geomanist" w:cs="Arial"/>
                <w:sz w:val="20"/>
              </w:rPr>
            </w:pPr>
            <w:r w:rsidRPr="00E53FFE">
              <w:rPr>
                <w:rFonts w:ascii="Geomanist" w:hAnsi="Geomanist" w:cs="Arial"/>
                <w:sz w:val="20"/>
              </w:rPr>
              <w:t>Formatos que facilitarán y agilizarán la prestación y recepción de las proposiciones</w:t>
            </w:r>
          </w:p>
        </w:tc>
      </w:tr>
      <w:tr w:rsidR="00811897" w:rsidRPr="00E53FFE" w14:paraId="16E0AA43" w14:textId="77777777" w:rsidTr="007B46C7">
        <w:trPr>
          <w:jc w:val="center"/>
        </w:trPr>
        <w:tc>
          <w:tcPr>
            <w:tcW w:w="1076" w:type="dxa"/>
            <w:tcBorders>
              <w:top w:val="single" w:sz="4" w:space="0" w:color="auto"/>
              <w:left w:val="single" w:sz="4" w:space="0" w:color="auto"/>
              <w:bottom w:val="single" w:sz="4" w:space="0" w:color="auto"/>
              <w:right w:val="single" w:sz="4" w:space="0" w:color="auto"/>
            </w:tcBorders>
          </w:tcPr>
          <w:p w14:paraId="637CF07E" w14:textId="4C12DB7A" w:rsidR="00811897" w:rsidRPr="00E53FFE" w:rsidRDefault="00811897" w:rsidP="007B46C7">
            <w:pPr>
              <w:rPr>
                <w:rFonts w:ascii="Geomanist" w:hAnsi="Geomanist" w:cs="Arial"/>
                <w:sz w:val="20"/>
              </w:rPr>
            </w:pPr>
            <w:r w:rsidRPr="00E53FFE">
              <w:rPr>
                <w:rFonts w:ascii="Geomanist" w:hAnsi="Geomanist" w:cs="Arial"/>
                <w:sz w:val="20"/>
              </w:rPr>
              <w:t>1</w:t>
            </w:r>
            <w:r w:rsidR="000669C0" w:rsidRPr="00E53FFE">
              <w:rPr>
                <w:rFonts w:ascii="Geomanist" w:hAnsi="Geomanist" w:cs="Arial"/>
                <w:sz w:val="20"/>
              </w:rPr>
              <w:t>2</w:t>
            </w:r>
          </w:p>
        </w:tc>
        <w:tc>
          <w:tcPr>
            <w:tcW w:w="8635" w:type="dxa"/>
            <w:tcBorders>
              <w:top w:val="single" w:sz="4" w:space="0" w:color="auto"/>
              <w:left w:val="single" w:sz="4" w:space="0" w:color="auto"/>
              <w:bottom w:val="single" w:sz="4" w:space="0" w:color="auto"/>
              <w:right w:val="single" w:sz="4" w:space="0" w:color="auto"/>
            </w:tcBorders>
          </w:tcPr>
          <w:p w14:paraId="4B22F368" w14:textId="77777777" w:rsidR="00811897" w:rsidRPr="00E53FFE" w:rsidRDefault="00811897" w:rsidP="007B46C7">
            <w:pPr>
              <w:rPr>
                <w:rFonts w:ascii="Geomanist" w:hAnsi="Geomanist" w:cs="Arial"/>
                <w:sz w:val="20"/>
              </w:rPr>
            </w:pPr>
            <w:r w:rsidRPr="00E53FFE">
              <w:rPr>
                <w:rFonts w:ascii="Geomanist" w:hAnsi="Geomanist" w:cs="Arial"/>
                <w:sz w:val="20"/>
              </w:rPr>
              <w:t>Relación de anexos</w:t>
            </w:r>
          </w:p>
        </w:tc>
      </w:tr>
    </w:tbl>
    <w:p w14:paraId="43F078C6" w14:textId="77777777" w:rsidR="00811897" w:rsidRPr="00A43437" w:rsidRDefault="00811897" w:rsidP="00811897">
      <w:pPr>
        <w:rPr>
          <w:rFonts w:ascii="Geomanist" w:hAnsi="Geomanist" w:cs="Arial"/>
          <w:sz w:val="16"/>
          <w:szCs w:val="16"/>
        </w:rPr>
      </w:pPr>
    </w:p>
    <w:p w14:paraId="7B5612C0" w14:textId="77777777" w:rsidR="00811897" w:rsidRPr="00A43437" w:rsidRDefault="00811897" w:rsidP="00811897">
      <w:pPr>
        <w:rPr>
          <w:rFonts w:ascii="Geomanist" w:hAnsi="Geomanist" w:cs="Arial"/>
          <w:sz w:val="16"/>
          <w:szCs w:val="16"/>
        </w:rPr>
      </w:pPr>
    </w:p>
    <w:p w14:paraId="301A5340" w14:textId="77777777" w:rsidR="00811897" w:rsidRPr="00A43437" w:rsidRDefault="00811897" w:rsidP="00811897">
      <w:pPr>
        <w:rPr>
          <w:rFonts w:ascii="Geomanist" w:hAnsi="Geomanist" w:cs="Arial"/>
          <w:sz w:val="16"/>
          <w:szCs w:val="16"/>
        </w:rPr>
      </w:pPr>
    </w:p>
    <w:p w14:paraId="7CF88FB2" w14:textId="77777777" w:rsidR="00811897" w:rsidRPr="00A43437" w:rsidRDefault="00811897" w:rsidP="00811897">
      <w:pPr>
        <w:rPr>
          <w:rFonts w:ascii="Geomanist" w:hAnsi="Geomanist" w:cs="Arial"/>
          <w:sz w:val="16"/>
          <w:szCs w:val="16"/>
        </w:rPr>
      </w:pPr>
    </w:p>
    <w:p w14:paraId="66AD8A83" w14:textId="77777777" w:rsidR="00811897" w:rsidRPr="00A43437" w:rsidRDefault="00811897" w:rsidP="00811897">
      <w:pPr>
        <w:rPr>
          <w:rFonts w:ascii="Geomanist" w:hAnsi="Geomanist" w:cs="Arial"/>
          <w:sz w:val="16"/>
          <w:szCs w:val="16"/>
        </w:rPr>
      </w:pPr>
    </w:p>
    <w:p w14:paraId="2AA79E2E" w14:textId="77777777" w:rsidR="00811897" w:rsidRPr="00A43437" w:rsidRDefault="00811897" w:rsidP="00811897">
      <w:pPr>
        <w:rPr>
          <w:rFonts w:ascii="Geomanist" w:hAnsi="Geomanist" w:cs="Arial"/>
          <w:sz w:val="16"/>
          <w:szCs w:val="16"/>
        </w:rPr>
      </w:pPr>
    </w:p>
    <w:p w14:paraId="6F47B01B" w14:textId="77777777" w:rsidR="00811897" w:rsidRDefault="00811897" w:rsidP="00811897">
      <w:pPr>
        <w:rPr>
          <w:rFonts w:ascii="Geomanist" w:hAnsi="Geomanist" w:cs="Arial"/>
          <w:sz w:val="16"/>
          <w:szCs w:val="16"/>
        </w:rPr>
      </w:pPr>
    </w:p>
    <w:p w14:paraId="06DD5278" w14:textId="77777777" w:rsidR="00A43437" w:rsidRDefault="00A43437" w:rsidP="00811897">
      <w:pPr>
        <w:rPr>
          <w:rFonts w:ascii="Geomanist" w:hAnsi="Geomanist" w:cs="Arial"/>
          <w:sz w:val="16"/>
          <w:szCs w:val="16"/>
        </w:rPr>
      </w:pPr>
    </w:p>
    <w:p w14:paraId="73B169A2" w14:textId="77777777" w:rsidR="00A43437" w:rsidRDefault="00A43437" w:rsidP="00811897">
      <w:pPr>
        <w:rPr>
          <w:rFonts w:ascii="Geomanist" w:hAnsi="Geomanist" w:cs="Arial"/>
          <w:sz w:val="16"/>
          <w:szCs w:val="16"/>
        </w:rPr>
      </w:pPr>
    </w:p>
    <w:p w14:paraId="782E53D9" w14:textId="77777777" w:rsidR="00A43437" w:rsidRDefault="00A43437" w:rsidP="00811897">
      <w:pPr>
        <w:rPr>
          <w:rFonts w:ascii="Geomanist" w:hAnsi="Geomanist" w:cs="Arial"/>
          <w:sz w:val="16"/>
          <w:szCs w:val="16"/>
        </w:rPr>
      </w:pPr>
    </w:p>
    <w:p w14:paraId="2453B088" w14:textId="77777777" w:rsidR="00A43437" w:rsidRDefault="00A43437" w:rsidP="00811897">
      <w:pPr>
        <w:rPr>
          <w:rFonts w:ascii="Geomanist" w:hAnsi="Geomanist" w:cs="Arial"/>
          <w:sz w:val="16"/>
          <w:szCs w:val="16"/>
        </w:rPr>
      </w:pPr>
    </w:p>
    <w:p w14:paraId="39A81F42" w14:textId="77777777" w:rsidR="00A43437" w:rsidRDefault="00A43437" w:rsidP="00811897">
      <w:pPr>
        <w:rPr>
          <w:rFonts w:ascii="Geomanist" w:hAnsi="Geomanist" w:cs="Arial"/>
          <w:sz w:val="16"/>
          <w:szCs w:val="16"/>
        </w:rPr>
      </w:pPr>
    </w:p>
    <w:p w14:paraId="01C3F641" w14:textId="77777777" w:rsidR="00A43437" w:rsidRDefault="00A43437" w:rsidP="00811897">
      <w:pPr>
        <w:rPr>
          <w:rFonts w:ascii="Geomanist" w:hAnsi="Geomanist" w:cs="Arial"/>
          <w:sz w:val="16"/>
          <w:szCs w:val="16"/>
        </w:rPr>
      </w:pPr>
    </w:p>
    <w:p w14:paraId="55CAD5D5" w14:textId="77777777" w:rsidR="00A43437" w:rsidRDefault="00A43437" w:rsidP="00811897">
      <w:pPr>
        <w:rPr>
          <w:rFonts w:ascii="Geomanist" w:hAnsi="Geomanist" w:cs="Arial"/>
          <w:sz w:val="16"/>
          <w:szCs w:val="16"/>
        </w:rPr>
      </w:pPr>
    </w:p>
    <w:p w14:paraId="617A2B63" w14:textId="77777777" w:rsidR="00A43437" w:rsidRDefault="00A43437" w:rsidP="00811897">
      <w:pPr>
        <w:rPr>
          <w:rFonts w:ascii="Geomanist" w:hAnsi="Geomanist" w:cs="Arial"/>
          <w:sz w:val="16"/>
          <w:szCs w:val="16"/>
        </w:rPr>
      </w:pPr>
    </w:p>
    <w:p w14:paraId="26DF7219" w14:textId="77777777" w:rsidR="00A43437" w:rsidRDefault="00A43437" w:rsidP="00811897">
      <w:pPr>
        <w:rPr>
          <w:rFonts w:ascii="Geomanist" w:hAnsi="Geomanist" w:cs="Arial"/>
          <w:sz w:val="16"/>
          <w:szCs w:val="16"/>
        </w:rPr>
      </w:pPr>
    </w:p>
    <w:p w14:paraId="6528E998" w14:textId="77777777" w:rsidR="00A43437" w:rsidRDefault="00A43437" w:rsidP="00811897">
      <w:pPr>
        <w:rPr>
          <w:rFonts w:ascii="Geomanist" w:hAnsi="Geomanist" w:cs="Arial"/>
          <w:sz w:val="16"/>
          <w:szCs w:val="16"/>
        </w:rPr>
      </w:pPr>
    </w:p>
    <w:p w14:paraId="6D96551E" w14:textId="77777777" w:rsidR="00A43437" w:rsidRDefault="00A43437" w:rsidP="00811897">
      <w:pPr>
        <w:rPr>
          <w:rFonts w:ascii="Geomanist" w:hAnsi="Geomanist" w:cs="Arial"/>
          <w:sz w:val="16"/>
          <w:szCs w:val="16"/>
        </w:rPr>
      </w:pPr>
    </w:p>
    <w:p w14:paraId="3B4C4521" w14:textId="77777777" w:rsidR="00A43437" w:rsidRDefault="00A43437" w:rsidP="00811897">
      <w:pPr>
        <w:rPr>
          <w:rFonts w:ascii="Geomanist" w:hAnsi="Geomanist" w:cs="Arial"/>
          <w:sz w:val="16"/>
          <w:szCs w:val="16"/>
        </w:rPr>
      </w:pPr>
    </w:p>
    <w:p w14:paraId="7804C5BF" w14:textId="77777777" w:rsidR="00A43437" w:rsidRDefault="00A43437" w:rsidP="00811897">
      <w:pPr>
        <w:rPr>
          <w:rFonts w:ascii="Geomanist" w:hAnsi="Geomanist" w:cs="Arial"/>
          <w:sz w:val="16"/>
          <w:szCs w:val="16"/>
        </w:rPr>
      </w:pPr>
    </w:p>
    <w:p w14:paraId="6A232A85" w14:textId="77777777" w:rsidR="00A43437" w:rsidRDefault="00A43437" w:rsidP="00811897">
      <w:pPr>
        <w:rPr>
          <w:rFonts w:ascii="Geomanist" w:hAnsi="Geomanist" w:cs="Arial"/>
          <w:sz w:val="16"/>
          <w:szCs w:val="16"/>
        </w:rPr>
      </w:pPr>
    </w:p>
    <w:p w14:paraId="62230D00" w14:textId="77777777" w:rsidR="00A43437" w:rsidRDefault="00A43437" w:rsidP="00811897">
      <w:pPr>
        <w:rPr>
          <w:rFonts w:ascii="Geomanist" w:hAnsi="Geomanist" w:cs="Arial"/>
          <w:sz w:val="16"/>
          <w:szCs w:val="16"/>
        </w:rPr>
      </w:pPr>
    </w:p>
    <w:p w14:paraId="75B6AD49" w14:textId="77777777" w:rsidR="00A43437" w:rsidRDefault="00A43437" w:rsidP="00811897">
      <w:pPr>
        <w:rPr>
          <w:rFonts w:ascii="Geomanist" w:hAnsi="Geomanist" w:cs="Arial"/>
          <w:sz w:val="16"/>
          <w:szCs w:val="16"/>
        </w:rPr>
      </w:pPr>
    </w:p>
    <w:p w14:paraId="7C22C61F" w14:textId="77777777" w:rsidR="00A43437" w:rsidRDefault="00A43437" w:rsidP="00811897">
      <w:pPr>
        <w:rPr>
          <w:rFonts w:ascii="Geomanist" w:hAnsi="Geomanist" w:cs="Arial"/>
          <w:sz w:val="16"/>
          <w:szCs w:val="16"/>
        </w:rPr>
      </w:pPr>
    </w:p>
    <w:p w14:paraId="5D179629" w14:textId="77777777" w:rsidR="00A43437" w:rsidRDefault="00A43437" w:rsidP="00811897">
      <w:pPr>
        <w:rPr>
          <w:rFonts w:ascii="Geomanist" w:hAnsi="Geomanist" w:cs="Arial"/>
          <w:sz w:val="16"/>
          <w:szCs w:val="16"/>
        </w:rPr>
      </w:pPr>
    </w:p>
    <w:p w14:paraId="6CE88952" w14:textId="77777777" w:rsidR="00A43437" w:rsidRDefault="00A43437" w:rsidP="00811897">
      <w:pPr>
        <w:rPr>
          <w:rFonts w:ascii="Geomanist" w:hAnsi="Geomanist" w:cs="Arial"/>
          <w:sz w:val="16"/>
          <w:szCs w:val="16"/>
        </w:rPr>
      </w:pPr>
    </w:p>
    <w:p w14:paraId="2FE8F43E" w14:textId="77777777" w:rsidR="00A43437" w:rsidRDefault="00A43437" w:rsidP="00811897">
      <w:pPr>
        <w:rPr>
          <w:rFonts w:ascii="Geomanist" w:hAnsi="Geomanist" w:cs="Arial"/>
          <w:sz w:val="16"/>
          <w:szCs w:val="16"/>
        </w:rPr>
      </w:pPr>
    </w:p>
    <w:p w14:paraId="16EEC61E" w14:textId="77777777" w:rsidR="00A43437" w:rsidRDefault="00A43437" w:rsidP="00811897">
      <w:pPr>
        <w:rPr>
          <w:rFonts w:ascii="Geomanist" w:hAnsi="Geomanist" w:cs="Arial"/>
          <w:sz w:val="16"/>
          <w:szCs w:val="16"/>
        </w:rPr>
      </w:pPr>
    </w:p>
    <w:p w14:paraId="61332D56" w14:textId="77777777" w:rsidR="00A43437" w:rsidRDefault="00A43437" w:rsidP="00811897">
      <w:pPr>
        <w:rPr>
          <w:rFonts w:ascii="Geomanist" w:hAnsi="Geomanist" w:cs="Arial"/>
          <w:sz w:val="16"/>
          <w:szCs w:val="16"/>
        </w:rPr>
      </w:pPr>
    </w:p>
    <w:p w14:paraId="035F1E2D" w14:textId="77777777" w:rsidR="00A43437" w:rsidRDefault="00A43437" w:rsidP="00811897">
      <w:pPr>
        <w:rPr>
          <w:rFonts w:ascii="Geomanist" w:hAnsi="Geomanist" w:cs="Arial"/>
          <w:sz w:val="16"/>
          <w:szCs w:val="16"/>
        </w:rPr>
      </w:pPr>
    </w:p>
    <w:p w14:paraId="73156755" w14:textId="77777777" w:rsidR="00A43437" w:rsidRDefault="00A43437" w:rsidP="00811897">
      <w:pPr>
        <w:rPr>
          <w:rFonts w:ascii="Geomanist" w:hAnsi="Geomanist" w:cs="Arial"/>
          <w:sz w:val="16"/>
          <w:szCs w:val="16"/>
        </w:rPr>
      </w:pPr>
    </w:p>
    <w:p w14:paraId="172A108E" w14:textId="77777777" w:rsidR="00A43437" w:rsidRDefault="00A43437" w:rsidP="00811897">
      <w:pPr>
        <w:rPr>
          <w:rFonts w:ascii="Geomanist" w:hAnsi="Geomanist" w:cs="Arial"/>
          <w:sz w:val="16"/>
          <w:szCs w:val="16"/>
        </w:rPr>
      </w:pPr>
    </w:p>
    <w:p w14:paraId="43C9E7FC" w14:textId="77777777" w:rsidR="00A43437" w:rsidRDefault="00A43437" w:rsidP="00811897">
      <w:pPr>
        <w:rPr>
          <w:rFonts w:ascii="Geomanist" w:hAnsi="Geomanist" w:cs="Arial"/>
          <w:sz w:val="16"/>
          <w:szCs w:val="16"/>
        </w:rPr>
      </w:pPr>
    </w:p>
    <w:p w14:paraId="33D58491" w14:textId="77777777" w:rsidR="00A43437" w:rsidRDefault="00A43437" w:rsidP="00811897">
      <w:pPr>
        <w:rPr>
          <w:rFonts w:ascii="Geomanist" w:hAnsi="Geomanist" w:cs="Arial"/>
          <w:sz w:val="16"/>
          <w:szCs w:val="16"/>
        </w:rPr>
      </w:pPr>
    </w:p>
    <w:p w14:paraId="214B763C" w14:textId="77777777" w:rsidR="00A43437" w:rsidRDefault="00A43437" w:rsidP="00811897">
      <w:pPr>
        <w:rPr>
          <w:rFonts w:ascii="Geomanist" w:hAnsi="Geomanist" w:cs="Arial"/>
          <w:sz w:val="16"/>
          <w:szCs w:val="16"/>
        </w:rPr>
      </w:pPr>
    </w:p>
    <w:p w14:paraId="6703A12E" w14:textId="77777777" w:rsidR="00A43437" w:rsidRDefault="00A43437" w:rsidP="00811897">
      <w:pPr>
        <w:rPr>
          <w:rFonts w:ascii="Geomanist" w:hAnsi="Geomanist" w:cs="Arial"/>
          <w:sz w:val="16"/>
          <w:szCs w:val="16"/>
        </w:rPr>
      </w:pPr>
    </w:p>
    <w:p w14:paraId="114B4332" w14:textId="77777777" w:rsidR="00A43437" w:rsidRDefault="00A43437" w:rsidP="00811897">
      <w:pPr>
        <w:rPr>
          <w:rFonts w:ascii="Geomanist" w:hAnsi="Geomanist" w:cs="Arial"/>
          <w:sz w:val="16"/>
          <w:szCs w:val="16"/>
        </w:rPr>
      </w:pPr>
    </w:p>
    <w:p w14:paraId="0F5D94B5" w14:textId="77777777" w:rsidR="00A43437" w:rsidRDefault="00A43437" w:rsidP="00811897">
      <w:pPr>
        <w:rPr>
          <w:rFonts w:ascii="Geomanist" w:hAnsi="Geomanist" w:cs="Arial"/>
          <w:sz w:val="16"/>
          <w:szCs w:val="16"/>
        </w:rPr>
      </w:pPr>
    </w:p>
    <w:p w14:paraId="02C73F2D" w14:textId="77777777" w:rsidR="00A43437" w:rsidRDefault="00A43437" w:rsidP="00811897">
      <w:pPr>
        <w:rPr>
          <w:rFonts w:ascii="Geomanist" w:hAnsi="Geomanist" w:cs="Arial"/>
          <w:sz w:val="16"/>
          <w:szCs w:val="16"/>
        </w:rPr>
      </w:pPr>
    </w:p>
    <w:p w14:paraId="52EC2121" w14:textId="77777777" w:rsidR="009D7AE1" w:rsidRDefault="009D7AE1" w:rsidP="00811897">
      <w:pPr>
        <w:rPr>
          <w:rFonts w:ascii="Geomanist" w:hAnsi="Geomanist" w:cs="Arial"/>
          <w:sz w:val="16"/>
          <w:szCs w:val="16"/>
        </w:rPr>
      </w:pPr>
    </w:p>
    <w:p w14:paraId="47BFD471" w14:textId="77777777" w:rsidR="009D7AE1" w:rsidRPr="00A43437" w:rsidRDefault="009D7AE1" w:rsidP="00811897">
      <w:pPr>
        <w:rPr>
          <w:rFonts w:ascii="Geomanist" w:hAnsi="Geomanist" w:cs="Arial"/>
          <w:sz w:val="16"/>
          <w:szCs w:val="16"/>
        </w:rPr>
      </w:pPr>
    </w:p>
    <w:p w14:paraId="7DE180B9" w14:textId="77777777" w:rsidR="00A43437" w:rsidRDefault="00A43437" w:rsidP="00811897">
      <w:pPr>
        <w:jc w:val="both"/>
        <w:rPr>
          <w:rFonts w:ascii="Geomanist" w:hAnsi="Geomanist" w:cs="Arial"/>
          <w:sz w:val="16"/>
          <w:szCs w:val="16"/>
        </w:rPr>
      </w:pPr>
    </w:p>
    <w:p w14:paraId="2C3C00BC" w14:textId="77777777" w:rsidR="00811897" w:rsidRPr="00E53FFE" w:rsidRDefault="00811897" w:rsidP="00811897">
      <w:pPr>
        <w:jc w:val="both"/>
        <w:rPr>
          <w:rFonts w:ascii="Geomanist Book" w:hAnsi="Geomanist Book" w:cs="Arial"/>
          <w:sz w:val="20"/>
        </w:rPr>
      </w:pPr>
      <w:r w:rsidRPr="00E53FFE">
        <w:rPr>
          <w:rFonts w:ascii="Geomanist Book" w:hAnsi="Geomanist Book" w:cs="Arial"/>
          <w:sz w:val="20"/>
        </w:rPr>
        <w:t>GLOSARIO DE TÉRMINOS.</w:t>
      </w:r>
    </w:p>
    <w:p w14:paraId="14F4E89E" w14:textId="77777777" w:rsidR="00811897" w:rsidRPr="00E53FFE" w:rsidRDefault="00811897" w:rsidP="00811897">
      <w:pPr>
        <w:jc w:val="both"/>
        <w:rPr>
          <w:rFonts w:ascii="Geomanist" w:hAnsi="Geomanist" w:cs="Arial"/>
          <w:sz w:val="20"/>
        </w:rPr>
      </w:pPr>
    </w:p>
    <w:p w14:paraId="128CB158" w14:textId="77777777" w:rsidR="00811897" w:rsidRPr="00E53FFE" w:rsidRDefault="00811897" w:rsidP="00811897">
      <w:pPr>
        <w:jc w:val="both"/>
        <w:rPr>
          <w:rFonts w:ascii="Geomanist" w:hAnsi="Geomanist" w:cs="Arial"/>
          <w:sz w:val="20"/>
        </w:rPr>
      </w:pPr>
      <w:r w:rsidRPr="00E53FFE">
        <w:rPr>
          <w:rFonts w:ascii="Geomanist" w:hAnsi="Geomanist" w:cs="Arial"/>
          <w:sz w:val="20"/>
        </w:rPr>
        <w:t>Para efectos de estas bases, se entenderá por:</w:t>
      </w:r>
    </w:p>
    <w:p w14:paraId="3A7C3C6F" w14:textId="77777777" w:rsidR="00811897" w:rsidRPr="00E53FFE" w:rsidRDefault="00811897" w:rsidP="00811897">
      <w:pPr>
        <w:jc w:val="both"/>
        <w:rPr>
          <w:rFonts w:ascii="Geomanist" w:hAnsi="Geomanist" w:cs="Arial"/>
          <w:sz w:val="20"/>
        </w:rPr>
      </w:pPr>
      <w:r w:rsidRPr="00E53FFE">
        <w:rPr>
          <w:rFonts w:ascii="Geomanist" w:hAnsi="Geomanist" w:cs="Arial"/>
          <w:sz w:val="20"/>
        </w:rPr>
        <w:lastRenderedPageBreak/>
        <w:t>Acuerdo: Acuerdo por el que se emiten diversos lineamientos en materia de adquisiciones, arrendamientos y servicios y de obras públicas y servicios relacionados con las mismas, publicado en el Diario Oficial de la Federación el día 9 de septiembre de 2010.</w:t>
      </w:r>
    </w:p>
    <w:p w14:paraId="4B274265" w14:textId="77777777" w:rsidR="00811897" w:rsidRPr="00E53FFE" w:rsidRDefault="00811897" w:rsidP="00811897">
      <w:pPr>
        <w:jc w:val="both"/>
        <w:rPr>
          <w:rFonts w:ascii="Geomanist" w:hAnsi="Geomanist" w:cs="Arial"/>
          <w:sz w:val="20"/>
        </w:rPr>
      </w:pPr>
    </w:p>
    <w:p w14:paraId="3C2AEEE3" w14:textId="77777777" w:rsidR="00811897" w:rsidRPr="00E53FFE" w:rsidRDefault="00811897" w:rsidP="00811897">
      <w:pPr>
        <w:jc w:val="both"/>
        <w:rPr>
          <w:rFonts w:ascii="Geomanist" w:hAnsi="Geomanist" w:cs="Arial"/>
          <w:sz w:val="20"/>
        </w:rPr>
      </w:pPr>
      <w:r w:rsidRPr="00E53FFE">
        <w:rPr>
          <w:rFonts w:ascii="Geomanist" w:hAnsi="Geomanist" w:cs="Arial"/>
          <w:sz w:val="20"/>
        </w:rPr>
        <w:t>Administrador del Contrato: Servidor(es) público(s) en quién recae la responsabilidad de dar seguimiento y verificar el cumplimiento de los derechos y obligaciones establecidas en el (os) contrato (s) que se deriven de la presente Convocatoria.</w:t>
      </w:r>
    </w:p>
    <w:p w14:paraId="561B5E45" w14:textId="77777777" w:rsidR="00811897" w:rsidRPr="00E53FFE" w:rsidRDefault="00811897" w:rsidP="00811897">
      <w:pPr>
        <w:jc w:val="both"/>
        <w:rPr>
          <w:rFonts w:ascii="Geomanist" w:hAnsi="Geomanist" w:cs="Arial"/>
          <w:sz w:val="20"/>
        </w:rPr>
      </w:pPr>
    </w:p>
    <w:p w14:paraId="72FC54CE" w14:textId="77777777" w:rsidR="00811897" w:rsidRPr="00E53FFE" w:rsidRDefault="00811897" w:rsidP="00811897">
      <w:pPr>
        <w:jc w:val="both"/>
        <w:rPr>
          <w:rFonts w:ascii="Geomanist" w:hAnsi="Geomanist" w:cs="Arial"/>
          <w:sz w:val="20"/>
        </w:rPr>
      </w:pPr>
      <w:r w:rsidRPr="00E53FFE">
        <w:rPr>
          <w:rFonts w:ascii="Geomanist" w:hAnsi="Geomanist" w:cs="Arial"/>
          <w:sz w:val="20"/>
        </w:rPr>
        <w:t>ALSC: Administración Local de Servicios al Contribuyente.</w:t>
      </w:r>
    </w:p>
    <w:p w14:paraId="554E5793" w14:textId="77777777" w:rsidR="00811897" w:rsidRPr="00E53FFE" w:rsidRDefault="00811897" w:rsidP="00811897">
      <w:pPr>
        <w:jc w:val="both"/>
        <w:rPr>
          <w:rFonts w:ascii="Geomanist" w:hAnsi="Geomanist" w:cs="Arial"/>
          <w:sz w:val="20"/>
        </w:rPr>
      </w:pPr>
    </w:p>
    <w:p w14:paraId="39827C18" w14:textId="77777777" w:rsidR="00811897" w:rsidRPr="00E53FFE" w:rsidRDefault="00811897" w:rsidP="00811897">
      <w:pPr>
        <w:jc w:val="both"/>
        <w:rPr>
          <w:rFonts w:ascii="Geomanist" w:hAnsi="Geomanist" w:cs="Arial"/>
          <w:sz w:val="20"/>
        </w:rPr>
      </w:pPr>
      <w:r w:rsidRPr="00E53FFE">
        <w:rPr>
          <w:rFonts w:ascii="Geomanist" w:hAnsi="Geomanist" w:cs="Arial"/>
          <w:sz w:val="20"/>
        </w:rPr>
        <w:t>Área contratante: la facultada en la dependencia o entidad para realizar procedimientos de contratación a efecto de adquirir o arrendar bienes o contratar la prestación de servicios que requiera la dependencia o entidad de que se trate;</w:t>
      </w:r>
    </w:p>
    <w:p w14:paraId="5DDF6874" w14:textId="77777777" w:rsidR="00811897" w:rsidRPr="00E53FFE" w:rsidRDefault="00811897" w:rsidP="00811897">
      <w:pPr>
        <w:jc w:val="both"/>
        <w:rPr>
          <w:rFonts w:ascii="Geomanist" w:hAnsi="Geomanist" w:cs="Arial"/>
          <w:sz w:val="20"/>
        </w:rPr>
      </w:pPr>
    </w:p>
    <w:p w14:paraId="5EB70BC5" w14:textId="77777777" w:rsidR="00811897" w:rsidRPr="00E53FFE" w:rsidRDefault="00811897" w:rsidP="00811897">
      <w:pPr>
        <w:jc w:val="both"/>
        <w:rPr>
          <w:rFonts w:ascii="Geomanist" w:hAnsi="Geomanist" w:cs="Arial"/>
          <w:sz w:val="20"/>
        </w:rPr>
      </w:pPr>
      <w:r w:rsidRPr="00E53FFE">
        <w:rPr>
          <w:rFonts w:ascii="Geomanist" w:hAnsi="Geomanist" w:cs="Arial"/>
          <w:sz w:val="20"/>
        </w:rPr>
        <w:t>Área requirente: la que en la dependencia o entidad, solicite o requiera formalmente la adquisición o arrendamiento de bienes o la prestación de servicios, o bien aquella que los utilizará;</w:t>
      </w:r>
    </w:p>
    <w:p w14:paraId="2F4B7868" w14:textId="77777777" w:rsidR="00811897" w:rsidRPr="00E53FFE" w:rsidRDefault="00811897" w:rsidP="00811897">
      <w:pPr>
        <w:jc w:val="both"/>
        <w:rPr>
          <w:rFonts w:ascii="Geomanist" w:hAnsi="Geomanist" w:cs="Arial"/>
          <w:sz w:val="20"/>
        </w:rPr>
      </w:pPr>
    </w:p>
    <w:p w14:paraId="7D570093" w14:textId="77777777" w:rsidR="00811897" w:rsidRPr="00E53FFE" w:rsidRDefault="00811897" w:rsidP="00811897">
      <w:pPr>
        <w:jc w:val="both"/>
        <w:rPr>
          <w:rFonts w:ascii="Geomanist" w:hAnsi="Geomanist" w:cs="Arial"/>
          <w:sz w:val="20"/>
        </w:rPr>
      </w:pPr>
      <w:r w:rsidRPr="00E53FFE">
        <w:rPr>
          <w:rFonts w:ascii="Geomanist" w:hAnsi="Geomanist" w:cs="Arial"/>
          <w:sz w:val="20"/>
        </w:rPr>
        <w:t xml:space="preserve">Área Responsable: fungirá el servidor público que esté facultado conforme </w:t>
      </w:r>
      <w:r w:rsidRPr="00E53FFE">
        <w:rPr>
          <w:rFonts w:ascii="Courier New" w:hAnsi="Courier New" w:cs="Courier New"/>
          <w:sz w:val="20"/>
        </w:rPr>
        <w:t> </w:t>
      </w:r>
      <w:r w:rsidRPr="00E53FFE">
        <w:rPr>
          <w:rFonts w:ascii="Geomanist" w:hAnsi="Geomanist" w:cs="Arial"/>
          <w:sz w:val="20"/>
        </w:rPr>
        <w:t>a los art</w:t>
      </w:r>
      <w:r w:rsidRPr="00E53FFE">
        <w:rPr>
          <w:rFonts w:ascii="Geomanist" w:hAnsi="Geomanist" w:cs="Geomanist"/>
          <w:sz w:val="20"/>
        </w:rPr>
        <w:t>í</w:t>
      </w:r>
      <w:r w:rsidRPr="00E53FFE">
        <w:rPr>
          <w:rFonts w:ascii="Geomanist" w:hAnsi="Geomanist" w:cs="Arial"/>
          <w:sz w:val="20"/>
        </w:rPr>
        <w:t>culos 2</w:t>
      </w:r>
      <w:r w:rsidRPr="00E53FFE">
        <w:rPr>
          <w:rFonts w:ascii="Courier New" w:hAnsi="Courier New" w:cs="Courier New"/>
          <w:sz w:val="20"/>
        </w:rPr>
        <w:t> </w:t>
      </w:r>
      <w:r w:rsidRPr="00E53FFE">
        <w:rPr>
          <w:rFonts w:ascii="Geomanist" w:hAnsi="Geomanist" w:cs="Arial"/>
          <w:sz w:val="20"/>
        </w:rPr>
        <w:t xml:space="preserve"> fracci</w:t>
      </w:r>
      <w:r w:rsidRPr="00E53FFE">
        <w:rPr>
          <w:rFonts w:ascii="Geomanist" w:hAnsi="Geomanist" w:cs="Geomanist"/>
          <w:sz w:val="20"/>
        </w:rPr>
        <w:t>ó</w:t>
      </w:r>
      <w:r w:rsidRPr="00E53FFE">
        <w:rPr>
          <w:rFonts w:ascii="Geomanist" w:hAnsi="Geomanist" w:cs="Arial"/>
          <w:sz w:val="20"/>
        </w:rPr>
        <w:t>n II del Reglamento de la Ley de Adquisiciones, Arrendamientos y Servicios del Sector P</w:t>
      </w:r>
      <w:r w:rsidRPr="00E53FFE">
        <w:rPr>
          <w:rFonts w:ascii="Geomanist" w:hAnsi="Geomanist" w:cs="Geomanist"/>
          <w:sz w:val="20"/>
        </w:rPr>
        <w:t>ú</w:t>
      </w:r>
      <w:r w:rsidRPr="00E53FFE">
        <w:rPr>
          <w:rFonts w:ascii="Geomanist" w:hAnsi="Geomanist" w:cs="Arial"/>
          <w:sz w:val="20"/>
        </w:rPr>
        <w:t>blico, 8 p</w:t>
      </w:r>
      <w:r w:rsidRPr="00E53FFE">
        <w:rPr>
          <w:rFonts w:ascii="Geomanist" w:hAnsi="Geomanist" w:cs="Geomanist"/>
          <w:sz w:val="20"/>
        </w:rPr>
        <w:t>á</w:t>
      </w:r>
      <w:r w:rsidRPr="00E53FFE">
        <w:rPr>
          <w:rFonts w:ascii="Geomanist" w:hAnsi="Geomanist" w:cs="Arial"/>
          <w:sz w:val="20"/>
        </w:rPr>
        <w:t>rrafo primero del Reglamento Interior del Instituto Mexicano del Seguro Social, numeral 4.35.2 de las Políticas Bases y Lineamientos en Materia de Adquisiciones, Arrendamientos y Prestación de Servicios del Instituto Mexicano del Seguro Social.</w:t>
      </w:r>
    </w:p>
    <w:p w14:paraId="0DBDFC98" w14:textId="77777777" w:rsidR="00811897" w:rsidRPr="00E53FFE" w:rsidRDefault="00811897" w:rsidP="00811897">
      <w:pPr>
        <w:jc w:val="both"/>
        <w:rPr>
          <w:rFonts w:ascii="Geomanist" w:hAnsi="Geomanist" w:cs="Arial"/>
          <w:sz w:val="20"/>
        </w:rPr>
      </w:pPr>
    </w:p>
    <w:p w14:paraId="4C9009FE" w14:textId="77777777" w:rsidR="00811897" w:rsidRPr="00E53FFE" w:rsidRDefault="00811897" w:rsidP="00811897">
      <w:pPr>
        <w:jc w:val="both"/>
        <w:rPr>
          <w:rFonts w:ascii="Geomanist" w:hAnsi="Geomanist" w:cs="Arial"/>
          <w:sz w:val="20"/>
        </w:rPr>
      </w:pPr>
      <w:r w:rsidRPr="00E53FFE">
        <w:rPr>
          <w:rFonts w:ascii="Geomanist" w:hAnsi="Geomanist" w:cs="Arial"/>
          <w:sz w:val="20"/>
        </w:rPr>
        <w:t>Área técnica: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4CDC26A5" w14:textId="77777777" w:rsidR="00811897" w:rsidRPr="00E53FFE" w:rsidRDefault="00811897" w:rsidP="00811897">
      <w:pPr>
        <w:jc w:val="both"/>
        <w:rPr>
          <w:rFonts w:ascii="Geomanist" w:hAnsi="Geomanist" w:cs="Arial"/>
          <w:sz w:val="20"/>
        </w:rPr>
      </w:pPr>
    </w:p>
    <w:p w14:paraId="34C36BD2" w14:textId="77777777" w:rsidR="00811897" w:rsidRPr="00E53FFE" w:rsidRDefault="00811897" w:rsidP="00811897">
      <w:pPr>
        <w:jc w:val="both"/>
        <w:rPr>
          <w:rFonts w:ascii="Geomanist" w:hAnsi="Geomanist" w:cs="Arial"/>
          <w:sz w:val="20"/>
        </w:rPr>
      </w:pPr>
      <w:r w:rsidRPr="00E53FFE">
        <w:rPr>
          <w:rFonts w:ascii="Geomanist" w:hAnsi="Geomanist" w:cs="Arial"/>
          <w:sz w:val="20"/>
        </w:rPr>
        <w:t>Bienes de Inversión: Es todo bien mueble susceptible de ser inventariado.</w:t>
      </w:r>
    </w:p>
    <w:p w14:paraId="480C3600" w14:textId="77777777" w:rsidR="00811897" w:rsidRPr="00E53FFE" w:rsidRDefault="00811897" w:rsidP="00811897">
      <w:pPr>
        <w:jc w:val="both"/>
        <w:rPr>
          <w:rFonts w:ascii="Geomanist" w:hAnsi="Geomanist" w:cs="Arial"/>
          <w:sz w:val="20"/>
        </w:rPr>
      </w:pPr>
    </w:p>
    <w:p w14:paraId="17806842" w14:textId="77777777" w:rsidR="00811897" w:rsidRPr="00E53FFE" w:rsidRDefault="00811897" w:rsidP="00811897">
      <w:pPr>
        <w:jc w:val="both"/>
        <w:rPr>
          <w:rFonts w:ascii="Geomanist" w:hAnsi="Geomanist" w:cs="Arial"/>
          <w:sz w:val="20"/>
        </w:rPr>
      </w:pPr>
      <w:r w:rsidRPr="00E53FFE">
        <w:rPr>
          <w:rFonts w:ascii="Geomanist" w:hAnsi="Geomanist" w:cs="Arial"/>
          <w:sz w:val="20"/>
        </w:rPr>
        <w:t>Canje: Es la obligación que contraen los proveedores con el Instituto, para cambiar bienes en mal estado que no pueden ser utilizados, por bienes nuevos del mismo tipo.</w:t>
      </w:r>
    </w:p>
    <w:p w14:paraId="342C5FAE" w14:textId="77777777" w:rsidR="00811897" w:rsidRPr="00E53FFE" w:rsidRDefault="00811897" w:rsidP="00811897">
      <w:pPr>
        <w:jc w:val="both"/>
        <w:rPr>
          <w:rFonts w:ascii="Geomanist" w:hAnsi="Geomanist" w:cs="Arial"/>
          <w:sz w:val="20"/>
        </w:rPr>
      </w:pPr>
    </w:p>
    <w:p w14:paraId="255F566D" w14:textId="77777777" w:rsidR="00811897" w:rsidRPr="00E53FFE" w:rsidRDefault="00811897" w:rsidP="00811897">
      <w:pPr>
        <w:jc w:val="both"/>
        <w:rPr>
          <w:rFonts w:ascii="Geomanist" w:hAnsi="Geomanist" w:cs="Arial"/>
          <w:sz w:val="20"/>
        </w:rPr>
      </w:pPr>
      <w:r w:rsidRPr="00E53FFE">
        <w:rPr>
          <w:rFonts w:ascii="Geomanist" w:hAnsi="Geomanist" w:cs="Arial"/>
          <w:sz w:val="20"/>
        </w:rPr>
        <w:t>Catálogo de Insumos: El expedido por el Consejo de Salubridad General.</w:t>
      </w:r>
    </w:p>
    <w:p w14:paraId="5583609F" w14:textId="77777777" w:rsidR="00811897" w:rsidRPr="00E53FFE" w:rsidRDefault="00811897" w:rsidP="00811897">
      <w:pPr>
        <w:jc w:val="both"/>
        <w:rPr>
          <w:rFonts w:ascii="Geomanist" w:hAnsi="Geomanist" w:cs="Arial"/>
          <w:sz w:val="20"/>
        </w:rPr>
      </w:pPr>
    </w:p>
    <w:p w14:paraId="2C1EA97A" w14:textId="77777777" w:rsidR="00811897" w:rsidRPr="00E53FFE" w:rsidRDefault="00811897" w:rsidP="00811897">
      <w:pPr>
        <w:jc w:val="both"/>
        <w:rPr>
          <w:rFonts w:ascii="Geomanist" w:hAnsi="Geomanist" w:cs="Arial"/>
          <w:sz w:val="20"/>
        </w:rPr>
      </w:pPr>
      <w:r w:rsidRPr="00E53FFE">
        <w:rPr>
          <w:rFonts w:ascii="Geomanist" w:hAnsi="Geomanist" w:cs="Arial"/>
          <w:sz w:val="20"/>
        </w:rPr>
        <w:t>CECOBAN: Centro de Compensación Bancaria.</w:t>
      </w:r>
    </w:p>
    <w:p w14:paraId="2F586E82" w14:textId="77777777" w:rsidR="00811897" w:rsidRPr="00E53FFE" w:rsidRDefault="00811897" w:rsidP="00811897">
      <w:pPr>
        <w:jc w:val="both"/>
        <w:rPr>
          <w:rFonts w:ascii="Geomanist" w:hAnsi="Geomanist" w:cs="Arial"/>
          <w:sz w:val="20"/>
        </w:rPr>
      </w:pPr>
    </w:p>
    <w:p w14:paraId="6E944C1D" w14:textId="77777777" w:rsidR="00811897" w:rsidRPr="00E53FFE" w:rsidRDefault="00811897" w:rsidP="00811897">
      <w:pPr>
        <w:jc w:val="both"/>
        <w:rPr>
          <w:rFonts w:ascii="Geomanist" w:hAnsi="Geomanist" w:cs="Arial"/>
          <w:sz w:val="20"/>
        </w:rPr>
      </w:pPr>
      <w:r w:rsidRPr="00E53FFE">
        <w:rPr>
          <w:rFonts w:ascii="Geomanist" w:hAnsi="Geomanist" w:cs="Arial"/>
          <w:sz w:val="20"/>
        </w:rPr>
        <w:t>CFDI: Comprobante Fiscal Digital por Internet.</w:t>
      </w:r>
    </w:p>
    <w:p w14:paraId="4A38DB09" w14:textId="77777777" w:rsidR="00811897" w:rsidRPr="00E53FFE" w:rsidRDefault="00811897" w:rsidP="00811897">
      <w:pPr>
        <w:jc w:val="both"/>
        <w:rPr>
          <w:rFonts w:ascii="Geomanist" w:hAnsi="Geomanist" w:cs="Arial"/>
          <w:sz w:val="20"/>
        </w:rPr>
      </w:pPr>
    </w:p>
    <w:p w14:paraId="0237D4B2" w14:textId="77777777" w:rsidR="00811897" w:rsidRPr="00E53FFE" w:rsidRDefault="00811897" w:rsidP="00811897">
      <w:pPr>
        <w:jc w:val="both"/>
        <w:rPr>
          <w:rFonts w:ascii="Geomanist" w:hAnsi="Geomanist" w:cs="Arial"/>
          <w:sz w:val="20"/>
        </w:rPr>
      </w:pPr>
      <w:r w:rsidRPr="00E53FFE">
        <w:rPr>
          <w:rFonts w:ascii="Geomanist" w:hAnsi="Geomanist" w:cs="Arial"/>
          <w:sz w:val="20"/>
        </w:rPr>
        <w:t>CFF: Código Fiscal de la Federación.</w:t>
      </w:r>
    </w:p>
    <w:p w14:paraId="32E75DC6" w14:textId="77777777" w:rsidR="00811897" w:rsidRPr="00E53FFE" w:rsidRDefault="00811897" w:rsidP="00811897">
      <w:pPr>
        <w:jc w:val="both"/>
        <w:rPr>
          <w:rFonts w:ascii="Geomanist" w:hAnsi="Geomanist" w:cs="Arial"/>
          <w:sz w:val="20"/>
        </w:rPr>
      </w:pPr>
    </w:p>
    <w:p w14:paraId="710535BE" w14:textId="77777777" w:rsidR="00811897" w:rsidRPr="00E53FFE" w:rsidRDefault="00811897" w:rsidP="00811897">
      <w:pPr>
        <w:jc w:val="both"/>
        <w:rPr>
          <w:rFonts w:ascii="Geomanist" w:hAnsi="Geomanist" w:cs="Arial"/>
          <w:sz w:val="20"/>
        </w:rPr>
      </w:pPr>
      <w:r w:rsidRPr="00E53FFE">
        <w:rPr>
          <w:rFonts w:ascii="Geomanist" w:hAnsi="Geomanist" w:cs="Arial"/>
          <w:sz w:val="20"/>
        </w:rPr>
        <w:t>COFEPRIS: Comisión Federal para la Protección contra Riesgos Sanitarios.</w:t>
      </w:r>
    </w:p>
    <w:p w14:paraId="6FEBAF6F" w14:textId="77777777" w:rsidR="00811897" w:rsidRPr="00E53FFE" w:rsidRDefault="00811897" w:rsidP="00811897">
      <w:pPr>
        <w:jc w:val="both"/>
        <w:rPr>
          <w:rFonts w:ascii="Geomanist" w:hAnsi="Geomanist" w:cs="Arial"/>
          <w:sz w:val="20"/>
        </w:rPr>
      </w:pPr>
    </w:p>
    <w:p w14:paraId="3FB62771" w14:textId="77777777" w:rsidR="00811897" w:rsidRPr="00E53FFE" w:rsidRDefault="00811897" w:rsidP="00811897">
      <w:pPr>
        <w:jc w:val="both"/>
        <w:rPr>
          <w:rFonts w:ascii="Geomanist" w:hAnsi="Geomanist" w:cs="Arial"/>
          <w:sz w:val="20"/>
        </w:rPr>
      </w:pPr>
      <w:r w:rsidRPr="00E53FFE">
        <w:rPr>
          <w:rFonts w:ascii="Geomanist" w:hAnsi="Geomanist" w:cs="Arial"/>
          <w:sz w:val="20"/>
        </w:rPr>
        <w:t>COMPRANET: el Sistema Electrónico de información pública gubernamental sobre adquisiciones, arrendamientos y servicios. Con dirección electrónica en Internet: https://upcp-compranet.hacienda.gob.mx/</w:t>
      </w:r>
    </w:p>
    <w:p w14:paraId="4A13E61A" w14:textId="77777777" w:rsidR="00811897" w:rsidRPr="00E53FFE" w:rsidRDefault="00811897" w:rsidP="00811897">
      <w:pPr>
        <w:jc w:val="both"/>
        <w:rPr>
          <w:rFonts w:ascii="Geomanist" w:hAnsi="Geomanist" w:cs="Arial"/>
          <w:sz w:val="20"/>
        </w:rPr>
      </w:pPr>
    </w:p>
    <w:p w14:paraId="786F5B4B" w14:textId="77777777" w:rsidR="00811897" w:rsidRPr="00E53FFE" w:rsidRDefault="00811897" w:rsidP="00811897">
      <w:pPr>
        <w:jc w:val="both"/>
        <w:rPr>
          <w:rFonts w:ascii="Geomanist" w:hAnsi="Geomanist" w:cs="Arial"/>
          <w:sz w:val="20"/>
        </w:rPr>
      </w:pPr>
      <w:r w:rsidRPr="00E53FFE">
        <w:rPr>
          <w:rFonts w:ascii="Geomanist" w:hAnsi="Geomanist" w:cs="Arial"/>
          <w:sz w:val="20"/>
        </w:rPr>
        <w:t>Congruencia: Coherencia, Relación lógica.</w:t>
      </w:r>
    </w:p>
    <w:p w14:paraId="630E4301" w14:textId="77777777" w:rsidR="00811897" w:rsidRPr="00E53FFE" w:rsidRDefault="00811897" w:rsidP="00811897">
      <w:pPr>
        <w:jc w:val="both"/>
        <w:rPr>
          <w:rFonts w:ascii="Geomanist" w:hAnsi="Geomanist" w:cs="Arial"/>
          <w:sz w:val="20"/>
        </w:rPr>
      </w:pPr>
    </w:p>
    <w:p w14:paraId="352D79D2" w14:textId="77777777" w:rsidR="00811897" w:rsidRPr="00E53FFE" w:rsidRDefault="00811897" w:rsidP="00811897">
      <w:pPr>
        <w:jc w:val="both"/>
        <w:rPr>
          <w:rFonts w:ascii="Geomanist" w:hAnsi="Geomanist" w:cs="Arial"/>
          <w:sz w:val="20"/>
        </w:rPr>
      </w:pPr>
      <w:r w:rsidRPr="00E53FFE">
        <w:rPr>
          <w:rFonts w:ascii="Geomanist" w:hAnsi="Geomanist" w:cs="Arial"/>
          <w:sz w:val="20"/>
        </w:rPr>
        <w:t>Contrato: documento a través del cual se formalizan los derechos y obligaciones derivados del fallo del procedimiento de contratación de la adquisición o la prestación de los servicios.</w:t>
      </w:r>
    </w:p>
    <w:p w14:paraId="2CA73BD1" w14:textId="77777777" w:rsidR="00811897" w:rsidRPr="00E53FFE" w:rsidRDefault="00811897" w:rsidP="00811897">
      <w:pPr>
        <w:jc w:val="both"/>
        <w:rPr>
          <w:rFonts w:ascii="Geomanist" w:hAnsi="Geomanist" w:cs="Arial"/>
          <w:sz w:val="20"/>
        </w:rPr>
      </w:pPr>
    </w:p>
    <w:p w14:paraId="26AE8231" w14:textId="77777777" w:rsidR="00811897" w:rsidRPr="00E53FFE" w:rsidRDefault="00811897" w:rsidP="00811897">
      <w:pPr>
        <w:jc w:val="both"/>
        <w:rPr>
          <w:rFonts w:ascii="Geomanist" w:hAnsi="Geomanist" w:cs="Arial"/>
          <w:sz w:val="20"/>
        </w:rPr>
      </w:pPr>
      <w:r w:rsidRPr="00E53FFE">
        <w:rPr>
          <w:rFonts w:ascii="Geomanist" w:hAnsi="Geomanist" w:cs="Arial"/>
          <w:sz w:val="20"/>
        </w:rPr>
        <w:t>Cuadro Básico: El expedido por el Consejo de Salubridad General.</w:t>
      </w:r>
    </w:p>
    <w:p w14:paraId="0FC54D4C" w14:textId="77777777" w:rsidR="00811897" w:rsidRPr="00E53FFE" w:rsidRDefault="00811897" w:rsidP="00811897">
      <w:pPr>
        <w:jc w:val="both"/>
        <w:rPr>
          <w:rFonts w:ascii="Geomanist" w:hAnsi="Geomanist" w:cs="Arial"/>
          <w:sz w:val="20"/>
        </w:rPr>
      </w:pPr>
    </w:p>
    <w:p w14:paraId="1F3318A1" w14:textId="77777777" w:rsidR="00811897" w:rsidRPr="00E53FFE" w:rsidRDefault="00811897" w:rsidP="00811897">
      <w:pPr>
        <w:jc w:val="both"/>
        <w:rPr>
          <w:rFonts w:ascii="Geomanist" w:hAnsi="Geomanist" w:cs="Arial"/>
          <w:sz w:val="20"/>
        </w:rPr>
      </w:pPr>
      <w:r w:rsidRPr="00E53FFE">
        <w:rPr>
          <w:rFonts w:ascii="Geomanist" w:hAnsi="Geomanist" w:cs="Arial"/>
          <w:sz w:val="20"/>
        </w:rPr>
        <w:t>EMA: Entidad Mexicana de Acreditación A. C.</w:t>
      </w:r>
    </w:p>
    <w:p w14:paraId="06449EED" w14:textId="77777777" w:rsidR="00811897" w:rsidRPr="00E53FFE" w:rsidRDefault="00811897" w:rsidP="00811897">
      <w:pPr>
        <w:jc w:val="both"/>
        <w:rPr>
          <w:rFonts w:ascii="Geomanist" w:hAnsi="Geomanist" w:cs="Arial"/>
          <w:sz w:val="20"/>
        </w:rPr>
      </w:pPr>
    </w:p>
    <w:p w14:paraId="119193B0" w14:textId="77777777" w:rsidR="00811897" w:rsidRPr="00E53FFE" w:rsidRDefault="00811897" w:rsidP="00811897">
      <w:pPr>
        <w:jc w:val="both"/>
        <w:rPr>
          <w:rFonts w:ascii="Geomanist" w:hAnsi="Geomanist" w:cs="Arial"/>
          <w:sz w:val="20"/>
        </w:rPr>
      </w:pPr>
      <w:r w:rsidRPr="00E53FFE">
        <w:rPr>
          <w:rFonts w:ascii="Geomanist" w:hAnsi="Geomanist" w:cs="Arial"/>
          <w:sz w:val="20"/>
        </w:rPr>
        <w:lastRenderedPageBreak/>
        <w:t>Firma Electrónica Avanzada: Medio de identificación electrónica para que los potenciales licitantes nacionales, ya sean personas físicas o morales, hagan uso de CompraNet, será el certificado digital de la firma electrónica avanzada que emite el Servicio de Administración Tributaria para el cumplimiento de obligaciones fiscales. En el caso de los licitantes extranjeros, deberán utilizar los medios de identificación electrónica que otorgue o reconozca la Secretaría de la Función Pública, de conformidad con las disposiciones emitidas al efecto.</w:t>
      </w:r>
    </w:p>
    <w:p w14:paraId="18DB7326" w14:textId="77777777" w:rsidR="00811897" w:rsidRPr="00E53FFE" w:rsidRDefault="00811897" w:rsidP="00811897">
      <w:pPr>
        <w:jc w:val="both"/>
        <w:rPr>
          <w:rFonts w:ascii="Geomanist" w:hAnsi="Geomanist" w:cs="Arial"/>
          <w:sz w:val="20"/>
        </w:rPr>
      </w:pPr>
    </w:p>
    <w:p w14:paraId="35DD32BA" w14:textId="77777777" w:rsidR="00811897" w:rsidRPr="00E53FFE" w:rsidRDefault="00811897" w:rsidP="00811897">
      <w:pPr>
        <w:jc w:val="both"/>
        <w:rPr>
          <w:rFonts w:ascii="Geomanist" w:hAnsi="Geomanist" w:cs="Arial"/>
          <w:sz w:val="20"/>
        </w:rPr>
      </w:pPr>
      <w:r w:rsidRPr="00E53FFE">
        <w:rPr>
          <w:rFonts w:ascii="Geomanist" w:hAnsi="Geomanist" w:cs="Arial"/>
          <w:sz w:val="20"/>
        </w:rPr>
        <w:t>Instituto o IMSS: Instituto Mexicano del Seguro Social.</w:t>
      </w:r>
    </w:p>
    <w:p w14:paraId="01EFCCB6" w14:textId="77777777" w:rsidR="00811897" w:rsidRPr="00E53FFE" w:rsidRDefault="00811897" w:rsidP="00811897">
      <w:pPr>
        <w:jc w:val="both"/>
        <w:rPr>
          <w:rFonts w:ascii="Geomanist" w:hAnsi="Geomanist" w:cs="Arial"/>
          <w:sz w:val="20"/>
        </w:rPr>
      </w:pPr>
    </w:p>
    <w:p w14:paraId="678D0C00" w14:textId="77777777" w:rsidR="00811897" w:rsidRPr="00E53FFE" w:rsidRDefault="00811897" w:rsidP="00811897">
      <w:pPr>
        <w:jc w:val="both"/>
        <w:rPr>
          <w:rFonts w:ascii="Geomanist" w:hAnsi="Geomanist" w:cs="Arial"/>
          <w:sz w:val="20"/>
        </w:rPr>
      </w:pPr>
      <w:r w:rsidRPr="00E53FFE">
        <w:rPr>
          <w:rFonts w:ascii="Geomanist" w:hAnsi="Geomanist" w:cs="Arial"/>
          <w:sz w:val="20"/>
        </w:rPr>
        <w:t>Investigación de mercado: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29124A73" w14:textId="77777777" w:rsidR="00811897" w:rsidRPr="00E53FFE" w:rsidRDefault="00811897" w:rsidP="00811897">
      <w:pPr>
        <w:jc w:val="both"/>
        <w:rPr>
          <w:rFonts w:ascii="Geomanist" w:hAnsi="Geomanist" w:cs="Arial"/>
          <w:sz w:val="20"/>
        </w:rPr>
      </w:pPr>
    </w:p>
    <w:p w14:paraId="3DBEDE37" w14:textId="77777777" w:rsidR="00811897" w:rsidRPr="00E53FFE" w:rsidRDefault="00811897" w:rsidP="00811897">
      <w:pPr>
        <w:jc w:val="both"/>
        <w:rPr>
          <w:rFonts w:ascii="Geomanist" w:hAnsi="Geomanist" w:cs="Arial"/>
          <w:sz w:val="20"/>
        </w:rPr>
      </w:pPr>
      <w:r w:rsidRPr="00E53FFE">
        <w:rPr>
          <w:rFonts w:ascii="Geomanist" w:hAnsi="Geomanist" w:cs="Arial"/>
          <w:sz w:val="20"/>
        </w:rPr>
        <w:t>ISR: Impuesto sobre la renta.</w:t>
      </w:r>
    </w:p>
    <w:p w14:paraId="5E5FC5E9" w14:textId="77777777" w:rsidR="00811897" w:rsidRPr="00E53FFE" w:rsidRDefault="00811897" w:rsidP="00811897">
      <w:pPr>
        <w:jc w:val="both"/>
        <w:rPr>
          <w:rFonts w:ascii="Geomanist" w:hAnsi="Geomanist" w:cs="Arial"/>
          <w:sz w:val="20"/>
        </w:rPr>
      </w:pPr>
    </w:p>
    <w:p w14:paraId="1B3864FF" w14:textId="77777777" w:rsidR="00811897" w:rsidRPr="00E53FFE" w:rsidRDefault="00811897" w:rsidP="00811897">
      <w:pPr>
        <w:jc w:val="both"/>
        <w:rPr>
          <w:rFonts w:ascii="Geomanist" w:hAnsi="Geomanist" w:cs="Arial"/>
          <w:sz w:val="20"/>
        </w:rPr>
      </w:pPr>
      <w:r w:rsidRPr="00E53FFE">
        <w:rPr>
          <w:rFonts w:ascii="Geomanist" w:hAnsi="Geomanist" w:cs="Arial"/>
          <w:sz w:val="20"/>
        </w:rPr>
        <w:t>IVA: Impuesto al Valor Agregado.</w:t>
      </w:r>
    </w:p>
    <w:p w14:paraId="5D874CF2" w14:textId="77777777" w:rsidR="00811897" w:rsidRPr="00E53FFE" w:rsidRDefault="00811897" w:rsidP="00811897">
      <w:pPr>
        <w:jc w:val="both"/>
        <w:rPr>
          <w:rFonts w:ascii="Geomanist" w:hAnsi="Geomanist" w:cs="Arial"/>
          <w:sz w:val="20"/>
        </w:rPr>
      </w:pPr>
    </w:p>
    <w:p w14:paraId="2A9FD69A" w14:textId="77777777" w:rsidR="00811897" w:rsidRPr="00E53FFE" w:rsidRDefault="00811897" w:rsidP="00811897">
      <w:pPr>
        <w:jc w:val="both"/>
        <w:rPr>
          <w:rFonts w:ascii="Geomanist" w:hAnsi="Geomanist" w:cs="Arial"/>
          <w:sz w:val="20"/>
        </w:rPr>
      </w:pPr>
      <w:r w:rsidRPr="00E53FFE">
        <w:rPr>
          <w:rFonts w:ascii="Geomanist" w:hAnsi="Geomanist" w:cs="Arial"/>
          <w:sz w:val="20"/>
        </w:rPr>
        <w:t>LAASSP o Ley: Ley de Adquisiciones, Arrendamientos y Servicios del Sector Público.</w:t>
      </w:r>
    </w:p>
    <w:p w14:paraId="50F8A0FE" w14:textId="77777777" w:rsidR="00811897" w:rsidRPr="00E53FFE" w:rsidRDefault="00811897" w:rsidP="00811897">
      <w:pPr>
        <w:jc w:val="both"/>
        <w:rPr>
          <w:rFonts w:ascii="Geomanist" w:hAnsi="Geomanist" w:cs="Arial"/>
          <w:sz w:val="20"/>
        </w:rPr>
      </w:pPr>
    </w:p>
    <w:p w14:paraId="6D452250" w14:textId="77777777" w:rsidR="00811897" w:rsidRPr="00E53FFE" w:rsidRDefault="00811897" w:rsidP="00811897">
      <w:pPr>
        <w:jc w:val="both"/>
        <w:rPr>
          <w:rFonts w:ascii="Geomanist" w:hAnsi="Geomanist" w:cs="Arial"/>
          <w:sz w:val="20"/>
        </w:rPr>
      </w:pPr>
      <w:r w:rsidRPr="00E53FFE">
        <w:rPr>
          <w:rFonts w:ascii="Geomanist" w:hAnsi="Geomanist" w:cs="Arial"/>
          <w:sz w:val="20"/>
        </w:rPr>
        <w:t>LFCE: Ley Federal de Competencia Económica.</w:t>
      </w:r>
    </w:p>
    <w:p w14:paraId="10424270" w14:textId="77777777" w:rsidR="00811897" w:rsidRPr="00E53FFE" w:rsidRDefault="00811897" w:rsidP="00811897">
      <w:pPr>
        <w:jc w:val="both"/>
        <w:rPr>
          <w:rFonts w:ascii="Geomanist" w:hAnsi="Geomanist" w:cs="Arial"/>
          <w:sz w:val="20"/>
        </w:rPr>
      </w:pPr>
    </w:p>
    <w:p w14:paraId="58FB8167" w14:textId="77777777" w:rsidR="00811897" w:rsidRPr="00E53FFE" w:rsidRDefault="00811897" w:rsidP="00811897">
      <w:pPr>
        <w:jc w:val="both"/>
        <w:rPr>
          <w:rFonts w:ascii="Geomanist" w:hAnsi="Geomanist" w:cs="Arial"/>
          <w:sz w:val="20"/>
        </w:rPr>
      </w:pPr>
      <w:r w:rsidRPr="00E53FFE">
        <w:rPr>
          <w:rFonts w:ascii="Geomanist" w:hAnsi="Geomanist" w:cs="Arial"/>
          <w:sz w:val="20"/>
        </w:rPr>
        <w:t>Licitante: La persona que participe en cualquier procedimiento de licitación pública o bien de invitación a cuando menos tres personas.</w:t>
      </w:r>
    </w:p>
    <w:p w14:paraId="43A02788" w14:textId="77777777" w:rsidR="00811897" w:rsidRPr="00E53FFE" w:rsidRDefault="00811897" w:rsidP="00811897">
      <w:pPr>
        <w:jc w:val="both"/>
        <w:rPr>
          <w:rFonts w:ascii="Geomanist" w:hAnsi="Geomanist" w:cs="Arial"/>
          <w:sz w:val="20"/>
        </w:rPr>
      </w:pPr>
    </w:p>
    <w:p w14:paraId="72196172" w14:textId="77777777" w:rsidR="00811897" w:rsidRPr="00E53FFE" w:rsidRDefault="00811897" w:rsidP="00811897">
      <w:pPr>
        <w:jc w:val="both"/>
        <w:rPr>
          <w:rFonts w:ascii="Geomanist" w:hAnsi="Geomanist" w:cs="Arial"/>
          <w:sz w:val="20"/>
        </w:rPr>
      </w:pPr>
      <w:r w:rsidRPr="00E53FFE">
        <w:rPr>
          <w:rFonts w:ascii="Geomanist" w:hAnsi="Geomanist" w:cs="Arial"/>
          <w:sz w:val="20"/>
        </w:rPr>
        <w:t>Licitante extranjero: Toda persona física o moral, de cualquier nacionalidad excepto la mexicana que pueden participar en procedimientos internacionales, celebradas de conformidad con las disposiciones establecidas en los TLC.</w:t>
      </w:r>
    </w:p>
    <w:p w14:paraId="52BC58D6" w14:textId="77777777" w:rsidR="00811897" w:rsidRPr="00E53FFE" w:rsidRDefault="00811897" w:rsidP="00811897">
      <w:pPr>
        <w:jc w:val="both"/>
        <w:rPr>
          <w:rFonts w:ascii="Geomanist" w:hAnsi="Geomanist" w:cs="Arial"/>
          <w:sz w:val="20"/>
        </w:rPr>
      </w:pPr>
    </w:p>
    <w:p w14:paraId="1EA8DE57" w14:textId="77777777" w:rsidR="00811897" w:rsidRPr="00E53FFE" w:rsidRDefault="00811897" w:rsidP="00811897">
      <w:pPr>
        <w:jc w:val="both"/>
        <w:rPr>
          <w:rFonts w:ascii="Geomanist" w:hAnsi="Geomanist" w:cs="Arial"/>
          <w:sz w:val="20"/>
        </w:rPr>
      </w:pPr>
      <w:r w:rsidRPr="00E53FFE">
        <w:rPr>
          <w:rFonts w:ascii="Geomanist" w:hAnsi="Geomanist" w:cs="Arial"/>
          <w:sz w:val="20"/>
        </w:rPr>
        <w:t>Licitante Mexicano: Personas físicas o morales de nacionalidad mexicana y que pueden participar en procedimientos internacionales, celebradas de conformidad con las disposiciones establecidas en los TLC.</w:t>
      </w:r>
    </w:p>
    <w:p w14:paraId="4F6665DA" w14:textId="77777777" w:rsidR="00811897" w:rsidRPr="00E53FFE" w:rsidRDefault="00811897" w:rsidP="00811897">
      <w:pPr>
        <w:jc w:val="both"/>
        <w:rPr>
          <w:rFonts w:ascii="Geomanist" w:hAnsi="Geomanist" w:cs="Arial"/>
          <w:sz w:val="20"/>
        </w:rPr>
      </w:pPr>
    </w:p>
    <w:p w14:paraId="265E4985" w14:textId="77777777" w:rsidR="00811897" w:rsidRPr="00E53FFE" w:rsidRDefault="00811897" w:rsidP="00811897">
      <w:pPr>
        <w:jc w:val="both"/>
        <w:rPr>
          <w:rFonts w:ascii="Geomanist" w:hAnsi="Geomanist" w:cs="Arial"/>
          <w:sz w:val="20"/>
        </w:rPr>
      </w:pPr>
      <w:r w:rsidRPr="00E53FFE">
        <w:rPr>
          <w:rFonts w:ascii="Geomanist" w:hAnsi="Geomanist" w:cs="Arial"/>
          <w:sz w:val="20"/>
        </w:rPr>
        <w:t>MAAGMAASSP: Manual Administrativo de Aplicación General en Materia de Adquisiciones, Arrendamientos y Servicios del Sector Público.</w:t>
      </w:r>
    </w:p>
    <w:p w14:paraId="0A372752" w14:textId="77777777" w:rsidR="00811897" w:rsidRPr="00E53FFE" w:rsidRDefault="00811897" w:rsidP="00811897">
      <w:pPr>
        <w:jc w:val="both"/>
        <w:rPr>
          <w:rFonts w:ascii="Geomanist" w:hAnsi="Geomanist" w:cs="Arial"/>
          <w:sz w:val="20"/>
        </w:rPr>
      </w:pPr>
    </w:p>
    <w:p w14:paraId="00EC2A84" w14:textId="77777777" w:rsidR="00811897" w:rsidRPr="00E53FFE" w:rsidRDefault="00811897" w:rsidP="00811897">
      <w:pPr>
        <w:jc w:val="both"/>
        <w:rPr>
          <w:rFonts w:ascii="Geomanist" w:hAnsi="Geomanist" w:cs="Arial"/>
          <w:sz w:val="20"/>
        </w:rPr>
      </w:pPr>
      <w:r w:rsidRPr="00E53FFE">
        <w:rPr>
          <w:rFonts w:ascii="Geomanist" w:hAnsi="Geomanist" w:cs="Arial"/>
          <w:sz w:val="20"/>
        </w:rPr>
        <w:t xml:space="preserve">Medio de Identificación Electrónica: Conjunto de datos electrónicos asociados con documentos que son utilizados para reconocer a su autor, y que legitiman el consentimiento de éste para obligarlo a las manifestaciones que en él se contienen, de conformidad con el artículo 27 de la LAASSP. </w:t>
      </w:r>
    </w:p>
    <w:p w14:paraId="7F27C67E" w14:textId="77777777" w:rsidR="00811897" w:rsidRPr="00E53FFE" w:rsidRDefault="00811897" w:rsidP="00811897">
      <w:pPr>
        <w:jc w:val="both"/>
        <w:rPr>
          <w:rFonts w:ascii="Geomanist" w:hAnsi="Geomanist" w:cs="Arial"/>
          <w:sz w:val="20"/>
        </w:rPr>
      </w:pPr>
    </w:p>
    <w:p w14:paraId="33F6C6FD" w14:textId="77777777" w:rsidR="00811897" w:rsidRPr="00E53FFE" w:rsidRDefault="00811897" w:rsidP="00811897">
      <w:pPr>
        <w:jc w:val="both"/>
        <w:rPr>
          <w:rFonts w:ascii="Geomanist" w:hAnsi="Geomanist" w:cs="Arial"/>
          <w:sz w:val="20"/>
        </w:rPr>
      </w:pPr>
      <w:r w:rsidRPr="00E53FFE">
        <w:rPr>
          <w:rFonts w:ascii="Geomanist" w:hAnsi="Geomanist" w:cs="Arial"/>
          <w:sz w:val="20"/>
        </w:rPr>
        <w:t>Medios Remotos de Comunicación Electrónica: Los dispositivos tecnológicos para efectuar transmisión de datos e información a través de computadoras, líneas telefónicas, enlaces dedicados, microondas y similares.</w:t>
      </w:r>
    </w:p>
    <w:p w14:paraId="1D3C967A" w14:textId="77777777" w:rsidR="00811897" w:rsidRPr="00E53FFE" w:rsidRDefault="00811897" w:rsidP="00811897">
      <w:pPr>
        <w:jc w:val="both"/>
        <w:rPr>
          <w:rFonts w:ascii="Geomanist" w:hAnsi="Geomanist" w:cs="Arial"/>
          <w:sz w:val="20"/>
        </w:rPr>
      </w:pPr>
    </w:p>
    <w:p w14:paraId="3865937F" w14:textId="77777777" w:rsidR="00811897" w:rsidRPr="00E53FFE" w:rsidRDefault="00811897" w:rsidP="00811897">
      <w:pPr>
        <w:jc w:val="both"/>
        <w:rPr>
          <w:rFonts w:ascii="Geomanist" w:hAnsi="Geomanist" w:cs="Arial"/>
          <w:sz w:val="20"/>
        </w:rPr>
      </w:pPr>
      <w:r w:rsidRPr="00E53FFE">
        <w:rPr>
          <w:rFonts w:ascii="Geomanist" w:hAnsi="Geomanist" w:cs="Arial"/>
          <w:sz w:val="20"/>
        </w:rPr>
        <w:t>MIPYMES: las micro, pequeñas y medianas empresas de nacionalidad mexicana a que hace referencia la Ley para el Desarrollo de la Competitividad de la Micro, Pequeña y Mediana Empresa;</w:t>
      </w:r>
    </w:p>
    <w:p w14:paraId="2BD84C6D" w14:textId="77777777" w:rsidR="00811897" w:rsidRPr="00E53FFE" w:rsidRDefault="00811897" w:rsidP="00811897">
      <w:pPr>
        <w:jc w:val="both"/>
        <w:rPr>
          <w:rFonts w:ascii="Geomanist" w:hAnsi="Geomanist" w:cs="Arial"/>
          <w:sz w:val="20"/>
        </w:rPr>
      </w:pPr>
    </w:p>
    <w:p w14:paraId="23F8AA8C" w14:textId="77777777" w:rsidR="00811897" w:rsidRPr="00E53FFE" w:rsidRDefault="00811897" w:rsidP="00811897">
      <w:pPr>
        <w:jc w:val="both"/>
        <w:rPr>
          <w:rFonts w:ascii="Geomanist" w:hAnsi="Geomanist" w:cs="Arial"/>
          <w:sz w:val="20"/>
        </w:rPr>
      </w:pPr>
      <w:r w:rsidRPr="00E53FFE">
        <w:rPr>
          <w:rFonts w:ascii="Geomanist" w:hAnsi="Geomanist" w:cs="Arial"/>
          <w:sz w:val="20"/>
        </w:rPr>
        <w:t>OCDE: Organización para la Cooperación y el Desarrollo Económicos.</w:t>
      </w:r>
    </w:p>
    <w:p w14:paraId="15B37223" w14:textId="77777777" w:rsidR="00811897" w:rsidRPr="00E53FFE" w:rsidRDefault="00811897" w:rsidP="00811897">
      <w:pPr>
        <w:jc w:val="both"/>
        <w:rPr>
          <w:rFonts w:ascii="Geomanist" w:hAnsi="Geomanist" w:cs="Arial"/>
          <w:sz w:val="20"/>
        </w:rPr>
      </w:pPr>
    </w:p>
    <w:p w14:paraId="202E61D0" w14:textId="77777777" w:rsidR="00811897" w:rsidRPr="00E53FFE" w:rsidRDefault="00811897" w:rsidP="00811897">
      <w:pPr>
        <w:jc w:val="both"/>
        <w:rPr>
          <w:rFonts w:ascii="Geomanist" w:hAnsi="Geomanist" w:cs="Arial"/>
          <w:sz w:val="20"/>
        </w:rPr>
      </w:pPr>
      <w:r w:rsidRPr="00E53FFE">
        <w:rPr>
          <w:rFonts w:ascii="Geomanist" w:hAnsi="Geomanist" w:cs="Arial"/>
          <w:sz w:val="20"/>
        </w:rPr>
        <w:t>Partida o concepto: la división o desglose de los bienes a adquirir o arrendar o de los servicios a contratar, contenidos en un procedimiento de contratación o en un contrato, para diferenciarlos unos de otros, clasificarlos o agruparlos;</w:t>
      </w:r>
    </w:p>
    <w:p w14:paraId="2E6B2BC6" w14:textId="77777777" w:rsidR="00811897" w:rsidRPr="00E53FFE" w:rsidRDefault="00811897" w:rsidP="00811897">
      <w:pPr>
        <w:jc w:val="both"/>
        <w:rPr>
          <w:rFonts w:ascii="Geomanist" w:hAnsi="Geomanist" w:cs="Arial"/>
          <w:sz w:val="20"/>
        </w:rPr>
      </w:pPr>
    </w:p>
    <w:p w14:paraId="607B2225" w14:textId="77777777" w:rsidR="00811897" w:rsidRPr="00E53FFE" w:rsidRDefault="00811897" w:rsidP="00811897">
      <w:pPr>
        <w:jc w:val="both"/>
        <w:rPr>
          <w:rFonts w:ascii="Geomanist" w:hAnsi="Geomanist" w:cs="Arial"/>
          <w:sz w:val="20"/>
        </w:rPr>
      </w:pPr>
      <w:r w:rsidRPr="00E53FFE">
        <w:rPr>
          <w:rFonts w:ascii="Geomanist" w:hAnsi="Geomanist" w:cs="Arial"/>
          <w:sz w:val="20"/>
        </w:rPr>
        <w:t xml:space="preserve">POBALINES: Políticas Bases y Lineamientos en Materia de Adquisiciones, Arrendamientos y Servicios en el Instituto. </w:t>
      </w:r>
    </w:p>
    <w:p w14:paraId="6ED9CFC3" w14:textId="77777777" w:rsidR="00811897" w:rsidRPr="00E53FFE" w:rsidRDefault="00811897" w:rsidP="00811897">
      <w:pPr>
        <w:jc w:val="both"/>
        <w:rPr>
          <w:rFonts w:ascii="Geomanist" w:hAnsi="Geomanist" w:cs="Arial"/>
          <w:sz w:val="20"/>
        </w:rPr>
      </w:pPr>
    </w:p>
    <w:p w14:paraId="35046261" w14:textId="77777777" w:rsidR="00811897" w:rsidRPr="00E53FFE" w:rsidRDefault="00811897" w:rsidP="00811897">
      <w:pPr>
        <w:jc w:val="both"/>
        <w:rPr>
          <w:rFonts w:ascii="Geomanist" w:hAnsi="Geomanist" w:cs="Arial"/>
          <w:sz w:val="20"/>
        </w:rPr>
      </w:pPr>
      <w:r w:rsidRPr="00E53FFE">
        <w:rPr>
          <w:rFonts w:ascii="Geomanist" w:hAnsi="Geomanist" w:cs="Arial"/>
          <w:sz w:val="20"/>
        </w:rPr>
        <w:lastRenderedPageBreak/>
        <w:t>Precio no aceptable: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043EE45B" w14:textId="77777777" w:rsidR="00811897" w:rsidRPr="00E53FFE" w:rsidRDefault="00811897" w:rsidP="00811897">
      <w:pPr>
        <w:jc w:val="both"/>
        <w:rPr>
          <w:rFonts w:ascii="Geomanist" w:hAnsi="Geomanist" w:cs="Arial"/>
          <w:sz w:val="20"/>
        </w:rPr>
      </w:pPr>
    </w:p>
    <w:p w14:paraId="7BCB249D" w14:textId="77777777" w:rsidR="00811897" w:rsidRPr="00E53FFE" w:rsidRDefault="00811897" w:rsidP="00811897">
      <w:pPr>
        <w:jc w:val="both"/>
        <w:rPr>
          <w:rFonts w:ascii="Geomanist" w:hAnsi="Geomanist" w:cs="Arial"/>
          <w:sz w:val="20"/>
        </w:rPr>
      </w:pPr>
      <w:r w:rsidRPr="00E53FFE">
        <w:rPr>
          <w:rFonts w:ascii="Geomanist" w:hAnsi="Geomanist" w:cs="Arial"/>
          <w:sz w:val="20"/>
        </w:rPr>
        <w:t>Precio conveniente: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3B4885A9" w14:textId="77777777" w:rsidR="00811897" w:rsidRPr="00E53FFE" w:rsidRDefault="00811897" w:rsidP="00811897">
      <w:pPr>
        <w:jc w:val="both"/>
        <w:rPr>
          <w:rFonts w:ascii="Geomanist" w:hAnsi="Geomanist" w:cs="Arial"/>
          <w:sz w:val="20"/>
        </w:rPr>
      </w:pPr>
    </w:p>
    <w:p w14:paraId="683C6A27" w14:textId="77777777" w:rsidR="00811897" w:rsidRPr="00E53FFE" w:rsidRDefault="00811897" w:rsidP="00811897">
      <w:pPr>
        <w:jc w:val="both"/>
        <w:rPr>
          <w:rFonts w:ascii="Geomanist" w:hAnsi="Geomanist" w:cs="Arial"/>
          <w:sz w:val="20"/>
        </w:rPr>
      </w:pPr>
      <w:r w:rsidRPr="00E53FFE">
        <w:rPr>
          <w:rFonts w:ascii="Geomanist" w:hAnsi="Geomanist" w:cs="Arial"/>
          <w:sz w:val="20"/>
        </w:rPr>
        <w:t>PREI: Sistema de Planeación de Recursos Institucionales.</w:t>
      </w:r>
    </w:p>
    <w:p w14:paraId="70C13820" w14:textId="77777777" w:rsidR="00811897" w:rsidRPr="00E53FFE" w:rsidRDefault="00811897" w:rsidP="00811897">
      <w:pPr>
        <w:jc w:val="both"/>
        <w:rPr>
          <w:rFonts w:ascii="Geomanist" w:hAnsi="Geomanist" w:cs="Arial"/>
          <w:sz w:val="20"/>
        </w:rPr>
      </w:pPr>
    </w:p>
    <w:p w14:paraId="3F931B49" w14:textId="77777777" w:rsidR="00811897" w:rsidRPr="00E53FFE" w:rsidRDefault="00811897" w:rsidP="00811897">
      <w:pPr>
        <w:jc w:val="both"/>
        <w:rPr>
          <w:rFonts w:ascii="Geomanist" w:hAnsi="Geomanist" w:cs="Arial"/>
          <w:sz w:val="20"/>
        </w:rPr>
      </w:pPr>
      <w:r w:rsidRPr="00E53FFE">
        <w:rPr>
          <w:rFonts w:ascii="Geomanist" w:hAnsi="Geomanist" w:cs="Arial"/>
          <w:sz w:val="20"/>
        </w:rPr>
        <w:t>Programa Informático: El medio de captura desarrollado por la SFP que permite a los licitantes, así como al área adquirente, enviar y recibir información por medios remotos de comunicación electrónica, así como generar para cada Licitación pública un mecanismo de seguridad que garantice la confidencialidad de las proposiciones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098A9C82" w14:textId="77777777" w:rsidR="00811897" w:rsidRPr="00E53FFE" w:rsidRDefault="00811897" w:rsidP="00811897">
      <w:pPr>
        <w:jc w:val="both"/>
        <w:rPr>
          <w:rFonts w:ascii="Geomanist" w:hAnsi="Geomanist" w:cs="Arial"/>
          <w:sz w:val="20"/>
        </w:rPr>
      </w:pPr>
    </w:p>
    <w:p w14:paraId="25A2EAAA" w14:textId="77777777" w:rsidR="00811897" w:rsidRPr="00E53FFE" w:rsidRDefault="00811897" w:rsidP="00811897">
      <w:pPr>
        <w:jc w:val="both"/>
        <w:rPr>
          <w:rFonts w:ascii="Geomanist" w:hAnsi="Geomanist" w:cs="Arial"/>
          <w:sz w:val="20"/>
        </w:rPr>
      </w:pPr>
      <w:r w:rsidRPr="00E53FFE">
        <w:rPr>
          <w:rFonts w:ascii="Geomanist" w:hAnsi="Geomanist" w:cs="Arial"/>
          <w:sz w:val="20"/>
        </w:rPr>
        <w:t xml:space="preserve">Proveedor: La persona que celebre contratos de adquisiciones, arrendamientos o servicios. </w:t>
      </w:r>
    </w:p>
    <w:p w14:paraId="76114183" w14:textId="77777777" w:rsidR="00811897" w:rsidRPr="00E53FFE" w:rsidRDefault="00811897" w:rsidP="00811897">
      <w:pPr>
        <w:jc w:val="both"/>
        <w:rPr>
          <w:rFonts w:ascii="Geomanist" w:hAnsi="Geomanist" w:cs="Arial"/>
          <w:sz w:val="20"/>
        </w:rPr>
      </w:pPr>
    </w:p>
    <w:p w14:paraId="0F0B42EB" w14:textId="77777777" w:rsidR="00811897" w:rsidRPr="00E53FFE" w:rsidRDefault="00811897" w:rsidP="00811897">
      <w:pPr>
        <w:jc w:val="both"/>
        <w:rPr>
          <w:rFonts w:ascii="Geomanist" w:hAnsi="Geomanist" w:cs="Arial"/>
          <w:sz w:val="20"/>
        </w:rPr>
      </w:pPr>
      <w:r w:rsidRPr="00E53FFE">
        <w:rPr>
          <w:rFonts w:ascii="Geomanist" w:hAnsi="Geomanist" w:cs="Arial"/>
          <w:sz w:val="20"/>
        </w:rPr>
        <w:t>Proveedor Mexicano: Personas físicas o morales de nacionalidad mexicana y que pueden participar en licitaciones públicas.</w:t>
      </w:r>
    </w:p>
    <w:p w14:paraId="3E12DC4E" w14:textId="77777777" w:rsidR="00811897" w:rsidRPr="00E53FFE" w:rsidRDefault="00811897" w:rsidP="00811897">
      <w:pPr>
        <w:jc w:val="both"/>
        <w:rPr>
          <w:rFonts w:ascii="Geomanist" w:hAnsi="Geomanist" w:cs="Arial"/>
          <w:sz w:val="20"/>
        </w:rPr>
      </w:pPr>
    </w:p>
    <w:p w14:paraId="749A793E" w14:textId="77777777" w:rsidR="00811897" w:rsidRPr="00E53FFE" w:rsidRDefault="00811897" w:rsidP="00811897">
      <w:pPr>
        <w:jc w:val="both"/>
        <w:rPr>
          <w:rFonts w:ascii="Geomanist" w:hAnsi="Geomanist" w:cs="Arial"/>
          <w:sz w:val="20"/>
        </w:rPr>
      </w:pPr>
      <w:r w:rsidRPr="00E53FFE">
        <w:rPr>
          <w:rFonts w:ascii="Geomanist" w:hAnsi="Geomanist" w:cs="Arial"/>
          <w:sz w:val="20"/>
        </w:rPr>
        <w:t>Reglamento: Reglamento de la Ley de Adquisiciones, Arrendamientos y Servicios del Sector Público.</w:t>
      </w:r>
    </w:p>
    <w:p w14:paraId="652A48B7" w14:textId="77777777" w:rsidR="00811897" w:rsidRPr="00E53FFE" w:rsidRDefault="00811897" w:rsidP="00811897">
      <w:pPr>
        <w:jc w:val="both"/>
        <w:rPr>
          <w:rFonts w:ascii="Geomanist" w:hAnsi="Geomanist" w:cs="Arial"/>
          <w:sz w:val="20"/>
        </w:rPr>
      </w:pPr>
    </w:p>
    <w:p w14:paraId="223484CD" w14:textId="77777777" w:rsidR="00811897" w:rsidRPr="00E53FFE" w:rsidRDefault="00811897" w:rsidP="00811897">
      <w:pPr>
        <w:jc w:val="both"/>
        <w:rPr>
          <w:rFonts w:ascii="Geomanist" w:hAnsi="Geomanist" w:cs="Arial"/>
          <w:sz w:val="20"/>
        </w:rPr>
      </w:pPr>
      <w:r w:rsidRPr="00E53FFE">
        <w:rPr>
          <w:rFonts w:ascii="Geomanist" w:hAnsi="Geomanist" w:cs="Arial"/>
          <w:sz w:val="20"/>
        </w:rPr>
        <w:t xml:space="preserve">SAI: Sistema de Abasto Institucional. Conjunto de acciones programadas en medios electrónicos que permiten realizar actividades comprendidas en el proceso de abastecimiento y suministro, de manera automatizada en red. </w:t>
      </w:r>
    </w:p>
    <w:p w14:paraId="53D76AAA" w14:textId="77777777" w:rsidR="00811897" w:rsidRPr="00E53FFE" w:rsidRDefault="00811897" w:rsidP="00811897">
      <w:pPr>
        <w:jc w:val="both"/>
        <w:rPr>
          <w:rFonts w:ascii="Geomanist" w:hAnsi="Geomanist" w:cs="Arial"/>
          <w:sz w:val="20"/>
        </w:rPr>
      </w:pPr>
    </w:p>
    <w:p w14:paraId="0A23CC76" w14:textId="77777777" w:rsidR="00811897" w:rsidRPr="00E53FFE" w:rsidRDefault="00811897" w:rsidP="00811897">
      <w:pPr>
        <w:jc w:val="both"/>
        <w:rPr>
          <w:rFonts w:ascii="Geomanist" w:hAnsi="Geomanist" w:cs="Arial"/>
          <w:sz w:val="20"/>
        </w:rPr>
      </w:pPr>
      <w:r w:rsidRPr="00E53FFE">
        <w:rPr>
          <w:rFonts w:ascii="Geomanist" w:hAnsi="Geomanist" w:cs="Arial"/>
          <w:sz w:val="20"/>
        </w:rPr>
        <w:t>SAT: el Servicio de Administración Tributaria.</w:t>
      </w:r>
    </w:p>
    <w:p w14:paraId="1A677009" w14:textId="77777777" w:rsidR="00811897" w:rsidRPr="00E53FFE" w:rsidRDefault="00811897" w:rsidP="00811897">
      <w:pPr>
        <w:jc w:val="both"/>
        <w:rPr>
          <w:rFonts w:ascii="Geomanist" w:hAnsi="Geomanist" w:cs="Arial"/>
          <w:sz w:val="20"/>
        </w:rPr>
      </w:pPr>
    </w:p>
    <w:p w14:paraId="0D41C058" w14:textId="77777777" w:rsidR="00811897" w:rsidRPr="00E53FFE" w:rsidRDefault="00811897" w:rsidP="00811897">
      <w:pPr>
        <w:jc w:val="both"/>
        <w:rPr>
          <w:rFonts w:ascii="Geomanist" w:hAnsi="Geomanist" w:cs="Arial"/>
          <w:sz w:val="20"/>
        </w:rPr>
      </w:pPr>
      <w:r w:rsidRPr="00E53FFE">
        <w:rPr>
          <w:rFonts w:ascii="Geomanist" w:hAnsi="Geomanist" w:cs="Arial"/>
          <w:sz w:val="20"/>
        </w:rPr>
        <w:t>Secretaría: Secretaría de Economía.</w:t>
      </w:r>
    </w:p>
    <w:p w14:paraId="2E7CB6DA" w14:textId="77777777" w:rsidR="00811897" w:rsidRPr="00E53FFE" w:rsidRDefault="00811897" w:rsidP="00811897">
      <w:pPr>
        <w:jc w:val="both"/>
        <w:rPr>
          <w:rFonts w:ascii="Geomanist" w:hAnsi="Geomanist" w:cs="Arial"/>
          <w:sz w:val="20"/>
        </w:rPr>
      </w:pPr>
    </w:p>
    <w:p w14:paraId="017F9C98" w14:textId="77777777" w:rsidR="00811897" w:rsidRPr="00E53FFE" w:rsidRDefault="00811897" w:rsidP="00811897">
      <w:pPr>
        <w:jc w:val="both"/>
        <w:rPr>
          <w:rFonts w:ascii="Geomanist" w:hAnsi="Geomanist" w:cs="Arial"/>
          <w:sz w:val="20"/>
        </w:rPr>
      </w:pPr>
      <w:r w:rsidRPr="00E53FFE">
        <w:rPr>
          <w:rFonts w:ascii="Geomanist" w:hAnsi="Geomanist" w:cs="Arial"/>
          <w:sz w:val="20"/>
        </w:rPr>
        <w:t>SFP: Secretaría de la Función Pública.</w:t>
      </w:r>
    </w:p>
    <w:p w14:paraId="17A72D11" w14:textId="77777777" w:rsidR="00811897" w:rsidRPr="00E53FFE" w:rsidRDefault="00811897" w:rsidP="00811897">
      <w:pPr>
        <w:jc w:val="both"/>
        <w:rPr>
          <w:rFonts w:ascii="Geomanist" w:hAnsi="Geomanist" w:cs="Arial"/>
          <w:sz w:val="20"/>
        </w:rPr>
      </w:pPr>
    </w:p>
    <w:p w14:paraId="0378A159" w14:textId="77777777" w:rsidR="00811897" w:rsidRPr="00E53FFE" w:rsidRDefault="00811897" w:rsidP="00811897">
      <w:pPr>
        <w:jc w:val="both"/>
        <w:rPr>
          <w:rFonts w:ascii="Geomanist" w:hAnsi="Geomanist" w:cs="Arial"/>
          <w:sz w:val="20"/>
        </w:rPr>
      </w:pPr>
      <w:r w:rsidRPr="00E53FFE">
        <w:rPr>
          <w:rFonts w:ascii="Geomanist" w:hAnsi="Geomanist" w:cs="Arial"/>
          <w:sz w:val="20"/>
        </w:rPr>
        <w:t>SSA: Secretaría de Salud.</w:t>
      </w:r>
    </w:p>
    <w:p w14:paraId="45D28CD7" w14:textId="77777777" w:rsidR="00811897" w:rsidRPr="00E53FFE" w:rsidRDefault="00811897" w:rsidP="00811897">
      <w:pPr>
        <w:jc w:val="both"/>
        <w:rPr>
          <w:rFonts w:ascii="Geomanist" w:hAnsi="Geomanist" w:cs="Arial"/>
          <w:sz w:val="20"/>
        </w:rPr>
      </w:pPr>
    </w:p>
    <w:p w14:paraId="3971EA76" w14:textId="77777777" w:rsidR="00811897" w:rsidRPr="00E53FFE" w:rsidRDefault="00811897" w:rsidP="00811897">
      <w:pPr>
        <w:jc w:val="both"/>
        <w:rPr>
          <w:rFonts w:ascii="Geomanist" w:hAnsi="Geomanist" w:cs="Arial"/>
          <w:sz w:val="20"/>
        </w:rPr>
      </w:pPr>
      <w:r w:rsidRPr="00E53FFE">
        <w:rPr>
          <w:rFonts w:ascii="Geomanist" w:hAnsi="Geomanist" w:cs="Arial"/>
          <w:sz w:val="20"/>
        </w:rPr>
        <w:t>Sobre cerrado: Cualquier medio que contenga la proposición del licitante, cuyo contenido solo puede ser conocido en el acto de presentación y apertura de proposiciones, en términos de la Ley.</w:t>
      </w:r>
    </w:p>
    <w:p w14:paraId="623C84A3" w14:textId="77777777" w:rsidR="00811897" w:rsidRPr="00E53FFE" w:rsidRDefault="00811897" w:rsidP="00811897">
      <w:pPr>
        <w:jc w:val="both"/>
        <w:rPr>
          <w:rFonts w:ascii="Geomanist" w:hAnsi="Geomanist" w:cs="Arial"/>
          <w:sz w:val="20"/>
        </w:rPr>
      </w:pPr>
    </w:p>
    <w:p w14:paraId="46B93DE7" w14:textId="77777777" w:rsidR="00811897" w:rsidRPr="00E53FFE" w:rsidRDefault="00811897" w:rsidP="00811897">
      <w:pPr>
        <w:jc w:val="both"/>
        <w:rPr>
          <w:rFonts w:ascii="Geomanist" w:hAnsi="Geomanist" w:cs="Arial"/>
          <w:sz w:val="20"/>
        </w:rPr>
      </w:pPr>
      <w:r w:rsidRPr="00E53FFE">
        <w:rPr>
          <w:rFonts w:ascii="Geomanist" w:hAnsi="Geomanist" w:cs="Arial"/>
          <w:sz w:val="20"/>
        </w:rPr>
        <w:t>Testigo Social: Los testigos sociales son las personas físicas o morales que cuentan con el registro correspondiente en el padrón público de testigos sociales, el cual está a cargo de la Secretaría de la Función Pública. Participarán en todas las etapas de los procedimientos de licitación pública, emitirán un testimonio final que incluirá sus observaciones y en su caso recomendación es para fortalecer la transparencia, imparcialidad y las disposiciones legales en materia de adquisiciones, arrendamientos y servicios, mismo que tendrá difusión en la página electrónica de cada dependencia o entidad y en CompraNet.</w:t>
      </w:r>
    </w:p>
    <w:p w14:paraId="4B8894D8" w14:textId="77777777" w:rsidR="00811897" w:rsidRPr="00E53FFE" w:rsidRDefault="00811897" w:rsidP="00811897">
      <w:pPr>
        <w:jc w:val="both"/>
        <w:rPr>
          <w:rFonts w:ascii="Geomanist" w:hAnsi="Geomanist" w:cs="Arial"/>
          <w:sz w:val="20"/>
        </w:rPr>
      </w:pPr>
    </w:p>
    <w:p w14:paraId="51C2F8B6" w14:textId="77777777" w:rsidR="00811897" w:rsidRPr="00E53FFE" w:rsidRDefault="00811897" w:rsidP="00811897">
      <w:pPr>
        <w:jc w:val="both"/>
        <w:rPr>
          <w:rFonts w:ascii="Geomanist" w:hAnsi="Geomanist" w:cs="Arial"/>
          <w:sz w:val="20"/>
        </w:rPr>
      </w:pPr>
      <w:r w:rsidRPr="00E53FFE">
        <w:rPr>
          <w:rFonts w:ascii="Geomanist" w:hAnsi="Geomanist" w:cs="Arial"/>
          <w:sz w:val="20"/>
        </w:rPr>
        <w:t>TLC: Los Tratados Internacionales suscritos por los Estados Unidos Mexicanos que contengan disposiciones que regulen la participación de Proveedores extranjeros en procedimientos, realizadas por las dependencias y entidades sujetas para la compra de bienes.</w:t>
      </w:r>
    </w:p>
    <w:p w14:paraId="3FCC3A94" w14:textId="77777777" w:rsidR="00811897" w:rsidRPr="00E53FFE" w:rsidRDefault="00811897" w:rsidP="00811897">
      <w:pPr>
        <w:jc w:val="both"/>
        <w:rPr>
          <w:rFonts w:ascii="Geomanist" w:hAnsi="Geomanist" w:cs="Arial"/>
          <w:sz w:val="20"/>
        </w:rPr>
      </w:pPr>
      <w:r w:rsidRPr="00E53FFE">
        <w:rPr>
          <w:rFonts w:ascii="Geomanist" w:hAnsi="Geomanist" w:cs="Arial"/>
          <w:sz w:val="20"/>
        </w:rPr>
        <w:tab/>
      </w:r>
    </w:p>
    <w:p w14:paraId="18F01F27" w14:textId="77777777" w:rsidR="00811897" w:rsidRPr="00E53FFE" w:rsidRDefault="00811897" w:rsidP="00811897">
      <w:pPr>
        <w:jc w:val="both"/>
        <w:rPr>
          <w:rFonts w:ascii="Geomanist" w:hAnsi="Geomanist" w:cs="Arial"/>
          <w:sz w:val="20"/>
        </w:rPr>
      </w:pPr>
      <w:r w:rsidRPr="00E53FFE">
        <w:rPr>
          <w:rFonts w:ascii="Geomanist" w:hAnsi="Geomanist" w:cs="Arial"/>
          <w:sz w:val="20"/>
        </w:rPr>
        <w:t>Unidad Almacenaría o Almacén: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14:paraId="4EE7D769" w14:textId="77777777" w:rsidR="00811897" w:rsidRPr="00E53FFE" w:rsidRDefault="00811897" w:rsidP="00811897">
      <w:pPr>
        <w:jc w:val="both"/>
        <w:rPr>
          <w:rFonts w:ascii="Geomanist" w:hAnsi="Geomanist" w:cs="Arial"/>
          <w:sz w:val="20"/>
        </w:rPr>
      </w:pPr>
    </w:p>
    <w:p w14:paraId="2F3FB27C" w14:textId="77777777" w:rsidR="00811897" w:rsidRPr="00E53FFE" w:rsidRDefault="00811897" w:rsidP="00811897">
      <w:pPr>
        <w:jc w:val="both"/>
        <w:rPr>
          <w:rFonts w:ascii="Geomanist" w:hAnsi="Geomanist" w:cs="Arial"/>
          <w:sz w:val="20"/>
        </w:rPr>
      </w:pPr>
      <w:r w:rsidRPr="00E53FFE">
        <w:rPr>
          <w:rFonts w:ascii="Geomanist" w:hAnsi="Geomanist" w:cs="Arial"/>
          <w:sz w:val="20"/>
        </w:rPr>
        <w:lastRenderedPageBreak/>
        <w:t>URG: Unidad Responsable del Gasto.</w:t>
      </w:r>
    </w:p>
    <w:p w14:paraId="0E73607D" w14:textId="77777777" w:rsidR="009D7AE1" w:rsidRDefault="009D7AE1" w:rsidP="00811897">
      <w:pPr>
        <w:jc w:val="both"/>
        <w:rPr>
          <w:rFonts w:ascii="Geomanist" w:hAnsi="Geomanist" w:cs="Arial"/>
          <w:sz w:val="20"/>
        </w:rPr>
      </w:pPr>
      <w:bookmarkStart w:id="1" w:name="_Toc428988930"/>
    </w:p>
    <w:p w14:paraId="7B495D1E" w14:textId="77777777" w:rsidR="009D7AE1" w:rsidRDefault="009D7AE1" w:rsidP="00811897">
      <w:pPr>
        <w:jc w:val="both"/>
        <w:rPr>
          <w:rFonts w:ascii="Geomanist" w:hAnsi="Geomanist" w:cs="Arial"/>
          <w:sz w:val="20"/>
        </w:rPr>
      </w:pPr>
    </w:p>
    <w:p w14:paraId="48865391" w14:textId="77777777" w:rsidR="009D7AE1" w:rsidRDefault="009D7AE1" w:rsidP="00811897">
      <w:pPr>
        <w:jc w:val="both"/>
        <w:rPr>
          <w:rFonts w:ascii="Geomanist" w:hAnsi="Geomanist" w:cs="Arial"/>
          <w:sz w:val="20"/>
        </w:rPr>
      </w:pPr>
    </w:p>
    <w:p w14:paraId="6440AB54" w14:textId="77777777" w:rsidR="009D7AE1" w:rsidRDefault="009D7AE1" w:rsidP="00811897">
      <w:pPr>
        <w:jc w:val="both"/>
        <w:rPr>
          <w:rFonts w:ascii="Geomanist" w:hAnsi="Geomanist" w:cs="Arial"/>
          <w:sz w:val="20"/>
        </w:rPr>
      </w:pPr>
    </w:p>
    <w:p w14:paraId="1FF9A490" w14:textId="77777777" w:rsidR="009D7AE1" w:rsidRDefault="009D7AE1" w:rsidP="00811897">
      <w:pPr>
        <w:jc w:val="both"/>
        <w:rPr>
          <w:rFonts w:ascii="Geomanist" w:hAnsi="Geomanist" w:cs="Arial"/>
          <w:sz w:val="20"/>
        </w:rPr>
      </w:pPr>
    </w:p>
    <w:p w14:paraId="472AE322" w14:textId="77777777" w:rsidR="009D7AE1" w:rsidRDefault="009D7AE1" w:rsidP="00811897">
      <w:pPr>
        <w:jc w:val="both"/>
        <w:rPr>
          <w:rFonts w:ascii="Geomanist" w:hAnsi="Geomanist" w:cs="Arial"/>
          <w:sz w:val="20"/>
        </w:rPr>
      </w:pPr>
    </w:p>
    <w:p w14:paraId="53585961" w14:textId="77777777" w:rsidR="009D7AE1" w:rsidRDefault="009D7AE1" w:rsidP="00811897">
      <w:pPr>
        <w:jc w:val="both"/>
        <w:rPr>
          <w:rFonts w:ascii="Geomanist" w:hAnsi="Geomanist" w:cs="Arial"/>
          <w:sz w:val="20"/>
        </w:rPr>
      </w:pPr>
    </w:p>
    <w:p w14:paraId="7F69C9C2" w14:textId="77777777" w:rsidR="009D7AE1" w:rsidRDefault="009D7AE1" w:rsidP="00811897">
      <w:pPr>
        <w:jc w:val="both"/>
        <w:rPr>
          <w:rFonts w:ascii="Geomanist" w:hAnsi="Geomanist" w:cs="Arial"/>
          <w:sz w:val="20"/>
        </w:rPr>
      </w:pPr>
    </w:p>
    <w:p w14:paraId="186E0A6B" w14:textId="77777777" w:rsidR="009D7AE1" w:rsidRDefault="009D7AE1" w:rsidP="00811897">
      <w:pPr>
        <w:jc w:val="both"/>
        <w:rPr>
          <w:rFonts w:ascii="Geomanist" w:hAnsi="Geomanist" w:cs="Arial"/>
          <w:sz w:val="20"/>
        </w:rPr>
      </w:pPr>
    </w:p>
    <w:p w14:paraId="509276C6" w14:textId="77777777" w:rsidR="009D7AE1" w:rsidRDefault="009D7AE1" w:rsidP="00811897">
      <w:pPr>
        <w:jc w:val="both"/>
        <w:rPr>
          <w:rFonts w:ascii="Geomanist" w:hAnsi="Geomanist" w:cs="Arial"/>
          <w:sz w:val="20"/>
        </w:rPr>
      </w:pPr>
    </w:p>
    <w:p w14:paraId="1DE363D9" w14:textId="77777777" w:rsidR="009D7AE1" w:rsidRDefault="009D7AE1" w:rsidP="00811897">
      <w:pPr>
        <w:jc w:val="both"/>
        <w:rPr>
          <w:rFonts w:ascii="Geomanist" w:hAnsi="Geomanist" w:cs="Arial"/>
          <w:sz w:val="20"/>
        </w:rPr>
      </w:pPr>
    </w:p>
    <w:p w14:paraId="377A2E1C" w14:textId="77777777" w:rsidR="009D7AE1" w:rsidRDefault="009D7AE1" w:rsidP="00811897">
      <w:pPr>
        <w:jc w:val="both"/>
        <w:rPr>
          <w:rFonts w:ascii="Geomanist" w:hAnsi="Geomanist" w:cs="Arial"/>
          <w:sz w:val="20"/>
        </w:rPr>
      </w:pPr>
    </w:p>
    <w:p w14:paraId="6547BD70" w14:textId="77777777" w:rsidR="009D7AE1" w:rsidRDefault="009D7AE1" w:rsidP="00811897">
      <w:pPr>
        <w:jc w:val="both"/>
        <w:rPr>
          <w:rFonts w:ascii="Geomanist" w:hAnsi="Geomanist" w:cs="Arial"/>
          <w:sz w:val="20"/>
        </w:rPr>
      </w:pPr>
    </w:p>
    <w:p w14:paraId="0C3B66A7" w14:textId="77777777" w:rsidR="009D7AE1" w:rsidRDefault="009D7AE1" w:rsidP="00811897">
      <w:pPr>
        <w:jc w:val="both"/>
        <w:rPr>
          <w:rFonts w:ascii="Geomanist" w:hAnsi="Geomanist" w:cs="Arial"/>
          <w:sz w:val="20"/>
        </w:rPr>
      </w:pPr>
    </w:p>
    <w:p w14:paraId="5DDDDCE6" w14:textId="77777777" w:rsidR="009D7AE1" w:rsidRDefault="009D7AE1" w:rsidP="00811897">
      <w:pPr>
        <w:jc w:val="both"/>
        <w:rPr>
          <w:rFonts w:ascii="Geomanist" w:hAnsi="Geomanist" w:cs="Arial"/>
          <w:sz w:val="20"/>
        </w:rPr>
      </w:pPr>
    </w:p>
    <w:p w14:paraId="2370414B" w14:textId="77777777" w:rsidR="009D7AE1" w:rsidRDefault="009D7AE1" w:rsidP="00811897">
      <w:pPr>
        <w:jc w:val="both"/>
        <w:rPr>
          <w:rFonts w:ascii="Geomanist" w:hAnsi="Geomanist" w:cs="Arial"/>
          <w:sz w:val="20"/>
        </w:rPr>
      </w:pPr>
    </w:p>
    <w:p w14:paraId="248596A4" w14:textId="77777777" w:rsidR="009D7AE1" w:rsidRDefault="009D7AE1" w:rsidP="00811897">
      <w:pPr>
        <w:jc w:val="both"/>
        <w:rPr>
          <w:rFonts w:ascii="Geomanist" w:hAnsi="Geomanist" w:cs="Arial"/>
          <w:sz w:val="20"/>
        </w:rPr>
      </w:pPr>
    </w:p>
    <w:p w14:paraId="33F0D47D" w14:textId="77777777" w:rsidR="009D7AE1" w:rsidRDefault="009D7AE1" w:rsidP="00811897">
      <w:pPr>
        <w:jc w:val="both"/>
        <w:rPr>
          <w:rFonts w:ascii="Geomanist" w:hAnsi="Geomanist" w:cs="Arial"/>
          <w:sz w:val="20"/>
        </w:rPr>
      </w:pPr>
    </w:p>
    <w:p w14:paraId="3914A11E" w14:textId="77777777" w:rsidR="009D7AE1" w:rsidRDefault="009D7AE1" w:rsidP="00811897">
      <w:pPr>
        <w:jc w:val="both"/>
        <w:rPr>
          <w:rFonts w:ascii="Geomanist" w:hAnsi="Geomanist" w:cs="Arial"/>
          <w:sz w:val="20"/>
        </w:rPr>
      </w:pPr>
    </w:p>
    <w:p w14:paraId="6775D057" w14:textId="77777777" w:rsidR="009D7AE1" w:rsidRDefault="009D7AE1" w:rsidP="00811897">
      <w:pPr>
        <w:jc w:val="both"/>
        <w:rPr>
          <w:rFonts w:ascii="Geomanist" w:hAnsi="Geomanist" w:cs="Arial"/>
          <w:sz w:val="20"/>
        </w:rPr>
      </w:pPr>
    </w:p>
    <w:p w14:paraId="2DC68EA5" w14:textId="77777777" w:rsidR="009D7AE1" w:rsidRDefault="009D7AE1" w:rsidP="00811897">
      <w:pPr>
        <w:jc w:val="both"/>
        <w:rPr>
          <w:rFonts w:ascii="Geomanist" w:hAnsi="Geomanist" w:cs="Arial"/>
          <w:sz w:val="20"/>
        </w:rPr>
      </w:pPr>
    </w:p>
    <w:p w14:paraId="355B1F24" w14:textId="77777777" w:rsidR="009D7AE1" w:rsidRDefault="009D7AE1" w:rsidP="00811897">
      <w:pPr>
        <w:jc w:val="both"/>
        <w:rPr>
          <w:rFonts w:ascii="Geomanist" w:hAnsi="Geomanist" w:cs="Arial"/>
          <w:sz w:val="20"/>
        </w:rPr>
      </w:pPr>
    </w:p>
    <w:p w14:paraId="03C681B2" w14:textId="77777777" w:rsidR="009D7AE1" w:rsidRDefault="009D7AE1" w:rsidP="00811897">
      <w:pPr>
        <w:jc w:val="both"/>
        <w:rPr>
          <w:rFonts w:ascii="Geomanist" w:hAnsi="Geomanist" w:cs="Arial"/>
          <w:sz w:val="20"/>
        </w:rPr>
      </w:pPr>
    </w:p>
    <w:p w14:paraId="716A466E" w14:textId="77777777" w:rsidR="009D7AE1" w:rsidRDefault="009D7AE1" w:rsidP="00811897">
      <w:pPr>
        <w:jc w:val="both"/>
        <w:rPr>
          <w:rFonts w:ascii="Geomanist" w:hAnsi="Geomanist" w:cs="Arial"/>
          <w:sz w:val="20"/>
        </w:rPr>
      </w:pPr>
    </w:p>
    <w:p w14:paraId="151CCFB7" w14:textId="77777777" w:rsidR="009D7AE1" w:rsidRDefault="009D7AE1" w:rsidP="00811897">
      <w:pPr>
        <w:jc w:val="both"/>
        <w:rPr>
          <w:rFonts w:ascii="Geomanist" w:hAnsi="Geomanist" w:cs="Arial"/>
          <w:sz w:val="20"/>
        </w:rPr>
      </w:pPr>
    </w:p>
    <w:p w14:paraId="0D596C96" w14:textId="77777777" w:rsidR="009D7AE1" w:rsidRDefault="009D7AE1" w:rsidP="00811897">
      <w:pPr>
        <w:jc w:val="both"/>
        <w:rPr>
          <w:rFonts w:ascii="Geomanist" w:hAnsi="Geomanist" w:cs="Arial"/>
          <w:sz w:val="20"/>
        </w:rPr>
      </w:pPr>
    </w:p>
    <w:p w14:paraId="3AA76672" w14:textId="77777777" w:rsidR="009D7AE1" w:rsidRDefault="009D7AE1" w:rsidP="00811897">
      <w:pPr>
        <w:jc w:val="both"/>
        <w:rPr>
          <w:rFonts w:ascii="Geomanist" w:hAnsi="Geomanist" w:cs="Arial"/>
          <w:sz w:val="20"/>
        </w:rPr>
      </w:pPr>
    </w:p>
    <w:p w14:paraId="431206D8" w14:textId="77777777" w:rsidR="009D7AE1" w:rsidRDefault="009D7AE1" w:rsidP="00811897">
      <w:pPr>
        <w:jc w:val="both"/>
        <w:rPr>
          <w:rFonts w:ascii="Geomanist" w:hAnsi="Geomanist" w:cs="Arial"/>
          <w:sz w:val="20"/>
        </w:rPr>
      </w:pPr>
    </w:p>
    <w:p w14:paraId="259D67BC" w14:textId="77777777" w:rsidR="009D7AE1" w:rsidRDefault="009D7AE1" w:rsidP="00811897">
      <w:pPr>
        <w:jc w:val="both"/>
        <w:rPr>
          <w:rFonts w:ascii="Geomanist" w:hAnsi="Geomanist" w:cs="Arial"/>
          <w:sz w:val="20"/>
        </w:rPr>
      </w:pPr>
    </w:p>
    <w:p w14:paraId="22A153EA" w14:textId="77777777" w:rsidR="009D7AE1" w:rsidRDefault="009D7AE1" w:rsidP="00811897">
      <w:pPr>
        <w:jc w:val="both"/>
        <w:rPr>
          <w:rFonts w:ascii="Geomanist" w:hAnsi="Geomanist" w:cs="Arial"/>
          <w:sz w:val="20"/>
        </w:rPr>
      </w:pPr>
    </w:p>
    <w:p w14:paraId="221D0FD3" w14:textId="77777777" w:rsidR="009D7AE1" w:rsidRDefault="009D7AE1" w:rsidP="00811897">
      <w:pPr>
        <w:jc w:val="both"/>
        <w:rPr>
          <w:rFonts w:ascii="Geomanist" w:hAnsi="Geomanist" w:cs="Arial"/>
          <w:sz w:val="20"/>
        </w:rPr>
      </w:pPr>
    </w:p>
    <w:p w14:paraId="4FF4E6FF" w14:textId="77777777" w:rsidR="009D7AE1" w:rsidRDefault="009D7AE1" w:rsidP="00811897">
      <w:pPr>
        <w:jc w:val="both"/>
        <w:rPr>
          <w:rFonts w:ascii="Geomanist" w:hAnsi="Geomanist" w:cs="Arial"/>
          <w:sz w:val="20"/>
        </w:rPr>
      </w:pPr>
    </w:p>
    <w:p w14:paraId="014E9A35" w14:textId="77777777" w:rsidR="009D7AE1" w:rsidRDefault="009D7AE1" w:rsidP="00811897">
      <w:pPr>
        <w:jc w:val="both"/>
        <w:rPr>
          <w:rFonts w:ascii="Geomanist" w:hAnsi="Geomanist" w:cs="Arial"/>
          <w:sz w:val="20"/>
        </w:rPr>
      </w:pPr>
    </w:p>
    <w:p w14:paraId="3F7EA75D" w14:textId="77777777" w:rsidR="009D7AE1" w:rsidRDefault="009D7AE1" w:rsidP="00811897">
      <w:pPr>
        <w:jc w:val="both"/>
        <w:rPr>
          <w:rFonts w:ascii="Geomanist" w:hAnsi="Geomanist" w:cs="Arial"/>
          <w:sz w:val="20"/>
        </w:rPr>
      </w:pPr>
    </w:p>
    <w:p w14:paraId="78E778E5" w14:textId="77777777" w:rsidR="009D7AE1" w:rsidRDefault="009D7AE1" w:rsidP="00811897">
      <w:pPr>
        <w:jc w:val="both"/>
        <w:rPr>
          <w:rFonts w:ascii="Geomanist" w:hAnsi="Geomanist" w:cs="Arial"/>
          <w:sz w:val="20"/>
        </w:rPr>
      </w:pPr>
    </w:p>
    <w:p w14:paraId="6315D3E3" w14:textId="77777777" w:rsidR="009D7AE1" w:rsidRDefault="009D7AE1" w:rsidP="00811897">
      <w:pPr>
        <w:jc w:val="both"/>
        <w:rPr>
          <w:rFonts w:ascii="Geomanist" w:hAnsi="Geomanist" w:cs="Arial"/>
          <w:sz w:val="20"/>
        </w:rPr>
      </w:pPr>
    </w:p>
    <w:p w14:paraId="76AFA0C2" w14:textId="77777777" w:rsidR="009D7AE1" w:rsidRDefault="009D7AE1" w:rsidP="00811897">
      <w:pPr>
        <w:jc w:val="both"/>
        <w:rPr>
          <w:rFonts w:ascii="Geomanist" w:hAnsi="Geomanist" w:cs="Arial"/>
          <w:sz w:val="20"/>
        </w:rPr>
      </w:pPr>
    </w:p>
    <w:p w14:paraId="6965F3D0" w14:textId="5B5CB407" w:rsidR="00811897" w:rsidRPr="009D7AE1" w:rsidRDefault="00811897" w:rsidP="00811897">
      <w:pPr>
        <w:jc w:val="both"/>
        <w:rPr>
          <w:rFonts w:ascii="Geomanist" w:hAnsi="Geomanist" w:cs="Arial"/>
          <w:sz w:val="20"/>
        </w:rPr>
      </w:pPr>
      <w:r w:rsidRPr="00E53FFE">
        <w:rPr>
          <w:rFonts w:ascii="Geomanist Book" w:hAnsi="Geomanist Book" w:cs="Arial"/>
          <w:b/>
          <w:sz w:val="20"/>
        </w:rPr>
        <w:t>1. Identificación de la Licitación Pública Nacional.</w:t>
      </w:r>
    </w:p>
    <w:p w14:paraId="0747626F" w14:textId="77777777" w:rsidR="00811897" w:rsidRPr="00E53FFE" w:rsidRDefault="00811897" w:rsidP="00811897">
      <w:pPr>
        <w:jc w:val="both"/>
        <w:rPr>
          <w:rFonts w:ascii="Geomanist" w:hAnsi="Geomanist" w:cs="Arial"/>
          <w:b/>
          <w:sz w:val="20"/>
        </w:rPr>
      </w:pPr>
    </w:p>
    <w:p w14:paraId="5897F711" w14:textId="77777777" w:rsidR="00811897" w:rsidRPr="00E53FFE" w:rsidRDefault="00811897" w:rsidP="00811897">
      <w:pPr>
        <w:jc w:val="both"/>
        <w:rPr>
          <w:rFonts w:ascii="Geomanist" w:hAnsi="Geomanist" w:cs="Arial"/>
          <w:b/>
          <w:sz w:val="20"/>
        </w:rPr>
      </w:pPr>
      <w:r w:rsidRPr="00E53FFE">
        <w:rPr>
          <w:rFonts w:ascii="Geomanist" w:hAnsi="Geomanist" w:cs="Arial"/>
          <w:b/>
          <w:sz w:val="20"/>
        </w:rPr>
        <w:t>1.1 Datos de identificación.</w:t>
      </w:r>
      <w:bookmarkEnd w:id="1"/>
    </w:p>
    <w:p w14:paraId="58EE3099" w14:textId="77777777" w:rsidR="00811897" w:rsidRPr="00E53FFE" w:rsidRDefault="00811897" w:rsidP="00811897">
      <w:pPr>
        <w:jc w:val="both"/>
        <w:rPr>
          <w:rFonts w:ascii="Geomanist" w:hAnsi="Geomanist" w:cs="Arial"/>
          <w:sz w:val="20"/>
        </w:rPr>
      </w:pPr>
    </w:p>
    <w:tbl>
      <w:tblPr>
        <w:tblW w:w="5000" w:type="pct"/>
        <w:tblLook w:val="04A0" w:firstRow="1" w:lastRow="0" w:firstColumn="1" w:lastColumn="0" w:noHBand="0" w:noVBand="1"/>
      </w:tblPr>
      <w:tblGrid>
        <w:gridCol w:w="2658"/>
        <w:gridCol w:w="8096"/>
      </w:tblGrid>
      <w:tr w:rsidR="00811897" w:rsidRPr="00E53FFE" w14:paraId="6F34DBB6" w14:textId="77777777" w:rsidTr="007B46C7">
        <w:trPr>
          <w:trHeight w:val="416"/>
        </w:trPr>
        <w:tc>
          <w:tcPr>
            <w:tcW w:w="1236" w:type="pct"/>
          </w:tcPr>
          <w:p w14:paraId="44CB4D3A" w14:textId="77777777" w:rsidR="00811897" w:rsidRPr="00E53FFE" w:rsidRDefault="00811897" w:rsidP="007B46C7">
            <w:pPr>
              <w:jc w:val="both"/>
              <w:rPr>
                <w:rFonts w:ascii="Geomanist" w:hAnsi="Geomanist" w:cs="Arial"/>
                <w:sz w:val="20"/>
              </w:rPr>
            </w:pPr>
            <w:r w:rsidRPr="00E53FFE">
              <w:rPr>
                <w:rFonts w:ascii="Geomanist" w:hAnsi="Geomanist" w:cs="Arial"/>
                <w:sz w:val="20"/>
              </w:rPr>
              <w:t>Entidad contratante:</w:t>
            </w:r>
          </w:p>
        </w:tc>
        <w:tc>
          <w:tcPr>
            <w:tcW w:w="3764" w:type="pct"/>
          </w:tcPr>
          <w:p w14:paraId="465E7646" w14:textId="77777777" w:rsidR="00811897" w:rsidRPr="00E53FFE" w:rsidRDefault="00811897" w:rsidP="007B46C7">
            <w:pPr>
              <w:jc w:val="both"/>
              <w:rPr>
                <w:rFonts w:ascii="Geomanist" w:hAnsi="Geomanist" w:cs="Arial"/>
                <w:sz w:val="20"/>
              </w:rPr>
            </w:pPr>
            <w:r w:rsidRPr="00E53FFE">
              <w:rPr>
                <w:rFonts w:ascii="Geomanist" w:hAnsi="Geomanist" w:cs="Arial"/>
                <w:sz w:val="20"/>
              </w:rPr>
              <w:t>Instituto Mexicano del Seguro Social.</w:t>
            </w:r>
          </w:p>
          <w:p w14:paraId="30EC2ADB" w14:textId="77777777" w:rsidR="00811897" w:rsidRPr="00E53FFE" w:rsidRDefault="00811897" w:rsidP="007B46C7">
            <w:pPr>
              <w:jc w:val="both"/>
              <w:rPr>
                <w:rFonts w:ascii="Geomanist" w:hAnsi="Geomanist" w:cs="Arial"/>
                <w:sz w:val="20"/>
              </w:rPr>
            </w:pPr>
            <w:r w:rsidRPr="00E53FFE">
              <w:rPr>
                <w:rFonts w:ascii="Geomanist" w:hAnsi="Geomanist" w:cs="Arial"/>
                <w:sz w:val="20"/>
              </w:rPr>
              <w:t>Órgano de Operación Administrativa Desconcentrada</w:t>
            </w:r>
          </w:p>
        </w:tc>
      </w:tr>
      <w:tr w:rsidR="00811897" w:rsidRPr="00E53FFE" w14:paraId="09879DE4" w14:textId="77777777" w:rsidTr="007B46C7">
        <w:trPr>
          <w:trHeight w:val="595"/>
        </w:trPr>
        <w:tc>
          <w:tcPr>
            <w:tcW w:w="1236" w:type="pct"/>
          </w:tcPr>
          <w:p w14:paraId="59DDD23F" w14:textId="77777777" w:rsidR="00811897" w:rsidRPr="00E53FFE" w:rsidRDefault="00811897" w:rsidP="007B46C7">
            <w:pPr>
              <w:jc w:val="both"/>
              <w:rPr>
                <w:rFonts w:ascii="Geomanist" w:hAnsi="Geomanist" w:cs="Arial"/>
                <w:sz w:val="20"/>
              </w:rPr>
            </w:pPr>
            <w:bookmarkStart w:id="2" w:name="_Toc428352174"/>
            <w:bookmarkStart w:id="3" w:name="_Toc428352788"/>
            <w:bookmarkStart w:id="4" w:name="_Toc428355179"/>
            <w:bookmarkStart w:id="5" w:name="_Toc428360164"/>
            <w:bookmarkStart w:id="6" w:name="_Toc428378483"/>
            <w:r w:rsidRPr="00E53FFE">
              <w:rPr>
                <w:rFonts w:ascii="Geomanist" w:hAnsi="Geomanist" w:cs="Arial"/>
                <w:sz w:val="20"/>
              </w:rPr>
              <w:t>Área contratante:</w:t>
            </w:r>
            <w:bookmarkEnd w:id="2"/>
            <w:bookmarkEnd w:id="3"/>
            <w:bookmarkEnd w:id="4"/>
            <w:bookmarkEnd w:id="5"/>
            <w:bookmarkEnd w:id="6"/>
          </w:p>
        </w:tc>
        <w:tc>
          <w:tcPr>
            <w:tcW w:w="3764" w:type="pct"/>
          </w:tcPr>
          <w:p w14:paraId="2DD7A1C4" w14:textId="77777777" w:rsidR="00811897" w:rsidRPr="00E53FFE" w:rsidRDefault="00811897" w:rsidP="007B46C7">
            <w:pPr>
              <w:jc w:val="both"/>
              <w:rPr>
                <w:rFonts w:ascii="Geomanist" w:hAnsi="Geomanist" w:cs="Arial"/>
                <w:sz w:val="20"/>
              </w:rPr>
            </w:pPr>
            <w:bookmarkStart w:id="7" w:name="_Toc428352175"/>
            <w:bookmarkStart w:id="8" w:name="_Toc428352789"/>
            <w:bookmarkStart w:id="9" w:name="_Toc428355180"/>
            <w:bookmarkStart w:id="10" w:name="_Toc428360165"/>
            <w:bookmarkStart w:id="11" w:name="_Toc428378484"/>
            <w:r w:rsidRPr="00E53FFE">
              <w:rPr>
                <w:rFonts w:ascii="Geomanist" w:hAnsi="Geomanist" w:cs="Arial"/>
                <w:sz w:val="20"/>
              </w:rPr>
              <w:t>Coordinación de Abastecimiento y Equipamiento</w:t>
            </w:r>
          </w:p>
          <w:p w14:paraId="44659EBD" w14:textId="77777777" w:rsidR="00811897" w:rsidRPr="00E53FFE" w:rsidRDefault="00811897" w:rsidP="007B46C7">
            <w:pPr>
              <w:jc w:val="both"/>
              <w:rPr>
                <w:rFonts w:ascii="Geomanist" w:hAnsi="Geomanist" w:cs="Arial"/>
                <w:sz w:val="20"/>
              </w:rPr>
            </w:pPr>
            <w:r w:rsidRPr="00E53FFE">
              <w:rPr>
                <w:rFonts w:ascii="Geomanist" w:hAnsi="Geomanist" w:cs="Arial"/>
                <w:sz w:val="20"/>
              </w:rPr>
              <w:t xml:space="preserve">Departamento de Adquisición de Bienes y Contratación de Servicios, adscrito a la </w:t>
            </w:r>
            <w:bookmarkEnd w:id="7"/>
            <w:bookmarkEnd w:id="8"/>
            <w:bookmarkEnd w:id="9"/>
            <w:bookmarkEnd w:id="10"/>
            <w:bookmarkEnd w:id="11"/>
            <w:r w:rsidRPr="00E53FFE">
              <w:rPr>
                <w:rFonts w:ascii="Geomanist" w:hAnsi="Geomanist" w:cs="Arial"/>
                <w:sz w:val="20"/>
              </w:rPr>
              <w:t>Coordinación de Abastecimiento y Equipamiento.</w:t>
            </w:r>
          </w:p>
        </w:tc>
      </w:tr>
      <w:tr w:rsidR="00811897" w:rsidRPr="00E53FFE" w14:paraId="2516B6EC" w14:textId="77777777" w:rsidTr="007B46C7">
        <w:trPr>
          <w:trHeight w:val="77"/>
        </w:trPr>
        <w:tc>
          <w:tcPr>
            <w:tcW w:w="1236" w:type="pct"/>
          </w:tcPr>
          <w:p w14:paraId="32C0F684" w14:textId="77777777" w:rsidR="00811897" w:rsidRPr="00E53FFE" w:rsidRDefault="00811897" w:rsidP="007B46C7">
            <w:pPr>
              <w:jc w:val="both"/>
              <w:rPr>
                <w:rFonts w:ascii="Geomanist" w:hAnsi="Geomanist" w:cs="Arial"/>
                <w:sz w:val="20"/>
              </w:rPr>
            </w:pPr>
            <w:bookmarkStart w:id="12" w:name="_Toc428352176"/>
            <w:bookmarkStart w:id="13" w:name="_Toc428352790"/>
            <w:bookmarkStart w:id="14" w:name="_Toc428355181"/>
            <w:bookmarkStart w:id="15" w:name="_Toc428360166"/>
            <w:bookmarkStart w:id="16" w:name="_Toc428378485"/>
            <w:r w:rsidRPr="00E53FFE">
              <w:rPr>
                <w:rFonts w:ascii="Geomanist" w:hAnsi="Geomanist" w:cs="Arial"/>
                <w:sz w:val="20"/>
              </w:rPr>
              <w:t>Domicilio:</w:t>
            </w:r>
            <w:bookmarkEnd w:id="12"/>
            <w:bookmarkEnd w:id="13"/>
            <w:bookmarkEnd w:id="14"/>
            <w:bookmarkEnd w:id="15"/>
            <w:bookmarkEnd w:id="16"/>
          </w:p>
        </w:tc>
        <w:tc>
          <w:tcPr>
            <w:tcW w:w="3764" w:type="pct"/>
          </w:tcPr>
          <w:p w14:paraId="2FBDF2C2" w14:textId="77777777" w:rsidR="00811897" w:rsidRPr="00E53FFE" w:rsidRDefault="00811897" w:rsidP="007B46C7">
            <w:pPr>
              <w:jc w:val="both"/>
              <w:rPr>
                <w:rFonts w:ascii="Geomanist" w:hAnsi="Geomanist" w:cs="Arial"/>
                <w:sz w:val="20"/>
              </w:rPr>
            </w:pPr>
            <w:r w:rsidRPr="00E53FFE">
              <w:rPr>
                <w:rFonts w:ascii="Geomanist" w:hAnsi="Geomanist" w:cs="Arial"/>
                <w:sz w:val="20"/>
              </w:rPr>
              <w:t>Av.  Mezquital No. 6 Colonia San Pablo, Código Postal 76130, Querétaro, Qro.</w:t>
            </w:r>
          </w:p>
        </w:tc>
      </w:tr>
    </w:tbl>
    <w:p w14:paraId="73744948" w14:textId="77777777" w:rsidR="00811897" w:rsidRPr="00E53FFE" w:rsidRDefault="00811897" w:rsidP="00811897">
      <w:pPr>
        <w:jc w:val="both"/>
        <w:rPr>
          <w:rFonts w:ascii="Geomanist" w:hAnsi="Geomanist" w:cs="Arial"/>
          <w:sz w:val="20"/>
        </w:rPr>
      </w:pPr>
    </w:p>
    <w:p w14:paraId="4F2C4F48" w14:textId="77777777" w:rsidR="00811897" w:rsidRPr="00E53FFE" w:rsidRDefault="00811897" w:rsidP="00811897">
      <w:pPr>
        <w:jc w:val="both"/>
        <w:rPr>
          <w:rFonts w:ascii="Geomanist" w:hAnsi="Geomanist" w:cs="Arial"/>
          <w:b/>
          <w:sz w:val="20"/>
        </w:rPr>
      </w:pPr>
      <w:r w:rsidRPr="00E53FFE">
        <w:rPr>
          <w:rFonts w:ascii="Geomanist" w:hAnsi="Geomanist" w:cs="Arial"/>
          <w:b/>
          <w:sz w:val="20"/>
        </w:rPr>
        <w:t>1.2 Medio y carácter de la Licitación Pública.</w:t>
      </w:r>
    </w:p>
    <w:p w14:paraId="71EA6E38" w14:textId="77777777" w:rsidR="00811897" w:rsidRPr="00E53FFE" w:rsidRDefault="00811897" w:rsidP="00811897">
      <w:pPr>
        <w:jc w:val="both"/>
        <w:rPr>
          <w:rFonts w:ascii="Geomanist" w:hAnsi="Geomanist" w:cs="Arial"/>
          <w:b/>
          <w:sz w:val="20"/>
        </w:rPr>
      </w:pPr>
    </w:p>
    <w:p w14:paraId="49935E38" w14:textId="77777777" w:rsidR="00811897" w:rsidRPr="00E53FFE" w:rsidRDefault="00811897" w:rsidP="00811897">
      <w:pPr>
        <w:jc w:val="both"/>
        <w:rPr>
          <w:rFonts w:ascii="Geomanist" w:hAnsi="Geomanist" w:cs="Arial"/>
          <w:b/>
          <w:sz w:val="20"/>
        </w:rPr>
      </w:pPr>
      <w:r w:rsidRPr="00E53FFE">
        <w:rPr>
          <w:rFonts w:ascii="Geomanist" w:hAnsi="Geomanist" w:cs="Arial"/>
          <w:b/>
          <w:sz w:val="20"/>
        </w:rPr>
        <w:t>1.2.1 Medio.</w:t>
      </w:r>
    </w:p>
    <w:p w14:paraId="35925832" w14:textId="77777777" w:rsidR="00811897" w:rsidRPr="00E53FFE" w:rsidRDefault="00811897" w:rsidP="00811897">
      <w:pPr>
        <w:jc w:val="both"/>
        <w:rPr>
          <w:rFonts w:ascii="Geomanist" w:hAnsi="Geomanist" w:cs="Arial"/>
          <w:sz w:val="20"/>
        </w:rPr>
      </w:pPr>
    </w:p>
    <w:p w14:paraId="4A4E4570" w14:textId="77777777" w:rsidR="00811897" w:rsidRPr="00E53FFE" w:rsidRDefault="00811897" w:rsidP="00811897">
      <w:pPr>
        <w:jc w:val="both"/>
        <w:rPr>
          <w:rFonts w:ascii="Geomanist" w:hAnsi="Geomanist" w:cs="Arial"/>
          <w:sz w:val="20"/>
        </w:rPr>
      </w:pPr>
      <w:r w:rsidRPr="00E53FFE">
        <w:rPr>
          <w:rFonts w:ascii="Geomanist" w:hAnsi="Geomanist" w:cs="Arial"/>
          <w:sz w:val="20"/>
        </w:rPr>
        <w:t>La presente Licitación Pública conforme al medio utilizado es electróni</w:t>
      </w:r>
      <w:r w:rsidRPr="00E53FFE">
        <w:rPr>
          <w:rFonts w:ascii="Geomanist" w:eastAsia="Apple SD 산돌고딕 Neo 일반체" w:hAnsi="Geomanist" w:cs="Arial"/>
          <w:sz w:val="20"/>
        </w:rPr>
        <w:t>c</w:t>
      </w:r>
      <w:r w:rsidRPr="00E53FFE">
        <w:rPr>
          <w:rFonts w:ascii="Geomanist" w:hAnsi="Geomanist" w:cs="Arial"/>
          <w:sz w:val="20"/>
        </w:rPr>
        <w:t xml:space="preserve">a, por lo cual, </w:t>
      </w:r>
      <w:r w:rsidRPr="00E53FFE">
        <w:rPr>
          <w:rFonts w:ascii="Geomanist" w:eastAsia="Apple SD 산돌고딕 Neo 일반체" w:hAnsi="Geomanist" w:cs="Arial"/>
          <w:sz w:val="20"/>
        </w:rPr>
        <w:t>l</w:t>
      </w:r>
      <w:r w:rsidRPr="00E53FFE">
        <w:rPr>
          <w:rFonts w:ascii="Geomanist" w:hAnsi="Geomanist" w:cs="Arial"/>
          <w:sz w:val="20"/>
        </w:rPr>
        <w:t>os licitante</w:t>
      </w:r>
      <w:r w:rsidRPr="00E53FFE">
        <w:rPr>
          <w:rFonts w:ascii="Geomanist" w:eastAsia="Apple SD 산돌고딕 Neo 일반체" w:hAnsi="Geomanist" w:cs="Arial"/>
          <w:sz w:val="20"/>
        </w:rPr>
        <w:t>s</w:t>
      </w:r>
      <w:r w:rsidRPr="00E53FFE">
        <w:rPr>
          <w:rFonts w:ascii="Geomanist" w:hAnsi="Geomanist" w:cs="Arial"/>
          <w:sz w:val="20"/>
        </w:rPr>
        <w:t xml:space="preserve"> deberán participar únicamente a través de CompraNet, de conformidad con lo dispuesto en los Artículos 26 Bis fracción II de la LAASSP, 46 fracción II y 50 del RLAASSP y en el “Acuerdo por el que se establecen las disposiciones que deberán observar para la utilización del Sistema Electrónico de Información Pública Gubernamental, denominado CompraNet”, publicado en DOF el 28 de junio de 2011.</w:t>
      </w:r>
    </w:p>
    <w:p w14:paraId="37CABA45" w14:textId="77777777" w:rsidR="00811897" w:rsidRPr="00E53FFE" w:rsidRDefault="00811897" w:rsidP="00811897">
      <w:pPr>
        <w:jc w:val="both"/>
        <w:rPr>
          <w:rFonts w:ascii="Geomanist" w:hAnsi="Geomanist" w:cs="Arial"/>
          <w:sz w:val="20"/>
        </w:rPr>
      </w:pPr>
    </w:p>
    <w:p w14:paraId="7758C813" w14:textId="77777777" w:rsidR="00811897" w:rsidRPr="00E53FFE" w:rsidRDefault="00811897" w:rsidP="00811897">
      <w:pPr>
        <w:jc w:val="both"/>
        <w:rPr>
          <w:rFonts w:ascii="Geomanist" w:hAnsi="Geomanist" w:cs="Arial"/>
          <w:sz w:val="20"/>
        </w:rPr>
      </w:pPr>
      <w:r w:rsidRPr="00E53FFE">
        <w:rPr>
          <w:rFonts w:ascii="Geomanist" w:hAnsi="Geomanist" w:cs="Arial"/>
          <w:sz w:val="20"/>
        </w:rPr>
        <w:t>Los interesados en participar en el procedimiento deberán contar con Registro de Identificación Electrónica  ante CompraNet.</w:t>
      </w:r>
    </w:p>
    <w:p w14:paraId="24006708" w14:textId="77777777" w:rsidR="00811897" w:rsidRPr="00E53FFE" w:rsidRDefault="00811897" w:rsidP="00811897">
      <w:pPr>
        <w:jc w:val="both"/>
        <w:rPr>
          <w:rFonts w:ascii="Geomanist" w:hAnsi="Geomanist" w:cs="Arial"/>
          <w:sz w:val="20"/>
        </w:rPr>
      </w:pPr>
    </w:p>
    <w:p w14:paraId="3E7D6790" w14:textId="77777777" w:rsidR="00811897" w:rsidRPr="00E53FFE" w:rsidRDefault="00811897" w:rsidP="00811897">
      <w:pPr>
        <w:jc w:val="both"/>
        <w:rPr>
          <w:rFonts w:ascii="Geomanist" w:hAnsi="Geomanist" w:cs="Arial"/>
          <w:sz w:val="20"/>
        </w:rPr>
      </w:pPr>
      <w:r w:rsidRPr="00E53FFE">
        <w:rPr>
          <w:rFonts w:ascii="Geomanist" w:hAnsi="Geomanist" w:cs="Arial"/>
          <w:sz w:val="20"/>
        </w:rPr>
        <w:t xml:space="preserve">Electrónica. Esta Licitación Pública Nacional sólo acepta proposiciones electrónicas con base en el artículo 27 de la LAASSP. Las cuales deberán estar suscritas mediante firma electrónica que emita el SAT para el cumplimiento de obligaciones fiscales, la omisión de la firma electrónica será  causal de desechamiento. </w:t>
      </w:r>
    </w:p>
    <w:p w14:paraId="6BFAC7FE" w14:textId="77777777" w:rsidR="00811897" w:rsidRPr="00E53FFE" w:rsidRDefault="00811897" w:rsidP="00811897">
      <w:pPr>
        <w:jc w:val="both"/>
        <w:rPr>
          <w:rFonts w:ascii="Geomanist" w:hAnsi="Geomanist" w:cs="Arial"/>
          <w:sz w:val="20"/>
        </w:rPr>
      </w:pPr>
    </w:p>
    <w:p w14:paraId="0ED73C75" w14:textId="77777777" w:rsidR="00811897" w:rsidRPr="00E53FFE" w:rsidRDefault="00811897" w:rsidP="00811897">
      <w:pPr>
        <w:jc w:val="both"/>
        <w:rPr>
          <w:rFonts w:ascii="Geomanist" w:hAnsi="Geomanist" w:cs="Arial"/>
          <w:sz w:val="20"/>
        </w:rPr>
      </w:pPr>
      <w:r w:rsidRPr="00E53FFE">
        <w:rPr>
          <w:rFonts w:ascii="Geomanist" w:hAnsi="Geomanist" w:cs="Arial"/>
          <w:sz w:val="20"/>
        </w:rPr>
        <w:t>Los precios propuestos permanecerán fijos durante la vigencia del contrato. El proveedor adjudicado queda obligado a suscribir el contrato que se derive con base en los términos y condiciones establecidos en esta Licitación Pública Nacional.</w:t>
      </w:r>
    </w:p>
    <w:p w14:paraId="72371E9B" w14:textId="77777777" w:rsidR="00811897" w:rsidRPr="00E53FFE" w:rsidRDefault="00811897" w:rsidP="00811897">
      <w:pPr>
        <w:jc w:val="both"/>
        <w:rPr>
          <w:rFonts w:ascii="Geomanist" w:hAnsi="Geomanist" w:cs="Arial"/>
          <w:sz w:val="20"/>
        </w:rPr>
      </w:pPr>
    </w:p>
    <w:p w14:paraId="479E12CD" w14:textId="77777777" w:rsidR="00811897" w:rsidRPr="00E53FFE" w:rsidRDefault="00811897" w:rsidP="00811897">
      <w:pPr>
        <w:jc w:val="both"/>
        <w:rPr>
          <w:rFonts w:ascii="Geomanist" w:hAnsi="Geomanist" w:cs="Arial"/>
          <w:sz w:val="20"/>
        </w:rPr>
      </w:pPr>
      <w:r w:rsidRPr="00E53FFE">
        <w:rPr>
          <w:rFonts w:ascii="Geomanist" w:hAnsi="Geomanist" w:cs="Arial"/>
          <w:sz w:val="20"/>
        </w:rPr>
        <w:t>Las condiciones contenidas en la presente Licitación Pública y en las propuestas presentadas por los participantes no podrán ser negociadas, en términos del artículo 26 de la LAASSP.</w:t>
      </w:r>
    </w:p>
    <w:p w14:paraId="16440AEE" w14:textId="77777777" w:rsidR="00811897" w:rsidRPr="00E53FFE" w:rsidRDefault="00811897" w:rsidP="00811897">
      <w:pPr>
        <w:jc w:val="both"/>
        <w:rPr>
          <w:rFonts w:ascii="Geomanist" w:hAnsi="Geomanist" w:cs="Arial"/>
          <w:sz w:val="20"/>
        </w:rPr>
      </w:pPr>
    </w:p>
    <w:p w14:paraId="5A15E10D" w14:textId="46FF90C5" w:rsidR="00811897" w:rsidRPr="00E53FFE" w:rsidRDefault="00811897" w:rsidP="00811897">
      <w:pPr>
        <w:jc w:val="both"/>
        <w:rPr>
          <w:rFonts w:ascii="Geomanist" w:hAnsi="Geomanist" w:cs="Arial"/>
          <w:b/>
          <w:sz w:val="20"/>
        </w:rPr>
      </w:pPr>
      <w:r w:rsidRPr="00E53FFE">
        <w:rPr>
          <w:rFonts w:ascii="Geomanist" w:hAnsi="Geomanist" w:cs="Arial"/>
          <w:b/>
          <w:sz w:val="20"/>
        </w:rPr>
        <w:t>1.2.2 Carácter.</w:t>
      </w:r>
    </w:p>
    <w:p w14:paraId="601A89F0" w14:textId="77777777" w:rsidR="00A43437" w:rsidRPr="00E53FFE" w:rsidRDefault="00811897" w:rsidP="00811897">
      <w:pPr>
        <w:jc w:val="both"/>
        <w:rPr>
          <w:rFonts w:ascii="Geomanist" w:hAnsi="Geomanist" w:cs="Arial"/>
          <w:sz w:val="20"/>
        </w:rPr>
      </w:pPr>
      <w:r w:rsidRPr="00E53FFE">
        <w:rPr>
          <w:rFonts w:ascii="Geomanist" w:hAnsi="Geomanist" w:cs="Arial"/>
          <w:sz w:val="20"/>
        </w:rPr>
        <w:t>El carácter del presente procedimiento de contratación es nacional con fundamento en el Artículo 28 fracción I de la LAASSP.</w:t>
      </w:r>
      <w:bookmarkStart w:id="17" w:name="_Toc428988932"/>
      <w:bookmarkStart w:id="18" w:name="_Toc367205737"/>
    </w:p>
    <w:p w14:paraId="002EB7AD" w14:textId="77777777" w:rsidR="00A43437" w:rsidRPr="00E53FFE" w:rsidRDefault="00A43437" w:rsidP="00811897">
      <w:pPr>
        <w:jc w:val="both"/>
        <w:rPr>
          <w:rFonts w:ascii="Geomanist" w:hAnsi="Geomanist" w:cs="Arial"/>
          <w:sz w:val="20"/>
        </w:rPr>
      </w:pPr>
    </w:p>
    <w:p w14:paraId="1A3CA83A" w14:textId="752AA5FC" w:rsidR="00811897" w:rsidRPr="00E53FFE" w:rsidRDefault="00811897" w:rsidP="00811897">
      <w:pPr>
        <w:jc w:val="both"/>
        <w:rPr>
          <w:rFonts w:ascii="Geomanist" w:hAnsi="Geomanist" w:cs="Arial"/>
          <w:sz w:val="20"/>
        </w:rPr>
      </w:pPr>
      <w:r w:rsidRPr="00E53FFE">
        <w:rPr>
          <w:rFonts w:ascii="Geomanist" w:hAnsi="Geomanist" w:cs="Arial"/>
          <w:b/>
          <w:sz w:val="20"/>
        </w:rPr>
        <w:t>1.3 Número de identificación del proyecto de convocatoria asignado por CompraNet</w:t>
      </w:r>
      <w:bookmarkEnd w:id="17"/>
      <w:r w:rsidRPr="00E53FFE">
        <w:rPr>
          <w:rFonts w:ascii="Geomanist" w:hAnsi="Geomanist" w:cs="Arial"/>
          <w:b/>
          <w:sz w:val="20"/>
        </w:rPr>
        <w:t>.</w:t>
      </w:r>
    </w:p>
    <w:p w14:paraId="240E79E3" w14:textId="77777777" w:rsidR="00811897" w:rsidRPr="00E53FFE" w:rsidRDefault="00811897" w:rsidP="00811897">
      <w:pPr>
        <w:jc w:val="both"/>
        <w:rPr>
          <w:rFonts w:ascii="Geomanist" w:hAnsi="Geomanist" w:cs="Arial"/>
          <w:sz w:val="20"/>
        </w:rPr>
      </w:pPr>
    </w:p>
    <w:p w14:paraId="5A66B183" w14:textId="2BB27C4E" w:rsidR="00811897" w:rsidRPr="00E53FFE" w:rsidRDefault="00A43437" w:rsidP="00811897">
      <w:pPr>
        <w:jc w:val="both"/>
        <w:rPr>
          <w:rFonts w:ascii="Geomanist" w:hAnsi="Geomanist" w:cs="Arial"/>
          <w:sz w:val="20"/>
        </w:rPr>
      </w:pPr>
      <w:r w:rsidRPr="00E53FFE">
        <w:rPr>
          <w:rFonts w:ascii="Geomanist" w:hAnsi="Geomanist" w:cs="Arial"/>
          <w:sz w:val="20"/>
        </w:rPr>
        <w:t>No. LA-50-GYR-050GYR075-N-08</w:t>
      </w:r>
      <w:r w:rsidR="00811897" w:rsidRPr="00E53FFE">
        <w:rPr>
          <w:rFonts w:ascii="Geomanist" w:hAnsi="Geomanist" w:cs="Arial"/>
          <w:sz w:val="20"/>
        </w:rPr>
        <w:t>-2025</w:t>
      </w:r>
      <w:bookmarkStart w:id="19" w:name="_Toc428988933"/>
    </w:p>
    <w:p w14:paraId="30B4C356" w14:textId="77777777" w:rsidR="00811897" w:rsidRPr="00E53FFE" w:rsidRDefault="00811897" w:rsidP="00811897">
      <w:pPr>
        <w:jc w:val="both"/>
        <w:rPr>
          <w:rFonts w:ascii="Geomanist" w:hAnsi="Geomanist" w:cs="Arial"/>
          <w:sz w:val="20"/>
        </w:rPr>
      </w:pPr>
    </w:p>
    <w:p w14:paraId="21B67E6E" w14:textId="77777777" w:rsidR="00811897" w:rsidRPr="00E53FFE" w:rsidRDefault="00811897" w:rsidP="00811897">
      <w:pPr>
        <w:jc w:val="both"/>
        <w:rPr>
          <w:rFonts w:ascii="Geomanist" w:hAnsi="Geomanist" w:cs="Arial"/>
          <w:b/>
          <w:sz w:val="20"/>
        </w:rPr>
      </w:pPr>
      <w:r w:rsidRPr="00E53FFE">
        <w:rPr>
          <w:rFonts w:ascii="Geomanist" w:hAnsi="Geomanist" w:cs="Arial"/>
          <w:b/>
          <w:sz w:val="20"/>
        </w:rPr>
        <w:t>1.4 Indicación de los ejercicios fiscales para la contratación</w:t>
      </w:r>
      <w:bookmarkEnd w:id="19"/>
      <w:r w:rsidRPr="00E53FFE">
        <w:rPr>
          <w:rFonts w:ascii="Geomanist" w:hAnsi="Geomanist" w:cs="Arial"/>
          <w:b/>
          <w:sz w:val="20"/>
        </w:rPr>
        <w:t>.</w:t>
      </w:r>
    </w:p>
    <w:p w14:paraId="711D00AC" w14:textId="77777777" w:rsidR="00811897" w:rsidRPr="00E53FFE" w:rsidRDefault="00811897" w:rsidP="00811897">
      <w:pPr>
        <w:jc w:val="both"/>
        <w:rPr>
          <w:rFonts w:ascii="Geomanist" w:hAnsi="Geomanist" w:cs="Arial"/>
          <w:sz w:val="20"/>
        </w:rPr>
      </w:pPr>
    </w:p>
    <w:p w14:paraId="00AFC7F7" w14:textId="77777777" w:rsidR="00811897" w:rsidRPr="00E53FFE" w:rsidRDefault="00811897" w:rsidP="00811897">
      <w:pPr>
        <w:jc w:val="both"/>
        <w:rPr>
          <w:rFonts w:ascii="Geomanist" w:hAnsi="Geomanist" w:cs="Arial"/>
          <w:sz w:val="20"/>
        </w:rPr>
      </w:pPr>
      <w:bookmarkStart w:id="20" w:name="_Toc428988934"/>
      <w:r w:rsidRPr="00E53FFE">
        <w:rPr>
          <w:rFonts w:ascii="Geomanist" w:hAnsi="Geomanist" w:cs="Arial"/>
          <w:sz w:val="20"/>
        </w:rPr>
        <w:t>La presente contratación implicará el ejercicio fiscal 2025.</w:t>
      </w:r>
    </w:p>
    <w:p w14:paraId="7296FD68" w14:textId="77777777" w:rsidR="00811897" w:rsidRDefault="00811897" w:rsidP="00811897">
      <w:pPr>
        <w:jc w:val="both"/>
        <w:rPr>
          <w:rFonts w:ascii="Geomanist" w:hAnsi="Geomanist" w:cs="Arial"/>
          <w:sz w:val="20"/>
        </w:rPr>
      </w:pPr>
    </w:p>
    <w:p w14:paraId="4AB724F7" w14:textId="77777777" w:rsidR="009D7AE1" w:rsidRPr="00E53FFE" w:rsidRDefault="009D7AE1" w:rsidP="00811897">
      <w:pPr>
        <w:jc w:val="both"/>
        <w:rPr>
          <w:rFonts w:ascii="Geomanist" w:hAnsi="Geomanist" w:cs="Arial"/>
          <w:sz w:val="20"/>
        </w:rPr>
      </w:pPr>
    </w:p>
    <w:p w14:paraId="25848535" w14:textId="77777777" w:rsidR="00811897" w:rsidRPr="00E53FFE" w:rsidRDefault="00811897" w:rsidP="00811897">
      <w:pPr>
        <w:jc w:val="both"/>
        <w:rPr>
          <w:rFonts w:ascii="Geomanist" w:hAnsi="Geomanist" w:cs="Arial"/>
          <w:b/>
          <w:sz w:val="20"/>
        </w:rPr>
      </w:pPr>
      <w:r w:rsidRPr="00E53FFE">
        <w:rPr>
          <w:rFonts w:ascii="Geomanist" w:hAnsi="Geomanist" w:cs="Arial"/>
          <w:b/>
          <w:sz w:val="20"/>
        </w:rPr>
        <w:t>1.5 Idioma en que se deberán presentar las proposiciones, los anexos legales y técnicos, así como en su caso los folletos que se acompañen</w:t>
      </w:r>
      <w:bookmarkEnd w:id="18"/>
      <w:bookmarkEnd w:id="20"/>
      <w:r w:rsidRPr="00E53FFE">
        <w:rPr>
          <w:rFonts w:ascii="Geomanist" w:hAnsi="Geomanist" w:cs="Arial"/>
          <w:b/>
          <w:sz w:val="20"/>
        </w:rPr>
        <w:t>.</w:t>
      </w:r>
    </w:p>
    <w:p w14:paraId="67F6FC06" w14:textId="77777777" w:rsidR="00811897" w:rsidRPr="00E53FFE" w:rsidRDefault="00811897" w:rsidP="00811897">
      <w:pPr>
        <w:jc w:val="both"/>
        <w:rPr>
          <w:rFonts w:ascii="Geomanist" w:hAnsi="Geomanist" w:cs="Arial"/>
          <w:sz w:val="20"/>
        </w:rPr>
      </w:pPr>
    </w:p>
    <w:p w14:paraId="092F4DBF" w14:textId="2FD2D1E7" w:rsidR="00811897" w:rsidRPr="00E53FFE" w:rsidRDefault="00811897" w:rsidP="00811897">
      <w:pPr>
        <w:jc w:val="both"/>
        <w:rPr>
          <w:rFonts w:ascii="Geomanist" w:hAnsi="Geomanist" w:cs="Arial"/>
          <w:sz w:val="20"/>
        </w:rPr>
      </w:pPr>
      <w:r w:rsidRPr="00E53FFE">
        <w:rPr>
          <w:rFonts w:ascii="Geomanist" w:hAnsi="Geomanist" w:cs="Arial"/>
          <w:sz w:val="20"/>
        </w:rPr>
        <w:t xml:space="preserve">Las proposiciones deberán presentarse por escrito, preferentemente en papel membretado de la empresa, solo en </w:t>
      </w:r>
      <w:r w:rsidR="00A43437" w:rsidRPr="00E53FFE">
        <w:rPr>
          <w:rFonts w:ascii="Geomanist" w:hAnsi="Geomanist" w:cs="Arial"/>
          <w:sz w:val="20"/>
        </w:rPr>
        <w:t>idioma español y dirigido</w:t>
      </w:r>
      <w:r w:rsidRPr="00E53FFE">
        <w:rPr>
          <w:rFonts w:ascii="Geomanist" w:hAnsi="Geomanist" w:cs="Arial"/>
          <w:sz w:val="20"/>
        </w:rPr>
        <w:t xml:space="preserve"> al área convocante.</w:t>
      </w:r>
    </w:p>
    <w:p w14:paraId="76C64A83" w14:textId="77777777" w:rsidR="00811897" w:rsidRPr="00E53FFE" w:rsidRDefault="00811897" w:rsidP="00811897">
      <w:pPr>
        <w:jc w:val="both"/>
        <w:rPr>
          <w:rFonts w:ascii="Geomanist" w:hAnsi="Geomanist" w:cs="Arial"/>
          <w:sz w:val="20"/>
        </w:rPr>
      </w:pPr>
      <w:bookmarkStart w:id="21" w:name="_Toc367205738"/>
      <w:bookmarkStart w:id="22" w:name="_Toc428988935"/>
    </w:p>
    <w:p w14:paraId="44641BF3" w14:textId="2BBAA165" w:rsidR="00A43437" w:rsidRPr="00E53FFE" w:rsidRDefault="00811897" w:rsidP="00811897">
      <w:pPr>
        <w:jc w:val="both"/>
        <w:rPr>
          <w:rFonts w:ascii="Geomanist" w:hAnsi="Geomanist" w:cs="Arial"/>
          <w:sz w:val="20"/>
        </w:rPr>
      </w:pPr>
      <w:r w:rsidRPr="00E53FFE">
        <w:rPr>
          <w:rFonts w:ascii="Geomanist" w:hAnsi="Geomanist" w:cs="Arial"/>
          <w:sz w:val="20"/>
        </w:rPr>
        <w:t>Las proposiciones deberán presentarse en idioma español, cuyos anexos técnicos, folletos, catálogos, fotografías, imágenes, instructivos y/o manuales del fabricante, así como aquellos que presente en su proposición técnica, tales como certificados y cartas del fabricante, los cuales deberán corresponder, con la(s) marca(s), modelo(s) y con la descripción técnica del licitante, la cual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4F912001" w14:textId="77777777" w:rsidR="00A43437" w:rsidRPr="00E53FFE" w:rsidRDefault="00A43437" w:rsidP="00811897">
      <w:pPr>
        <w:jc w:val="both"/>
        <w:rPr>
          <w:rFonts w:ascii="Geomanist" w:hAnsi="Geomanist" w:cs="Arial"/>
          <w:sz w:val="20"/>
        </w:rPr>
      </w:pPr>
    </w:p>
    <w:p w14:paraId="3B1ABB44" w14:textId="77777777" w:rsidR="00811897" w:rsidRPr="00E53FFE" w:rsidRDefault="00811897" w:rsidP="00811897">
      <w:pPr>
        <w:jc w:val="both"/>
        <w:rPr>
          <w:rFonts w:ascii="Geomanist" w:hAnsi="Geomanist" w:cs="Arial"/>
          <w:b/>
          <w:sz w:val="20"/>
        </w:rPr>
      </w:pPr>
      <w:r w:rsidRPr="00E53FFE">
        <w:rPr>
          <w:rFonts w:ascii="Geomanist" w:hAnsi="Geomanist" w:cs="Arial"/>
          <w:b/>
          <w:sz w:val="20"/>
        </w:rPr>
        <w:t>1.6 Disponibilidad presupuestaria</w:t>
      </w:r>
      <w:bookmarkEnd w:id="21"/>
      <w:bookmarkEnd w:id="22"/>
      <w:r w:rsidRPr="00E53FFE">
        <w:rPr>
          <w:rFonts w:ascii="Geomanist" w:hAnsi="Geomanist" w:cs="Arial"/>
          <w:b/>
          <w:sz w:val="20"/>
        </w:rPr>
        <w:t>.</w:t>
      </w:r>
    </w:p>
    <w:p w14:paraId="0B8F047C" w14:textId="77777777" w:rsidR="00811897" w:rsidRPr="00E53FFE" w:rsidRDefault="00811897" w:rsidP="00811897">
      <w:pPr>
        <w:jc w:val="both"/>
        <w:rPr>
          <w:rFonts w:ascii="Geomanist" w:hAnsi="Geomanist" w:cs="Arial"/>
          <w:sz w:val="20"/>
        </w:rPr>
      </w:pPr>
    </w:p>
    <w:p w14:paraId="08ABC84A" w14:textId="644E23ED" w:rsidR="00811897" w:rsidRPr="00E53FFE" w:rsidRDefault="00811897" w:rsidP="00811897">
      <w:pPr>
        <w:jc w:val="both"/>
        <w:rPr>
          <w:rFonts w:ascii="Geomanist" w:hAnsi="Geomanist"/>
          <w:sz w:val="20"/>
        </w:rPr>
      </w:pPr>
      <w:bookmarkStart w:id="23" w:name="_Toc367205740"/>
      <w:bookmarkStart w:id="24" w:name="_Toc428988937"/>
      <w:r w:rsidRPr="00E53FFE">
        <w:rPr>
          <w:rFonts w:ascii="Geomanist" w:hAnsi="Geomanist"/>
          <w:b/>
          <w:sz w:val="20"/>
        </w:rPr>
        <w:t>Para el servicio de fotocopiado 2025</w:t>
      </w:r>
      <w:r w:rsidR="00E53FFE">
        <w:rPr>
          <w:rFonts w:ascii="Geomanist" w:hAnsi="Geomanist"/>
          <w:sz w:val="20"/>
        </w:rPr>
        <w:t xml:space="preserve"> se cuenta con certificado</w:t>
      </w:r>
      <w:r w:rsidRPr="00E53FFE">
        <w:rPr>
          <w:rFonts w:ascii="Geomanist" w:hAnsi="Geomanist"/>
          <w:sz w:val="20"/>
        </w:rPr>
        <w:t xml:space="preserve"> de disponibilidad presupuestal Previo</w:t>
      </w:r>
      <w:r w:rsidR="00E53FFE">
        <w:rPr>
          <w:rFonts w:ascii="Geomanist" w:hAnsi="Geomanist"/>
          <w:sz w:val="20"/>
        </w:rPr>
        <w:t xml:space="preserve"> con validación presupuestal en el Modulo de Control de Compromisos,</w:t>
      </w:r>
      <w:r w:rsidRPr="00E53FFE">
        <w:rPr>
          <w:rFonts w:ascii="Geomanist" w:hAnsi="Geomanist"/>
          <w:sz w:val="20"/>
        </w:rPr>
        <w:t xml:space="preserve"> con folio No</w:t>
      </w:r>
      <w:r w:rsidR="00A43437" w:rsidRPr="00E53FFE">
        <w:rPr>
          <w:rFonts w:ascii="Geomanist" w:hAnsi="Geomanist"/>
          <w:sz w:val="20"/>
        </w:rPr>
        <w:t xml:space="preserve"> 0000019303</w:t>
      </w:r>
      <w:r w:rsidRPr="00E53FFE">
        <w:rPr>
          <w:rFonts w:ascii="Geomanist" w:hAnsi="Geomanist"/>
          <w:sz w:val="20"/>
        </w:rPr>
        <w:t>-2025</w:t>
      </w:r>
      <w:r w:rsidR="00E53FFE">
        <w:rPr>
          <w:rFonts w:ascii="Geomanist" w:hAnsi="Geomanist"/>
          <w:sz w:val="20"/>
        </w:rPr>
        <w:t>,</w:t>
      </w:r>
      <w:r w:rsidRPr="00E53FFE">
        <w:rPr>
          <w:rFonts w:ascii="Geomanist" w:hAnsi="Geomanist"/>
          <w:sz w:val="20"/>
        </w:rPr>
        <w:t xml:space="preserve"> de fecha </w:t>
      </w:r>
      <w:r w:rsidR="00E53FFE">
        <w:rPr>
          <w:rFonts w:ascii="Geomanist" w:hAnsi="Geomanist"/>
          <w:sz w:val="20"/>
        </w:rPr>
        <w:t>28 de noviembre de 2024, signado por el Ing. Cesar Ochoa Torres, Jefe del Departamento de Conservación y Servicios Generales.</w:t>
      </w:r>
    </w:p>
    <w:p w14:paraId="31FDB004" w14:textId="77777777" w:rsidR="00A43437" w:rsidRPr="00E53FFE" w:rsidRDefault="00A43437" w:rsidP="00811897">
      <w:pPr>
        <w:jc w:val="both"/>
        <w:rPr>
          <w:rFonts w:ascii="Geomanist" w:hAnsi="Geomanist"/>
          <w:b/>
          <w:sz w:val="20"/>
        </w:rPr>
      </w:pPr>
    </w:p>
    <w:p w14:paraId="412F7E0C" w14:textId="77777777" w:rsidR="00811897" w:rsidRPr="00E53FFE" w:rsidRDefault="00811897" w:rsidP="00811897">
      <w:pPr>
        <w:jc w:val="both"/>
        <w:rPr>
          <w:rFonts w:ascii="Geomanist" w:hAnsi="Geomanist"/>
          <w:b/>
          <w:sz w:val="20"/>
        </w:rPr>
      </w:pPr>
      <w:r w:rsidRPr="00E53FFE">
        <w:rPr>
          <w:rFonts w:ascii="Geomanist" w:hAnsi="Geomanist"/>
          <w:b/>
          <w:sz w:val="20"/>
        </w:rPr>
        <w:t>Cuenta: 42062421</w:t>
      </w:r>
    </w:p>
    <w:p w14:paraId="560370EB" w14:textId="77777777" w:rsidR="00811897" w:rsidRPr="00E53FFE" w:rsidRDefault="00811897" w:rsidP="00811897">
      <w:pPr>
        <w:jc w:val="both"/>
        <w:rPr>
          <w:rFonts w:ascii="Geomanist" w:hAnsi="Geomanist"/>
          <w:sz w:val="20"/>
        </w:rPr>
      </w:pPr>
    </w:p>
    <w:p w14:paraId="41C73707" w14:textId="69C0BDFF" w:rsidR="00811897" w:rsidRDefault="00811897" w:rsidP="00811897">
      <w:pPr>
        <w:jc w:val="both"/>
        <w:rPr>
          <w:rFonts w:ascii="Geomanist" w:hAnsi="Geomanist"/>
          <w:sz w:val="20"/>
        </w:rPr>
      </w:pPr>
      <w:r w:rsidRPr="00E53FFE">
        <w:rPr>
          <w:rFonts w:ascii="Geomanist" w:hAnsi="Geomanist"/>
          <w:b/>
          <w:sz w:val="20"/>
        </w:rPr>
        <w:t>Para el servicio de duplicado 2025</w:t>
      </w:r>
      <w:r w:rsidR="00E53FFE">
        <w:rPr>
          <w:rFonts w:ascii="Geomanist" w:hAnsi="Geomanist"/>
          <w:sz w:val="20"/>
        </w:rPr>
        <w:t xml:space="preserve"> se cuenta con certificado</w:t>
      </w:r>
      <w:r w:rsidR="00E53FFE" w:rsidRPr="00E53FFE">
        <w:rPr>
          <w:rFonts w:ascii="Geomanist" w:hAnsi="Geomanist"/>
          <w:sz w:val="20"/>
        </w:rPr>
        <w:t xml:space="preserve"> de disponibilidad presupuestal Previo</w:t>
      </w:r>
      <w:r w:rsidR="00E53FFE">
        <w:rPr>
          <w:rFonts w:ascii="Geomanist" w:hAnsi="Geomanist"/>
          <w:sz w:val="20"/>
        </w:rPr>
        <w:t xml:space="preserve"> con validación presupuestal en el Modulo de Control de Compromisos,</w:t>
      </w:r>
      <w:r w:rsidR="00E53FFE" w:rsidRPr="00E53FFE">
        <w:rPr>
          <w:rFonts w:ascii="Geomanist" w:hAnsi="Geomanist"/>
          <w:sz w:val="20"/>
        </w:rPr>
        <w:t xml:space="preserve"> con folio</w:t>
      </w:r>
      <w:r w:rsidRPr="00E53FFE">
        <w:rPr>
          <w:rFonts w:ascii="Geomanist" w:hAnsi="Geomanist"/>
          <w:sz w:val="20"/>
        </w:rPr>
        <w:t xml:space="preserve"> </w:t>
      </w:r>
      <w:r w:rsidR="00A43437" w:rsidRPr="00E53FFE">
        <w:rPr>
          <w:rFonts w:ascii="Geomanist" w:hAnsi="Geomanist"/>
          <w:sz w:val="20"/>
        </w:rPr>
        <w:t>No. 0000019304</w:t>
      </w:r>
      <w:r w:rsidRPr="00E53FFE">
        <w:rPr>
          <w:rFonts w:ascii="Geomanist" w:hAnsi="Geomanist"/>
          <w:sz w:val="20"/>
        </w:rPr>
        <w:t>-202</w:t>
      </w:r>
      <w:r w:rsidR="00A43437" w:rsidRPr="00E53FFE">
        <w:rPr>
          <w:rFonts w:ascii="Geomanist" w:hAnsi="Geomanist"/>
          <w:sz w:val="20"/>
        </w:rPr>
        <w:t>5 d</w:t>
      </w:r>
      <w:r w:rsidR="00E53FFE">
        <w:rPr>
          <w:rFonts w:ascii="Geomanist" w:hAnsi="Geomanist"/>
          <w:sz w:val="20"/>
        </w:rPr>
        <w:t>e fecha 28 de noviembre de 2024, signado por el Ing. Cesar Ochoa Torres, Jefe del Departamento de Conservación y Servicios Generales.</w:t>
      </w:r>
    </w:p>
    <w:p w14:paraId="2245D3A1" w14:textId="77777777" w:rsidR="00E53FFE" w:rsidRPr="00E53FFE" w:rsidRDefault="00E53FFE" w:rsidP="00811897">
      <w:pPr>
        <w:jc w:val="both"/>
        <w:rPr>
          <w:rFonts w:ascii="Geomanist" w:hAnsi="Geomanist"/>
          <w:sz w:val="20"/>
        </w:rPr>
      </w:pPr>
    </w:p>
    <w:p w14:paraId="1296ED60" w14:textId="0955317A" w:rsidR="00811897" w:rsidRPr="00E53FFE" w:rsidRDefault="00811897" w:rsidP="00811897">
      <w:pPr>
        <w:jc w:val="both"/>
        <w:rPr>
          <w:rFonts w:ascii="Geomanist" w:hAnsi="Geomanist"/>
          <w:b/>
          <w:sz w:val="20"/>
        </w:rPr>
      </w:pPr>
      <w:r w:rsidRPr="00E53FFE">
        <w:rPr>
          <w:rFonts w:ascii="Geomanist" w:hAnsi="Geomanist"/>
          <w:b/>
          <w:sz w:val="20"/>
        </w:rPr>
        <w:t xml:space="preserve">Cuenta: </w:t>
      </w:r>
      <w:r w:rsidR="00A43437" w:rsidRPr="00E53FFE">
        <w:rPr>
          <w:rFonts w:ascii="Geomanist" w:hAnsi="Geomanist"/>
          <w:b/>
          <w:sz w:val="20"/>
        </w:rPr>
        <w:t>42062421</w:t>
      </w:r>
    </w:p>
    <w:p w14:paraId="431D2995" w14:textId="77777777" w:rsidR="00811897" w:rsidRPr="00E53FFE" w:rsidRDefault="00811897" w:rsidP="00811897">
      <w:pPr>
        <w:jc w:val="both"/>
        <w:rPr>
          <w:rFonts w:ascii="Geomanist" w:hAnsi="Geomanist"/>
          <w:b/>
          <w:sz w:val="20"/>
        </w:rPr>
      </w:pPr>
    </w:p>
    <w:p w14:paraId="50D10B53" w14:textId="77777777" w:rsidR="00811897" w:rsidRPr="00E53FFE" w:rsidRDefault="00811897" w:rsidP="00811897">
      <w:pPr>
        <w:jc w:val="both"/>
        <w:rPr>
          <w:rFonts w:ascii="Geomanist" w:hAnsi="Geomanist"/>
          <w:sz w:val="20"/>
        </w:rPr>
      </w:pPr>
      <w:r w:rsidRPr="00E53FFE">
        <w:rPr>
          <w:rFonts w:ascii="Geomanist" w:hAnsi="Geomanist"/>
          <w:sz w:val="20"/>
        </w:rPr>
        <w:t xml:space="preserve">El presupuesto definitivo a ejercer está sujeto a la aprobación del presupuesto de egresos de la federación para el ejercicio fiscal 2025, por parte de la H. Cámara de Diputados del Congreso de la Unión, por lo que el cumplimiento de las obligaciones de esta licitación queda sujeta para fines de ejecución y pago a la disponibilidad presupuestaria con que cuente el Instituto Mexicano del Seguro Social, conforme al presupuesto de egresos de la federación que para el ejercicio fiscal 2025 apruebe, sin responsabilidad alguna para el Instituto Mexicano del Seguro Social. </w:t>
      </w:r>
    </w:p>
    <w:p w14:paraId="7EAC52F4" w14:textId="77777777" w:rsidR="00811897" w:rsidRPr="00A43437" w:rsidRDefault="00811897" w:rsidP="00811897">
      <w:pPr>
        <w:rPr>
          <w:rFonts w:ascii="Geomanist" w:hAnsi="Geomanist" w:cs="Arial"/>
          <w:sz w:val="16"/>
          <w:szCs w:val="16"/>
        </w:rPr>
      </w:pPr>
    </w:p>
    <w:p w14:paraId="33F758BF" w14:textId="77777777" w:rsidR="00811897" w:rsidRPr="00A43437" w:rsidRDefault="00811897" w:rsidP="00811897">
      <w:pPr>
        <w:rPr>
          <w:rFonts w:ascii="Geomanist Book" w:hAnsi="Geomanist Book" w:cs="Arial"/>
          <w:b/>
          <w:sz w:val="16"/>
          <w:szCs w:val="16"/>
        </w:rPr>
      </w:pPr>
      <w:r w:rsidRPr="00A43437">
        <w:rPr>
          <w:rFonts w:ascii="Geomanist Book" w:hAnsi="Geomanist Book" w:cs="Arial"/>
          <w:b/>
          <w:sz w:val="16"/>
          <w:szCs w:val="16"/>
        </w:rPr>
        <w:t xml:space="preserve">2. Objeto y alcance de la </w:t>
      </w:r>
      <w:bookmarkEnd w:id="23"/>
      <w:bookmarkEnd w:id="24"/>
      <w:r w:rsidRPr="00A43437">
        <w:rPr>
          <w:rFonts w:ascii="Geomanist Book" w:hAnsi="Geomanist Book" w:cs="Arial"/>
          <w:b/>
          <w:sz w:val="16"/>
          <w:szCs w:val="16"/>
        </w:rPr>
        <w:t>Licitación Pública.</w:t>
      </w:r>
    </w:p>
    <w:p w14:paraId="331465D6" w14:textId="77777777" w:rsidR="00811897" w:rsidRPr="00A43437" w:rsidRDefault="00811897" w:rsidP="00811897">
      <w:pPr>
        <w:rPr>
          <w:rFonts w:ascii="Geomanist" w:hAnsi="Geomanist" w:cs="Arial"/>
          <w:b/>
          <w:sz w:val="16"/>
          <w:szCs w:val="16"/>
        </w:rPr>
      </w:pPr>
      <w:bookmarkStart w:id="25" w:name="_Toc428988938"/>
    </w:p>
    <w:p w14:paraId="3093A367" w14:textId="77777777" w:rsidR="00811897" w:rsidRPr="00E53FFE" w:rsidRDefault="00811897" w:rsidP="00811897">
      <w:pPr>
        <w:rPr>
          <w:rFonts w:ascii="Geomanist" w:hAnsi="Geomanist" w:cs="Arial"/>
          <w:b/>
          <w:sz w:val="20"/>
        </w:rPr>
      </w:pPr>
      <w:r w:rsidRPr="00E53FFE">
        <w:rPr>
          <w:rFonts w:ascii="Geomanist" w:hAnsi="Geomanist" w:cs="Arial"/>
          <w:b/>
          <w:sz w:val="20"/>
        </w:rPr>
        <w:t>2.1 Objeto de la contratación</w:t>
      </w:r>
      <w:bookmarkStart w:id="26" w:name="_Toc428352185"/>
      <w:bookmarkStart w:id="27" w:name="_Toc428352799"/>
      <w:bookmarkStart w:id="28" w:name="_Toc428355191"/>
      <w:bookmarkStart w:id="29" w:name="_Toc428360176"/>
      <w:bookmarkStart w:id="30" w:name="_Toc428378495"/>
      <w:bookmarkEnd w:id="25"/>
    </w:p>
    <w:p w14:paraId="2AF06609" w14:textId="77777777" w:rsidR="00811897" w:rsidRPr="00E53FFE" w:rsidRDefault="00811897" w:rsidP="00811897">
      <w:pPr>
        <w:autoSpaceDE w:val="0"/>
        <w:jc w:val="both"/>
        <w:rPr>
          <w:rFonts w:ascii="Geomanist" w:hAnsi="Geomanist" w:cs="Arial"/>
          <w:b/>
          <w:sz w:val="20"/>
        </w:rPr>
      </w:pPr>
    </w:p>
    <w:p w14:paraId="638722E9" w14:textId="77777777" w:rsidR="00811897" w:rsidRPr="00E53FFE" w:rsidRDefault="00811897" w:rsidP="00811897">
      <w:pPr>
        <w:autoSpaceDE w:val="0"/>
        <w:jc w:val="both"/>
        <w:rPr>
          <w:rFonts w:ascii="Geomanist" w:hAnsi="Geomanist" w:cs="Arial"/>
          <w:sz w:val="20"/>
          <w:lang w:val="es-ES" w:eastAsia="es-ES"/>
        </w:rPr>
      </w:pPr>
      <w:r w:rsidRPr="00E53FFE">
        <w:rPr>
          <w:rFonts w:ascii="Geomanist" w:hAnsi="Geomanist" w:cs="Arial"/>
          <w:b/>
          <w:sz w:val="20"/>
        </w:rPr>
        <w:t xml:space="preserve">Servicio de fotocopiado 2025.- </w:t>
      </w:r>
      <w:r w:rsidRPr="00E53FFE">
        <w:rPr>
          <w:rFonts w:ascii="Geomanist" w:hAnsi="Geomanist" w:cs="Arial"/>
          <w:sz w:val="20"/>
          <w:lang w:val="es-ES" w:eastAsia="es-ES"/>
        </w:rPr>
        <w:t>Es un servicio indispensable para el Instituto dado que en oficinas Médicas y Administrativas siempre existe la necesidad de generar fotocopias de diversos documentos, por lo que de no contar con este servicio, el personal institucional se vería en la necesidad de acudir a una copistería o una papelería cercana.</w:t>
      </w:r>
    </w:p>
    <w:p w14:paraId="525334F6" w14:textId="77777777" w:rsidR="00811897" w:rsidRPr="00E53FFE" w:rsidRDefault="00811897" w:rsidP="00811897">
      <w:pPr>
        <w:autoSpaceDE w:val="0"/>
        <w:jc w:val="both"/>
        <w:rPr>
          <w:rFonts w:ascii="Geomanist" w:hAnsi="Geomanist" w:cs="Arial"/>
          <w:sz w:val="20"/>
          <w:lang w:val="es-ES" w:eastAsia="es-ES"/>
        </w:rPr>
      </w:pPr>
      <w:r w:rsidRPr="00E53FFE">
        <w:rPr>
          <w:rFonts w:ascii="Geomanist" w:hAnsi="Geomanist" w:cs="Arial"/>
          <w:sz w:val="20"/>
          <w:lang w:val="es-ES" w:eastAsia="es-ES"/>
        </w:rPr>
        <w:t>Es por ello que contar con este servicio es indispensable pues permite al personal institucional ahorrar tiempo y dinero a mediano y largo plazo; en lugar de que el personal institucional se traslade a una copistería cada vez que necesite un documento, podrá sacar las copias desde su centro de trabajo. Aunado a esto, al tener este tipo de servicio obtendremos mayor control sobre la calidad y cantidad de copias que el personal necesita en función de sus necesidades. Además si el personal labora en un entorno donde se necesitan muchas copias de un mismo documento, tener un fotocopiador  permite hacerlas de manera rápida y eficiente. De esta forma, el personal no tendrá que preocuparse por quedarse con desabasto de copias o tener que esperar a que las hagan en una copistería externa.</w:t>
      </w:r>
      <w:bookmarkEnd w:id="26"/>
      <w:bookmarkEnd w:id="27"/>
      <w:bookmarkEnd w:id="28"/>
      <w:bookmarkEnd w:id="29"/>
      <w:bookmarkEnd w:id="30"/>
      <w:r w:rsidRPr="00E53FFE">
        <w:rPr>
          <w:rFonts w:ascii="Geomanist" w:hAnsi="Geomanist" w:cs="Arial"/>
          <w:sz w:val="20"/>
          <w:lang w:val="es-ES" w:eastAsia="es-ES"/>
        </w:rPr>
        <w:t xml:space="preserve"> </w:t>
      </w:r>
    </w:p>
    <w:p w14:paraId="5D23A5EB" w14:textId="77777777" w:rsidR="00811897" w:rsidRPr="00E53FFE" w:rsidRDefault="00811897" w:rsidP="00811897">
      <w:pPr>
        <w:jc w:val="both"/>
        <w:rPr>
          <w:rFonts w:ascii="Geomanist" w:hAnsi="Geomanist" w:cs="Arial"/>
          <w:sz w:val="20"/>
          <w:lang w:val="es-ES" w:eastAsia="es-ES"/>
        </w:rPr>
      </w:pPr>
    </w:p>
    <w:p w14:paraId="3BA11F6F" w14:textId="77777777" w:rsidR="00811897" w:rsidRPr="00E53FFE" w:rsidRDefault="00811897" w:rsidP="00811897">
      <w:pPr>
        <w:jc w:val="both"/>
        <w:rPr>
          <w:rFonts w:ascii="Geomanist" w:hAnsi="Geomanist" w:cs="Arial"/>
          <w:b/>
          <w:sz w:val="20"/>
        </w:rPr>
      </w:pPr>
      <w:r w:rsidRPr="00E53FFE">
        <w:rPr>
          <w:rFonts w:ascii="Geomanist" w:hAnsi="Geomanist" w:cs="Arial"/>
          <w:sz w:val="20"/>
          <w:lang w:val="es-ES" w:eastAsia="es-ES"/>
        </w:rPr>
        <w:t>Otro beneficio de tener una fotocopiadora en el Instituto es que podremos asegurarnos que la información importante se mantenga dentro del Instituto, dado que al acudir a una copistería externa, siempre existe el riesgo de que alguien pueda acceder a la información que está copiando. Por lo que, al tener un equipo en el Instituto en sus diversas  oficinas, podremos asegurar que la información se mantenga confidencial.</w:t>
      </w:r>
    </w:p>
    <w:p w14:paraId="2F3FB0DA" w14:textId="77777777" w:rsidR="00811897" w:rsidRPr="00E53FFE" w:rsidRDefault="00811897" w:rsidP="00811897">
      <w:pPr>
        <w:jc w:val="both"/>
        <w:rPr>
          <w:rFonts w:ascii="Geomanist" w:hAnsi="Geomanist" w:cs="Arial"/>
          <w:sz w:val="20"/>
        </w:rPr>
      </w:pPr>
    </w:p>
    <w:p w14:paraId="397078A2" w14:textId="77777777" w:rsidR="00811897" w:rsidRPr="00E53FFE" w:rsidRDefault="00811897" w:rsidP="00811897">
      <w:pPr>
        <w:autoSpaceDE w:val="0"/>
        <w:jc w:val="both"/>
        <w:rPr>
          <w:rFonts w:ascii="Geomanist" w:hAnsi="Geomanist" w:cs="Arial"/>
          <w:sz w:val="20"/>
          <w:lang w:val="es-ES" w:eastAsia="es-ES"/>
        </w:rPr>
      </w:pPr>
      <w:r w:rsidRPr="00E53FFE">
        <w:rPr>
          <w:rFonts w:ascii="Geomanist" w:hAnsi="Geomanist" w:cs="Arial"/>
          <w:b/>
          <w:sz w:val="20"/>
        </w:rPr>
        <w:t>Servicio de duplicado 2025</w:t>
      </w:r>
      <w:r w:rsidRPr="00E53FFE">
        <w:rPr>
          <w:rFonts w:ascii="Geomanist" w:hAnsi="Geomanist" w:cs="Arial"/>
          <w:sz w:val="20"/>
        </w:rPr>
        <w:t>.-</w:t>
      </w:r>
      <w:r w:rsidRPr="00E53FFE">
        <w:rPr>
          <w:rFonts w:ascii="Geomanist" w:hAnsi="Geomanist" w:cs="Arial"/>
          <w:sz w:val="20"/>
          <w:lang w:val="es-ES" w:eastAsia="es-ES"/>
        </w:rPr>
        <w:t xml:space="preserve"> Es un servicio indispensable para el Instituto dado que en oficinas Médicas, Administrativas y Hospitalarias siempre existe la necesidad de generar duplicados de diversos documentos (folletos, formatos médicos, solicitudes médicas, trípticos y demás información médica, administrativa u hospitalaria) por lo que de no contar con este servicio, el personal institucional se vería en la necesidad de acudir a una copistería o una papelería cercana a obtener los duplicados de los documentos y formatos para poder continuar brindando los servicios diarios de manera eficiente.</w:t>
      </w:r>
    </w:p>
    <w:p w14:paraId="2AD0A5BC" w14:textId="77777777" w:rsidR="00811897" w:rsidRPr="00E53FFE" w:rsidRDefault="00811897" w:rsidP="00811897">
      <w:pPr>
        <w:autoSpaceDE w:val="0"/>
        <w:jc w:val="both"/>
        <w:rPr>
          <w:rFonts w:ascii="Geomanist" w:hAnsi="Geomanist" w:cs="Arial"/>
          <w:sz w:val="20"/>
          <w:lang w:val="es-ES" w:eastAsia="es-ES"/>
        </w:rPr>
      </w:pPr>
    </w:p>
    <w:p w14:paraId="2172F0B2" w14:textId="77777777" w:rsidR="00811897" w:rsidRPr="00E53FFE" w:rsidRDefault="00811897" w:rsidP="00811897">
      <w:pPr>
        <w:autoSpaceDE w:val="0"/>
        <w:jc w:val="both"/>
        <w:rPr>
          <w:rFonts w:ascii="Geomanist" w:hAnsi="Geomanist" w:cs="Arial"/>
          <w:sz w:val="20"/>
          <w:lang w:val="es-ES" w:eastAsia="es-ES"/>
        </w:rPr>
      </w:pPr>
      <w:r w:rsidRPr="00E53FFE">
        <w:rPr>
          <w:rFonts w:ascii="Geomanist" w:hAnsi="Geomanist" w:cs="Arial"/>
          <w:sz w:val="20"/>
          <w:lang w:val="es-ES" w:eastAsia="es-ES"/>
        </w:rPr>
        <w:t>Es por ello que contar con este servicio es indispensable pues permite al personal institucional ahorrar tiempo y dinero a mediano y largo plazo; en lugar de que el personal institucional se traslade a una copistería cada vez que necesite un documento, podrá sacar los duplicados desde su centro de trabajo.</w:t>
      </w:r>
    </w:p>
    <w:p w14:paraId="51889682" w14:textId="77777777" w:rsidR="00811897" w:rsidRPr="00E53FFE" w:rsidRDefault="00811897" w:rsidP="00811897">
      <w:pPr>
        <w:autoSpaceDE w:val="0"/>
        <w:jc w:val="both"/>
        <w:rPr>
          <w:rFonts w:ascii="Geomanist" w:hAnsi="Geomanist" w:cs="Arial"/>
          <w:sz w:val="20"/>
          <w:lang w:val="es-ES" w:eastAsia="es-ES"/>
        </w:rPr>
      </w:pPr>
    </w:p>
    <w:p w14:paraId="0002DBC3" w14:textId="77777777" w:rsidR="00811897" w:rsidRPr="00E53FFE" w:rsidRDefault="00811897" w:rsidP="00811897">
      <w:pPr>
        <w:autoSpaceDE w:val="0"/>
        <w:jc w:val="both"/>
        <w:rPr>
          <w:rFonts w:ascii="Geomanist" w:hAnsi="Geomanist" w:cs="Arial"/>
          <w:sz w:val="20"/>
          <w:lang w:val="es-ES" w:eastAsia="es-ES"/>
        </w:rPr>
      </w:pPr>
      <w:r w:rsidRPr="00E53FFE">
        <w:rPr>
          <w:rFonts w:ascii="Geomanist" w:hAnsi="Geomanist" w:cs="Arial"/>
          <w:sz w:val="20"/>
          <w:lang w:val="es-ES" w:eastAsia="es-ES"/>
        </w:rPr>
        <w:t xml:space="preserve"> Aunado a esto, al tener este tipo de servicio obtendremos mayor control sobre la calidad y cantidad de duplicados que las áreas necesitan en función de sus necesidades. Además si el personal labora en un entorno donde se necesitan muchos duplicados de un mismo documento, tener este servicio de duplicación  permite obtenerlos de manera rápida y eficiente. De esta forma, el personal no tendrá que preocuparse por quedarse con desabasto de duplicados o tener que esperar a que los hagan en una copistería externa. </w:t>
      </w:r>
    </w:p>
    <w:p w14:paraId="08B575D9" w14:textId="77777777" w:rsidR="00811897" w:rsidRPr="00E53FFE" w:rsidRDefault="00811897" w:rsidP="00811897">
      <w:pPr>
        <w:jc w:val="both"/>
        <w:rPr>
          <w:rFonts w:ascii="Geomanist" w:hAnsi="Geomanist" w:cs="Arial"/>
          <w:sz w:val="20"/>
          <w:lang w:val="es-ES" w:eastAsia="es-ES"/>
        </w:rPr>
      </w:pPr>
    </w:p>
    <w:p w14:paraId="3476CD8A" w14:textId="77777777" w:rsidR="00811897" w:rsidRPr="00E53FFE" w:rsidRDefault="00811897" w:rsidP="00811897">
      <w:pPr>
        <w:jc w:val="both"/>
        <w:rPr>
          <w:rFonts w:ascii="Geomanist" w:hAnsi="Geomanist" w:cs="Arial"/>
          <w:sz w:val="20"/>
          <w:lang w:val="es-ES" w:eastAsia="es-ES"/>
        </w:rPr>
      </w:pPr>
      <w:r w:rsidRPr="00E53FFE">
        <w:rPr>
          <w:rFonts w:ascii="Geomanist" w:hAnsi="Geomanist" w:cs="Arial"/>
          <w:sz w:val="20"/>
          <w:lang w:val="es-ES" w:eastAsia="es-ES"/>
        </w:rPr>
        <w:lastRenderedPageBreak/>
        <w:t>Otro beneficio de tener el servicio de Duplicado en el Instituto es que podremos asegurarnos que la información importante se mantenga dentro del Instituto, dado que al acudir a una copistería externa, siempre existe el riesgo de que alguien pueda acceder a la información que se está duplicando. Gracias a mantener este servicio dentro de nuestras unidades podremos asegurar que la información se mantenga confidencial y se tenga el control de los formatos oficiales.</w:t>
      </w:r>
    </w:p>
    <w:p w14:paraId="4CB80849" w14:textId="77777777" w:rsidR="00811897" w:rsidRPr="00E53FFE" w:rsidRDefault="00811897" w:rsidP="00811897">
      <w:pPr>
        <w:jc w:val="both"/>
        <w:rPr>
          <w:rFonts w:ascii="Geomanist" w:hAnsi="Geomanist" w:cs="Arial"/>
          <w:sz w:val="20"/>
        </w:rPr>
      </w:pPr>
    </w:p>
    <w:p w14:paraId="4B22C17E" w14:textId="77777777" w:rsidR="00811897" w:rsidRPr="00E53FFE" w:rsidRDefault="00811897" w:rsidP="00811897">
      <w:pPr>
        <w:jc w:val="both"/>
        <w:rPr>
          <w:rFonts w:ascii="Geomanist" w:hAnsi="Geomanist" w:cs="Arial"/>
          <w:b/>
          <w:sz w:val="20"/>
        </w:rPr>
      </w:pPr>
      <w:r w:rsidRPr="00E53FFE">
        <w:rPr>
          <w:rFonts w:ascii="Geomanist" w:hAnsi="Geomanist" w:cs="Arial"/>
          <w:b/>
          <w:sz w:val="20"/>
        </w:rPr>
        <w:t>2.2 Agrupación de partidas</w:t>
      </w:r>
    </w:p>
    <w:p w14:paraId="0F65EAF9" w14:textId="77777777" w:rsidR="00811897" w:rsidRPr="00E53FFE" w:rsidRDefault="00811897" w:rsidP="00811897">
      <w:pPr>
        <w:jc w:val="both"/>
        <w:rPr>
          <w:rFonts w:ascii="Geomanist" w:hAnsi="Geomanist" w:cs="Arial"/>
          <w:sz w:val="20"/>
        </w:rPr>
      </w:pPr>
    </w:p>
    <w:p w14:paraId="53F41105" w14:textId="77777777" w:rsidR="00811897" w:rsidRPr="00E53FFE" w:rsidRDefault="00811897" w:rsidP="00811897">
      <w:pPr>
        <w:jc w:val="both"/>
        <w:rPr>
          <w:rFonts w:ascii="Geomanist" w:hAnsi="Geomanist" w:cs="Arial"/>
          <w:sz w:val="20"/>
        </w:rPr>
      </w:pPr>
      <w:r w:rsidRPr="00E53FFE">
        <w:rPr>
          <w:rFonts w:ascii="Geomanist" w:hAnsi="Geomanist" w:cs="Arial"/>
          <w:sz w:val="20"/>
        </w:rPr>
        <w:t>No aplica.</w:t>
      </w:r>
    </w:p>
    <w:p w14:paraId="553DE05B" w14:textId="77777777" w:rsidR="00811897" w:rsidRPr="00E53FFE" w:rsidRDefault="00811897" w:rsidP="00811897">
      <w:pPr>
        <w:jc w:val="both"/>
        <w:rPr>
          <w:rFonts w:ascii="Geomanist" w:hAnsi="Geomanist" w:cs="Arial"/>
          <w:sz w:val="20"/>
        </w:rPr>
      </w:pPr>
      <w:bookmarkStart w:id="31" w:name="_Toc424735321"/>
      <w:bookmarkStart w:id="32" w:name="_Toc428988942"/>
    </w:p>
    <w:p w14:paraId="41D4E058" w14:textId="77777777" w:rsidR="00811897" w:rsidRPr="00E53FFE" w:rsidRDefault="00811897" w:rsidP="00811897">
      <w:pPr>
        <w:jc w:val="both"/>
        <w:rPr>
          <w:rFonts w:ascii="Geomanist" w:hAnsi="Geomanist" w:cs="Arial"/>
          <w:b/>
          <w:sz w:val="20"/>
        </w:rPr>
      </w:pPr>
      <w:r w:rsidRPr="00E53FFE">
        <w:rPr>
          <w:rFonts w:ascii="Geomanist" w:hAnsi="Geomanist" w:cs="Arial"/>
          <w:b/>
          <w:sz w:val="20"/>
        </w:rPr>
        <w:t>2.3 Precios Máximos de Referencia</w:t>
      </w:r>
    </w:p>
    <w:p w14:paraId="1EAF6F48" w14:textId="77777777" w:rsidR="00811897" w:rsidRPr="00E53FFE" w:rsidRDefault="00811897" w:rsidP="00811897">
      <w:pPr>
        <w:jc w:val="both"/>
        <w:rPr>
          <w:rFonts w:ascii="Geomanist" w:hAnsi="Geomanist" w:cs="Arial"/>
          <w:sz w:val="20"/>
        </w:rPr>
      </w:pPr>
    </w:p>
    <w:p w14:paraId="4B4CD26E" w14:textId="77777777" w:rsidR="00811897" w:rsidRPr="00E53FFE" w:rsidRDefault="00811897" w:rsidP="00811897">
      <w:pPr>
        <w:jc w:val="both"/>
        <w:rPr>
          <w:rFonts w:ascii="Geomanist" w:hAnsi="Geomanist" w:cs="Arial"/>
          <w:sz w:val="20"/>
        </w:rPr>
      </w:pPr>
      <w:r w:rsidRPr="00E53FFE">
        <w:rPr>
          <w:rFonts w:ascii="Geomanist" w:hAnsi="Geomanist" w:cs="Arial"/>
          <w:sz w:val="20"/>
        </w:rPr>
        <w:t>Para este procedimiento de compra no aplica los Precios Máximos de Referencia (PMR).</w:t>
      </w:r>
    </w:p>
    <w:p w14:paraId="5D31A56B" w14:textId="77777777" w:rsidR="00811897" w:rsidRPr="00E53FFE" w:rsidRDefault="00811897" w:rsidP="00811897">
      <w:pPr>
        <w:jc w:val="both"/>
        <w:rPr>
          <w:rFonts w:ascii="Geomanist" w:hAnsi="Geomanist" w:cs="Arial"/>
          <w:sz w:val="20"/>
        </w:rPr>
      </w:pPr>
    </w:p>
    <w:p w14:paraId="54A3E372" w14:textId="77777777" w:rsidR="00811897" w:rsidRPr="00E53FFE" w:rsidRDefault="00811897" w:rsidP="00811897">
      <w:pPr>
        <w:jc w:val="both"/>
        <w:rPr>
          <w:rFonts w:ascii="Geomanist" w:hAnsi="Geomanist" w:cs="Arial"/>
          <w:b/>
          <w:sz w:val="20"/>
        </w:rPr>
      </w:pPr>
      <w:r w:rsidRPr="00E53FFE">
        <w:rPr>
          <w:rFonts w:ascii="Geomanist" w:hAnsi="Geomanist" w:cs="Arial"/>
          <w:b/>
          <w:sz w:val="20"/>
        </w:rPr>
        <w:t>2.4 Normas Oficiales Mexicanas, Normas Mexicanas, Internacionales, Referencia o Especificaciones</w:t>
      </w:r>
      <w:bookmarkEnd w:id="31"/>
      <w:bookmarkEnd w:id="32"/>
    </w:p>
    <w:p w14:paraId="2E5963A2" w14:textId="77777777" w:rsidR="00811897" w:rsidRPr="00E53FFE" w:rsidRDefault="00811897" w:rsidP="00811897">
      <w:pPr>
        <w:rPr>
          <w:rFonts w:ascii="Geomanist" w:hAnsi="Geomanist" w:cs="Arial"/>
          <w:sz w:val="20"/>
          <w:highlight w:val="yellow"/>
        </w:rPr>
      </w:pPr>
    </w:p>
    <w:p w14:paraId="365001D0" w14:textId="77777777" w:rsidR="00811897" w:rsidRPr="00E53FFE" w:rsidRDefault="00811897" w:rsidP="00811897">
      <w:pPr>
        <w:rPr>
          <w:rFonts w:ascii="Geomanist" w:hAnsi="Geomanist" w:cs="Arial"/>
          <w:sz w:val="20"/>
        </w:rPr>
      </w:pPr>
      <w:r w:rsidRPr="00E53FFE">
        <w:rPr>
          <w:rFonts w:ascii="Geomanist" w:hAnsi="Geomanist" w:cs="Arial"/>
          <w:sz w:val="20"/>
        </w:rPr>
        <w:t>Remitirse al numeral 4 de la presente convocatoria.</w:t>
      </w:r>
    </w:p>
    <w:p w14:paraId="12A89205" w14:textId="77777777" w:rsidR="00A43437" w:rsidRPr="00E53FFE" w:rsidRDefault="00A43437" w:rsidP="00A43437">
      <w:pPr>
        <w:suppressAutoHyphens w:val="0"/>
        <w:rPr>
          <w:rFonts w:ascii="Geomanist" w:hAnsi="Geomanist" w:cs="Arial"/>
          <w:sz w:val="20"/>
        </w:rPr>
      </w:pPr>
      <w:bookmarkStart w:id="33" w:name="_Toc428988945"/>
    </w:p>
    <w:p w14:paraId="08177EDA" w14:textId="3244C0E3" w:rsidR="00811897" w:rsidRPr="00E53FFE" w:rsidRDefault="00811897" w:rsidP="00A43437">
      <w:pPr>
        <w:suppressAutoHyphens w:val="0"/>
        <w:rPr>
          <w:rFonts w:ascii="Geomanist" w:hAnsi="Geomanist" w:cs="Arial"/>
          <w:sz w:val="20"/>
        </w:rPr>
      </w:pPr>
      <w:r w:rsidRPr="00E53FFE">
        <w:rPr>
          <w:rFonts w:ascii="Geomanist" w:hAnsi="Geomanist" w:cs="Arial"/>
          <w:b/>
          <w:sz w:val="20"/>
        </w:rPr>
        <w:t>2.5 Cantidades a contratar</w:t>
      </w:r>
    </w:p>
    <w:p w14:paraId="086A3575" w14:textId="77777777" w:rsidR="00811897" w:rsidRPr="00E53FFE" w:rsidRDefault="00811897" w:rsidP="00811897">
      <w:pPr>
        <w:rPr>
          <w:rFonts w:ascii="Geomanist" w:hAnsi="Geomanist" w:cs="Arial"/>
          <w:sz w:val="20"/>
        </w:rPr>
      </w:pPr>
    </w:p>
    <w:p w14:paraId="6D918F2F" w14:textId="77777777" w:rsidR="00811897" w:rsidRPr="00E53FFE" w:rsidRDefault="00811897" w:rsidP="00811897">
      <w:pPr>
        <w:rPr>
          <w:rFonts w:ascii="Geomanist" w:hAnsi="Geomanist" w:cs="Arial"/>
          <w:sz w:val="20"/>
        </w:rPr>
      </w:pPr>
      <w:r w:rsidRPr="00E53FFE">
        <w:rPr>
          <w:rFonts w:ascii="Geomanist" w:hAnsi="Geomanist" w:cs="Arial"/>
          <w:sz w:val="20"/>
        </w:rPr>
        <w:t>La cantidad de servicios se detalla en el Anexo No. 1 de la presente convocatoria.</w:t>
      </w:r>
    </w:p>
    <w:p w14:paraId="042EFB6F" w14:textId="77777777" w:rsidR="00811897" w:rsidRDefault="00811897" w:rsidP="00811897">
      <w:pPr>
        <w:rPr>
          <w:rFonts w:ascii="Geomanist" w:hAnsi="Geomanist" w:cs="Arial"/>
          <w:sz w:val="20"/>
        </w:rPr>
      </w:pPr>
    </w:p>
    <w:p w14:paraId="6F12068C" w14:textId="77777777" w:rsidR="009D7AE1" w:rsidRPr="00E53FFE" w:rsidRDefault="009D7AE1" w:rsidP="00811897">
      <w:pPr>
        <w:rPr>
          <w:rFonts w:ascii="Geomanist" w:hAnsi="Geomanist" w:cs="Arial"/>
          <w:sz w:val="20"/>
        </w:rPr>
      </w:pPr>
    </w:p>
    <w:bookmarkEnd w:id="33"/>
    <w:p w14:paraId="19708075" w14:textId="77777777" w:rsidR="00811897" w:rsidRPr="00E53FFE" w:rsidRDefault="00811897" w:rsidP="00811897">
      <w:pPr>
        <w:rPr>
          <w:rFonts w:ascii="Geomanist" w:hAnsi="Geomanist" w:cs="Arial"/>
          <w:b/>
          <w:sz w:val="20"/>
        </w:rPr>
      </w:pPr>
      <w:r w:rsidRPr="00E53FFE">
        <w:rPr>
          <w:rFonts w:ascii="Geomanist" w:hAnsi="Geomanist" w:cs="Arial"/>
          <w:b/>
          <w:sz w:val="20"/>
        </w:rPr>
        <w:t>2.6 Modalidad de contratación</w:t>
      </w:r>
    </w:p>
    <w:p w14:paraId="0BFCC5A6" w14:textId="77777777" w:rsidR="00811897" w:rsidRPr="00E53FFE" w:rsidRDefault="00811897" w:rsidP="00811897">
      <w:pPr>
        <w:rPr>
          <w:rFonts w:ascii="Geomanist" w:hAnsi="Geomanist" w:cs="Arial"/>
          <w:b/>
          <w:sz w:val="20"/>
        </w:rPr>
      </w:pPr>
    </w:p>
    <w:p w14:paraId="0ECCCFD9" w14:textId="150EBC3B" w:rsidR="00811897" w:rsidRPr="00E53FFE" w:rsidRDefault="00811897" w:rsidP="00811897">
      <w:pPr>
        <w:jc w:val="both"/>
        <w:rPr>
          <w:rFonts w:ascii="Geomanist" w:hAnsi="Geomanist" w:cs="Arial"/>
          <w:sz w:val="20"/>
        </w:rPr>
      </w:pPr>
      <w:r w:rsidRPr="00E53FFE">
        <w:rPr>
          <w:rFonts w:ascii="Geomanist" w:hAnsi="Geomanist" w:cs="Arial"/>
          <w:sz w:val="20"/>
        </w:rPr>
        <w:t>El presente procedimiento de contratación se llevará a cabo a través de las modalidades de contratación que se detallan a continuación:</w:t>
      </w:r>
    </w:p>
    <w:tbl>
      <w:tblPr>
        <w:tblW w:w="47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1626"/>
        <w:gridCol w:w="2807"/>
        <w:gridCol w:w="1995"/>
        <w:gridCol w:w="1979"/>
      </w:tblGrid>
      <w:tr w:rsidR="00811897" w:rsidRPr="00E53FFE" w14:paraId="2AF1FB18" w14:textId="77777777" w:rsidTr="007B46C7">
        <w:trPr>
          <w:jc w:val="center"/>
        </w:trPr>
        <w:tc>
          <w:tcPr>
            <w:tcW w:w="858" w:type="pct"/>
            <w:shd w:val="clear" w:color="auto" w:fill="1F497D"/>
          </w:tcPr>
          <w:p w14:paraId="624E69A8" w14:textId="77777777" w:rsidR="00811897" w:rsidRPr="00E53FFE" w:rsidRDefault="00811897" w:rsidP="007B46C7">
            <w:pPr>
              <w:jc w:val="both"/>
              <w:rPr>
                <w:rFonts w:ascii="Geomanist" w:hAnsi="Geomanist" w:cs="Arial"/>
                <w:sz w:val="20"/>
              </w:rPr>
            </w:pPr>
            <w:r w:rsidRPr="00E53FFE">
              <w:rPr>
                <w:rFonts w:ascii="Geomanist" w:hAnsi="Geomanist" w:cs="Arial"/>
                <w:sz w:val="20"/>
              </w:rPr>
              <w:t>Partidas</w:t>
            </w:r>
          </w:p>
        </w:tc>
        <w:tc>
          <w:tcPr>
            <w:tcW w:w="801" w:type="pct"/>
            <w:shd w:val="clear" w:color="auto" w:fill="1F497D"/>
          </w:tcPr>
          <w:p w14:paraId="75384A37" w14:textId="77777777" w:rsidR="00811897" w:rsidRPr="00E53FFE" w:rsidRDefault="00811897" w:rsidP="007B46C7">
            <w:pPr>
              <w:jc w:val="both"/>
              <w:rPr>
                <w:rFonts w:ascii="Geomanist" w:hAnsi="Geomanist" w:cs="Arial"/>
                <w:sz w:val="20"/>
              </w:rPr>
            </w:pPr>
            <w:r w:rsidRPr="00E53FFE">
              <w:rPr>
                <w:rFonts w:ascii="Geomanist" w:hAnsi="Geomanist" w:cs="Arial"/>
                <w:sz w:val="20"/>
              </w:rPr>
              <w:t>Modalidad</w:t>
            </w:r>
          </w:p>
        </w:tc>
        <w:tc>
          <w:tcPr>
            <w:tcW w:w="1383" w:type="pct"/>
            <w:shd w:val="clear" w:color="auto" w:fill="1F497D"/>
          </w:tcPr>
          <w:p w14:paraId="0B84074F" w14:textId="77777777" w:rsidR="00811897" w:rsidRPr="00E53FFE" w:rsidRDefault="00811897" w:rsidP="007B46C7">
            <w:pPr>
              <w:jc w:val="both"/>
              <w:rPr>
                <w:rFonts w:ascii="Geomanist" w:hAnsi="Geomanist" w:cs="Arial"/>
                <w:sz w:val="20"/>
              </w:rPr>
            </w:pPr>
            <w:r w:rsidRPr="00E53FFE">
              <w:rPr>
                <w:rFonts w:ascii="Geomanist" w:hAnsi="Geomanist" w:cs="Arial"/>
                <w:sz w:val="20"/>
              </w:rPr>
              <w:t>Fundamento legal</w:t>
            </w:r>
          </w:p>
        </w:tc>
        <w:tc>
          <w:tcPr>
            <w:tcW w:w="983" w:type="pct"/>
            <w:shd w:val="clear" w:color="auto" w:fill="1F497D"/>
          </w:tcPr>
          <w:p w14:paraId="631927C1" w14:textId="77777777" w:rsidR="00811897" w:rsidRPr="00E53FFE" w:rsidRDefault="00811897" w:rsidP="007B46C7">
            <w:pPr>
              <w:jc w:val="both"/>
              <w:rPr>
                <w:rFonts w:ascii="Geomanist" w:hAnsi="Geomanist" w:cs="Arial"/>
                <w:sz w:val="20"/>
              </w:rPr>
            </w:pPr>
            <w:r w:rsidRPr="00E53FFE">
              <w:rPr>
                <w:rFonts w:ascii="Geomanist" w:hAnsi="Geomanist" w:cs="Arial"/>
                <w:sz w:val="20"/>
              </w:rPr>
              <w:t>Modalidad</w:t>
            </w:r>
          </w:p>
        </w:tc>
        <w:tc>
          <w:tcPr>
            <w:tcW w:w="975" w:type="pct"/>
            <w:shd w:val="clear" w:color="auto" w:fill="1F497D"/>
          </w:tcPr>
          <w:p w14:paraId="571710F2" w14:textId="77777777" w:rsidR="00811897" w:rsidRPr="00E53FFE" w:rsidRDefault="00811897" w:rsidP="007B46C7">
            <w:pPr>
              <w:jc w:val="both"/>
              <w:rPr>
                <w:rFonts w:ascii="Geomanist" w:hAnsi="Geomanist" w:cs="Arial"/>
                <w:sz w:val="20"/>
              </w:rPr>
            </w:pPr>
            <w:r w:rsidRPr="00E53FFE">
              <w:rPr>
                <w:rFonts w:ascii="Geomanist" w:hAnsi="Geomanist" w:cs="Arial"/>
                <w:sz w:val="20"/>
              </w:rPr>
              <w:t>Fundamento legal</w:t>
            </w:r>
          </w:p>
        </w:tc>
      </w:tr>
      <w:tr w:rsidR="00811897" w:rsidRPr="00E53FFE" w14:paraId="54558B75" w14:textId="77777777" w:rsidTr="007B46C7">
        <w:trPr>
          <w:trHeight w:val="626"/>
          <w:jc w:val="center"/>
        </w:trPr>
        <w:tc>
          <w:tcPr>
            <w:tcW w:w="858" w:type="pct"/>
            <w:vAlign w:val="center"/>
          </w:tcPr>
          <w:p w14:paraId="203A7FC4" w14:textId="77777777" w:rsidR="00811897" w:rsidRPr="00E53FFE" w:rsidRDefault="00811897" w:rsidP="007B46C7">
            <w:pPr>
              <w:jc w:val="both"/>
              <w:rPr>
                <w:rFonts w:ascii="Geomanist" w:hAnsi="Geomanist" w:cs="Arial"/>
                <w:sz w:val="20"/>
              </w:rPr>
            </w:pPr>
            <w:r w:rsidRPr="00E53FFE">
              <w:rPr>
                <w:rFonts w:ascii="Geomanist" w:hAnsi="Geomanist" w:cs="Arial"/>
                <w:sz w:val="20"/>
              </w:rPr>
              <w:t>Todas</w:t>
            </w:r>
          </w:p>
        </w:tc>
        <w:tc>
          <w:tcPr>
            <w:tcW w:w="801" w:type="pct"/>
            <w:vAlign w:val="center"/>
          </w:tcPr>
          <w:p w14:paraId="7F4456F2" w14:textId="77777777" w:rsidR="00811897" w:rsidRPr="00E53FFE" w:rsidRDefault="00811897" w:rsidP="007B46C7">
            <w:pPr>
              <w:jc w:val="both"/>
              <w:rPr>
                <w:rFonts w:ascii="Geomanist" w:hAnsi="Geomanist" w:cs="Arial"/>
                <w:sz w:val="20"/>
              </w:rPr>
            </w:pPr>
            <w:r w:rsidRPr="00E53FFE">
              <w:rPr>
                <w:rFonts w:ascii="Geomanist" w:hAnsi="Geomanist" w:cs="Arial"/>
                <w:sz w:val="20"/>
              </w:rPr>
              <w:t>Binario</w:t>
            </w:r>
          </w:p>
        </w:tc>
        <w:tc>
          <w:tcPr>
            <w:tcW w:w="1383" w:type="pct"/>
            <w:vAlign w:val="center"/>
          </w:tcPr>
          <w:p w14:paraId="7BC86C75" w14:textId="77777777" w:rsidR="00811897" w:rsidRPr="00E53FFE" w:rsidRDefault="00811897" w:rsidP="007B46C7">
            <w:pPr>
              <w:jc w:val="both"/>
              <w:rPr>
                <w:rFonts w:ascii="Geomanist" w:hAnsi="Geomanist" w:cs="Arial"/>
                <w:sz w:val="20"/>
              </w:rPr>
            </w:pPr>
            <w:r w:rsidRPr="00E53FFE">
              <w:rPr>
                <w:rFonts w:ascii="Geomanist" w:hAnsi="Geomanist" w:cs="Arial"/>
                <w:sz w:val="20"/>
              </w:rPr>
              <w:t>Artículo 36 fracción II de la LAASSP  y 51 del Reglamento</w:t>
            </w:r>
          </w:p>
        </w:tc>
        <w:tc>
          <w:tcPr>
            <w:tcW w:w="983" w:type="pct"/>
            <w:vAlign w:val="center"/>
          </w:tcPr>
          <w:p w14:paraId="52F5CFF2" w14:textId="77777777" w:rsidR="00811897" w:rsidRPr="00E53FFE" w:rsidRDefault="00811897" w:rsidP="007B46C7">
            <w:pPr>
              <w:jc w:val="both"/>
              <w:rPr>
                <w:rFonts w:ascii="Geomanist" w:hAnsi="Geomanist" w:cs="Arial"/>
                <w:sz w:val="20"/>
              </w:rPr>
            </w:pPr>
            <w:r w:rsidRPr="00E53FFE">
              <w:rPr>
                <w:rFonts w:ascii="Geomanist" w:hAnsi="Geomanist" w:cs="Arial"/>
                <w:sz w:val="20"/>
              </w:rPr>
              <w:t>Contrato abierto</w:t>
            </w:r>
          </w:p>
        </w:tc>
        <w:tc>
          <w:tcPr>
            <w:tcW w:w="975" w:type="pct"/>
          </w:tcPr>
          <w:p w14:paraId="3B37521A" w14:textId="77777777" w:rsidR="00811897" w:rsidRPr="00E53FFE" w:rsidRDefault="00811897" w:rsidP="007B46C7">
            <w:pPr>
              <w:jc w:val="both"/>
              <w:rPr>
                <w:rFonts w:ascii="Geomanist" w:hAnsi="Geomanist" w:cs="Arial"/>
                <w:sz w:val="20"/>
              </w:rPr>
            </w:pPr>
            <w:r w:rsidRPr="00E53FFE">
              <w:rPr>
                <w:rFonts w:ascii="Geomanist" w:hAnsi="Geomanist" w:cs="Arial"/>
                <w:sz w:val="20"/>
              </w:rPr>
              <w:t>Artículo 47 de la LAASSP y 85 del RLAASSP</w:t>
            </w:r>
          </w:p>
        </w:tc>
      </w:tr>
    </w:tbl>
    <w:p w14:paraId="70D3E370" w14:textId="77777777" w:rsidR="00811897" w:rsidRPr="00E53FFE" w:rsidRDefault="00811897" w:rsidP="00811897">
      <w:pPr>
        <w:jc w:val="both"/>
        <w:rPr>
          <w:rFonts w:ascii="Geomanist" w:hAnsi="Geomanist" w:cs="Arial"/>
          <w:sz w:val="20"/>
        </w:rPr>
      </w:pPr>
    </w:p>
    <w:p w14:paraId="0BC93B06" w14:textId="77777777" w:rsidR="00811897" w:rsidRPr="00E53FFE" w:rsidRDefault="00811897" w:rsidP="00811897">
      <w:pPr>
        <w:jc w:val="both"/>
        <w:rPr>
          <w:rFonts w:ascii="Geomanist" w:hAnsi="Geomanist" w:cs="Arial"/>
          <w:b/>
          <w:sz w:val="20"/>
        </w:rPr>
      </w:pPr>
      <w:bookmarkStart w:id="34" w:name="_Toc428988946"/>
      <w:r w:rsidRPr="00E53FFE">
        <w:rPr>
          <w:rFonts w:ascii="Geomanist" w:hAnsi="Geomanist" w:cs="Arial"/>
          <w:b/>
          <w:sz w:val="20"/>
        </w:rPr>
        <w:t>2.7 Forma de Licitación Pública Nacional.</w:t>
      </w:r>
    </w:p>
    <w:p w14:paraId="41EA07E8" w14:textId="77777777" w:rsidR="00811897" w:rsidRPr="00E53FFE" w:rsidRDefault="00811897" w:rsidP="00811897">
      <w:pPr>
        <w:jc w:val="both"/>
        <w:rPr>
          <w:rFonts w:ascii="Geomanist" w:hAnsi="Geomanist" w:cs="Arial"/>
          <w:sz w:val="20"/>
        </w:rPr>
      </w:pPr>
    </w:p>
    <w:p w14:paraId="4A3E27FF" w14:textId="77777777" w:rsidR="00811897" w:rsidRPr="00E53FFE" w:rsidRDefault="00811897" w:rsidP="00811897">
      <w:pPr>
        <w:jc w:val="both"/>
        <w:rPr>
          <w:rFonts w:ascii="Geomanist" w:hAnsi="Geomanist" w:cs="Arial"/>
          <w:sz w:val="20"/>
        </w:rPr>
      </w:pPr>
      <w:r w:rsidRPr="00E53FFE">
        <w:rPr>
          <w:rFonts w:ascii="Geomanist" w:hAnsi="Geomanist" w:cs="Arial"/>
          <w:sz w:val="20"/>
        </w:rPr>
        <w:t>Se adjudicará la totalidad de cada uno de los servicios a un solo licitante, por lo cual, los licitantes participantes deberán de cotizar al 100% el servicio en el que oferten.</w:t>
      </w:r>
    </w:p>
    <w:p w14:paraId="10666AC1" w14:textId="77777777" w:rsidR="009D7AE1" w:rsidRDefault="009D7AE1" w:rsidP="009D7AE1">
      <w:pPr>
        <w:suppressAutoHyphens w:val="0"/>
        <w:rPr>
          <w:rFonts w:ascii="Geomanist" w:hAnsi="Geomanist" w:cs="Arial"/>
          <w:sz w:val="20"/>
        </w:rPr>
      </w:pPr>
    </w:p>
    <w:p w14:paraId="57FF84DA" w14:textId="5174FEF9" w:rsidR="00811897" w:rsidRPr="009D7AE1" w:rsidRDefault="00811897" w:rsidP="009D7AE1">
      <w:pPr>
        <w:suppressAutoHyphens w:val="0"/>
        <w:rPr>
          <w:rFonts w:ascii="Geomanist" w:hAnsi="Geomanist" w:cs="Arial"/>
          <w:sz w:val="20"/>
        </w:rPr>
      </w:pPr>
      <w:r w:rsidRPr="00E53FFE">
        <w:rPr>
          <w:rFonts w:ascii="Geomanist" w:hAnsi="Geomanist" w:cs="Arial"/>
          <w:b/>
          <w:sz w:val="20"/>
        </w:rPr>
        <w:t>2.7.1 Abastecimiento simultáneo</w:t>
      </w:r>
    </w:p>
    <w:p w14:paraId="00988E2B" w14:textId="77777777" w:rsidR="00811897" w:rsidRPr="00E53FFE" w:rsidRDefault="00811897" w:rsidP="00811897">
      <w:pPr>
        <w:jc w:val="both"/>
        <w:rPr>
          <w:rFonts w:ascii="Geomanist" w:hAnsi="Geomanist" w:cs="Arial"/>
          <w:sz w:val="20"/>
        </w:rPr>
      </w:pPr>
    </w:p>
    <w:p w14:paraId="7792BB78" w14:textId="77777777" w:rsidR="00811897" w:rsidRPr="00E53FFE" w:rsidRDefault="00811897" w:rsidP="00811897">
      <w:pPr>
        <w:jc w:val="both"/>
        <w:rPr>
          <w:rFonts w:ascii="Geomanist" w:hAnsi="Geomanist" w:cs="Arial"/>
          <w:sz w:val="20"/>
        </w:rPr>
      </w:pPr>
      <w:bookmarkStart w:id="35" w:name="_Toc367205763"/>
      <w:bookmarkEnd w:id="34"/>
      <w:r w:rsidRPr="00E53FFE">
        <w:rPr>
          <w:rFonts w:ascii="Geomanist" w:hAnsi="Geomanist" w:cs="Arial"/>
          <w:sz w:val="20"/>
        </w:rPr>
        <w:t>Para el presente proceso no se requiere de abastecimiento simultáneo.</w:t>
      </w:r>
    </w:p>
    <w:p w14:paraId="532EDF1C" w14:textId="77777777" w:rsidR="00811897" w:rsidRPr="00E53FFE" w:rsidRDefault="00811897" w:rsidP="00811897">
      <w:pPr>
        <w:jc w:val="both"/>
        <w:rPr>
          <w:rFonts w:ascii="Geomanist" w:hAnsi="Geomanist" w:cs="Arial"/>
          <w:sz w:val="20"/>
        </w:rPr>
      </w:pPr>
    </w:p>
    <w:p w14:paraId="4832056B" w14:textId="77777777" w:rsidR="00811897" w:rsidRPr="00E53FFE" w:rsidRDefault="00811897" w:rsidP="00811897">
      <w:pPr>
        <w:jc w:val="both"/>
        <w:rPr>
          <w:rFonts w:ascii="Geomanist" w:hAnsi="Geomanist" w:cs="Arial"/>
          <w:b/>
          <w:sz w:val="20"/>
        </w:rPr>
      </w:pPr>
      <w:r w:rsidRPr="00E53FFE">
        <w:rPr>
          <w:rFonts w:ascii="Geomanist" w:hAnsi="Geomanist" w:cs="Arial"/>
          <w:b/>
          <w:sz w:val="20"/>
        </w:rPr>
        <w:t>2.8 Modelo de contrato</w:t>
      </w:r>
    </w:p>
    <w:p w14:paraId="4206C851" w14:textId="77777777" w:rsidR="00811897" w:rsidRPr="00E53FFE" w:rsidRDefault="00811897" w:rsidP="00811897">
      <w:pPr>
        <w:jc w:val="both"/>
        <w:rPr>
          <w:rFonts w:ascii="Geomanist" w:hAnsi="Geomanist" w:cs="Arial"/>
          <w:sz w:val="20"/>
        </w:rPr>
      </w:pPr>
    </w:p>
    <w:p w14:paraId="193F9B3A" w14:textId="77777777" w:rsidR="00811897" w:rsidRPr="00E53FFE" w:rsidRDefault="00811897" w:rsidP="00811897">
      <w:pPr>
        <w:jc w:val="both"/>
        <w:rPr>
          <w:rFonts w:ascii="Geomanist" w:hAnsi="Geomanist" w:cs="Arial"/>
          <w:sz w:val="20"/>
        </w:rPr>
      </w:pPr>
      <w:r w:rsidRPr="00E53FFE">
        <w:rPr>
          <w:rFonts w:ascii="Geomanist" w:hAnsi="Geomanist" w:cs="Arial"/>
          <w:sz w:val="20"/>
        </w:rPr>
        <w:t xml:space="preserve">Se adjunta como </w:t>
      </w:r>
      <w:hyperlink w:anchor="ANEXO_3" w:history="1">
        <w:r w:rsidRPr="00E53FFE">
          <w:rPr>
            <w:rFonts w:ascii="Geomanist" w:hAnsi="Geomanist" w:cs="Arial"/>
            <w:sz w:val="20"/>
          </w:rPr>
          <w:t>Anexo No. 3</w:t>
        </w:r>
      </w:hyperlink>
      <w:r w:rsidRPr="00E53FFE">
        <w:rPr>
          <w:rFonts w:ascii="Geomanist" w:hAnsi="Geomanist" w:cs="Arial"/>
          <w:sz w:val="20"/>
        </w:rPr>
        <w:t xml:space="preserve"> “Modelo de contrato” el modelo de contrato específico que será empleado para formalizar los derechos y obligaciones que se deriven de la presente Licitación Pública Nacional, a los cuales estará obligado el licitante que resulte adjudicado.</w:t>
      </w:r>
    </w:p>
    <w:p w14:paraId="3832C4B5" w14:textId="77777777" w:rsidR="00811897" w:rsidRPr="00E53FFE" w:rsidRDefault="00811897" w:rsidP="00811897">
      <w:pPr>
        <w:jc w:val="both"/>
        <w:rPr>
          <w:rFonts w:ascii="Geomanist" w:hAnsi="Geomanist" w:cs="Arial"/>
          <w:sz w:val="20"/>
        </w:rPr>
      </w:pPr>
    </w:p>
    <w:p w14:paraId="0EB115EB" w14:textId="77777777" w:rsidR="00811897" w:rsidRPr="00E53FFE" w:rsidRDefault="00811897" w:rsidP="00811897">
      <w:pPr>
        <w:jc w:val="both"/>
        <w:rPr>
          <w:rFonts w:ascii="Geomanist" w:hAnsi="Geomanist" w:cs="Arial"/>
          <w:sz w:val="20"/>
        </w:rPr>
      </w:pPr>
      <w:r w:rsidRPr="00E53FFE">
        <w:rPr>
          <w:rFonts w:ascii="Geomanist" w:hAnsi="Geomanist" w:cs="Arial"/>
          <w:sz w:val="20"/>
        </w:rPr>
        <w:t>Se informa que el contrato será elaborado y formalizado en la Oficina de Contratos, con el licitante al que se le haya adjudicado el servicio.</w:t>
      </w:r>
    </w:p>
    <w:p w14:paraId="3AA29AC2" w14:textId="77777777" w:rsidR="00811897" w:rsidRPr="00E53FFE" w:rsidRDefault="00811897" w:rsidP="00811897">
      <w:pPr>
        <w:rPr>
          <w:rFonts w:ascii="Geomanist" w:hAnsi="Geomanist" w:cs="Arial"/>
          <w:sz w:val="20"/>
        </w:rPr>
      </w:pPr>
    </w:p>
    <w:p w14:paraId="0B17DBC6" w14:textId="77777777" w:rsidR="00811897" w:rsidRPr="00E53FFE" w:rsidRDefault="00811897" w:rsidP="00811897">
      <w:pPr>
        <w:jc w:val="both"/>
        <w:rPr>
          <w:rFonts w:ascii="Geomanist" w:hAnsi="Geomanist" w:cs="Arial"/>
          <w:sz w:val="20"/>
        </w:rPr>
      </w:pPr>
      <w:bookmarkStart w:id="36" w:name="_Toc428988947"/>
      <w:r w:rsidRPr="00E53FFE">
        <w:rPr>
          <w:rFonts w:ascii="Geomanist" w:hAnsi="Geomanist" w:cs="Arial"/>
          <w:sz w:val="20"/>
        </w:rPr>
        <w:lastRenderedPageBreak/>
        <w:t>En caso de discrepancia entre el contenido del contrato y el de la presente Convocatoria, prevalecerá lo estipula</w:t>
      </w:r>
      <w:r w:rsidRPr="00E53FFE">
        <w:rPr>
          <w:rFonts w:ascii="Geomanist" w:eastAsia="Apple SD 산돌고딕 Neo 일반체" w:hAnsi="Geomanist" w:cs="Arial"/>
          <w:sz w:val="20"/>
        </w:rPr>
        <w:t>d</w:t>
      </w:r>
      <w:r w:rsidRPr="00E53FFE">
        <w:rPr>
          <w:rFonts w:ascii="Geomanist" w:hAnsi="Geomanist" w:cs="Arial"/>
          <w:sz w:val="20"/>
        </w:rPr>
        <w:t>o en ésta últim</w:t>
      </w:r>
      <w:r w:rsidRPr="00E53FFE">
        <w:rPr>
          <w:rFonts w:ascii="Geomanist" w:eastAsia="Apple SD 산돌고딕 Neo 일반체" w:hAnsi="Geomanist" w:cs="Arial"/>
          <w:sz w:val="20"/>
        </w:rPr>
        <w:t>a</w:t>
      </w:r>
      <w:r w:rsidRPr="00E53FFE">
        <w:rPr>
          <w:rFonts w:ascii="Geomanist" w:hAnsi="Geomanist" w:cs="Arial"/>
          <w:sz w:val="20"/>
        </w:rPr>
        <w:t>, debiendo considerar las modificaciones que deriven de la Junta de Aclaraciones, de conformidad con lo previsto en el Artículo 45 de la LAASSP.</w:t>
      </w:r>
    </w:p>
    <w:p w14:paraId="2D56DF7F" w14:textId="77777777" w:rsidR="00811897" w:rsidRPr="00E53FFE" w:rsidRDefault="00811897" w:rsidP="00811897">
      <w:pPr>
        <w:jc w:val="both"/>
        <w:rPr>
          <w:rFonts w:ascii="Geomanist" w:hAnsi="Geomanist" w:cs="Arial"/>
          <w:sz w:val="20"/>
        </w:rPr>
      </w:pPr>
    </w:p>
    <w:p w14:paraId="78C8D730" w14:textId="77777777" w:rsidR="00811897" w:rsidRPr="00E53FFE" w:rsidRDefault="00811897" w:rsidP="00811897">
      <w:pPr>
        <w:jc w:val="both"/>
        <w:rPr>
          <w:rFonts w:ascii="Geomanist" w:hAnsi="Geomanist" w:cs="Arial"/>
          <w:b/>
          <w:sz w:val="20"/>
        </w:rPr>
      </w:pPr>
      <w:r w:rsidRPr="00E53FFE">
        <w:rPr>
          <w:rFonts w:ascii="Geomanist" w:hAnsi="Geomanist" w:cs="Arial"/>
          <w:b/>
          <w:sz w:val="20"/>
        </w:rPr>
        <w:t>2.9 Moneda en la que deberá cotizarse la prestación del servicio y efectuarse los pagos respectivos</w:t>
      </w:r>
    </w:p>
    <w:p w14:paraId="4BF4344A" w14:textId="77777777" w:rsidR="00811897" w:rsidRPr="00E53FFE" w:rsidRDefault="00811897" w:rsidP="00811897">
      <w:pPr>
        <w:jc w:val="both"/>
        <w:rPr>
          <w:rFonts w:ascii="Geomanist" w:hAnsi="Geomanist" w:cs="Arial"/>
          <w:sz w:val="20"/>
        </w:rPr>
      </w:pPr>
    </w:p>
    <w:p w14:paraId="7286CB47" w14:textId="77777777" w:rsidR="00811897" w:rsidRPr="00E53FFE" w:rsidRDefault="00811897" w:rsidP="00811897">
      <w:pPr>
        <w:jc w:val="both"/>
        <w:rPr>
          <w:rFonts w:ascii="Geomanist" w:hAnsi="Geomanist" w:cs="Arial"/>
          <w:sz w:val="20"/>
        </w:rPr>
      </w:pPr>
      <w:r w:rsidRPr="00E53FFE">
        <w:rPr>
          <w:rFonts w:ascii="Geomanist" w:hAnsi="Geomanist" w:cs="Arial"/>
          <w:sz w:val="20"/>
        </w:rPr>
        <w:t>El servicio a cotizar, objeto de esta Licitación Pública Nacional y los pagos a efectuar se realizarán en pesos mexicanos.</w:t>
      </w:r>
    </w:p>
    <w:p w14:paraId="38315F2D" w14:textId="77777777" w:rsidR="00811897" w:rsidRPr="00E53FFE" w:rsidRDefault="00811897" w:rsidP="00811897">
      <w:pPr>
        <w:jc w:val="both"/>
        <w:rPr>
          <w:rFonts w:ascii="Geomanist" w:hAnsi="Geomanist" w:cs="Arial"/>
          <w:sz w:val="20"/>
        </w:rPr>
      </w:pPr>
    </w:p>
    <w:p w14:paraId="591D08E7" w14:textId="77777777" w:rsidR="00811897" w:rsidRPr="00E53FFE" w:rsidRDefault="00811897" w:rsidP="00811897">
      <w:pPr>
        <w:jc w:val="both"/>
        <w:rPr>
          <w:rFonts w:ascii="Geomanist" w:hAnsi="Geomanist" w:cs="Arial"/>
          <w:b/>
          <w:sz w:val="20"/>
        </w:rPr>
      </w:pPr>
      <w:r w:rsidRPr="00E53FFE">
        <w:rPr>
          <w:rFonts w:ascii="Geomanist" w:hAnsi="Geomanist" w:cs="Arial"/>
          <w:b/>
          <w:sz w:val="20"/>
        </w:rPr>
        <w:t>2.10 Situaciones no previstas en la Convocatoria</w:t>
      </w:r>
    </w:p>
    <w:p w14:paraId="49EB71AA" w14:textId="77777777" w:rsidR="00811897" w:rsidRPr="00E53FFE" w:rsidRDefault="00811897" w:rsidP="00811897">
      <w:pPr>
        <w:jc w:val="both"/>
        <w:rPr>
          <w:rFonts w:ascii="Geomanist" w:hAnsi="Geomanist" w:cs="Arial"/>
          <w:sz w:val="20"/>
        </w:rPr>
      </w:pPr>
    </w:p>
    <w:p w14:paraId="6874683D" w14:textId="77777777" w:rsidR="00811897" w:rsidRPr="00E53FFE" w:rsidRDefault="00811897" w:rsidP="00811897">
      <w:pPr>
        <w:jc w:val="both"/>
        <w:rPr>
          <w:rFonts w:ascii="Geomanist" w:hAnsi="Geomanist" w:cs="Arial"/>
          <w:sz w:val="20"/>
        </w:rPr>
      </w:pPr>
      <w:r w:rsidRPr="00E53FFE">
        <w:rPr>
          <w:rFonts w:ascii="Geomanist" w:hAnsi="Geomanist" w:cs="Arial"/>
          <w:sz w:val="20"/>
        </w:rPr>
        <w:t>Para cualquier situación que no esté prevista en la presente convocatoria, se aplicará lo establecido en la Ley y su Reglamento y, en su caso, la opinión de las autoridades competentes.</w:t>
      </w:r>
    </w:p>
    <w:p w14:paraId="67B654EA" w14:textId="77777777" w:rsidR="00B855AF" w:rsidRPr="00E53FFE" w:rsidRDefault="00B855AF" w:rsidP="00B855AF">
      <w:pPr>
        <w:suppressAutoHyphens w:val="0"/>
        <w:rPr>
          <w:rFonts w:ascii="Geomanist" w:hAnsi="Geomanist" w:cs="Arial"/>
          <w:sz w:val="20"/>
        </w:rPr>
      </w:pPr>
    </w:p>
    <w:p w14:paraId="666D9B45" w14:textId="319978A6" w:rsidR="00811897" w:rsidRPr="00E53FFE" w:rsidRDefault="00811897" w:rsidP="00B855AF">
      <w:pPr>
        <w:suppressAutoHyphens w:val="0"/>
        <w:rPr>
          <w:rFonts w:ascii="Geomanist" w:hAnsi="Geomanist" w:cs="Arial"/>
          <w:sz w:val="20"/>
        </w:rPr>
      </w:pPr>
      <w:r w:rsidRPr="00E53FFE">
        <w:rPr>
          <w:rFonts w:ascii="Geomanist" w:hAnsi="Geomanist" w:cs="Arial"/>
          <w:b/>
          <w:sz w:val="20"/>
        </w:rPr>
        <w:t xml:space="preserve">2.11 Clave CUCOP </w:t>
      </w:r>
    </w:p>
    <w:p w14:paraId="15EA8A40" w14:textId="77777777" w:rsidR="00811897" w:rsidRPr="00E53FFE" w:rsidRDefault="00811897" w:rsidP="00811897">
      <w:pPr>
        <w:jc w:val="both"/>
        <w:rPr>
          <w:rFonts w:ascii="Geomanist" w:hAnsi="Geomanist" w:cs="Arial"/>
          <w:sz w:val="20"/>
        </w:rPr>
      </w:pPr>
    </w:p>
    <w:tbl>
      <w:tblPr>
        <w:tblStyle w:val="Tablaconcuadrcula"/>
        <w:tblW w:w="0" w:type="auto"/>
        <w:tblInd w:w="108" w:type="dxa"/>
        <w:tblLook w:val="04A0" w:firstRow="1" w:lastRow="0" w:firstColumn="1" w:lastColumn="0" w:noHBand="0" w:noVBand="1"/>
      </w:tblPr>
      <w:tblGrid>
        <w:gridCol w:w="1843"/>
        <w:gridCol w:w="8080"/>
      </w:tblGrid>
      <w:tr w:rsidR="00811897" w:rsidRPr="00E53FFE" w14:paraId="0B0A371E" w14:textId="77777777" w:rsidTr="007B46C7">
        <w:tc>
          <w:tcPr>
            <w:tcW w:w="1843" w:type="dxa"/>
            <w:shd w:val="clear" w:color="auto" w:fill="DBE5F1" w:themeFill="accent1" w:themeFillTint="33"/>
            <w:vAlign w:val="center"/>
          </w:tcPr>
          <w:p w14:paraId="61C6671B" w14:textId="77777777" w:rsidR="00811897" w:rsidRPr="00E53FFE" w:rsidRDefault="00811897" w:rsidP="007B46C7">
            <w:pPr>
              <w:autoSpaceDE w:val="0"/>
              <w:autoSpaceDN w:val="0"/>
              <w:adjustRightInd w:val="0"/>
              <w:jc w:val="center"/>
              <w:rPr>
                <w:rFonts w:ascii="Geomanist" w:eastAsiaTheme="minorHAnsi" w:hAnsi="Geomanist" w:cs="Arial"/>
                <w:b/>
                <w:sz w:val="20"/>
              </w:rPr>
            </w:pPr>
            <w:r w:rsidRPr="00E53FFE">
              <w:rPr>
                <w:rFonts w:ascii="Geomanist" w:eastAsiaTheme="minorHAnsi" w:hAnsi="Geomanist" w:cs="Arial"/>
                <w:b/>
                <w:sz w:val="20"/>
              </w:rPr>
              <w:t xml:space="preserve">CLAVE CUCOP </w:t>
            </w:r>
          </w:p>
        </w:tc>
        <w:tc>
          <w:tcPr>
            <w:tcW w:w="8080" w:type="dxa"/>
            <w:shd w:val="clear" w:color="auto" w:fill="DBE5F1" w:themeFill="accent1" w:themeFillTint="33"/>
            <w:vAlign w:val="center"/>
          </w:tcPr>
          <w:p w14:paraId="136E56F2" w14:textId="77777777" w:rsidR="00811897" w:rsidRPr="00E53FFE" w:rsidRDefault="00811897" w:rsidP="007B46C7">
            <w:pPr>
              <w:autoSpaceDE w:val="0"/>
              <w:autoSpaceDN w:val="0"/>
              <w:adjustRightInd w:val="0"/>
              <w:jc w:val="center"/>
              <w:rPr>
                <w:rFonts w:ascii="Geomanist" w:eastAsiaTheme="minorHAnsi" w:hAnsi="Geomanist" w:cs="Arial"/>
                <w:b/>
                <w:sz w:val="20"/>
              </w:rPr>
            </w:pPr>
            <w:r w:rsidRPr="00E53FFE">
              <w:rPr>
                <w:rFonts w:ascii="Geomanist" w:eastAsiaTheme="minorHAnsi" w:hAnsi="Geomanist" w:cs="Arial"/>
                <w:b/>
                <w:sz w:val="20"/>
              </w:rPr>
              <w:t>DESCRIPCIÓN</w:t>
            </w:r>
          </w:p>
        </w:tc>
      </w:tr>
      <w:tr w:rsidR="00811897" w:rsidRPr="00E53FFE" w14:paraId="045D9B39" w14:textId="77777777" w:rsidTr="007B46C7">
        <w:trPr>
          <w:trHeight w:val="527"/>
        </w:trPr>
        <w:tc>
          <w:tcPr>
            <w:tcW w:w="1843" w:type="dxa"/>
            <w:vAlign w:val="center"/>
          </w:tcPr>
          <w:p w14:paraId="21F12C07" w14:textId="77777777" w:rsidR="00811897" w:rsidRPr="00E53FFE" w:rsidRDefault="00811897" w:rsidP="007B46C7">
            <w:pPr>
              <w:autoSpaceDE w:val="0"/>
              <w:autoSpaceDN w:val="0"/>
              <w:adjustRightInd w:val="0"/>
              <w:jc w:val="center"/>
              <w:rPr>
                <w:rFonts w:ascii="Geomanist" w:eastAsiaTheme="minorHAnsi" w:hAnsi="Geomanist" w:cs="Arial"/>
                <w:b/>
                <w:sz w:val="20"/>
              </w:rPr>
            </w:pPr>
            <w:r w:rsidRPr="00E53FFE">
              <w:rPr>
                <w:rFonts w:ascii="Geomanist" w:eastAsiaTheme="minorHAnsi" w:hAnsi="Geomanist" w:cs="Arial"/>
                <w:b/>
                <w:sz w:val="20"/>
              </w:rPr>
              <w:t>33603-0002</w:t>
            </w:r>
          </w:p>
        </w:tc>
        <w:tc>
          <w:tcPr>
            <w:tcW w:w="8080" w:type="dxa"/>
            <w:vAlign w:val="center"/>
          </w:tcPr>
          <w:p w14:paraId="3C32CFE0" w14:textId="77777777" w:rsidR="00811897" w:rsidRPr="00E53FFE" w:rsidRDefault="00811897" w:rsidP="007B46C7">
            <w:pPr>
              <w:autoSpaceDE w:val="0"/>
              <w:autoSpaceDN w:val="0"/>
              <w:adjustRightInd w:val="0"/>
              <w:jc w:val="center"/>
              <w:rPr>
                <w:rFonts w:ascii="Geomanist" w:eastAsiaTheme="minorHAnsi" w:hAnsi="Geomanist" w:cs="Arial"/>
                <w:b/>
                <w:sz w:val="20"/>
              </w:rPr>
            </w:pPr>
            <w:r w:rsidRPr="00E53FFE">
              <w:rPr>
                <w:rFonts w:ascii="Geomanist" w:hAnsi="Geomanist"/>
                <w:sz w:val="20"/>
              </w:rPr>
              <w:t>Impresiones de documentos oficiales para la prestación de servicios públicos, identificación, formatos administrativos y fiscales, formas valoradas, certificados y títulos</w:t>
            </w:r>
          </w:p>
        </w:tc>
      </w:tr>
    </w:tbl>
    <w:p w14:paraId="16187AD4" w14:textId="77777777" w:rsidR="00811897" w:rsidRPr="00E53FFE" w:rsidRDefault="00811897" w:rsidP="00811897">
      <w:pPr>
        <w:jc w:val="both"/>
        <w:rPr>
          <w:rFonts w:ascii="Geomanist" w:hAnsi="Geomanist" w:cs="Arial"/>
          <w:b/>
          <w:sz w:val="20"/>
        </w:rPr>
      </w:pPr>
    </w:p>
    <w:p w14:paraId="442CD56E" w14:textId="77777777" w:rsidR="00811897" w:rsidRPr="00E53FFE" w:rsidRDefault="00811897" w:rsidP="00811897">
      <w:pPr>
        <w:jc w:val="both"/>
        <w:rPr>
          <w:rFonts w:ascii="Geomanist Book" w:hAnsi="Geomanist Book" w:cs="Arial"/>
          <w:b/>
          <w:sz w:val="20"/>
        </w:rPr>
      </w:pPr>
      <w:r w:rsidRPr="00E53FFE">
        <w:rPr>
          <w:rFonts w:ascii="Geomanist Book" w:hAnsi="Geomanist Book" w:cs="Arial"/>
          <w:b/>
          <w:sz w:val="20"/>
        </w:rPr>
        <w:t>3. Forma y términos que regirán los diversos actos de la</w:t>
      </w:r>
      <w:bookmarkEnd w:id="35"/>
      <w:bookmarkEnd w:id="36"/>
      <w:r w:rsidRPr="00E53FFE">
        <w:rPr>
          <w:rFonts w:ascii="Geomanist Book" w:hAnsi="Geomanist Book" w:cs="Arial"/>
          <w:b/>
          <w:sz w:val="20"/>
        </w:rPr>
        <w:t xml:space="preserve"> Licitación Pública Nacional.</w:t>
      </w:r>
    </w:p>
    <w:p w14:paraId="0704C291" w14:textId="77777777" w:rsidR="00811897" w:rsidRPr="00E53FFE" w:rsidRDefault="00811897" w:rsidP="00811897">
      <w:pPr>
        <w:jc w:val="both"/>
        <w:rPr>
          <w:rFonts w:ascii="Geomanist" w:hAnsi="Geomanist" w:cs="Arial"/>
          <w:b/>
          <w:sz w:val="20"/>
        </w:rPr>
      </w:pPr>
    </w:p>
    <w:p w14:paraId="5CA8F3D7" w14:textId="77777777" w:rsidR="00811897" w:rsidRPr="00E53FFE" w:rsidRDefault="00811897" w:rsidP="00811897">
      <w:pPr>
        <w:jc w:val="both"/>
        <w:rPr>
          <w:rFonts w:ascii="Geomanist" w:hAnsi="Geomanist" w:cs="Arial"/>
          <w:b/>
          <w:sz w:val="20"/>
        </w:rPr>
      </w:pPr>
      <w:r w:rsidRPr="00E53FFE">
        <w:rPr>
          <w:rFonts w:ascii="Geomanist" w:hAnsi="Geomanist" w:cs="Arial"/>
          <w:b/>
          <w:sz w:val="20"/>
        </w:rPr>
        <w:t>3.1 Reducción de Plazos</w:t>
      </w:r>
    </w:p>
    <w:p w14:paraId="589F5DAA" w14:textId="77777777" w:rsidR="00811897" w:rsidRPr="00E53FFE" w:rsidRDefault="00811897" w:rsidP="00811897">
      <w:pPr>
        <w:jc w:val="both"/>
        <w:rPr>
          <w:rFonts w:ascii="Geomanist" w:hAnsi="Geomanist" w:cs="Arial"/>
          <w:sz w:val="20"/>
        </w:rPr>
      </w:pPr>
    </w:p>
    <w:p w14:paraId="74D9256F" w14:textId="7666D8CB" w:rsidR="00811897" w:rsidRPr="00E53FFE" w:rsidRDefault="00B855AF" w:rsidP="00811897">
      <w:pPr>
        <w:jc w:val="both"/>
        <w:rPr>
          <w:rFonts w:ascii="Geomanist" w:hAnsi="Geomanist" w:cs="Arial"/>
          <w:sz w:val="20"/>
        </w:rPr>
      </w:pPr>
      <w:r w:rsidRPr="00E53FFE">
        <w:rPr>
          <w:rFonts w:ascii="Geomanist" w:hAnsi="Geomanist" w:cs="Arial"/>
          <w:sz w:val="20"/>
        </w:rPr>
        <w:t xml:space="preserve">Si aplica </w:t>
      </w:r>
    </w:p>
    <w:p w14:paraId="497E1BFE" w14:textId="77777777" w:rsidR="00811897" w:rsidRDefault="00811897" w:rsidP="00811897">
      <w:pPr>
        <w:jc w:val="both"/>
        <w:rPr>
          <w:rFonts w:ascii="Geomanist" w:hAnsi="Geomanist" w:cs="Arial"/>
          <w:sz w:val="20"/>
        </w:rPr>
      </w:pPr>
    </w:p>
    <w:p w14:paraId="441A2EDA" w14:textId="77777777" w:rsidR="009D7AE1" w:rsidRPr="00E53FFE" w:rsidRDefault="009D7AE1" w:rsidP="00811897">
      <w:pPr>
        <w:jc w:val="both"/>
        <w:rPr>
          <w:rFonts w:ascii="Geomanist" w:hAnsi="Geomanist" w:cs="Arial"/>
          <w:sz w:val="20"/>
        </w:rPr>
      </w:pPr>
    </w:p>
    <w:p w14:paraId="0604C51B" w14:textId="77777777" w:rsidR="00811897" w:rsidRPr="00E53FFE" w:rsidRDefault="00811897" w:rsidP="00811897">
      <w:pPr>
        <w:jc w:val="both"/>
        <w:rPr>
          <w:rFonts w:ascii="Geomanist" w:hAnsi="Geomanist" w:cs="Arial"/>
          <w:b/>
          <w:sz w:val="20"/>
        </w:rPr>
      </w:pPr>
      <w:r w:rsidRPr="00E53FFE">
        <w:rPr>
          <w:rFonts w:ascii="Geomanist" w:hAnsi="Geomanist" w:cs="Arial"/>
          <w:b/>
          <w:sz w:val="20"/>
        </w:rPr>
        <w:t>3.2 Fecha, hora y lugar para los actos de la Licitación Pública Nacional.</w:t>
      </w:r>
    </w:p>
    <w:p w14:paraId="000A4A85" w14:textId="77777777" w:rsidR="00811897" w:rsidRPr="00A43437" w:rsidRDefault="00811897" w:rsidP="00811897">
      <w:pPr>
        <w:jc w:val="both"/>
        <w:rPr>
          <w:rFonts w:ascii="Geomanist" w:hAnsi="Geomanist" w:cs="Arial"/>
          <w:sz w:val="16"/>
          <w:szCs w:val="16"/>
        </w:rPr>
      </w:pPr>
    </w:p>
    <w:tbl>
      <w:tblPr>
        <w:tblW w:w="3948" w:type="pct"/>
        <w:jc w:val="center"/>
        <w:tblInd w:w="1100" w:type="dxa"/>
        <w:tblLook w:val="0000" w:firstRow="0" w:lastRow="0" w:firstColumn="0" w:lastColumn="0" w:noHBand="0" w:noVBand="0"/>
      </w:tblPr>
      <w:tblGrid>
        <w:gridCol w:w="2380"/>
        <w:gridCol w:w="2406"/>
        <w:gridCol w:w="3705"/>
      </w:tblGrid>
      <w:tr w:rsidR="00811897" w:rsidRPr="00E53FFE" w14:paraId="58579A58" w14:textId="77777777" w:rsidTr="00D4505A">
        <w:trPr>
          <w:trHeight w:val="304"/>
          <w:tblHeader/>
          <w:jc w:val="center"/>
        </w:trPr>
        <w:tc>
          <w:tcPr>
            <w:tcW w:w="1401" w:type="pct"/>
            <w:tcBorders>
              <w:top w:val="single" w:sz="4" w:space="0" w:color="000000"/>
              <w:left w:val="single" w:sz="4" w:space="0" w:color="000000"/>
              <w:bottom w:val="single" w:sz="4" w:space="0" w:color="auto"/>
            </w:tcBorders>
            <w:shd w:val="clear" w:color="auto" w:fill="1F497D"/>
            <w:vAlign w:val="center"/>
          </w:tcPr>
          <w:p w14:paraId="25D97C27" w14:textId="77777777" w:rsidR="00811897" w:rsidRPr="00E53FFE" w:rsidRDefault="00811897" w:rsidP="007B46C7">
            <w:pPr>
              <w:jc w:val="both"/>
              <w:rPr>
                <w:rFonts w:ascii="Geomanist" w:hAnsi="Geomanist" w:cs="Arial"/>
                <w:sz w:val="20"/>
              </w:rPr>
            </w:pPr>
            <w:r w:rsidRPr="00E53FFE">
              <w:rPr>
                <w:rFonts w:ascii="Geomanist" w:hAnsi="Geomanist" w:cs="Arial"/>
                <w:sz w:val="20"/>
              </w:rPr>
              <w:t>Acto</w:t>
            </w:r>
          </w:p>
        </w:tc>
        <w:tc>
          <w:tcPr>
            <w:tcW w:w="1417" w:type="pct"/>
            <w:tcBorders>
              <w:top w:val="single" w:sz="4" w:space="0" w:color="000000"/>
              <w:left w:val="single" w:sz="4" w:space="0" w:color="000000"/>
              <w:bottom w:val="single" w:sz="4" w:space="0" w:color="auto"/>
            </w:tcBorders>
            <w:shd w:val="clear" w:color="auto" w:fill="1F497D"/>
            <w:vAlign w:val="center"/>
          </w:tcPr>
          <w:p w14:paraId="237CA19D" w14:textId="77777777" w:rsidR="00811897" w:rsidRPr="00E53FFE" w:rsidRDefault="00811897" w:rsidP="007B46C7">
            <w:pPr>
              <w:jc w:val="both"/>
              <w:rPr>
                <w:rFonts w:ascii="Geomanist" w:hAnsi="Geomanist" w:cs="Arial"/>
                <w:sz w:val="20"/>
              </w:rPr>
            </w:pPr>
            <w:r w:rsidRPr="00E53FFE">
              <w:rPr>
                <w:rFonts w:ascii="Geomanist" w:hAnsi="Geomanist" w:cs="Arial"/>
                <w:sz w:val="20"/>
              </w:rPr>
              <w:t>Fecha y hora</w:t>
            </w:r>
          </w:p>
        </w:tc>
        <w:tc>
          <w:tcPr>
            <w:tcW w:w="2182" w:type="pct"/>
            <w:tcBorders>
              <w:top w:val="single" w:sz="4" w:space="0" w:color="000000"/>
              <w:left w:val="single" w:sz="4" w:space="0" w:color="000000"/>
              <w:bottom w:val="single" w:sz="4" w:space="0" w:color="auto"/>
              <w:right w:val="single" w:sz="4" w:space="0" w:color="000000"/>
            </w:tcBorders>
            <w:shd w:val="clear" w:color="auto" w:fill="1F497D"/>
            <w:vAlign w:val="center"/>
          </w:tcPr>
          <w:p w14:paraId="7F50C30C" w14:textId="77777777" w:rsidR="00811897" w:rsidRPr="00E53FFE" w:rsidRDefault="00811897" w:rsidP="007B46C7">
            <w:pPr>
              <w:jc w:val="both"/>
              <w:rPr>
                <w:rFonts w:ascii="Geomanist" w:hAnsi="Geomanist" w:cs="Arial"/>
                <w:sz w:val="20"/>
              </w:rPr>
            </w:pPr>
            <w:r w:rsidRPr="00E53FFE">
              <w:rPr>
                <w:rFonts w:ascii="Geomanist" w:hAnsi="Geomanist" w:cs="Arial"/>
                <w:sz w:val="20"/>
              </w:rPr>
              <w:t>Lugar</w:t>
            </w:r>
          </w:p>
        </w:tc>
      </w:tr>
      <w:tr w:rsidR="00E53FFE" w:rsidRPr="00E53FFE" w14:paraId="3F021B7D" w14:textId="77777777" w:rsidTr="00D4505A">
        <w:trPr>
          <w:trHeight w:val="284"/>
          <w:jc w:val="center"/>
        </w:trPr>
        <w:tc>
          <w:tcPr>
            <w:tcW w:w="1401" w:type="pct"/>
            <w:tcBorders>
              <w:top w:val="single" w:sz="4" w:space="0" w:color="auto"/>
              <w:left w:val="single" w:sz="4" w:space="0" w:color="auto"/>
              <w:bottom w:val="single" w:sz="4" w:space="0" w:color="auto"/>
              <w:right w:val="single" w:sz="4" w:space="0" w:color="auto"/>
            </w:tcBorders>
            <w:vAlign w:val="center"/>
          </w:tcPr>
          <w:p w14:paraId="23B75044" w14:textId="1C0517CE" w:rsidR="00E53FFE" w:rsidRPr="00E53FFE" w:rsidRDefault="00E53FFE" w:rsidP="007B46C7">
            <w:pPr>
              <w:jc w:val="both"/>
              <w:rPr>
                <w:rFonts w:ascii="Geomanist" w:hAnsi="Geomanist" w:cs="Arial"/>
                <w:sz w:val="20"/>
              </w:rPr>
            </w:pPr>
            <w:r w:rsidRPr="00E53FFE">
              <w:rPr>
                <w:rFonts w:ascii="Geomanist" w:hAnsi="Geomanist" w:cs="Arial"/>
                <w:sz w:val="20"/>
              </w:rPr>
              <w:t>Publicación en el DOF</w:t>
            </w:r>
          </w:p>
        </w:tc>
        <w:tc>
          <w:tcPr>
            <w:tcW w:w="35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144E06" w14:textId="20FE1E1A" w:rsidR="00E53FFE" w:rsidRPr="00E53FFE" w:rsidRDefault="00E53FFE" w:rsidP="007B46C7">
            <w:pPr>
              <w:jc w:val="both"/>
              <w:rPr>
                <w:rFonts w:ascii="Geomanist" w:hAnsi="Geomanist" w:cs="Arial"/>
                <w:sz w:val="20"/>
              </w:rPr>
            </w:pPr>
            <w:r>
              <w:rPr>
                <w:rFonts w:ascii="Geomanist" w:hAnsi="Geomanist" w:cs="Arial"/>
                <w:sz w:val="20"/>
              </w:rPr>
              <w:t xml:space="preserve">            </w:t>
            </w:r>
            <w:r w:rsidRPr="00E53FFE">
              <w:rPr>
                <w:rFonts w:ascii="Geomanist" w:hAnsi="Geomanist" w:cs="Arial"/>
                <w:sz w:val="20"/>
              </w:rPr>
              <w:t>10/12/2024</w:t>
            </w:r>
          </w:p>
        </w:tc>
      </w:tr>
      <w:tr w:rsidR="00811897" w:rsidRPr="00E53FFE" w14:paraId="0D684CE1" w14:textId="77777777" w:rsidTr="00D4505A">
        <w:trPr>
          <w:trHeight w:val="551"/>
          <w:jc w:val="center"/>
        </w:trPr>
        <w:tc>
          <w:tcPr>
            <w:tcW w:w="1401" w:type="pct"/>
            <w:tcBorders>
              <w:top w:val="single" w:sz="4" w:space="0" w:color="auto"/>
              <w:left w:val="single" w:sz="4" w:space="0" w:color="auto"/>
              <w:bottom w:val="single" w:sz="4" w:space="0" w:color="auto"/>
              <w:right w:val="single" w:sz="4" w:space="0" w:color="auto"/>
            </w:tcBorders>
            <w:vAlign w:val="center"/>
          </w:tcPr>
          <w:p w14:paraId="33C90CE4" w14:textId="73130C01" w:rsidR="00811897" w:rsidRPr="00E53FFE" w:rsidRDefault="00811897" w:rsidP="007B46C7">
            <w:pPr>
              <w:jc w:val="both"/>
              <w:rPr>
                <w:rFonts w:ascii="Geomanist" w:hAnsi="Geomanist" w:cs="Arial"/>
                <w:sz w:val="20"/>
              </w:rPr>
            </w:pPr>
            <w:r w:rsidRPr="00E53FFE">
              <w:rPr>
                <w:rFonts w:ascii="Geomanist" w:hAnsi="Geomanist" w:cs="Arial"/>
                <w:sz w:val="20"/>
              </w:rPr>
              <w:t xml:space="preserve">Publicación </w:t>
            </w:r>
            <w:r w:rsidR="00D4505A">
              <w:rPr>
                <w:rFonts w:ascii="Geomanist" w:hAnsi="Geomanist" w:cs="Arial"/>
                <w:sz w:val="20"/>
              </w:rPr>
              <w:t>en CompraNet</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43006863" w14:textId="77777777" w:rsidR="00811897" w:rsidRPr="00E53FFE" w:rsidRDefault="00811897" w:rsidP="00E53FFE">
            <w:pPr>
              <w:jc w:val="center"/>
              <w:rPr>
                <w:rFonts w:ascii="Geomanist" w:hAnsi="Geomanist" w:cs="Arial"/>
                <w:sz w:val="20"/>
              </w:rPr>
            </w:pPr>
            <w:r w:rsidRPr="00E53FFE">
              <w:rPr>
                <w:rFonts w:ascii="Geomanist" w:hAnsi="Geomanist" w:cs="Arial"/>
                <w:sz w:val="20"/>
              </w:rPr>
              <w:t>03/12/2024</w:t>
            </w:r>
          </w:p>
        </w:tc>
        <w:tc>
          <w:tcPr>
            <w:tcW w:w="218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B1647A" w14:textId="77777777" w:rsidR="00811897" w:rsidRPr="00E53FFE" w:rsidRDefault="00811897" w:rsidP="007B46C7">
            <w:pPr>
              <w:jc w:val="both"/>
              <w:rPr>
                <w:rFonts w:ascii="Geomanist" w:hAnsi="Geomanist" w:cs="Arial"/>
                <w:sz w:val="20"/>
              </w:rPr>
            </w:pPr>
            <w:r w:rsidRPr="00E53FFE">
              <w:rPr>
                <w:rFonts w:ascii="Geomanist" w:hAnsi="Geomanist" w:cs="Arial"/>
                <w:sz w:val="20"/>
              </w:rPr>
              <w:t>Los actos se realizarán a través del sistema electrónico de compras gubernamentales de la Plataforma de CompraNet en la Coordinación de Abastecimiento y Equipamiento, en Av. Mezquital No. 6, Col. San Pablo, C.P. 76130, Querétaro, Qro.  de conformidad con lo establecido en el Artículo 26 bis, fracción II de la LAASSP.</w:t>
            </w:r>
          </w:p>
        </w:tc>
      </w:tr>
      <w:tr w:rsidR="00811897" w:rsidRPr="00E53FFE" w14:paraId="45660BA7" w14:textId="77777777" w:rsidTr="00D4505A">
        <w:trPr>
          <w:trHeight w:val="551"/>
          <w:jc w:val="center"/>
        </w:trPr>
        <w:tc>
          <w:tcPr>
            <w:tcW w:w="1401" w:type="pct"/>
            <w:tcBorders>
              <w:top w:val="single" w:sz="4" w:space="0" w:color="auto"/>
              <w:left w:val="single" w:sz="4" w:space="0" w:color="000000"/>
              <w:bottom w:val="single" w:sz="4" w:space="0" w:color="000000"/>
            </w:tcBorders>
            <w:vAlign w:val="center"/>
          </w:tcPr>
          <w:p w14:paraId="7559FBD3" w14:textId="77777777" w:rsidR="00811897" w:rsidRPr="00E53FFE" w:rsidRDefault="00811897" w:rsidP="007B46C7">
            <w:pPr>
              <w:jc w:val="both"/>
              <w:rPr>
                <w:rFonts w:ascii="Geomanist" w:hAnsi="Geomanist" w:cs="Arial"/>
                <w:sz w:val="20"/>
              </w:rPr>
            </w:pPr>
            <w:r w:rsidRPr="00E53FFE">
              <w:rPr>
                <w:rFonts w:ascii="Geomanist" w:hAnsi="Geomanist" w:cs="Arial"/>
                <w:sz w:val="20"/>
              </w:rPr>
              <w:t>Junta de Aclaraciones</w:t>
            </w:r>
          </w:p>
        </w:tc>
        <w:tc>
          <w:tcPr>
            <w:tcW w:w="1417" w:type="pct"/>
            <w:tcBorders>
              <w:top w:val="single" w:sz="4" w:space="0" w:color="auto"/>
              <w:left w:val="single" w:sz="4" w:space="0" w:color="000000"/>
              <w:bottom w:val="single" w:sz="4" w:space="0" w:color="000000"/>
              <w:right w:val="single" w:sz="4" w:space="0" w:color="auto"/>
            </w:tcBorders>
            <w:shd w:val="clear" w:color="auto" w:fill="auto"/>
            <w:vAlign w:val="center"/>
          </w:tcPr>
          <w:p w14:paraId="181EC551" w14:textId="77777777" w:rsidR="00811897" w:rsidRPr="00E53FFE" w:rsidRDefault="00811897" w:rsidP="007B46C7">
            <w:pPr>
              <w:jc w:val="center"/>
              <w:rPr>
                <w:rFonts w:ascii="Geomanist" w:hAnsi="Geomanist" w:cs="Arial"/>
                <w:sz w:val="20"/>
              </w:rPr>
            </w:pPr>
            <w:r w:rsidRPr="00E53FFE">
              <w:rPr>
                <w:rFonts w:ascii="Geomanist" w:hAnsi="Geomanist" w:cs="Arial"/>
                <w:sz w:val="20"/>
              </w:rPr>
              <w:t xml:space="preserve">10/12/2024 </w:t>
            </w:r>
          </w:p>
          <w:p w14:paraId="6F846B0C" w14:textId="77777777" w:rsidR="00811897" w:rsidRPr="00E53FFE" w:rsidRDefault="00811897" w:rsidP="007B46C7">
            <w:pPr>
              <w:jc w:val="center"/>
              <w:rPr>
                <w:rFonts w:ascii="Geomanist" w:hAnsi="Geomanist" w:cs="Arial"/>
                <w:sz w:val="20"/>
              </w:rPr>
            </w:pPr>
            <w:r w:rsidRPr="00E53FFE">
              <w:rPr>
                <w:rFonts w:ascii="Geomanist" w:hAnsi="Geomanist" w:cs="Arial"/>
                <w:sz w:val="20"/>
              </w:rPr>
              <w:t>10:00 horas</w:t>
            </w:r>
          </w:p>
        </w:tc>
        <w:tc>
          <w:tcPr>
            <w:tcW w:w="2182" w:type="pct"/>
            <w:vMerge/>
            <w:tcBorders>
              <w:top w:val="single" w:sz="4" w:space="0" w:color="auto"/>
              <w:left w:val="single" w:sz="4" w:space="0" w:color="auto"/>
              <w:bottom w:val="single" w:sz="4" w:space="0" w:color="auto"/>
              <w:right w:val="single" w:sz="4" w:space="0" w:color="auto"/>
            </w:tcBorders>
            <w:vAlign w:val="center"/>
          </w:tcPr>
          <w:p w14:paraId="460B9528" w14:textId="77777777" w:rsidR="00811897" w:rsidRPr="00E53FFE" w:rsidRDefault="00811897" w:rsidP="007B46C7">
            <w:pPr>
              <w:jc w:val="both"/>
              <w:rPr>
                <w:rFonts w:ascii="Geomanist" w:hAnsi="Geomanist" w:cs="Arial"/>
                <w:sz w:val="20"/>
              </w:rPr>
            </w:pPr>
          </w:p>
        </w:tc>
      </w:tr>
      <w:tr w:rsidR="00811897" w:rsidRPr="00E53FFE" w14:paraId="0D35C505" w14:textId="77777777" w:rsidTr="00D4505A">
        <w:trPr>
          <w:trHeight w:val="1070"/>
          <w:jc w:val="center"/>
        </w:trPr>
        <w:tc>
          <w:tcPr>
            <w:tcW w:w="1401" w:type="pct"/>
            <w:tcBorders>
              <w:top w:val="single" w:sz="4" w:space="0" w:color="000000"/>
              <w:left w:val="single" w:sz="4" w:space="0" w:color="000000"/>
            </w:tcBorders>
            <w:vAlign w:val="center"/>
          </w:tcPr>
          <w:p w14:paraId="76D9E3A0" w14:textId="77777777" w:rsidR="00811897" w:rsidRPr="00E53FFE" w:rsidRDefault="00811897" w:rsidP="007B46C7">
            <w:pPr>
              <w:jc w:val="both"/>
              <w:rPr>
                <w:rFonts w:ascii="Geomanist" w:hAnsi="Geomanist" w:cs="Arial"/>
                <w:sz w:val="20"/>
              </w:rPr>
            </w:pPr>
            <w:r w:rsidRPr="00E53FFE">
              <w:rPr>
                <w:rFonts w:ascii="Geomanist" w:hAnsi="Geomanist" w:cs="Arial"/>
                <w:sz w:val="20"/>
              </w:rPr>
              <w:t>Presentación y Apertura de Proposiciones</w:t>
            </w:r>
          </w:p>
        </w:tc>
        <w:tc>
          <w:tcPr>
            <w:tcW w:w="1417" w:type="pct"/>
            <w:tcBorders>
              <w:top w:val="single" w:sz="4" w:space="0" w:color="000000"/>
              <w:left w:val="single" w:sz="4" w:space="0" w:color="000000"/>
              <w:right w:val="single" w:sz="4" w:space="0" w:color="auto"/>
            </w:tcBorders>
            <w:shd w:val="clear" w:color="auto" w:fill="auto"/>
            <w:vAlign w:val="center"/>
          </w:tcPr>
          <w:p w14:paraId="1FFE68CA" w14:textId="77777777" w:rsidR="00811897" w:rsidRPr="00E53FFE" w:rsidRDefault="00811897" w:rsidP="007B46C7">
            <w:pPr>
              <w:jc w:val="center"/>
              <w:rPr>
                <w:rFonts w:ascii="Geomanist" w:hAnsi="Geomanist" w:cs="Arial"/>
                <w:sz w:val="20"/>
              </w:rPr>
            </w:pPr>
            <w:r w:rsidRPr="00E53FFE">
              <w:rPr>
                <w:rFonts w:ascii="Geomanist" w:hAnsi="Geomanist" w:cs="Arial"/>
                <w:sz w:val="20"/>
              </w:rPr>
              <w:t xml:space="preserve">20/12/2024 </w:t>
            </w:r>
          </w:p>
          <w:p w14:paraId="7E06C401" w14:textId="77777777" w:rsidR="00811897" w:rsidRPr="00E53FFE" w:rsidRDefault="00811897" w:rsidP="007B46C7">
            <w:pPr>
              <w:jc w:val="center"/>
              <w:rPr>
                <w:rFonts w:ascii="Geomanist" w:hAnsi="Geomanist" w:cs="Arial"/>
                <w:sz w:val="20"/>
              </w:rPr>
            </w:pPr>
            <w:r w:rsidRPr="00E53FFE">
              <w:rPr>
                <w:rFonts w:ascii="Geomanist" w:hAnsi="Geomanist" w:cs="Arial"/>
                <w:sz w:val="20"/>
              </w:rPr>
              <w:t>10:00 horas</w:t>
            </w:r>
          </w:p>
        </w:tc>
        <w:tc>
          <w:tcPr>
            <w:tcW w:w="2182" w:type="pct"/>
            <w:vMerge/>
            <w:tcBorders>
              <w:top w:val="single" w:sz="4" w:space="0" w:color="auto"/>
              <w:left w:val="single" w:sz="4" w:space="0" w:color="auto"/>
              <w:bottom w:val="single" w:sz="4" w:space="0" w:color="auto"/>
              <w:right w:val="single" w:sz="4" w:space="0" w:color="auto"/>
            </w:tcBorders>
          </w:tcPr>
          <w:p w14:paraId="649A4429" w14:textId="77777777" w:rsidR="00811897" w:rsidRPr="00E53FFE" w:rsidRDefault="00811897" w:rsidP="007B46C7">
            <w:pPr>
              <w:jc w:val="both"/>
              <w:rPr>
                <w:rFonts w:ascii="Geomanist" w:hAnsi="Geomanist" w:cs="Arial"/>
                <w:sz w:val="20"/>
              </w:rPr>
            </w:pPr>
          </w:p>
        </w:tc>
      </w:tr>
      <w:tr w:rsidR="00811897" w:rsidRPr="00E53FFE" w14:paraId="12BD624C" w14:textId="77777777" w:rsidTr="00D4505A">
        <w:trPr>
          <w:trHeight w:val="509"/>
          <w:jc w:val="center"/>
        </w:trPr>
        <w:tc>
          <w:tcPr>
            <w:tcW w:w="1401" w:type="pct"/>
            <w:tcBorders>
              <w:top w:val="single" w:sz="4" w:space="0" w:color="000000"/>
              <w:left w:val="single" w:sz="4" w:space="0" w:color="000000"/>
              <w:bottom w:val="single" w:sz="4" w:space="0" w:color="000000"/>
            </w:tcBorders>
            <w:vAlign w:val="center"/>
          </w:tcPr>
          <w:p w14:paraId="62D40869" w14:textId="77777777" w:rsidR="00811897" w:rsidRPr="00E53FFE" w:rsidRDefault="00811897" w:rsidP="007B46C7">
            <w:pPr>
              <w:jc w:val="both"/>
              <w:rPr>
                <w:rFonts w:ascii="Geomanist" w:hAnsi="Geomanist" w:cs="Arial"/>
                <w:sz w:val="20"/>
              </w:rPr>
            </w:pPr>
            <w:r w:rsidRPr="00E53FFE">
              <w:rPr>
                <w:rFonts w:ascii="Geomanist" w:hAnsi="Geomanist" w:cs="Arial"/>
                <w:sz w:val="20"/>
              </w:rPr>
              <w:t>Acto de Notificación</w:t>
            </w:r>
          </w:p>
          <w:p w14:paraId="7B539BCD" w14:textId="77777777" w:rsidR="00811897" w:rsidRPr="00E53FFE" w:rsidRDefault="00811897" w:rsidP="007B46C7">
            <w:pPr>
              <w:jc w:val="both"/>
              <w:rPr>
                <w:rFonts w:ascii="Geomanist" w:hAnsi="Geomanist" w:cs="Arial"/>
                <w:sz w:val="20"/>
              </w:rPr>
            </w:pPr>
            <w:r w:rsidRPr="00E53FFE">
              <w:rPr>
                <w:rFonts w:ascii="Geomanist" w:hAnsi="Geomanist" w:cs="Arial"/>
                <w:sz w:val="20"/>
              </w:rPr>
              <w:t>de Fallo</w:t>
            </w:r>
          </w:p>
        </w:tc>
        <w:tc>
          <w:tcPr>
            <w:tcW w:w="1417" w:type="pct"/>
            <w:tcBorders>
              <w:top w:val="single" w:sz="4" w:space="0" w:color="000000"/>
              <w:left w:val="single" w:sz="4" w:space="0" w:color="000000"/>
              <w:bottom w:val="single" w:sz="4" w:space="0" w:color="000000"/>
              <w:right w:val="single" w:sz="4" w:space="0" w:color="auto"/>
            </w:tcBorders>
            <w:shd w:val="clear" w:color="auto" w:fill="auto"/>
            <w:vAlign w:val="center"/>
          </w:tcPr>
          <w:p w14:paraId="518D0ABF" w14:textId="77777777" w:rsidR="00811897" w:rsidRPr="00E53FFE" w:rsidRDefault="00811897" w:rsidP="007B46C7">
            <w:pPr>
              <w:jc w:val="center"/>
              <w:rPr>
                <w:rFonts w:ascii="Geomanist" w:hAnsi="Geomanist" w:cs="Arial"/>
                <w:sz w:val="20"/>
              </w:rPr>
            </w:pPr>
            <w:r w:rsidRPr="00E53FFE">
              <w:rPr>
                <w:rFonts w:ascii="Geomanist" w:hAnsi="Geomanist" w:cs="Arial"/>
                <w:sz w:val="20"/>
              </w:rPr>
              <w:t>26/12/2024</w:t>
            </w:r>
          </w:p>
          <w:p w14:paraId="2AE22438" w14:textId="24B70707" w:rsidR="00811897" w:rsidRPr="00E53FFE" w:rsidRDefault="003576F3" w:rsidP="007B46C7">
            <w:pPr>
              <w:jc w:val="center"/>
              <w:rPr>
                <w:rFonts w:ascii="Geomanist" w:hAnsi="Geomanist" w:cs="Arial"/>
                <w:sz w:val="20"/>
              </w:rPr>
            </w:pPr>
            <w:r w:rsidRPr="00E53FFE">
              <w:rPr>
                <w:rFonts w:ascii="Geomanist" w:hAnsi="Geomanist" w:cs="Arial"/>
                <w:sz w:val="20"/>
              </w:rPr>
              <w:t>12</w:t>
            </w:r>
            <w:r w:rsidR="00811897" w:rsidRPr="00E53FFE">
              <w:rPr>
                <w:rFonts w:ascii="Geomanist" w:hAnsi="Geomanist" w:cs="Arial"/>
                <w:sz w:val="20"/>
              </w:rPr>
              <w:t>:00 horas</w:t>
            </w:r>
          </w:p>
        </w:tc>
        <w:tc>
          <w:tcPr>
            <w:tcW w:w="2182" w:type="pct"/>
            <w:vMerge/>
            <w:tcBorders>
              <w:top w:val="single" w:sz="4" w:space="0" w:color="auto"/>
              <w:left w:val="single" w:sz="4" w:space="0" w:color="auto"/>
              <w:bottom w:val="single" w:sz="4" w:space="0" w:color="auto"/>
              <w:right w:val="single" w:sz="4" w:space="0" w:color="auto"/>
            </w:tcBorders>
            <w:vAlign w:val="center"/>
          </w:tcPr>
          <w:p w14:paraId="40944239" w14:textId="77777777" w:rsidR="00811897" w:rsidRPr="00E53FFE" w:rsidRDefault="00811897" w:rsidP="007B46C7">
            <w:pPr>
              <w:jc w:val="both"/>
              <w:rPr>
                <w:rFonts w:ascii="Geomanist" w:hAnsi="Geomanist" w:cs="Arial"/>
                <w:sz w:val="20"/>
              </w:rPr>
            </w:pPr>
          </w:p>
        </w:tc>
      </w:tr>
      <w:tr w:rsidR="00811897" w:rsidRPr="00E53FFE" w14:paraId="3B3C5DF0" w14:textId="77777777" w:rsidTr="00D4505A">
        <w:trPr>
          <w:trHeight w:val="509"/>
          <w:jc w:val="center"/>
        </w:trPr>
        <w:tc>
          <w:tcPr>
            <w:tcW w:w="1401" w:type="pct"/>
            <w:tcBorders>
              <w:top w:val="single" w:sz="4" w:space="0" w:color="000000"/>
              <w:left w:val="single" w:sz="4" w:space="0" w:color="000000"/>
              <w:bottom w:val="single" w:sz="4" w:space="0" w:color="000000"/>
            </w:tcBorders>
            <w:vAlign w:val="center"/>
          </w:tcPr>
          <w:p w14:paraId="0670AC12" w14:textId="77777777" w:rsidR="00811897" w:rsidRPr="00E53FFE" w:rsidRDefault="00811897" w:rsidP="007B46C7">
            <w:pPr>
              <w:jc w:val="both"/>
              <w:rPr>
                <w:rFonts w:ascii="Geomanist" w:hAnsi="Geomanist" w:cs="Arial"/>
                <w:sz w:val="20"/>
              </w:rPr>
            </w:pPr>
            <w:r w:rsidRPr="00E53FFE">
              <w:rPr>
                <w:rFonts w:ascii="Geomanist" w:hAnsi="Geomanist" w:cs="Arial"/>
                <w:sz w:val="20"/>
              </w:rPr>
              <w:t>Firma del Contrato</w:t>
            </w:r>
          </w:p>
        </w:tc>
        <w:tc>
          <w:tcPr>
            <w:tcW w:w="1417" w:type="pct"/>
            <w:tcBorders>
              <w:top w:val="single" w:sz="4" w:space="0" w:color="000000"/>
              <w:left w:val="single" w:sz="4" w:space="0" w:color="000000"/>
              <w:bottom w:val="single" w:sz="4" w:space="0" w:color="000000"/>
              <w:right w:val="single" w:sz="4" w:space="0" w:color="auto"/>
            </w:tcBorders>
            <w:shd w:val="clear" w:color="auto" w:fill="auto"/>
            <w:vAlign w:val="center"/>
          </w:tcPr>
          <w:p w14:paraId="2B85D355" w14:textId="77777777" w:rsidR="00811897" w:rsidRPr="00E53FFE" w:rsidRDefault="00811897" w:rsidP="007B46C7">
            <w:pPr>
              <w:jc w:val="both"/>
              <w:rPr>
                <w:rFonts w:ascii="Geomanist" w:hAnsi="Geomanist" w:cs="Arial"/>
                <w:sz w:val="20"/>
              </w:rPr>
            </w:pPr>
            <w:r w:rsidRPr="00E53FFE">
              <w:rPr>
                <w:rFonts w:ascii="Geomanist" w:hAnsi="Geomanist" w:cs="Arial"/>
                <w:sz w:val="20"/>
              </w:rPr>
              <w:t xml:space="preserve">11/01/2025 o dentro de los 15 días posteriores </w:t>
            </w:r>
          </w:p>
          <w:p w14:paraId="48091E79" w14:textId="77777777" w:rsidR="00811897" w:rsidRPr="00E53FFE" w:rsidRDefault="00811897" w:rsidP="007B46C7">
            <w:pPr>
              <w:jc w:val="both"/>
              <w:rPr>
                <w:rFonts w:ascii="Geomanist" w:hAnsi="Geomanist" w:cs="Arial"/>
                <w:sz w:val="20"/>
              </w:rPr>
            </w:pPr>
            <w:r w:rsidRPr="00E53FFE">
              <w:rPr>
                <w:rFonts w:ascii="Geomanist" w:hAnsi="Geomanist" w:cs="Arial"/>
                <w:sz w:val="20"/>
              </w:rPr>
              <w:t>al fallo</w:t>
            </w:r>
          </w:p>
        </w:tc>
        <w:tc>
          <w:tcPr>
            <w:tcW w:w="2182" w:type="pct"/>
            <w:tcBorders>
              <w:top w:val="single" w:sz="4" w:space="0" w:color="auto"/>
              <w:left w:val="single" w:sz="4" w:space="0" w:color="auto"/>
              <w:bottom w:val="single" w:sz="4" w:space="0" w:color="auto"/>
              <w:right w:val="single" w:sz="4" w:space="0" w:color="auto"/>
            </w:tcBorders>
            <w:vAlign w:val="center"/>
          </w:tcPr>
          <w:p w14:paraId="20E2E372" w14:textId="77777777" w:rsidR="00811897" w:rsidRPr="00E53FFE" w:rsidRDefault="00811897" w:rsidP="007B46C7">
            <w:pPr>
              <w:jc w:val="both"/>
              <w:rPr>
                <w:rFonts w:ascii="Geomanist" w:hAnsi="Geomanist" w:cs="Arial"/>
                <w:sz w:val="20"/>
              </w:rPr>
            </w:pPr>
            <w:r w:rsidRPr="00E53FFE">
              <w:rPr>
                <w:rFonts w:ascii="Geomanist" w:hAnsi="Geomanist" w:cs="Arial"/>
                <w:sz w:val="20"/>
              </w:rPr>
              <w:t>En la Coordinación de Abastecimiento y Equipamiento (Oficina de Contratos) ubicada en Av. Mezquital No. 6, Col. San Pablo, C.P. 76130, Querétaro, Qro.</w:t>
            </w:r>
          </w:p>
        </w:tc>
      </w:tr>
      <w:tr w:rsidR="00D4505A" w:rsidRPr="00E53FFE" w14:paraId="3A03BC3F" w14:textId="77777777" w:rsidTr="00D4505A">
        <w:trPr>
          <w:trHeight w:val="509"/>
          <w:jc w:val="center"/>
        </w:trPr>
        <w:tc>
          <w:tcPr>
            <w:tcW w:w="1401" w:type="pct"/>
            <w:tcBorders>
              <w:top w:val="single" w:sz="4" w:space="0" w:color="000000"/>
              <w:left w:val="single" w:sz="4" w:space="0" w:color="000000"/>
              <w:bottom w:val="single" w:sz="4" w:space="0" w:color="000000"/>
            </w:tcBorders>
            <w:vAlign w:val="center"/>
          </w:tcPr>
          <w:p w14:paraId="04704E91" w14:textId="5F60F9FA" w:rsidR="00D4505A" w:rsidRPr="00E53FFE" w:rsidRDefault="00D4505A" w:rsidP="007B46C7">
            <w:pPr>
              <w:jc w:val="both"/>
              <w:rPr>
                <w:rFonts w:ascii="Geomanist" w:hAnsi="Geomanist" w:cs="Arial"/>
                <w:sz w:val="20"/>
              </w:rPr>
            </w:pPr>
            <w:r w:rsidRPr="00E53FFE">
              <w:rPr>
                <w:rFonts w:ascii="Geomanist" w:hAnsi="Geomanist" w:cs="Arial"/>
                <w:sz w:val="20"/>
              </w:rPr>
              <w:t>TIPO DE LICITACIÓN PÚBLICA</w:t>
            </w:r>
          </w:p>
        </w:tc>
        <w:tc>
          <w:tcPr>
            <w:tcW w:w="3599"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2A7DDFE9" w14:textId="44A76D58" w:rsidR="00D4505A" w:rsidRPr="00E53FFE" w:rsidRDefault="00D4505A" w:rsidP="007B46C7">
            <w:pPr>
              <w:jc w:val="both"/>
              <w:rPr>
                <w:rFonts w:ascii="Geomanist" w:hAnsi="Geomanist" w:cs="Arial"/>
                <w:sz w:val="20"/>
              </w:rPr>
            </w:pPr>
            <w:r w:rsidRPr="00E53FFE">
              <w:rPr>
                <w:rFonts w:ascii="Geomanist" w:hAnsi="Geomanist" w:cs="Arial"/>
                <w:sz w:val="20"/>
              </w:rPr>
              <w:t>NACIONAL - ELECTRÓNICA (ARTÍCULOS 26 FRACCIÓN I, 26 BIS FRACCIÓN II, 28 FRACCIÓN I  DE LA LAASSP.</w:t>
            </w:r>
          </w:p>
        </w:tc>
      </w:tr>
      <w:tr w:rsidR="00D4505A" w:rsidRPr="00E53FFE" w14:paraId="659F7C2F" w14:textId="77777777" w:rsidTr="00D4505A">
        <w:trPr>
          <w:trHeight w:val="509"/>
          <w:jc w:val="center"/>
        </w:trPr>
        <w:tc>
          <w:tcPr>
            <w:tcW w:w="1401" w:type="pct"/>
            <w:tcBorders>
              <w:top w:val="single" w:sz="4" w:space="0" w:color="000000"/>
              <w:left w:val="single" w:sz="4" w:space="0" w:color="000000"/>
              <w:bottom w:val="single" w:sz="4" w:space="0" w:color="000000"/>
            </w:tcBorders>
            <w:vAlign w:val="center"/>
          </w:tcPr>
          <w:p w14:paraId="6DEEDD95" w14:textId="0835369D" w:rsidR="00D4505A" w:rsidRPr="00E53FFE" w:rsidRDefault="00D4505A" w:rsidP="007B46C7">
            <w:pPr>
              <w:jc w:val="both"/>
              <w:rPr>
                <w:rFonts w:ascii="Geomanist" w:hAnsi="Geomanist" w:cs="Arial"/>
                <w:sz w:val="20"/>
              </w:rPr>
            </w:pPr>
            <w:r w:rsidRPr="00E53FFE">
              <w:rPr>
                <w:rFonts w:ascii="Geomanist" w:hAnsi="Geomanist" w:cs="Arial"/>
                <w:sz w:val="20"/>
              </w:rPr>
              <w:t xml:space="preserve">FORMA DE PRESENTACIÓN DE LAS </w:t>
            </w:r>
            <w:r w:rsidRPr="00E53FFE">
              <w:rPr>
                <w:rFonts w:ascii="Geomanist" w:hAnsi="Geomanist" w:cs="Arial"/>
                <w:sz w:val="20"/>
              </w:rPr>
              <w:lastRenderedPageBreak/>
              <w:t>PROPOSICIONES</w:t>
            </w:r>
          </w:p>
        </w:tc>
        <w:tc>
          <w:tcPr>
            <w:tcW w:w="3599"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3D89AC30" w14:textId="70CAB850" w:rsidR="00D4505A" w:rsidRPr="00E53FFE" w:rsidRDefault="00D4505A" w:rsidP="007B46C7">
            <w:pPr>
              <w:jc w:val="both"/>
              <w:rPr>
                <w:rFonts w:ascii="Geomanist" w:hAnsi="Geomanist" w:cs="Arial"/>
                <w:sz w:val="20"/>
              </w:rPr>
            </w:pPr>
            <w:r w:rsidRPr="00E53FFE">
              <w:rPr>
                <w:rFonts w:ascii="Geomanist" w:hAnsi="Geomanist" w:cs="Arial"/>
                <w:sz w:val="20"/>
              </w:rPr>
              <w:lastRenderedPageBreak/>
              <w:t xml:space="preserve">ELECTRÓNICA (UNICAMENTE SE ACEPTARAN PROPUESTAS A TRAVES DE LA BOVEDA DE COMPRANET, ARTÍCULO 26 BIS, FRACCIÓN II, DE LA </w:t>
            </w:r>
            <w:r w:rsidRPr="00E53FFE">
              <w:rPr>
                <w:rFonts w:ascii="Geomanist" w:hAnsi="Geomanist" w:cs="Arial"/>
                <w:sz w:val="20"/>
              </w:rPr>
              <w:lastRenderedPageBreak/>
              <w:t>LAASSP)</w:t>
            </w:r>
          </w:p>
        </w:tc>
      </w:tr>
    </w:tbl>
    <w:p w14:paraId="15EC8BA5" w14:textId="77777777" w:rsidR="00811897" w:rsidRPr="00A43437" w:rsidRDefault="00811897" w:rsidP="00811897">
      <w:pPr>
        <w:jc w:val="both"/>
        <w:rPr>
          <w:rFonts w:ascii="Geomanist" w:hAnsi="Geomanist" w:cs="Arial"/>
          <w:sz w:val="16"/>
          <w:szCs w:val="16"/>
        </w:rPr>
      </w:pPr>
    </w:p>
    <w:p w14:paraId="799031A4" w14:textId="77777777" w:rsidR="00811897" w:rsidRPr="00D4505A" w:rsidRDefault="00811897" w:rsidP="00811897">
      <w:pPr>
        <w:jc w:val="both"/>
        <w:rPr>
          <w:rFonts w:ascii="Geomanist" w:hAnsi="Geomanist" w:cs="Arial"/>
          <w:sz w:val="20"/>
        </w:rPr>
      </w:pPr>
      <w:r w:rsidRPr="00D4505A">
        <w:rPr>
          <w:rFonts w:ascii="Geomanist" w:hAnsi="Geomanist" w:cs="Arial"/>
          <w:sz w:val="20"/>
        </w:rPr>
        <w:t>El horario que regirá a los diferentes actos del procedimiento de la Licitación Pública será de conformidad con la zona horaria de la Ciudad de México GMT-5.</w:t>
      </w:r>
    </w:p>
    <w:p w14:paraId="327BB1C7" w14:textId="77777777" w:rsidR="00A43437" w:rsidRPr="00D4505A" w:rsidRDefault="00A43437" w:rsidP="00811897">
      <w:pPr>
        <w:jc w:val="both"/>
        <w:rPr>
          <w:rFonts w:ascii="Geomanist" w:hAnsi="Geomanist" w:cs="Arial"/>
          <w:sz w:val="20"/>
        </w:rPr>
      </w:pPr>
    </w:p>
    <w:p w14:paraId="7F886710" w14:textId="77777777" w:rsidR="00811897" w:rsidRPr="00D4505A" w:rsidRDefault="00811897" w:rsidP="00811897">
      <w:pPr>
        <w:jc w:val="both"/>
        <w:rPr>
          <w:rFonts w:ascii="Geomanist" w:hAnsi="Geomanist" w:cs="Arial"/>
          <w:b/>
          <w:sz w:val="20"/>
        </w:rPr>
      </w:pPr>
      <w:r w:rsidRPr="00D4505A">
        <w:rPr>
          <w:rFonts w:ascii="Geomanist" w:hAnsi="Geomanist" w:cs="Arial"/>
          <w:b/>
          <w:sz w:val="20"/>
        </w:rPr>
        <w:t>3.3 Junta de Aclaraciones</w:t>
      </w:r>
    </w:p>
    <w:p w14:paraId="2EE6DA88" w14:textId="77777777" w:rsidR="00811897" w:rsidRPr="00D4505A" w:rsidRDefault="00811897" w:rsidP="00811897">
      <w:pPr>
        <w:jc w:val="both"/>
        <w:rPr>
          <w:rFonts w:ascii="Geomanist" w:hAnsi="Geomanist" w:cs="Arial"/>
          <w:sz w:val="20"/>
        </w:rPr>
      </w:pPr>
    </w:p>
    <w:p w14:paraId="695A67B3" w14:textId="77777777" w:rsidR="00811897" w:rsidRPr="00D4505A" w:rsidRDefault="00811897" w:rsidP="00811897">
      <w:pPr>
        <w:jc w:val="both"/>
        <w:rPr>
          <w:rFonts w:ascii="Geomanist" w:hAnsi="Geomanist" w:cs="Arial"/>
          <w:sz w:val="20"/>
        </w:rPr>
      </w:pPr>
      <w:r w:rsidRPr="00D4505A">
        <w:rPr>
          <w:rFonts w:ascii="Geomanist" w:hAnsi="Geomanist" w:cs="Arial"/>
          <w:sz w:val="20"/>
        </w:rPr>
        <w:t>La junta de aclaraciones se llevará a cabo en términos de los artículos 33 Bis de la LAASSP, 45 y 46 de su RLAASSP, por lo que los licitantes que manifiesten su interés en participar en la presente licitación Pública deberán de presentar escrito de interés, bajo protesta de decir verdad, en participar en la presente licitación pública, por si o en representación de un tercero, con el cual serán considerados licitantes y tendrán derecho a formular solicitudes de aclaración utilizando para tal caso la plataforma de CompraNet, Lo anterior, debe realizarse a más tardar veinticuatro(24) horas antes de la fecha y hora programada para que se realice la Junta de Aclaraciones.</w:t>
      </w:r>
    </w:p>
    <w:p w14:paraId="4C492521" w14:textId="77777777" w:rsidR="00811897" w:rsidRPr="00D4505A" w:rsidRDefault="00811897" w:rsidP="00811897">
      <w:pPr>
        <w:jc w:val="both"/>
        <w:rPr>
          <w:rFonts w:ascii="Geomanist" w:hAnsi="Geomanist" w:cs="Arial"/>
          <w:sz w:val="20"/>
        </w:rPr>
      </w:pPr>
    </w:p>
    <w:p w14:paraId="2D223A6E" w14:textId="77777777" w:rsidR="00811897" w:rsidRPr="00D4505A" w:rsidRDefault="00811897" w:rsidP="00811897">
      <w:pPr>
        <w:jc w:val="both"/>
        <w:rPr>
          <w:rFonts w:ascii="Geomanist" w:hAnsi="Geomanist" w:cs="Arial"/>
          <w:sz w:val="20"/>
        </w:rPr>
      </w:pPr>
      <w:r w:rsidRPr="00D4505A">
        <w:rPr>
          <w:rFonts w:ascii="Geomanist" w:hAnsi="Geomanist" w:cs="Arial"/>
          <w:sz w:val="20"/>
        </w:rPr>
        <w:t>El escrito en el que manifestaran su interés en participar en la presente licitación pública, por si o en representación de un tercero, señalando, en cada caso, los datos siguientes:</w:t>
      </w:r>
    </w:p>
    <w:p w14:paraId="152866D4" w14:textId="77777777" w:rsidR="00811897" w:rsidRPr="00D4505A" w:rsidRDefault="00811897" w:rsidP="00811897">
      <w:pPr>
        <w:jc w:val="both"/>
        <w:rPr>
          <w:rFonts w:ascii="Geomanist" w:hAnsi="Geomanist" w:cs="Arial"/>
          <w:sz w:val="20"/>
        </w:rPr>
      </w:pPr>
    </w:p>
    <w:p w14:paraId="2AFDF7D4" w14:textId="77777777" w:rsidR="003576F3" w:rsidRPr="00D4505A" w:rsidRDefault="00811897" w:rsidP="00980BE7">
      <w:pPr>
        <w:pStyle w:val="Prrafodelista"/>
        <w:numPr>
          <w:ilvl w:val="0"/>
          <w:numId w:val="10"/>
        </w:numPr>
        <w:jc w:val="both"/>
        <w:rPr>
          <w:rFonts w:ascii="Geomanist" w:hAnsi="Geomanist" w:cs="Arial"/>
          <w:sz w:val="20"/>
        </w:rPr>
      </w:pPr>
      <w:r w:rsidRPr="00D4505A">
        <w:rPr>
          <w:rFonts w:ascii="Geomanist" w:hAnsi="Geomanist" w:cs="Arial"/>
          <w:sz w:val="20"/>
        </w:rPr>
        <w:t xml:space="preserve">Del licitante: registro federal de contribuyentes; nombre y domicilio.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r w:rsidR="003576F3" w:rsidRPr="00D4505A">
        <w:rPr>
          <w:rFonts w:ascii="Geomanist" w:hAnsi="Geomanist" w:cs="Arial"/>
          <w:sz w:val="20"/>
          <w:lang w:val="es-MX"/>
        </w:rPr>
        <w:t>d</w:t>
      </w:r>
      <w:r w:rsidRPr="00D4505A">
        <w:rPr>
          <w:rFonts w:ascii="Geomanist" w:hAnsi="Geomanist" w:cs="Arial"/>
          <w:sz w:val="20"/>
        </w:rPr>
        <w:t xml:space="preserve">el representante legal del licitante: datos de las escrituras públicas en las que le fueron otorgadas las facultades para suscribir proposiciones. </w:t>
      </w:r>
    </w:p>
    <w:p w14:paraId="22B5E273" w14:textId="77777777" w:rsidR="003576F3" w:rsidRPr="00D4505A" w:rsidRDefault="003576F3" w:rsidP="003576F3">
      <w:pPr>
        <w:pStyle w:val="Prrafodelista"/>
        <w:ind w:left="720"/>
        <w:jc w:val="both"/>
        <w:rPr>
          <w:rFonts w:ascii="Geomanist" w:hAnsi="Geomanist" w:cs="Arial"/>
          <w:sz w:val="20"/>
          <w:lang w:val="es-MX"/>
        </w:rPr>
      </w:pPr>
    </w:p>
    <w:p w14:paraId="0D233402" w14:textId="6C1953EF" w:rsidR="00811897" w:rsidRPr="00D4505A" w:rsidRDefault="00811897" w:rsidP="003576F3">
      <w:pPr>
        <w:pStyle w:val="Prrafodelista"/>
        <w:ind w:left="720"/>
        <w:jc w:val="both"/>
        <w:rPr>
          <w:rFonts w:ascii="Geomanist" w:hAnsi="Geomanist" w:cs="Arial"/>
          <w:sz w:val="20"/>
        </w:rPr>
      </w:pPr>
      <w:r w:rsidRPr="00D4505A">
        <w:rPr>
          <w:rFonts w:ascii="Geomanist" w:hAnsi="Geomanist" w:cs="Arial"/>
          <w:sz w:val="20"/>
        </w:rPr>
        <w:t>Con fundamento en lo ordenado en los artículos 33 bis de la LAASSP, 45 y 46 de su reglamento, se desarrollará el evento de junta de aclaraciones.</w:t>
      </w:r>
    </w:p>
    <w:p w14:paraId="79FD2C38" w14:textId="77777777" w:rsidR="00811897" w:rsidRPr="00D4505A" w:rsidRDefault="00811897" w:rsidP="003576F3">
      <w:pPr>
        <w:jc w:val="both"/>
        <w:rPr>
          <w:rFonts w:ascii="Geomanist" w:hAnsi="Geomanist" w:cs="Arial"/>
          <w:sz w:val="20"/>
        </w:rPr>
      </w:pPr>
      <w:r w:rsidRPr="00D4505A">
        <w:rPr>
          <w:rFonts w:ascii="Geomanist" w:hAnsi="Geomanist" w:cs="Arial"/>
          <w:sz w:val="20"/>
        </w:rPr>
        <w:t>Nota: en el caso de presentación de proposiciones conjuntas, cualquiera de los integrantes de la agrupación, podrá presentar el escrito mediante el cual manifieste su interés en participar en la junta de aclaraciones y en el procedimiento de contratación.</w:t>
      </w:r>
    </w:p>
    <w:p w14:paraId="009658FC" w14:textId="77777777" w:rsidR="00811897" w:rsidRPr="00D4505A" w:rsidRDefault="00811897" w:rsidP="00811897">
      <w:pPr>
        <w:jc w:val="both"/>
        <w:rPr>
          <w:rFonts w:ascii="Geomanist" w:hAnsi="Geomanist" w:cs="Arial"/>
          <w:sz w:val="20"/>
        </w:rPr>
      </w:pPr>
    </w:p>
    <w:p w14:paraId="22E05998" w14:textId="588F8564" w:rsidR="00811897" w:rsidRPr="00D4505A" w:rsidRDefault="00811897" w:rsidP="00980BE7">
      <w:pPr>
        <w:pStyle w:val="Prrafodelista"/>
        <w:numPr>
          <w:ilvl w:val="0"/>
          <w:numId w:val="10"/>
        </w:numPr>
        <w:jc w:val="both"/>
        <w:rPr>
          <w:rFonts w:ascii="Geomanist" w:hAnsi="Geomanist" w:cs="Arial"/>
          <w:sz w:val="20"/>
        </w:rPr>
      </w:pPr>
      <w:r w:rsidRPr="00D4505A">
        <w:rPr>
          <w:rFonts w:ascii="Geomanist" w:hAnsi="Geomanist" w:cs="Arial"/>
          <w:sz w:val="20"/>
        </w:rPr>
        <w:t xml:space="preserve">En el caso de empresas que deseen participar mediante convenio de participación conjunta, cualquiera de los integrantes de la agrupación, podrá presentar el escrito mediante el cual manifieste su interés en participar en la junta de aclaraciones y en el procedimiento de contratación. </w:t>
      </w:r>
    </w:p>
    <w:p w14:paraId="13D9EFD8" w14:textId="77777777" w:rsidR="00811897" w:rsidRPr="00D4505A" w:rsidRDefault="00811897" w:rsidP="00811897">
      <w:pPr>
        <w:jc w:val="both"/>
        <w:rPr>
          <w:rFonts w:ascii="Geomanist" w:hAnsi="Geomanist" w:cs="Arial"/>
          <w:sz w:val="20"/>
        </w:rPr>
      </w:pPr>
    </w:p>
    <w:p w14:paraId="2AD2E55C" w14:textId="7AE47C08" w:rsidR="00811897" w:rsidRPr="00D4505A" w:rsidRDefault="00811897" w:rsidP="00980BE7">
      <w:pPr>
        <w:pStyle w:val="Prrafodelista"/>
        <w:numPr>
          <w:ilvl w:val="0"/>
          <w:numId w:val="10"/>
        </w:numPr>
        <w:jc w:val="both"/>
        <w:rPr>
          <w:rFonts w:ascii="Geomanist" w:hAnsi="Geomanist" w:cs="Arial"/>
          <w:sz w:val="20"/>
        </w:rPr>
      </w:pPr>
      <w:r w:rsidRPr="00D4505A">
        <w:rPr>
          <w:rFonts w:ascii="Geomanist" w:hAnsi="Geomanist" w:cs="Arial"/>
          <w:sz w:val="20"/>
        </w:rPr>
        <w:t xml:space="preserve">Las solicitudes de aclaración deberán plantearse de manera concisa y estar directamente vinculadas con los numerales contenidos en la convocatoria a la licitación pública nacional, indicando el numeral o punto específico con el cual se relaciona, enviándose a partir de la publicación de la presente convocatoria y a más tardar 24 (veinticuatro horas) antes de la fecha y hora en que se realice la junta de aclaraciones a través de COMPRANET. </w:t>
      </w:r>
    </w:p>
    <w:p w14:paraId="77B5B8DF" w14:textId="77777777" w:rsidR="00811897" w:rsidRPr="00D4505A" w:rsidRDefault="00811897" w:rsidP="00811897">
      <w:pPr>
        <w:jc w:val="both"/>
        <w:rPr>
          <w:rFonts w:ascii="Geomanist" w:hAnsi="Geomanist" w:cs="Arial"/>
          <w:sz w:val="20"/>
        </w:rPr>
      </w:pPr>
    </w:p>
    <w:p w14:paraId="11823F49" w14:textId="77777777" w:rsidR="00811897" w:rsidRPr="00D4505A" w:rsidRDefault="00811897" w:rsidP="003576F3">
      <w:pPr>
        <w:ind w:left="774"/>
        <w:jc w:val="both"/>
        <w:rPr>
          <w:rFonts w:ascii="Geomanist" w:hAnsi="Geomanist" w:cs="Arial"/>
          <w:sz w:val="20"/>
        </w:rPr>
      </w:pPr>
      <w:r w:rsidRPr="00D4505A">
        <w:rPr>
          <w:rFonts w:ascii="Geomanist" w:hAnsi="Geomanist" w:cs="Arial"/>
          <w:sz w:val="20"/>
        </w:rPr>
        <w:t>Las solicitudes de aclaraciones que no cumplan con los requisitos señalados, podrán ser desechadas por la convocante,</w:t>
      </w:r>
      <w:r w:rsidRPr="00D4505A">
        <w:rPr>
          <w:rFonts w:ascii="Geomanist" w:hAnsi="Geomanist"/>
          <w:sz w:val="20"/>
        </w:rPr>
        <w:t xml:space="preserve"> </w:t>
      </w:r>
      <w:r w:rsidRPr="00D4505A">
        <w:rPr>
          <w:rFonts w:ascii="Geomanist" w:hAnsi="Geomanist" w:cs="Arial"/>
          <w:sz w:val="20"/>
        </w:rPr>
        <w:t>conforme al artículo 45 del Reglamento de la Ley.</w:t>
      </w:r>
    </w:p>
    <w:p w14:paraId="4CC27D67" w14:textId="77777777" w:rsidR="00811897" w:rsidRPr="00D4505A" w:rsidRDefault="00811897" w:rsidP="00811897">
      <w:pPr>
        <w:jc w:val="both"/>
        <w:rPr>
          <w:rFonts w:ascii="Geomanist" w:hAnsi="Geomanist" w:cs="Arial"/>
          <w:sz w:val="20"/>
        </w:rPr>
      </w:pPr>
    </w:p>
    <w:p w14:paraId="5C51C6DC" w14:textId="1526B9ED" w:rsidR="00811897" w:rsidRPr="00D4505A" w:rsidRDefault="00811897" w:rsidP="00980BE7">
      <w:pPr>
        <w:pStyle w:val="Prrafodelista"/>
        <w:numPr>
          <w:ilvl w:val="0"/>
          <w:numId w:val="10"/>
        </w:numPr>
        <w:jc w:val="both"/>
        <w:rPr>
          <w:rFonts w:ascii="Geomanist" w:hAnsi="Geomanist" w:cs="Arial"/>
          <w:sz w:val="20"/>
        </w:rPr>
      </w:pPr>
      <w:r w:rsidRPr="00D4505A">
        <w:rPr>
          <w:rFonts w:ascii="Geomanist" w:hAnsi="Geomanist" w:cs="Arial"/>
          <w:sz w:val="20"/>
        </w:rPr>
        <w:t xml:space="preserve">A partir de la hora y fecha señaladas en la convocatoria para la celebración de la junta de aclaraciones, conforme a lo previsto en el reglamento de la LAASSP, la convocante enviará a través de CompraNet, las contestaciones a las solicitudes de aclaración recibidas, a partir de la hora y fecha señaladas en la convocatoria para la celebración de la junta de aclaraciones, conforme a lo previsto en el reglamento de la LAASSP.  </w:t>
      </w:r>
    </w:p>
    <w:p w14:paraId="4846DC15" w14:textId="77777777" w:rsidR="00811897" w:rsidRPr="00D4505A" w:rsidRDefault="00811897" w:rsidP="00811897">
      <w:pPr>
        <w:jc w:val="both"/>
        <w:rPr>
          <w:rFonts w:ascii="Geomanist" w:hAnsi="Geomanist" w:cs="Arial"/>
          <w:sz w:val="20"/>
        </w:rPr>
      </w:pPr>
    </w:p>
    <w:p w14:paraId="6175FCA0" w14:textId="77777777" w:rsidR="00811897" w:rsidRPr="00D4505A" w:rsidRDefault="00811897" w:rsidP="003576F3">
      <w:pPr>
        <w:pStyle w:val="Prrafodelista"/>
        <w:ind w:left="720"/>
        <w:jc w:val="both"/>
        <w:rPr>
          <w:rFonts w:ascii="Geomanist" w:hAnsi="Geomanist" w:cs="Arial"/>
          <w:sz w:val="20"/>
        </w:rPr>
      </w:pPr>
      <w:r w:rsidRPr="00D4505A">
        <w:rPr>
          <w:rFonts w:ascii="Geomanist" w:hAnsi="Geomanist" w:cs="Arial"/>
          <w:sz w:val="20"/>
        </w:rPr>
        <w:t xml:space="preserve">Con el envío y entrega de las respuestas a que se refiere el párrafo anterior la convocante informará a los licitantes, atendiendo al número de solicitudes de aclaraciones contestadas, el plazo que estos tendrán para formular las repreguntas que consideren necesarias en relación a las respuestas remitidas. Dicho plazo no podrá ser inferior a seis ni </w:t>
      </w:r>
      <w:r w:rsidRPr="00D4505A">
        <w:rPr>
          <w:rFonts w:ascii="Geomanist" w:hAnsi="Geomanist" w:cs="Arial"/>
          <w:sz w:val="20"/>
        </w:rPr>
        <w:lastRenderedPageBreak/>
        <w:t>superior a cuarenta y ocho horas. Una vez recibidas las preguntas, la convocante informará a los licitantes el plazo máximo en el que enviará las contestaciones correspondientes.</w:t>
      </w:r>
    </w:p>
    <w:p w14:paraId="06696EA7" w14:textId="77777777" w:rsidR="00811897" w:rsidRPr="00D4505A" w:rsidRDefault="00811897" w:rsidP="00811897">
      <w:pPr>
        <w:jc w:val="both"/>
        <w:rPr>
          <w:rFonts w:ascii="Geomanist" w:hAnsi="Geomanist" w:cs="Arial"/>
          <w:sz w:val="20"/>
        </w:rPr>
      </w:pPr>
    </w:p>
    <w:p w14:paraId="15C6BF0F" w14:textId="1F6709B4" w:rsidR="00811897" w:rsidRPr="00D4505A" w:rsidRDefault="00811897" w:rsidP="00980BE7">
      <w:pPr>
        <w:pStyle w:val="Prrafodelista"/>
        <w:numPr>
          <w:ilvl w:val="0"/>
          <w:numId w:val="10"/>
        </w:numPr>
        <w:jc w:val="both"/>
        <w:rPr>
          <w:rFonts w:ascii="Geomanist" w:hAnsi="Geomanist" w:cs="Arial"/>
          <w:sz w:val="20"/>
        </w:rPr>
      </w:pPr>
      <w:r w:rsidRPr="00D4505A">
        <w:rPr>
          <w:rFonts w:ascii="Geomanist" w:hAnsi="Geomanist" w:cs="Arial"/>
          <w:sz w:val="20"/>
        </w:rPr>
        <w:t>Cualquier modificación a la convocatoria a la licitación pública, incluyendo las que resulten de la o las juntas de aclaraciones, formará parte de la convocatoria y deberá(n) ser considerada(s) por los licitantes en la elaboración de su proposición.</w:t>
      </w:r>
    </w:p>
    <w:p w14:paraId="049C5362" w14:textId="77777777" w:rsidR="00811897" w:rsidRPr="00D4505A" w:rsidRDefault="00811897" w:rsidP="00811897">
      <w:pPr>
        <w:jc w:val="both"/>
        <w:rPr>
          <w:rFonts w:ascii="Geomanist" w:hAnsi="Geomanist" w:cs="Arial"/>
          <w:sz w:val="20"/>
        </w:rPr>
      </w:pPr>
    </w:p>
    <w:p w14:paraId="7C377B2A" w14:textId="77777777" w:rsidR="00811897" w:rsidRPr="00D4505A" w:rsidRDefault="00811897" w:rsidP="003576F3">
      <w:pPr>
        <w:pStyle w:val="Prrafodelista"/>
        <w:ind w:left="720"/>
        <w:jc w:val="both"/>
        <w:rPr>
          <w:rFonts w:ascii="Geomanist" w:hAnsi="Geomanist" w:cs="Arial"/>
          <w:sz w:val="20"/>
        </w:rPr>
      </w:pPr>
      <w:r w:rsidRPr="00D4505A">
        <w:rPr>
          <w:rFonts w:ascii="Geomanist" w:hAnsi="Geomanist" w:cs="Arial"/>
          <w:sz w:val="20"/>
        </w:rPr>
        <w:t>Las solicitudes de aclaración que sean recibidas con posterioridad al plazo previsto por el artículo 33 bis de la Ley, y artículo 46 fracción VI del Reglamento de la Ley no serán contestadas por la convocante por resultar extemporáneas, debiéndose integrar al expediente respectivo.</w:t>
      </w:r>
    </w:p>
    <w:p w14:paraId="777CECAC" w14:textId="77777777" w:rsidR="00811897" w:rsidRPr="00D4505A" w:rsidRDefault="00811897" w:rsidP="00811897">
      <w:pPr>
        <w:jc w:val="both"/>
        <w:rPr>
          <w:rFonts w:ascii="Geomanist" w:hAnsi="Geomanist" w:cs="Arial"/>
          <w:sz w:val="20"/>
        </w:rPr>
      </w:pPr>
    </w:p>
    <w:p w14:paraId="0E906A6A" w14:textId="77777777" w:rsidR="00811897" w:rsidRPr="00D4505A" w:rsidRDefault="00811897" w:rsidP="003576F3">
      <w:pPr>
        <w:pStyle w:val="Prrafodelista"/>
        <w:ind w:left="720"/>
        <w:jc w:val="both"/>
        <w:rPr>
          <w:rFonts w:ascii="Geomanist" w:hAnsi="Geomanist" w:cs="Arial"/>
          <w:sz w:val="20"/>
        </w:rPr>
      </w:pPr>
      <w:r w:rsidRPr="00D4505A">
        <w:rPr>
          <w:rFonts w:ascii="Geomanist" w:hAnsi="Geomanist" w:cs="Arial"/>
          <w:sz w:val="20"/>
        </w:rPr>
        <w:t>La convocante tomará como hora de recepción de las solicitudes de aclaración, la hora que registre CompraNet al momento de su envío. A partir de la hora y fecha señaladas en la convocatoria para la celebración de la junta de aclaraciones, conforme a lo previsto en el artículo 46 fracción II del Reglamento de la LAASSP, la convocante enviará a través de CompraNet las contestaciones a las solicitudes de aclaración recibidas a los licitantes.</w:t>
      </w:r>
    </w:p>
    <w:p w14:paraId="554F1596" w14:textId="77777777" w:rsidR="00811897" w:rsidRPr="00D4505A" w:rsidRDefault="00811897" w:rsidP="00811897">
      <w:pPr>
        <w:jc w:val="both"/>
        <w:rPr>
          <w:rFonts w:ascii="Geomanist" w:hAnsi="Geomanist" w:cs="Arial"/>
          <w:sz w:val="20"/>
        </w:rPr>
      </w:pPr>
    </w:p>
    <w:p w14:paraId="55FBF45B" w14:textId="77777777" w:rsidR="00811897" w:rsidRPr="00D4505A" w:rsidRDefault="00811897" w:rsidP="00811897">
      <w:pPr>
        <w:jc w:val="both"/>
        <w:rPr>
          <w:rFonts w:ascii="Geomanist" w:hAnsi="Geomanist" w:cs="Arial"/>
          <w:b/>
          <w:sz w:val="20"/>
        </w:rPr>
      </w:pPr>
      <w:r w:rsidRPr="00D4505A">
        <w:rPr>
          <w:rFonts w:ascii="Geomanist" w:hAnsi="Geomanist" w:cs="Arial"/>
          <w:b/>
          <w:sz w:val="20"/>
        </w:rPr>
        <w:t>3.4 Presentación y Apertura de Proposiciones</w:t>
      </w:r>
    </w:p>
    <w:p w14:paraId="3DDA313C" w14:textId="77777777" w:rsidR="00811897" w:rsidRPr="00D4505A" w:rsidRDefault="00811897" w:rsidP="00811897">
      <w:pPr>
        <w:jc w:val="both"/>
        <w:rPr>
          <w:rFonts w:ascii="Geomanist" w:hAnsi="Geomanist" w:cs="Arial"/>
          <w:sz w:val="20"/>
        </w:rPr>
      </w:pPr>
    </w:p>
    <w:p w14:paraId="769F8D08" w14:textId="77777777" w:rsidR="00811897" w:rsidRPr="00D4505A" w:rsidRDefault="00811897" w:rsidP="00811897">
      <w:pPr>
        <w:jc w:val="both"/>
        <w:rPr>
          <w:rFonts w:ascii="Geomanist" w:hAnsi="Geomanist" w:cs="Arial"/>
          <w:sz w:val="20"/>
        </w:rPr>
      </w:pPr>
      <w:bookmarkStart w:id="37" w:name="_Toc428988952"/>
      <w:r w:rsidRPr="00D4505A">
        <w:rPr>
          <w:rFonts w:ascii="Geomanist" w:hAnsi="Geomanist" w:cs="Arial"/>
          <w:sz w:val="20"/>
        </w:rPr>
        <w:t>La presentación y apertura de proposiciones se llevará a cabo en términos de los Artículos 34 y 35 de la LAASSP, 47, 48, 49 segundo párrafo y 50 del RLAASSP, para lo cual podrán hacer uso de los formatos previstos en el Formato No. 8 “Formatos que facilitarán y agilizarán la presentación y recepción de las proposiciones” de la presente Convocatoria.</w:t>
      </w:r>
    </w:p>
    <w:p w14:paraId="61F25B9F" w14:textId="77777777" w:rsidR="00811897" w:rsidRPr="00D4505A" w:rsidRDefault="00811897" w:rsidP="00811897">
      <w:pPr>
        <w:rPr>
          <w:rFonts w:ascii="Geomanist" w:hAnsi="Geomanist" w:cs="Arial"/>
          <w:sz w:val="20"/>
        </w:rPr>
      </w:pPr>
    </w:p>
    <w:p w14:paraId="29B1DC5F" w14:textId="77777777" w:rsidR="00811897" w:rsidRPr="00D4505A" w:rsidRDefault="00811897" w:rsidP="00811897">
      <w:pPr>
        <w:jc w:val="both"/>
        <w:rPr>
          <w:rFonts w:ascii="Geomanist" w:hAnsi="Geomanist" w:cs="Arial"/>
          <w:sz w:val="20"/>
        </w:rPr>
      </w:pPr>
      <w:r w:rsidRPr="00D4505A">
        <w:rPr>
          <w:rFonts w:ascii="Geomanist" w:hAnsi="Geomanist" w:cs="Arial"/>
          <w:sz w:val="20"/>
        </w:rPr>
        <w:t>Los licitantes deberán enviar su proposición firmada electrónicamente, conforme al proceso que se detalla en el numeral 6.3 “Envío y firma de proposiciones” (páginas 65 a 93) de la “Guía técnica para licitantes sobre el uso y manejo de CompraNet”, disponible en la página de CompraNet, de conformidad con lo dispuesto por los Artículos 26 Bis fracción II y 27 de la LAASSP y 50 de su Reglamento, así como numerales cuarto, décimo cuarto y décimo sexto del “Acuerdo por el que se establecen las disposiciones que se deberán observar para la utilización del Sistema Electrónico de Información Pública Gubernamental denominado CompraNet” (ACUERDO), en sustitución de la firma autógrafa, se emplearán los medios de identificación electrónica que establezca Secretaria de Hacienda y Crédito Público, siendo para los licitantes nacionales, la firma electrónica avanzada que emite el Servicio de Administración Tributaria (SAT) para el cumplimiento de obligaciones fiscales, y para licitantes extranjeros, el medio de identificación electrónico para que hagan uso de CompraNet que genera el mismo sistema, siendo la única manera de legitimar el consentimiento de los licitantes para obligarse a las manifestaciones que realice con el uso de dicho sistema.</w:t>
      </w:r>
    </w:p>
    <w:p w14:paraId="275FFAC9" w14:textId="77777777" w:rsidR="00811897" w:rsidRPr="00D4505A" w:rsidRDefault="00811897" w:rsidP="00811897">
      <w:pPr>
        <w:jc w:val="both"/>
        <w:rPr>
          <w:rFonts w:ascii="Geomanist" w:hAnsi="Geomanist" w:cs="Arial"/>
          <w:sz w:val="20"/>
        </w:rPr>
      </w:pPr>
    </w:p>
    <w:p w14:paraId="2824B56E" w14:textId="77777777" w:rsidR="00811897" w:rsidRPr="00D4505A" w:rsidRDefault="00811897" w:rsidP="00811897">
      <w:pPr>
        <w:jc w:val="both"/>
        <w:rPr>
          <w:rFonts w:ascii="Geomanist" w:hAnsi="Geomanist" w:cs="Arial"/>
          <w:sz w:val="20"/>
        </w:rPr>
      </w:pPr>
      <w:r w:rsidRPr="00D4505A">
        <w:rPr>
          <w:rFonts w:ascii="Geomanist" w:hAnsi="Geomanist" w:cs="Arial"/>
          <w:sz w:val="20"/>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mantienen continuidad, la convocante no podrá desechar la proposición, de conformidad con el Artículo 50 del RLAASSP.</w:t>
      </w:r>
    </w:p>
    <w:p w14:paraId="23511095" w14:textId="77777777" w:rsidR="00811897" w:rsidRPr="00D4505A" w:rsidRDefault="00811897" w:rsidP="00811897">
      <w:pPr>
        <w:jc w:val="both"/>
        <w:rPr>
          <w:rFonts w:ascii="Geomanist" w:hAnsi="Geomanist" w:cs="Arial"/>
          <w:sz w:val="20"/>
        </w:rPr>
      </w:pPr>
    </w:p>
    <w:p w14:paraId="77F5F2E0" w14:textId="77777777" w:rsidR="00811897" w:rsidRPr="00D4505A" w:rsidRDefault="00811897" w:rsidP="00811897">
      <w:pPr>
        <w:jc w:val="both"/>
        <w:rPr>
          <w:rFonts w:ascii="Geomanist" w:hAnsi="Geomanist" w:cs="Arial"/>
          <w:sz w:val="20"/>
        </w:rPr>
      </w:pPr>
      <w:bookmarkStart w:id="38" w:name="_Toc428988950"/>
      <w:r w:rsidRPr="00D4505A">
        <w:rPr>
          <w:rFonts w:ascii="Geomanist" w:hAnsi="Geomanist" w:cs="Arial"/>
          <w:sz w:val="20"/>
        </w:rPr>
        <w:t>Una vez recibidas las proposiciones en la fecha, hora y lugar establecidos, éstas no podrán retirarse o dejarse sin efecto, por lo que deberán considerarse vigentes dentro del procedimiento de contratación hasta su conclusión.</w:t>
      </w:r>
      <w:bookmarkEnd w:id="38"/>
    </w:p>
    <w:p w14:paraId="1D628488" w14:textId="77777777" w:rsidR="00B855AF" w:rsidRPr="00D4505A" w:rsidRDefault="00B855AF" w:rsidP="003576F3">
      <w:pPr>
        <w:suppressAutoHyphens w:val="0"/>
        <w:rPr>
          <w:rFonts w:ascii="Geomanist" w:hAnsi="Geomanist" w:cs="Arial"/>
          <w:sz w:val="20"/>
        </w:rPr>
      </w:pPr>
    </w:p>
    <w:p w14:paraId="67AE936F" w14:textId="35050A22" w:rsidR="00811897" w:rsidRPr="00D4505A" w:rsidRDefault="00811897" w:rsidP="003576F3">
      <w:pPr>
        <w:suppressAutoHyphens w:val="0"/>
        <w:rPr>
          <w:rFonts w:ascii="Geomanist" w:hAnsi="Geomanist" w:cs="Arial"/>
          <w:sz w:val="20"/>
        </w:rPr>
      </w:pPr>
      <w:r w:rsidRPr="00D4505A">
        <w:rPr>
          <w:rFonts w:ascii="Geomanist" w:hAnsi="Geomanist" w:cs="Arial"/>
          <w:b/>
          <w:sz w:val="20"/>
        </w:rPr>
        <w:t xml:space="preserve">3.5 </w:t>
      </w:r>
      <w:bookmarkStart w:id="39" w:name="_Toc424735333"/>
      <w:r w:rsidRPr="00D4505A">
        <w:rPr>
          <w:rFonts w:ascii="Geomanist" w:hAnsi="Geomanist" w:cs="Arial"/>
          <w:b/>
          <w:sz w:val="20"/>
        </w:rPr>
        <w:t>Proposiciones Conjuntas</w:t>
      </w:r>
      <w:bookmarkEnd w:id="39"/>
    </w:p>
    <w:p w14:paraId="2F5AEB8E" w14:textId="77777777" w:rsidR="00811897" w:rsidRPr="00D4505A" w:rsidRDefault="00811897" w:rsidP="00811897">
      <w:pPr>
        <w:jc w:val="both"/>
        <w:rPr>
          <w:rFonts w:ascii="Geomanist" w:hAnsi="Geomanist" w:cs="Arial"/>
          <w:sz w:val="20"/>
        </w:rPr>
      </w:pPr>
    </w:p>
    <w:p w14:paraId="4E0B8572" w14:textId="77777777" w:rsidR="00811897" w:rsidRPr="00D4505A" w:rsidRDefault="00811897" w:rsidP="00811897">
      <w:pPr>
        <w:jc w:val="both"/>
        <w:rPr>
          <w:rFonts w:ascii="Geomanist" w:hAnsi="Geomanist" w:cs="Arial"/>
          <w:sz w:val="20"/>
        </w:rPr>
      </w:pPr>
      <w:r w:rsidRPr="00D4505A">
        <w:rPr>
          <w:rFonts w:ascii="Geomanist" w:hAnsi="Geomanist" w:cs="Arial"/>
          <w:sz w:val="20"/>
        </w:rPr>
        <w:t>Conforme a lo dispuesto en el Artículo 34 de la LAASSP, serán aceptadas las proposiciones conjuntas, siempre y cuando éstas cumplan con lo establecido en el Artículo 44 del RLAASSP.</w:t>
      </w:r>
    </w:p>
    <w:p w14:paraId="2B0B3E9B" w14:textId="77777777" w:rsidR="00811897" w:rsidRPr="00D4505A" w:rsidRDefault="00811897" w:rsidP="00811897">
      <w:pPr>
        <w:jc w:val="both"/>
        <w:rPr>
          <w:rFonts w:ascii="Geomanist" w:hAnsi="Geomanist" w:cs="Arial"/>
          <w:sz w:val="20"/>
        </w:rPr>
      </w:pPr>
    </w:p>
    <w:p w14:paraId="696D9221" w14:textId="77777777" w:rsidR="00811897" w:rsidRPr="00D4505A" w:rsidRDefault="00811897" w:rsidP="00811897">
      <w:pPr>
        <w:jc w:val="both"/>
        <w:rPr>
          <w:rFonts w:ascii="Geomanist" w:hAnsi="Geomanist" w:cs="Arial"/>
          <w:sz w:val="20"/>
        </w:rPr>
      </w:pPr>
      <w:r w:rsidRPr="00D4505A">
        <w:rPr>
          <w:rFonts w:ascii="Geomanist" w:hAnsi="Geomanist" w:cs="Arial"/>
          <w:sz w:val="20"/>
        </w:rPr>
        <w:t>Las personas interesadas podrán agruparse para presentar una proposición, para tal efecto deberán cubrir los siguientes requisitos:</w:t>
      </w:r>
    </w:p>
    <w:p w14:paraId="2B8BE351" w14:textId="77777777" w:rsidR="00811897" w:rsidRPr="00D4505A" w:rsidRDefault="00811897" w:rsidP="00811897">
      <w:pPr>
        <w:jc w:val="both"/>
        <w:rPr>
          <w:rFonts w:ascii="Geomanist" w:hAnsi="Geomanist" w:cs="Arial"/>
          <w:sz w:val="20"/>
        </w:rPr>
      </w:pPr>
    </w:p>
    <w:p w14:paraId="309C6069" w14:textId="77777777" w:rsidR="00811897" w:rsidRPr="00D4505A" w:rsidRDefault="00811897" w:rsidP="00811897">
      <w:pPr>
        <w:jc w:val="both"/>
        <w:rPr>
          <w:rFonts w:ascii="Geomanist" w:hAnsi="Geomanist" w:cs="Arial"/>
          <w:sz w:val="20"/>
        </w:rPr>
      </w:pPr>
      <w:r w:rsidRPr="00D4505A">
        <w:rPr>
          <w:rFonts w:ascii="Geomanist" w:hAnsi="Geomanist" w:cs="Arial"/>
          <w:sz w:val="20"/>
        </w:rPr>
        <w:lastRenderedPageBreak/>
        <w:t>Los escritos señalados en los numerales 4.1.1, 4.1.2, 4.1.3, 4.1.4, 4.1.5, 4.1.6, 4.1.7, 4.1.8, 4.1.9, 4.1.10, 4.1.11, 4.1.12, 4.1.13, 4.1.14, 4.1.15, deberán ser presentados de manera individual por cada integrante.</w:t>
      </w:r>
    </w:p>
    <w:p w14:paraId="7A2B68A5" w14:textId="77777777" w:rsidR="00811897" w:rsidRPr="00D4505A" w:rsidRDefault="00811897" w:rsidP="00811897">
      <w:pPr>
        <w:jc w:val="both"/>
        <w:rPr>
          <w:rFonts w:ascii="Geomanist" w:hAnsi="Geomanist" w:cs="Arial"/>
          <w:sz w:val="20"/>
        </w:rPr>
      </w:pPr>
    </w:p>
    <w:p w14:paraId="6E5A6D3C" w14:textId="77777777" w:rsidR="00811897" w:rsidRPr="00D4505A" w:rsidRDefault="00811897" w:rsidP="00811897">
      <w:pPr>
        <w:jc w:val="both"/>
        <w:rPr>
          <w:rFonts w:ascii="Geomanist" w:hAnsi="Geomanist" w:cs="Arial"/>
          <w:sz w:val="20"/>
        </w:rPr>
      </w:pPr>
      <w:r w:rsidRPr="00D4505A">
        <w:rPr>
          <w:rFonts w:ascii="Geomanist" w:hAnsi="Geomanist" w:cs="Arial"/>
          <w:sz w:val="20"/>
        </w:rPr>
        <w:t>Los escritos señalados en los numerales 4.2, 4.2.1, 4.2.2, 4.2.3, 4.2.4, 4.2.5, 4.2.6, 4.2.7, 4.2.8, 4.2.9, 4.2.10, 4.2.11, 4.2.12, 4.2.13, 4.2.14 Proposición Técnica, así como 4.3, 4.3.1  Proposición Económica y 4.4, 4.4.1 documentación complementaria del presente numeral. Deberán ser presentados por cada participante de la agrupación de acuerdo a lo establecido en el Formato No. 5</w:t>
      </w:r>
    </w:p>
    <w:p w14:paraId="1E1D9B33" w14:textId="77777777" w:rsidR="00811897" w:rsidRPr="00D4505A" w:rsidRDefault="00811897" w:rsidP="00811897">
      <w:pPr>
        <w:jc w:val="both"/>
        <w:rPr>
          <w:rFonts w:ascii="Geomanist" w:hAnsi="Geomanist" w:cs="Arial"/>
          <w:sz w:val="20"/>
        </w:rPr>
      </w:pPr>
    </w:p>
    <w:p w14:paraId="70D7A580" w14:textId="77777777" w:rsidR="00811897" w:rsidRPr="00D4505A" w:rsidRDefault="00811897" w:rsidP="00811897">
      <w:pPr>
        <w:jc w:val="both"/>
        <w:rPr>
          <w:rFonts w:ascii="Geomanist" w:hAnsi="Geomanist" w:cs="Arial"/>
          <w:sz w:val="20"/>
        </w:rPr>
      </w:pPr>
      <w:r w:rsidRPr="00D4505A">
        <w:rPr>
          <w:rFonts w:ascii="Geomanist" w:hAnsi="Geomanist" w:cs="Arial"/>
          <w:sz w:val="20"/>
        </w:rPr>
        <w:t>Uno de los integrantes podrá presentar el escrito mediante el cual se manifieste el interés en participar en la junta de aclaraciones y en el procedimiento de contratación.</w:t>
      </w:r>
    </w:p>
    <w:p w14:paraId="1BF525A0" w14:textId="77777777" w:rsidR="00811897" w:rsidRPr="00D4505A" w:rsidRDefault="00811897" w:rsidP="00811897">
      <w:pPr>
        <w:jc w:val="both"/>
        <w:rPr>
          <w:rFonts w:ascii="Geomanist" w:hAnsi="Geomanist" w:cs="Arial"/>
          <w:sz w:val="20"/>
        </w:rPr>
      </w:pPr>
    </w:p>
    <w:p w14:paraId="26B123D9"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Los integrantes deberán celebrar en términos de la legislación aplicable un convenio, en el cual se establezcan con precisión los siguientes aspectos, de conformidad con el </w:t>
      </w:r>
      <w:hyperlink w:anchor="FORMATO_5" w:history="1">
        <w:r w:rsidRPr="00D4505A">
          <w:rPr>
            <w:rFonts w:ascii="Geomanist" w:hAnsi="Geomanist" w:cs="Arial"/>
            <w:sz w:val="20"/>
          </w:rPr>
          <w:t>Formato No. 5</w:t>
        </w:r>
      </w:hyperlink>
      <w:r w:rsidRPr="00D4505A">
        <w:rPr>
          <w:rFonts w:ascii="Geomanist" w:hAnsi="Geomanist" w:cs="Arial"/>
          <w:sz w:val="20"/>
        </w:rPr>
        <w:t xml:space="preserve"> “Formato relativo al Modelo de Convenio de Participación Conjunta” de la presente Convocatoria.</w:t>
      </w:r>
    </w:p>
    <w:p w14:paraId="74B90290" w14:textId="77777777" w:rsidR="00811897" w:rsidRPr="00D4505A" w:rsidRDefault="00811897" w:rsidP="00811897">
      <w:pPr>
        <w:jc w:val="both"/>
        <w:rPr>
          <w:rFonts w:ascii="Geomanist" w:hAnsi="Geomanist" w:cs="Arial"/>
          <w:sz w:val="20"/>
        </w:rPr>
      </w:pPr>
    </w:p>
    <w:p w14:paraId="78A43A22" w14:textId="77777777" w:rsidR="00811897" w:rsidRPr="00D4505A" w:rsidRDefault="00811897" w:rsidP="00811897">
      <w:pPr>
        <w:jc w:val="both"/>
        <w:rPr>
          <w:rFonts w:ascii="Geomanist" w:hAnsi="Geomanist" w:cs="Arial"/>
          <w:sz w:val="20"/>
        </w:rPr>
      </w:pPr>
      <w:r w:rsidRPr="00D4505A">
        <w:rPr>
          <w:rFonts w:ascii="Geomanist" w:hAnsi="Geomanist" w:cs="Arial"/>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4F5712E0" w14:textId="77777777" w:rsidR="00811897" w:rsidRPr="00D4505A" w:rsidRDefault="00811897" w:rsidP="00811897">
      <w:pPr>
        <w:jc w:val="both"/>
        <w:rPr>
          <w:rFonts w:ascii="Geomanist" w:hAnsi="Geomanist" w:cs="Arial"/>
          <w:sz w:val="20"/>
        </w:rPr>
      </w:pPr>
    </w:p>
    <w:p w14:paraId="5A7C0433" w14:textId="77777777" w:rsidR="00811897" w:rsidRPr="00D4505A" w:rsidRDefault="00811897" w:rsidP="00811897">
      <w:pPr>
        <w:jc w:val="both"/>
        <w:rPr>
          <w:rFonts w:ascii="Geomanist" w:hAnsi="Geomanist" w:cs="Arial"/>
          <w:sz w:val="20"/>
        </w:rPr>
      </w:pPr>
      <w:r w:rsidRPr="00D4505A">
        <w:rPr>
          <w:rFonts w:ascii="Geomanist" w:hAnsi="Geomanist" w:cs="Arial"/>
          <w:sz w:val="20"/>
        </w:rPr>
        <w:t>Nombre y domicilio de los representantes de cada una de las personas agrupadas, señalando, en su caso, los datos de las escrituras públicas con las que acrediten las facultades de representación;</w:t>
      </w:r>
    </w:p>
    <w:p w14:paraId="62B9F6C9" w14:textId="77777777" w:rsidR="00811897" w:rsidRPr="00D4505A" w:rsidRDefault="00811897" w:rsidP="00811897">
      <w:pPr>
        <w:rPr>
          <w:rFonts w:ascii="Geomanist" w:hAnsi="Geomanist" w:cs="Arial"/>
          <w:sz w:val="20"/>
        </w:rPr>
      </w:pPr>
    </w:p>
    <w:p w14:paraId="133D6A31" w14:textId="77777777" w:rsidR="00811897" w:rsidRPr="00D4505A" w:rsidRDefault="00811897" w:rsidP="00811897">
      <w:pPr>
        <w:jc w:val="both"/>
        <w:rPr>
          <w:rFonts w:ascii="Geomanist" w:hAnsi="Geomanist" w:cs="Arial"/>
          <w:sz w:val="20"/>
        </w:rPr>
      </w:pPr>
      <w:r w:rsidRPr="00D4505A">
        <w:rPr>
          <w:rFonts w:ascii="Geomanist" w:hAnsi="Geomanist" w:cs="Arial"/>
          <w:sz w:val="20"/>
        </w:rPr>
        <w:t>Designación de un representante común, otorgándole poder amplio y suficiente, para atender todo lo relacionado con la proposición y con el procedimiento de Licitación Pública;</w:t>
      </w:r>
    </w:p>
    <w:p w14:paraId="361FA63B" w14:textId="77777777" w:rsidR="00811897" w:rsidRPr="00D4505A" w:rsidRDefault="00811897" w:rsidP="00811897">
      <w:pPr>
        <w:jc w:val="both"/>
        <w:rPr>
          <w:rFonts w:ascii="Geomanist" w:hAnsi="Geomanist" w:cs="Arial"/>
          <w:sz w:val="20"/>
        </w:rPr>
      </w:pPr>
    </w:p>
    <w:p w14:paraId="7738E365" w14:textId="77777777" w:rsidR="00811897" w:rsidRPr="00D4505A" w:rsidRDefault="00811897" w:rsidP="00811897">
      <w:pPr>
        <w:jc w:val="both"/>
        <w:rPr>
          <w:rFonts w:ascii="Geomanist" w:hAnsi="Geomanist" w:cs="Arial"/>
          <w:sz w:val="20"/>
        </w:rPr>
      </w:pPr>
      <w:r w:rsidRPr="00D4505A">
        <w:rPr>
          <w:rFonts w:ascii="Geomanist" w:hAnsi="Geomanist" w:cs="Arial"/>
          <w:sz w:val="20"/>
        </w:rPr>
        <w:t>Descripción de las partes objeto del contrato que corresponderá cumplir a cada persona integrante, así como la manera en que se exigirá el cumplimiento de las obligaciones, y</w:t>
      </w:r>
    </w:p>
    <w:p w14:paraId="5C78A236" w14:textId="77777777" w:rsidR="00811897" w:rsidRPr="00D4505A" w:rsidRDefault="00811897" w:rsidP="00811897">
      <w:pPr>
        <w:jc w:val="both"/>
        <w:rPr>
          <w:rFonts w:ascii="Geomanist" w:hAnsi="Geomanist" w:cs="Arial"/>
          <w:sz w:val="20"/>
        </w:rPr>
      </w:pPr>
    </w:p>
    <w:p w14:paraId="1AF3C983" w14:textId="77777777" w:rsidR="00811897" w:rsidRPr="00D4505A" w:rsidRDefault="00811897" w:rsidP="00811897">
      <w:pPr>
        <w:jc w:val="both"/>
        <w:rPr>
          <w:rFonts w:ascii="Geomanist" w:hAnsi="Geomanist" w:cs="Arial"/>
          <w:sz w:val="20"/>
        </w:rPr>
      </w:pPr>
      <w:r w:rsidRPr="00D4505A">
        <w:rPr>
          <w:rFonts w:ascii="Geomanist" w:hAnsi="Geomanist" w:cs="Arial"/>
          <w:sz w:val="20"/>
        </w:rPr>
        <w:t>Estipulación expresa de que cada uno de los firmantes quedará obligado junto con los demás integrantes, ya sea en forma, según se convenga, para efectos del procedimiento de contratación y del contrato, en caso de que se les adjudique el mismo.</w:t>
      </w:r>
    </w:p>
    <w:p w14:paraId="15865C8B" w14:textId="77777777" w:rsidR="00811897" w:rsidRPr="00D4505A" w:rsidRDefault="00811897" w:rsidP="00811897">
      <w:pPr>
        <w:jc w:val="both"/>
        <w:rPr>
          <w:rFonts w:ascii="Geomanist" w:hAnsi="Geomanist" w:cs="Arial"/>
          <w:sz w:val="20"/>
        </w:rPr>
      </w:pPr>
    </w:p>
    <w:p w14:paraId="5E98EB94" w14:textId="77777777" w:rsidR="00811897" w:rsidRPr="00D4505A" w:rsidRDefault="00811897" w:rsidP="00811897">
      <w:pPr>
        <w:jc w:val="both"/>
        <w:rPr>
          <w:rFonts w:ascii="Geomanist" w:hAnsi="Geomanist" w:cs="Arial"/>
          <w:b/>
          <w:sz w:val="20"/>
        </w:rPr>
      </w:pPr>
      <w:r w:rsidRPr="00D4505A">
        <w:rPr>
          <w:rFonts w:ascii="Geomanist" w:hAnsi="Geomanist" w:cs="Arial"/>
          <w:b/>
          <w:sz w:val="20"/>
        </w:rPr>
        <w:t>3.6 Proposición Única</w:t>
      </w:r>
    </w:p>
    <w:p w14:paraId="2B92779D" w14:textId="77777777" w:rsidR="00811897" w:rsidRPr="00D4505A" w:rsidRDefault="00811897" w:rsidP="00811897">
      <w:pPr>
        <w:jc w:val="both"/>
        <w:rPr>
          <w:rFonts w:ascii="Geomanist" w:hAnsi="Geomanist" w:cs="Arial"/>
          <w:sz w:val="20"/>
        </w:rPr>
      </w:pPr>
    </w:p>
    <w:bookmarkEnd w:id="37"/>
    <w:p w14:paraId="2D039CA0" w14:textId="77777777" w:rsidR="00811897" w:rsidRPr="00D4505A" w:rsidRDefault="00811897" w:rsidP="00811897">
      <w:pPr>
        <w:jc w:val="both"/>
        <w:rPr>
          <w:rFonts w:ascii="Geomanist" w:hAnsi="Geomanist" w:cs="Arial"/>
          <w:sz w:val="20"/>
        </w:rPr>
      </w:pPr>
      <w:r w:rsidRPr="00D4505A">
        <w:rPr>
          <w:rFonts w:ascii="Geomanist" w:hAnsi="Geomanist" w:cs="Arial"/>
          <w:sz w:val="20"/>
        </w:rPr>
        <w:t>Los licitantes sólo podrán presentar una proposición en el presente procedimiento de contratación, ya sea por sí mismo, o como integrante de una proposición conjunta.</w:t>
      </w:r>
    </w:p>
    <w:p w14:paraId="7E9C70C0" w14:textId="77777777" w:rsidR="00811897" w:rsidRPr="00D4505A" w:rsidRDefault="00811897" w:rsidP="00811897">
      <w:pPr>
        <w:jc w:val="both"/>
        <w:rPr>
          <w:rFonts w:ascii="Geomanist" w:hAnsi="Geomanist" w:cs="Arial"/>
          <w:sz w:val="20"/>
        </w:rPr>
      </w:pPr>
      <w:bookmarkStart w:id="40" w:name="_Toc428988953"/>
    </w:p>
    <w:p w14:paraId="529E72A8" w14:textId="77777777" w:rsidR="00811897" w:rsidRPr="00D4505A" w:rsidRDefault="00811897" w:rsidP="00811897">
      <w:pPr>
        <w:jc w:val="both"/>
        <w:rPr>
          <w:rFonts w:ascii="Geomanist" w:hAnsi="Geomanist" w:cs="Arial"/>
          <w:b/>
          <w:sz w:val="20"/>
        </w:rPr>
      </w:pPr>
      <w:bookmarkStart w:id="41" w:name="_Toc367205771"/>
      <w:r w:rsidRPr="00D4505A">
        <w:rPr>
          <w:rFonts w:ascii="Geomanist" w:hAnsi="Geomanist" w:cs="Arial"/>
          <w:b/>
          <w:sz w:val="20"/>
        </w:rPr>
        <w:t>3</w:t>
      </w:r>
      <w:bookmarkEnd w:id="41"/>
      <w:r w:rsidRPr="00D4505A">
        <w:rPr>
          <w:rFonts w:ascii="Geomanist" w:hAnsi="Geomanist" w:cs="Arial"/>
          <w:b/>
          <w:sz w:val="20"/>
        </w:rPr>
        <w:t>.7 Acreditar existencia legal en el acto de presentación y apertura de proposiciones</w:t>
      </w:r>
    </w:p>
    <w:p w14:paraId="23A16914" w14:textId="77777777" w:rsidR="00811897" w:rsidRPr="00D4505A" w:rsidRDefault="00811897" w:rsidP="00811897">
      <w:pPr>
        <w:jc w:val="both"/>
        <w:rPr>
          <w:rFonts w:ascii="Geomanist" w:hAnsi="Geomanist" w:cs="Arial"/>
          <w:sz w:val="20"/>
        </w:rPr>
      </w:pPr>
    </w:p>
    <w:p w14:paraId="0248FA23" w14:textId="77777777" w:rsidR="00811897" w:rsidRPr="00D4505A" w:rsidRDefault="00811897" w:rsidP="00811897">
      <w:pPr>
        <w:jc w:val="both"/>
        <w:rPr>
          <w:rFonts w:ascii="Geomanist" w:hAnsi="Geomanist" w:cs="Arial"/>
          <w:sz w:val="20"/>
        </w:rPr>
      </w:pPr>
      <w:r w:rsidRPr="00D4505A">
        <w:rPr>
          <w:rFonts w:ascii="Geomanist" w:hAnsi="Geomanist" w:cs="Arial"/>
          <w:sz w:val="20"/>
        </w:rPr>
        <w:t>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acompañando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p w14:paraId="44B0CA56" w14:textId="77777777" w:rsidR="00811897" w:rsidRPr="00D4505A" w:rsidRDefault="00811897" w:rsidP="00811897">
      <w:pPr>
        <w:jc w:val="both"/>
        <w:rPr>
          <w:rFonts w:ascii="Geomanist" w:hAnsi="Geomanist" w:cs="Arial"/>
          <w:sz w:val="20"/>
        </w:rPr>
      </w:pPr>
    </w:p>
    <w:p w14:paraId="4D4F12DF" w14:textId="77777777" w:rsidR="00811897" w:rsidRPr="00D4505A" w:rsidRDefault="00811897" w:rsidP="00811897">
      <w:pPr>
        <w:rPr>
          <w:rFonts w:ascii="Geomanist" w:hAnsi="Geomanist" w:cs="Arial"/>
          <w:b/>
          <w:sz w:val="20"/>
        </w:rPr>
      </w:pPr>
      <w:bookmarkStart w:id="42" w:name="_Toc367205772"/>
      <w:r w:rsidRPr="00D4505A">
        <w:rPr>
          <w:rFonts w:ascii="Geomanist" w:hAnsi="Geomanist" w:cs="Arial"/>
          <w:b/>
          <w:sz w:val="20"/>
        </w:rPr>
        <w:t>3.8 Rúbrica en documentos en el acto de presentación y apertura de proposiciones</w:t>
      </w:r>
      <w:bookmarkEnd w:id="42"/>
    </w:p>
    <w:p w14:paraId="6D93C662" w14:textId="77777777" w:rsidR="00811897" w:rsidRPr="00D4505A" w:rsidRDefault="00811897" w:rsidP="00811897">
      <w:pPr>
        <w:rPr>
          <w:rFonts w:ascii="Geomanist" w:hAnsi="Geomanist" w:cs="Arial"/>
          <w:sz w:val="20"/>
        </w:rPr>
      </w:pPr>
    </w:p>
    <w:p w14:paraId="592E817B"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Por tratarse de una Licitación Pública Nacional electrónica en términos del Artículo 26 bis fracción II de la LAASSP, de conformidad con el Artículo 56 fracción III, inciso d) de la LAASSP, y en concordancia con el numeral 24 del “Acuerdo por el que se establecen las disposiciones que se deberán observar para la utilización del sistema electrónico de información pública gubernamental denominado CompraNet”, las propuestas recibidas por el sistema CompraNet, no se imprimirán en su totalidad, </w:t>
      </w:r>
      <w:r w:rsidRPr="00D4505A">
        <w:rPr>
          <w:rFonts w:ascii="Geomanist" w:hAnsi="Geomanist" w:cs="Arial"/>
          <w:sz w:val="20"/>
        </w:rPr>
        <w:lastRenderedPageBreak/>
        <w:t>toda vez que en dicho sistema (CompraNet), se tiene un expediente (carpeta virtual) el cual contiene toda la información que deriva del acto de Presentación y Apertura de Proposiciones.</w:t>
      </w:r>
    </w:p>
    <w:p w14:paraId="682A2A77" w14:textId="77777777" w:rsidR="00811897" w:rsidRPr="00D4505A" w:rsidRDefault="00811897" w:rsidP="00811897">
      <w:pPr>
        <w:jc w:val="both"/>
        <w:rPr>
          <w:rFonts w:ascii="Geomanist" w:hAnsi="Geomanist" w:cs="Arial"/>
          <w:sz w:val="20"/>
        </w:rPr>
      </w:pPr>
    </w:p>
    <w:p w14:paraId="34AC0ED1" w14:textId="77777777" w:rsidR="00811897" w:rsidRPr="00D4505A" w:rsidRDefault="00811897" w:rsidP="00811897">
      <w:pPr>
        <w:jc w:val="both"/>
        <w:rPr>
          <w:rFonts w:ascii="Geomanist" w:hAnsi="Geomanist" w:cs="Arial"/>
          <w:sz w:val="20"/>
        </w:rPr>
      </w:pPr>
      <w:r w:rsidRPr="00D4505A">
        <w:rPr>
          <w:rFonts w:ascii="Geomanist" w:hAnsi="Geomanist" w:cs="Arial"/>
          <w:sz w:val="20"/>
        </w:rPr>
        <w:t>En atención a lo antes expuesto, la Convocante procederá a la descarga de las proposiciones técnicas y económicas que se hayan recibido a través del sistema CompraNet, las proposiciones económicas se imprimirán y rubricarán por el servidor(a)  público(a) que presida el acto de conformidad con el Artículo 35, fracción II de la LAASSP.</w:t>
      </w:r>
    </w:p>
    <w:p w14:paraId="47C13DDE" w14:textId="77777777" w:rsidR="00811897" w:rsidRPr="00D4505A" w:rsidRDefault="00811897" w:rsidP="00811897">
      <w:pPr>
        <w:jc w:val="both"/>
        <w:rPr>
          <w:rFonts w:ascii="Geomanist" w:hAnsi="Geomanist" w:cs="Arial"/>
          <w:sz w:val="20"/>
        </w:rPr>
      </w:pPr>
    </w:p>
    <w:p w14:paraId="5B6F5499" w14:textId="77777777" w:rsidR="00811897" w:rsidRPr="00D4505A" w:rsidRDefault="00811897" w:rsidP="00811897">
      <w:pPr>
        <w:jc w:val="both"/>
        <w:rPr>
          <w:rFonts w:ascii="Geomanist" w:hAnsi="Geomanist" w:cs="Arial"/>
          <w:b/>
          <w:sz w:val="20"/>
        </w:rPr>
      </w:pPr>
      <w:r w:rsidRPr="00D4505A">
        <w:rPr>
          <w:rFonts w:ascii="Geomanist" w:hAnsi="Geomanist" w:cs="Arial"/>
          <w:b/>
          <w:sz w:val="20"/>
        </w:rPr>
        <w:t>3.9 Acto de fallo</w:t>
      </w:r>
      <w:bookmarkEnd w:id="40"/>
    </w:p>
    <w:p w14:paraId="590D6173" w14:textId="77777777" w:rsidR="00811897" w:rsidRPr="00D4505A" w:rsidRDefault="00811897" w:rsidP="00811897">
      <w:pPr>
        <w:jc w:val="both"/>
        <w:rPr>
          <w:rFonts w:ascii="Geomanist" w:hAnsi="Geomanist" w:cs="Arial"/>
          <w:sz w:val="20"/>
        </w:rPr>
      </w:pPr>
    </w:p>
    <w:p w14:paraId="716059E2" w14:textId="77777777" w:rsidR="00811897" w:rsidRPr="00D4505A" w:rsidRDefault="00811897" w:rsidP="00811897">
      <w:pPr>
        <w:jc w:val="both"/>
        <w:rPr>
          <w:rFonts w:ascii="Geomanist" w:hAnsi="Geomanist" w:cs="Arial"/>
          <w:sz w:val="20"/>
        </w:rPr>
      </w:pPr>
      <w:r w:rsidRPr="00D4505A">
        <w:rPr>
          <w:rFonts w:ascii="Geomanist" w:hAnsi="Geomanist" w:cs="Arial"/>
          <w:sz w:val="20"/>
        </w:rPr>
        <w:t>El fallo se emitirá de conformidad con el Artículo 37 de la LAASSP y su contenido se difundirá a través de CompraNet el mismo día en que sea emitido, en el entendido de que este procedimiento sustituye a la notificación personal. Asimismo, el fallo podrá ser consultado en el “Mural de comunicación” en la Coordinación de Abastecimiento y Equipamiento ubicado en Avenida  Mezquital No. 6 Colonia San Pablo, Código Postal 76130, Querétaro, Qro., en donde se fijará copia de un ejemplar del acta por un término de cinco días hábiles.</w:t>
      </w:r>
    </w:p>
    <w:p w14:paraId="18651C87" w14:textId="77777777" w:rsidR="00811897" w:rsidRPr="00D4505A" w:rsidRDefault="00811897" w:rsidP="00811897">
      <w:pPr>
        <w:jc w:val="both"/>
        <w:rPr>
          <w:rFonts w:ascii="Geomanist" w:hAnsi="Geomanist" w:cs="Arial"/>
          <w:sz w:val="20"/>
        </w:rPr>
      </w:pPr>
    </w:p>
    <w:p w14:paraId="7A043065" w14:textId="77777777" w:rsidR="00811897" w:rsidRPr="00D4505A" w:rsidRDefault="00811897" w:rsidP="00811897">
      <w:pPr>
        <w:jc w:val="both"/>
        <w:rPr>
          <w:rFonts w:ascii="Geomanist" w:hAnsi="Geomanist" w:cs="Arial"/>
          <w:sz w:val="20"/>
        </w:rPr>
      </w:pPr>
      <w:r w:rsidRPr="00D4505A">
        <w:rPr>
          <w:rFonts w:ascii="Geomanist" w:hAnsi="Geomanist" w:cs="Arial"/>
          <w:sz w:val="20"/>
        </w:rPr>
        <w:t>Con fundamento en el Artículo 46 primer párrafo de la LAASSP, con la notificación del fallo serán exigibles los derechos y obligaciones, sin perjuicio de la obligación de las partes de firmar el contrato en la fecha y términos señalados en la presente Convocatoria.</w:t>
      </w:r>
    </w:p>
    <w:p w14:paraId="0DC18C3A" w14:textId="77777777" w:rsidR="00811897" w:rsidRPr="00D4505A" w:rsidRDefault="00811897" w:rsidP="00811897">
      <w:pPr>
        <w:jc w:val="both"/>
        <w:rPr>
          <w:rFonts w:ascii="Geomanist" w:hAnsi="Geomanist" w:cs="Arial"/>
          <w:sz w:val="20"/>
        </w:rPr>
      </w:pPr>
    </w:p>
    <w:p w14:paraId="552D585F" w14:textId="0FB46A00" w:rsidR="00811897" w:rsidRPr="00D4505A" w:rsidRDefault="00811897" w:rsidP="00980BE7">
      <w:pPr>
        <w:pStyle w:val="Prrafodelista"/>
        <w:numPr>
          <w:ilvl w:val="0"/>
          <w:numId w:val="11"/>
        </w:numPr>
        <w:jc w:val="both"/>
        <w:rPr>
          <w:rFonts w:ascii="Geomanist" w:hAnsi="Geomanist" w:cs="Arial"/>
          <w:sz w:val="20"/>
        </w:rPr>
      </w:pPr>
      <w:r w:rsidRPr="00D4505A">
        <w:rPr>
          <w:rFonts w:ascii="Geomanist" w:hAnsi="Geomanist" w:cs="Arial"/>
          <w:sz w:val="20"/>
        </w:rPr>
        <w:t xml:space="preserve">Por tratarse de un procedimiento de contratación realizado de conformidad con lo previsto en el artículo 26 Bis, fracción II de la LAASSP, el contenido del fallo se difundirá a través de       CompraNet. </w:t>
      </w:r>
    </w:p>
    <w:p w14:paraId="47A42368" w14:textId="77777777" w:rsidR="00811897" w:rsidRPr="00D4505A" w:rsidRDefault="00811897" w:rsidP="00811897">
      <w:pPr>
        <w:jc w:val="both"/>
        <w:rPr>
          <w:rFonts w:ascii="Geomanist" w:hAnsi="Geomanist" w:cs="Arial"/>
          <w:sz w:val="20"/>
        </w:rPr>
      </w:pPr>
    </w:p>
    <w:p w14:paraId="7EEF2006" w14:textId="1AE1CE82" w:rsidR="00811897" w:rsidRPr="00D4505A" w:rsidRDefault="00811897" w:rsidP="00980BE7">
      <w:pPr>
        <w:pStyle w:val="Prrafodelista"/>
        <w:numPr>
          <w:ilvl w:val="0"/>
          <w:numId w:val="11"/>
        </w:numPr>
        <w:jc w:val="both"/>
        <w:rPr>
          <w:rFonts w:ascii="Geomanist" w:hAnsi="Geomanist" w:cs="Arial"/>
          <w:sz w:val="20"/>
        </w:rPr>
      </w:pPr>
      <w:r w:rsidRPr="00D4505A">
        <w:rPr>
          <w:rFonts w:ascii="Geomanist" w:hAnsi="Geomanist" w:cs="Arial"/>
          <w:sz w:val="20"/>
        </w:rPr>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13.2  de la presente convocatoria.</w:t>
      </w:r>
    </w:p>
    <w:p w14:paraId="36AC7ED1" w14:textId="77777777" w:rsidR="00811897" w:rsidRPr="00D4505A" w:rsidRDefault="00811897" w:rsidP="00811897">
      <w:pPr>
        <w:jc w:val="both"/>
        <w:rPr>
          <w:rFonts w:ascii="Geomanist" w:hAnsi="Geomanist" w:cs="Arial"/>
          <w:sz w:val="20"/>
        </w:rPr>
      </w:pPr>
    </w:p>
    <w:p w14:paraId="1289DC57" w14:textId="77777777" w:rsidR="00811897" w:rsidRPr="00D4505A" w:rsidRDefault="00811897" w:rsidP="00811897">
      <w:pPr>
        <w:jc w:val="both"/>
        <w:rPr>
          <w:rFonts w:ascii="Geomanist" w:hAnsi="Geomanist" w:cs="Arial"/>
          <w:sz w:val="20"/>
        </w:rPr>
      </w:pPr>
      <w:r w:rsidRPr="00D4505A">
        <w:rPr>
          <w:rFonts w:ascii="Geomanist" w:hAnsi="Geomanist" w:cs="Arial"/>
          <w:sz w:val="20"/>
        </w:rPr>
        <w:t>Al finalizar los actos, se colocará una copia de las actas, que estarán  a disposición de los licitantes que no hayan asistido, en el tablero de la oficina de la Coordinación de Abastecimiento y Equipamiento, ubicada en Avenida Mezquital No. 6 Colonia San Pablo, Código Postal 76130, Querétaro, Qro., por un término no menor a 5 días hábiles.</w:t>
      </w:r>
    </w:p>
    <w:p w14:paraId="4DD6A2DD" w14:textId="77777777" w:rsidR="00811897" w:rsidRPr="00D4505A" w:rsidRDefault="00811897" w:rsidP="00811897">
      <w:pPr>
        <w:jc w:val="both"/>
        <w:rPr>
          <w:rFonts w:ascii="Geomanist" w:hAnsi="Geomanist" w:cs="Arial"/>
          <w:sz w:val="20"/>
        </w:rPr>
      </w:pPr>
    </w:p>
    <w:p w14:paraId="3E32C709" w14:textId="77777777" w:rsidR="00811897" w:rsidRPr="00D4505A" w:rsidRDefault="00811897" w:rsidP="00811897">
      <w:pPr>
        <w:jc w:val="both"/>
        <w:rPr>
          <w:rFonts w:ascii="Geomanist" w:hAnsi="Geomanist" w:cs="Arial"/>
          <w:sz w:val="20"/>
        </w:rPr>
      </w:pPr>
      <w:r w:rsidRPr="00D4505A">
        <w:rPr>
          <w:rFonts w:ascii="Geomanist" w:hAnsi="Geomanist" w:cs="Arial"/>
          <w:sz w:val="20"/>
        </w:rPr>
        <w:t>Las actas de las juntas de aclaraciones, del Acto de presentación y apertura de proposiciones, diferimiento de fallo en su caso  y notificación de fallo se difundirán en CompraNet y se pondrán a disposición de los licitantes, al finalizar los actos señalados, en el tablero de comunicaciones ubicado en la Av. Mezquital No. 6, Col. San Pablo, C.P. 76130, Querétaro, Qro.</w:t>
      </w:r>
    </w:p>
    <w:p w14:paraId="3D0A7A70" w14:textId="77777777" w:rsidR="00811897" w:rsidRPr="00D4505A" w:rsidRDefault="00811897" w:rsidP="00811897">
      <w:pPr>
        <w:jc w:val="both"/>
        <w:rPr>
          <w:rFonts w:ascii="Geomanist" w:hAnsi="Geomanist" w:cs="Arial"/>
          <w:sz w:val="20"/>
        </w:rPr>
      </w:pPr>
    </w:p>
    <w:p w14:paraId="5607F02E" w14:textId="77777777" w:rsidR="00811897" w:rsidRPr="00D4505A" w:rsidRDefault="00811897" w:rsidP="00811897">
      <w:pPr>
        <w:jc w:val="both"/>
        <w:rPr>
          <w:rFonts w:ascii="Geomanist" w:hAnsi="Geomanist" w:cs="Arial"/>
          <w:sz w:val="20"/>
        </w:rPr>
      </w:pPr>
      <w:r w:rsidRPr="00D4505A">
        <w:rPr>
          <w:rFonts w:ascii="Geomanist" w:hAnsi="Geomanist" w:cs="Arial"/>
          <w:sz w:val="20"/>
        </w:rPr>
        <w:t>La difusión a través de CompraNet de las actas antes enunciadas será para efectos de su notificación a los licitantes. Dicho procedimiento sustituye la notificación personal.</w:t>
      </w:r>
    </w:p>
    <w:p w14:paraId="0995F838" w14:textId="77777777" w:rsidR="00811897" w:rsidRPr="00D4505A" w:rsidRDefault="00811897" w:rsidP="00811897">
      <w:pPr>
        <w:jc w:val="both"/>
        <w:rPr>
          <w:rFonts w:ascii="Geomanist" w:hAnsi="Geomanist" w:cs="Arial"/>
          <w:sz w:val="20"/>
        </w:rPr>
      </w:pPr>
    </w:p>
    <w:p w14:paraId="59603836" w14:textId="77777777" w:rsidR="00811897" w:rsidRPr="00D4505A" w:rsidRDefault="00811897" w:rsidP="00811897">
      <w:pPr>
        <w:jc w:val="both"/>
        <w:rPr>
          <w:rFonts w:ascii="Geomanist" w:hAnsi="Geomanist" w:cs="Arial"/>
          <w:b/>
          <w:sz w:val="20"/>
        </w:rPr>
      </w:pPr>
      <w:r w:rsidRPr="00D4505A">
        <w:rPr>
          <w:rFonts w:ascii="Geomanist" w:hAnsi="Geomanist" w:cs="Arial"/>
          <w:b/>
          <w:sz w:val="20"/>
        </w:rPr>
        <w:t>3.10 Firma de contrato</w:t>
      </w:r>
    </w:p>
    <w:p w14:paraId="5B594E7A" w14:textId="77777777" w:rsidR="00811897" w:rsidRPr="00D4505A" w:rsidRDefault="00811897" w:rsidP="00811897">
      <w:pPr>
        <w:jc w:val="both"/>
        <w:rPr>
          <w:rFonts w:ascii="Geomanist" w:hAnsi="Geomanist" w:cs="Arial"/>
          <w:sz w:val="20"/>
        </w:rPr>
      </w:pPr>
    </w:p>
    <w:p w14:paraId="0C247684"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El(los) licitante(s) adjudicado(s) deberá(n) firmar el contrato conforme al modelo que se señala en el </w:t>
      </w:r>
      <w:hyperlink w:anchor="ANEXO_3" w:history="1">
        <w:r w:rsidRPr="00D4505A">
          <w:rPr>
            <w:rFonts w:ascii="Geomanist" w:hAnsi="Geomanist" w:cs="Arial"/>
            <w:sz w:val="20"/>
          </w:rPr>
          <w:t>Anexo No. 3</w:t>
        </w:r>
      </w:hyperlink>
      <w:r w:rsidRPr="00D4505A">
        <w:rPr>
          <w:rFonts w:ascii="Geomanist" w:hAnsi="Geomanist" w:cs="Arial"/>
          <w:sz w:val="20"/>
        </w:rPr>
        <w:t xml:space="preserve"> “Modelo de contrato” de la presente Convocatoria, considerando las modificaciones que deriven de la Junta de Aclaraciones, en la Oficina de Contratos, ubicada en la Coordinación de Abastecimiento y Equipamiento ubicado en Avenida Mezquital No. 6 Colonia San Pablo, Código Postal 76130, Querétaro, Qro.</w:t>
      </w:r>
    </w:p>
    <w:p w14:paraId="6DE35169" w14:textId="77777777" w:rsidR="00811897" w:rsidRPr="00D4505A" w:rsidRDefault="00811897" w:rsidP="00811897">
      <w:pPr>
        <w:jc w:val="both"/>
        <w:rPr>
          <w:rFonts w:ascii="Geomanist" w:hAnsi="Geomanist" w:cs="Arial"/>
          <w:sz w:val="20"/>
        </w:rPr>
      </w:pPr>
    </w:p>
    <w:p w14:paraId="44B71078" w14:textId="77777777" w:rsidR="00811897" w:rsidRPr="00D4505A" w:rsidRDefault="00811897" w:rsidP="00811897">
      <w:pPr>
        <w:jc w:val="both"/>
        <w:rPr>
          <w:rFonts w:ascii="Geomanist" w:hAnsi="Geomanist" w:cs="Arial"/>
          <w:sz w:val="20"/>
        </w:rPr>
      </w:pPr>
      <w:r w:rsidRPr="00D4505A">
        <w:rPr>
          <w:rFonts w:ascii="Geomanist" w:hAnsi="Geomanist" w:cs="Arial"/>
          <w:sz w:val="20"/>
        </w:rPr>
        <w:t>La fecha de la firma será determinada en la emisión del fallo correspondiente al presente procedimiento, de acuerdo a lo establecido por la fracción V del propio Artículo 37 de la LAASSP, o bien, en caso de que la fecha prevista originalmente se encuentre rebasada o no se encuentre vigente, o bien no se mencione en el fallo, el término para la firma del contrato quedará comprendido dentro de los quince días naturales posteriores a la notificación del fallo.</w:t>
      </w:r>
    </w:p>
    <w:p w14:paraId="3DFFB804" w14:textId="77777777" w:rsidR="00811897" w:rsidRPr="00D4505A" w:rsidRDefault="00811897" w:rsidP="00811897">
      <w:pPr>
        <w:rPr>
          <w:rFonts w:ascii="Geomanist" w:hAnsi="Geomanist" w:cs="Arial"/>
          <w:sz w:val="20"/>
        </w:rPr>
      </w:pPr>
      <w:r w:rsidRPr="00D4505A">
        <w:rPr>
          <w:rFonts w:ascii="Geomanist" w:hAnsi="Geomanist" w:cs="Arial"/>
          <w:sz w:val="20"/>
        </w:rPr>
        <w:t>En su caso, convenio de participación conjunta.</w:t>
      </w:r>
    </w:p>
    <w:p w14:paraId="164344ED" w14:textId="77777777" w:rsidR="00811897" w:rsidRPr="00D4505A" w:rsidRDefault="00811897" w:rsidP="00811897">
      <w:pPr>
        <w:rPr>
          <w:rFonts w:ascii="Geomanist" w:hAnsi="Geomanist" w:cs="Arial"/>
          <w:sz w:val="20"/>
        </w:rPr>
      </w:pPr>
    </w:p>
    <w:p w14:paraId="2DB7F8E9" w14:textId="77777777" w:rsidR="00811897" w:rsidRPr="00D4505A" w:rsidRDefault="00811897" w:rsidP="00811897">
      <w:pPr>
        <w:jc w:val="both"/>
        <w:rPr>
          <w:rFonts w:ascii="Geomanist" w:hAnsi="Geomanist" w:cs="Arial"/>
          <w:sz w:val="20"/>
        </w:rPr>
      </w:pPr>
      <w:r w:rsidRPr="00D4505A">
        <w:rPr>
          <w:rFonts w:ascii="Geomanist" w:hAnsi="Geomanist" w:cs="Arial"/>
          <w:sz w:val="20"/>
        </w:rPr>
        <w:lastRenderedPageBreak/>
        <w:t>En el supuesto de que se adjudique el contrato a los licitantes que presentaron una proposición conjunta, el convenio de participación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05D4E10F" w14:textId="77777777" w:rsidR="00811897" w:rsidRPr="00D4505A" w:rsidRDefault="00811897" w:rsidP="00811897">
      <w:pPr>
        <w:jc w:val="both"/>
        <w:rPr>
          <w:rFonts w:ascii="Geomanist" w:hAnsi="Geomanist" w:cs="Arial"/>
          <w:sz w:val="20"/>
        </w:rPr>
      </w:pPr>
    </w:p>
    <w:p w14:paraId="52CAAAD4" w14:textId="77777777" w:rsidR="00811897" w:rsidRPr="00D4505A" w:rsidRDefault="00811897" w:rsidP="00811897">
      <w:pPr>
        <w:jc w:val="both"/>
        <w:rPr>
          <w:rFonts w:ascii="Geomanist" w:hAnsi="Geomanist" w:cs="Arial"/>
          <w:sz w:val="20"/>
        </w:rPr>
      </w:pPr>
      <w:r w:rsidRPr="00D4505A">
        <w:rPr>
          <w:rFonts w:ascii="Geomanist" w:hAnsi="Geomanist" w:cs="Arial"/>
          <w:sz w:val="20"/>
        </w:rPr>
        <w:t>En el caso de proveedores extranjeros la información requerida para acreditar su existencia legal y facultades de su representante, deberán contar con la legalización o apostillado correspondiente de la autoridad competente en el país de que se trate, misma que tendrá que presentarse redactada en español, o acompañada de la traducción correspondiente.</w:t>
      </w:r>
    </w:p>
    <w:p w14:paraId="44087190" w14:textId="77777777" w:rsidR="00811897" w:rsidRPr="00D4505A" w:rsidRDefault="00811897" w:rsidP="00811897">
      <w:pPr>
        <w:jc w:val="both"/>
        <w:rPr>
          <w:rFonts w:ascii="Geomanist" w:hAnsi="Geomanist" w:cs="Arial"/>
          <w:sz w:val="20"/>
        </w:rPr>
      </w:pPr>
    </w:p>
    <w:p w14:paraId="12F98665" w14:textId="77777777" w:rsidR="00811897" w:rsidRPr="00D4505A" w:rsidRDefault="00811897" w:rsidP="00811897">
      <w:pPr>
        <w:jc w:val="both"/>
        <w:rPr>
          <w:rFonts w:ascii="Geomanist" w:hAnsi="Geomanist" w:cs="Arial"/>
          <w:sz w:val="20"/>
        </w:rPr>
      </w:pPr>
      <w:r w:rsidRPr="00D4505A">
        <w:rPr>
          <w:rFonts w:ascii="Geomanist" w:hAnsi="Geomanist" w:cs="Arial"/>
          <w:sz w:val="20"/>
        </w:rPr>
        <w:t>Para el caso particular de personas físicas, escrito bajo protesta de decir verdad que no desempeña empleo, cargo o comisión en el servicio público o, en su caso, que a pesar de desempeñarlo, con la formalización del contrato correspondiente no se actualiza un Conflicto de Interés. En caso de que el contratista sea persona moral, dichas manifestaciones deberán presentarse respecto a los socios o accionistas que ejerzan control sobre la sociedad, lo anterior, de conformidad con lo señalado en el Artículo 49, fracción IX de la Ley General de Responsabilidades Administrativas.</w:t>
      </w:r>
    </w:p>
    <w:p w14:paraId="09A58572" w14:textId="77777777" w:rsidR="00811897" w:rsidRPr="00D4505A" w:rsidRDefault="00811897" w:rsidP="00811897">
      <w:pPr>
        <w:rPr>
          <w:rFonts w:ascii="Geomanist" w:hAnsi="Geomanist" w:cs="Arial"/>
          <w:sz w:val="20"/>
        </w:rPr>
      </w:pPr>
    </w:p>
    <w:p w14:paraId="2DFD1519" w14:textId="77777777" w:rsidR="00811897" w:rsidRPr="00D4505A" w:rsidRDefault="00811897" w:rsidP="00811897">
      <w:pPr>
        <w:rPr>
          <w:rFonts w:ascii="Geomanist" w:hAnsi="Geomanist" w:cs="Arial"/>
          <w:b/>
          <w:sz w:val="20"/>
        </w:rPr>
      </w:pPr>
      <w:r w:rsidRPr="00D4505A">
        <w:rPr>
          <w:rFonts w:ascii="Geomanist" w:hAnsi="Geomanist" w:cs="Arial"/>
          <w:b/>
          <w:sz w:val="20"/>
        </w:rPr>
        <w:t>3.10.1 CAUSAS DE RESCISIÓN ADMINISTRATIVA DEL CONTRATO:</w:t>
      </w:r>
    </w:p>
    <w:p w14:paraId="611F19C6" w14:textId="77777777" w:rsidR="00811897" w:rsidRPr="00D4505A" w:rsidRDefault="00811897" w:rsidP="00811897">
      <w:pPr>
        <w:rPr>
          <w:rFonts w:ascii="Geomanist" w:hAnsi="Geomanist" w:cs="Arial"/>
          <w:sz w:val="20"/>
        </w:rPr>
      </w:pPr>
    </w:p>
    <w:p w14:paraId="012CBBE4" w14:textId="77777777" w:rsidR="00811897" w:rsidRPr="00D4505A" w:rsidRDefault="00811897" w:rsidP="00811897">
      <w:pPr>
        <w:jc w:val="both"/>
        <w:rPr>
          <w:rFonts w:ascii="Geomanist" w:hAnsi="Geomanist" w:cs="Arial"/>
          <w:sz w:val="20"/>
        </w:rPr>
      </w:pPr>
      <w:r w:rsidRPr="00D4505A">
        <w:rPr>
          <w:rFonts w:ascii="Geomanist" w:hAnsi="Geomanist" w:cs="Arial"/>
          <w:sz w:val="20"/>
        </w:rPr>
        <w:t>“EL INSTITUTO” podrá rescindir administrativamente este contrato sin más responsabilidad para el mismo y sin necesidad de resolución judicial, cuando “EL</w:t>
      </w:r>
      <w:r w:rsidRPr="00D4505A">
        <w:rPr>
          <w:rFonts w:ascii="Courier New" w:hAnsi="Courier New" w:cs="Courier New"/>
          <w:sz w:val="20"/>
        </w:rPr>
        <w:t> </w:t>
      </w:r>
      <w:r w:rsidRPr="00D4505A">
        <w:rPr>
          <w:rFonts w:ascii="Geomanist" w:hAnsi="Geomanist" w:cs="Arial"/>
          <w:sz w:val="20"/>
        </w:rPr>
        <w:t>PROVEEDOR</w:t>
      </w:r>
      <w:r w:rsidRPr="00D4505A">
        <w:rPr>
          <w:rFonts w:ascii="Geomanist" w:hAnsi="Geomanist" w:cs="Geomanist"/>
          <w:sz w:val="20"/>
        </w:rPr>
        <w:t>”</w:t>
      </w:r>
      <w:r w:rsidRPr="00D4505A">
        <w:rPr>
          <w:rFonts w:ascii="Geomanist" w:hAnsi="Geomanist" w:cs="Arial"/>
          <w:sz w:val="20"/>
        </w:rPr>
        <w:t xml:space="preserve"> incurra en cualquiera de las causales siguientes:</w:t>
      </w:r>
    </w:p>
    <w:p w14:paraId="2C30D014" w14:textId="77777777" w:rsidR="00811897" w:rsidRPr="00D4505A" w:rsidRDefault="00811897" w:rsidP="00811897">
      <w:pPr>
        <w:jc w:val="both"/>
        <w:rPr>
          <w:rFonts w:ascii="Geomanist" w:hAnsi="Geomanist" w:cs="Arial"/>
          <w:sz w:val="20"/>
        </w:rPr>
      </w:pPr>
    </w:p>
    <w:p w14:paraId="67AB5639" w14:textId="77777777" w:rsidR="00811897" w:rsidRPr="00D4505A" w:rsidRDefault="00811897" w:rsidP="00811897">
      <w:pPr>
        <w:jc w:val="both"/>
        <w:rPr>
          <w:rFonts w:ascii="Geomanist" w:hAnsi="Geomanist" w:cs="Arial"/>
          <w:sz w:val="20"/>
        </w:rPr>
      </w:pPr>
      <w:r w:rsidRPr="00D4505A">
        <w:rPr>
          <w:rFonts w:ascii="Geomanist" w:hAnsi="Geomanist" w:cs="Arial"/>
          <w:sz w:val="20"/>
        </w:rPr>
        <w:t>Cuando no entregue la garantía de cumplimiento del contrato, dentro del término de 10 (diez) días naturales posteriores a la firma del mismo.</w:t>
      </w:r>
    </w:p>
    <w:p w14:paraId="3317AE93" w14:textId="77777777" w:rsidR="00811897" w:rsidRPr="00D4505A" w:rsidRDefault="00811897" w:rsidP="00811897">
      <w:pPr>
        <w:jc w:val="both"/>
        <w:rPr>
          <w:rFonts w:ascii="Geomanist" w:hAnsi="Geomanist" w:cs="Arial"/>
          <w:sz w:val="20"/>
        </w:rPr>
      </w:pPr>
      <w:r w:rsidRPr="00D4505A">
        <w:rPr>
          <w:rFonts w:ascii="Geomanist" w:hAnsi="Geomanist" w:cs="Arial"/>
          <w:sz w:val="20"/>
        </w:rPr>
        <w:t>Cuando “EL</w:t>
      </w:r>
      <w:r w:rsidRPr="00D4505A">
        <w:rPr>
          <w:rFonts w:ascii="Courier New" w:hAnsi="Courier New" w:cs="Courier New"/>
          <w:sz w:val="20"/>
        </w:rPr>
        <w:t> </w:t>
      </w:r>
      <w:r w:rsidRPr="00D4505A">
        <w:rPr>
          <w:rFonts w:ascii="Geomanist" w:hAnsi="Geomanist" w:cs="Arial"/>
          <w:sz w:val="20"/>
        </w:rPr>
        <w:t>PROVEEDOR</w:t>
      </w:r>
      <w:r w:rsidRPr="00D4505A">
        <w:rPr>
          <w:rFonts w:ascii="Geomanist" w:hAnsi="Geomanist" w:cs="Geomanist"/>
          <w:sz w:val="20"/>
        </w:rPr>
        <w:t>”</w:t>
      </w:r>
      <w:r w:rsidRPr="00D4505A">
        <w:rPr>
          <w:rFonts w:ascii="Geomanist" w:hAnsi="Geomanist" w:cs="Arial"/>
          <w:sz w:val="20"/>
        </w:rPr>
        <w:t xml:space="preserve">  incurra en falta de veracidad total o parcial respecto a la informaci</w:t>
      </w:r>
      <w:r w:rsidRPr="00D4505A">
        <w:rPr>
          <w:rFonts w:ascii="Geomanist" w:hAnsi="Geomanist" w:cs="Geomanist"/>
          <w:sz w:val="20"/>
        </w:rPr>
        <w:t>ó</w:t>
      </w:r>
      <w:r w:rsidRPr="00D4505A">
        <w:rPr>
          <w:rFonts w:ascii="Geomanist" w:hAnsi="Geomanist" w:cs="Arial"/>
          <w:sz w:val="20"/>
        </w:rPr>
        <w:t>n proporcionada para la celebraci</w:t>
      </w:r>
      <w:r w:rsidRPr="00D4505A">
        <w:rPr>
          <w:rFonts w:ascii="Geomanist" w:hAnsi="Geomanist" w:cs="Geomanist"/>
          <w:sz w:val="20"/>
        </w:rPr>
        <w:t>ó</w:t>
      </w:r>
      <w:r w:rsidRPr="00D4505A">
        <w:rPr>
          <w:rFonts w:ascii="Geomanist" w:hAnsi="Geomanist" w:cs="Arial"/>
          <w:sz w:val="20"/>
        </w:rPr>
        <w:t>n del contrato.</w:t>
      </w:r>
    </w:p>
    <w:p w14:paraId="2E9101D0" w14:textId="77777777" w:rsidR="00811897" w:rsidRPr="00D4505A" w:rsidRDefault="00811897" w:rsidP="00811897">
      <w:pPr>
        <w:jc w:val="both"/>
        <w:rPr>
          <w:rFonts w:ascii="Geomanist" w:hAnsi="Geomanist" w:cs="Arial"/>
          <w:sz w:val="20"/>
        </w:rPr>
      </w:pPr>
      <w:r w:rsidRPr="00D4505A">
        <w:rPr>
          <w:rFonts w:ascii="Geomanist" w:hAnsi="Geomanist" w:cs="Arial"/>
          <w:sz w:val="20"/>
        </w:rPr>
        <w:t>Cuando se incumpla, total o parcialmente, con cualesquiera de las obligaciones establecidas en el contrato y sus anexos.</w:t>
      </w:r>
    </w:p>
    <w:p w14:paraId="0BFF5C30" w14:textId="77777777" w:rsidR="00811897" w:rsidRPr="00D4505A" w:rsidRDefault="00811897" w:rsidP="00811897">
      <w:pPr>
        <w:jc w:val="both"/>
        <w:rPr>
          <w:rFonts w:ascii="Geomanist" w:hAnsi="Geomanist" w:cs="Arial"/>
          <w:sz w:val="20"/>
        </w:rPr>
      </w:pPr>
      <w:r w:rsidRPr="00D4505A">
        <w:rPr>
          <w:rFonts w:ascii="Geomanist" w:hAnsi="Geomanist" w:cs="Arial"/>
          <w:sz w:val="20"/>
        </w:rPr>
        <w:t>Cuando se compruebe que “EL</w:t>
      </w:r>
      <w:r w:rsidRPr="00D4505A">
        <w:rPr>
          <w:rFonts w:ascii="Courier New" w:hAnsi="Courier New" w:cs="Courier New"/>
          <w:sz w:val="20"/>
        </w:rPr>
        <w:t> </w:t>
      </w:r>
      <w:r w:rsidRPr="00D4505A">
        <w:rPr>
          <w:rFonts w:ascii="Geomanist" w:hAnsi="Geomanist" w:cs="Arial"/>
          <w:sz w:val="20"/>
        </w:rPr>
        <w:t>PROVEEDOR</w:t>
      </w:r>
      <w:r w:rsidRPr="00D4505A">
        <w:rPr>
          <w:rFonts w:ascii="Geomanist" w:hAnsi="Geomanist" w:cs="Geomanist"/>
          <w:sz w:val="20"/>
        </w:rPr>
        <w:t>”</w:t>
      </w:r>
      <w:r w:rsidRPr="00D4505A">
        <w:rPr>
          <w:rFonts w:ascii="Geomanist" w:hAnsi="Geomanist" w:cs="Arial"/>
          <w:sz w:val="20"/>
        </w:rPr>
        <w:t xml:space="preserve"> haya entregado bienes o realizado servicios con descripciones y caracter</w:t>
      </w:r>
      <w:r w:rsidRPr="00D4505A">
        <w:rPr>
          <w:rFonts w:ascii="Geomanist" w:hAnsi="Geomanist" w:cs="Geomanist"/>
          <w:sz w:val="20"/>
        </w:rPr>
        <w:t>í</w:t>
      </w:r>
      <w:r w:rsidRPr="00D4505A">
        <w:rPr>
          <w:rFonts w:ascii="Geomanist" w:hAnsi="Geomanist" w:cs="Arial"/>
          <w:sz w:val="20"/>
        </w:rPr>
        <w:t>sticas distintas a las pactadas en el contrato.</w:t>
      </w:r>
    </w:p>
    <w:p w14:paraId="5E8045D3" w14:textId="77777777" w:rsidR="00811897" w:rsidRPr="00D4505A" w:rsidRDefault="00811897" w:rsidP="00811897">
      <w:pPr>
        <w:jc w:val="both"/>
        <w:rPr>
          <w:rFonts w:ascii="Geomanist" w:hAnsi="Geomanist" w:cs="Arial"/>
          <w:sz w:val="20"/>
        </w:rPr>
      </w:pPr>
      <w:r w:rsidRPr="00D4505A">
        <w:rPr>
          <w:rFonts w:ascii="Geomanist" w:hAnsi="Geomanist" w:cs="Arial"/>
          <w:sz w:val="20"/>
        </w:rPr>
        <w:t>En caso de que “EL</w:t>
      </w:r>
      <w:r w:rsidRPr="00D4505A">
        <w:rPr>
          <w:rFonts w:ascii="Courier New" w:hAnsi="Courier New" w:cs="Courier New"/>
          <w:sz w:val="20"/>
        </w:rPr>
        <w:t> </w:t>
      </w:r>
      <w:r w:rsidRPr="00D4505A">
        <w:rPr>
          <w:rFonts w:ascii="Geomanist" w:hAnsi="Geomanist" w:cs="Arial"/>
          <w:sz w:val="20"/>
        </w:rPr>
        <w:t>PROVEEDOR</w:t>
      </w:r>
      <w:r w:rsidRPr="00D4505A">
        <w:rPr>
          <w:rFonts w:ascii="Geomanist" w:hAnsi="Geomanist" w:cs="Geomanist"/>
          <w:sz w:val="20"/>
        </w:rPr>
        <w:t>”</w:t>
      </w:r>
      <w:r w:rsidRPr="00D4505A">
        <w:rPr>
          <w:rFonts w:ascii="Geomanist" w:hAnsi="Geomanist" w:cs="Arial"/>
          <w:sz w:val="20"/>
        </w:rPr>
        <w:t xml:space="preserve"> no reponga los servicios (pruebas) que le hayan sido notificados, por problemas de calidad, de acuerdo a lo estipulado en el contrato.</w:t>
      </w:r>
    </w:p>
    <w:p w14:paraId="7A0385D1" w14:textId="77777777" w:rsidR="00811897" w:rsidRPr="00D4505A" w:rsidRDefault="00811897" w:rsidP="00811897">
      <w:pPr>
        <w:jc w:val="both"/>
        <w:rPr>
          <w:rFonts w:ascii="Geomanist" w:hAnsi="Geomanist" w:cs="Arial"/>
          <w:sz w:val="20"/>
        </w:rPr>
      </w:pPr>
      <w:r w:rsidRPr="00D4505A">
        <w:rPr>
          <w:rFonts w:ascii="Geomanist" w:hAnsi="Geomanist" w:cs="Arial"/>
          <w:sz w:val="20"/>
        </w:rPr>
        <w:t>Cuando se transmitan total o parcialmente, bajo cualquier título, los derechos y obligaciones pactadas en el presente instrumento jurídico, con excepción de los derechos de cobro, previa autorización de “EL</w:t>
      </w:r>
      <w:r w:rsidRPr="00D4505A">
        <w:rPr>
          <w:rFonts w:ascii="Courier New" w:hAnsi="Courier New" w:cs="Courier New"/>
          <w:sz w:val="20"/>
        </w:rPr>
        <w:t> </w:t>
      </w:r>
      <w:r w:rsidRPr="00D4505A">
        <w:rPr>
          <w:rFonts w:ascii="Geomanist" w:hAnsi="Geomanist" w:cs="Arial"/>
          <w:sz w:val="20"/>
        </w:rPr>
        <w:t>INSTITUTO</w:t>
      </w:r>
      <w:r w:rsidRPr="00D4505A">
        <w:rPr>
          <w:rFonts w:ascii="Geomanist" w:hAnsi="Geomanist" w:cs="Geomanist"/>
          <w:sz w:val="20"/>
        </w:rPr>
        <w:t>”</w:t>
      </w:r>
      <w:r w:rsidRPr="00D4505A">
        <w:rPr>
          <w:rFonts w:ascii="Geomanist" w:hAnsi="Geomanist" w:cs="Arial"/>
          <w:sz w:val="20"/>
        </w:rPr>
        <w:t>.</w:t>
      </w:r>
    </w:p>
    <w:p w14:paraId="74319EC8" w14:textId="77777777" w:rsidR="00811897" w:rsidRPr="00D4505A" w:rsidRDefault="00811897" w:rsidP="00811897">
      <w:pPr>
        <w:jc w:val="both"/>
        <w:rPr>
          <w:rFonts w:ascii="Geomanist" w:hAnsi="Geomanist" w:cs="Arial"/>
          <w:sz w:val="20"/>
        </w:rPr>
      </w:pPr>
      <w:r w:rsidRPr="00D4505A">
        <w:rPr>
          <w:rFonts w:ascii="Geomanist" w:hAnsi="Geomanist" w:cs="Arial"/>
          <w:sz w:val="20"/>
        </w:rPr>
        <w:t>Si la autoridad competente declara el concurso mercantil o cualquier situación análoga o equivalente que afecte el patrimonio de “EL</w:t>
      </w:r>
      <w:r w:rsidRPr="00D4505A">
        <w:rPr>
          <w:rFonts w:ascii="Courier New" w:hAnsi="Courier New" w:cs="Courier New"/>
          <w:sz w:val="20"/>
        </w:rPr>
        <w:t> </w:t>
      </w:r>
      <w:r w:rsidRPr="00D4505A">
        <w:rPr>
          <w:rFonts w:ascii="Geomanist" w:hAnsi="Geomanist" w:cs="Arial"/>
          <w:sz w:val="20"/>
        </w:rPr>
        <w:t>PROVEEDOR</w:t>
      </w:r>
      <w:r w:rsidRPr="00D4505A">
        <w:rPr>
          <w:rFonts w:ascii="Geomanist" w:hAnsi="Geomanist" w:cs="Geomanist"/>
          <w:sz w:val="20"/>
        </w:rPr>
        <w:t>”</w:t>
      </w:r>
      <w:r w:rsidRPr="00D4505A">
        <w:rPr>
          <w:rFonts w:ascii="Geomanist" w:hAnsi="Geomanist" w:cs="Arial"/>
          <w:sz w:val="20"/>
        </w:rPr>
        <w:t>.</w:t>
      </w:r>
    </w:p>
    <w:p w14:paraId="2EA5423D" w14:textId="77777777" w:rsidR="00811897" w:rsidRPr="00D4505A" w:rsidRDefault="00811897" w:rsidP="00811897">
      <w:pPr>
        <w:jc w:val="both"/>
        <w:rPr>
          <w:rFonts w:ascii="Geomanist" w:hAnsi="Geomanist" w:cs="Arial"/>
          <w:sz w:val="20"/>
        </w:rPr>
      </w:pPr>
      <w:r w:rsidRPr="00D4505A">
        <w:rPr>
          <w:rFonts w:ascii="Geomanist" w:hAnsi="Geomanist" w:cs="Arial"/>
          <w:sz w:val="20"/>
        </w:rPr>
        <w:t>En caso de que durante la vigencia del contrato, se suspenda o retire el Certificado que avala el cumplimiento de la Norma Internacional o especificación técnica aplicable, y no se haya recibido su renovación ante un Organismo de Certificación acreditado.</w:t>
      </w:r>
    </w:p>
    <w:p w14:paraId="14EAE113" w14:textId="77777777" w:rsidR="00811897" w:rsidRPr="00D4505A" w:rsidRDefault="00811897" w:rsidP="00811897">
      <w:pPr>
        <w:jc w:val="both"/>
        <w:rPr>
          <w:rFonts w:ascii="Geomanist" w:hAnsi="Geomanist" w:cs="Arial"/>
          <w:sz w:val="20"/>
        </w:rPr>
      </w:pPr>
      <w:r w:rsidRPr="00D4505A">
        <w:rPr>
          <w:rFonts w:ascii="Geomanist" w:hAnsi="Geomanist" w:cs="Arial"/>
          <w:sz w:val="20"/>
        </w:rPr>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11C95140" w14:textId="77777777" w:rsidR="00811897" w:rsidRPr="00D4505A" w:rsidRDefault="00811897" w:rsidP="00811897">
      <w:pPr>
        <w:jc w:val="both"/>
        <w:rPr>
          <w:rFonts w:ascii="Geomanist" w:hAnsi="Geomanist" w:cs="Arial"/>
          <w:sz w:val="20"/>
        </w:rPr>
      </w:pPr>
      <w:r w:rsidRPr="00D4505A">
        <w:rPr>
          <w:rFonts w:ascii="Geomanist" w:hAnsi="Geomanist" w:cs="Arial"/>
          <w:sz w:val="20"/>
        </w:rPr>
        <w:t>Si el proveedor por causas imputables a él, no inicia las entregas o servicios objeto del contrato dentro de los ocho días siguientes a la fecha convenida sin causa justificada.</w:t>
      </w:r>
    </w:p>
    <w:p w14:paraId="733EB254" w14:textId="77777777" w:rsidR="00811897" w:rsidRPr="00D4505A" w:rsidRDefault="00811897" w:rsidP="00811897">
      <w:pPr>
        <w:jc w:val="both"/>
        <w:rPr>
          <w:rFonts w:ascii="Geomanist" w:hAnsi="Geomanist" w:cs="Arial"/>
          <w:sz w:val="20"/>
        </w:rPr>
      </w:pPr>
      <w:r w:rsidRPr="00D4505A">
        <w:rPr>
          <w:rFonts w:ascii="Geomanist" w:hAnsi="Geomanist" w:cs="Arial"/>
          <w:sz w:val="20"/>
        </w:rPr>
        <w:t>En caso de que el Instituto durante la vigencia del contrato o la garantía de cumplimiento reciba comunicado por parte de la SSA en respuesta a las notificaciones enviadas, de que ha sido sancionado el proveedor o se le ha revocado el registro sanitario, se podrá en su caso iniciar el procedimiento de rescisión administrativa del contrato debiéndose notificar dicha circunstancia a la Secretaria de Salud.</w:t>
      </w:r>
    </w:p>
    <w:p w14:paraId="474C358E" w14:textId="77777777" w:rsidR="00811897" w:rsidRPr="00D4505A" w:rsidRDefault="00811897" w:rsidP="00811897">
      <w:pPr>
        <w:jc w:val="both"/>
        <w:rPr>
          <w:rFonts w:ascii="Geomanist" w:hAnsi="Geomanist" w:cs="Arial"/>
          <w:sz w:val="20"/>
        </w:rPr>
      </w:pPr>
      <w:r w:rsidRPr="00D4505A">
        <w:rPr>
          <w:rFonts w:ascii="Geomanist" w:hAnsi="Geomanist" w:cs="Arial"/>
          <w:sz w:val="20"/>
        </w:rPr>
        <w:lastRenderedPageBreak/>
        <w:t>Cuando se compruebe que “EL PROVEEDOR” haya prestado el servicio con alcances o características distintas a las pactadas en esta Licitación Pública Nacional.</w:t>
      </w:r>
    </w:p>
    <w:p w14:paraId="51AF57C9"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Cuando se transmitan total o parcialmente, bajo cualquier título, los derechos y obligaciones a que se refieren la presente convocatoria, con excepción de los derechos de cobro, previa autorización del Instituto. </w:t>
      </w:r>
    </w:p>
    <w:p w14:paraId="4EC793A2" w14:textId="77777777" w:rsidR="00811897" w:rsidRDefault="00811897" w:rsidP="00811897">
      <w:pPr>
        <w:jc w:val="both"/>
        <w:rPr>
          <w:rFonts w:ascii="Geomanist" w:hAnsi="Geomanist" w:cs="Arial"/>
          <w:sz w:val="20"/>
        </w:rPr>
      </w:pPr>
    </w:p>
    <w:p w14:paraId="3B8438A3" w14:textId="77777777" w:rsidR="009D7AE1" w:rsidRDefault="009D7AE1" w:rsidP="00811897">
      <w:pPr>
        <w:jc w:val="both"/>
        <w:rPr>
          <w:rFonts w:ascii="Geomanist" w:hAnsi="Geomanist" w:cs="Arial"/>
          <w:sz w:val="20"/>
        </w:rPr>
      </w:pPr>
    </w:p>
    <w:p w14:paraId="5A7D9E14" w14:textId="77777777" w:rsidR="009D7AE1" w:rsidRPr="00D4505A" w:rsidRDefault="009D7AE1" w:rsidP="00811897">
      <w:pPr>
        <w:jc w:val="both"/>
        <w:rPr>
          <w:rFonts w:ascii="Geomanist" w:hAnsi="Geomanist" w:cs="Arial"/>
          <w:sz w:val="20"/>
        </w:rPr>
      </w:pPr>
    </w:p>
    <w:p w14:paraId="597790FB" w14:textId="77777777" w:rsidR="00811897" w:rsidRPr="00D4505A" w:rsidRDefault="00811897" w:rsidP="00811897">
      <w:pPr>
        <w:jc w:val="both"/>
        <w:rPr>
          <w:rFonts w:ascii="Geomanist" w:hAnsi="Geomanist" w:cs="Arial"/>
          <w:b/>
          <w:sz w:val="20"/>
        </w:rPr>
      </w:pPr>
      <w:r w:rsidRPr="00D4505A">
        <w:rPr>
          <w:rFonts w:ascii="Geomanist" w:hAnsi="Geomanist" w:cs="Arial"/>
          <w:b/>
          <w:sz w:val="20"/>
        </w:rPr>
        <w:t>3.10.2 Rescisión administrativa del contrato</w:t>
      </w:r>
    </w:p>
    <w:p w14:paraId="5B01D2EF" w14:textId="77777777" w:rsidR="00811897" w:rsidRPr="00D4505A" w:rsidRDefault="00811897" w:rsidP="00811897">
      <w:pPr>
        <w:jc w:val="both"/>
        <w:rPr>
          <w:rFonts w:ascii="Geomanist" w:hAnsi="Geomanist" w:cs="Arial"/>
          <w:sz w:val="20"/>
        </w:rPr>
      </w:pPr>
    </w:p>
    <w:p w14:paraId="70060E49" w14:textId="77777777" w:rsidR="00811897" w:rsidRPr="00D4505A" w:rsidRDefault="00811897" w:rsidP="00811897">
      <w:pPr>
        <w:jc w:val="both"/>
        <w:rPr>
          <w:rFonts w:ascii="Geomanist" w:hAnsi="Geomanist" w:cs="Arial"/>
          <w:sz w:val="20"/>
        </w:rPr>
      </w:pPr>
      <w:r w:rsidRPr="00D4505A">
        <w:rPr>
          <w:rFonts w:ascii="Geomanist" w:hAnsi="Geomanist" w:cs="Arial"/>
          <w:sz w:val="20"/>
        </w:rPr>
        <w:t>Para el caso de rescisión administrativa, las partes convienen en someterse al siguiente procedimiento:</w:t>
      </w:r>
    </w:p>
    <w:p w14:paraId="335F0334" w14:textId="77777777" w:rsidR="00811897" w:rsidRPr="00D4505A" w:rsidRDefault="00811897" w:rsidP="00811897">
      <w:pPr>
        <w:jc w:val="both"/>
        <w:rPr>
          <w:rFonts w:ascii="Geomanist" w:hAnsi="Geomanist" w:cs="Arial"/>
          <w:sz w:val="20"/>
        </w:rPr>
      </w:pPr>
    </w:p>
    <w:p w14:paraId="5F0A9EF5" w14:textId="77777777" w:rsidR="00811897" w:rsidRPr="00D4505A" w:rsidRDefault="00811897" w:rsidP="00811897">
      <w:pPr>
        <w:jc w:val="both"/>
        <w:rPr>
          <w:rFonts w:ascii="Geomanist" w:hAnsi="Geomanist" w:cs="Arial"/>
          <w:sz w:val="20"/>
        </w:rPr>
      </w:pPr>
      <w:r w:rsidRPr="00D4505A">
        <w:rPr>
          <w:rFonts w:ascii="Geomanist" w:hAnsi="Geomanist" w:cs="Arial"/>
          <w:sz w:val="20"/>
        </w:rPr>
        <w:t>Si “EL INSTITUTO” considera que “EL PROVEEDOR” ha incurrido en alguna de las causales de rescisión que se consignan en la Cláusula que antecede, lo hará saber a “EL</w:t>
      </w:r>
      <w:r w:rsidRPr="00D4505A">
        <w:rPr>
          <w:rFonts w:ascii="Courier New" w:hAnsi="Courier New" w:cs="Courier New"/>
          <w:sz w:val="20"/>
        </w:rPr>
        <w:t> </w:t>
      </w:r>
      <w:r w:rsidRPr="00D4505A">
        <w:rPr>
          <w:rFonts w:ascii="Geomanist" w:hAnsi="Geomanist" w:cs="Arial"/>
          <w:sz w:val="20"/>
        </w:rPr>
        <w:t>PROVEEDOR</w:t>
      </w:r>
      <w:r w:rsidRPr="00D4505A">
        <w:rPr>
          <w:rFonts w:ascii="Geomanist" w:hAnsi="Geomanist" w:cs="Geomanist"/>
          <w:sz w:val="20"/>
        </w:rPr>
        <w:t>”</w:t>
      </w:r>
      <w:r w:rsidRPr="00D4505A">
        <w:rPr>
          <w:rFonts w:ascii="Geomanist" w:hAnsi="Geomanist" w:cs="Arial"/>
          <w:sz w:val="20"/>
        </w:rPr>
        <w:t xml:space="preserve"> de forma indubitable por escrito a efecto de que </w:t>
      </w:r>
      <w:r w:rsidRPr="00D4505A">
        <w:rPr>
          <w:rFonts w:ascii="Geomanist" w:hAnsi="Geomanist" w:cs="Geomanist"/>
          <w:sz w:val="20"/>
        </w:rPr>
        <w:t>é</w:t>
      </w:r>
      <w:r w:rsidRPr="00D4505A">
        <w:rPr>
          <w:rFonts w:ascii="Geomanist" w:hAnsi="Geomanist" w:cs="Arial"/>
          <w:sz w:val="20"/>
        </w:rPr>
        <w:t>ste exponga lo que a su derecho convenga y aporte, en su caso, las pruebas que estime pertinentes, en un término de 5 (cinco) días hábiles, a partir de la notificación de la comunicación de referencia.</w:t>
      </w:r>
    </w:p>
    <w:p w14:paraId="3580F844" w14:textId="77777777" w:rsidR="00811897" w:rsidRPr="00D4505A" w:rsidRDefault="00811897" w:rsidP="00811897">
      <w:pPr>
        <w:jc w:val="both"/>
        <w:rPr>
          <w:rFonts w:ascii="Geomanist" w:hAnsi="Geomanist" w:cs="Arial"/>
          <w:sz w:val="20"/>
        </w:rPr>
      </w:pPr>
    </w:p>
    <w:p w14:paraId="2FC12BAF" w14:textId="77777777" w:rsidR="00811897" w:rsidRPr="00D4505A" w:rsidRDefault="00811897" w:rsidP="00811897">
      <w:pPr>
        <w:jc w:val="both"/>
        <w:rPr>
          <w:rFonts w:ascii="Geomanist" w:hAnsi="Geomanist" w:cs="Arial"/>
          <w:sz w:val="20"/>
        </w:rPr>
      </w:pPr>
      <w:r w:rsidRPr="00D4505A">
        <w:rPr>
          <w:rFonts w:ascii="Geomanist" w:hAnsi="Geomanist" w:cs="Arial"/>
          <w:sz w:val="20"/>
        </w:rPr>
        <w:t>Transcurrido el término a que se refiere el párrafo anterior, se resolverá considerando los argumentos y pruebas que hubiere hecho valer.</w:t>
      </w:r>
    </w:p>
    <w:p w14:paraId="20B5B064" w14:textId="77777777" w:rsidR="00811897" w:rsidRPr="00D4505A" w:rsidRDefault="00811897" w:rsidP="00811897">
      <w:pPr>
        <w:jc w:val="both"/>
        <w:rPr>
          <w:rFonts w:ascii="Geomanist" w:hAnsi="Geomanist" w:cs="Arial"/>
          <w:sz w:val="20"/>
        </w:rPr>
      </w:pPr>
    </w:p>
    <w:p w14:paraId="753CC1AB" w14:textId="77777777" w:rsidR="00811897" w:rsidRPr="00D4505A" w:rsidRDefault="00811897" w:rsidP="00811897">
      <w:pPr>
        <w:jc w:val="both"/>
        <w:rPr>
          <w:rFonts w:ascii="Geomanist" w:hAnsi="Geomanist" w:cs="Arial"/>
          <w:sz w:val="20"/>
        </w:rPr>
      </w:pPr>
      <w:r w:rsidRPr="00D4505A">
        <w:rPr>
          <w:rFonts w:ascii="Geomanist" w:hAnsi="Geomanist" w:cs="Arial"/>
          <w:sz w:val="20"/>
        </w:rPr>
        <w:t>La determinación de dar o no por rescindido administrativamente el contrato, deberá ser debidamente fundada, motivada y comunicada por escrito a “EL</w:t>
      </w:r>
      <w:r w:rsidRPr="00D4505A">
        <w:rPr>
          <w:rFonts w:ascii="Courier New" w:hAnsi="Courier New" w:cs="Courier New"/>
          <w:sz w:val="20"/>
        </w:rPr>
        <w:t> </w:t>
      </w:r>
      <w:r w:rsidRPr="00D4505A">
        <w:rPr>
          <w:rFonts w:ascii="Geomanist" w:hAnsi="Geomanist" w:cs="Arial"/>
          <w:sz w:val="20"/>
        </w:rPr>
        <w:t>PROVEEDOR</w:t>
      </w:r>
      <w:r w:rsidRPr="00D4505A">
        <w:rPr>
          <w:rFonts w:ascii="Geomanist" w:hAnsi="Geomanist" w:cs="Geomanist"/>
          <w:sz w:val="20"/>
        </w:rPr>
        <w:t>”</w:t>
      </w:r>
      <w:r w:rsidRPr="00D4505A">
        <w:rPr>
          <w:rFonts w:ascii="Geomanist" w:hAnsi="Geomanist" w:cs="Arial"/>
          <w:sz w:val="20"/>
        </w:rPr>
        <w:t>, dentro de los 15 (quince) días hábiles siguientes, al vencimiento del plazo señalado en el inciso a), de esta Cláusula.</w:t>
      </w:r>
    </w:p>
    <w:p w14:paraId="36DEB90E" w14:textId="77777777" w:rsidR="00811897" w:rsidRPr="00D4505A" w:rsidRDefault="00811897" w:rsidP="00811897">
      <w:pPr>
        <w:jc w:val="both"/>
        <w:rPr>
          <w:rFonts w:ascii="Geomanist" w:hAnsi="Geomanist" w:cs="Arial"/>
          <w:sz w:val="20"/>
        </w:rPr>
      </w:pPr>
    </w:p>
    <w:p w14:paraId="196E1233" w14:textId="77777777" w:rsidR="00811897" w:rsidRPr="00D4505A" w:rsidRDefault="00811897" w:rsidP="00811897">
      <w:pPr>
        <w:jc w:val="both"/>
        <w:rPr>
          <w:rFonts w:ascii="Geomanist" w:hAnsi="Geomanist" w:cs="Arial"/>
          <w:sz w:val="20"/>
        </w:rPr>
      </w:pPr>
      <w:r w:rsidRPr="00D4505A">
        <w:rPr>
          <w:rFonts w:ascii="Geomanist" w:hAnsi="Geomanist" w:cs="Arial"/>
          <w:sz w:val="20"/>
        </w:rPr>
        <w:t>En el supuesto de que se rescinda el contrato, “EL INSTITUTO” no aplicará las penas convencionales, ni su contabilización para hacer efectiva la garantía de cumplimiento de este instrumento jurídico.</w:t>
      </w:r>
    </w:p>
    <w:p w14:paraId="2EBCE646" w14:textId="77777777" w:rsidR="00811897" w:rsidRPr="00D4505A" w:rsidRDefault="00811897" w:rsidP="00811897">
      <w:pPr>
        <w:jc w:val="both"/>
        <w:rPr>
          <w:rFonts w:ascii="Geomanist" w:hAnsi="Geomanist" w:cs="Arial"/>
          <w:sz w:val="20"/>
        </w:rPr>
      </w:pPr>
    </w:p>
    <w:p w14:paraId="1FDAEAAA"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Para los efectos del párrafo que antecede, y de conformidad con el artículo 103 del Reglamento de la Ley de Adquisiciones, Arrendamientos y Servicios del Sector Público. </w:t>
      </w:r>
    </w:p>
    <w:p w14:paraId="2C69506E" w14:textId="77777777" w:rsidR="00811897" w:rsidRPr="00D4505A" w:rsidRDefault="00811897" w:rsidP="00811897">
      <w:pPr>
        <w:jc w:val="both"/>
        <w:rPr>
          <w:rFonts w:ascii="Geomanist" w:hAnsi="Geomanist" w:cs="Arial"/>
          <w:sz w:val="20"/>
        </w:rPr>
      </w:pPr>
    </w:p>
    <w:p w14:paraId="5F3F492D" w14:textId="77777777" w:rsidR="00811897" w:rsidRPr="00D4505A" w:rsidRDefault="00811897" w:rsidP="00811897">
      <w:pPr>
        <w:jc w:val="both"/>
        <w:rPr>
          <w:rFonts w:ascii="Geomanist" w:hAnsi="Geomanist" w:cs="Arial"/>
          <w:sz w:val="20"/>
        </w:rPr>
      </w:pPr>
      <w:r w:rsidRPr="00D4505A">
        <w:rPr>
          <w:rFonts w:ascii="Geomanist" w:hAnsi="Geomanist" w:cs="Arial"/>
          <w:sz w:val="20"/>
        </w:rPr>
        <w:t>En caso de que “EL INSTITUTO” determine dar por rescindido el presente contrato, se deberá formular un finiquito en el que se hagan constar los pagos que, en su caso, deba efectuar “EL INSTITUTO” por concepto de los servicios proporcionados por “EL PROVEEDOR” hasta el momento en que se determine la rescisión administrativa.</w:t>
      </w:r>
    </w:p>
    <w:p w14:paraId="19E72C8D" w14:textId="77777777" w:rsidR="00811897" w:rsidRPr="00D4505A" w:rsidRDefault="00811897" w:rsidP="00811897">
      <w:pPr>
        <w:jc w:val="both"/>
        <w:rPr>
          <w:rFonts w:ascii="Geomanist" w:hAnsi="Geomanist" w:cs="Arial"/>
          <w:sz w:val="20"/>
        </w:rPr>
      </w:pPr>
    </w:p>
    <w:p w14:paraId="54A4D199" w14:textId="77777777" w:rsidR="00811897" w:rsidRPr="00D4505A" w:rsidRDefault="00811897" w:rsidP="00811897">
      <w:pPr>
        <w:jc w:val="both"/>
        <w:rPr>
          <w:rFonts w:ascii="Geomanist" w:hAnsi="Geomanist" w:cs="Arial"/>
          <w:sz w:val="20"/>
        </w:rPr>
      </w:pPr>
      <w:r w:rsidRPr="00D4505A">
        <w:rPr>
          <w:rFonts w:ascii="Geomanist" w:hAnsi="Geomanist" w:cs="Arial"/>
          <w:sz w:val="20"/>
        </w:rPr>
        <w:t>Si previamente a la determinación de dar por rescindido el contrato, “EL PROVEEDOR” presta los servicios, el procedimiento iniciado quedará sin efectos, previa aceptación y verificación de “EL INSTITUTO” por escrito, de que continúa vigente la necesidad de contar con los servicios y aplicando, en su caso, las penas convencionales correspondientes.</w:t>
      </w:r>
    </w:p>
    <w:p w14:paraId="5209B326" w14:textId="77777777" w:rsidR="00811897" w:rsidRPr="00D4505A" w:rsidRDefault="00811897" w:rsidP="00811897">
      <w:pPr>
        <w:rPr>
          <w:rFonts w:ascii="Geomanist" w:hAnsi="Geomanist" w:cs="Arial"/>
          <w:sz w:val="20"/>
        </w:rPr>
      </w:pPr>
    </w:p>
    <w:p w14:paraId="592A871B" w14:textId="77777777" w:rsidR="00811897" w:rsidRPr="00D4505A" w:rsidRDefault="00811897" w:rsidP="00811897">
      <w:pPr>
        <w:jc w:val="both"/>
        <w:rPr>
          <w:rFonts w:ascii="Geomanist" w:hAnsi="Geomanist" w:cs="Arial"/>
          <w:sz w:val="20"/>
        </w:rPr>
      </w:pPr>
      <w:r w:rsidRPr="00D4505A">
        <w:rPr>
          <w:rFonts w:ascii="Geomanist" w:hAnsi="Geomanist" w:cs="Arial"/>
          <w:sz w:val="20"/>
        </w:rPr>
        <w:t>“EL INSTITUTO” podrá determinar no dar por rescindido el contrato, cuando durante el procedimiento advierta que dicha rescisión pudiera ocasionar algún daño o afectación a las funciones que tiene encomendadas. En este supuesto, “EL INSTITUTO” elaborará un dictamen en el cual justifique que los impactos económicos o de operación que se ocasionarían con la rescisión del contrato resultarían más inconvenientes.</w:t>
      </w:r>
    </w:p>
    <w:p w14:paraId="4F8DE987" w14:textId="77777777" w:rsidR="00811897" w:rsidRPr="00D4505A" w:rsidRDefault="00811897" w:rsidP="00811897">
      <w:pPr>
        <w:jc w:val="both"/>
        <w:rPr>
          <w:rFonts w:ascii="Geomanist" w:hAnsi="Geomanist" w:cs="Arial"/>
          <w:sz w:val="20"/>
        </w:rPr>
      </w:pPr>
    </w:p>
    <w:p w14:paraId="1244CE44" w14:textId="77777777" w:rsidR="00811897" w:rsidRPr="00D4505A" w:rsidRDefault="00811897" w:rsidP="00811897">
      <w:pPr>
        <w:jc w:val="both"/>
        <w:rPr>
          <w:rFonts w:ascii="Geomanist" w:hAnsi="Geomanist" w:cs="Arial"/>
          <w:sz w:val="20"/>
        </w:rPr>
      </w:pPr>
      <w:r w:rsidRPr="00D4505A">
        <w:rPr>
          <w:rFonts w:ascii="Geomanist" w:hAnsi="Geomanist" w:cs="Arial"/>
          <w:sz w:val="20"/>
        </w:rPr>
        <w:t>De no darse por rescindido el contrato, “EL INSTITUTO” establecerá, de conformidad con “EL PROVEEDOR” un nuevo plazo para el cumplimiento de aquellas obligaciones que se hubiesen dejado de cumplir, a efecto de que “EL PROVEEDOR” 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14:paraId="6201F088" w14:textId="77777777" w:rsidR="003576F3" w:rsidRPr="00D4505A" w:rsidRDefault="003576F3" w:rsidP="00811897">
      <w:pPr>
        <w:jc w:val="both"/>
        <w:rPr>
          <w:rFonts w:ascii="Geomanist" w:hAnsi="Geomanist" w:cs="Arial"/>
          <w:sz w:val="20"/>
        </w:rPr>
      </w:pPr>
    </w:p>
    <w:p w14:paraId="2F74DB95" w14:textId="77777777" w:rsidR="00811897" w:rsidRPr="00D4505A" w:rsidRDefault="00811897" w:rsidP="00811897">
      <w:pPr>
        <w:jc w:val="both"/>
        <w:rPr>
          <w:rFonts w:ascii="Geomanist" w:hAnsi="Geomanist" w:cs="Arial"/>
          <w:b/>
          <w:sz w:val="20"/>
        </w:rPr>
      </w:pPr>
      <w:r w:rsidRPr="00D4505A">
        <w:rPr>
          <w:rFonts w:ascii="Geomanist" w:hAnsi="Geomanist" w:cs="Arial"/>
          <w:b/>
          <w:sz w:val="20"/>
        </w:rPr>
        <w:t>3.11 Protocolo de actuación</w:t>
      </w:r>
    </w:p>
    <w:p w14:paraId="3118A43E" w14:textId="77777777" w:rsidR="00811897" w:rsidRPr="00D4505A" w:rsidRDefault="00811897" w:rsidP="00811897">
      <w:pPr>
        <w:jc w:val="both"/>
        <w:rPr>
          <w:rFonts w:ascii="Geomanist" w:hAnsi="Geomanist" w:cs="Arial"/>
          <w:sz w:val="20"/>
        </w:rPr>
      </w:pPr>
    </w:p>
    <w:p w14:paraId="78C26449" w14:textId="548E343D" w:rsidR="009D7AE1" w:rsidRPr="00D4505A" w:rsidRDefault="00811897" w:rsidP="009D7AE1">
      <w:pPr>
        <w:jc w:val="both"/>
        <w:rPr>
          <w:rFonts w:ascii="Geomanist" w:hAnsi="Geomanist" w:cs="Arial"/>
          <w:sz w:val="20"/>
        </w:rPr>
      </w:pPr>
      <w:r w:rsidRPr="00D4505A">
        <w:rPr>
          <w:rFonts w:ascii="Geomanist" w:hAnsi="Geomanist" w:cs="Arial"/>
          <w:sz w:val="20"/>
        </w:rPr>
        <w:lastRenderedPageBreak/>
        <w:t>Para el caso de las visitas a las instalaciones institucionales, que representan contacto de los servidores públicos con los particulares, con independencia de los procedimientos establecidos en esta publicación, se observará el “Protocolo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similares que se difundieron en el mismo medio, el 19 de febrero de 2016 y el 28 de febrero de 2017.</w:t>
      </w:r>
    </w:p>
    <w:p w14:paraId="14BF2D96" w14:textId="77777777" w:rsidR="00B855AF" w:rsidRPr="00D4505A" w:rsidRDefault="00B855AF" w:rsidP="00811897">
      <w:pPr>
        <w:rPr>
          <w:rFonts w:ascii="Geomanist" w:hAnsi="Geomanist" w:cs="Arial"/>
          <w:sz w:val="20"/>
        </w:rPr>
      </w:pPr>
    </w:p>
    <w:p w14:paraId="3F534988" w14:textId="77777777" w:rsidR="00811897" w:rsidRPr="00D4505A" w:rsidRDefault="00811897" w:rsidP="00811897">
      <w:pPr>
        <w:rPr>
          <w:rFonts w:ascii="Geomanist" w:hAnsi="Geomanist" w:cs="Arial"/>
          <w:b/>
          <w:sz w:val="20"/>
        </w:rPr>
      </w:pPr>
      <w:r w:rsidRPr="00D4505A">
        <w:rPr>
          <w:rFonts w:ascii="Geomanist" w:hAnsi="Geomanist" w:cs="Arial"/>
          <w:b/>
          <w:sz w:val="20"/>
        </w:rPr>
        <w:t>3.12 Garantías</w:t>
      </w:r>
    </w:p>
    <w:p w14:paraId="7938BD65" w14:textId="77777777" w:rsidR="00811897" w:rsidRPr="00D4505A" w:rsidRDefault="00811897" w:rsidP="00811897">
      <w:pPr>
        <w:rPr>
          <w:rFonts w:ascii="Geomanist" w:hAnsi="Geomanist" w:cs="Arial"/>
          <w:sz w:val="20"/>
        </w:rPr>
      </w:pPr>
    </w:p>
    <w:p w14:paraId="10C6C77A" w14:textId="77777777" w:rsidR="00811897" w:rsidRPr="00D4505A" w:rsidRDefault="00811897" w:rsidP="00811897">
      <w:pPr>
        <w:rPr>
          <w:rFonts w:ascii="Geomanist" w:hAnsi="Geomanist" w:cs="Arial"/>
          <w:sz w:val="20"/>
        </w:rPr>
      </w:pPr>
      <w:r w:rsidRPr="00D4505A">
        <w:rPr>
          <w:rFonts w:ascii="Geomanist" w:hAnsi="Geomanist" w:cs="Arial"/>
          <w:sz w:val="20"/>
        </w:rPr>
        <w:t>GARANTÍA DE LOS BIENES O SERVICIOS:</w:t>
      </w:r>
    </w:p>
    <w:p w14:paraId="34DF497F" w14:textId="77777777" w:rsidR="00811897" w:rsidRPr="00D4505A" w:rsidRDefault="00811897" w:rsidP="00811897">
      <w:pPr>
        <w:rPr>
          <w:rFonts w:ascii="Geomanist" w:hAnsi="Geomanist" w:cs="Arial"/>
          <w:sz w:val="20"/>
        </w:rPr>
      </w:pPr>
    </w:p>
    <w:p w14:paraId="75134D1F" w14:textId="77777777" w:rsidR="00811897" w:rsidRPr="00D4505A" w:rsidRDefault="00811897" w:rsidP="00811897">
      <w:pPr>
        <w:jc w:val="both"/>
        <w:rPr>
          <w:rFonts w:ascii="Geomanist" w:hAnsi="Geomanist" w:cs="Arial"/>
          <w:sz w:val="20"/>
        </w:rPr>
      </w:pPr>
      <w:r w:rsidRPr="00D4505A">
        <w:rPr>
          <w:rFonts w:ascii="Geomanist" w:hAnsi="Geomanist" w:cs="Arial"/>
          <w:sz w:val="20"/>
        </w:rPr>
        <w:t>El proveedor deberá manifestar expresamente:</w:t>
      </w:r>
    </w:p>
    <w:p w14:paraId="0082A31D" w14:textId="77777777" w:rsidR="00811897" w:rsidRPr="00D4505A" w:rsidRDefault="00811897" w:rsidP="00811897">
      <w:pPr>
        <w:jc w:val="both"/>
        <w:rPr>
          <w:rFonts w:ascii="Geomanist" w:hAnsi="Geomanist" w:cs="Arial"/>
          <w:sz w:val="20"/>
        </w:rPr>
      </w:pPr>
    </w:p>
    <w:p w14:paraId="2EB844F6" w14:textId="77777777" w:rsidR="00811897" w:rsidRPr="00D4505A" w:rsidRDefault="00811897" w:rsidP="00811897">
      <w:pPr>
        <w:jc w:val="both"/>
        <w:rPr>
          <w:rFonts w:ascii="Geomanist" w:hAnsi="Geomanist" w:cs="Arial"/>
          <w:sz w:val="20"/>
        </w:rPr>
      </w:pPr>
      <w:r w:rsidRPr="00D4505A">
        <w:rPr>
          <w:rFonts w:ascii="Geomanist" w:hAnsi="Geomanist" w:cs="Arial"/>
          <w:sz w:val="20"/>
        </w:rPr>
        <w:t>Su voluntad en caso de que existan créditos a su favor contra el Instituto, de renunciar al derecho a compensar que le concede la legislación sustantiva civil aplicable, por lo que otorga su consentimiento expreso para que en el supuesto de incumplimiento de las obligaciones que deriven del contrato, se haga efectiva la garantía otorgada, así como cualquier otro saldo a favor del Instituto.</w:t>
      </w:r>
    </w:p>
    <w:p w14:paraId="6E3A5866" w14:textId="77777777" w:rsidR="00811897" w:rsidRPr="00D4505A" w:rsidRDefault="00811897" w:rsidP="00811897">
      <w:pPr>
        <w:jc w:val="both"/>
        <w:rPr>
          <w:rFonts w:ascii="Geomanist" w:hAnsi="Geomanist" w:cs="Arial"/>
          <w:sz w:val="20"/>
        </w:rPr>
      </w:pPr>
    </w:p>
    <w:p w14:paraId="4F5E2DE3" w14:textId="77777777" w:rsidR="00811897" w:rsidRPr="00D4505A" w:rsidRDefault="00811897" w:rsidP="00811897">
      <w:pPr>
        <w:jc w:val="both"/>
        <w:rPr>
          <w:rFonts w:ascii="Geomanist" w:hAnsi="Geomanist" w:cs="Arial"/>
          <w:sz w:val="20"/>
        </w:rPr>
      </w:pPr>
      <w:r w:rsidRPr="00D4505A">
        <w:rPr>
          <w:rFonts w:ascii="Geomanist" w:hAnsi="Geomanist" w:cs="Arial"/>
          <w:sz w:val="20"/>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14:paraId="6B13440A" w14:textId="77777777" w:rsidR="00811897" w:rsidRPr="00D4505A" w:rsidRDefault="00811897" w:rsidP="00811897">
      <w:pPr>
        <w:jc w:val="both"/>
        <w:rPr>
          <w:rFonts w:ascii="Geomanist" w:hAnsi="Geomanist" w:cs="Arial"/>
          <w:sz w:val="20"/>
        </w:rPr>
      </w:pPr>
    </w:p>
    <w:p w14:paraId="5D262705" w14:textId="77777777" w:rsidR="00811897" w:rsidRPr="00D4505A" w:rsidRDefault="00811897" w:rsidP="00811897">
      <w:pPr>
        <w:jc w:val="both"/>
        <w:rPr>
          <w:rFonts w:ascii="Geomanist" w:hAnsi="Geomanist" w:cs="Arial"/>
          <w:sz w:val="20"/>
        </w:rPr>
      </w:pPr>
      <w:r w:rsidRPr="00D4505A">
        <w:rPr>
          <w:rFonts w:ascii="Geomanist" w:hAnsi="Geomanist" w:cs="Arial"/>
          <w:sz w:val="20"/>
        </w:rPr>
        <w:t>Su conformidad para que la institución de fianzas entere el pago de la cantidad reclamada hasta por el monto garantizado más, en su caso, la indemnización por mora que derive del artículo 95 bis de la Ley Federal de Instituciones de Fianzas, aun cuando la obligación se encuentre sub judice.</w:t>
      </w:r>
    </w:p>
    <w:p w14:paraId="1BB3E088" w14:textId="77777777" w:rsidR="00811897" w:rsidRPr="00D4505A" w:rsidRDefault="00811897" w:rsidP="00811897">
      <w:pPr>
        <w:jc w:val="both"/>
        <w:rPr>
          <w:rFonts w:ascii="Geomanist" w:hAnsi="Geomanist" w:cs="Arial"/>
          <w:sz w:val="20"/>
        </w:rPr>
      </w:pPr>
    </w:p>
    <w:p w14:paraId="5EB98298" w14:textId="77777777" w:rsidR="00811897" w:rsidRPr="00D4505A" w:rsidRDefault="00811897" w:rsidP="00811897">
      <w:pPr>
        <w:jc w:val="both"/>
        <w:rPr>
          <w:rFonts w:ascii="Geomanist" w:hAnsi="Geomanist" w:cs="Arial"/>
          <w:sz w:val="20"/>
        </w:rPr>
      </w:pPr>
      <w:r w:rsidRPr="00D4505A">
        <w:rPr>
          <w:rFonts w:ascii="Geomanist" w:hAnsi="Geomanist" w:cs="Arial"/>
          <w:sz w:val="20"/>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14:paraId="0DD3DC1C" w14:textId="77777777" w:rsidR="00811897" w:rsidRPr="00D4505A" w:rsidRDefault="00811897" w:rsidP="00811897">
      <w:pPr>
        <w:jc w:val="both"/>
        <w:rPr>
          <w:rFonts w:ascii="Geomanist" w:hAnsi="Geomanist" w:cs="Arial"/>
          <w:sz w:val="20"/>
        </w:rPr>
      </w:pPr>
      <w:r w:rsidRPr="00D4505A">
        <w:rPr>
          <w:rFonts w:ascii="Geomanist" w:hAnsi="Geomanist" w:cs="Arial"/>
          <w:sz w:val="20"/>
        </w:rPr>
        <w:t>En caso de que el procedimiento administrativo, o ante autoridad judicial o tribunal arbitral resulte favorable a los intereses del fiado, y la institución de fianzas haya pagado la cantidad reclamada, el beneficio devolverá a la afianzadora la cantidad pagada en un plazo máximo de 90 (noventa) días hábiles contados a partir de que la resolución favorable al fiado haya causado ejecutoria.</w:t>
      </w:r>
    </w:p>
    <w:p w14:paraId="13AFDE50" w14:textId="77777777" w:rsidR="00811897" w:rsidRPr="00D4505A" w:rsidRDefault="00811897" w:rsidP="00811897">
      <w:pPr>
        <w:jc w:val="both"/>
        <w:rPr>
          <w:rFonts w:ascii="Geomanist" w:hAnsi="Geomanist" w:cs="Arial"/>
          <w:sz w:val="20"/>
        </w:rPr>
      </w:pPr>
    </w:p>
    <w:p w14:paraId="5CF0691E" w14:textId="77777777" w:rsidR="00811897" w:rsidRPr="00D4505A" w:rsidRDefault="00811897" w:rsidP="00811897">
      <w:pPr>
        <w:jc w:val="both"/>
        <w:rPr>
          <w:rFonts w:ascii="Geomanist" w:hAnsi="Geomanist" w:cs="Arial"/>
          <w:sz w:val="20"/>
        </w:rPr>
      </w:pPr>
      <w:r w:rsidRPr="00D4505A">
        <w:rPr>
          <w:rFonts w:ascii="Geomanist" w:hAnsi="Geomanist" w:cs="Arial"/>
          <w:sz w:val="20"/>
        </w:rPr>
        <w:t>Su aceptación para que la fianza de cumplimiento permanezca vigente hasta que las obligaciones garantizadas hayan sido cumplidas en su totalidad, en la inteligencia que la conformidad para la liberación deberá ser otorgada mediante escrito suscrito por el Instituto.</w:t>
      </w:r>
    </w:p>
    <w:p w14:paraId="0DFD9DBC" w14:textId="77777777" w:rsidR="00811897" w:rsidRPr="00D4505A" w:rsidRDefault="00811897" w:rsidP="00811897">
      <w:pPr>
        <w:jc w:val="both"/>
        <w:rPr>
          <w:rFonts w:ascii="Geomanist" w:hAnsi="Geomanist" w:cs="Arial"/>
          <w:sz w:val="20"/>
        </w:rPr>
      </w:pPr>
    </w:p>
    <w:p w14:paraId="5598F61C" w14:textId="77777777" w:rsidR="00811897" w:rsidRPr="00D4505A" w:rsidRDefault="00811897" w:rsidP="00811897">
      <w:pPr>
        <w:jc w:val="both"/>
        <w:rPr>
          <w:rFonts w:ascii="Geomanist" w:hAnsi="Geomanist" w:cs="Arial"/>
          <w:sz w:val="20"/>
        </w:rPr>
      </w:pPr>
      <w:r w:rsidRPr="00D4505A">
        <w:rPr>
          <w:rFonts w:ascii="Geomanist" w:hAnsi="Geomanist" w:cs="Arial"/>
          <w:sz w:val="20"/>
        </w:rPr>
        <w:t>Su conformidad en que la reclamación que se presente ante la afianzadora por incumplimiento de contrato, quedará integrada con la siguiente documentación:</w:t>
      </w:r>
    </w:p>
    <w:p w14:paraId="68266E94" w14:textId="77777777" w:rsidR="00811897" w:rsidRPr="00D4505A" w:rsidRDefault="00811897" w:rsidP="00811897">
      <w:pPr>
        <w:jc w:val="both"/>
        <w:rPr>
          <w:rFonts w:ascii="Geomanist" w:hAnsi="Geomanist" w:cs="Arial"/>
          <w:sz w:val="20"/>
        </w:rPr>
      </w:pPr>
    </w:p>
    <w:p w14:paraId="256D1EE0" w14:textId="77777777" w:rsidR="00811897" w:rsidRPr="00D4505A" w:rsidRDefault="00811897" w:rsidP="00811897">
      <w:pPr>
        <w:jc w:val="both"/>
        <w:rPr>
          <w:rFonts w:ascii="Geomanist" w:hAnsi="Geomanist" w:cs="Arial"/>
          <w:sz w:val="20"/>
        </w:rPr>
      </w:pPr>
      <w:r w:rsidRPr="00D4505A">
        <w:rPr>
          <w:rFonts w:ascii="Geomanist" w:hAnsi="Geomanist" w:cs="Arial"/>
          <w:sz w:val="20"/>
        </w:rPr>
        <w:t>Reclamación por escrito a la Institución de Fianzas.</w:t>
      </w:r>
    </w:p>
    <w:p w14:paraId="66463B8F" w14:textId="77777777" w:rsidR="00811897" w:rsidRPr="00D4505A" w:rsidRDefault="00811897" w:rsidP="00811897">
      <w:pPr>
        <w:jc w:val="both"/>
        <w:rPr>
          <w:rFonts w:ascii="Geomanist" w:hAnsi="Geomanist" w:cs="Arial"/>
          <w:sz w:val="20"/>
        </w:rPr>
      </w:pPr>
      <w:r w:rsidRPr="00D4505A">
        <w:rPr>
          <w:rFonts w:ascii="Geomanist" w:hAnsi="Geomanist" w:cs="Arial"/>
          <w:sz w:val="20"/>
        </w:rPr>
        <w:t>Copia de la póliza de fianza en su caso, sus documentos modificatorios.</w:t>
      </w:r>
    </w:p>
    <w:p w14:paraId="2F67C207" w14:textId="77777777" w:rsidR="00811897" w:rsidRPr="00D4505A" w:rsidRDefault="00811897" w:rsidP="00811897">
      <w:pPr>
        <w:jc w:val="both"/>
        <w:rPr>
          <w:rFonts w:ascii="Geomanist" w:hAnsi="Geomanist" w:cs="Arial"/>
          <w:sz w:val="20"/>
        </w:rPr>
      </w:pPr>
      <w:r w:rsidRPr="00D4505A">
        <w:rPr>
          <w:rFonts w:ascii="Geomanist" w:hAnsi="Geomanist" w:cs="Arial"/>
          <w:sz w:val="20"/>
        </w:rPr>
        <w:t>Copia del contrato garantizado y en su caso sus convenios modificatorios.</w:t>
      </w:r>
    </w:p>
    <w:p w14:paraId="3A8B61A8" w14:textId="77777777" w:rsidR="00811897" w:rsidRPr="00D4505A" w:rsidRDefault="00811897" w:rsidP="00811897">
      <w:pPr>
        <w:jc w:val="both"/>
        <w:rPr>
          <w:rFonts w:ascii="Geomanist" w:hAnsi="Geomanist" w:cs="Arial"/>
          <w:sz w:val="20"/>
        </w:rPr>
      </w:pPr>
      <w:r w:rsidRPr="00D4505A">
        <w:rPr>
          <w:rFonts w:ascii="Geomanist" w:hAnsi="Geomanist" w:cs="Arial"/>
          <w:sz w:val="20"/>
        </w:rPr>
        <w:t>Copia del documento de notificación al fiado de su incumplimiento.</w:t>
      </w:r>
    </w:p>
    <w:p w14:paraId="102E3F14" w14:textId="77777777" w:rsidR="00811897" w:rsidRPr="00D4505A" w:rsidRDefault="00811897" w:rsidP="00811897">
      <w:pPr>
        <w:jc w:val="both"/>
        <w:rPr>
          <w:rFonts w:ascii="Geomanist" w:hAnsi="Geomanist" w:cs="Arial"/>
          <w:sz w:val="20"/>
        </w:rPr>
      </w:pPr>
      <w:r w:rsidRPr="00D4505A">
        <w:rPr>
          <w:rFonts w:ascii="Geomanist" w:hAnsi="Geomanist" w:cs="Arial"/>
          <w:sz w:val="20"/>
        </w:rPr>
        <w:t>En su caso, la rescisión del contrato y su notificación.</w:t>
      </w:r>
    </w:p>
    <w:p w14:paraId="59369BF6" w14:textId="77777777" w:rsidR="00811897" w:rsidRPr="00D4505A" w:rsidRDefault="00811897" w:rsidP="00811897">
      <w:pPr>
        <w:jc w:val="both"/>
        <w:rPr>
          <w:rFonts w:ascii="Geomanist" w:hAnsi="Geomanist" w:cs="Arial"/>
          <w:sz w:val="20"/>
        </w:rPr>
      </w:pPr>
      <w:r w:rsidRPr="00D4505A">
        <w:rPr>
          <w:rFonts w:ascii="Geomanist" w:hAnsi="Geomanist" w:cs="Arial"/>
          <w:sz w:val="20"/>
        </w:rPr>
        <w:t>En su caso, documento de terminación anticipada y su notificación.</w:t>
      </w:r>
    </w:p>
    <w:p w14:paraId="1F0A00F7" w14:textId="77777777" w:rsidR="00811897" w:rsidRPr="00D4505A" w:rsidRDefault="00811897" w:rsidP="00811897">
      <w:pPr>
        <w:jc w:val="both"/>
        <w:rPr>
          <w:rFonts w:ascii="Geomanist" w:hAnsi="Geomanist" w:cs="Arial"/>
          <w:sz w:val="20"/>
        </w:rPr>
      </w:pPr>
      <w:r w:rsidRPr="00D4505A">
        <w:rPr>
          <w:rFonts w:ascii="Geomanist" w:hAnsi="Geomanist" w:cs="Arial"/>
          <w:sz w:val="20"/>
        </w:rPr>
        <w:t>Copia del finiquito y en su caso, su notificación.</w:t>
      </w:r>
    </w:p>
    <w:p w14:paraId="5DD3B9FA" w14:textId="77777777" w:rsidR="00811897" w:rsidRPr="00D4505A" w:rsidRDefault="00811897" w:rsidP="00811897">
      <w:pPr>
        <w:jc w:val="both"/>
        <w:rPr>
          <w:rFonts w:ascii="Geomanist" w:hAnsi="Geomanist" w:cs="Arial"/>
          <w:sz w:val="20"/>
        </w:rPr>
      </w:pPr>
      <w:r w:rsidRPr="00D4505A">
        <w:rPr>
          <w:rFonts w:ascii="Geomanist" w:hAnsi="Geomanist" w:cs="Arial"/>
          <w:sz w:val="20"/>
        </w:rPr>
        <w:t>Importe reclamado.</w:t>
      </w:r>
    </w:p>
    <w:p w14:paraId="1E929925" w14:textId="77777777" w:rsidR="00811897" w:rsidRPr="00D4505A" w:rsidRDefault="00811897" w:rsidP="00811897">
      <w:pPr>
        <w:jc w:val="both"/>
        <w:rPr>
          <w:rFonts w:ascii="Geomanist" w:hAnsi="Geomanist" w:cs="Arial"/>
          <w:sz w:val="20"/>
        </w:rPr>
      </w:pPr>
    </w:p>
    <w:p w14:paraId="7909D470"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No obstante lo anterior, en el supuesto de que el monto del contrato adjudicado sea igual o menor a 900 días de salario mínimo general vigente en el Distrito Federal, el licitante ganador podrá presentar la garantía de cumplimiento de las obligaciones </w:t>
      </w:r>
      <w:r w:rsidRPr="00D4505A">
        <w:rPr>
          <w:rFonts w:ascii="Geomanist" w:hAnsi="Geomanist" w:cs="Arial"/>
          <w:sz w:val="20"/>
        </w:rPr>
        <w:lastRenderedPageBreak/>
        <w:t>estipuladas en el contrato, mediante cheque certificado, por un importe equivalente al 10% (diez por ciento), del monto máximo total del contrato, sin considerar el Impuesto al Valor Agregado, a favor del Instituto Mexicano del Seguro Social, de acuerdo con el procedimiento siguiente:</w:t>
      </w:r>
    </w:p>
    <w:p w14:paraId="0927CF24" w14:textId="77777777" w:rsidR="00811897" w:rsidRPr="00D4505A" w:rsidRDefault="00811897" w:rsidP="00811897">
      <w:pPr>
        <w:jc w:val="both"/>
        <w:rPr>
          <w:rFonts w:ascii="Geomanist" w:hAnsi="Geomanist" w:cs="Arial"/>
          <w:sz w:val="20"/>
        </w:rPr>
      </w:pPr>
    </w:p>
    <w:p w14:paraId="574254B2" w14:textId="77777777" w:rsidR="00811897" w:rsidRPr="00D4505A" w:rsidRDefault="00811897" w:rsidP="00811897">
      <w:pPr>
        <w:jc w:val="both"/>
        <w:rPr>
          <w:rFonts w:ascii="Geomanist" w:hAnsi="Geomanist" w:cs="Arial"/>
          <w:sz w:val="20"/>
        </w:rPr>
      </w:pPr>
      <w:r w:rsidRPr="00D4505A">
        <w:rPr>
          <w:rFonts w:ascii="Geomanist" w:hAnsi="Geomanist" w:cs="Arial"/>
          <w:sz w:val="20"/>
        </w:rPr>
        <w:t>El cheque debe expedirse a nombre del Instituto Mexicano del Seguro Social.</w:t>
      </w:r>
    </w:p>
    <w:p w14:paraId="26B8087B" w14:textId="77777777" w:rsidR="00811897" w:rsidRPr="00D4505A" w:rsidRDefault="00811897" w:rsidP="00811897">
      <w:pPr>
        <w:jc w:val="both"/>
        <w:rPr>
          <w:rFonts w:ascii="Geomanist" w:hAnsi="Geomanist" w:cs="Arial"/>
          <w:sz w:val="20"/>
        </w:rPr>
      </w:pPr>
      <w:r w:rsidRPr="00D4505A">
        <w:rPr>
          <w:rFonts w:ascii="Geomanist" w:hAnsi="Geomanist" w:cs="Arial"/>
          <w:sz w:val="20"/>
        </w:rPr>
        <w:t>Dicho cheque deberá ser resguardado, a título de garantía, en el caso del IMSS en la División de Contratos.</w:t>
      </w:r>
    </w:p>
    <w:p w14:paraId="7D2A2C06" w14:textId="77777777" w:rsidR="00811897" w:rsidRPr="00D4505A" w:rsidRDefault="00811897" w:rsidP="00811897">
      <w:pPr>
        <w:jc w:val="both"/>
        <w:rPr>
          <w:rFonts w:ascii="Geomanist" w:hAnsi="Geomanist" w:cs="Arial"/>
          <w:sz w:val="20"/>
        </w:rPr>
      </w:pPr>
    </w:p>
    <w:p w14:paraId="55E7DE1C" w14:textId="77777777" w:rsidR="00811897" w:rsidRPr="00D4505A" w:rsidRDefault="00811897" w:rsidP="00811897">
      <w:pPr>
        <w:jc w:val="both"/>
        <w:rPr>
          <w:rFonts w:ascii="Geomanist" w:hAnsi="Geomanist" w:cs="Arial"/>
          <w:sz w:val="20"/>
        </w:rPr>
      </w:pPr>
      <w:r w:rsidRPr="00D4505A">
        <w:rPr>
          <w:rFonts w:ascii="Geomanist" w:hAnsi="Geomanist" w:cs="Arial"/>
          <w:sz w:val="20"/>
        </w:rPr>
        <w:t>El cheque será devuelto a más tardar el segundo día hábil posterior a que el Instituto constate el cumplimiento del contrato. En este caso, la verificación del cumplimiento del contrato por parte del IMSS deberá hacerse a más tardar el tercer día hábil posterior a aquél en que el proveedor de aviso de la prestación de los servicios correspondientes.</w:t>
      </w:r>
    </w:p>
    <w:p w14:paraId="3B40C2A5" w14:textId="77777777" w:rsidR="00811897" w:rsidRPr="00D4505A" w:rsidRDefault="00811897" w:rsidP="00811897">
      <w:pPr>
        <w:jc w:val="both"/>
        <w:rPr>
          <w:rFonts w:ascii="Geomanist" w:hAnsi="Geomanist" w:cs="Arial"/>
          <w:sz w:val="20"/>
        </w:rPr>
      </w:pPr>
    </w:p>
    <w:p w14:paraId="3E78120D" w14:textId="77777777" w:rsidR="00811897" w:rsidRPr="00D4505A" w:rsidRDefault="00811897" w:rsidP="00811897">
      <w:pPr>
        <w:jc w:val="both"/>
        <w:rPr>
          <w:rFonts w:ascii="Geomanist" w:hAnsi="Geomanist" w:cs="Arial"/>
          <w:sz w:val="20"/>
        </w:rPr>
      </w:pPr>
      <w:r w:rsidRPr="00D4505A">
        <w:rPr>
          <w:rFonts w:ascii="Geomanist" w:hAnsi="Geomanist" w:cs="Arial"/>
          <w:sz w:val="20"/>
        </w:rPr>
        <w:t>Esta garantía deberá presentarse a más tardar, dentro de los diez días naturales siguientes a la fecha de firma del contrato, en términos del artículo 48 de la LAASSP.</w:t>
      </w:r>
    </w:p>
    <w:p w14:paraId="1F595BF5" w14:textId="77777777" w:rsidR="00811897" w:rsidRPr="00D4505A" w:rsidRDefault="00811897" w:rsidP="00811897">
      <w:pPr>
        <w:jc w:val="both"/>
        <w:rPr>
          <w:rFonts w:ascii="Geomanist" w:hAnsi="Geomanist" w:cs="Arial"/>
          <w:sz w:val="20"/>
        </w:rPr>
      </w:pPr>
    </w:p>
    <w:p w14:paraId="42299AAC" w14:textId="77777777" w:rsidR="00811897" w:rsidRPr="00D4505A" w:rsidRDefault="00811897" w:rsidP="00811897">
      <w:pPr>
        <w:jc w:val="both"/>
        <w:rPr>
          <w:rFonts w:ascii="Geomanist" w:hAnsi="Geomanist" w:cs="Arial"/>
          <w:sz w:val="20"/>
        </w:rPr>
      </w:pPr>
      <w:r w:rsidRPr="00D4505A">
        <w:rPr>
          <w:rFonts w:ascii="Geomanist" w:hAnsi="Geomanist" w:cs="Arial"/>
          <w:sz w:val="20"/>
        </w:rPr>
        <w:t>A petición del Instituto, los licitantes deberán aportar todos los datos que se le soliciten con respecto a los recursos que posee, mismos que tienden a avalar la calidad y la oportunidad en el otorgamiento del servicio.</w:t>
      </w:r>
    </w:p>
    <w:p w14:paraId="511F9C10" w14:textId="77777777" w:rsidR="00811897" w:rsidRPr="00D4505A" w:rsidRDefault="00811897" w:rsidP="00811897">
      <w:pPr>
        <w:jc w:val="both"/>
        <w:rPr>
          <w:rFonts w:ascii="Geomanist" w:hAnsi="Geomanist" w:cs="Arial"/>
          <w:sz w:val="20"/>
        </w:rPr>
      </w:pPr>
    </w:p>
    <w:p w14:paraId="44B2FB03" w14:textId="77777777" w:rsidR="00811897" w:rsidRPr="00D4505A" w:rsidRDefault="00811897" w:rsidP="00811897">
      <w:pPr>
        <w:jc w:val="both"/>
        <w:rPr>
          <w:rFonts w:ascii="Geomanist" w:hAnsi="Geomanist" w:cs="Arial"/>
          <w:sz w:val="20"/>
        </w:rPr>
      </w:pPr>
      <w:r w:rsidRPr="00D4505A">
        <w:rPr>
          <w:rFonts w:ascii="Geomanist" w:hAnsi="Geomanist" w:cs="Arial"/>
          <w:sz w:val="20"/>
        </w:rPr>
        <w:t>El prestador del servicio podrá ser supervisado en el momento y situación que el Instituto lo determine a fin de sancionar la calidad de los servicios a contratar, otorgando el Instituto esta responsabilidad a su personal técnico, vigilando el debido cumplimiento de las cláusulas del contrato que se suscriba, en el número de veces y en la condición que se considere necesarias.</w:t>
      </w:r>
    </w:p>
    <w:p w14:paraId="305F70C0" w14:textId="77777777" w:rsidR="00B855AF" w:rsidRPr="00D4505A" w:rsidRDefault="00B855AF" w:rsidP="00811897">
      <w:pPr>
        <w:jc w:val="both"/>
        <w:rPr>
          <w:rFonts w:ascii="Geomanist" w:hAnsi="Geomanist" w:cs="Arial"/>
          <w:sz w:val="20"/>
        </w:rPr>
      </w:pPr>
    </w:p>
    <w:p w14:paraId="4145A995" w14:textId="77777777" w:rsidR="00811897" w:rsidRPr="00D4505A" w:rsidRDefault="00811897" w:rsidP="00811897">
      <w:pPr>
        <w:jc w:val="both"/>
        <w:rPr>
          <w:rFonts w:ascii="Geomanist" w:hAnsi="Geomanist" w:cs="Arial"/>
          <w:b/>
          <w:sz w:val="20"/>
        </w:rPr>
      </w:pPr>
      <w:r w:rsidRPr="00D4505A">
        <w:rPr>
          <w:rFonts w:ascii="Geomanist" w:hAnsi="Geomanist" w:cs="Arial"/>
          <w:b/>
          <w:sz w:val="20"/>
        </w:rPr>
        <w:t>GARANTÍA DE CUMPLIMIENTO DE CONTRATO.</w:t>
      </w:r>
    </w:p>
    <w:p w14:paraId="2887876E" w14:textId="77777777" w:rsidR="00811897" w:rsidRPr="00D4505A" w:rsidRDefault="00811897" w:rsidP="00811897">
      <w:pPr>
        <w:jc w:val="both"/>
        <w:rPr>
          <w:rFonts w:ascii="Geomanist" w:hAnsi="Geomanist" w:cs="Arial"/>
          <w:sz w:val="20"/>
        </w:rPr>
      </w:pPr>
    </w:p>
    <w:p w14:paraId="726359AE" w14:textId="77777777" w:rsidR="00811897" w:rsidRPr="00D4505A" w:rsidRDefault="00811897" w:rsidP="00811897">
      <w:pPr>
        <w:jc w:val="both"/>
        <w:rPr>
          <w:rFonts w:ascii="Geomanist" w:hAnsi="Geomanist" w:cs="Arial"/>
          <w:sz w:val="20"/>
        </w:rPr>
      </w:pPr>
      <w:r w:rsidRPr="00D4505A">
        <w:rPr>
          <w:rFonts w:ascii="Geomanist" w:hAnsi="Geomanist" w:cs="Arial"/>
          <w:sz w:val="20"/>
        </w:rPr>
        <w:t>El Proveedor,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 Mexicano del Seguro Social, en el tipo de moneda ofertada. En caso de que el Instituto reciba comunicado por parte de la Unidad médica y/o  Administrativa, queja por defecto de servicio prestado, se podrá solicitar la cancelación del contrato, previa evaluación de la falta de cumplimiento al mismo.</w:t>
      </w:r>
    </w:p>
    <w:p w14:paraId="6874566E" w14:textId="77777777" w:rsidR="00811897" w:rsidRPr="00D4505A" w:rsidRDefault="00811897" w:rsidP="00811897">
      <w:pPr>
        <w:jc w:val="both"/>
        <w:rPr>
          <w:rFonts w:ascii="Geomanist" w:hAnsi="Geomanist" w:cs="Arial"/>
          <w:sz w:val="20"/>
        </w:rPr>
      </w:pPr>
    </w:p>
    <w:p w14:paraId="52249B4B" w14:textId="77777777" w:rsidR="00811897" w:rsidRPr="00D4505A" w:rsidRDefault="00811897" w:rsidP="00811897">
      <w:pPr>
        <w:jc w:val="both"/>
        <w:rPr>
          <w:rFonts w:ascii="Geomanist" w:hAnsi="Geomanist" w:cs="Arial"/>
          <w:sz w:val="20"/>
        </w:rPr>
      </w:pPr>
      <w:r w:rsidRPr="00D4505A">
        <w:rPr>
          <w:rFonts w:ascii="Geomanist" w:hAnsi="Geomanist" w:cs="Arial"/>
          <w:sz w:val="20"/>
        </w:rPr>
        <w:t>La garantía de cumplimiento a las obligaciones del contrato, únicamente podrá ser liberada mediante autorización que sea emitida por escrito, por parte del Instituto, a través del Administrador del Contrato.</w:t>
      </w:r>
    </w:p>
    <w:p w14:paraId="61666436" w14:textId="77777777" w:rsidR="00811897" w:rsidRPr="00D4505A" w:rsidRDefault="00811897" w:rsidP="00811897">
      <w:pPr>
        <w:jc w:val="both"/>
        <w:rPr>
          <w:rFonts w:ascii="Geomanist" w:hAnsi="Geomanist" w:cs="Arial"/>
          <w:sz w:val="20"/>
        </w:rPr>
      </w:pPr>
    </w:p>
    <w:p w14:paraId="301F4EE6" w14:textId="77777777" w:rsidR="00811897" w:rsidRPr="00D4505A" w:rsidRDefault="00811897" w:rsidP="00811897">
      <w:pPr>
        <w:jc w:val="both"/>
        <w:rPr>
          <w:rFonts w:ascii="Geomanist" w:hAnsi="Geomanist" w:cs="Arial"/>
          <w:sz w:val="20"/>
        </w:rPr>
      </w:pPr>
      <w:r w:rsidRPr="00D4505A">
        <w:rPr>
          <w:rFonts w:ascii="Geomanist" w:hAnsi="Geomanist" w:cs="Arial"/>
          <w:sz w:val="20"/>
        </w:rPr>
        <w:t>Esta garantía deberá presentarse a más tardar, dentro de los diez días naturales siguientes a la fecha de firma del contrato, en términos del artículo 48 de la LAASSP.</w:t>
      </w:r>
    </w:p>
    <w:p w14:paraId="3C229AE2" w14:textId="77777777" w:rsidR="00811897" w:rsidRPr="00D4505A" w:rsidRDefault="00811897" w:rsidP="00811897">
      <w:pPr>
        <w:jc w:val="both"/>
        <w:rPr>
          <w:rFonts w:ascii="Geomanist" w:hAnsi="Geomanist" w:cs="Arial"/>
          <w:sz w:val="20"/>
        </w:rPr>
      </w:pPr>
    </w:p>
    <w:p w14:paraId="169C94F7" w14:textId="77777777" w:rsidR="00811897" w:rsidRPr="00D4505A" w:rsidRDefault="00811897" w:rsidP="00811897">
      <w:pPr>
        <w:jc w:val="both"/>
        <w:rPr>
          <w:rFonts w:ascii="Geomanist" w:hAnsi="Geomanist" w:cs="Arial"/>
          <w:sz w:val="20"/>
        </w:rPr>
      </w:pPr>
      <w:r w:rsidRPr="00D4505A">
        <w:rPr>
          <w:rFonts w:ascii="Geomanist" w:hAnsi="Geomanist" w:cs="Arial"/>
          <w:sz w:val="20"/>
        </w:rPr>
        <w:t>Las obligaciones cuyo cumplimiento se garantiza son indivisibles, por lo que dicha garantía se hará efectiva por el monto total de las obligaciones garantizadas, en razón de las características, cantidad y destino de los bienes objeto de la contratación.</w:t>
      </w:r>
    </w:p>
    <w:p w14:paraId="100B7870" w14:textId="77777777" w:rsidR="00811897" w:rsidRPr="00D4505A" w:rsidRDefault="00811897" w:rsidP="00811897">
      <w:pPr>
        <w:jc w:val="both"/>
        <w:rPr>
          <w:rFonts w:ascii="Geomanist" w:hAnsi="Geomanist" w:cs="Arial"/>
          <w:sz w:val="20"/>
        </w:rPr>
      </w:pPr>
    </w:p>
    <w:p w14:paraId="231816B7" w14:textId="77777777" w:rsidR="00811897" w:rsidRPr="00D4505A" w:rsidRDefault="00811897" w:rsidP="00811897">
      <w:pPr>
        <w:jc w:val="both"/>
        <w:rPr>
          <w:rFonts w:ascii="Geomanist" w:hAnsi="Geomanist" w:cs="Arial"/>
          <w:sz w:val="20"/>
        </w:rPr>
      </w:pPr>
      <w:r w:rsidRPr="00D4505A">
        <w:rPr>
          <w:rFonts w:ascii="Geomanist" w:hAnsi="Geomanist" w:cs="Arial"/>
          <w:sz w:val="20"/>
        </w:rPr>
        <w:t>Periodo de garantía: Durante la vigencia del contrato.</w:t>
      </w:r>
      <w:bookmarkStart w:id="43" w:name="_Toc428988954"/>
    </w:p>
    <w:p w14:paraId="6E2C1C88" w14:textId="77777777" w:rsidR="00811897" w:rsidRPr="00D4505A" w:rsidRDefault="00811897" w:rsidP="00811897">
      <w:pPr>
        <w:jc w:val="both"/>
        <w:rPr>
          <w:rFonts w:ascii="Geomanist" w:hAnsi="Geomanist" w:cs="Arial"/>
          <w:sz w:val="20"/>
        </w:rPr>
      </w:pPr>
    </w:p>
    <w:p w14:paraId="2D4F7422" w14:textId="77777777" w:rsidR="00811897" w:rsidRPr="00D4505A" w:rsidRDefault="00811897" w:rsidP="00811897">
      <w:pPr>
        <w:jc w:val="both"/>
        <w:rPr>
          <w:rFonts w:ascii="Geomanist" w:hAnsi="Geomanist" w:cs="Arial"/>
          <w:b/>
          <w:sz w:val="20"/>
        </w:rPr>
      </w:pPr>
      <w:r w:rsidRPr="00D4505A">
        <w:rPr>
          <w:rFonts w:ascii="Geomanist" w:hAnsi="Geomanist" w:cs="Arial"/>
          <w:b/>
          <w:sz w:val="20"/>
        </w:rPr>
        <w:t>3.13 Relación laboral</w:t>
      </w:r>
    </w:p>
    <w:p w14:paraId="5C271763" w14:textId="77777777" w:rsidR="00811897" w:rsidRPr="00D4505A" w:rsidRDefault="00811897" w:rsidP="00811897">
      <w:pPr>
        <w:jc w:val="both"/>
        <w:rPr>
          <w:rFonts w:ascii="Geomanist" w:hAnsi="Geomanist" w:cs="Arial"/>
          <w:sz w:val="20"/>
        </w:rPr>
      </w:pPr>
    </w:p>
    <w:p w14:paraId="62B92567" w14:textId="77777777" w:rsidR="00811897" w:rsidRPr="00D4505A" w:rsidRDefault="00811897" w:rsidP="00811897">
      <w:pPr>
        <w:jc w:val="both"/>
        <w:rPr>
          <w:rFonts w:ascii="Geomanist" w:hAnsi="Geomanist" w:cs="Arial"/>
          <w:sz w:val="20"/>
        </w:rPr>
      </w:pPr>
      <w:r w:rsidRPr="00D4505A">
        <w:rPr>
          <w:rFonts w:ascii="Geomanist" w:hAnsi="Geomanist" w:cs="Arial"/>
          <w:sz w:val="20"/>
        </w:rPr>
        <w:t>Las partes convienen que el instituto no adquiere ninguna obligación de carácter laboral para con el proveedor, ni para con los trabajadores que el mismo contrate para la realización de los servicios objeto de la presente Licitación Pública Nacional, toda vez que dicho personal depende única y exclusivamente del proveedor. Siendo por lo tanto a cargo de este último todas las responsabilidades provenientes de la utilización de los servicios de la (s) persona (s) que éste contrate; por lo anterior no se considerara al instituto como patrón solidario ni substituto y el proveedor expresamente lo exime de cualquier responsabilidad de carácter laboral, civil, fiscal, de seguridad social o de cualquier otra índole que en su caso pudiera llegar a generarse.</w:t>
      </w:r>
    </w:p>
    <w:p w14:paraId="73DCC498" w14:textId="77777777" w:rsidR="00811897" w:rsidRPr="00D4505A" w:rsidRDefault="00811897" w:rsidP="00811897">
      <w:pPr>
        <w:jc w:val="both"/>
        <w:rPr>
          <w:rFonts w:ascii="Geomanist" w:hAnsi="Geomanist" w:cs="Arial"/>
          <w:sz w:val="20"/>
        </w:rPr>
      </w:pPr>
      <w:r w:rsidRPr="00D4505A">
        <w:rPr>
          <w:rFonts w:ascii="Geomanist" w:hAnsi="Geomanist" w:cs="Arial"/>
          <w:sz w:val="20"/>
        </w:rPr>
        <w:lastRenderedPageBreak/>
        <w:t>El proveedor adjudicado se constituye como único patrón del personal que ocupe para proporcionar los servicios objeto de la presente Licitación Pública Nacional, en los términos del artículo 10 de la ley federal del trabajo, sin reserva de lo dispuesto en el artículo 132 del mismo ordenamiento legal, quedando totalmente a su cargo todas las obligaciones que se deriven de las relaciones laborales, contractuales, fiscales y de seguridad social con sus trabajadores. Por lo que “El adjudicado será</w:t>
      </w:r>
      <w:r w:rsidRPr="00D4505A">
        <w:rPr>
          <w:rFonts w:ascii="Courier New" w:hAnsi="Courier New" w:cs="Courier New"/>
          <w:sz w:val="20"/>
        </w:rPr>
        <w:t> </w:t>
      </w:r>
      <w:r w:rsidRPr="00D4505A">
        <w:rPr>
          <w:rFonts w:ascii="Geomanist" w:hAnsi="Geomanist" w:cs="Arial"/>
          <w:sz w:val="20"/>
        </w:rPr>
        <w:t xml:space="preserve"> el </w:t>
      </w:r>
      <w:r w:rsidRPr="00D4505A">
        <w:rPr>
          <w:rFonts w:ascii="Geomanist" w:hAnsi="Geomanist" w:cs="Geomanist"/>
          <w:sz w:val="20"/>
        </w:rPr>
        <w:t>ú</w:t>
      </w:r>
      <w:r w:rsidRPr="00D4505A">
        <w:rPr>
          <w:rFonts w:ascii="Geomanist" w:hAnsi="Geomanist" w:cs="Arial"/>
          <w:sz w:val="20"/>
        </w:rPr>
        <w:t>nico responsable de las violaciones que en virtud de las disposiciones legales y dem</w:t>
      </w:r>
      <w:r w:rsidRPr="00D4505A">
        <w:rPr>
          <w:rFonts w:ascii="Geomanist" w:hAnsi="Geomanist" w:cs="Geomanist"/>
          <w:sz w:val="20"/>
        </w:rPr>
        <w:t>á</w:t>
      </w:r>
      <w:r w:rsidRPr="00D4505A">
        <w:rPr>
          <w:rFonts w:ascii="Geomanist" w:hAnsi="Geomanist" w:cs="Arial"/>
          <w:sz w:val="20"/>
        </w:rPr>
        <w:t>s ordenamientos en materia de trabajo y seguridad social, se deriven frente a dicho personal liberando al Instituto de cualquier responsabilidad solidaria y reclamación que hagan sus trabajadores al respecto.</w:t>
      </w:r>
    </w:p>
    <w:p w14:paraId="776EF5CC" w14:textId="77777777" w:rsidR="00811897" w:rsidRPr="00D4505A" w:rsidRDefault="00811897" w:rsidP="00811897">
      <w:pPr>
        <w:jc w:val="both"/>
        <w:rPr>
          <w:rFonts w:ascii="Geomanist" w:hAnsi="Geomanist" w:cs="Arial"/>
          <w:sz w:val="20"/>
        </w:rPr>
      </w:pPr>
    </w:p>
    <w:p w14:paraId="76D8999A" w14:textId="77777777" w:rsidR="00811897" w:rsidRPr="00D4505A" w:rsidRDefault="00811897" w:rsidP="00811897">
      <w:pPr>
        <w:jc w:val="both"/>
        <w:rPr>
          <w:rFonts w:ascii="Geomanist" w:hAnsi="Geomanist" w:cs="Arial"/>
          <w:b/>
          <w:sz w:val="20"/>
        </w:rPr>
      </w:pPr>
      <w:r w:rsidRPr="00D4505A">
        <w:rPr>
          <w:rFonts w:ascii="Geomanist" w:hAnsi="Geomanist" w:cs="Arial"/>
          <w:b/>
          <w:sz w:val="20"/>
        </w:rPr>
        <w:t xml:space="preserve">  3.14 Penas convencionales y deducciones al pago.</w:t>
      </w:r>
    </w:p>
    <w:p w14:paraId="6E89AAF2" w14:textId="77777777" w:rsidR="00811897" w:rsidRPr="00D4505A" w:rsidRDefault="00811897" w:rsidP="00811897">
      <w:pPr>
        <w:jc w:val="both"/>
        <w:rPr>
          <w:rFonts w:ascii="Geomanist" w:hAnsi="Geomanist" w:cs="Arial"/>
          <w:sz w:val="20"/>
        </w:rPr>
      </w:pPr>
    </w:p>
    <w:p w14:paraId="326FE573" w14:textId="77777777" w:rsidR="00811897" w:rsidRPr="00D4505A" w:rsidRDefault="00811897" w:rsidP="00811897">
      <w:pPr>
        <w:jc w:val="both"/>
        <w:rPr>
          <w:rFonts w:ascii="Geomanist" w:hAnsi="Geomanist" w:cs="Arial"/>
          <w:b/>
          <w:sz w:val="20"/>
        </w:rPr>
      </w:pPr>
      <w:r w:rsidRPr="00D4505A">
        <w:rPr>
          <w:rFonts w:ascii="Geomanist" w:hAnsi="Geomanist" w:cs="Arial"/>
          <w:b/>
          <w:sz w:val="20"/>
        </w:rPr>
        <w:t>SERVICIO DE FOTOCOPIADO 2025</w:t>
      </w:r>
    </w:p>
    <w:p w14:paraId="09C23709" w14:textId="77777777" w:rsidR="00811897" w:rsidRPr="00D4505A" w:rsidRDefault="00811897" w:rsidP="00811897">
      <w:pPr>
        <w:suppressAutoHyphens w:val="0"/>
        <w:jc w:val="both"/>
        <w:outlineLvl w:val="0"/>
        <w:rPr>
          <w:rFonts w:ascii="Geomanist" w:eastAsiaTheme="minorEastAsia" w:hAnsi="Geomanist" w:cs="Arial"/>
          <w:b/>
          <w:sz w:val="20"/>
          <w:u w:val="single"/>
          <w:lang w:val="es-ES_tradnl" w:eastAsia="es-ES"/>
        </w:rPr>
      </w:pPr>
    </w:p>
    <w:p w14:paraId="7AC607F7" w14:textId="77777777" w:rsidR="00811897" w:rsidRPr="00D4505A" w:rsidRDefault="00811897" w:rsidP="00811897">
      <w:pPr>
        <w:suppressAutoHyphens w:val="0"/>
        <w:jc w:val="both"/>
        <w:outlineLvl w:val="0"/>
        <w:rPr>
          <w:rFonts w:ascii="Geomanist" w:eastAsiaTheme="minorEastAsia" w:hAnsi="Geomanist" w:cs="Arial"/>
          <w:b/>
          <w:sz w:val="20"/>
          <w:u w:val="single"/>
          <w:lang w:val="es-ES_tradnl" w:eastAsia="es-ES"/>
        </w:rPr>
      </w:pPr>
      <w:r w:rsidRPr="00D4505A">
        <w:rPr>
          <w:rFonts w:ascii="Geomanist" w:eastAsiaTheme="minorEastAsia" w:hAnsi="Geomanist" w:cs="Arial"/>
          <w:b/>
          <w:sz w:val="20"/>
          <w:u w:val="single"/>
          <w:lang w:val="es-ES_tradnl" w:eastAsia="es-ES"/>
        </w:rPr>
        <w:t>PENAS CONVENCIONALES</w:t>
      </w:r>
    </w:p>
    <w:p w14:paraId="1A2C9BAC" w14:textId="77777777" w:rsidR="00811897" w:rsidRPr="00D4505A" w:rsidRDefault="00811897" w:rsidP="00811897">
      <w:pPr>
        <w:suppressAutoHyphens w:val="0"/>
        <w:jc w:val="both"/>
        <w:outlineLvl w:val="0"/>
        <w:rPr>
          <w:rFonts w:ascii="Geomanist" w:eastAsiaTheme="minorEastAsia" w:hAnsi="Geomanist" w:cs="Arial"/>
          <w:b/>
          <w:sz w:val="20"/>
          <w:u w:val="single"/>
          <w:lang w:val="es-ES_tradnl" w:eastAsia="es-ES"/>
        </w:rPr>
      </w:pPr>
    </w:p>
    <w:p w14:paraId="3C5CE296" w14:textId="77777777" w:rsidR="00811897" w:rsidRPr="00D4505A" w:rsidRDefault="00811897" w:rsidP="00811897">
      <w:pPr>
        <w:suppressAutoHyphens w:val="0"/>
        <w:jc w:val="both"/>
        <w:outlineLvl w:val="0"/>
        <w:rPr>
          <w:rFonts w:ascii="Geomanist" w:hAnsi="Geomanist" w:cs="Arial"/>
          <w:sz w:val="20"/>
        </w:rPr>
      </w:pPr>
      <w:r w:rsidRPr="00D4505A">
        <w:rPr>
          <w:rFonts w:ascii="Geomanist" w:hAnsi="Geomanist" w:cs="Arial"/>
          <w:sz w:val="20"/>
        </w:rPr>
        <w:t>Con el propósito de garantizar el cabal cumplimiento a las obligaciones establecidas en los contratos que se deriven en el presente procedimiento, de conformidad a lo establecido en los Artículos 45 fracción XIX, 53 y 53 bis, de la Ley de Adquisiciones Arrendamientos y Servicio del Sector Público (LAASSP) y 85 fracción V, 86 segundo párrafo, 95, 96, 97 y 100 de su reglamento; aplicará las sanciones descritas a continuación o, en su caso, llevará a cabo la cancelación del servicio o el procedimiento de rescisión</w:t>
      </w:r>
      <w:r w:rsidRPr="00D4505A">
        <w:rPr>
          <w:rFonts w:ascii="Geomanist" w:eastAsiaTheme="minorHAnsi" w:hAnsi="Geomanist" w:cstheme="minorBidi"/>
          <w:sz w:val="20"/>
          <w:lang w:val="es-ES" w:eastAsia="es-ES"/>
        </w:rPr>
        <w:t xml:space="preserve"> </w:t>
      </w:r>
      <w:r w:rsidRPr="00D4505A">
        <w:rPr>
          <w:rFonts w:ascii="Geomanist" w:hAnsi="Geomanist" w:cs="Arial"/>
          <w:sz w:val="20"/>
        </w:rPr>
        <w:t>administrativa del contrato.</w:t>
      </w:r>
    </w:p>
    <w:p w14:paraId="526D6ACF" w14:textId="77777777" w:rsidR="00811897" w:rsidRPr="00D4505A" w:rsidRDefault="00811897" w:rsidP="00811897">
      <w:pPr>
        <w:suppressAutoHyphens w:val="0"/>
        <w:jc w:val="both"/>
        <w:outlineLvl w:val="0"/>
        <w:rPr>
          <w:rFonts w:ascii="Geomanist" w:hAnsi="Geomanist" w:cs="Arial"/>
          <w:sz w:val="20"/>
        </w:rPr>
      </w:pPr>
      <w:r w:rsidRPr="00D4505A">
        <w:rPr>
          <w:rFonts w:ascii="Geomanist" w:eastAsiaTheme="minorHAnsi" w:hAnsi="Geomanist" w:cstheme="minorBidi"/>
          <w:sz w:val="20"/>
          <w:lang w:val="es-ES" w:eastAsia="es-ES"/>
        </w:rPr>
        <w:br/>
      </w:r>
      <w:r w:rsidRPr="00D4505A">
        <w:rPr>
          <w:rFonts w:ascii="Geomanist" w:eastAsiaTheme="minorHAnsi" w:hAnsi="Geomanist" w:cstheme="minorBidi"/>
          <w:sz w:val="20"/>
          <w:lang w:val="es-ES" w:eastAsia="es-ES"/>
        </w:rPr>
        <w:br/>
      </w:r>
      <w:r w:rsidRPr="00D4505A">
        <w:rPr>
          <w:rFonts w:ascii="Geomanist" w:hAnsi="Geomanist" w:cs="Arial"/>
          <w:sz w:val="20"/>
        </w:rPr>
        <w:t>Los porcentajes establecidos en las Penas Convencionales y Deductivas aplican, sin considerar el I.V.A.</w:t>
      </w:r>
      <w:r w:rsidRPr="00D4505A">
        <w:rPr>
          <w:rFonts w:ascii="Geomanist" w:hAnsi="Geomanist" w:cs="Arial"/>
          <w:sz w:val="20"/>
        </w:rPr>
        <w:br/>
      </w:r>
      <w:r w:rsidRPr="00D4505A">
        <w:rPr>
          <w:rFonts w:ascii="Geomanist" w:hAnsi="Geomanist" w:cs="Arial"/>
          <w:sz w:val="20"/>
        </w:rPr>
        <w:br/>
        <w:t>El cálculo de las penas convencionales y deductivas se realizará hasta la fecha en que materialmente se cumpla la obligación, aplicando la tasa del 2.5% al valor de lo incumplido, siempre y cuando no superen en su conjunto el 10% del valor total del contrato, en caso de que superen dicho porcentaje el contrato tendrá a ser rescindido.</w:t>
      </w:r>
    </w:p>
    <w:p w14:paraId="4AA76AA1" w14:textId="77777777" w:rsidR="00811897" w:rsidRPr="00D4505A" w:rsidRDefault="00811897" w:rsidP="00811897">
      <w:pPr>
        <w:suppressAutoHyphens w:val="0"/>
        <w:jc w:val="both"/>
        <w:outlineLvl w:val="0"/>
        <w:rPr>
          <w:rFonts w:ascii="Geomanist" w:hAnsi="Geomanist" w:cs="Arial"/>
          <w:sz w:val="20"/>
        </w:rPr>
      </w:pPr>
      <w:r w:rsidRPr="00D4505A">
        <w:rPr>
          <w:rFonts w:ascii="Geomanist" w:hAnsi="Geomanist" w:cs="Arial"/>
          <w:sz w:val="20"/>
        </w:rPr>
        <w:br/>
        <w:t>El Proveedor a su vez, autoriza al Instituto a descontar las cantidades que resulten de aplicar las Penas Convencionales y Deductivas, sobre los pagos que deba cubrir, respecto de cualquier contrato vigente que tenga suscrito con el Instituto o mediante las órdenes de ingreso correspondientes.</w:t>
      </w:r>
    </w:p>
    <w:p w14:paraId="6BBBD61C" w14:textId="77777777" w:rsidR="00D4505A" w:rsidRDefault="00D4505A" w:rsidP="00811897">
      <w:pPr>
        <w:suppressAutoHyphens w:val="0"/>
        <w:jc w:val="both"/>
        <w:outlineLvl w:val="0"/>
        <w:rPr>
          <w:rFonts w:ascii="Geomanist" w:hAnsi="Geomanist" w:cs="Arial"/>
          <w:sz w:val="20"/>
        </w:rPr>
      </w:pPr>
    </w:p>
    <w:p w14:paraId="418F11BB" w14:textId="77777777" w:rsidR="00811897" w:rsidRPr="00D4505A" w:rsidRDefault="00811897" w:rsidP="00811897">
      <w:pPr>
        <w:suppressAutoHyphens w:val="0"/>
        <w:jc w:val="both"/>
        <w:outlineLvl w:val="0"/>
        <w:rPr>
          <w:rFonts w:ascii="Geomanist" w:hAnsi="Geomanist" w:cs="Arial"/>
          <w:sz w:val="20"/>
        </w:rPr>
      </w:pPr>
      <w:r w:rsidRPr="00D4505A">
        <w:rPr>
          <w:rFonts w:ascii="Geomanist" w:hAnsi="Geomanist" w:cs="Arial"/>
          <w:sz w:val="20"/>
        </w:rPr>
        <w:t>En ningún caso, se deberá autorizar el pago de los servicios, sí no se ha determinado, calculado y notificado al Proveedor de las sanciones correspondientes en términos de lo dispuesto en el contrato, así como su registro y validación en el Sistema PREI-Millenium.</w:t>
      </w:r>
    </w:p>
    <w:p w14:paraId="13DE6B04" w14:textId="77777777" w:rsidR="00B855AF" w:rsidRPr="00D4505A" w:rsidRDefault="00811897" w:rsidP="00811897">
      <w:pPr>
        <w:suppressAutoHyphens w:val="0"/>
        <w:jc w:val="both"/>
        <w:outlineLvl w:val="0"/>
        <w:rPr>
          <w:rFonts w:ascii="Geomanist" w:hAnsi="Geomanist" w:cs="Arial"/>
          <w:sz w:val="20"/>
        </w:rPr>
      </w:pPr>
      <w:r w:rsidRPr="00D4505A">
        <w:rPr>
          <w:rFonts w:ascii="Geomanist" w:hAnsi="Geomanist" w:cs="Arial"/>
          <w:sz w:val="20"/>
        </w:rPr>
        <w:br/>
        <w:t>En ningún caso, el Administrador del Contrato autoriza el pago del servicio, sí no se ha determinado, calculado y notificado al Proveedor el monto total aplicable por sanciones.</w:t>
      </w:r>
    </w:p>
    <w:p w14:paraId="119ED116" w14:textId="56BC3BF6" w:rsidR="00B855AF" w:rsidRPr="00D4505A" w:rsidRDefault="00811897" w:rsidP="00811897">
      <w:pPr>
        <w:suppressAutoHyphens w:val="0"/>
        <w:jc w:val="both"/>
        <w:outlineLvl w:val="0"/>
        <w:rPr>
          <w:rFonts w:ascii="Geomanist" w:hAnsi="Geomanist" w:cs="Arial"/>
          <w:sz w:val="20"/>
        </w:rPr>
      </w:pPr>
      <w:r w:rsidRPr="00D4505A">
        <w:rPr>
          <w:rFonts w:ascii="Geomanist" w:hAnsi="Geomanist" w:cs="Arial"/>
          <w:sz w:val="20"/>
        </w:rPr>
        <w:t>El Administrador del Contrato, será el encargado de reportar y notificar al Proveedor las penas convencionales, así como para la determinación y el cálculo de las mismas.</w:t>
      </w:r>
      <w:r w:rsidR="00B855AF" w:rsidRPr="00D4505A">
        <w:rPr>
          <w:rFonts w:ascii="Geomanist" w:hAnsi="Geomanist" w:cs="Arial"/>
          <w:sz w:val="20"/>
        </w:rPr>
        <w:t xml:space="preserve"> </w:t>
      </w:r>
    </w:p>
    <w:p w14:paraId="1781974A" w14:textId="14C7FE9B" w:rsidR="00811897" w:rsidRDefault="00811897" w:rsidP="00811897">
      <w:pPr>
        <w:suppressAutoHyphens w:val="0"/>
        <w:jc w:val="both"/>
        <w:outlineLvl w:val="0"/>
        <w:rPr>
          <w:rFonts w:ascii="Geomanist" w:hAnsi="Geomanist" w:cs="Arial"/>
          <w:sz w:val="20"/>
        </w:rPr>
      </w:pPr>
      <w:r w:rsidRPr="00D4505A">
        <w:rPr>
          <w:rFonts w:ascii="Geomanist" w:hAnsi="Geomanist" w:cs="Arial"/>
          <w:sz w:val="20"/>
        </w:rPr>
        <w:t>La penalización se calculará a partir del día siguiente en que concluye el plazo o fecha convenida para iniciar la prestación de los servicios. De conformidad con lo establecido en el Artículo 53 de la Ley de Adquisiciones, Arrendamientos y Servicios del Sector Público, así como en el numeral 5.5.8 de las Políticas, Bases y Lineamientos en Materia de Adquisiciones, Arrendamientos y Prestación de Servicios del Instituto Mexicano del Seguro Social vigente, el Instituto aplicará una pena convencional, conforme a lo siguiente:</w:t>
      </w:r>
    </w:p>
    <w:p w14:paraId="6E76DB67" w14:textId="77777777" w:rsidR="009D7AE1" w:rsidRPr="00D4505A" w:rsidRDefault="009D7AE1" w:rsidP="00811897">
      <w:pPr>
        <w:suppressAutoHyphens w:val="0"/>
        <w:jc w:val="both"/>
        <w:outlineLvl w:val="0"/>
        <w:rPr>
          <w:rFonts w:ascii="Geomanist" w:hAnsi="Geomanist" w:cs="Arial"/>
          <w:sz w:val="20"/>
        </w:rPr>
      </w:pPr>
    </w:p>
    <w:p w14:paraId="6195B5FE" w14:textId="77777777" w:rsidR="00811897" w:rsidRPr="00A43437" w:rsidRDefault="00811897" w:rsidP="00811897">
      <w:pPr>
        <w:suppressAutoHyphens w:val="0"/>
        <w:outlineLvl w:val="0"/>
        <w:rPr>
          <w:rFonts w:ascii="Geomanist" w:eastAsiaTheme="minorHAnsi" w:hAnsi="Geomanist" w:cstheme="minorBidi"/>
          <w:sz w:val="16"/>
          <w:szCs w:val="16"/>
          <w:lang w:val="es-ES" w:eastAsia="es-ES"/>
        </w:rPr>
      </w:pPr>
    </w:p>
    <w:tbl>
      <w:tblPr>
        <w:tblStyle w:val="Tablaconcuadrcula8"/>
        <w:tblW w:w="0" w:type="auto"/>
        <w:tblLook w:val="04A0" w:firstRow="1" w:lastRow="0" w:firstColumn="1" w:lastColumn="0" w:noHBand="0" w:noVBand="1"/>
      </w:tblPr>
      <w:tblGrid>
        <w:gridCol w:w="2213"/>
        <w:gridCol w:w="1075"/>
        <w:gridCol w:w="1102"/>
        <w:gridCol w:w="1806"/>
        <w:gridCol w:w="1566"/>
        <w:gridCol w:w="1658"/>
        <w:gridCol w:w="1334"/>
      </w:tblGrid>
      <w:tr w:rsidR="00811897" w:rsidRPr="00A43437" w14:paraId="5238AA67" w14:textId="77777777" w:rsidTr="00D4505A">
        <w:tc>
          <w:tcPr>
            <w:tcW w:w="0" w:type="auto"/>
            <w:shd w:val="clear" w:color="auto" w:fill="D9D9D9" w:themeFill="background1" w:themeFillShade="D9"/>
            <w:vAlign w:val="center"/>
          </w:tcPr>
          <w:p w14:paraId="4773AF62" w14:textId="77777777" w:rsidR="00811897" w:rsidRPr="00A43437" w:rsidRDefault="00811897" w:rsidP="007B46C7">
            <w:pPr>
              <w:suppressAutoHyphens w:val="0"/>
              <w:jc w:val="center"/>
              <w:outlineLvl w:val="0"/>
              <w:rPr>
                <w:rFonts w:ascii="Geomanist" w:hAnsi="Geomanist" w:cs="Calibri"/>
                <w:b/>
                <w:bCs/>
                <w:sz w:val="16"/>
                <w:szCs w:val="16"/>
                <w:lang w:val="es-ES_tradnl" w:eastAsia="es-MX"/>
              </w:rPr>
            </w:pPr>
            <w:r w:rsidRPr="00A43437">
              <w:rPr>
                <w:rFonts w:ascii="Geomanist" w:hAnsi="Geomanist" w:cs="Calibri"/>
                <w:b/>
                <w:bCs/>
                <w:sz w:val="16"/>
                <w:szCs w:val="16"/>
                <w:lang w:val="es-ES_tradnl" w:eastAsia="es-MX"/>
              </w:rPr>
              <w:t>CONCEPTO</w:t>
            </w:r>
          </w:p>
        </w:tc>
        <w:tc>
          <w:tcPr>
            <w:tcW w:w="0" w:type="auto"/>
            <w:shd w:val="clear" w:color="auto" w:fill="D9D9D9" w:themeFill="background1" w:themeFillShade="D9"/>
            <w:vAlign w:val="center"/>
          </w:tcPr>
          <w:p w14:paraId="3C1C21D6" w14:textId="77777777" w:rsidR="00811897" w:rsidRPr="00A43437" w:rsidRDefault="00811897" w:rsidP="007B46C7">
            <w:pPr>
              <w:suppressAutoHyphens w:val="0"/>
              <w:jc w:val="center"/>
              <w:outlineLvl w:val="0"/>
              <w:rPr>
                <w:rFonts w:ascii="Geomanist" w:hAnsi="Geomanist" w:cs="Calibri"/>
                <w:b/>
                <w:bCs/>
                <w:sz w:val="16"/>
                <w:szCs w:val="16"/>
                <w:lang w:val="es-ES_tradnl" w:eastAsia="es-MX"/>
              </w:rPr>
            </w:pPr>
            <w:r w:rsidRPr="00A43437">
              <w:rPr>
                <w:rFonts w:ascii="Geomanist" w:hAnsi="Geomanist" w:cs="Calibri"/>
                <w:b/>
                <w:bCs/>
                <w:sz w:val="16"/>
                <w:szCs w:val="16"/>
                <w:lang w:val="es-ES_tradnl" w:eastAsia="es-MX"/>
              </w:rPr>
              <w:t>NIVELES DE SERVICIO</w:t>
            </w:r>
          </w:p>
        </w:tc>
        <w:tc>
          <w:tcPr>
            <w:tcW w:w="0" w:type="auto"/>
            <w:shd w:val="clear" w:color="auto" w:fill="D9D9D9" w:themeFill="background1" w:themeFillShade="D9"/>
            <w:vAlign w:val="center"/>
          </w:tcPr>
          <w:p w14:paraId="1E4AE36A" w14:textId="77777777" w:rsidR="00811897" w:rsidRPr="00A43437" w:rsidRDefault="00811897" w:rsidP="007B46C7">
            <w:pPr>
              <w:suppressAutoHyphens w:val="0"/>
              <w:jc w:val="center"/>
              <w:outlineLvl w:val="0"/>
              <w:rPr>
                <w:rFonts w:ascii="Geomanist" w:hAnsi="Geomanist" w:cs="Calibri"/>
                <w:b/>
                <w:bCs/>
                <w:sz w:val="16"/>
                <w:szCs w:val="16"/>
                <w:lang w:val="es-ES_tradnl" w:eastAsia="es-MX"/>
              </w:rPr>
            </w:pPr>
            <w:r w:rsidRPr="00A43437">
              <w:rPr>
                <w:rFonts w:ascii="Geomanist" w:hAnsi="Geomanist" w:cs="Calibri"/>
                <w:b/>
                <w:bCs/>
                <w:sz w:val="16"/>
                <w:szCs w:val="16"/>
                <w:lang w:val="es-ES_tradnl" w:eastAsia="es-MX"/>
              </w:rPr>
              <w:t>UNIDAD DE</w:t>
            </w:r>
          </w:p>
        </w:tc>
        <w:tc>
          <w:tcPr>
            <w:tcW w:w="0" w:type="auto"/>
            <w:shd w:val="clear" w:color="auto" w:fill="D9D9D9" w:themeFill="background1" w:themeFillShade="D9"/>
            <w:vAlign w:val="center"/>
          </w:tcPr>
          <w:p w14:paraId="3A0316BA" w14:textId="77777777" w:rsidR="00811897" w:rsidRPr="00A43437" w:rsidRDefault="00811897" w:rsidP="007B46C7">
            <w:pPr>
              <w:suppressAutoHyphens w:val="0"/>
              <w:jc w:val="center"/>
              <w:outlineLvl w:val="0"/>
              <w:rPr>
                <w:rFonts w:ascii="Geomanist" w:hAnsi="Geomanist"/>
                <w:sz w:val="16"/>
                <w:szCs w:val="16"/>
                <w:lang w:val="es-ES" w:eastAsia="es-ES"/>
              </w:rPr>
            </w:pPr>
            <w:r w:rsidRPr="00A43437">
              <w:rPr>
                <w:rFonts w:ascii="Geomanist" w:hAnsi="Geomanist" w:cs="Calibri"/>
                <w:b/>
                <w:bCs/>
                <w:sz w:val="16"/>
                <w:szCs w:val="16"/>
                <w:lang w:val="es-ES_tradnl" w:eastAsia="es-MX"/>
              </w:rPr>
              <w:t>DEDUCCIÓN</w:t>
            </w:r>
          </w:p>
        </w:tc>
        <w:tc>
          <w:tcPr>
            <w:tcW w:w="0" w:type="auto"/>
            <w:shd w:val="clear" w:color="auto" w:fill="D9D9D9" w:themeFill="background1" w:themeFillShade="D9"/>
            <w:vAlign w:val="center"/>
          </w:tcPr>
          <w:p w14:paraId="238BA069" w14:textId="77777777" w:rsidR="00811897" w:rsidRPr="00A43437" w:rsidRDefault="00811897" w:rsidP="007B46C7">
            <w:pPr>
              <w:suppressAutoHyphens w:val="0"/>
              <w:jc w:val="center"/>
              <w:outlineLvl w:val="0"/>
              <w:rPr>
                <w:rFonts w:ascii="Geomanist" w:hAnsi="Geomanist"/>
                <w:sz w:val="16"/>
                <w:szCs w:val="16"/>
                <w:lang w:val="es-ES" w:eastAsia="es-ES"/>
              </w:rPr>
            </w:pPr>
            <w:r w:rsidRPr="00A43437">
              <w:rPr>
                <w:rFonts w:ascii="Geomanist" w:hAnsi="Geomanist" w:cs="Calibri"/>
                <w:b/>
                <w:bCs/>
                <w:sz w:val="16"/>
                <w:szCs w:val="16"/>
                <w:lang w:val="es-ES_tradnl" w:eastAsia="es-MX"/>
              </w:rPr>
              <w:t>LÍMITE DE INCUMPLIMIENTO MOTIVO DE RESCISIÓN DEL CONTRATO</w:t>
            </w:r>
          </w:p>
        </w:tc>
        <w:tc>
          <w:tcPr>
            <w:tcW w:w="0" w:type="auto"/>
            <w:shd w:val="clear" w:color="auto" w:fill="D9D9D9" w:themeFill="background1" w:themeFillShade="D9"/>
            <w:vAlign w:val="center"/>
          </w:tcPr>
          <w:p w14:paraId="3E959085" w14:textId="77777777" w:rsidR="00811897" w:rsidRPr="00A43437" w:rsidRDefault="00811897" w:rsidP="007B46C7">
            <w:pPr>
              <w:suppressAutoHyphens w:val="0"/>
              <w:jc w:val="center"/>
              <w:outlineLvl w:val="0"/>
              <w:rPr>
                <w:rFonts w:ascii="Geomanist" w:hAnsi="Geomanist"/>
                <w:sz w:val="16"/>
                <w:szCs w:val="16"/>
                <w:lang w:val="es-ES" w:eastAsia="es-ES"/>
              </w:rPr>
            </w:pPr>
            <w:r w:rsidRPr="00A43437">
              <w:rPr>
                <w:rFonts w:ascii="Geomanist" w:hAnsi="Geomanist" w:cs="Calibri"/>
                <w:b/>
                <w:bCs/>
                <w:sz w:val="16"/>
                <w:szCs w:val="16"/>
                <w:lang w:val="es-ES_tradnl" w:eastAsia="es-MX"/>
              </w:rPr>
              <w:t>RESPONSABLE DE REPORTAR EL INCUMPLIMIENTO</w:t>
            </w:r>
          </w:p>
        </w:tc>
        <w:tc>
          <w:tcPr>
            <w:tcW w:w="0" w:type="auto"/>
            <w:shd w:val="clear" w:color="auto" w:fill="D9D9D9" w:themeFill="background1" w:themeFillShade="D9"/>
            <w:vAlign w:val="center"/>
          </w:tcPr>
          <w:p w14:paraId="0AD616E3" w14:textId="77777777" w:rsidR="00811897" w:rsidRPr="00A43437" w:rsidRDefault="00811897" w:rsidP="007B46C7">
            <w:pPr>
              <w:suppressAutoHyphens w:val="0"/>
              <w:jc w:val="center"/>
              <w:outlineLvl w:val="0"/>
              <w:rPr>
                <w:rFonts w:ascii="Geomanist" w:hAnsi="Geomanist"/>
                <w:sz w:val="16"/>
                <w:szCs w:val="16"/>
                <w:lang w:val="es-ES" w:eastAsia="es-ES"/>
              </w:rPr>
            </w:pPr>
            <w:r w:rsidRPr="00A43437">
              <w:rPr>
                <w:rFonts w:ascii="Geomanist" w:hAnsi="Geomanist" w:cs="Calibri"/>
                <w:b/>
                <w:bCs/>
                <w:sz w:val="16"/>
                <w:szCs w:val="16"/>
                <w:lang w:val="es-ES_tradnl" w:eastAsia="es-MX"/>
              </w:rPr>
              <w:t>RESPONSABLE DEL CÁLCULO DE NOTIFICACIÓN DE LA DEDUCCIÓN</w:t>
            </w:r>
          </w:p>
        </w:tc>
      </w:tr>
      <w:tr w:rsidR="00811897" w:rsidRPr="00A43437" w14:paraId="45222BFF" w14:textId="77777777" w:rsidTr="003576F3">
        <w:tc>
          <w:tcPr>
            <w:tcW w:w="0" w:type="auto"/>
            <w:vAlign w:val="center"/>
          </w:tcPr>
          <w:p w14:paraId="62EE0423" w14:textId="77777777" w:rsidR="00811897" w:rsidRPr="00B855AF" w:rsidRDefault="00811897" w:rsidP="007B46C7">
            <w:pPr>
              <w:suppressAutoHyphens w:val="0"/>
              <w:outlineLvl w:val="0"/>
              <w:rPr>
                <w:rFonts w:ascii="Geomanist" w:hAnsi="Geomanist" w:cs="Calibri"/>
                <w:color w:val="000000"/>
                <w:sz w:val="14"/>
                <w:szCs w:val="16"/>
                <w:lang w:val="es-ES_tradnl" w:eastAsia="es-MX"/>
              </w:rPr>
            </w:pPr>
            <w:r w:rsidRPr="00B855AF">
              <w:rPr>
                <w:rFonts w:ascii="Geomanist" w:hAnsi="Geomanist" w:cs="Calibri"/>
                <w:color w:val="000000"/>
                <w:sz w:val="14"/>
                <w:szCs w:val="16"/>
                <w:lang w:val="es-ES_tradnl" w:eastAsia="es-MX"/>
              </w:rPr>
              <w:lastRenderedPageBreak/>
              <w:t xml:space="preserve">EL SERVICIO DE  FOTOCOPIADO  DEBERÁ REALIZARSE A PARTIR DEL PRIMER DÍA HÁBIL DEL INICIO DE LA VIGENCIA DEL CONTRATO.MISMO QUE TENDRA QUE TENER LISTO  24 HRS. ANTES.                                                        ASI MISMO  DENTRO  DEL  CENTRO DE COPIADO,   UBICADO EN EL  CONJUNTO DELEGACIONAL  DEBERA  TENER  UN  TRABAJADOR  DEPENDIENTE DEL PRESTADOR DEL SERVICIO, CON  HORARIO  DE  08:00   A  16:00  HORAS </w:t>
            </w:r>
          </w:p>
        </w:tc>
        <w:tc>
          <w:tcPr>
            <w:tcW w:w="0" w:type="auto"/>
            <w:vAlign w:val="center"/>
          </w:tcPr>
          <w:p w14:paraId="6021A0EF" w14:textId="77777777" w:rsidR="00811897" w:rsidRPr="00B855AF" w:rsidRDefault="00811897" w:rsidP="007B46C7">
            <w:pPr>
              <w:suppressAutoHyphens w:val="0"/>
              <w:outlineLvl w:val="0"/>
              <w:rPr>
                <w:rFonts w:ascii="Geomanist" w:hAnsi="Geomanist"/>
                <w:sz w:val="14"/>
                <w:szCs w:val="16"/>
                <w:lang w:val="es-ES" w:eastAsia="es-ES"/>
              </w:rPr>
            </w:pPr>
            <w:r w:rsidRPr="00B855AF">
              <w:rPr>
                <w:rFonts w:ascii="Geomanist" w:hAnsi="Geomanist" w:cs="Calibri"/>
                <w:color w:val="000000"/>
                <w:sz w:val="14"/>
                <w:szCs w:val="16"/>
                <w:lang w:val="es-ES_tradnl" w:eastAsia="es-MX"/>
              </w:rPr>
              <w:t>POR NO REALZAR LOS SERVICIOS SOLICITADOS.</w:t>
            </w:r>
          </w:p>
        </w:tc>
        <w:tc>
          <w:tcPr>
            <w:tcW w:w="0" w:type="auto"/>
            <w:vAlign w:val="center"/>
          </w:tcPr>
          <w:p w14:paraId="0527D216" w14:textId="77777777" w:rsidR="00811897" w:rsidRPr="00B855AF" w:rsidRDefault="00811897" w:rsidP="007B46C7">
            <w:pPr>
              <w:suppressAutoHyphens w:val="0"/>
              <w:outlineLvl w:val="0"/>
              <w:rPr>
                <w:rFonts w:ascii="Geomanist" w:hAnsi="Geomanist"/>
                <w:sz w:val="14"/>
                <w:szCs w:val="16"/>
                <w:lang w:val="es-ES" w:eastAsia="es-ES"/>
              </w:rPr>
            </w:pPr>
            <w:r w:rsidRPr="00B855AF">
              <w:rPr>
                <w:rFonts w:ascii="Geomanist" w:hAnsi="Geomanist" w:cs="Calibri"/>
                <w:color w:val="000000"/>
                <w:sz w:val="14"/>
                <w:szCs w:val="16"/>
                <w:lang w:val="es-ES_tradnl" w:eastAsia="es-MX"/>
              </w:rPr>
              <w:t xml:space="preserve">POR   CADA  DIA  QUE NO  SEA   ENTREGADOS  LOS  SERVICIOS </w:t>
            </w:r>
          </w:p>
        </w:tc>
        <w:tc>
          <w:tcPr>
            <w:tcW w:w="0" w:type="auto"/>
            <w:vAlign w:val="center"/>
          </w:tcPr>
          <w:p w14:paraId="63B340A0" w14:textId="77777777" w:rsidR="00811897" w:rsidRPr="00B855AF" w:rsidRDefault="00811897" w:rsidP="007B46C7">
            <w:pPr>
              <w:suppressAutoHyphens w:val="0"/>
              <w:outlineLvl w:val="0"/>
              <w:rPr>
                <w:rFonts w:ascii="Geomanist" w:hAnsi="Geomanist"/>
                <w:sz w:val="14"/>
                <w:szCs w:val="16"/>
                <w:lang w:val="es-ES" w:eastAsia="es-ES"/>
              </w:rPr>
            </w:pPr>
            <w:r w:rsidRPr="00B855AF">
              <w:rPr>
                <w:rFonts w:ascii="Geomanist" w:hAnsi="Geomanist" w:cs="Calibri"/>
                <w:color w:val="000000"/>
                <w:sz w:val="14"/>
                <w:szCs w:val="16"/>
                <w:lang w:val="es-ES_tradnl" w:eastAsia="es-MX"/>
              </w:rPr>
              <w:t>SE APLICARÁ UNA PENA CONVENCIONAL POR CADA DÍA DE ATRASO (24 HORAS) EN LA PRESTACIÓN DEL SERVICIO, POR EL EQUIVALENTE AL 1%, SOBRE EL VALOR TOTAL DE LA CARGA SOLICITADA, SIN INCLUIR EL IVA CUANDO EL PROVEEDOR  NO PRESTE EL SERVICIO QUE LE HAYA SIDO REQUERIDO, DENTRO DEL PLAZO SEÑALADO.</w:t>
            </w:r>
          </w:p>
        </w:tc>
        <w:tc>
          <w:tcPr>
            <w:tcW w:w="0" w:type="auto"/>
            <w:vAlign w:val="center"/>
          </w:tcPr>
          <w:p w14:paraId="6EC32186" w14:textId="77777777" w:rsidR="00811897" w:rsidRPr="00B855AF" w:rsidRDefault="00811897" w:rsidP="007B46C7">
            <w:pPr>
              <w:suppressAutoHyphens w:val="0"/>
              <w:outlineLvl w:val="0"/>
              <w:rPr>
                <w:rFonts w:ascii="Geomanist" w:hAnsi="Geomanist"/>
                <w:sz w:val="14"/>
                <w:szCs w:val="16"/>
                <w:lang w:val="es-ES" w:eastAsia="es-ES"/>
              </w:rPr>
            </w:pPr>
            <w:r w:rsidRPr="00B855AF">
              <w:rPr>
                <w:rFonts w:ascii="Geomanist" w:hAnsi="Geomanist" w:cs="Calibri"/>
                <w:color w:val="000000"/>
                <w:sz w:val="14"/>
                <w:szCs w:val="16"/>
                <w:lang w:val="es-ES_tradnl" w:eastAsia="es-MX"/>
              </w:rPr>
              <w:t>HASTA POR EL MONTO DE LA GARANTÍA DE CUMPLIMIENTO</w:t>
            </w:r>
          </w:p>
        </w:tc>
        <w:tc>
          <w:tcPr>
            <w:tcW w:w="0" w:type="auto"/>
            <w:vAlign w:val="center"/>
          </w:tcPr>
          <w:p w14:paraId="4EEA04FE" w14:textId="77777777" w:rsidR="00811897" w:rsidRPr="00B855AF" w:rsidRDefault="00811897" w:rsidP="007B46C7">
            <w:pPr>
              <w:suppressAutoHyphens w:val="0"/>
              <w:outlineLvl w:val="0"/>
              <w:rPr>
                <w:rFonts w:ascii="Geomanist" w:hAnsi="Geomanist"/>
                <w:sz w:val="14"/>
                <w:szCs w:val="16"/>
                <w:lang w:val="es-ES" w:eastAsia="es-ES"/>
              </w:rPr>
            </w:pPr>
            <w:r w:rsidRPr="00B855AF">
              <w:rPr>
                <w:rFonts w:ascii="Geomanist" w:hAnsi="Geomanist" w:cs="Calibri"/>
                <w:color w:val="000000"/>
                <w:sz w:val="14"/>
                <w:szCs w:val="16"/>
                <w:lang w:val="es-ES_tradnl" w:eastAsia="es-MX"/>
              </w:rPr>
              <w:t>ENCARGADO DE  CONSERVACION,  DIRECTOR  Y/O  ADMINISTRADOR  DE  LA  UNIDAD   MEDICA  Ò   AREA  ADMINISTRATIVA</w:t>
            </w:r>
          </w:p>
        </w:tc>
        <w:tc>
          <w:tcPr>
            <w:tcW w:w="0" w:type="auto"/>
            <w:vAlign w:val="center"/>
          </w:tcPr>
          <w:p w14:paraId="02CE7319" w14:textId="77777777" w:rsidR="00811897" w:rsidRPr="00B855AF" w:rsidRDefault="00811897" w:rsidP="007B46C7">
            <w:pPr>
              <w:suppressAutoHyphens w:val="0"/>
              <w:outlineLvl w:val="0"/>
              <w:rPr>
                <w:rFonts w:ascii="Geomanist" w:hAnsi="Geomanist"/>
                <w:sz w:val="14"/>
                <w:szCs w:val="16"/>
                <w:lang w:val="es-ES" w:eastAsia="es-ES"/>
              </w:rPr>
            </w:pPr>
            <w:r w:rsidRPr="00B855AF">
              <w:rPr>
                <w:rFonts w:ascii="Geomanist" w:hAnsi="Geomanist" w:cs="Calibri"/>
                <w:color w:val="000000"/>
                <w:sz w:val="14"/>
                <w:szCs w:val="16"/>
                <w:lang w:val="es-ES_tradnl" w:eastAsia="es-MX"/>
              </w:rPr>
              <w:t>ADMINISTRADOR DEL CONTRATO.</w:t>
            </w:r>
          </w:p>
        </w:tc>
      </w:tr>
    </w:tbl>
    <w:p w14:paraId="4AFEAC08" w14:textId="77777777" w:rsidR="00811897" w:rsidRPr="00A43437" w:rsidRDefault="00811897" w:rsidP="00811897">
      <w:pPr>
        <w:suppressAutoHyphens w:val="0"/>
        <w:outlineLvl w:val="0"/>
        <w:rPr>
          <w:rFonts w:ascii="Geomanist" w:eastAsiaTheme="minorHAnsi" w:hAnsi="Geomanist" w:cstheme="minorBidi"/>
          <w:sz w:val="16"/>
          <w:szCs w:val="16"/>
          <w:lang w:val="es-ES" w:eastAsia="es-ES"/>
        </w:rPr>
      </w:pPr>
    </w:p>
    <w:p w14:paraId="7B294480" w14:textId="5875477F" w:rsidR="003576F3" w:rsidRPr="00D4505A" w:rsidRDefault="00811897" w:rsidP="00811897">
      <w:pPr>
        <w:suppressAutoHyphens w:val="0"/>
        <w:jc w:val="both"/>
        <w:outlineLvl w:val="0"/>
        <w:rPr>
          <w:rFonts w:ascii="Geomanist" w:hAnsi="Geomanist" w:cs="Arial"/>
          <w:sz w:val="20"/>
        </w:rPr>
      </w:pPr>
      <w:r w:rsidRPr="00D4505A">
        <w:rPr>
          <w:rFonts w:ascii="Geomanist" w:hAnsi="Geomanist" w:cs="Arial"/>
          <w:sz w:val="20"/>
        </w:rPr>
        <w:t>La suma de todas las penas convencionales aplicadas al proveedor no deberá exceder el importe de la garantía de cumplimiento, una vez que se agote el monto de la garantía se procederá a la rescisión administrativa del contrato con base en la LAASSP.</w:t>
      </w:r>
    </w:p>
    <w:p w14:paraId="2644B37F" w14:textId="77777777" w:rsidR="00B855AF" w:rsidRPr="00D4505A" w:rsidRDefault="00B855AF" w:rsidP="00811897">
      <w:pPr>
        <w:suppressAutoHyphens w:val="0"/>
        <w:jc w:val="both"/>
        <w:outlineLvl w:val="0"/>
        <w:rPr>
          <w:rFonts w:ascii="Geomanist" w:hAnsi="Geomanist" w:cs="Arial"/>
          <w:sz w:val="20"/>
        </w:rPr>
      </w:pPr>
    </w:p>
    <w:p w14:paraId="46868C17" w14:textId="77777777" w:rsidR="00811897" w:rsidRPr="00D4505A" w:rsidRDefault="00811897" w:rsidP="00811897">
      <w:pPr>
        <w:suppressAutoHyphens w:val="0"/>
        <w:jc w:val="both"/>
        <w:outlineLvl w:val="0"/>
        <w:rPr>
          <w:rFonts w:ascii="Geomanist" w:eastAsiaTheme="minorHAnsi" w:hAnsi="Geomanist" w:cstheme="minorBidi"/>
          <w:b/>
          <w:sz w:val="20"/>
          <w:lang w:val="es-ES" w:eastAsia="es-ES"/>
        </w:rPr>
      </w:pPr>
      <w:r w:rsidRPr="00D4505A">
        <w:rPr>
          <w:rFonts w:ascii="Geomanist" w:eastAsiaTheme="minorHAnsi" w:hAnsi="Geomanist" w:cstheme="minorBidi"/>
          <w:b/>
          <w:sz w:val="20"/>
          <w:lang w:val="es-ES" w:eastAsia="es-ES"/>
        </w:rPr>
        <w:t>DEDEUCTIVAS</w:t>
      </w:r>
    </w:p>
    <w:p w14:paraId="32B92293" w14:textId="77777777" w:rsidR="00811897" w:rsidRPr="00D4505A" w:rsidRDefault="00811897" w:rsidP="00811897">
      <w:pPr>
        <w:suppressAutoHyphens w:val="0"/>
        <w:jc w:val="both"/>
        <w:outlineLvl w:val="0"/>
        <w:rPr>
          <w:rFonts w:ascii="Geomanist" w:eastAsiaTheme="minorHAnsi" w:hAnsi="Geomanist" w:cstheme="minorBidi"/>
          <w:sz w:val="20"/>
          <w:lang w:val="es-ES" w:eastAsia="es-ES"/>
        </w:rPr>
      </w:pPr>
    </w:p>
    <w:p w14:paraId="048F0056" w14:textId="34A6D93E" w:rsidR="00811897" w:rsidRDefault="00811897" w:rsidP="00811897">
      <w:pPr>
        <w:suppressAutoHyphens w:val="0"/>
        <w:jc w:val="both"/>
        <w:outlineLvl w:val="0"/>
        <w:rPr>
          <w:rFonts w:ascii="Geomanist" w:hAnsi="Geomanist" w:cs="Arial"/>
          <w:sz w:val="20"/>
        </w:rPr>
      </w:pPr>
      <w:r w:rsidRPr="00D4505A">
        <w:rPr>
          <w:rFonts w:ascii="Geomanist" w:hAnsi="Geomanist" w:cs="Arial"/>
          <w:sz w:val="20"/>
        </w:rPr>
        <w:t>Las deducciones se aplicarán de acuerdo a lo previsto en los artículos 53 bis de la ley de adquisiciones, arrendamientos y servicios del sector público y 97 de su reglamento y numeral 5.5.8.1 inciso b) de las políticas, bases y lineamientos en materia de adquisiciones, arrendamientos y servicios del instituto mexicano del seguro social, por cualquier incumplimiento parcial o deficiente en que incurra el proveedor, respecto a los servicios prestados de manera parcial o deficiente, conforme a lo siguiente:</w:t>
      </w:r>
    </w:p>
    <w:p w14:paraId="66FF1F7B" w14:textId="77777777" w:rsidR="00D4505A" w:rsidRPr="00D4505A" w:rsidRDefault="00D4505A" w:rsidP="00811897">
      <w:pPr>
        <w:suppressAutoHyphens w:val="0"/>
        <w:jc w:val="both"/>
        <w:outlineLvl w:val="0"/>
        <w:rPr>
          <w:rFonts w:ascii="Geomanist" w:hAnsi="Geomanist" w:cs="Arial"/>
          <w:sz w:val="20"/>
        </w:rPr>
      </w:pPr>
    </w:p>
    <w:tbl>
      <w:tblPr>
        <w:tblStyle w:val="Tablaconcuadrcula8"/>
        <w:tblW w:w="0" w:type="auto"/>
        <w:tblLook w:val="04A0" w:firstRow="1" w:lastRow="0" w:firstColumn="1" w:lastColumn="0" w:noHBand="0" w:noVBand="1"/>
      </w:tblPr>
      <w:tblGrid>
        <w:gridCol w:w="1851"/>
        <w:gridCol w:w="1486"/>
        <w:gridCol w:w="1388"/>
        <w:gridCol w:w="1547"/>
        <w:gridCol w:w="1555"/>
        <w:gridCol w:w="1460"/>
        <w:gridCol w:w="1467"/>
      </w:tblGrid>
      <w:tr w:rsidR="00811897" w:rsidRPr="00A43437" w14:paraId="0B6129F6" w14:textId="77777777" w:rsidTr="00D4505A">
        <w:tc>
          <w:tcPr>
            <w:tcW w:w="0" w:type="auto"/>
            <w:shd w:val="clear" w:color="auto" w:fill="D9D9D9" w:themeFill="background1" w:themeFillShade="D9"/>
            <w:vAlign w:val="center"/>
          </w:tcPr>
          <w:p w14:paraId="7D0C955E" w14:textId="77777777" w:rsidR="00811897" w:rsidRPr="003576F3" w:rsidRDefault="00811897" w:rsidP="007B46C7">
            <w:pPr>
              <w:suppressAutoHyphens w:val="0"/>
              <w:jc w:val="both"/>
              <w:outlineLvl w:val="0"/>
              <w:rPr>
                <w:rFonts w:ascii="Geomanist" w:hAnsi="Geomanist"/>
                <w:sz w:val="14"/>
                <w:szCs w:val="16"/>
                <w:lang w:val="es-ES" w:eastAsia="es-ES"/>
              </w:rPr>
            </w:pPr>
            <w:r w:rsidRPr="003576F3">
              <w:rPr>
                <w:rFonts w:ascii="Geomanist" w:hAnsi="Geomanist" w:cs="Calibri"/>
                <w:b/>
                <w:bCs/>
                <w:sz w:val="14"/>
                <w:szCs w:val="16"/>
                <w:lang w:val="es-ES_tradnl" w:eastAsia="es-MX"/>
              </w:rPr>
              <w:t>CONCEPTO</w:t>
            </w:r>
          </w:p>
        </w:tc>
        <w:tc>
          <w:tcPr>
            <w:tcW w:w="0" w:type="auto"/>
            <w:shd w:val="clear" w:color="auto" w:fill="D9D9D9" w:themeFill="background1" w:themeFillShade="D9"/>
            <w:vAlign w:val="center"/>
          </w:tcPr>
          <w:p w14:paraId="66CB24D7" w14:textId="77777777" w:rsidR="00811897" w:rsidRPr="003576F3" w:rsidRDefault="00811897" w:rsidP="007B46C7">
            <w:pPr>
              <w:suppressAutoHyphens w:val="0"/>
              <w:jc w:val="both"/>
              <w:outlineLvl w:val="0"/>
              <w:rPr>
                <w:rFonts w:ascii="Geomanist" w:hAnsi="Geomanist"/>
                <w:sz w:val="14"/>
                <w:szCs w:val="16"/>
                <w:lang w:val="es-ES" w:eastAsia="es-ES"/>
              </w:rPr>
            </w:pPr>
            <w:r w:rsidRPr="003576F3">
              <w:rPr>
                <w:rFonts w:ascii="Geomanist" w:hAnsi="Geomanist" w:cs="Calibri"/>
                <w:b/>
                <w:bCs/>
                <w:sz w:val="14"/>
                <w:szCs w:val="16"/>
                <w:lang w:val="es-ES_tradnl" w:eastAsia="es-MX"/>
              </w:rPr>
              <w:t>NIVELES DE SERVICIO</w:t>
            </w:r>
          </w:p>
        </w:tc>
        <w:tc>
          <w:tcPr>
            <w:tcW w:w="0" w:type="auto"/>
            <w:shd w:val="clear" w:color="auto" w:fill="D9D9D9" w:themeFill="background1" w:themeFillShade="D9"/>
            <w:vAlign w:val="center"/>
          </w:tcPr>
          <w:p w14:paraId="1A514950" w14:textId="77777777" w:rsidR="00811897" w:rsidRPr="003576F3" w:rsidRDefault="00811897" w:rsidP="007B46C7">
            <w:pPr>
              <w:suppressAutoHyphens w:val="0"/>
              <w:jc w:val="both"/>
              <w:outlineLvl w:val="0"/>
              <w:rPr>
                <w:rFonts w:ascii="Geomanist" w:hAnsi="Geomanist"/>
                <w:sz w:val="14"/>
                <w:szCs w:val="16"/>
                <w:lang w:val="es-ES" w:eastAsia="es-ES"/>
              </w:rPr>
            </w:pPr>
            <w:r w:rsidRPr="003576F3">
              <w:rPr>
                <w:rFonts w:ascii="Geomanist" w:hAnsi="Geomanist" w:cs="Calibri"/>
                <w:b/>
                <w:bCs/>
                <w:sz w:val="14"/>
                <w:szCs w:val="16"/>
                <w:lang w:val="es-ES_tradnl" w:eastAsia="es-MX"/>
              </w:rPr>
              <w:t>UNIDAD DE MEDIDA</w:t>
            </w:r>
          </w:p>
        </w:tc>
        <w:tc>
          <w:tcPr>
            <w:tcW w:w="0" w:type="auto"/>
            <w:shd w:val="clear" w:color="auto" w:fill="D9D9D9" w:themeFill="background1" w:themeFillShade="D9"/>
            <w:vAlign w:val="center"/>
          </w:tcPr>
          <w:p w14:paraId="3B76498B" w14:textId="77777777" w:rsidR="00811897" w:rsidRPr="003576F3" w:rsidRDefault="00811897" w:rsidP="007B46C7">
            <w:pPr>
              <w:suppressAutoHyphens w:val="0"/>
              <w:jc w:val="both"/>
              <w:outlineLvl w:val="0"/>
              <w:rPr>
                <w:rFonts w:ascii="Geomanist" w:hAnsi="Geomanist"/>
                <w:sz w:val="14"/>
                <w:szCs w:val="16"/>
                <w:lang w:val="es-ES" w:eastAsia="es-ES"/>
              </w:rPr>
            </w:pPr>
            <w:r w:rsidRPr="003576F3">
              <w:rPr>
                <w:rFonts w:ascii="Geomanist" w:hAnsi="Geomanist" w:cs="Calibri"/>
                <w:b/>
                <w:bCs/>
                <w:sz w:val="14"/>
                <w:szCs w:val="16"/>
                <w:lang w:val="es-ES_tradnl" w:eastAsia="es-MX"/>
              </w:rPr>
              <w:t>DEDUCCIÓN</w:t>
            </w:r>
          </w:p>
        </w:tc>
        <w:tc>
          <w:tcPr>
            <w:tcW w:w="0" w:type="auto"/>
            <w:shd w:val="clear" w:color="auto" w:fill="D9D9D9" w:themeFill="background1" w:themeFillShade="D9"/>
            <w:vAlign w:val="center"/>
          </w:tcPr>
          <w:p w14:paraId="43F03E46" w14:textId="77777777" w:rsidR="00811897" w:rsidRPr="003576F3" w:rsidRDefault="00811897" w:rsidP="007B46C7">
            <w:pPr>
              <w:suppressAutoHyphens w:val="0"/>
              <w:jc w:val="both"/>
              <w:outlineLvl w:val="0"/>
              <w:rPr>
                <w:rFonts w:ascii="Geomanist" w:hAnsi="Geomanist"/>
                <w:sz w:val="14"/>
                <w:szCs w:val="16"/>
                <w:lang w:val="es-ES" w:eastAsia="es-ES"/>
              </w:rPr>
            </w:pPr>
            <w:r w:rsidRPr="003576F3">
              <w:rPr>
                <w:rFonts w:ascii="Geomanist" w:hAnsi="Geomanist" w:cs="Calibri"/>
                <w:b/>
                <w:bCs/>
                <w:sz w:val="14"/>
                <w:szCs w:val="16"/>
                <w:lang w:val="es-ES_tradnl" w:eastAsia="es-MX"/>
              </w:rPr>
              <w:t>LÍMITE DE INCUMPLIMIENTO MOTIVO DE RESCISIÓN DEL CONTRATO</w:t>
            </w:r>
          </w:p>
        </w:tc>
        <w:tc>
          <w:tcPr>
            <w:tcW w:w="0" w:type="auto"/>
            <w:shd w:val="clear" w:color="auto" w:fill="D9D9D9" w:themeFill="background1" w:themeFillShade="D9"/>
            <w:vAlign w:val="center"/>
          </w:tcPr>
          <w:p w14:paraId="7291E908" w14:textId="77777777" w:rsidR="00811897" w:rsidRPr="003576F3" w:rsidRDefault="00811897" w:rsidP="007B46C7">
            <w:pPr>
              <w:suppressAutoHyphens w:val="0"/>
              <w:jc w:val="both"/>
              <w:outlineLvl w:val="0"/>
              <w:rPr>
                <w:rFonts w:ascii="Geomanist" w:hAnsi="Geomanist"/>
                <w:sz w:val="14"/>
                <w:szCs w:val="16"/>
                <w:lang w:val="es-ES" w:eastAsia="es-ES"/>
              </w:rPr>
            </w:pPr>
            <w:r w:rsidRPr="003576F3">
              <w:rPr>
                <w:rFonts w:ascii="Geomanist" w:hAnsi="Geomanist" w:cs="Calibri"/>
                <w:b/>
                <w:bCs/>
                <w:sz w:val="14"/>
                <w:szCs w:val="16"/>
                <w:lang w:val="es-ES_tradnl" w:eastAsia="es-MX"/>
              </w:rPr>
              <w:t>RESPONSABLE DE REPORTAR EL INCUMPLIMIENTO</w:t>
            </w:r>
          </w:p>
        </w:tc>
        <w:tc>
          <w:tcPr>
            <w:tcW w:w="0" w:type="auto"/>
            <w:shd w:val="clear" w:color="auto" w:fill="D9D9D9" w:themeFill="background1" w:themeFillShade="D9"/>
            <w:vAlign w:val="center"/>
          </w:tcPr>
          <w:p w14:paraId="62A5BD6F" w14:textId="77777777" w:rsidR="00811897" w:rsidRPr="003576F3" w:rsidRDefault="00811897" w:rsidP="007B46C7">
            <w:pPr>
              <w:suppressAutoHyphens w:val="0"/>
              <w:jc w:val="both"/>
              <w:outlineLvl w:val="0"/>
              <w:rPr>
                <w:rFonts w:ascii="Geomanist" w:hAnsi="Geomanist"/>
                <w:sz w:val="14"/>
                <w:szCs w:val="16"/>
                <w:lang w:val="es-ES" w:eastAsia="es-ES"/>
              </w:rPr>
            </w:pPr>
            <w:r w:rsidRPr="003576F3">
              <w:rPr>
                <w:rFonts w:ascii="Geomanist" w:hAnsi="Geomanist" w:cs="Calibri"/>
                <w:b/>
                <w:bCs/>
                <w:sz w:val="14"/>
                <w:szCs w:val="16"/>
                <w:lang w:val="es-ES_tradnl" w:eastAsia="es-MX"/>
              </w:rPr>
              <w:t>RESPONSABLE DEL CÁLCULO DE NOTIFICACIÓN DE LA DEDUCCIÓN</w:t>
            </w:r>
          </w:p>
        </w:tc>
      </w:tr>
      <w:tr w:rsidR="00811897" w:rsidRPr="00A43437" w14:paraId="265206E7" w14:textId="77777777" w:rsidTr="003576F3">
        <w:tc>
          <w:tcPr>
            <w:tcW w:w="0" w:type="auto"/>
            <w:vAlign w:val="center"/>
          </w:tcPr>
          <w:p w14:paraId="299385A8" w14:textId="77777777" w:rsidR="00811897" w:rsidRPr="003576F3" w:rsidRDefault="00811897" w:rsidP="007B46C7">
            <w:pPr>
              <w:suppressAutoHyphens w:val="0"/>
              <w:jc w:val="both"/>
              <w:outlineLvl w:val="0"/>
              <w:rPr>
                <w:rFonts w:ascii="Geomanist" w:hAnsi="Geomanist"/>
                <w:sz w:val="14"/>
                <w:szCs w:val="16"/>
                <w:lang w:val="es-ES" w:eastAsia="es-ES"/>
              </w:rPr>
            </w:pPr>
            <w:r w:rsidRPr="003576F3">
              <w:rPr>
                <w:rFonts w:ascii="Geomanist" w:hAnsi="Geomanist" w:cs="Calibri"/>
                <w:color w:val="000000"/>
                <w:sz w:val="14"/>
                <w:szCs w:val="16"/>
                <w:lang w:val="es-ES_tradnl" w:eastAsia="es-MX"/>
              </w:rPr>
              <w:t xml:space="preserve">CUANDO EL  LICITANTE  RESPONSABLE DEL SERVICIO   NO  REALICE  EL  SERVICIO  A  PARTIR  DEL  PRIMER  DIA  HABIL DEL INICIO DE LA  VIGENCIA </w:t>
            </w:r>
          </w:p>
        </w:tc>
        <w:tc>
          <w:tcPr>
            <w:tcW w:w="0" w:type="auto"/>
            <w:vAlign w:val="center"/>
          </w:tcPr>
          <w:p w14:paraId="1B7B35DB" w14:textId="77777777" w:rsidR="00811897" w:rsidRPr="003576F3" w:rsidRDefault="00811897" w:rsidP="007B46C7">
            <w:pPr>
              <w:suppressAutoHyphens w:val="0"/>
              <w:jc w:val="both"/>
              <w:outlineLvl w:val="0"/>
              <w:rPr>
                <w:rFonts w:ascii="Geomanist" w:hAnsi="Geomanist"/>
                <w:sz w:val="14"/>
                <w:szCs w:val="16"/>
                <w:lang w:val="es-ES" w:eastAsia="es-ES"/>
              </w:rPr>
            </w:pPr>
            <w:r w:rsidRPr="003576F3">
              <w:rPr>
                <w:rFonts w:ascii="Geomanist" w:hAnsi="Geomanist" w:cs="Calibri"/>
                <w:color w:val="000000"/>
                <w:sz w:val="14"/>
                <w:szCs w:val="16"/>
                <w:lang w:val="es-ES_tradnl" w:eastAsia="es-MX"/>
              </w:rPr>
              <w:t>CUANDO SE  NO   REALICE   EL SERVICIO  DE FOTOCOPIADO</w:t>
            </w:r>
          </w:p>
        </w:tc>
        <w:tc>
          <w:tcPr>
            <w:tcW w:w="0" w:type="auto"/>
            <w:vAlign w:val="center"/>
          </w:tcPr>
          <w:p w14:paraId="60CDD265" w14:textId="77777777" w:rsidR="00811897" w:rsidRPr="003576F3" w:rsidRDefault="00811897" w:rsidP="007B46C7">
            <w:pPr>
              <w:suppressAutoHyphens w:val="0"/>
              <w:jc w:val="both"/>
              <w:outlineLvl w:val="0"/>
              <w:rPr>
                <w:rFonts w:ascii="Geomanist" w:hAnsi="Geomanist"/>
                <w:sz w:val="14"/>
                <w:szCs w:val="16"/>
                <w:lang w:val="es-ES" w:eastAsia="es-ES"/>
              </w:rPr>
            </w:pPr>
            <w:r w:rsidRPr="003576F3">
              <w:rPr>
                <w:rFonts w:ascii="Geomanist" w:hAnsi="Geomanist" w:cs="Calibri"/>
                <w:color w:val="000000"/>
                <w:sz w:val="14"/>
                <w:szCs w:val="16"/>
                <w:lang w:val="es-ES_tradnl" w:eastAsia="es-MX"/>
              </w:rPr>
              <w:t>POR CADA  DIA  QUE  DEJEN DE  PRESTAR  EL  SERVICIO  DE  FOROCOPIADO</w:t>
            </w:r>
          </w:p>
        </w:tc>
        <w:tc>
          <w:tcPr>
            <w:tcW w:w="0" w:type="auto"/>
            <w:vAlign w:val="center"/>
          </w:tcPr>
          <w:p w14:paraId="530D639A" w14:textId="77777777" w:rsidR="00811897" w:rsidRPr="003576F3" w:rsidRDefault="00811897" w:rsidP="007B46C7">
            <w:pPr>
              <w:suppressAutoHyphens w:val="0"/>
              <w:jc w:val="both"/>
              <w:outlineLvl w:val="0"/>
              <w:rPr>
                <w:rFonts w:ascii="Geomanist" w:hAnsi="Geomanist"/>
                <w:sz w:val="14"/>
                <w:szCs w:val="16"/>
                <w:lang w:val="es-ES" w:eastAsia="es-ES"/>
              </w:rPr>
            </w:pPr>
            <w:r w:rsidRPr="003576F3">
              <w:rPr>
                <w:rFonts w:ascii="Geomanist" w:hAnsi="Geomanist" w:cs="Calibri"/>
                <w:color w:val="000000"/>
                <w:sz w:val="14"/>
                <w:szCs w:val="16"/>
                <w:lang w:val="es-ES_tradnl" w:eastAsia="es-MX"/>
              </w:rPr>
              <w:t>1% SOBRE EL VALOR TOTAL DE  LO FACTURADO EN LA CARGA SIN I.V.A</w:t>
            </w:r>
          </w:p>
        </w:tc>
        <w:tc>
          <w:tcPr>
            <w:tcW w:w="0" w:type="auto"/>
            <w:vAlign w:val="center"/>
          </w:tcPr>
          <w:p w14:paraId="43B2EEE6" w14:textId="77777777" w:rsidR="00811897" w:rsidRPr="003576F3" w:rsidRDefault="00811897" w:rsidP="007B46C7">
            <w:pPr>
              <w:suppressAutoHyphens w:val="0"/>
              <w:jc w:val="both"/>
              <w:outlineLvl w:val="0"/>
              <w:rPr>
                <w:rFonts w:ascii="Geomanist" w:hAnsi="Geomanist"/>
                <w:sz w:val="14"/>
                <w:szCs w:val="16"/>
                <w:lang w:val="es-ES" w:eastAsia="es-ES"/>
              </w:rPr>
            </w:pPr>
            <w:r w:rsidRPr="003576F3">
              <w:rPr>
                <w:rFonts w:ascii="Geomanist" w:hAnsi="Geomanist" w:cs="Calibri"/>
                <w:color w:val="000000"/>
                <w:sz w:val="14"/>
                <w:szCs w:val="16"/>
                <w:lang w:val="es-ES_tradnl" w:eastAsia="es-MX"/>
              </w:rPr>
              <w:t>HASTA POR EL MONTO DE LA GARANTÍA DE CUMPLIMIENTO</w:t>
            </w:r>
          </w:p>
        </w:tc>
        <w:tc>
          <w:tcPr>
            <w:tcW w:w="0" w:type="auto"/>
            <w:vAlign w:val="center"/>
          </w:tcPr>
          <w:p w14:paraId="4283D33C" w14:textId="77777777" w:rsidR="00811897" w:rsidRPr="003576F3" w:rsidRDefault="00811897" w:rsidP="007B46C7">
            <w:pPr>
              <w:suppressAutoHyphens w:val="0"/>
              <w:jc w:val="both"/>
              <w:outlineLvl w:val="0"/>
              <w:rPr>
                <w:rFonts w:ascii="Geomanist" w:hAnsi="Geomanist"/>
                <w:sz w:val="14"/>
                <w:szCs w:val="16"/>
                <w:lang w:val="es-ES" w:eastAsia="es-ES"/>
              </w:rPr>
            </w:pPr>
            <w:r w:rsidRPr="003576F3">
              <w:rPr>
                <w:rFonts w:ascii="Geomanist" w:hAnsi="Geomanist" w:cs="Calibri"/>
                <w:color w:val="000000"/>
                <w:sz w:val="14"/>
                <w:szCs w:val="16"/>
                <w:lang w:val="es-ES_tradnl" w:eastAsia="es-MX"/>
              </w:rPr>
              <w:t>JEFE DE CONSERVACIÓN DE LA UNIDAD</w:t>
            </w:r>
          </w:p>
        </w:tc>
        <w:tc>
          <w:tcPr>
            <w:tcW w:w="0" w:type="auto"/>
            <w:vAlign w:val="center"/>
          </w:tcPr>
          <w:p w14:paraId="564B6AEE" w14:textId="77777777" w:rsidR="00811897" w:rsidRPr="003576F3" w:rsidRDefault="00811897" w:rsidP="007B46C7">
            <w:pPr>
              <w:suppressAutoHyphens w:val="0"/>
              <w:jc w:val="both"/>
              <w:outlineLvl w:val="0"/>
              <w:rPr>
                <w:rFonts w:ascii="Geomanist" w:hAnsi="Geomanist"/>
                <w:sz w:val="14"/>
                <w:szCs w:val="16"/>
                <w:lang w:val="es-ES" w:eastAsia="es-ES"/>
              </w:rPr>
            </w:pPr>
            <w:r w:rsidRPr="003576F3">
              <w:rPr>
                <w:rFonts w:ascii="Geomanist" w:hAnsi="Geomanist" w:cs="Calibri"/>
                <w:color w:val="000000"/>
                <w:sz w:val="14"/>
                <w:szCs w:val="16"/>
                <w:lang w:val="es-ES_tradnl" w:eastAsia="es-MX"/>
              </w:rPr>
              <w:t>ADMINISTRADOR DEL CONTRATO</w:t>
            </w:r>
          </w:p>
        </w:tc>
      </w:tr>
      <w:tr w:rsidR="00811897" w:rsidRPr="00A43437" w14:paraId="039DE13D" w14:textId="77777777" w:rsidTr="003576F3">
        <w:tc>
          <w:tcPr>
            <w:tcW w:w="0" w:type="auto"/>
            <w:vAlign w:val="center"/>
          </w:tcPr>
          <w:p w14:paraId="33DF889C" w14:textId="77777777" w:rsidR="00811897" w:rsidRPr="003576F3" w:rsidRDefault="00811897" w:rsidP="007B46C7">
            <w:pPr>
              <w:suppressAutoHyphens w:val="0"/>
              <w:jc w:val="both"/>
              <w:outlineLvl w:val="0"/>
              <w:rPr>
                <w:rFonts w:ascii="Geomanist" w:hAnsi="Geomanist"/>
                <w:sz w:val="14"/>
                <w:szCs w:val="16"/>
                <w:lang w:val="es-ES" w:eastAsia="es-ES"/>
              </w:rPr>
            </w:pPr>
            <w:r w:rsidRPr="003576F3">
              <w:rPr>
                <w:rFonts w:ascii="Geomanist" w:hAnsi="Geomanist" w:cs="Calibri"/>
                <w:color w:val="000000"/>
                <w:sz w:val="14"/>
                <w:szCs w:val="16"/>
                <w:lang w:val="es-ES_tradnl" w:eastAsia="es-MX"/>
              </w:rPr>
              <w:t>CUANDO EL LICITANTE ADJUDICADO  NO  ATIENDA A LA FALLAS PRESENTADAS DE  LOS  EQUIPOS  DE  FOTOCOPIADO</w:t>
            </w:r>
          </w:p>
        </w:tc>
        <w:tc>
          <w:tcPr>
            <w:tcW w:w="0" w:type="auto"/>
            <w:vAlign w:val="center"/>
          </w:tcPr>
          <w:p w14:paraId="2188A775" w14:textId="77777777" w:rsidR="00811897" w:rsidRPr="003576F3" w:rsidRDefault="00811897" w:rsidP="007B46C7">
            <w:pPr>
              <w:suppressAutoHyphens w:val="0"/>
              <w:jc w:val="both"/>
              <w:outlineLvl w:val="0"/>
              <w:rPr>
                <w:rFonts w:ascii="Geomanist" w:hAnsi="Geomanist"/>
                <w:sz w:val="14"/>
                <w:szCs w:val="16"/>
                <w:lang w:val="es-ES" w:eastAsia="es-ES"/>
              </w:rPr>
            </w:pPr>
            <w:r w:rsidRPr="003576F3">
              <w:rPr>
                <w:rFonts w:ascii="Geomanist" w:hAnsi="Geomanist" w:cs="Calibri"/>
                <w:color w:val="000000"/>
                <w:sz w:val="14"/>
                <w:szCs w:val="16"/>
                <w:lang w:val="es-ES_tradnl" w:eastAsia="es-MX"/>
              </w:rPr>
              <w:t>CUANDO DESPUÉS DE 3 HORAS NO ATIENDA A LA FALLA DESPUÉS DE HABER SIDO REPORTADA.</w:t>
            </w:r>
          </w:p>
        </w:tc>
        <w:tc>
          <w:tcPr>
            <w:tcW w:w="0" w:type="auto"/>
            <w:vAlign w:val="center"/>
          </w:tcPr>
          <w:p w14:paraId="128D04BB" w14:textId="77777777" w:rsidR="00811897" w:rsidRPr="003576F3" w:rsidRDefault="00811897" w:rsidP="007B46C7">
            <w:pPr>
              <w:suppressAutoHyphens w:val="0"/>
              <w:jc w:val="both"/>
              <w:outlineLvl w:val="0"/>
              <w:rPr>
                <w:rFonts w:ascii="Geomanist" w:hAnsi="Geomanist"/>
                <w:sz w:val="14"/>
                <w:szCs w:val="16"/>
                <w:lang w:val="es-ES" w:eastAsia="es-ES"/>
              </w:rPr>
            </w:pPr>
            <w:r w:rsidRPr="003576F3">
              <w:rPr>
                <w:rFonts w:ascii="Geomanist" w:hAnsi="Geomanist" w:cs="Calibri"/>
                <w:color w:val="000000"/>
                <w:sz w:val="14"/>
                <w:szCs w:val="16"/>
                <w:lang w:val="es-ES_tradnl" w:eastAsia="es-MX"/>
              </w:rPr>
              <w:t>POR CADA 3 HORAS DE ATRASO.</w:t>
            </w:r>
          </w:p>
        </w:tc>
        <w:tc>
          <w:tcPr>
            <w:tcW w:w="0" w:type="auto"/>
            <w:vAlign w:val="center"/>
          </w:tcPr>
          <w:p w14:paraId="46FB2983" w14:textId="77777777" w:rsidR="00811897" w:rsidRPr="003576F3" w:rsidRDefault="00811897" w:rsidP="007B46C7">
            <w:pPr>
              <w:suppressAutoHyphens w:val="0"/>
              <w:jc w:val="both"/>
              <w:outlineLvl w:val="0"/>
              <w:rPr>
                <w:rFonts w:ascii="Geomanist" w:hAnsi="Geomanist"/>
                <w:sz w:val="14"/>
                <w:szCs w:val="16"/>
                <w:lang w:val="es-ES" w:eastAsia="es-ES"/>
              </w:rPr>
            </w:pPr>
            <w:r w:rsidRPr="003576F3">
              <w:rPr>
                <w:rFonts w:ascii="Geomanist" w:hAnsi="Geomanist" w:cs="Calibri"/>
                <w:color w:val="000000"/>
                <w:sz w:val="14"/>
                <w:szCs w:val="16"/>
                <w:lang w:val="es-ES_tradnl" w:eastAsia="es-MX"/>
              </w:rPr>
              <w:t>1% SOBRE EL VALOR TOTAL DE LA ÚLTIMA CARGA SUMINISTRADA A LA UNIDAD SIN INCLUIR EL I.V.A</w:t>
            </w:r>
          </w:p>
        </w:tc>
        <w:tc>
          <w:tcPr>
            <w:tcW w:w="0" w:type="auto"/>
            <w:vAlign w:val="center"/>
          </w:tcPr>
          <w:p w14:paraId="2C746D8B" w14:textId="77777777" w:rsidR="00811897" w:rsidRPr="003576F3" w:rsidRDefault="00811897" w:rsidP="007B46C7">
            <w:pPr>
              <w:suppressAutoHyphens w:val="0"/>
              <w:jc w:val="both"/>
              <w:outlineLvl w:val="0"/>
              <w:rPr>
                <w:rFonts w:ascii="Geomanist" w:hAnsi="Geomanist"/>
                <w:sz w:val="14"/>
                <w:szCs w:val="16"/>
                <w:lang w:val="es-ES" w:eastAsia="es-ES"/>
              </w:rPr>
            </w:pPr>
            <w:r w:rsidRPr="003576F3">
              <w:rPr>
                <w:rFonts w:ascii="Geomanist" w:hAnsi="Geomanist" w:cs="Calibri"/>
                <w:color w:val="000000"/>
                <w:sz w:val="14"/>
                <w:szCs w:val="16"/>
                <w:lang w:val="es-ES_tradnl" w:eastAsia="es-MX"/>
              </w:rPr>
              <w:t>HASTA POR EL MONTO DE LA GARANTÍA DE CUMPLIMIENTO</w:t>
            </w:r>
          </w:p>
        </w:tc>
        <w:tc>
          <w:tcPr>
            <w:tcW w:w="0" w:type="auto"/>
            <w:vAlign w:val="center"/>
          </w:tcPr>
          <w:p w14:paraId="099B3701" w14:textId="77777777" w:rsidR="00811897" w:rsidRPr="003576F3" w:rsidRDefault="00811897" w:rsidP="007B46C7">
            <w:pPr>
              <w:suppressAutoHyphens w:val="0"/>
              <w:jc w:val="both"/>
              <w:outlineLvl w:val="0"/>
              <w:rPr>
                <w:rFonts w:ascii="Geomanist" w:hAnsi="Geomanist"/>
                <w:sz w:val="14"/>
                <w:szCs w:val="16"/>
                <w:lang w:val="es-ES" w:eastAsia="es-ES"/>
              </w:rPr>
            </w:pPr>
            <w:r w:rsidRPr="003576F3">
              <w:rPr>
                <w:rFonts w:ascii="Geomanist" w:hAnsi="Geomanist" w:cs="Calibri"/>
                <w:color w:val="000000"/>
                <w:sz w:val="14"/>
                <w:szCs w:val="16"/>
                <w:lang w:val="es-ES_tradnl" w:eastAsia="es-MX"/>
              </w:rPr>
              <w:t>JEFE DE CONSERVACIÓN DE LA UNIDAD</w:t>
            </w:r>
          </w:p>
        </w:tc>
        <w:tc>
          <w:tcPr>
            <w:tcW w:w="0" w:type="auto"/>
            <w:vAlign w:val="center"/>
          </w:tcPr>
          <w:p w14:paraId="2299DC1C" w14:textId="77777777" w:rsidR="00811897" w:rsidRPr="003576F3" w:rsidRDefault="00811897" w:rsidP="007B46C7">
            <w:pPr>
              <w:suppressAutoHyphens w:val="0"/>
              <w:jc w:val="both"/>
              <w:outlineLvl w:val="0"/>
              <w:rPr>
                <w:rFonts w:ascii="Geomanist" w:hAnsi="Geomanist"/>
                <w:sz w:val="14"/>
                <w:szCs w:val="16"/>
                <w:lang w:val="es-ES" w:eastAsia="es-ES"/>
              </w:rPr>
            </w:pPr>
            <w:r w:rsidRPr="003576F3">
              <w:rPr>
                <w:rFonts w:ascii="Geomanist" w:hAnsi="Geomanist" w:cs="Calibri"/>
                <w:color w:val="000000"/>
                <w:sz w:val="14"/>
                <w:szCs w:val="16"/>
                <w:lang w:val="es-ES_tradnl" w:eastAsia="es-MX"/>
              </w:rPr>
              <w:t>ADMINISTRADOR DEL CONTRATO</w:t>
            </w:r>
          </w:p>
        </w:tc>
      </w:tr>
      <w:tr w:rsidR="00811897" w:rsidRPr="00A43437" w14:paraId="28ACB40D" w14:textId="77777777" w:rsidTr="003576F3">
        <w:tc>
          <w:tcPr>
            <w:tcW w:w="0" w:type="auto"/>
            <w:vAlign w:val="center"/>
          </w:tcPr>
          <w:p w14:paraId="5AD68413" w14:textId="77777777" w:rsidR="00811897" w:rsidRPr="003576F3" w:rsidRDefault="00811897" w:rsidP="007B46C7">
            <w:pPr>
              <w:suppressAutoHyphens w:val="0"/>
              <w:jc w:val="both"/>
              <w:outlineLvl w:val="0"/>
              <w:rPr>
                <w:rFonts w:ascii="Geomanist" w:hAnsi="Geomanist"/>
                <w:sz w:val="14"/>
                <w:szCs w:val="16"/>
                <w:lang w:val="es-ES" w:eastAsia="es-ES"/>
              </w:rPr>
            </w:pPr>
            <w:r w:rsidRPr="003576F3">
              <w:rPr>
                <w:rFonts w:ascii="Geomanist" w:hAnsi="Geomanist" w:cs="Calibri"/>
                <w:color w:val="000000"/>
                <w:sz w:val="14"/>
                <w:szCs w:val="16"/>
                <w:lang w:val="es-ES_tradnl" w:eastAsia="es-MX"/>
              </w:rPr>
              <w:t>CUANDO EL LICITANTE DENTRO DE LAS 24 HORAS SIGUIENTES A LA RECEPCIÓN DE LA SOLICITUD VÍA TELEFÓNICA O CORREO ELECTRÓNICO, NO ATIENDA EL SERVICIO</w:t>
            </w:r>
          </w:p>
        </w:tc>
        <w:tc>
          <w:tcPr>
            <w:tcW w:w="0" w:type="auto"/>
            <w:vAlign w:val="center"/>
          </w:tcPr>
          <w:p w14:paraId="7295BF77" w14:textId="77777777" w:rsidR="00811897" w:rsidRPr="003576F3" w:rsidRDefault="00811897" w:rsidP="007B46C7">
            <w:pPr>
              <w:suppressAutoHyphens w:val="0"/>
              <w:jc w:val="both"/>
              <w:outlineLvl w:val="0"/>
              <w:rPr>
                <w:rFonts w:ascii="Geomanist" w:hAnsi="Geomanist"/>
                <w:sz w:val="14"/>
                <w:szCs w:val="16"/>
                <w:lang w:val="es-ES" w:eastAsia="es-ES"/>
              </w:rPr>
            </w:pPr>
            <w:r w:rsidRPr="003576F3">
              <w:rPr>
                <w:rFonts w:ascii="Geomanist" w:hAnsi="Geomanist" w:cs="Calibri"/>
                <w:color w:val="000000"/>
                <w:sz w:val="14"/>
                <w:szCs w:val="16"/>
                <w:lang w:val="es-ES_tradnl" w:eastAsia="es-MX"/>
              </w:rPr>
              <w:t>CUANDO DESPUÉS DE 24 HORAS NO SUMINISTRE EL SERVICIO.</w:t>
            </w:r>
          </w:p>
        </w:tc>
        <w:tc>
          <w:tcPr>
            <w:tcW w:w="0" w:type="auto"/>
            <w:vAlign w:val="center"/>
          </w:tcPr>
          <w:p w14:paraId="75DF2E04" w14:textId="77777777" w:rsidR="00811897" w:rsidRPr="003576F3" w:rsidRDefault="00811897" w:rsidP="007B46C7">
            <w:pPr>
              <w:suppressAutoHyphens w:val="0"/>
              <w:jc w:val="both"/>
              <w:outlineLvl w:val="0"/>
              <w:rPr>
                <w:rFonts w:ascii="Geomanist" w:hAnsi="Geomanist"/>
                <w:sz w:val="14"/>
                <w:szCs w:val="16"/>
                <w:lang w:val="es-ES" w:eastAsia="es-ES"/>
              </w:rPr>
            </w:pPr>
            <w:r w:rsidRPr="003576F3">
              <w:rPr>
                <w:rFonts w:ascii="Geomanist" w:hAnsi="Geomanist" w:cs="Calibri"/>
                <w:color w:val="000000"/>
                <w:sz w:val="14"/>
                <w:szCs w:val="16"/>
                <w:lang w:val="es-ES_tradnl" w:eastAsia="es-MX"/>
              </w:rPr>
              <w:t>POR CADA 3 HORAS DE ATRASO.</w:t>
            </w:r>
          </w:p>
        </w:tc>
        <w:tc>
          <w:tcPr>
            <w:tcW w:w="0" w:type="auto"/>
            <w:vAlign w:val="center"/>
          </w:tcPr>
          <w:p w14:paraId="0DF53DFA" w14:textId="77777777" w:rsidR="00811897" w:rsidRPr="003576F3" w:rsidRDefault="00811897" w:rsidP="007B46C7">
            <w:pPr>
              <w:suppressAutoHyphens w:val="0"/>
              <w:jc w:val="both"/>
              <w:outlineLvl w:val="0"/>
              <w:rPr>
                <w:rFonts w:ascii="Geomanist" w:hAnsi="Geomanist"/>
                <w:sz w:val="14"/>
                <w:szCs w:val="16"/>
                <w:lang w:val="es-ES" w:eastAsia="es-ES"/>
              </w:rPr>
            </w:pPr>
            <w:r w:rsidRPr="003576F3">
              <w:rPr>
                <w:rFonts w:ascii="Geomanist" w:hAnsi="Geomanist" w:cs="Calibri"/>
                <w:color w:val="000000"/>
                <w:sz w:val="14"/>
                <w:szCs w:val="16"/>
                <w:lang w:val="es-ES_tradnl" w:eastAsia="es-MX"/>
              </w:rPr>
              <w:t>1% SOBRE EL VALOR TOTAL DE LA ÚLTIMA CARGA SUMINISTRADA A LA UNIDAD SIN INCLUIR EL I.V.A</w:t>
            </w:r>
          </w:p>
        </w:tc>
        <w:tc>
          <w:tcPr>
            <w:tcW w:w="0" w:type="auto"/>
            <w:vAlign w:val="center"/>
          </w:tcPr>
          <w:p w14:paraId="1457504D" w14:textId="77777777" w:rsidR="00811897" w:rsidRPr="003576F3" w:rsidRDefault="00811897" w:rsidP="007B46C7">
            <w:pPr>
              <w:suppressAutoHyphens w:val="0"/>
              <w:jc w:val="both"/>
              <w:outlineLvl w:val="0"/>
              <w:rPr>
                <w:rFonts w:ascii="Geomanist" w:hAnsi="Geomanist"/>
                <w:sz w:val="14"/>
                <w:szCs w:val="16"/>
                <w:lang w:val="es-ES" w:eastAsia="es-ES"/>
              </w:rPr>
            </w:pPr>
            <w:r w:rsidRPr="003576F3">
              <w:rPr>
                <w:rFonts w:ascii="Geomanist" w:hAnsi="Geomanist" w:cs="Calibri"/>
                <w:color w:val="000000"/>
                <w:sz w:val="14"/>
                <w:szCs w:val="16"/>
                <w:lang w:val="es-ES_tradnl" w:eastAsia="es-MX"/>
              </w:rPr>
              <w:t>HASTA POR EL MONTO DE LA GARANTÍA DE CUMPLIMIENTO</w:t>
            </w:r>
          </w:p>
        </w:tc>
        <w:tc>
          <w:tcPr>
            <w:tcW w:w="0" w:type="auto"/>
            <w:vAlign w:val="center"/>
          </w:tcPr>
          <w:p w14:paraId="74B06174" w14:textId="77777777" w:rsidR="00811897" w:rsidRPr="003576F3" w:rsidRDefault="00811897" w:rsidP="007B46C7">
            <w:pPr>
              <w:suppressAutoHyphens w:val="0"/>
              <w:jc w:val="both"/>
              <w:outlineLvl w:val="0"/>
              <w:rPr>
                <w:rFonts w:ascii="Geomanist" w:hAnsi="Geomanist"/>
                <w:sz w:val="14"/>
                <w:szCs w:val="16"/>
                <w:lang w:val="es-ES" w:eastAsia="es-ES"/>
              </w:rPr>
            </w:pPr>
            <w:r w:rsidRPr="003576F3">
              <w:rPr>
                <w:rFonts w:ascii="Geomanist" w:hAnsi="Geomanist" w:cs="Calibri"/>
                <w:color w:val="000000"/>
                <w:sz w:val="14"/>
                <w:szCs w:val="16"/>
                <w:lang w:val="es-ES_tradnl" w:eastAsia="es-MX"/>
              </w:rPr>
              <w:t>JEFE DE CONSERVACIÓN DE LA UNIDAD</w:t>
            </w:r>
          </w:p>
        </w:tc>
        <w:tc>
          <w:tcPr>
            <w:tcW w:w="0" w:type="auto"/>
            <w:vAlign w:val="center"/>
          </w:tcPr>
          <w:p w14:paraId="2D9783EC" w14:textId="77777777" w:rsidR="00811897" w:rsidRPr="003576F3" w:rsidRDefault="00811897" w:rsidP="007B46C7">
            <w:pPr>
              <w:suppressAutoHyphens w:val="0"/>
              <w:jc w:val="both"/>
              <w:outlineLvl w:val="0"/>
              <w:rPr>
                <w:rFonts w:ascii="Geomanist" w:hAnsi="Geomanist"/>
                <w:sz w:val="14"/>
                <w:szCs w:val="16"/>
                <w:lang w:val="es-ES" w:eastAsia="es-ES"/>
              </w:rPr>
            </w:pPr>
            <w:r w:rsidRPr="003576F3">
              <w:rPr>
                <w:rFonts w:ascii="Geomanist" w:hAnsi="Geomanist" w:cs="Calibri"/>
                <w:color w:val="000000"/>
                <w:sz w:val="14"/>
                <w:szCs w:val="16"/>
                <w:lang w:val="es-ES_tradnl" w:eastAsia="es-MX"/>
              </w:rPr>
              <w:t>ADMINISTRADOR DEL CONTRATO</w:t>
            </w:r>
          </w:p>
        </w:tc>
      </w:tr>
    </w:tbl>
    <w:p w14:paraId="77704557" w14:textId="77777777" w:rsidR="00B855AF" w:rsidRDefault="00B855AF" w:rsidP="00811897">
      <w:pPr>
        <w:suppressAutoHyphens w:val="0"/>
        <w:jc w:val="both"/>
        <w:outlineLvl w:val="0"/>
        <w:rPr>
          <w:rFonts w:ascii="Geomanist" w:eastAsiaTheme="minorHAnsi" w:hAnsi="Geomanist" w:cstheme="minorBidi"/>
          <w:sz w:val="16"/>
          <w:szCs w:val="16"/>
          <w:lang w:val="es-ES" w:eastAsia="es-ES"/>
        </w:rPr>
      </w:pPr>
    </w:p>
    <w:p w14:paraId="5B53D7FF" w14:textId="77777777" w:rsidR="00811897" w:rsidRPr="00D4505A" w:rsidRDefault="00811897" w:rsidP="00811897">
      <w:pPr>
        <w:suppressAutoHyphens w:val="0"/>
        <w:jc w:val="both"/>
        <w:outlineLvl w:val="0"/>
        <w:rPr>
          <w:rFonts w:ascii="Geomanist" w:hAnsi="Geomanist" w:cs="Arial"/>
          <w:sz w:val="20"/>
        </w:rPr>
      </w:pPr>
      <w:r w:rsidRPr="00D4505A">
        <w:rPr>
          <w:rFonts w:ascii="Geomanist" w:hAnsi="Geomanist" w:cs="Arial"/>
          <w:sz w:val="20"/>
        </w:rPr>
        <w:t>Con fundamento en lo previsto en el artículo 97 primer párrafo del RLAASSP, dichas deducciones deberán calcularse hasta la fecha en que materialmente se cumpla la obligación y sin que cada concepto de deducciones exceda a la parte proporcional de la garantía de cumplimiento que le corresponda del monto total del contrato. Los montos a deducir se deberán aplicar en la factura que el proveedor presente para su cobro.</w:t>
      </w:r>
    </w:p>
    <w:p w14:paraId="3A9234B1" w14:textId="77777777" w:rsidR="00811897" w:rsidRPr="00D4505A" w:rsidRDefault="00811897" w:rsidP="00811897">
      <w:pPr>
        <w:suppressAutoHyphens w:val="0"/>
        <w:jc w:val="both"/>
        <w:outlineLvl w:val="0"/>
        <w:rPr>
          <w:rFonts w:ascii="Geomanist" w:hAnsi="Geomanist" w:cs="Arial"/>
          <w:sz w:val="20"/>
        </w:rPr>
      </w:pPr>
      <w:r w:rsidRPr="00D4505A">
        <w:rPr>
          <w:rFonts w:ascii="Geomanist" w:hAnsi="Geomanist" w:cs="Arial"/>
          <w:sz w:val="20"/>
        </w:rPr>
        <w:br/>
        <w:t>Las deducciones no excederán el monto de la garantía de cumplimiento establecida en el mismo, así como se aplicará lo indicado en las políticas, bases y lineamientos en materia de adquisiciones, arrendamientos y prestación de servicios de “el instituto” establecidos en el punto 5.5.7.2. Deducciones al pago de cualquier tipo de servicios.</w:t>
      </w:r>
    </w:p>
    <w:p w14:paraId="15FC4917" w14:textId="77777777" w:rsidR="00811897" w:rsidRPr="00D4505A" w:rsidRDefault="00811897" w:rsidP="00811897">
      <w:pPr>
        <w:suppressAutoHyphens w:val="0"/>
        <w:jc w:val="both"/>
        <w:outlineLvl w:val="0"/>
        <w:rPr>
          <w:rFonts w:ascii="Geomanist" w:hAnsi="Geomanist" w:cs="Arial"/>
          <w:sz w:val="20"/>
        </w:rPr>
      </w:pPr>
      <w:r w:rsidRPr="00D4505A">
        <w:rPr>
          <w:rFonts w:ascii="Geomanist" w:hAnsi="Geomanist" w:cs="Arial"/>
          <w:sz w:val="20"/>
        </w:rPr>
        <w:br/>
        <w:t>De igual forma podrán pactarse deducciones por niveles de incumplimiento en la prestación de los servicios, si estos así han sido solicitados, las cuales serán sobre el monto total de la partida y en ningún caso excederán el monto de la garantía de cumplimiento.</w:t>
      </w:r>
    </w:p>
    <w:p w14:paraId="0A8CA238" w14:textId="77777777" w:rsidR="00811897" w:rsidRPr="00D4505A" w:rsidRDefault="00811897" w:rsidP="00811897">
      <w:pPr>
        <w:suppressAutoHyphens w:val="0"/>
        <w:jc w:val="both"/>
        <w:outlineLvl w:val="0"/>
        <w:rPr>
          <w:rFonts w:ascii="Geomanist" w:hAnsi="Geomanist" w:cs="Arial"/>
          <w:sz w:val="20"/>
        </w:rPr>
      </w:pPr>
    </w:p>
    <w:p w14:paraId="5037EDEC" w14:textId="77777777" w:rsidR="00811897" w:rsidRPr="00D4505A" w:rsidRDefault="00811897" w:rsidP="00811897">
      <w:pPr>
        <w:suppressAutoHyphens w:val="0"/>
        <w:jc w:val="both"/>
        <w:outlineLvl w:val="0"/>
        <w:rPr>
          <w:rFonts w:ascii="Geomanist" w:hAnsi="Geomanist" w:cs="Arial"/>
          <w:sz w:val="20"/>
        </w:rPr>
      </w:pPr>
      <w:r w:rsidRPr="00D4505A">
        <w:rPr>
          <w:rFonts w:ascii="Geomanist" w:hAnsi="Geomanist" w:cs="Arial"/>
          <w:sz w:val="20"/>
        </w:rPr>
        <w:lastRenderedPageBreak/>
        <w:t>En cualquier caso, dicha deducción no podrá exceder del monto de la garantía de cumplimiento del contrato o del 20% del monto total de los servicios contratados, cuando se hubiere exceptuado de la presentación de la garantía.</w:t>
      </w:r>
    </w:p>
    <w:p w14:paraId="7935DE94" w14:textId="77777777" w:rsidR="003576F3" w:rsidRPr="00D4505A" w:rsidRDefault="003576F3" w:rsidP="00811897">
      <w:pPr>
        <w:suppressAutoHyphens w:val="0"/>
        <w:jc w:val="both"/>
        <w:outlineLvl w:val="0"/>
        <w:rPr>
          <w:rFonts w:ascii="Geomanist" w:hAnsi="Geomanist" w:cs="Arial"/>
          <w:sz w:val="20"/>
        </w:rPr>
      </w:pPr>
    </w:p>
    <w:p w14:paraId="0CAF5DB0" w14:textId="77777777" w:rsidR="00811897" w:rsidRPr="00D4505A" w:rsidRDefault="00811897" w:rsidP="00811897">
      <w:pPr>
        <w:jc w:val="both"/>
        <w:rPr>
          <w:rFonts w:ascii="Geomanist" w:hAnsi="Geomanist" w:cs="Arial"/>
          <w:sz w:val="20"/>
        </w:rPr>
      </w:pPr>
    </w:p>
    <w:p w14:paraId="6250EDD5" w14:textId="55C0F43F" w:rsidR="003576F3" w:rsidRPr="00D4505A" w:rsidRDefault="00811897" w:rsidP="00811897">
      <w:pPr>
        <w:jc w:val="both"/>
        <w:rPr>
          <w:rFonts w:ascii="Geomanist" w:hAnsi="Geomanist" w:cs="Arial"/>
          <w:b/>
          <w:sz w:val="20"/>
        </w:rPr>
      </w:pPr>
      <w:r w:rsidRPr="00D4505A">
        <w:rPr>
          <w:rFonts w:ascii="Geomanist" w:hAnsi="Geomanist" w:cs="Arial"/>
          <w:b/>
          <w:sz w:val="20"/>
        </w:rPr>
        <w:t>SERVICIO DE DUPLICADO 2025</w:t>
      </w:r>
    </w:p>
    <w:p w14:paraId="1AE079F5" w14:textId="77777777" w:rsidR="00811897" w:rsidRPr="00D4505A" w:rsidRDefault="00811897" w:rsidP="00811897">
      <w:pPr>
        <w:suppressAutoHyphens w:val="0"/>
        <w:rPr>
          <w:rFonts w:ascii="Geomanist" w:hAnsi="Geomanist" w:cs="Arial"/>
          <w:b/>
          <w:sz w:val="20"/>
          <w:lang w:val="es-ES" w:eastAsia="es-ES"/>
        </w:rPr>
      </w:pPr>
      <w:r w:rsidRPr="00D4505A">
        <w:rPr>
          <w:rFonts w:ascii="Geomanist" w:hAnsi="Geomanist" w:cs="Arial"/>
          <w:b/>
          <w:sz w:val="20"/>
          <w:lang w:val="es-ES" w:eastAsia="es-ES"/>
        </w:rPr>
        <w:t>PENAS CONVENCIONALES</w:t>
      </w:r>
    </w:p>
    <w:p w14:paraId="30B37549" w14:textId="77777777" w:rsidR="00811897" w:rsidRPr="00D4505A" w:rsidRDefault="00811897" w:rsidP="00811897">
      <w:pPr>
        <w:suppressAutoHyphens w:val="0"/>
        <w:jc w:val="center"/>
        <w:rPr>
          <w:rFonts w:ascii="Geomanist" w:hAnsi="Geomanist" w:cs="Arial"/>
          <w:b/>
          <w:sz w:val="20"/>
          <w:lang w:val="es-ES" w:eastAsia="es-ES"/>
        </w:rPr>
      </w:pPr>
    </w:p>
    <w:p w14:paraId="6FA73DB8" w14:textId="77777777" w:rsidR="00811897" w:rsidRPr="00D4505A" w:rsidRDefault="00811897" w:rsidP="00811897">
      <w:pPr>
        <w:suppressAutoHyphens w:val="0"/>
        <w:jc w:val="both"/>
        <w:rPr>
          <w:rFonts w:ascii="Geomanist" w:hAnsi="Geomanist" w:cs="Arial"/>
          <w:sz w:val="20"/>
        </w:rPr>
      </w:pPr>
      <w:r w:rsidRPr="00D4505A">
        <w:rPr>
          <w:rFonts w:ascii="Geomanist" w:hAnsi="Geomanist" w:cs="Arial"/>
          <w:sz w:val="20"/>
        </w:rPr>
        <w:t>Con el propósito de garantizar el cabal cumplimiento a las obligaciones establecidas en los contratos que se deriven en el presente procedimiento, de conformidad a lo establecido en los Artículos 45 fracción XIX, 53 y 53 bis, de la Ley de Adquisiciones Arrendamientos y Servicio del Sector Público (LAASSP) y 85 fracción V, 86 segundo párrafo, 95, 96, 97 y 100 de su reglamento; aplicará las sanciones descritas a continuación o, en su caso, llevará a cabo la cancelación del servicio o el procedimiento de rescisión administrativa del contrato.</w:t>
      </w:r>
    </w:p>
    <w:p w14:paraId="7DF7B1A1" w14:textId="77777777" w:rsidR="00811897" w:rsidRPr="00D4505A" w:rsidRDefault="00811897" w:rsidP="00811897">
      <w:pPr>
        <w:suppressAutoHyphens w:val="0"/>
        <w:jc w:val="both"/>
        <w:rPr>
          <w:rFonts w:ascii="Geomanist" w:hAnsi="Geomanist" w:cs="Arial"/>
          <w:sz w:val="20"/>
        </w:rPr>
      </w:pPr>
    </w:p>
    <w:p w14:paraId="1A649B86" w14:textId="16F7FAB3" w:rsidR="00811897" w:rsidRPr="00D4505A" w:rsidRDefault="00811897" w:rsidP="00811897">
      <w:pPr>
        <w:suppressAutoHyphens w:val="0"/>
        <w:jc w:val="both"/>
        <w:rPr>
          <w:rFonts w:ascii="Geomanist" w:hAnsi="Geomanist" w:cs="Arial"/>
          <w:sz w:val="20"/>
        </w:rPr>
      </w:pPr>
      <w:r w:rsidRPr="00D4505A">
        <w:rPr>
          <w:rFonts w:ascii="Geomanist" w:hAnsi="Geomanist" w:cs="Arial"/>
          <w:sz w:val="20"/>
        </w:rPr>
        <w:t>Los porcentajes establecidos en las penas convencionales y deductivas aplican sin considerar el I.V.A.</w:t>
      </w:r>
      <w:r w:rsidR="003576F3" w:rsidRPr="00D4505A">
        <w:rPr>
          <w:rFonts w:ascii="Geomanist" w:hAnsi="Geomanist" w:cs="Arial"/>
          <w:sz w:val="20"/>
        </w:rPr>
        <w:t xml:space="preserve"> </w:t>
      </w:r>
      <w:r w:rsidRPr="00D4505A">
        <w:rPr>
          <w:rFonts w:ascii="Geomanist" w:hAnsi="Geomanist" w:cs="Arial"/>
          <w:sz w:val="20"/>
        </w:rPr>
        <w:t>El cálculo de las penas convencionales y deductivas se realizará hasta la fecha en que materialmente se cumpla la obligación, aplicando la tasa del 2.5% al valor de lo incumplido, siempre y cuando no superen en su conjunto el  10% del valor total del contrato, en caso de que superen dicho porcentaje el contrato tendrá a ser rescindido.</w:t>
      </w:r>
    </w:p>
    <w:p w14:paraId="20AF2219" w14:textId="77777777" w:rsidR="00811897" w:rsidRPr="00D4505A" w:rsidRDefault="00811897" w:rsidP="00811897">
      <w:pPr>
        <w:suppressAutoHyphens w:val="0"/>
        <w:jc w:val="both"/>
        <w:rPr>
          <w:rFonts w:ascii="Geomanist" w:hAnsi="Geomanist" w:cs="Arial"/>
          <w:sz w:val="20"/>
        </w:rPr>
      </w:pPr>
    </w:p>
    <w:p w14:paraId="79BBD851" w14:textId="77777777" w:rsidR="00811897" w:rsidRPr="00D4505A" w:rsidRDefault="00811897" w:rsidP="00811897">
      <w:pPr>
        <w:suppressAutoHyphens w:val="0"/>
        <w:jc w:val="both"/>
        <w:rPr>
          <w:rFonts w:ascii="Geomanist" w:hAnsi="Geomanist" w:cs="Arial"/>
          <w:sz w:val="20"/>
        </w:rPr>
      </w:pPr>
      <w:r w:rsidRPr="00D4505A">
        <w:rPr>
          <w:rFonts w:ascii="Geomanist" w:hAnsi="Geomanist" w:cs="Arial"/>
          <w:sz w:val="20"/>
        </w:rPr>
        <w:t>El Proveedor a su vez, autoriza al Instituto a descontar las cantidades que resulten de aplicar las Penas Convencionales y Deductivas, sobre los pagos que deba cubrir, respecto de cualquier contrato vigente que tenga suscrito con el Instituto o mediante las órdenes de ingreso correspondientes. CON BASE EN EL NÚMERAL 5.5.8 DE LAS POBALINES ULTIMO PARRAFO, SE ANEXA OFICIO NÚMERO 239001/140100/144/2024 DENOMINADO  JUSTIFICACIÓN DE APLICACIÓN DEL 2.5% DE PENAS CONVENCIONALES Y DEDUCTIVAS.</w:t>
      </w:r>
    </w:p>
    <w:p w14:paraId="3666A751" w14:textId="77777777" w:rsidR="00811897" w:rsidRPr="00D4505A" w:rsidRDefault="00811897" w:rsidP="00811897">
      <w:pPr>
        <w:suppressAutoHyphens w:val="0"/>
        <w:jc w:val="both"/>
        <w:rPr>
          <w:rFonts w:ascii="Geomanist" w:hAnsi="Geomanist" w:cs="Calibri"/>
          <w:b/>
          <w:bCs/>
          <w:color w:val="000000"/>
          <w:sz w:val="20"/>
          <w:lang w:val="es-ES_tradnl" w:eastAsia="es-MX"/>
        </w:rPr>
      </w:pPr>
    </w:p>
    <w:p w14:paraId="1B2DAD10" w14:textId="77777777" w:rsidR="00811897" w:rsidRPr="00D4505A" w:rsidRDefault="00811897" w:rsidP="00811897">
      <w:pPr>
        <w:suppressAutoHyphens w:val="0"/>
        <w:jc w:val="both"/>
        <w:rPr>
          <w:rFonts w:ascii="Geomanist" w:hAnsi="Geomanist" w:cs="Arial"/>
          <w:sz w:val="20"/>
        </w:rPr>
      </w:pPr>
      <w:r w:rsidRPr="00D4505A">
        <w:rPr>
          <w:rFonts w:ascii="Geomanist" w:hAnsi="Geomanist" w:cs="Arial"/>
          <w:sz w:val="20"/>
        </w:rPr>
        <w:t xml:space="preserve">En ningún caso, se deberá autorizar el pago de los servicios, sí no se ha determinado, calculado y notificado al Proveedor de las sanciones correspondientes en términos de lo dispuesto en el contrato, así como su registro y validación en el Sistema PREI-Millenium. </w:t>
      </w:r>
    </w:p>
    <w:p w14:paraId="42550219" w14:textId="77777777" w:rsidR="00811897" w:rsidRPr="00D4505A" w:rsidRDefault="00811897" w:rsidP="00811897">
      <w:pPr>
        <w:suppressAutoHyphens w:val="0"/>
        <w:jc w:val="both"/>
        <w:rPr>
          <w:rFonts w:ascii="Geomanist" w:hAnsi="Geomanist" w:cs="Arial"/>
          <w:sz w:val="20"/>
        </w:rPr>
      </w:pPr>
      <w:r w:rsidRPr="00D4505A">
        <w:rPr>
          <w:rFonts w:ascii="Geomanist" w:hAnsi="Geomanist" w:cs="Arial"/>
          <w:sz w:val="20"/>
        </w:rPr>
        <w:br/>
        <w:t xml:space="preserve">En ningún caso, el Administrador del Contrato autoriza el pago del servicio, sí no se ha determinado, calculado y notificado al proveedor el monto total aplicable por sanciones. </w:t>
      </w:r>
    </w:p>
    <w:p w14:paraId="523E5744" w14:textId="77777777" w:rsidR="00811897" w:rsidRPr="00D4505A" w:rsidRDefault="00811897" w:rsidP="00811897">
      <w:pPr>
        <w:suppressAutoHyphens w:val="0"/>
        <w:jc w:val="both"/>
        <w:rPr>
          <w:rFonts w:ascii="Geomanist" w:hAnsi="Geomanist" w:cs="Arial"/>
          <w:sz w:val="20"/>
        </w:rPr>
      </w:pPr>
    </w:p>
    <w:p w14:paraId="3CA6B1E8" w14:textId="77777777" w:rsidR="00811897" w:rsidRPr="00D4505A" w:rsidRDefault="00811897" w:rsidP="00811897">
      <w:pPr>
        <w:suppressAutoHyphens w:val="0"/>
        <w:jc w:val="both"/>
        <w:rPr>
          <w:rFonts w:ascii="Geomanist" w:hAnsi="Geomanist" w:cs="Arial"/>
          <w:sz w:val="20"/>
        </w:rPr>
      </w:pPr>
      <w:r w:rsidRPr="00D4505A">
        <w:rPr>
          <w:rFonts w:ascii="Geomanist" w:hAnsi="Geomanist" w:cs="Arial"/>
          <w:sz w:val="20"/>
        </w:rPr>
        <w:t xml:space="preserve">El Administrador del Contrato, será el encargado de reportar y notificar al Proveedor las penas convencionales, así como para la determinación y el cálculo de las mismas penas convencionales. </w:t>
      </w:r>
    </w:p>
    <w:p w14:paraId="6203E1D4" w14:textId="77777777" w:rsidR="00811897" w:rsidRPr="00D4505A" w:rsidRDefault="00811897" w:rsidP="00811897">
      <w:pPr>
        <w:suppressAutoHyphens w:val="0"/>
        <w:jc w:val="both"/>
        <w:rPr>
          <w:rFonts w:ascii="Geomanist" w:hAnsi="Geomanist" w:cs="Arial"/>
          <w:sz w:val="20"/>
        </w:rPr>
      </w:pPr>
    </w:p>
    <w:p w14:paraId="4CE74DFA" w14:textId="292112A4" w:rsidR="00B855AF" w:rsidRPr="00D4505A" w:rsidRDefault="00811897" w:rsidP="00811897">
      <w:pPr>
        <w:suppressAutoHyphens w:val="0"/>
        <w:jc w:val="both"/>
        <w:rPr>
          <w:rFonts w:ascii="Geomanist" w:hAnsi="Geomanist" w:cs="Arial"/>
          <w:sz w:val="20"/>
        </w:rPr>
      </w:pPr>
      <w:r w:rsidRPr="00D4505A">
        <w:rPr>
          <w:rFonts w:ascii="Geomanist" w:hAnsi="Geomanist" w:cs="Arial"/>
          <w:sz w:val="20"/>
        </w:rPr>
        <w:t>La penalización se calculará a partir del día siguiente en que concluye el plazo o fecha convenida para iniciar la prestación de los servicios. De conformidad con lo establecido en el Artículo 53 de la Ley de Adquisiciones, Arrendamientos y Servicios del Sector Público, así como en el numeral 5.5.8 de las Políticas, Bases y Lineamientos en Materia de Adquisiciones, Arrendamientos y Prestación de Servicios del Instituto Mexicano del Seguro Social vigente, el Instituto aplicará una pena convencional, conforme a lo siguiente:</w:t>
      </w:r>
    </w:p>
    <w:p w14:paraId="60A74D2E" w14:textId="77777777" w:rsidR="00B855AF" w:rsidRPr="00A43437" w:rsidRDefault="00B855AF" w:rsidP="00811897">
      <w:pPr>
        <w:suppressAutoHyphens w:val="0"/>
        <w:jc w:val="both"/>
        <w:rPr>
          <w:rFonts w:ascii="Geomanist" w:hAnsi="Geomanist" w:cs="Calibri"/>
          <w:color w:val="000000"/>
          <w:sz w:val="16"/>
          <w:szCs w:val="16"/>
          <w:lang w:val="es-ES_tradnl" w:eastAsia="es-MX"/>
        </w:rPr>
      </w:pPr>
    </w:p>
    <w:tbl>
      <w:tblPr>
        <w:tblW w:w="0" w:type="auto"/>
        <w:tblCellMar>
          <w:left w:w="70" w:type="dxa"/>
          <w:right w:w="70" w:type="dxa"/>
        </w:tblCellMar>
        <w:tblLook w:val="04A0" w:firstRow="1" w:lastRow="0" w:firstColumn="1" w:lastColumn="0" w:noHBand="0" w:noVBand="1"/>
      </w:tblPr>
      <w:tblGrid>
        <w:gridCol w:w="2444"/>
        <w:gridCol w:w="923"/>
        <w:gridCol w:w="967"/>
        <w:gridCol w:w="2087"/>
        <w:gridCol w:w="1404"/>
        <w:gridCol w:w="1539"/>
        <w:gridCol w:w="1314"/>
      </w:tblGrid>
      <w:tr w:rsidR="00811897" w:rsidRPr="00A43437" w14:paraId="575C4DB2" w14:textId="77777777" w:rsidTr="00D4505A">
        <w:trPr>
          <w:trHeight w:val="848"/>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87320F" w14:textId="77777777" w:rsidR="00811897" w:rsidRPr="00D4505A" w:rsidRDefault="00811897" w:rsidP="007B46C7">
            <w:pPr>
              <w:suppressAutoHyphens w:val="0"/>
              <w:jc w:val="center"/>
              <w:rPr>
                <w:rFonts w:ascii="Geomanist" w:hAnsi="Geomanist" w:cs="Calibri"/>
                <w:b/>
                <w:bCs/>
                <w:sz w:val="14"/>
                <w:szCs w:val="16"/>
                <w:lang w:val="es-ES_tradnl" w:eastAsia="es-MX"/>
              </w:rPr>
            </w:pPr>
            <w:r w:rsidRPr="00D4505A">
              <w:rPr>
                <w:rFonts w:ascii="Geomanist" w:hAnsi="Geomanist" w:cs="Calibri"/>
                <w:b/>
                <w:bCs/>
                <w:sz w:val="14"/>
                <w:szCs w:val="16"/>
                <w:lang w:val="es-ES_tradnl" w:eastAsia="es-MX"/>
              </w:rPr>
              <w:t>CONCEPTO</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986A40" w14:textId="77777777" w:rsidR="00811897" w:rsidRPr="00D4505A" w:rsidRDefault="00811897" w:rsidP="007B46C7">
            <w:pPr>
              <w:suppressAutoHyphens w:val="0"/>
              <w:jc w:val="center"/>
              <w:rPr>
                <w:rFonts w:ascii="Geomanist" w:hAnsi="Geomanist" w:cs="Calibri"/>
                <w:b/>
                <w:bCs/>
                <w:sz w:val="14"/>
                <w:szCs w:val="16"/>
                <w:lang w:val="es-ES_tradnl" w:eastAsia="es-MX"/>
              </w:rPr>
            </w:pPr>
            <w:r w:rsidRPr="00D4505A">
              <w:rPr>
                <w:rFonts w:ascii="Geomanist" w:hAnsi="Geomanist" w:cs="Calibri"/>
                <w:b/>
                <w:bCs/>
                <w:sz w:val="14"/>
                <w:szCs w:val="16"/>
                <w:lang w:val="es-ES_tradnl" w:eastAsia="es-MX"/>
              </w:rPr>
              <w:t>NIVELES DE SERVICIO</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30FC62" w14:textId="77777777" w:rsidR="00811897" w:rsidRPr="00D4505A" w:rsidRDefault="00811897" w:rsidP="007B46C7">
            <w:pPr>
              <w:suppressAutoHyphens w:val="0"/>
              <w:jc w:val="center"/>
              <w:rPr>
                <w:rFonts w:ascii="Geomanist" w:hAnsi="Geomanist" w:cs="Calibri"/>
                <w:b/>
                <w:bCs/>
                <w:sz w:val="14"/>
                <w:szCs w:val="16"/>
                <w:lang w:val="es-ES_tradnl" w:eastAsia="es-MX"/>
              </w:rPr>
            </w:pPr>
            <w:r w:rsidRPr="00D4505A">
              <w:rPr>
                <w:rFonts w:ascii="Geomanist" w:hAnsi="Geomanist" w:cs="Calibri"/>
                <w:b/>
                <w:bCs/>
                <w:sz w:val="14"/>
                <w:szCs w:val="16"/>
                <w:lang w:val="es-ES_tradnl" w:eastAsia="es-MX"/>
              </w:rPr>
              <w:t>UNIDAD DE</w:t>
            </w:r>
            <w:r w:rsidRPr="00D4505A">
              <w:rPr>
                <w:rFonts w:ascii="Geomanist" w:hAnsi="Geomanist" w:cs="Calibri"/>
                <w:b/>
                <w:bCs/>
                <w:sz w:val="14"/>
                <w:szCs w:val="16"/>
                <w:lang w:val="es-ES_tradnl" w:eastAsia="es-MX"/>
              </w:rPr>
              <w:br/>
              <w:t>MEDIDA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4EFAFE" w14:textId="77777777" w:rsidR="00811897" w:rsidRPr="00D4505A" w:rsidRDefault="00811897" w:rsidP="007B46C7">
            <w:pPr>
              <w:suppressAutoHyphens w:val="0"/>
              <w:jc w:val="center"/>
              <w:rPr>
                <w:rFonts w:ascii="Geomanist" w:hAnsi="Geomanist" w:cs="Calibri"/>
                <w:b/>
                <w:bCs/>
                <w:sz w:val="14"/>
                <w:szCs w:val="16"/>
                <w:lang w:val="es-ES_tradnl" w:eastAsia="es-MX"/>
              </w:rPr>
            </w:pPr>
            <w:r w:rsidRPr="00D4505A">
              <w:rPr>
                <w:rFonts w:ascii="Geomanist" w:hAnsi="Geomanist" w:cs="Calibri"/>
                <w:b/>
                <w:bCs/>
                <w:sz w:val="14"/>
                <w:szCs w:val="16"/>
                <w:lang w:val="es-ES_tradnl" w:eastAsia="es-MX"/>
              </w:rPr>
              <w:t>PENA CONVENCIONAL</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FFAF60" w14:textId="77777777" w:rsidR="00811897" w:rsidRPr="00D4505A" w:rsidRDefault="00811897" w:rsidP="007B46C7">
            <w:pPr>
              <w:suppressAutoHyphens w:val="0"/>
              <w:jc w:val="center"/>
              <w:rPr>
                <w:rFonts w:ascii="Geomanist" w:hAnsi="Geomanist" w:cs="Calibri"/>
                <w:b/>
                <w:bCs/>
                <w:sz w:val="14"/>
                <w:szCs w:val="16"/>
                <w:lang w:val="es-ES_tradnl" w:eastAsia="es-MX"/>
              </w:rPr>
            </w:pPr>
            <w:r w:rsidRPr="00D4505A">
              <w:rPr>
                <w:rFonts w:ascii="Geomanist" w:hAnsi="Geomanist" w:cs="Calibri"/>
                <w:b/>
                <w:bCs/>
                <w:sz w:val="14"/>
                <w:szCs w:val="16"/>
                <w:lang w:val="es-ES_tradnl" w:eastAsia="es-MX"/>
              </w:rPr>
              <w:t>LÍMITE DE INCUMPLIMIENTO MOTIVO DE RESCISIÓN DEL CONTRATO</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F7CC32" w14:textId="77777777" w:rsidR="00811897" w:rsidRPr="00D4505A" w:rsidRDefault="00811897" w:rsidP="007B46C7">
            <w:pPr>
              <w:suppressAutoHyphens w:val="0"/>
              <w:jc w:val="center"/>
              <w:rPr>
                <w:rFonts w:ascii="Geomanist" w:hAnsi="Geomanist" w:cs="Calibri"/>
                <w:b/>
                <w:bCs/>
                <w:sz w:val="14"/>
                <w:szCs w:val="16"/>
                <w:lang w:val="es-ES_tradnl" w:eastAsia="es-MX"/>
              </w:rPr>
            </w:pPr>
            <w:r w:rsidRPr="00D4505A">
              <w:rPr>
                <w:rFonts w:ascii="Geomanist" w:hAnsi="Geomanist" w:cs="Calibri"/>
                <w:b/>
                <w:bCs/>
                <w:sz w:val="14"/>
                <w:szCs w:val="16"/>
                <w:lang w:val="es-ES_tradnl" w:eastAsia="es-MX"/>
              </w:rPr>
              <w:t>RESPONSABLE DE REPORTAR EL INCUMPLIMIENTO</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61573B" w14:textId="77777777" w:rsidR="00811897" w:rsidRPr="00D4505A" w:rsidRDefault="00811897" w:rsidP="007B46C7">
            <w:pPr>
              <w:suppressAutoHyphens w:val="0"/>
              <w:jc w:val="center"/>
              <w:rPr>
                <w:rFonts w:ascii="Geomanist" w:hAnsi="Geomanist" w:cs="Calibri"/>
                <w:b/>
                <w:bCs/>
                <w:sz w:val="14"/>
                <w:szCs w:val="16"/>
                <w:lang w:val="es-ES_tradnl" w:eastAsia="es-MX"/>
              </w:rPr>
            </w:pPr>
            <w:r w:rsidRPr="00D4505A">
              <w:rPr>
                <w:rFonts w:ascii="Geomanist" w:hAnsi="Geomanist" w:cs="Calibri"/>
                <w:b/>
                <w:bCs/>
                <w:sz w:val="14"/>
                <w:szCs w:val="16"/>
                <w:lang w:val="es-ES_tradnl" w:eastAsia="es-MX"/>
              </w:rPr>
              <w:t>RESPONSABLE DEL CÁLCULO DE NOTIFICACIÓN DE LA PENA CONVENCIONAL</w:t>
            </w:r>
          </w:p>
        </w:tc>
      </w:tr>
      <w:tr w:rsidR="00811897" w:rsidRPr="00A43437" w14:paraId="0CACF19D" w14:textId="77777777" w:rsidTr="00D4505A">
        <w:trPr>
          <w:trHeight w:val="1795"/>
        </w:trPr>
        <w:tc>
          <w:tcPr>
            <w:tcW w:w="0" w:type="auto"/>
            <w:tcBorders>
              <w:top w:val="single" w:sz="4" w:space="0" w:color="auto"/>
              <w:left w:val="single" w:sz="4" w:space="0" w:color="auto"/>
              <w:bottom w:val="single" w:sz="4" w:space="0" w:color="auto"/>
              <w:right w:val="single" w:sz="4" w:space="0" w:color="auto"/>
            </w:tcBorders>
            <w:vAlign w:val="center"/>
            <w:hideMark/>
          </w:tcPr>
          <w:p w14:paraId="0B1D88A6" w14:textId="77777777" w:rsidR="00811897" w:rsidRPr="003576F3" w:rsidRDefault="00811897" w:rsidP="007B46C7">
            <w:pPr>
              <w:suppressAutoHyphens w:val="0"/>
              <w:spacing w:after="240"/>
              <w:jc w:val="center"/>
              <w:rPr>
                <w:rFonts w:ascii="Geomanist" w:hAnsi="Geomanist" w:cs="Calibri"/>
                <w:sz w:val="12"/>
                <w:szCs w:val="16"/>
                <w:lang w:val="es-ES_tradnl" w:eastAsia="es-MX"/>
              </w:rPr>
            </w:pPr>
            <w:r w:rsidRPr="003576F3">
              <w:rPr>
                <w:rFonts w:ascii="Geomanist" w:hAnsi="Geomanist" w:cs="Calibri"/>
                <w:sz w:val="12"/>
                <w:szCs w:val="16"/>
                <w:lang w:val="es-ES_tradnl" w:eastAsia="es-MX"/>
              </w:rPr>
              <w:lastRenderedPageBreak/>
              <w:t xml:space="preserve">EL </w:t>
            </w:r>
            <w:r w:rsidRPr="003576F3">
              <w:rPr>
                <w:rFonts w:ascii="Geomanist" w:hAnsi="Geomanist" w:cs="Calibri"/>
                <w:b/>
                <w:bCs/>
                <w:sz w:val="12"/>
                <w:szCs w:val="16"/>
                <w:lang w:val="es-ES_tradnl" w:eastAsia="es-MX"/>
              </w:rPr>
              <w:t>SERVICIO DE  DUPLICADO 2025</w:t>
            </w:r>
            <w:r w:rsidRPr="003576F3">
              <w:rPr>
                <w:rFonts w:ascii="Geomanist" w:hAnsi="Geomanist" w:cs="Calibri"/>
                <w:sz w:val="12"/>
                <w:szCs w:val="16"/>
                <w:lang w:val="es-ES_tradnl" w:eastAsia="es-MX"/>
              </w:rPr>
              <w:t xml:space="preserve">  DEBERÁ REALIZARSE A PARTIR DEL PRIMER DÍA HÁBIL DEL INICIO DE LA VIGENCIA DEL CONTRATO.MISMO QUE TENDRA QUE TENER LISTO  24 HRS. ANTES.                                                        ASI MISMO  DENTRO  DEL  CENTRO DE COPIADO,   UBICADO EN EL  CONJUNTO DELEGACIONAL  DEBERA  TENER  UN  TRABAJADOR  DEPENDIENTE DEL PRESTADOR DEL SERVICIO, CON  HORARIO  DE  08:00   A  16:00  HORAS </w:t>
            </w:r>
          </w:p>
        </w:tc>
        <w:tc>
          <w:tcPr>
            <w:tcW w:w="0" w:type="auto"/>
            <w:tcBorders>
              <w:top w:val="single" w:sz="4" w:space="0" w:color="auto"/>
              <w:left w:val="nil"/>
              <w:bottom w:val="single" w:sz="4" w:space="0" w:color="auto"/>
              <w:right w:val="single" w:sz="4" w:space="0" w:color="auto"/>
            </w:tcBorders>
            <w:vAlign w:val="center"/>
            <w:hideMark/>
          </w:tcPr>
          <w:p w14:paraId="070FF9C3" w14:textId="77777777" w:rsidR="00811897" w:rsidRPr="003576F3" w:rsidRDefault="00811897" w:rsidP="007B46C7">
            <w:pPr>
              <w:suppressAutoHyphens w:val="0"/>
              <w:jc w:val="center"/>
              <w:rPr>
                <w:rFonts w:ascii="Geomanist" w:hAnsi="Geomanist" w:cs="Calibri"/>
                <w:color w:val="000000"/>
                <w:sz w:val="12"/>
                <w:szCs w:val="16"/>
                <w:lang w:val="es-ES_tradnl" w:eastAsia="es-MX"/>
              </w:rPr>
            </w:pPr>
            <w:r w:rsidRPr="003576F3">
              <w:rPr>
                <w:rFonts w:ascii="Geomanist" w:hAnsi="Geomanist" w:cs="Calibri"/>
                <w:color w:val="000000"/>
                <w:sz w:val="12"/>
                <w:szCs w:val="16"/>
                <w:lang w:val="es-ES_tradnl" w:eastAsia="es-MX"/>
              </w:rPr>
              <w:t>POR NO REALZAR LOS SERVICIOS SOLICITADOS.</w:t>
            </w:r>
          </w:p>
        </w:tc>
        <w:tc>
          <w:tcPr>
            <w:tcW w:w="0" w:type="auto"/>
            <w:tcBorders>
              <w:top w:val="single" w:sz="4" w:space="0" w:color="auto"/>
              <w:left w:val="nil"/>
              <w:bottom w:val="single" w:sz="4" w:space="0" w:color="auto"/>
              <w:right w:val="single" w:sz="4" w:space="0" w:color="auto"/>
            </w:tcBorders>
            <w:vAlign w:val="center"/>
            <w:hideMark/>
          </w:tcPr>
          <w:p w14:paraId="0AED5CD3" w14:textId="77777777" w:rsidR="00811897" w:rsidRPr="003576F3" w:rsidRDefault="00811897" w:rsidP="007B46C7">
            <w:pPr>
              <w:suppressAutoHyphens w:val="0"/>
              <w:jc w:val="center"/>
              <w:rPr>
                <w:rFonts w:ascii="Geomanist" w:hAnsi="Geomanist" w:cs="Calibri"/>
                <w:color w:val="000000"/>
                <w:sz w:val="12"/>
                <w:szCs w:val="16"/>
                <w:lang w:val="es-ES_tradnl" w:eastAsia="es-MX"/>
              </w:rPr>
            </w:pPr>
            <w:r w:rsidRPr="003576F3">
              <w:rPr>
                <w:rFonts w:ascii="Geomanist" w:hAnsi="Geomanist" w:cs="Calibri"/>
                <w:color w:val="000000"/>
                <w:sz w:val="12"/>
                <w:szCs w:val="16"/>
                <w:lang w:val="es-ES_tradnl" w:eastAsia="es-MX"/>
              </w:rPr>
              <w:t xml:space="preserve">POR   CADA  DIA  QUE NO  SEA   ENTREGADOS  LOS  SERVICIOS </w:t>
            </w:r>
          </w:p>
        </w:tc>
        <w:tc>
          <w:tcPr>
            <w:tcW w:w="0" w:type="auto"/>
            <w:tcBorders>
              <w:top w:val="single" w:sz="4" w:space="0" w:color="auto"/>
              <w:left w:val="nil"/>
              <w:bottom w:val="single" w:sz="4" w:space="0" w:color="auto"/>
              <w:right w:val="single" w:sz="4" w:space="0" w:color="auto"/>
            </w:tcBorders>
            <w:vAlign w:val="center"/>
            <w:hideMark/>
          </w:tcPr>
          <w:p w14:paraId="4F0EB9DB" w14:textId="77777777" w:rsidR="00811897" w:rsidRPr="003576F3" w:rsidRDefault="00811897" w:rsidP="007B46C7">
            <w:pPr>
              <w:suppressAutoHyphens w:val="0"/>
              <w:jc w:val="center"/>
              <w:rPr>
                <w:rFonts w:ascii="Geomanist" w:hAnsi="Geomanist" w:cs="Calibri"/>
                <w:color w:val="000000"/>
                <w:sz w:val="12"/>
                <w:szCs w:val="16"/>
                <w:lang w:val="es-ES_tradnl" w:eastAsia="es-MX"/>
              </w:rPr>
            </w:pPr>
            <w:r w:rsidRPr="003576F3">
              <w:rPr>
                <w:rFonts w:ascii="Geomanist" w:hAnsi="Geomanist" w:cs="Calibri"/>
                <w:color w:val="000000"/>
                <w:sz w:val="12"/>
                <w:szCs w:val="16"/>
                <w:lang w:val="es-ES_tradnl" w:eastAsia="es-MX"/>
              </w:rPr>
              <w:t>SE APLICARÁ UNA PENA CONVENCIONAL POR CADA DÍA DE ATRASO (24 HORAS) EN LA PRESTACIÓN DEL SERVICIO, POR EL EQUIVALENTE AL 2.5 %, SOBRE EL VALOR TOTAL DE LA CARGA SOLICITADA, SIN INCLUIR EL IVA CUANDO EL PROVEEDOR  NO PRESTE EL SERVICIO QUE LE HAYA SIDO REQUERIDO, DENTRO DEL PLAZO SEÑALADO.</w:t>
            </w:r>
          </w:p>
        </w:tc>
        <w:tc>
          <w:tcPr>
            <w:tcW w:w="0" w:type="auto"/>
            <w:tcBorders>
              <w:top w:val="single" w:sz="4" w:space="0" w:color="auto"/>
              <w:left w:val="nil"/>
              <w:bottom w:val="single" w:sz="4" w:space="0" w:color="auto"/>
              <w:right w:val="single" w:sz="4" w:space="0" w:color="auto"/>
            </w:tcBorders>
            <w:vAlign w:val="center"/>
            <w:hideMark/>
          </w:tcPr>
          <w:p w14:paraId="02FCF109" w14:textId="77777777" w:rsidR="00811897" w:rsidRPr="003576F3" w:rsidRDefault="00811897" w:rsidP="007B46C7">
            <w:pPr>
              <w:suppressAutoHyphens w:val="0"/>
              <w:jc w:val="center"/>
              <w:rPr>
                <w:rFonts w:ascii="Geomanist" w:hAnsi="Geomanist" w:cs="Calibri"/>
                <w:color w:val="000000"/>
                <w:sz w:val="12"/>
                <w:szCs w:val="16"/>
                <w:lang w:val="es-ES_tradnl" w:eastAsia="es-MX"/>
              </w:rPr>
            </w:pPr>
            <w:r w:rsidRPr="003576F3">
              <w:rPr>
                <w:rFonts w:ascii="Geomanist" w:hAnsi="Geomanist" w:cs="Calibri"/>
                <w:color w:val="000000"/>
                <w:sz w:val="12"/>
                <w:szCs w:val="16"/>
                <w:lang w:val="es-ES_tradnl" w:eastAsia="es-MX"/>
              </w:rPr>
              <w:t>HASTA POR EL MONTO DE LA GARANTÍA DE CUMPLIMIENTO</w:t>
            </w:r>
          </w:p>
        </w:tc>
        <w:tc>
          <w:tcPr>
            <w:tcW w:w="0" w:type="auto"/>
            <w:tcBorders>
              <w:top w:val="single" w:sz="4" w:space="0" w:color="auto"/>
              <w:left w:val="nil"/>
              <w:bottom w:val="single" w:sz="4" w:space="0" w:color="auto"/>
              <w:right w:val="single" w:sz="4" w:space="0" w:color="auto"/>
            </w:tcBorders>
            <w:vAlign w:val="center"/>
            <w:hideMark/>
          </w:tcPr>
          <w:p w14:paraId="3CB79E04" w14:textId="77777777" w:rsidR="00811897" w:rsidRPr="003576F3" w:rsidRDefault="00811897" w:rsidP="007B46C7">
            <w:pPr>
              <w:suppressAutoHyphens w:val="0"/>
              <w:jc w:val="center"/>
              <w:rPr>
                <w:rFonts w:ascii="Geomanist" w:hAnsi="Geomanist" w:cs="Calibri"/>
                <w:color w:val="000000"/>
                <w:sz w:val="12"/>
                <w:szCs w:val="16"/>
                <w:lang w:val="es-ES_tradnl" w:eastAsia="es-MX"/>
              </w:rPr>
            </w:pPr>
            <w:r w:rsidRPr="003576F3">
              <w:rPr>
                <w:rFonts w:ascii="Geomanist" w:hAnsi="Geomanist" w:cs="Calibri"/>
                <w:color w:val="000000"/>
                <w:sz w:val="12"/>
                <w:szCs w:val="16"/>
                <w:lang w:val="es-ES_tradnl" w:eastAsia="es-MX"/>
              </w:rPr>
              <w:t>ENCARGADO DE  CONSERVACION,  DIRECTOR  Y/O  ADMINISTRADOR  DE  LA  UNIDAD   MEDICA  Ò   AREA  ADMINISTRATIVA</w:t>
            </w:r>
          </w:p>
        </w:tc>
        <w:tc>
          <w:tcPr>
            <w:tcW w:w="0" w:type="auto"/>
            <w:tcBorders>
              <w:top w:val="single" w:sz="4" w:space="0" w:color="auto"/>
              <w:left w:val="nil"/>
              <w:bottom w:val="single" w:sz="4" w:space="0" w:color="auto"/>
              <w:right w:val="single" w:sz="4" w:space="0" w:color="auto"/>
            </w:tcBorders>
            <w:vAlign w:val="center"/>
            <w:hideMark/>
          </w:tcPr>
          <w:p w14:paraId="6B35DEB0" w14:textId="77777777" w:rsidR="00811897" w:rsidRPr="003576F3" w:rsidRDefault="00811897" w:rsidP="007B46C7">
            <w:pPr>
              <w:suppressAutoHyphens w:val="0"/>
              <w:jc w:val="center"/>
              <w:rPr>
                <w:rFonts w:ascii="Geomanist" w:hAnsi="Geomanist" w:cs="Calibri"/>
                <w:color w:val="000000"/>
                <w:sz w:val="12"/>
                <w:szCs w:val="16"/>
                <w:lang w:val="es-ES_tradnl" w:eastAsia="es-MX"/>
              </w:rPr>
            </w:pPr>
            <w:r w:rsidRPr="003576F3">
              <w:rPr>
                <w:rFonts w:ascii="Geomanist" w:hAnsi="Geomanist" w:cs="Calibri"/>
                <w:color w:val="000000"/>
                <w:sz w:val="12"/>
                <w:szCs w:val="16"/>
                <w:lang w:val="es-ES_tradnl" w:eastAsia="es-MX"/>
              </w:rPr>
              <w:t>ADMINISTRADOR DEL CONTRATO.</w:t>
            </w:r>
          </w:p>
        </w:tc>
      </w:tr>
    </w:tbl>
    <w:p w14:paraId="61BDC842" w14:textId="77777777" w:rsidR="00811897" w:rsidRPr="00A43437" w:rsidRDefault="00811897" w:rsidP="00811897">
      <w:pPr>
        <w:suppressAutoHyphens w:val="0"/>
        <w:jc w:val="both"/>
        <w:rPr>
          <w:rFonts w:ascii="Geomanist" w:hAnsi="Geomanist" w:cs="Calibri"/>
          <w:color w:val="000000"/>
          <w:sz w:val="16"/>
          <w:szCs w:val="16"/>
          <w:lang w:val="es-ES_tradnl" w:eastAsia="es-MX"/>
        </w:rPr>
      </w:pPr>
    </w:p>
    <w:p w14:paraId="48B87CF8" w14:textId="77777777" w:rsidR="00811897" w:rsidRPr="00D4505A" w:rsidRDefault="00811897" w:rsidP="00811897">
      <w:pPr>
        <w:suppressAutoHyphens w:val="0"/>
        <w:jc w:val="both"/>
        <w:rPr>
          <w:rFonts w:ascii="Geomanist" w:hAnsi="Geomanist" w:cs="Arial"/>
          <w:sz w:val="20"/>
        </w:rPr>
      </w:pPr>
      <w:r w:rsidRPr="00D4505A">
        <w:rPr>
          <w:rFonts w:ascii="Geomanist" w:hAnsi="Geomanist" w:cs="Arial"/>
          <w:sz w:val="20"/>
        </w:rPr>
        <w:t>La suma de todas las penas convencionales aplicadas al proveedor no deberá exceder el importe correspondiente  al  10 %  del  valor   total  del  contrato.   Una vez que se agote el monto de la garantía se procederá a la rescisión administrativa del contrato con base en la LAASSP.</w:t>
      </w:r>
    </w:p>
    <w:p w14:paraId="689F0CA2" w14:textId="77777777" w:rsidR="00811897" w:rsidRPr="00D4505A" w:rsidRDefault="00811897" w:rsidP="00811897">
      <w:pPr>
        <w:suppressAutoHyphens w:val="0"/>
        <w:jc w:val="both"/>
        <w:rPr>
          <w:rFonts w:ascii="Geomanist" w:hAnsi="Geomanist" w:cs="Arial"/>
          <w:b/>
          <w:sz w:val="20"/>
          <w:lang w:val="es-ES" w:eastAsia="es-ES"/>
        </w:rPr>
      </w:pPr>
    </w:p>
    <w:p w14:paraId="7BE998E6" w14:textId="77777777" w:rsidR="003576F3" w:rsidRPr="00D4505A" w:rsidRDefault="003576F3" w:rsidP="00811897">
      <w:pPr>
        <w:suppressAutoHyphens w:val="0"/>
        <w:jc w:val="both"/>
        <w:rPr>
          <w:rFonts w:ascii="Geomanist" w:hAnsi="Geomanist" w:cs="Arial"/>
          <w:b/>
          <w:sz w:val="20"/>
          <w:lang w:val="es-ES" w:eastAsia="es-ES"/>
        </w:rPr>
      </w:pPr>
    </w:p>
    <w:p w14:paraId="38B49B30" w14:textId="77777777" w:rsidR="00811897" w:rsidRPr="00D4505A" w:rsidRDefault="00811897" w:rsidP="00811897">
      <w:pPr>
        <w:suppressAutoHyphens w:val="0"/>
        <w:jc w:val="both"/>
        <w:rPr>
          <w:rFonts w:ascii="Geomanist" w:hAnsi="Geomanist" w:cs="Arial"/>
          <w:b/>
          <w:sz w:val="20"/>
          <w:lang w:val="es-ES" w:eastAsia="es-ES"/>
        </w:rPr>
      </w:pPr>
      <w:r w:rsidRPr="00D4505A">
        <w:rPr>
          <w:rFonts w:ascii="Geomanist" w:hAnsi="Geomanist" w:cs="Arial"/>
          <w:b/>
          <w:sz w:val="20"/>
          <w:lang w:val="es-ES" w:eastAsia="es-ES"/>
        </w:rPr>
        <w:t>DEDUCTIVAS</w:t>
      </w:r>
    </w:p>
    <w:p w14:paraId="03B24F57" w14:textId="77777777" w:rsidR="00811897" w:rsidRPr="00D4505A" w:rsidRDefault="00811897" w:rsidP="00811897">
      <w:pPr>
        <w:suppressAutoHyphens w:val="0"/>
        <w:jc w:val="both"/>
        <w:rPr>
          <w:rFonts w:ascii="Geomanist" w:hAnsi="Geomanist" w:cs="Arial"/>
          <w:b/>
          <w:sz w:val="20"/>
          <w:lang w:val="es-ES" w:eastAsia="es-ES"/>
        </w:rPr>
      </w:pPr>
    </w:p>
    <w:p w14:paraId="26037A13" w14:textId="77777777" w:rsidR="00B855AF" w:rsidRPr="00D4505A" w:rsidRDefault="00811897" w:rsidP="00B855AF">
      <w:pPr>
        <w:suppressAutoHyphens w:val="0"/>
        <w:jc w:val="both"/>
        <w:rPr>
          <w:rFonts w:ascii="Geomanist" w:hAnsi="Geomanist" w:cs="Arial"/>
          <w:sz w:val="20"/>
        </w:rPr>
      </w:pPr>
      <w:r w:rsidRPr="00D4505A">
        <w:rPr>
          <w:rFonts w:ascii="Geomanist" w:hAnsi="Geomanist" w:cs="Calibri"/>
          <w:b/>
          <w:bCs/>
          <w:color w:val="000000"/>
          <w:sz w:val="20"/>
          <w:lang w:val="es-ES_tradnl" w:eastAsia="es-MX"/>
        </w:rPr>
        <w:t>SERVICIO DE DUPLICADO 2025.</w:t>
      </w:r>
      <w:r w:rsidRPr="00D4505A">
        <w:rPr>
          <w:rFonts w:ascii="Geomanist" w:hAnsi="Geomanist" w:cs="Calibri"/>
          <w:color w:val="000000"/>
          <w:sz w:val="20"/>
          <w:lang w:val="es-ES_tradnl" w:eastAsia="es-MX"/>
        </w:rPr>
        <w:t xml:space="preserve"> </w:t>
      </w:r>
      <w:r w:rsidRPr="00D4505A">
        <w:rPr>
          <w:rFonts w:ascii="Geomanist" w:hAnsi="Geomanist" w:cs="Arial"/>
          <w:sz w:val="20"/>
        </w:rPr>
        <w:t>Las deducciones se aplicarán de acuerdo a lo previsto en los artículos 53 bis de la LAASSP y 97 de su Reglamento y numeral 5.5.8.1 inciso b) de las POBALINES por cualquier incumplimiento parcial o deficiente en que incurra el proveedor, respecto a los servicios prestados de manera parcial o deficiente, conforme a lo siguiente:</w:t>
      </w:r>
    </w:p>
    <w:p w14:paraId="4E74CEC5" w14:textId="77777777" w:rsidR="00B855AF" w:rsidRDefault="00B855AF" w:rsidP="00B855AF">
      <w:pPr>
        <w:suppressAutoHyphens w:val="0"/>
        <w:jc w:val="both"/>
        <w:rPr>
          <w:rFonts w:ascii="Geomanist" w:hAnsi="Geomanist" w:cs="Arial"/>
          <w:sz w:val="16"/>
          <w:szCs w:val="16"/>
        </w:rPr>
      </w:pPr>
    </w:p>
    <w:tbl>
      <w:tblPr>
        <w:tblW w:w="0" w:type="auto"/>
        <w:tblCellMar>
          <w:left w:w="70" w:type="dxa"/>
          <w:right w:w="70" w:type="dxa"/>
        </w:tblCellMar>
        <w:tblLook w:val="04A0" w:firstRow="1" w:lastRow="0" w:firstColumn="1" w:lastColumn="0" w:noHBand="0" w:noVBand="1"/>
      </w:tblPr>
      <w:tblGrid>
        <w:gridCol w:w="2221"/>
        <w:gridCol w:w="1424"/>
        <w:gridCol w:w="1212"/>
        <w:gridCol w:w="1614"/>
        <w:gridCol w:w="1480"/>
        <w:gridCol w:w="1329"/>
        <w:gridCol w:w="1398"/>
      </w:tblGrid>
      <w:tr w:rsidR="00B855AF" w:rsidRPr="003576F3" w14:paraId="28D6285E" w14:textId="77777777" w:rsidTr="00D4505A">
        <w:trPr>
          <w:trHeight w:val="834"/>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3588C9" w14:textId="77777777" w:rsidR="00B855AF" w:rsidRPr="00D4505A" w:rsidRDefault="00B855AF" w:rsidP="00E53FFE">
            <w:pPr>
              <w:suppressAutoHyphens w:val="0"/>
              <w:jc w:val="center"/>
              <w:rPr>
                <w:rFonts w:ascii="Geomanist" w:hAnsi="Geomanist" w:cs="Calibri"/>
                <w:b/>
                <w:bCs/>
                <w:sz w:val="12"/>
                <w:szCs w:val="16"/>
                <w:lang w:val="es-ES_tradnl" w:eastAsia="es-MX"/>
              </w:rPr>
            </w:pPr>
            <w:r w:rsidRPr="00D4505A">
              <w:rPr>
                <w:rFonts w:ascii="Geomanist" w:hAnsi="Geomanist" w:cs="Calibri"/>
                <w:b/>
                <w:bCs/>
                <w:sz w:val="12"/>
                <w:szCs w:val="16"/>
                <w:lang w:val="es-ES_tradnl" w:eastAsia="es-MX"/>
              </w:rPr>
              <w:t>CONCEPTO</w:t>
            </w:r>
          </w:p>
          <w:p w14:paraId="27CD4895" w14:textId="77777777" w:rsidR="00B855AF" w:rsidRPr="00D4505A" w:rsidRDefault="00B855AF" w:rsidP="00E53FFE">
            <w:pPr>
              <w:suppressAutoHyphens w:val="0"/>
              <w:jc w:val="center"/>
              <w:rPr>
                <w:rFonts w:ascii="Geomanist" w:hAnsi="Geomanist" w:cs="Calibri"/>
                <w:b/>
                <w:bCs/>
                <w:sz w:val="12"/>
                <w:szCs w:val="16"/>
                <w:lang w:val="es-ES_tradnl" w:eastAsia="es-MX"/>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665380" w14:textId="77777777" w:rsidR="00B855AF" w:rsidRPr="00D4505A" w:rsidRDefault="00B855AF" w:rsidP="00E53FFE">
            <w:pPr>
              <w:suppressAutoHyphens w:val="0"/>
              <w:jc w:val="center"/>
              <w:rPr>
                <w:rFonts w:ascii="Geomanist" w:hAnsi="Geomanist" w:cs="Calibri"/>
                <w:b/>
                <w:bCs/>
                <w:sz w:val="12"/>
                <w:szCs w:val="16"/>
                <w:lang w:val="es-ES_tradnl" w:eastAsia="es-MX"/>
              </w:rPr>
            </w:pPr>
            <w:r w:rsidRPr="00D4505A">
              <w:rPr>
                <w:rFonts w:ascii="Geomanist" w:hAnsi="Geomanist" w:cs="Calibri"/>
                <w:b/>
                <w:bCs/>
                <w:sz w:val="12"/>
                <w:szCs w:val="16"/>
                <w:lang w:val="es-ES_tradnl" w:eastAsia="es-MX"/>
              </w:rPr>
              <w:t>NIVELES DE SERVICIO</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9E0109" w14:textId="77777777" w:rsidR="00B855AF" w:rsidRPr="00D4505A" w:rsidRDefault="00B855AF" w:rsidP="00E53FFE">
            <w:pPr>
              <w:suppressAutoHyphens w:val="0"/>
              <w:jc w:val="center"/>
              <w:rPr>
                <w:rFonts w:ascii="Geomanist" w:hAnsi="Geomanist" w:cs="Calibri"/>
                <w:b/>
                <w:bCs/>
                <w:sz w:val="12"/>
                <w:szCs w:val="16"/>
                <w:lang w:val="es-ES_tradnl" w:eastAsia="es-MX"/>
              </w:rPr>
            </w:pPr>
            <w:r w:rsidRPr="00D4505A">
              <w:rPr>
                <w:rFonts w:ascii="Geomanist" w:hAnsi="Geomanist" w:cs="Calibri"/>
                <w:b/>
                <w:bCs/>
                <w:sz w:val="12"/>
                <w:szCs w:val="16"/>
                <w:lang w:val="es-ES_tradnl" w:eastAsia="es-MX"/>
              </w:rPr>
              <w:t>UNIDAD DE MEDIDA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9A7E34" w14:textId="77777777" w:rsidR="00B855AF" w:rsidRPr="00D4505A" w:rsidRDefault="00B855AF" w:rsidP="00E53FFE">
            <w:pPr>
              <w:suppressAutoHyphens w:val="0"/>
              <w:jc w:val="center"/>
              <w:rPr>
                <w:rFonts w:ascii="Geomanist" w:hAnsi="Geomanist" w:cs="Calibri"/>
                <w:b/>
                <w:bCs/>
                <w:sz w:val="12"/>
                <w:szCs w:val="16"/>
                <w:lang w:val="es-ES_tradnl" w:eastAsia="es-MX"/>
              </w:rPr>
            </w:pPr>
            <w:r w:rsidRPr="00D4505A">
              <w:rPr>
                <w:rFonts w:ascii="Geomanist" w:hAnsi="Geomanist" w:cs="Calibri"/>
                <w:b/>
                <w:bCs/>
                <w:sz w:val="12"/>
                <w:szCs w:val="16"/>
                <w:lang w:val="es-ES_tradnl" w:eastAsia="es-MX"/>
              </w:rPr>
              <w:t>DEDUCCIÓN</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E852C2" w14:textId="77777777" w:rsidR="00B855AF" w:rsidRPr="00D4505A" w:rsidRDefault="00B855AF" w:rsidP="00E53FFE">
            <w:pPr>
              <w:suppressAutoHyphens w:val="0"/>
              <w:jc w:val="center"/>
              <w:rPr>
                <w:rFonts w:ascii="Geomanist" w:hAnsi="Geomanist" w:cs="Calibri"/>
                <w:b/>
                <w:bCs/>
                <w:sz w:val="12"/>
                <w:szCs w:val="16"/>
                <w:lang w:val="es-ES_tradnl" w:eastAsia="es-MX"/>
              </w:rPr>
            </w:pPr>
            <w:r w:rsidRPr="00D4505A">
              <w:rPr>
                <w:rFonts w:ascii="Geomanist" w:hAnsi="Geomanist" w:cs="Calibri"/>
                <w:b/>
                <w:bCs/>
                <w:sz w:val="12"/>
                <w:szCs w:val="16"/>
                <w:lang w:val="es-ES_tradnl" w:eastAsia="es-MX"/>
              </w:rPr>
              <w:t>LÍMITE DE INCUMPLIMIENTO MOTIVO DE RESCISIÓN DEL CONTRATO</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BB82FE" w14:textId="77777777" w:rsidR="00B855AF" w:rsidRPr="00D4505A" w:rsidRDefault="00B855AF" w:rsidP="00E53FFE">
            <w:pPr>
              <w:suppressAutoHyphens w:val="0"/>
              <w:jc w:val="center"/>
              <w:rPr>
                <w:rFonts w:ascii="Geomanist" w:hAnsi="Geomanist" w:cs="Calibri"/>
                <w:b/>
                <w:bCs/>
                <w:sz w:val="12"/>
                <w:szCs w:val="16"/>
                <w:lang w:val="es-ES_tradnl" w:eastAsia="es-MX"/>
              </w:rPr>
            </w:pPr>
            <w:r w:rsidRPr="00D4505A">
              <w:rPr>
                <w:rFonts w:ascii="Geomanist" w:hAnsi="Geomanist" w:cs="Calibri"/>
                <w:b/>
                <w:bCs/>
                <w:sz w:val="12"/>
                <w:szCs w:val="16"/>
                <w:lang w:val="es-ES_tradnl" w:eastAsia="es-MX"/>
              </w:rPr>
              <w:t>RESPONSABLE DE REPORTAR EL INCUMPLIMIENTO</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9D0BB0" w14:textId="77777777" w:rsidR="00B855AF" w:rsidRPr="00D4505A" w:rsidRDefault="00B855AF" w:rsidP="00E53FFE">
            <w:pPr>
              <w:suppressAutoHyphens w:val="0"/>
              <w:jc w:val="center"/>
              <w:rPr>
                <w:rFonts w:ascii="Geomanist" w:hAnsi="Geomanist" w:cs="Calibri"/>
                <w:b/>
                <w:bCs/>
                <w:sz w:val="12"/>
                <w:szCs w:val="16"/>
                <w:lang w:val="es-ES_tradnl" w:eastAsia="es-MX"/>
              </w:rPr>
            </w:pPr>
            <w:r w:rsidRPr="00D4505A">
              <w:rPr>
                <w:rFonts w:ascii="Geomanist" w:hAnsi="Geomanist" w:cs="Calibri"/>
                <w:b/>
                <w:bCs/>
                <w:sz w:val="12"/>
                <w:szCs w:val="16"/>
                <w:lang w:val="es-ES_tradnl" w:eastAsia="es-MX"/>
              </w:rPr>
              <w:t>RESPONSABLE DEL CÁLCULO DE NOTIFICACIÓN DE LA DEDUCCIÓN</w:t>
            </w:r>
          </w:p>
        </w:tc>
      </w:tr>
      <w:tr w:rsidR="00B855AF" w:rsidRPr="003576F3" w14:paraId="6203A338" w14:textId="77777777" w:rsidTr="00D4505A">
        <w:trPr>
          <w:trHeight w:val="1268"/>
        </w:trPr>
        <w:tc>
          <w:tcPr>
            <w:tcW w:w="0" w:type="auto"/>
            <w:tcBorders>
              <w:top w:val="single" w:sz="4" w:space="0" w:color="auto"/>
              <w:left w:val="single" w:sz="8" w:space="0" w:color="auto"/>
              <w:bottom w:val="single" w:sz="8" w:space="0" w:color="auto"/>
              <w:right w:val="single" w:sz="8" w:space="0" w:color="auto"/>
            </w:tcBorders>
            <w:vAlign w:val="center"/>
            <w:hideMark/>
          </w:tcPr>
          <w:p w14:paraId="3AD7784A" w14:textId="77777777" w:rsidR="00B855AF" w:rsidRPr="003576F3" w:rsidRDefault="00B855AF" w:rsidP="00E53FFE">
            <w:pPr>
              <w:suppressAutoHyphens w:val="0"/>
              <w:jc w:val="both"/>
              <w:rPr>
                <w:rFonts w:ascii="Geomanist" w:hAnsi="Geomanist" w:cs="Calibri"/>
                <w:color w:val="000000"/>
                <w:sz w:val="12"/>
                <w:szCs w:val="16"/>
                <w:lang w:val="es-ES_tradnl" w:eastAsia="es-MX"/>
              </w:rPr>
            </w:pPr>
            <w:r w:rsidRPr="003576F3">
              <w:rPr>
                <w:rFonts w:ascii="Geomanist" w:hAnsi="Geomanist" w:cs="Calibri"/>
                <w:color w:val="000000"/>
                <w:sz w:val="12"/>
                <w:szCs w:val="16"/>
                <w:lang w:val="es-ES_tradnl" w:eastAsia="es-MX"/>
              </w:rPr>
              <w:t xml:space="preserve">CUANDO EL  LICITANTE  RESPONSABLE DEL SERVICIO   NO  REALICE  EL  SERVICIO  A  PARTIR  DEL  PRIMER  DIA  HABIL DEL INICIO DE LA  VIGENCIA </w:t>
            </w:r>
          </w:p>
        </w:tc>
        <w:tc>
          <w:tcPr>
            <w:tcW w:w="0" w:type="auto"/>
            <w:tcBorders>
              <w:top w:val="single" w:sz="4" w:space="0" w:color="auto"/>
              <w:left w:val="nil"/>
              <w:bottom w:val="single" w:sz="8" w:space="0" w:color="auto"/>
              <w:right w:val="single" w:sz="8" w:space="0" w:color="auto"/>
            </w:tcBorders>
            <w:vAlign w:val="center"/>
            <w:hideMark/>
          </w:tcPr>
          <w:p w14:paraId="772E7610" w14:textId="77777777" w:rsidR="00B855AF" w:rsidRPr="003576F3" w:rsidRDefault="00B855AF" w:rsidP="00E53FFE">
            <w:pPr>
              <w:suppressAutoHyphens w:val="0"/>
              <w:jc w:val="both"/>
              <w:rPr>
                <w:rFonts w:ascii="Geomanist" w:hAnsi="Geomanist" w:cs="Calibri"/>
                <w:color w:val="000000"/>
                <w:sz w:val="12"/>
                <w:szCs w:val="16"/>
                <w:lang w:val="es-ES_tradnl" w:eastAsia="es-MX"/>
              </w:rPr>
            </w:pPr>
            <w:r w:rsidRPr="003576F3">
              <w:rPr>
                <w:rFonts w:ascii="Geomanist" w:hAnsi="Geomanist" w:cs="Calibri"/>
                <w:color w:val="000000"/>
                <w:sz w:val="12"/>
                <w:szCs w:val="16"/>
                <w:lang w:val="es-ES_tradnl" w:eastAsia="es-MX"/>
              </w:rPr>
              <w:t>CUANDO SE  NO   REALICE   EL SERVICIO  DE DUPLICADO</w:t>
            </w:r>
          </w:p>
        </w:tc>
        <w:tc>
          <w:tcPr>
            <w:tcW w:w="0" w:type="auto"/>
            <w:tcBorders>
              <w:top w:val="single" w:sz="4" w:space="0" w:color="auto"/>
              <w:left w:val="nil"/>
              <w:bottom w:val="single" w:sz="8" w:space="0" w:color="auto"/>
              <w:right w:val="single" w:sz="8" w:space="0" w:color="auto"/>
            </w:tcBorders>
            <w:vAlign w:val="center"/>
            <w:hideMark/>
          </w:tcPr>
          <w:p w14:paraId="4C743315" w14:textId="77777777" w:rsidR="00B855AF" w:rsidRPr="003576F3" w:rsidRDefault="00B855AF" w:rsidP="00E53FFE">
            <w:pPr>
              <w:suppressAutoHyphens w:val="0"/>
              <w:jc w:val="both"/>
              <w:rPr>
                <w:rFonts w:ascii="Geomanist" w:hAnsi="Geomanist" w:cs="Calibri"/>
                <w:color w:val="000000"/>
                <w:sz w:val="12"/>
                <w:szCs w:val="16"/>
                <w:lang w:val="es-ES_tradnl" w:eastAsia="es-MX"/>
              </w:rPr>
            </w:pPr>
            <w:r w:rsidRPr="003576F3">
              <w:rPr>
                <w:rFonts w:ascii="Geomanist" w:hAnsi="Geomanist" w:cs="Calibri"/>
                <w:color w:val="000000"/>
                <w:sz w:val="12"/>
                <w:szCs w:val="16"/>
                <w:lang w:val="es-ES_tradnl" w:eastAsia="es-MX"/>
              </w:rPr>
              <w:t>POR CADA  DIA  QUE  DEJEN DE  PRESTAR  EL  SERVICIO  DE  DUPLICADO</w:t>
            </w:r>
          </w:p>
        </w:tc>
        <w:tc>
          <w:tcPr>
            <w:tcW w:w="0" w:type="auto"/>
            <w:tcBorders>
              <w:top w:val="single" w:sz="4" w:space="0" w:color="auto"/>
              <w:left w:val="nil"/>
              <w:bottom w:val="single" w:sz="8" w:space="0" w:color="auto"/>
              <w:right w:val="single" w:sz="8" w:space="0" w:color="auto"/>
            </w:tcBorders>
            <w:vAlign w:val="center"/>
            <w:hideMark/>
          </w:tcPr>
          <w:p w14:paraId="20D87C6E" w14:textId="77777777" w:rsidR="00B855AF" w:rsidRPr="003576F3" w:rsidRDefault="00B855AF" w:rsidP="00E53FFE">
            <w:pPr>
              <w:suppressAutoHyphens w:val="0"/>
              <w:jc w:val="both"/>
              <w:rPr>
                <w:rFonts w:ascii="Geomanist" w:hAnsi="Geomanist" w:cs="Calibri"/>
                <w:color w:val="000000"/>
                <w:sz w:val="12"/>
                <w:szCs w:val="16"/>
                <w:lang w:val="es-ES_tradnl" w:eastAsia="es-MX"/>
              </w:rPr>
            </w:pPr>
            <w:r w:rsidRPr="003576F3">
              <w:rPr>
                <w:rFonts w:ascii="Geomanist" w:hAnsi="Geomanist" w:cs="Calibri"/>
                <w:color w:val="000000"/>
                <w:sz w:val="12"/>
                <w:szCs w:val="16"/>
                <w:lang w:val="es-ES_tradnl" w:eastAsia="es-MX"/>
              </w:rPr>
              <w:t>2.5% SOBRE EL VALOR TOTAL DE  LO FACTURADO EN LA CARGA SIN I.V.A</w:t>
            </w:r>
          </w:p>
        </w:tc>
        <w:tc>
          <w:tcPr>
            <w:tcW w:w="0" w:type="auto"/>
            <w:tcBorders>
              <w:top w:val="single" w:sz="4" w:space="0" w:color="auto"/>
              <w:left w:val="nil"/>
              <w:bottom w:val="single" w:sz="8" w:space="0" w:color="auto"/>
              <w:right w:val="single" w:sz="8" w:space="0" w:color="auto"/>
            </w:tcBorders>
            <w:vAlign w:val="center"/>
            <w:hideMark/>
          </w:tcPr>
          <w:p w14:paraId="2C2A4C99" w14:textId="77777777" w:rsidR="00B855AF" w:rsidRPr="003576F3" w:rsidRDefault="00B855AF" w:rsidP="00E53FFE">
            <w:pPr>
              <w:suppressAutoHyphens w:val="0"/>
              <w:jc w:val="both"/>
              <w:rPr>
                <w:rFonts w:ascii="Geomanist" w:hAnsi="Geomanist" w:cs="Calibri"/>
                <w:color w:val="000000"/>
                <w:sz w:val="12"/>
                <w:szCs w:val="16"/>
                <w:lang w:val="es-ES_tradnl" w:eastAsia="es-MX"/>
              </w:rPr>
            </w:pPr>
            <w:r w:rsidRPr="003576F3">
              <w:rPr>
                <w:rFonts w:ascii="Geomanist" w:hAnsi="Geomanist" w:cs="Calibri"/>
                <w:color w:val="000000"/>
                <w:sz w:val="12"/>
                <w:szCs w:val="16"/>
                <w:lang w:val="es-ES_tradnl" w:eastAsia="es-MX"/>
              </w:rPr>
              <w:t>HASTA POR EL MONTO DE LA GARANTÍA DE CUMPLIMIENTO</w:t>
            </w:r>
          </w:p>
        </w:tc>
        <w:tc>
          <w:tcPr>
            <w:tcW w:w="0" w:type="auto"/>
            <w:tcBorders>
              <w:top w:val="single" w:sz="4" w:space="0" w:color="auto"/>
              <w:left w:val="nil"/>
              <w:bottom w:val="single" w:sz="8" w:space="0" w:color="auto"/>
              <w:right w:val="single" w:sz="8" w:space="0" w:color="auto"/>
            </w:tcBorders>
            <w:vAlign w:val="center"/>
            <w:hideMark/>
          </w:tcPr>
          <w:p w14:paraId="6DC94BBE" w14:textId="77777777" w:rsidR="00B855AF" w:rsidRPr="003576F3" w:rsidRDefault="00B855AF" w:rsidP="00E53FFE">
            <w:pPr>
              <w:suppressAutoHyphens w:val="0"/>
              <w:jc w:val="both"/>
              <w:rPr>
                <w:rFonts w:ascii="Geomanist" w:hAnsi="Geomanist" w:cs="Calibri"/>
                <w:color w:val="000000"/>
                <w:sz w:val="12"/>
                <w:szCs w:val="16"/>
                <w:lang w:val="es-ES_tradnl" w:eastAsia="es-MX"/>
              </w:rPr>
            </w:pPr>
            <w:r w:rsidRPr="003576F3">
              <w:rPr>
                <w:rFonts w:ascii="Geomanist" w:hAnsi="Geomanist" w:cs="Calibri"/>
                <w:color w:val="000000"/>
                <w:sz w:val="12"/>
                <w:szCs w:val="16"/>
                <w:lang w:val="es-ES_tradnl" w:eastAsia="es-MX"/>
              </w:rPr>
              <w:t>JEFE DE CONSERVACIÓN DE LA UNIDAD</w:t>
            </w:r>
          </w:p>
        </w:tc>
        <w:tc>
          <w:tcPr>
            <w:tcW w:w="0" w:type="auto"/>
            <w:tcBorders>
              <w:top w:val="single" w:sz="4" w:space="0" w:color="auto"/>
              <w:left w:val="nil"/>
              <w:bottom w:val="single" w:sz="8" w:space="0" w:color="auto"/>
              <w:right w:val="single" w:sz="8" w:space="0" w:color="auto"/>
            </w:tcBorders>
            <w:vAlign w:val="center"/>
            <w:hideMark/>
          </w:tcPr>
          <w:p w14:paraId="5E6BA0C6" w14:textId="77777777" w:rsidR="00B855AF" w:rsidRPr="003576F3" w:rsidRDefault="00B855AF" w:rsidP="00E53FFE">
            <w:pPr>
              <w:suppressAutoHyphens w:val="0"/>
              <w:rPr>
                <w:rFonts w:ascii="Geomanist" w:hAnsi="Geomanist" w:cs="Calibri"/>
                <w:color w:val="000000"/>
                <w:sz w:val="12"/>
                <w:szCs w:val="16"/>
                <w:lang w:val="es-ES_tradnl" w:eastAsia="es-MX"/>
              </w:rPr>
            </w:pPr>
            <w:r w:rsidRPr="003576F3">
              <w:rPr>
                <w:rFonts w:ascii="Geomanist" w:hAnsi="Geomanist" w:cs="Calibri"/>
                <w:color w:val="000000"/>
                <w:sz w:val="12"/>
                <w:szCs w:val="16"/>
                <w:lang w:val="es-ES_tradnl" w:eastAsia="es-MX"/>
              </w:rPr>
              <w:t>ADMINISTRADOR DEL CONTRATO</w:t>
            </w:r>
          </w:p>
        </w:tc>
      </w:tr>
      <w:tr w:rsidR="00B855AF" w:rsidRPr="003576F3" w14:paraId="665AB831" w14:textId="77777777" w:rsidTr="00E53FFE">
        <w:trPr>
          <w:trHeight w:val="1244"/>
        </w:trPr>
        <w:tc>
          <w:tcPr>
            <w:tcW w:w="0" w:type="auto"/>
            <w:tcBorders>
              <w:top w:val="nil"/>
              <w:left w:val="single" w:sz="8" w:space="0" w:color="auto"/>
              <w:bottom w:val="single" w:sz="8" w:space="0" w:color="auto"/>
              <w:right w:val="single" w:sz="8" w:space="0" w:color="auto"/>
            </w:tcBorders>
            <w:vAlign w:val="center"/>
            <w:hideMark/>
          </w:tcPr>
          <w:p w14:paraId="40998CA3" w14:textId="77777777" w:rsidR="00B855AF" w:rsidRPr="003576F3" w:rsidRDefault="00B855AF" w:rsidP="00E53FFE">
            <w:pPr>
              <w:suppressAutoHyphens w:val="0"/>
              <w:jc w:val="both"/>
              <w:rPr>
                <w:rFonts w:ascii="Geomanist" w:hAnsi="Geomanist" w:cs="Calibri"/>
                <w:color w:val="000000"/>
                <w:sz w:val="12"/>
                <w:szCs w:val="16"/>
                <w:lang w:val="es-ES_tradnl" w:eastAsia="es-MX"/>
              </w:rPr>
            </w:pPr>
            <w:r w:rsidRPr="003576F3">
              <w:rPr>
                <w:rFonts w:ascii="Geomanist" w:hAnsi="Geomanist" w:cs="Calibri"/>
                <w:color w:val="000000"/>
                <w:sz w:val="12"/>
                <w:szCs w:val="16"/>
                <w:lang w:val="es-ES_tradnl" w:eastAsia="es-MX"/>
              </w:rPr>
              <w:t>CUANDO EL LICITANTE ADJUDICADO  NO  ATIENDA A LA FALLAS PRESENTADAS DEL   EQUIPO  DE  DUPLICADO</w:t>
            </w:r>
          </w:p>
        </w:tc>
        <w:tc>
          <w:tcPr>
            <w:tcW w:w="0" w:type="auto"/>
            <w:tcBorders>
              <w:top w:val="nil"/>
              <w:left w:val="nil"/>
              <w:bottom w:val="single" w:sz="8" w:space="0" w:color="auto"/>
              <w:right w:val="single" w:sz="8" w:space="0" w:color="auto"/>
            </w:tcBorders>
            <w:vAlign w:val="center"/>
            <w:hideMark/>
          </w:tcPr>
          <w:p w14:paraId="5DB51544" w14:textId="77777777" w:rsidR="00B855AF" w:rsidRPr="003576F3" w:rsidRDefault="00B855AF" w:rsidP="00E53FFE">
            <w:pPr>
              <w:suppressAutoHyphens w:val="0"/>
              <w:jc w:val="both"/>
              <w:rPr>
                <w:rFonts w:ascii="Geomanist" w:hAnsi="Geomanist" w:cs="Calibri"/>
                <w:color w:val="000000"/>
                <w:sz w:val="12"/>
                <w:szCs w:val="16"/>
                <w:lang w:val="es-ES_tradnl" w:eastAsia="es-MX"/>
              </w:rPr>
            </w:pPr>
            <w:r w:rsidRPr="003576F3">
              <w:rPr>
                <w:rFonts w:ascii="Geomanist" w:hAnsi="Geomanist" w:cs="Calibri"/>
                <w:color w:val="000000"/>
                <w:sz w:val="12"/>
                <w:szCs w:val="16"/>
                <w:lang w:val="es-ES_tradnl" w:eastAsia="es-MX"/>
              </w:rPr>
              <w:t>CUANDO DESPUÉS DE 3 HORAS NO ATIENDA A LA FALLA DESPUÉS DE HABER SIDO REPORTADA</w:t>
            </w:r>
          </w:p>
        </w:tc>
        <w:tc>
          <w:tcPr>
            <w:tcW w:w="0" w:type="auto"/>
            <w:tcBorders>
              <w:top w:val="nil"/>
              <w:left w:val="nil"/>
              <w:bottom w:val="single" w:sz="8" w:space="0" w:color="auto"/>
              <w:right w:val="single" w:sz="8" w:space="0" w:color="auto"/>
            </w:tcBorders>
            <w:vAlign w:val="center"/>
            <w:hideMark/>
          </w:tcPr>
          <w:p w14:paraId="06FDB98F" w14:textId="77777777" w:rsidR="00B855AF" w:rsidRPr="003576F3" w:rsidRDefault="00B855AF" w:rsidP="00E53FFE">
            <w:pPr>
              <w:suppressAutoHyphens w:val="0"/>
              <w:jc w:val="both"/>
              <w:rPr>
                <w:rFonts w:ascii="Geomanist" w:hAnsi="Geomanist" w:cs="Calibri"/>
                <w:color w:val="000000"/>
                <w:sz w:val="12"/>
                <w:szCs w:val="16"/>
                <w:lang w:val="es-ES_tradnl" w:eastAsia="es-MX"/>
              </w:rPr>
            </w:pPr>
            <w:r w:rsidRPr="003576F3">
              <w:rPr>
                <w:rFonts w:ascii="Geomanist" w:hAnsi="Geomanist" w:cs="Calibri"/>
                <w:color w:val="000000"/>
                <w:sz w:val="12"/>
                <w:szCs w:val="16"/>
                <w:lang w:val="es-ES_tradnl" w:eastAsia="es-MX"/>
              </w:rPr>
              <w:t>POR CADA 3 HORAS DE ATRASO</w:t>
            </w:r>
          </w:p>
        </w:tc>
        <w:tc>
          <w:tcPr>
            <w:tcW w:w="0" w:type="auto"/>
            <w:tcBorders>
              <w:top w:val="nil"/>
              <w:left w:val="nil"/>
              <w:bottom w:val="single" w:sz="8" w:space="0" w:color="auto"/>
              <w:right w:val="single" w:sz="8" w:space="0" w:color="auto"/>
            </w:tcBorders>
            <w:vAlign w:val="center"/>
            <w:hideMark/>
          </w:tcPr>
          <w:p w14:paraId="4EC44CFC" w14:textId="77777777" w:rsidR="00B855AF" w:rsidRPr="003576F3" w:rsidRDefault="00B855AF" w:rsidP="00E53FFE">
            <w:pPr>
              <w:suppressAutoHyphens w:val="0"/>
              <w:jc w:val="both"/>
              <w:rPr>
                <w:rFonts w:ascii="Geomanist" w:hAnsi="Geomanist" w:cs="Calibri"/>
                <w:color w:val="000000"/>
                <w:sz w:val="12"/>
                <w:szCs w:val="16"/>
                <w:lang w:val="es-ES_tradnl" w:eastAsia="es-MX"/>
              </w:rPr>
            </w:pPr>
            <w:r w:rsidRPr="003576F3">
              <w:rPr>
                <w:rFonts w:ascii="Geomanist" w:hAnsi="Geomanist" w:cs="Calibri"/>
                <w:color w:val="000000"/>
                <w:sz w:val="12"/>
                <w:szCs w:val="16"/>
                <w:lang w:val="es-ES_tradnl" w:eastAsia="es-MX"/>
              </w:rPr>
              <w:t>2.5% SOBRE EL VALOR TOTAL DE LA ÚLTIMA CARGA SUMINISTRADA A LA UNIDAD SIN INCLUIR EL I.V.A</w:t>
            </w:r>
          </w:p>
        </w:tc>
        <w:tc>
          <w:tcPr>
            <w:tcW w:w="0" w:type="auto"/>
            <w:tcBorders>
              <w:top w:val="nil"/>
              <w:left w:val="nil"/>
              <w:bottom w:val="single" w:sz="8" w:space="0" w:color="auto"/>
              <w:right w:val="single" w:sz="8" w:space="0" w:color="auto"/>
            </w:tcBorders>
            <w:vAlign w:val="center"/>
            <w:hideMark/>
          </w:tcPr>
          <w:p w14:paraId="5BCA3590" w14:textId="77777777" w:rsidR="00B855AF" w:rsidRPr="003576F3" w:rsidRDefault="00B855AF" w:rsidP="00E53FFE">
            <w:pPr>
              <w:suppressAutoHyphens w:val="0"/>
              <w:jc w:val="both"/>
              <w:rPr>
                <w:rFonts w:ascii="Geomanist" w:hAnsi="Geomanist" w:cs="Calibri"/>
                <w:color w:val="000000"/>
                <w:sz w:val="12"/>
                <w:szCs w:val="16"/>
                <w:lang w:val="es-ES_tradnl" w:eastAsia="es-MX"/>
              </w:rPr>
            </w:pPr>
            <w:r w:rsidRPr="003576F3">
              <w:rPr>
                <w:rFonts w:ascii="Geomanist" w:hAnsi="Geomanist" w:cs="Calibri"/>
                <w:color w:val="000000"/>
                <w:sz w:val="12"/>
                <w:szCs w:val="16"/>
                <w:lang w:val="es-ES_tradnl" w:eastAsia="es-MX"/>
              </w:rPr>
              <w:t>HASTA POR EL MONTO DE LA GARANTÍA DE CUMPLIMIENTO</w:t>
            </w:r>
          </w:p>
        </w:tc>
        <w:tc>
          <w:tcPr>
            <w:tcW w:w="0" w:type="auto"/>
            <w:tcBorders>
              <w:top w:val="nil"/>
              <w:left w:val="nil"/>
              <w:bottom w:val="single" w:sz="8" w:space="0" w:color="auto"/>
              <w:right w:val="single" w:sz="8" w:space="0" w:color="auto"/>
            </w:tcBorders>
            <w:vAlign w:val="center"/>
            <w:hideMark/>
          </w:tcPr>
          <w:p w14:paraId="7775C33B" w14:textId="77777777" w:rsidR="00B855AF" w:rsidRPr="003576F3" w:rsidRDefault="00B855AF" w:rsidP="00E53FFE">
            <w:pPr>
              <w:suppressAutoHyphens w:val="0"/>
              <w:jc w:val="both"/>
              <w:rPr>
                <w:rFonts w:ascii="Geomanist" w:hAnsi="Geomanist" w:cs="Calibri"/>
                <w:color w:val="000000"/>
                <w:sz w:val="12"/>
                <w:szCs w:val="16"/>
                <w:lang w:val="es-ES_tradnl" w:eastAsia="es-MX"/>
              </w:rPr>
            </w:pPr>
            <w:r w:rsidRPr="003576F3">
              <w:rPr>
                <w:rFonts w:ascii="Geomanist" w:hAnsi="Geomanist" w:cs="Calibri"/>
                <w:color w:val="000000"/>
                <w:sz w:val="12"/>
                <w:szCs w:val="16"/>
                <w:lang w:val="es-ES_tradnl" w:eastAsia="es-MX"/>
              </w:rPr>
              <w:t>JEFE DE CONSERVACIÓN DE LA UNIDAD</w:t>
            </w:r>
          </w:p>
        </w:tc>
        <w:tc>
          <w:tcPr>
            <w:tcW w:w="0" w:type="auto"/>
            <w:tcBorders>
              <w:top w:val="nil"/>
              <w:left w:val="nil"/>
              <w:bottom w:val="single" w:sz="8" w:space="0" w:color="auto"/>
              <w:right w:val="single" w:sz="8" w:space="0" w:color="auto"/>
            </w:tcBorders>
            <w:vAlign w:val="center"/>
            <w:hideMark/>
          </w:tcPr>
          <w:p w14:paraId="7BCF9A2D" w14:textId="77777777" w:rsidR="00B855AF" w:rsidRPr="003576F3" w:rsidRDefault="00B855AF" w:rsidP="00E53FFE">
            <w:pPr>
              <w:suppressAutoHyphens w:val="0"/>
              <w:rPr>
                <w:rFonts w:ascii="Geomanist" w:hAnsi="Geomanist" w:cs="Calibri"/>
                <w:color w:val="000000"/>
                <w:sz w:val="12"/>
                <w:szCs w:val="16"/>
                <w:lang w:val="es-ES_tradnl" w:eastAsia="es-MX"/>
              </w:rPr>
            </w:pPr>
            <w:r w:rsidRPr="003576F3">
              <w:rPr>
                <w:rFonts w:ascii="Geomanist" w:hAnsi="Geomanist" w:cs="Calibri"/>
                <w:color w:val="000000"/>
                <w:sz w:val="12"/>
                <w:szCs w:val="16"/>
                <w:lang w:val="es-ES_tradnl" w:eastAsia="es-MX"/>
              </w:rPr>
              <w:t>ADMINISTRADOR DEL CONTRATO</w:t>
            </w:r>
          </w:p>
        </w:tc>
      </w:tr>
      <w:tr w:rsidR="00B855AF" w:rsidRPr="003576F3" w14:paraId="46230167" w14:textId="77777777" w:rsidTr="00E53FFE">
        <w:trPr>
          <w:trHeight w:val="1248"/>
        </w:trPr>
        <w:tc>
          <w:tcPr>
            <w:tcW w:w="0" w:type="auto"/>
            <w:tcBorders>
              <w:top w:val="nil"/>
              <w:left w:val="single" w:sz="8" w:space="0" w:color="auto"/>
              <w:bottom w:val="single" w:sz="8" w:space="0" w:color="auto"/>
              <w:right w:val="single" w:sz="8" w:space="0" w:color="auto"/>
            </w:tcBorders>
            <w:vAlign w:val="center"/>
            <w:hideMark/>
          </w:tcPr>
          <w:p w14:paraId="415915C7" w14:textId="77777777" w:rsidR="00B855AF" w:rsidRPr="003576F3" w:rsidRDefault="00B855AF" w:rsidP="00E53FFE">
            <w:pPr>
              <w:suppressAutoHyphens w:val="0"/>
              <w:jc w:val="both"/>
              <w:rPr>
                <w:rFonts w:ascii="Geomanist" w:hAnsi="Geomanist" w:cs="Calibri"/>
                <w:color w:val="000000"/>
                <w:sz w:val="12"/>
                <w:szCs w:val="16"/>
                <w:lang w:val="es-ES_tradnl" w:eastAsia="es-MX"/>
              </w:rPr>
            </w:pPr>
            <w:r w:rsidRPr="003576F3">
              <w:rPr>
                <w:rFonts w:ascii="Geomanist" w:hAnsi="Geomanist" w:cs="Calibri"/>
                <w:color w:val="000000"/>
                <w:sz w:val="12"/>
                <w:szCs w:val="16"/>
                <w:lang w:val="es-ES_tradnl" w:eastAsia="es-MX"/>
              </w:rPr>
              <w:t>CUANDO EL LICITANTE DENTRO DE LAS 24 HORAS SIGUIENTES A LA RECEPCIÓN DE LA SOLICITUD VÍA TELEFÓNICA O CORREO ELECTRÓNICO, NO ATIENDA EL SERVICIO DE DUPLICADO</w:t>
            </w:r>
          </w:p>
        </w:tc>
        <w:tc>
          <w:tcPr>
            <w:tcW w:w="0" w:type="auto"/>
            <w:tcBorders>
              <w:top w:val="nil"/>
              <w:left w:val="nil"/>
              <w:bottom w:val="single" w:sz="8" w:space="0" w:color="auto"/>
              <w:right w:val="single" w:sz="8" w:space="0" w:color="auto"/>
            </w:tcBorders>
            <w:vAlign w:val="center"/>
            <w:hideMark/>
          </w:tcPr>
          <w:p w14:paraId="11A5554D" w14:textId="77777777" w:rsidR="00B855AF" w:rsidRPr="003576F3" w:rsidRDefault="00B855AF" w:rsidP="00E53FFE">
            <w:pPr>
              <w:suppressAutoHyphens w:val="0"/>
              <w:jc w:val="both"/>
              <w:rPr>
                <w:rFonts w:ascii="Geomanist" w:hAnsi="Geomanist" w:cs="Calibri"/>
                <w:color w:val="000000"/>
                <w:sz w:val="12"/>
                <w:szCs w:val="16"/>
                <w:lang w:val="es-ES_tradnl" w:eastAsia="es-MX"/>
              </w:rPr>
            </w:pPr>
            <w:r w:rsidRPr="003576F3">
              <w:rPr>
                <w:rFonts w:ascii="Geomanist" w:hAnsi="Geomanist" w:cs="Calibri"/>
                <w:color w:val="000000"/>
                <w:sz w:val="12"/>
                <w:szCs w:val="16"/>
                <w:lang w:val="es-ES_tradnl" w:eastAsia="es-MX"/>
              </w:rPr>
              <w:t>CUANDO DESPUÉS DE 24 HORAS NO SUMINISTRE EL SERVICIO DE DUPLICADO</w:t>
            </w:r>
          </w:p>
        </w:tc>
        <w:tc>
          <w:tcPr>
            <w:tcW w:w="0" w:type="auto"/>
            <w:tcBorders>
              <w:top w:val="nil"/>
              <w:left w:val="nil"/>
              <w:bottom w:val="single" w:sz="8" w:space="0" w:color="auto"/>
              <w:right w:val="single" w:sz="8" w:space="0" w:color="auto"/>
            </w:tcBorders>
            <w:vAlign w:val="center"/>
            <w:hideMark/>
          </w:tcPr>
          <w:p w14:paraId="0EC634EE" w14:textId="77777777" w:rsidR="00B855AF" w:rsidRPr="003576F3" w:rsidRDefault="00B855AF" w:rsidP="00E53FFE">
            <w:pPr>
              <w:suppressAutoHyphens w:val="0"/>
              <w:jc w:val="both"/>
              <w:rPr>
                <w:rFonts w:ascii="Geomanist" w:hAnsi="Geomanist" w:cs="Calibri"/>
                <w:color w:val="000000"/>
                <w:sz w:val="12"/>
                <w:szCs w:val="16"/>
                <w:lang w:val="es-ES_tradnl" w:eastAsia="es-MX"/>
              </w:rPr>
            </w:pPr>
            <w:r w:rsidRPr="003576F3">
              <w:rPr>
                <w:rFonts w:ascii="Geomanist" w:hAnsi="Geomanist" w:cs="Calibri"/>
                <w:color w:val="000000"/>
                <w:sz w:val="12"/>
                <w:szCs w:val="16"/>
                <w:lang w:val="es-ES_tradnl" w:eastAsia="es-MX"/>
              </w:rPr>
              <w:t>POR CADA 3 HORAS DE ATRASO</w:t>
            </w:r>
          </w:p>
        </w:tc>
        <w:tc>
          <w:tcPr>
            <w:tcW w:w="0" w:type="auto"/>
            <w:tcBorders>
              <w:top w:val="nil"/>
              <w:left w:val="nil"/>
              <w:bottom w:val="single" w:sz="8" w:space="0" w:color="auto"/>
              <w:right w:val="single" w:sz="8" w:space="0" w:color="auto"/>
            </w:tcBorders>
            <w:vAlign w:val="center"/>
            <w:hideMark/>
          </w:tcPr>
          <w:p w14:paraId="64E94CA6" w14:textId="77777777" w:rsidR="00B855AF" w:rsidRPr="003576F3" w:rsidRDefault="00B855AF" w:rsidP="00E53FFE">
            <w:pPr>
              <w:suppressAutoHyphens w:val="0"/>
              <w:jc w:val="both"/>
              <w:rPr>
                <w:rFonts w:ascii="Geomanist" w:hAnsi="Geomanist" w:cs="Calibri"/>
                <w:color w:val="000000"/>
                <w:sz w:val="12"/>
                <w:szCs w:val="16"/>
                <w:lang w:val="es-ES_tradnl" w:eastAsia="es-MX"/>
              </w:rPr>
            </w:pPr>
            <w:r w:rsidRPr="003576F3">
              <w:rPr>
                <w:rFonts w:ascii="Geomanist" w:hAnsi="Geomanist" w:cs="Calibri"/>
                <w:color w:val="000000"/>
                <w:sz w:val="12"/>
                <w:szCs w:val="16"/>
                <w:lang w:val="es-ES_tradnl" w:eastAsia="es-MX"/>
              </w:rPr>
              <w:t>2.5% SOBRE EL VALOR TOTAL DE LA ÚLTIMA CARGA SUMINISTRADA A LA UNIDAD SIN INCLUIR EL I.V.A</w:t>
            </w:r>
          </w:p>
        </w:tc>
        <w:tc>
          <w:tcPr>
            <w:tcW w:w="0" w:type="auto"/>
            <w:tcBorders>
              <w:top w:val="nil"/>
              <w:left w:val="nil"/>
              <w:bottom w:val="single" w:sz="8" w:space="0" w:color="auto"/>
              <w:right w:val="single" w:sz="8" w:space="0" w:color="auto"/>
            </w:tcBorders>
            <w:vAlign w:val="center"/>
            <w:hideMark/>
          </w:tcPr>
          <w:p w14:paraId="652E735D" w14:textId="77777777" w:rsidR="00B855AF" w:rsidRPr="003576F3" w:rsidRDefault="00B855AF" w:rsidP="00E53FFE">
            <w:pPr>
              <w:suppressAutoHyphens w:val="0"/>
              <w:jc w:val="both"/>
              <w:rPr>
                <w:rFonts w:ascii="Geomanist" w:hAnsi="Geomanist" w:cs="Calibri"/>
                <w:color w:val="000000"/>
                <w:sz w:val="12"/>
                <w:szCs w:val="16"/>
                <w:lang w:val="es-ES_tradnl" w:eastAsia="es-MX"/>
              </w:rPr>
            </w:pPr>
            <w:r w:rsidRPr="003576F3">
              <w:rPr>
                <w:rFonts w:ascii="Geomanist" w:hAnsi="Geomanist" w:cs="Calibri"/>
                <w:color w:val="000000"/>
                <w:sz w:val="12"/>
                <w:szCs w:val="16"/>
                <w:lang w:val="es-ES_tradnl" w:eastAsia="es-MX"/>
              </w:rPr>
              <w:t>HASTA POR EL MONTO DE LA GARANTÍA DE CUMPLIMIENTO</w:t>
            </w:r>
          </w:p>
        </w:tc>
        <w:tc>
          <w:tcPr>
            <w:tcW w:w="0" w:type="auto"/>
            <w:tcBorders>
              <w:top w:val="nil"/>
              <w:left w:val="nil"/>
              <w:bottom w:val="single" w:sz="8" w:space="0" w:color="auto"/>
              <w:right w:val="single" w:sz="8" w:space="0" w:color="auto"/>
            </w:tcBorders>
            <w:vAlign w:val="center"/>
            <w:hideMark/>
          </w:tcPr>
          <w:p w14:paraId="420CA8AD" w14:textId="77777777" w:rsidR="00B855AF" w:rsidRPr="003576F3" w:rsidRDefault="00B855AF" w:rsidP="00E53FFE">
            <w:pPr>
              <w:suppressAutoHyphens w:val="0"/>
              <w:jc w:val="both"/>
              <w:rPr>
                <w:rFonts w:ascii="Geomanist" w:hAnsi="Geomanist" w:cs="Calibri"/>
                <w:color w:val="000000"/>
                <w:sz w:val="12"/>
                <w:szCs w:val="16"/>
                <w:lang w:val="es-ES_tradnl" w:eastAsia="es-MX"/>
              </w:rPr>
            </w:pPr>
            <w:r w:rsidRPr="003576F3">
              <w:rPr>
                <w:rFonts w:ascii="Geomanist" w:hAnsi="Geomanist" w:cs="Calibri"/>
                <w:color w:val="000000"/>
                <w:sz w:val="12"/>
                <w:szCs w:val="16"/>
                <w:lang w:val="es-ES_tradnl" w:eastAsia="es-MX"/>
              </w:rPr>
              <w:t>JEFE DE CONSERVACIÓN DE LA UNIDAD</w:t>
            </w:r>
          </w:p>
        </w:tc>
        <w:tc>
          <w:tcPr>
            <w:tcW w:w="0" w:type="auto"/>
            <w:tcBorders>
              <w:top w:val="nil"/>
              <w:left w:val="nil"/>
              <w:bottom w:val="single" w:sz="8" w:space="0" w:color="auto"/>
              <w:right w:val="single" w:sz="8" w:space="0" w:color="auto"/>
            </w:tcBorders>
            <w:vAlign w:val="center"/>
            <w:hideMark/>
          </w:tcPr>
          <w:p w14:paraId="7AAFD248" w14:textId="77777777" w:rsidR="00B855AF" w:rsidRPr="003576F3" w:rsidRDefault="00B855AF" w:rsidP="00E53FFE">
            <w:pPr>
              <w:suppressAutoHyphens w:val="0"/>
              <w:rPr>
                <w:rFonts w:ascii="Geomanist" w:hAnsi="Geomanist" w:cs="Calibri"/>
                <w:color w:val="000000"/>
                <w:sz w:val="12"/>
                <w:szCs w:val="16"/>
                <w:lang w:val="es-ES_tradnl" w:eastAsia="es-MX"/>
              </w:rPr>
            </w:pPr>
            <w:r w:rsidRPr="003576F3">
              <w:rPr>
                <w:rFonts w:ascii="Geomanist" w:hAnsi="Geomanist" w:cs="Calibri"/>
                <w:color w:val="000000"/>
                <w:sz w:val="12"/>
                <w:szCs w:val="16"/>
                <w:lang w:val="es-ES_tradnl" w:eastAsia="es-MX"/>
              </w:rPr>
              <w:t>ADMINISTRADOR DEL CONTRATO</w:t>
            </w:r>
          </w:p>
        </w:tc>
      </w:tr>
    </w:tbl>
    <w:p w14:paraId="34413ED9" w14:textId="77777777" w:rsidR="00B855AF" w:rsidRDefault="00B855AF" w:rsidP="00811897">
      <w:pPr>
        <w:suppressAutoHyphens w:val="0"/>
        <w:jc w:val="both"/>
        <w:rPr>
          <w:rFonts w:ascii="Geomanist" w:hAnsi="Geomanist" w:cs="Calibri"/>
          <w:color w:val="000000"/>
          <w:sz w:val="16"/>
          <w:szCs w:val="16"/>
          <w:lang w:val="es-ES_tradnl" w:eastAsia="es-MX"/>
        </w:rPr>
      </w:pPr>
      <w:r w:rsidRPr="00A43437">
        <w:rPr>
          <w:rFonts w:ascii="Geomanist" w:hAnsi="Geomanist" w:cs="Calibri"/>
          <w:color w:val="000000"/>
          <w:sz w:val="16"/>
          <w:szCs w:val="16"/>
          <w:lang w:val="es-ES_tradnl" w:eastAsia="es-MX"/>
        </w:rPr>
        <w:t xml:space="preserve"> </w:t>
      </w:r>
    </w:p>
    <w:p w14:paraId="708DDD82" w14:textId="4614DE27" w:rsidR="00811897" w:rsidRPr="00D4505A" w:rsidRDefault="00811897" w:rsidP="00811897">
      <w:pPr>
        <w:suppressAutoHyphens w:val="0"/>
        <w:jc w:val="both"/>
        <w:rPr>
          <w:rFonts w:ascii="Geomanist" w:hAnsi="Geomanist" w:cs="Arial"/>
          <w:sz w:val="20"/>
        </w:rPr>
      </w:pPr>
      <w:r w:rsidRPr="00D4505A">
        <w:rPr>
          <w:rFonts w:ascii="Geomanist" w:hAnsi="Geomanist" w:cs="Arial"/>
          <w:sz w:val="20"/>
        </w:rPr>
        <w:t>Con fundamento en lo previsto en el artículo 97 primer párrafo del RLAASSP dichas deducciones deberán calcularse hasta la fecha en que materialmente se cumpla la obligación y sin que cada concepto de deducciones exceda a la parte proporcional  del  10 %  del  valor  que le corresponda del monto total del  contrato. Los montos  a  deducir se deberán aplicar en la factura que el proveedor presente para su cobro.</w:t>
      </w:r>
    </w:p>
    <w:p w14:paraId="0D77C302" w14:textId="77777777" w:rsidR="00811897" w:rsidRPr="00D4505A" w:rsidRDefault="00811897" w:rsidP="00811897">
      <w:pPr>
        <w:suppressAutoHyphens w:val="0"/>
        <w:jc w:val="both"/>
        <w:rPr>
          <w:rFonts w:ascii="Geomanist" w:hAnsi="Geomanist" w:cs="Arial"/>
          <w:sz w:val="20"/>
        </w:rPr>
      </w:pPr>
    </w:p>
    <w:p w14:paraId="4680E417" w14:textId="77777777" w:rsidR="00811897" w:rsidRPr="00D4505A" w:rsidRDefault="00811897" w:rsidP="00811897">
      <w:pPr>
        <w:suppressAutoHyphens w:val="0"/>
        <w:jc w:val="both"/>
        <w:rPr>
          <w:rFonts w:ascii="Geomanist" w:hAnsi="Geomanist" w:cs="Arial"/>
          <w:sz w:val="20"/>
        </w:rPr>
      </w:pPr>
      <w:r w:rsidRPr="00D4505A">
        <w:rPr>
          <w:rFonts w:ascii="Geomanist" w:hAnsi="Geomanist" w:cs="Arial"/>
          <w:sz w:val="20"/>
        </w:rPr>
        <w:t>Las deducciones no excederán el monto del   10  %  del  valor  total  del  contrato   establecida en el mismo, así como se aplicará lo indicado en las políticas, bases y lineamientos en materia de adquisiciones, arrendamientos y prestación de servicios de “el instituto” establecidos en el punto 5.5.7.2 deducciones al pago de cualquier tipo de servicios.</w:t>
      </w:r>
    </w:p>
    <w:p w14:paraId="59BB2151" w14:textId="77777777" w:rsidR="00811897" w:rsidRPr="00D4505A" w:rsidRDefault="00811897" w:rsidP="00811897">
      <w:pPr>
        <w:suppressAutoHyphens w:val="0"/>
        <w:jc w:val="both"/>
        <w:rPr>
          <w:rFonts w:ascii="Geomanist" w:hAnsi="Geomanist" w:cs="Arial"/>
          <w:sz w:val="20"/>
        </w:rPr>
      </w:pPr>
    </w:p>
    <w:p w14:paraId="7AFA0DE5" w14:textId="77777777" w:rsidR="00811897" w:rsidRPr="00D4505A" w:rsidRDefault="00811897" w:rsidP="00811897">
      <w:pPr>
        <w:suppressAutoHyphens w:val="0"/>
        <w:jc w:val="both"/>
        <w:rPr>
          <w:rFonts w:ascii="Geomanist" w:hAnsi="Geomanist" w:cs="Arial"/>
          <w:sz w:val="20"/>
        </w:rPr>
      </w:pPr>
      <w:r w:rsidRPr="00D4505A">
        <w:rPr>
          <w:rFonts w:ascii="Geomanist" w:hAnsi="Geomanist" w:cs="Arial"/>
          <w:sz w:val="20"/>
        </w:rPr>
        <w:t xml:space="preserve">De igual forma podrán pactarse deducciones por niveles de incumplimiento en la prestación de los servicios, si estos así han sido solicitados, las cuales serán sobre el monto total de la partida y en ningún caso excederán   del  20  % del  valor  del  contrato.  </w:t>
      </w:r>
    </w:p>
    <w:p w14:paraId="65F3F27D" w14:textId="77777777" w:rsidR="00811897" w:rsidRPr="00D4505A" w:rsidRDefault="00811897" w:rsidP="00811897">
      <w:pPr>
        <w:suppressAutoHyphens w:val="0"/>
        <w:jc w:val="both"/>
        <w:rPr>
          <w:rFonts w:ascii="Geomanist" w:hAnsi="Geomanist" w:cs="Arial"/>
          <w:sz w:val="20"/>
        </w:rPr>
      </w:pPr>
    </w:p>
    <w:p w14:paraId="5AAA9F9E" w14:textId="77777777" w:rsidR="00811897" w:rsidRPr="00D4505A" w:rsidRDefault="00811897" w:rsidP="00811897">
      <w:pPr>
        <w:suppressAutoHyphens w:val="0"/>
        <w:jc w:val="both"/>
        <w:rPr>
          <w:rFonts w:ascii="Geomanist" w:hAnsi="Geomanist" w:cs="Arial"/>
          <w:sz w:val="20"/>
        </w:rPr>
      </w:pPr>
      <w:r w:rsidRPr="00D4505A">
        <w:rPr>
          <w:rFonts w:ascii="Geomanist" w:hAnsi="Geomanist" w:cs="Arial"/>
          <w:sz w:val="20"/>
        </w:rPr>
        <w:t>En cualquier caso, dicha deducción no podrá exceder del monto  del   10  %  del  valor  del  contrato,  cuando se hubiere  exceptuado de la presentación de la garantía.  Con base en el numeral 5.5.8 de las POBALINES último párrafo, se anexa oficio número 239001/140100/144/2024 denominado  justificación de aplicación del 2.5% de penas convencionales y deductivas.</w:t>
      </w:r>
    </w:p>
    <w:p w14:paraId="5EBA540D" w14:textId="77777777" w:rsidR="00811897" w:rsidRPr="00D4505A" w:rsidRDefault="00811897" w:rsidP="00811897">
      <w:pPr>
        <w:jc w:val="both"/>
        <w:rPr>
          <w:rFonts w:ascii="Geomanist" w:hAnsi="Geomanist" w:cs="Arial"/>
          <w:sz w:val="20"/>
        </w:rPr>
      </w:pPr>
    </w:p>
    <w:p w14:paraId="2D3766E4" w14:textId="77777777" w:rsidR="00811897" w:rsidRPr="00D4505A" w:rsidRDefault="00811897" w:rsidP="00811897">
      <w:pPr>
        <w:rPr>
          <w:rFonts w:ascii="Geomanist" w:hAnsi="Geomanist" w:cs="Arial"/>
          <w:b/>
          <w:sz w:val="20"/>
        </w:rPr>
      </w:pPr>
      <w:r w:rsidRPr="00D4505A">
        <w:rPr>
          <w:rFonts w:ascii="Geomanist" w:hAnsi="Geomanist" w:cs="Arial"/>
          <w:b/>
          <w:sz w:val="20"/>
        </w:rPr>
        <w:t>3. 15 Forma de pago</w:t>
      </w:r>
    </w:p>
    <w:p w14:paraId="41730F72" w14:textId="77777777" w:rsidR="00811897" w:rsidRPr="00D4505A" w:rsidRDefault="00811897" w:rsidP="00811897">
      <w:pPr>
        <w:rPr>
          <w:rFonts w:ascii="Geomanist" w:eastAsia="Calibri" w:hAnsi="Geomanist"/>
          <w:sz w:val="20"/>
          <w:lang w:eastAsia="en-US"/>
        </w:rPr>
      </w:pPr>
    </w:p>
    <w:p w14:paraId="7624615A" w14:textId="77777777" w:rsidR="00811897" w:rsidRPr="00D4505A" w:rsidRDefault="00811897" w:rsidP="00811897">
      <w:pPr>
        <w:jc w:val="both"/>
        <w:rPr>
          <w:rFonts w:ascii="Geomanist" w:hAnsi="Geomanist" w:cs="Arial"/>
          <w:sz w:val="20"/>
        </w:rPr>
      </w:pPr>
      <w:r w:rsidRPr="00D4505A">
        <w:rPr>
          <w:rFonts w:ascii="Geomanist" w:hAnsi="Geomanist" w:cs="Arial"/>
          <w:sz w:val="20"/>
        </w:rPr>
        <w:t>Conforme al artículo 51 de la Ley, así como 89 y 90 de su Reglamento, el pago al proveedor se realizará en moneda nacional por la cantidad acordada, en una sola exhibición, en apego a la norma de pago a los 20 días naturales posteriores a la entrega por parte del proveedor, de los siguientes documentos:</w:t>
      </w:r>
    </w:p>
    <w:p w14:paraId="6CB7AAD6" w14:textId="77777777" w:rsidR="00811897" w:rsidRPr="00D4505A" w:rsidRDefault="00811897" w:rsidP="00811897">
      <w:pPr>
        <w:jc w:val="both"/>
        <w:rPr>
          <w:rFonts w:ascii="Geomanist" w:hAnsi="Geomanist" w:cs="Arial"/>
          <w:sz w:val="20"/>
        </w:rPr>
      </w:pPr>
    </w:p>
    <w:p w14:paraId="3A3C6F37" w14:textId="77777777" w:rsidR="00B855AF" w:rsidRPr="00D4505A" w:rsidRDefault="00811897" w:rsidP="00980BE7">
      <w:pPr>
        <w:pStyle w:val="Prrafodelista"/>
        <w:numPr>
          <w:ilvl w:val="0"/>
          <w:numId w:val="13"/>
        </w:numPr>
        <w:suppressAutoHyphens w:val="0"/>
        <w:jc w:val="both"/>
        <w:rPr>
          <w:rFonts w:ascii="Geomanist" w:hAnsi="Geomanist" w:cs="Arial"/>
          <w:sz w:val="20"/>
        </w:rPr>
      </w:pPr>
      <w:r w:rsidRPr="00D4505A">
        <w:rPr>
          <w:rFonts w:ascii="Geomanist" w:hAnsi="Geomanist" w:cs="Arial"/>
          <w:sz w:val="20"/>
        </w:rPr>
        <w:t>Existencia de un contrato o convenio formalizado</w:t>
      </w:r>
    </w:p>
    <w:p w14:paraId="71A52C82" w14:textId="3B8361CB" w:rsidR="00811897" w:rsidRPr="00D4505A" w:rsidRDefault="00811897" w:rsidP="00980BE7">
      <w:pPr>
        <w:pStyle w:val="Prrafodelista"/>
        <w:numPr>
          <w:ilvl w:val="0"/>
          <w:numId w:val="13"/>
        </w:numPr>
        <w:suppressAutoHyphens w:val="0"/>
        <w:jc w:val="both"/>
        <w:rPr>
          <w:rFonts w:ascii="Geomanist" w:hAnsi="Geomanist" w:cs="Arial"/>
          <w:sz w:val="20"/>
        </w:rPr>
      </w:pPr>
      <w:r w:rsidRPr="00D4505A">
        <w:rPr>
          <w:rFonts w:ascii="Geomanist" w:hAnsi="Geomanist" w:cs="Arial"/>
          <w:sz w:val="20"/>
        </w:rPr>
        <w:t>Existencia de una fianza</w:t>
      </w:r>
    </w:p>
    <w:p w14:paraId="68A97434" w14:textId="3A4B6B95" w:rsidR="00811897" w:rsidRPr="00D4505A" w:rsidRDefault="00811897" w:rsidP="00980BE7">
      <w:pPr>
        <w:pStyle w:val="Prrafodelista"/>
        <w:numPr>
          <w:ilvl w:val="0"/>
          <w:numId w:val="13"/>
        </w:numPr>
        <w:suppressAutoHyphens w:val="0"/>
        <w:jc w:val="both"/>
        <w:rPr>
          <w:rFonts w:ascii="Geomanist" w:hAnsi="Geomanist" w:cs="Arial"/>
          <w:sz w:val="20"/>
        </w:rPr>
      </w:pPr>
      <w:r w:rsidRPr="00D4505A">
        <w:rPr>
          <w:rFonts w:ascii="Geomanist" w:hAnsi="Geomanist" w:cs="Arial"/>
          <w:sz w:val="20"/>
        </w:rPr>
        <w:t>Factura electrónica impresa debidamente autorizada que reúna los requisitos fiscales respectivos, en la que se indique:</w:t>
      </w:r>
    </w:p>
    <w:p w14:paraId="47DBEE32" w14:textId="77777777" w:rsidR="00811897" w:rsidRPr="00D4505A" w:rsidRDefault="00811897" w:rsidP="00980BE7">
      <w:pPr>
        <w:numPr>
          <w:ilvl w:val="0"/>
          <w:numId w:val="13"/>
        </w:numPr>
        <w:suppressAutoHyphens w:val="0"/>
        <w:contextualSpacing/>
        <w:jc w:val="both"/>
        <w:rPr>
          <w:rFonts w:ascii="Geomanist" w:hAnsi="Geomanist" w:cs="Arial"/>
          <w:sz w:val="20"/>
        </w:rPr>
      </w:pPr>
      <w:r w:rsidRPr="00D4505A">
        <w:rPr>
          <w:rFonts w:ascii="Geomanist" w:hAnsi="Geomanist" w:cs="Arial"/>
          <w:sz w:val="20"/>
        </w:rPr>
        <w:t>Descripción  y cantidad del servicio prestado.</w:t>
      </w:r>
    </w:p>
    <w:p w14:paraId="5B4DBEF1" w14:textId="77777777" w:rsidR="00811897" w:rsidRPr="00D4505A" w:rsidRDefault="00811897" w:rsidP="00980BE7">
      <w:pPr>
        <w:numPr>
          <w:ilvl w:val="0"/>
          <w:numId w:val="13"/>
        </w:numPr>
        <w:suppressAutoHyphens w:val="0"/>
        <w:contextualSpacing/>
        <w:jc w:val="both"/>
        <w:rPr>
          <w:rFonts w:ascii="Geomanist" w:hAnsi="Geomanist" w:cs="Arial"/>
          <w:sz w:val="20"/>
        </w:rPr>
      </w:pPr>
      <w:r w:rsidRPr="00D4505A">
        <w:rPr>
          <w:rFonts w:ascii="Geomanist" w:hAnsi="Geomanist" w:cs="Arial"/>
          <w:sz w:val="20"/>
        </w:rPr>
        <w:t xml:space="preserve">Lugar donde se realizó el servicio </w:t>
      </w:r>
    </w:p>
    <w:p w14:paraId="50A30807" w14:textId="77777777" w:rsidR="00811897" w:rsidRPr="00D4505A" w:rsidRDefault="00811897" w:rsidP="00980BE7">
      <w:pPr>
        <w:numPr>
          <w:ilvl w:val="0"/>
          <w:numId w:val="13"/>
        </w:numPr>
        <w:suppressAutoHyphens w:val="0"/>
        <w:contextualSpacing/>
        <w:jc w:val="both"/>
        <w:rPr>
          <w:rFonts w:ascii="Geomanist" w:hAnsi="Geomanist" w:cs="Arial"/>
          <w:sz w:val="20"/>
        </w:rPr>
      </w:pPr>
      <w:r w:rsidRPr="00D4505A">
        <w:rPr>
          <w:rFonts w:ascii="Geomanist" w:hAnsi="Geomanist" w:cs="Arial"/>
          <w:sz w:val="20"/>
        </w:rPr>
        <w:t xml:space="preserve">Numero de proveedor </w:t>
      </w:r>
    </w:p>
    <w:p w14:paraId="1977E4A3" w14:textId="77777777" w:rsidR="00811897" w:rsidRPr="00D4505A" w:rsidRDefault="00811897" w:rsidP="00980BE7">
      <w:pPr>
        <w:numPr>
          <w:ilvl w:val="0"/>
          <w:numId w:val="13"/>
        </w:numPr>
        <w:suppressAutoHyphens w:val="0"/>
        <w:contextualSpacing/>
        <w:jc w:val="both"/>
        <w:rPr>
          <w:rFonts w:ascii="Geomanist" w:hAnsi="Geomanist" w:cs="Arial"/>
          <w:sz w:val="20"/>
        </w:rPr>
      </w:pPr>
      <w:r w:rsidRPr="00D4505A">
        <w:rPr>
          <w:rFonts w:ascii="Geomanist" w:hAnsi="Geomanist" w:cs="Arial"/>
          <w:sz w:val="20"/>
        </w:rPr>
        <w:t>Numero de contrato</w:t>
      </w:r>
    </w:p>
    <w:p w14:paraId="278B10DE" w14:textId="77777777" w:rsidR="00811897" w:rsidRPr="00D4505A" w:rsidRDefault="00811897" w:rsidP="00980BE7">
      <w:pPr>
        <w:numPr>
          <w:ilvl w:val="0"/>
          <w:numId w:val="13"/>
        </w:numPr>
        <w:suppressAutoHyphens w:val="0"/>
        <w:jc w:val="both"/>
        <w:rPr>
          <w:rFonts w:ascii="Geomanist" w:hAnsi="Geomanist" w:cs="Arial"/>
          <w:sz w:val="20"/>
        </w:rPr>
      </w:pPr>
      <w:r w:rsidRPr="00D4505A">
        <w:rPr>
          <w:rFonts w:ascii="Geomanist" w:hAnsi="Geomanist" w:cs="Arial"/>
          <w:sz w:val="20"/>
        </w:rPr>
        <w:t>I.D. de recepción del Módulo de Compras PREI II (en su caso)</w:t>
      </w:r>
    </w:p>
    <w:p w14:paraId="1D12CB59" w14:textId="77777777" w:rsidR="00811897" w:rsidRPr="00D4505A" w:rsidRDefault="00811897" w:rsidP="00980BE7">
      <w:pPr>
        <w:pStyle w:val="Prrafodelista"/>
        <w:numPr>
          <w:ilvl w:val="0"/>
          <w:numId w:val="13"/>
        </w:numPr>
        <w:jc w:val="both"/>
        <w:rPr>
          <w:rFonts w:ascii="Geomanist" w:hAnsi="Geomanist" w:cs="Arial"/>
          <w:sz w:val="20"/>
          <w:lang w:val="es-MX"/>
        </w:rPr>
      </w:pPr>
      <w:r w:rsidRPr="00D4505A">
        <w:rPr>
          <w:rFonts w:ascii="Geomanist" w:hAnsi="Geomanist" w:cs="Arial"/>
          <w:sz w:val="20"/>
          <w:lang w:val="es-MX"/>
        </w:rPr>
        <w:t>El Proveedor, queda obligado a entregar al Instituto, junto con la factura de cobro respectivo, la “Opinión del Cumplimiento de obligaciones en materia de Seguridad Social”, SAT e INFONVIT, vigentes y positivas.</w:t>
      </w:r>
    </w:p>
    <w:p w14:paraId="750FDFBC" w14:textId="77777777" w:rsidR="00811897" w:rsidRPr="00D4505A" w:rsidRDefault="00811897" w:rsidP="00811897">
      <w:pPr>
        <w:suppressAutoHyphens w:val="0"/>
        <w:ind w:left="360"/>
        <w:contextualSpacing/>
        <w:jc w:val="both"/>
        <w:rPr>
          <w:rFonts w:ascii="Geomanist" w:eastAsia="Calibri" w:hAnsi="Geomanist"/>
          <w:sz w:val="20"/>
          <w:lang w:eastAsia="en-US"/>
        </w:rPr>
      </w:pPr>
    </w:p>
    <w:p w14:paraId="7D07174B" w14:textId="77777777" w:rsidR="00811897" w:rsidRPr="00D4505A" w:rsidRDefault="00811897" w:rsidP="00811897">
      <w:pPr>
        <w:suppressAutoHyphens w:val="0"/>
        <w:jc w:val="both"/>
        <w:rPr>
          <w:rFonts w:ascii="Geomanist" w:hAnsi="Geomanist" w:cs="Arial"/>
          <w:sz w:val="20"/>
        </w:rPr>
      </w:pPr>
      <w:r w:rsidRPr="00D4505A">
        <w:rPr>
          <w:rFonts w:ascii="Geomanist" w:hAnsi="Geomanist" w:cs="Arial"/>
          <w:sz w:val="20"/>
        </w:rPr>
        <w:t>Documentos que deberán de ser entregados en la caja pagadora de la Jefatura Delegacional de Finanzas, ubicada en  Boulevard Bernardo Quintana No. 4100 edificio corporativo de plaza Bulevares 4to piso Col. Álamos 3ra Sección, Santiago de Querétaro CP 76160. (Dentro de la Plaza Boulevares) de 09:00 a 14:00 horas de lunes a viernes</w:t>
      </w:r>
    </w:p>
    <w:p w14:paraId="14159CF2" w14:textId="77777777" w:rsidR="00811897" w:rsidRPr="00D4505A" w:rsidRDefault="00811897" w:rsidP="00811897">
      <w:pPr>
        <w:suppressAutoHyphens w:val="0"/>
        <w:jc w:val="both"/>
        <w:rPr>
          <w:rFonts w:ascii="Geomanist" w:eastAsia="Calibri" w:hAnsi="Geomanist"/>
          <w:sz w:val="20"/>
          <w:lang w:eastAsia="en-US"/>
        </w:rPr>
      </w:pPr>
    </w:p>
    <w:p w14:paraId="1C32BDC4" w14:textId="77777777" w:rsidR="00811897" w:rsidRPr="00D4505A" w:rsidRDefault="00811897" w:rsidP="00811897">
      <w:pPr>
        <w:suppressAutoHyphens w:val="0"/>
        <w:jc w:val="both"/>
        <w:rPr>
          <w:rFonts w:ascii="Geomanist" w:eastAsia="Calibri" w:hAnsi="Geomanist"/>
          <w:sz w:val="20"/>
          <w:lang w:eastAsia="en-US"/>
        </w:rPr>
      </w:pPr>
      <w:r w:rsidRPr="00D4505A">
        <w:rPr>
          <w:rFonts w:ascii="Geomanist" w:eastAsia="Calibri" w:hAnsi="Geomanist"/>
          <w:sz w:val="20"/>
          <w:lang w:eastAsia="en-US"/>
        </w:rPr>
        <w:t>PARA EFECTO DE CONTROL INTERNO PREVIO A LA FIRMA DE LAS FACTURAS</w:t>
      </w:r>
    </w:p>
    <w:p w14:paraId="61A6D77A" w14:textId="77777777" w:rsidR="00811897" w:rsidRPr="00D4505A" w:rsidRDefault="00811897" w:rsidP="00811897">
      <w:pPr>
        <w:suppressAutoHyphens w:val="0"/>
        <w:jc w:val="both"/>
        <w:rPr>
          <w:rFonts w:ascii="Geomanist" w:eastAsia="Calibri" w:hAnsi="Geomanist"/>
          <w:sz w:val="20"/>
          <w:lang w:eastAsia="en-US"/>
        </w:rPr>
      </w:pPr>
    </w:p>
    <w:p w14:paraId="58A543E7" w14:textId="77777777" w:rsidR="00811897" w:rsidRPr="00D4505A" w:rsidRDefault="00811897" w:rsidP="00811897">
      <w:pPr>
        <w:jc w:val="both"/>
        <w:rPr>
          <w:rFonts w:ascii="Geomanist" w:eastAsia="Calibri" w:hAnsi="Geomanist" w:cs="Arial"/>
          <w:b/>
          <w:bCs/>
          <w:sz w:val="20"/>
          <w:u w:val="single"/>
          <w:lang w:eastAsia="en-US"/>
        </w:rPr>
      </w:pPr>
      <w:r w:rsidRPr="00D4505A">
        <w:rPr>
          <w:rFonts w:ascii="Geomanist" w:eastAsia="Calibri" w:hAnsi="Geomanist" w:cs="Arial"/>
          <w:b/>
          <w:bCs/>
          <w:sz w:val="20"/>
          <w:u w:val="single"/>
          <w:lang w:eastAsia="en-US"/>
        </w:rPr>
        <w:t>Los formatos para control interno, no para pago, serán resguardados por la Unidad usuaria.</w:t>
      </w:r>
    </w:p>
    <w:p w14:paraId="572AD3ED" w14:textId="77777777" w:rsidR="00811897" w:rsidRPr="00D4505A" w:rsidRDefault="00811897" w:rsidP="00811897">
      <w:pPr>
        <w:jc w:val="both"/>
        <w:rPr>
          <w:rFonts w:ascii="Geomanist" w:eastAsia="Calibri" w:hAnsi="Geomanist" w:cs="Arial"/>
          <w:b/>
          <w:bCs/>
          <w:sz w:val="20"/>
          <w:u w:val="single"/>
          <w:lang w:eastAsia="en-US"/>
        </w:rPr>
      </w:pPr>
    </w:p>
    <w:p w14:paraId="2111113A" w14:textId="77777777" w:rsidR="00811897" w:rsidRPr="00D4505A" w:rsidRDefault="00811897" w:rsidP="00980BE7">
      <w:pPr>
        <w:numPr>
          <w:ilvl w:val="0"/>
          <w:numId w:val="3"/>
        </w:numPr>
        <w:suppressAutoHyphens w:val="0"/>
        <w:spacing w:after="200" w:line="276" w:lineRule="auto"/>
        <w:contextualSpacing/>
        <w:jc w:val="both"/>
        <w:rPr>
          <w:rFonts w:ascii="Geomanist" w:hAnsi="Geomanist" w:cs="Arial"/>
          <w:sz w:val="20"/>
        </w:rPr>
      </w:pPr>
      <w:r w:rsidRPr="00D4505A">
        <w:rPr>
          <w:rFonts w:ascii="Geomanist" w:hAnsi="Geomanist" w:cs="Arial"/>
          <w:sz w:val="20"/>
        </w:rPr>
        <w:t>Cualquier anexo y/o documento, distinto a los antes mencionados, con los que, el administrador del contrato  verificará  el cumplimiento de los servicios y/o la entrega y puesta en operación de los bienes a entera satisfacción del Instituto y que servirán como soporte para la autorización de las facturas para  procedencia de pago,  se quedarán en resguardo de una unidad responsable del gasto.</w:t>
      </w:r>
    </w:p>
    <w:p w14:paraId="26CEA7A7" w14:textId="77777777" w:rsidR="00811897" w:rsidRPr="00D4505A" w:rsidRDefault="00811897" w:rsidP="00980BE7">
      <w:pPr>
        <w:numPr>
          <w:ilvl w:val="0"/>
          <w:numId w:val="3"/>
        </w:numPr>
        <w:suppressAutoHyphens w:val="0"/>
        <w:spacing w:after="200" w:line="276" w:lineRule="auto"/>
        <w:contextualSpacing/>
        <w:jc w:val="both"/>
        <w:rPr>
          <w:rFonts w:ascii="Geomanist" w:hAnsi="Geomanist" w:cs="Arial"/>
          <w:sz w:val="20"/>
        </w:rPr>
      </w:pPr>
      <w:r w:rsidRPr="00D4505A">
        <w:rPr>
          <w:rFonts w:ascii="Geomanist" w:hAnsi="Geomanist" w:cs="Arial"/>
          <w:sz w:val="20"/>
        </w:rPr>
        <w:t>Los contratos y su dictamen presupuestal deberán estar registrados en el sistema PREI para el trámite de pago correspondiente.</w:t>
      </w:r>
    </w:p>
    <w:p w14:paraId="61027361" w14:textId="77777777" w:rsidR="00811897" w:rsidRPr="00D4505A" w:rsidRDefault="00811897" w:rsidP="00980BE7">
      <w:pPr>
        <w:numPr>
          <w:ilvl w:val="0"/>
          <w:numId w:val="3"/>
        </w:numPr>
        <w:suppressAutoHyphens w:val="0"/>
        <w:spacing w:after="200" w:line="276" w:lineRule="auto"/>
        <w:contextualSpacing/>
        <w:jc w:val="both"/>
        <w:rPr>
          <w:rFonts w:ascii="Geomanist" w:hAnsi="Geomanist" w:cs="Arial"/>
          <w:sz w:val="20"/>
        </w:rPr>
      </w:pPr>
      <w:r w:rsidRPr="00D4505A">
        <w:rPr>
          <w:rFonts w:ascii="Geomanist" w:hAnsi="Geomanist" w:cs="Arial"/>
          <w:sz w:val="20"/>
        </w:rPr>
        <w:t>El proveedor entregará junto con su factura la digitalización en CD o archivo USB al administrador del contrato. Así como la factura y el archivo.XLM de  la misma, los primeros 5 días hábiles de cada mes.</w:t>
      </w:r>
    </w:p>
    <w:p w14:paraId="3611358B" w14:textId="77777777" w:rsidR="00811897" w:rsidRPr="00D4505A" w:rsidRDefault="00811897" w:rsidP="00811897">
      <w:pPr>
        <w:suppressAutoHyphens w:val="0"/>
        <w:jc w:val="both"/>
        <w:rPr>
          <w:rFonts w:ascii="Geomanist" w:eastAsia="Calibri" w:hAnsi="Geomanist"/>
          <w:sz w:val="20"/>
          <w:lang w:eastAsia="en-US"/>
        </w:rPr>
      </w:pPr>
    </w:p>
    <w:p w14:paraId="4D3FDF26" w14:textId="77777777" w:rsidR="00811897" w:rsidRPr="00D4505A" w:rsidRDefault="00811897" w:rsidP="00811897">
      <w:pPr>
        <w:suppressAutoHyphens w:val="0"/>
        <w:jc w:val="both"/>
        <w:rPr>
          <w:rFonts w:ascii="Geomanist" w:eastAsia="Calibri" w:hAnsi="Geomanist"/>
          <w:sz w:val="20"/>
          <w:lang w:eastAsia="en-US"/>
        </w:rPr>
      </w:pPr>
      <w:r w:rsidRPr="00D4505A">
        <w:rPr>
          <w:rFonts w:ascii="Geomanist" w:eastAsia="Calibri" w:hAnsi="Geomanist"/>
          <w:sz w:val="20"/>
          <w:lang w:eastAsia="en-US"/>
        </w:rPr>
        <w:t xml:space="preserve">Firmas  de  autorización en la factura:   </w:t>
      </w:r>
    </w:p>
    <w:p w14:paraId="2660A3DA" w14:textId="77777777" w:rsidR="00811897" w:rsidRPr="00D4505A" w:rsidRDefault="00811897" w:rsidP="00811897">
      <w:pPr>
        <w:suppressAutoHyphens w:val="0"/>
        <w:jc w:val="both"/>
        <w:rPr>
          <w:rFonts w:ascii="Geomanist" w:eastAsia="Calibri" w:hAnsi="Geomanist"/>
          <w:sz w:val="20"/>
          <w:lang w:eastAsia="en-US"/>
        </w:rPr>
      </w:pPr>
    </w:p>
    <w:p w14:paraId="647A9D03" w14:textId="77777777" w:rsidR="00811897" w:rsidRPr="00D4505A" w:rsidRDefault="00811897" w:rsidP="00811897">
      <w:pPr>
        <w:suppressAutoHyphens w:val="0"/>
        <w:rPr>
          <w:rFonts w:ascii="Geomanist" w:eastAsia="Calibri" w:hAnsi="Geomanist"/>
          <w:sz w:val="20"/>
          <w:lang w:eastAsia="en-US"/>
        </w:rPr>
      </w:pPr>
      <w:r w:rsidRPr="00D4505A">
        <w:rPr>
          <w:rFonts w:ascii="Geomanist" w:eastAsia="Calibri" w:hAnsi="Geomanist"/>
          <w:sz w:val="20"/>
          <w:lang w:eastAsia="en-US"/>
        </w:rPr>
        <w:t xml:space="preserve">1) Director de la Unidad Médica, Administrativa   y/o  Administrador.  </w:t>
      </w:r>
    </w:p>
    <w:p w14:paraId="4EE66C7B" w14:textId="77777777" w:rsidR="00811897" w:rsidRPr="00D4505A" w:rsidRDefault="00811897" w:rsidP="00811897">
      <w:pPr>
        <w:suppressAutoHyphens w:val="0"/>
        <w:rPr>
          <w:rFonts w:ascii="Geomanist" w:eastAsia="Calibri" w:hAnsi="Geomanist"/>
          <w:sz w:val="20"/>
          <w:lang w:eastAsia="en-US"/>
        </w:rPr>
      </w:pPr>
      <w:r w:rsidRPr="00D4505A">
        <w:rPr>
          <w:rFonts w:ascii="Geomanist" w:eastAsia="Calibri" w:hAnsi="Geomanist"/>
          <w:sz w:val="20"/>
          <w:lang w:eastAsia="en-US"/>
        </w:rPr>
        <w:t>2) Administrador   del  Contrato.</w:t>
      </w:r>
    </w:p>
    <w:p w14:paraId="78DC9634" w14:textId="77777777" w:rsidR="00811897" w:rsidRPr="00D4505A" w:rsidRDefault="00811897" w:rsidP="00811897">
      <w:pPr>
        <w:rPr>
          <w:rFonts w:ascii="Geomanist" w:eastAsia="Calibri" w:hAnsi="Geomanist"/>
          <w:sz w:val="20"/>
          <w:lang w:eastAsia="en-US"/>
        </w:rPr>
      </w:pPr>
    </w:p>
    <w:p w14:paraId="417B3BD5" w14:textId="77777777" w:rsidR="00811897" w:rsidRPr="00D4505A" w:rsidRDefault="00811897" w:rsidP="00811897">
      <w:pPr>
        <w:jc w:val="both"/>
        <w:rPr>
          <w:rFonts w:ascii="Geomanist" w:eastAsia="Calibri" w:hAnsi="Geomanist"/>
          <w:sz w:val="20"/>
          <w:lang w:eastAsia="en-US"/>
        </w:rPr>
      </w:pPr>
      <w:r w:rsidRPr="00D4505A">
        <w:rPr>
          <w:rFonts w:ascii="Geomanist" w:eastAsia="Calibri" w:hAnsi="Geomanist"/>
          <w:sz w:val="20"/>
          <w:lang w:eastAsia="en-US"/>
        </w:rPr>
        <w:t>El proveedor al cierre del mes dentro de las siguientes 72 horas deberá presentar, para efectos de pago la factura, en electrónico escaneada y con archivo XLM al administrador del contrato.</w:t>
      </w:r>
    </w:p>
    <w:p w14:paraId="2FB32648" w14:textId="77777777" w:rsidR="00811897" w:rsidRPr="00D4505A" w:rsidRDefault="00811897" w:rsidP="00811897">
      <w:pPr>
        <w:jc w:val="both"/>
        <w:rPr>
          <w:rFonts w:ascii="Geomanist" w:eastAsia="Calibri" w:hAnsi="Geomanist"/>
          <w:sz w:val="20"/>
          <w:lang w:eastAsia="en-US"/>
        </w:rPr>
      </w:pPr>
    </w:p>
    <w:p w14:paraId="06D07213"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Para este servicio el Instituto Mexicano del Seguro Social no otorgará anticipo. </w:t>
      </w:r>
    </w:p>
    <w:p w14:paraId="05B4F52F" w14:textId="77777777" w:rsidR="00811897" w:rsidRPr="00D4505A" w:rsidRDefault="00811897" w:rsidP="00811897">
      <w:pPr>
        <w:jc w:val="both"/>
        <w:rPr>
          <w:rFonts w:ascii="Geomanist" w:hAnsi="Geomanist" w:cs="Arial"/>
          <w:sz w:val="20"/>
        </w:rPr>
      </w:pPr>
    </w:p>
    <w:p w14:paraId="0A2EBAFC" w14:textId="77777777" w:rsidR="00811897" w:rsidRPr="00D4505A" w:rsidRDefault="00811897" w:rsidP="00811897">
      <w:pPr>
        <w:jc w:val="both"/>
        <w:rPr>
          <w:rFonts w:ascii="Geomanist" w:hAnsi="Geomanist" w:cs="Arial"/>
          <w:sz w:val="20"/>
        </w:rPr>
      </w:pPr>
      <w:r w:rsidRPr="00D4505A">
        <w:rPr>
          <w:rFonts w:ascii="Geomanist" w:hAnsi="Geomanist" w:cs="Arial"/>
          <w:sz w:val="20"/>
        </w:rPr>
        <w:t>El pago se efectuará a través del sistema electrónico interbancario que el IMSS tiene en operación.</w:t>
      </w:r>
    </w:p>
    <w:p w14:paraId="3DC7FDC9" w14:textId="77777777" w:rsidR="00811897" w:rsidRPr="00D4505A" w:rsidRDefault="00811897" w:rsidP="00811897">
      <w:pPr>
        <w:jc w:val="both"/>
        <w:rPr>
          <w:rFonts w:ascii="Geomanist" w:hAnsi="Geomanist" w:cs="Arial"/>
          <w:sz w:val="20"/>
        </w:rPr>
      </w:pPr>
    </w:p>
    <w:p w14:paraId="3C5FD040"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En caso de que el proveedor presente su factura con errores o deficiencias, el plazo de pago se ajustará en términos del artículo 90 del Reglamento. </w:t>
      </w:r>
    </w:p>
    <w:p w14:paraId="42C504FC" w14:textId="77777777" w:rsidR="00811897" w:rsidRPr="00D4505A" w:rsidRDefault="00811897" w:rsidP="00811897">
      <w:pPr>
        <w:jc w:val="both"/>
        <w:rPr>
          <w:rFonts w:ascii="Geomanist" w:hAnsi="Geomanist" w:cs="Arial"/>
          <w:sz w:val="20"/>
        </w:rPr>
      </w:pPr>
    </w:p>
    <w:p w14:paraId="1B5D1A4E"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El proveedor podrá optar porque el Instituto efectúe el pago de los aparatos suministrados, a través del esquema electrónico intrabancario que el IMSS tiene en operación, con las instituciones bancarias siguientes: Banamex, S.A., BBVA, Bancomer, S.A., Banorte, S.A. y Scotiabank Inverlat, S.A., para tal efecto deberá presentar su documentación en: La Sala de usos múltiples de la Coordinación de Abastecimiento y Equipamiento, sito en Avenida Mezquital No. 6 Colonia San Pablo, Código Postal 76130, Querétaro, Qro. en días hábiles de 09:00 a 15:00 hrs (según sea el caso),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w:t>
      </w:r>
    </w:p>
    <w:p w14:paraId="5DC6E53F" w14:textId="77777777" w:rsidR="00811897" w:rsidRPr="00D4505A" w:rsidRDefault="00811897" w:rsidP="00811897">
      <w:pPr>
        <w:jc w:val="both"/>
        <w:rPr>
          <w:rFonts w:ascii="Geomanist" w:hAnsi="Geomanist" w:cs="Arial"/>
          <w:sz w:val="20"/>
        </w:rPr>
      </w:pPr>
    </w:p>
    <w:p w14:paraId="32558398" w14:textId="77777777" w:rsidR="00811897" w:rsidRPr="00D4505A" w:rsidRDefault="00811897" w:rsidP="00811897">
      <w:pPr>
        <w:jc w:val="both"/>
        <w:rPr>
          <w:rFonts w:ascii="Geomanist" w:hAnsi="Geomanist" w:cs="Arial"/>
          <w:sz w:val="20"/>
        </w:rPr>
      </w:pPr>
      <w:r w:rsidRPr="00D4505A">
        <w:rPr>
          <w:rFonts w:ascii="Geomanist" w:hAnsi="Geomanist" w:cs="Arial"/>
          <w:sz w:val="20"/>
        </w:rPr>
        <w:t>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CECOBAN.</w:t>
      </w:r>
    </w:p>
    <w:p w14:paraId="15A632AA" w14:textId="77777777" w:rsidR="00811897" w:rsidRPr="00D4505A" w:rsidRDefault="00811897" w:rsidP="00811897">
      <w:pPr>
        <w:jc w:val="both"/>
        <w:rPr>
          <w:rFonts w:ascii="Geomanist" w:hAnsi="Geomanist" w:cs="Arial"/>
          <w:sz w:val="20"/>
        </w:rPr>
      </w:pPr>
    </w:p>
    <w:p w14:paraId="23F2726F" w14:textId="77777777" w:rsidR="00811897" w:rsidRPr="00D4505A" w:rsidRDefault="00811897" w:rsidP="00811897">
      <w:pPr>
        <w:jc w:val="both"/>
        <w:rPr>
          <w:rFonts w:ascii="Geomanist" w:hAnsi="Geomanist" w:cs="Arial"/>
          <w:sz w:val="20"/>
        </w:rPr>
      </w:pPr>
      <w:r w:rsidRPr="00D4505A">
        <w:rPr>
          <w:rFonts w:ascii="Geomanist" w:hAnsi="Geomanist" w:cs="Arial"/>
          <w:sz w:val="20"/>
        </w:rPr>
        <w:t>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271CDB86" w14:textId="77777777" w:rsidR="00811897" w:rsidRPr="00D4505A" w:rsidRDefault="00811897" w:rsidP="00811897">
      <w:pPr>
        <w:jc w:val="both"/>
        <w:rPr>
          <w:rFonts w:ascii="Geomanist" w:hAnsi="Geomanist" w:cs="Arial"/>
          <w:sz w:val="20"/>
        </w:rPr>
      </w:pPr>
    </w:p>
    <w:p w14:paraId="191E7D4C" w14:textId="77777777" w:rsidR="00811897" w:rsidRPr="00D4505A" w:rsidRDefault="00811897" w:rsidP="00811897">
      <w:pPr>
        <w:jc w:val="both"/>
        <w:rPr>
          <w:rFonts w:ascii="Geomanist" w:hAnsi="Geomanist" w:cs="Arial"/>
          <w:sz w:val="20"/>
        </w:rPr>
      </w:pPr>
      <w:r w:rsidRPr="00D4505A">
        <w:rPr>
          <w:rFonts w:ascii="Geomanist" w:hAnsi="Geomanist" w:cs="Arial"/>
          <w:sz w:val="20"/>
        </w:rPr>
        <w:t>Asimismo, el Instituto aceptará del proveedor, que en el supuesto de que tenga cuentas liquidas y exigibles a su cargo, aplicarlas contra los adeudos que, en su caso, tuviera por concepto de cuotas obrero patronales, conforme a lo previsto en el artículo 40 B, de la Ley del Seguro Social.</w:t>
      </w:r>
    </w:p>
    <w:p w14:paraId="41B98960" w14:textId="77777777" w:rsidR="00811897" w:rsidRPr="00D4505A" w:rsidRDefault="00811897" w:rsidP="00811897">
      <w:pPr>
        <w:jc w:val="both"/>
        <w:rPr>
          <w:rFonts w:ascii="Geomanist" w:hAnsi="Geomanist" w:cs="Arial"/>
          <w:sz w:val="20"/>
        </w:rPr>
      </w:pPr>
      <w:r w:rsidRPr="00D4505A">
        <w:rPr>
          <w:rFonts w:ascii="Geomanist" w:hAnsi="Geomanist" w:cs="Arial"/>
          <w:sz w:val="20"/>
        </w:rPr>
        <w:t>Los proveedores que presten servicios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14:paraId="05D80DA2" w14:textId="77777777" w:rsidR="00811897" w:rsidRPr="00D4505A" w:rsidRDefault="00811897" w:rsidP="00811897">
      <w:pPr>
        <w:jc w:val="both"/>
        <w:rPr>
          <w:rFonts w:ascii="Geomanist" w:hAnsi="Geomanist" w:cs="Arial"/>
          <w:sz w:val="20"/>
        </w:rPr>
      </w:pPr>
      <w:r w:rsidRPr="00D4505A">
        <w:rPr>
          <w:rFonts w:ascii="Geomanist" w:hAnsi="Geomanist" w:cs="Arial"/>
          <w:sz w:val="20"/>
        </w:rPr>
        <w:t>El pago de la prestación de servicio quedará condicionado proporcionalmente al pago que el proveedor deba efectuar por concepto de penas convencionales por atraso y de deductivas.</w:t>
      </w:r>
    </w:p>
    <w:p w14:paraId="4C8FA697" w14:textId="77777777" w:rsidR="00811897" w:rsidRDefault="00811897" w:rsidP="00811897">
      <w:pPr>
        <w:jc w:val="both"/>
        <w:rPr>
          <w:rFonts w:ascii="Geomanist" w:hAnsi="Geomanist" w:cs="Arial"/>
          <w:sz w:val="20"/>
        </w:rPr>
      </w:pPr>
    </w:p>
    <w:p w14:paraId="60CBF70D" w14:textId="77777777" w:rsidR="009D7AE1" w:rsidRPr="00D4505A" w:rsidRDefault="009D7AE1" w:rsidP="00811897">
      <w:pPr>
        <w:jc w:val="both"/>
        <w:rPr>
          <w:rFonts w:ascii="Geomanist" w:hAnsi="Geomanist" w:cs="Arial"/>
          <w:sz w:val="20"/>
        </w:rPr>
      </w:pPr>
    </w:p>
    <w:p w14:paraId="3DF6C52C" w14:textId="77777777" w:rsidR="00811897" w:rsidRPr="00D4505A" w:rsidRDefault="00811897" w:rsidP="00811897">
      <w:pPr>
        <w:jc w:val="both"/>
        <w:rPr>
          <w:rFonts w:ascii="Geomanist Book" w:hAnsi="Geomanist Book" w:cs="Arial"/>
          <w:b/>
          <w:sz w:val="20"/>
        </w:rPr>
      </w:pPr>
      <w:r w:rsidRPr="00D4505A">
        <w:rPr>
          <w:rFonts w:ascii="Geomanist Book" w:hAnsi="Geomanist Book" w:cs="Arial"/>
          <w:b/>
          <w:sz w:val="20"/>
        </w:rPr>
        <w:t xml:space="preserve">4. </w:t>
      </w:r>
      <w:bookmarkStart w:id="44" w:name="_Toc424735341"/>
      <w:r w:rsidRPr="00D4505A">
        <w:rPr>
          <w:rFonts w:ascii="Geomanist Book" w:hAnsi="Geomanist Book" w:cs="Arial"/>
          <w:b/>
          <w:sz w:val="20"/>
        </w:rPr>
        <w:t>Requisitos que los licitantes deben cumplir</w:t>
      </w:r>
      <w:bookmarkStart w:id="45" w:name="_Toc428988955"/>
      <w:bookmarkEnd w:id="43"/>
      <w:bookmarkEnd w:id="44"/>
    </w:p>
    <w:p w14:paraId="3EF70C6A" w14:textId="77777777" w:rsidR="00811897" w:rsidRPr="00D4505A" w:rsidRDefault="00811897" w:rsidP="00811897">
      <w:pPr>
        <w:jc w:val="both"/>
        <w:rPr>
          <w:rFonts w:ascii="Geomanist" w:hAnsi="Geomanist" w:cs="Arial"/>
          <w:sz w:val="20"/>
        </w:rPr>
      </w:pPr>
    </w:p>
    <w:p w14:paraId="26A419C6" w14:textId="77777777" w:rsidR="00811897" w:rsidRPr="00D4505A" w:rsidRDefault="00811897" w:rsidP="00811897">
      <w:pPr>
        <w:jc w:val="both"/>
        <w:rPr>
          <w:rFonts w:ascii="Geomanist" w:hAnsi="Geomanist" w:cs="Arial"/>
          <w:sz w:val="20"/>
        </w:rPr>
      </w:pPr>
      <w:r w:rsidRPr="00D4505A">
        <w:rPr>
          <w:rFonts w:ascii="Geomanist" w:hAnsi="Geomanist" w:cs="Arial"/>
          <w:sz w:val="20"/>
        </w:rPr>
        <w:t>Los requisitos que se consideran indispensables para la evaluación de la proposición legal técnica y económica, cuyo incumplimiento afectaría su solvencia y motivaría su desechamiento, son los documentos indicados en los numerales  4.1, 4.1.2, 4.1.3, 4.1.4, 4.1.5, 4.1.6, 4.1.7, 4.1.8, 4.1.8, 4.1.9, 4.1.10, 4.1.11, 4.1.12, 4.1.13, 4.1.14, 4.1.15 documentación legal-administrativa 4.2, 4.2.1, 4.2.2, 4.2.3, 4.2.4, 4.2.5, 4.2.6, 4.2.7, 4.2.8, 4.2.9, 4.2.10, 4.2.11, 4.2.12, 4.2.13, 4.2.14 Proposición Técnica, así como 4.3, 4.3.1  Proposición Económica y 4.4, 4.4.1 documentación complementaria del presente numeral.</w:t>
      </w:r>
    </w:p>
    <w:p w14:paraId="007D7D8D" w14:textId="77777777" w:rsidR="00811897" w:rsidRPr="00D4505A" w:rsidRDefault="00811897" w:rsidP="00811897">
      <w:pPr>
        <w:jc w:val="both"/>
        <w:rPr>
          <w:rFonts w:ascii="Geomanist" w:hAnsi="Geomanist" w:cs="Arial"/>
          <w:sz w:val="20"/>
        </w:rPr>
      </w:pPr>
    </w:p>
    <w:p w14:paraId="69463BAC" w14:textId="77777777" w:rsidR="00811897" w:rsidRPr="00D4505A" w:rsidRDefault="00811897" w:rsidP="00811897">
      <w:pPr>
        <w:jc w:val="both"/>
        <w:rPr>
          <w:rFonts w:ascii="Geomanist" w:hAnsi="Geomanist" w:cs="Arial"/>
          <w:sz w:val="20"/>
        </w:rPr>
      </w:pPr>
      <w:r w:rsidRPr="00D4505A">
        <w:rPr>
          <w:rFonts w:ascii="Geomanist" w:hAnsi="Geomanist" w:cs="Arial"/>
          <w:sz w:val="20"/>
        </w:rPr>
        <w:t>Con fundamento en los Artículos 26 Bis fracción II y 34 de la LAASSP, el licitante deberá enviar a través del sistema CompraNet, la siguiente documentación:</w:t>
      </w:r>
    </w:p>
    <w:p w14:paraId="466C3131" w14:textId="77777777" w:rsidR="00811897" w:rsidRPr="00D4505A" w:rsidRDefault="00811897" w:rsidP="00811897">
      <w:pPr>
        <w:jc w:val="both"/>
        <w:rPr>
          <w:rFonts w:ascii="Geomanist" w:hAnsi="Geomanist" w:cs="Arial"/>
          <w:sz w:val="20"/>
        </w:rPr>
      </w:pPr>
      <w:bookmarkStart w:id="46" w:name="_Toc428988960"/>
      <w:bookmarkEnd w:id="45"/>
    </w:p>
    <w:p w14:paraId="3FA805D5" w14:textId="77777777" w:rsidR="00811897" w:rsidRPr="00D4505A" w:rsidRDefault="00811897" w:rsidP="00811897">
      <w:pPr>
        <w:jc w:val="both"/>
        <w:rPr>
          <w:rFonts w:ascii="Geomanist" w:hAnsi="Geomanist" w:cs="Arial"/>
          <w:b/>
          <w:sz w:val="20"/>
        </w:rPr>
      </w:pPr>
      <w:r w:rsidRPr="00D4505A">
        <w:rPr>
          <w:rFonts w:ascii="Geomanist" w:hAnsi="Geomanist" w:cs="Arial"/>
          <w:b/>
          <w:sz w:val="20"/>
        </w:rPr>
        <w:t>4.1 Documentación legal</w:t>
      </w:r>
      <w:bookmarkEnd w:id="46"/>
      <w:r w:rsidRPr="00D4505A">
        <w:rPr>
          <w:rFonts w:ascii="Geomanist" w:hAnsi="Geomanist" w:cs="Arial"/>
          <w:b/>
          <w:sz w:val="20"/>
        </w:rPr>
        <w:t>-administrativa que deben presentar los licitantes participantes.</w:t>
      </w:r>
    </w:p>
    <w:p w14:paraId="2BF49ED6" w14:textId="77777777" w:rsidR="00811897" w:rsidRPr="00D4505A" w:rsidRDefault="00811897" w:rsidP="00811897">
      <w:pPr>
        <w:jc w:val="both"/>
        <w:rPr>
          <w:rFonts w:ascii="Geomanist" w:hAnsi="Geomanist" w:cs="Arial"/>
          <w:sz w:val="20"/>
        </w:rPr>
      </w:pPr>
    </w:p>
    <w:p w14:paraId="627E4524"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Remitirse al </w:t>
      </w:r>
      <w:r w:rsidRPr="00D4505A">
        <w:rPr>
          <w:rFonts w:ascii="Geomanist" w:hAnsi="Geomanist" w:cs="Arial"/>
          <w:b/>
          <w:sz w:val="20"/>
        </w:rPr>
        <w:t>Formato No. 8 (ocho)</w:t>
      </w:r>
      <w:r w:rsidRPr="00D4505A">
        <w:rPr>
          <w:rFonts w:ascii="Geomanist" w:hAnsi="Geomanist" w:cs="Arial"/>
          <w:sz w:val="20"/>
        </w:rPr>
        <w:t xml:space="preserve"> de la presente convocatoria.</w:t>
      </w:r>
    </w:p>
    <w:p w14:paraId="212F6845" w14:textId="77777777" w:rsidR="00811897" w:rsidRPr="00D4505A" w:rsidRDefault="00811897" w:rsidP="00811897">
      <w:pPr>
        <w:jc w:val="both"/>
        <w:rPr>
          <w:rFonts w:ascii="Geomanist" w:hAnsi="Geomanist" w:cs="Arial"/>
          <w:sz w:val="20"/>
        </w:rPr>
      </w:pPr>
    </w:p>
    <w:p w14:paraId="32BFF203" w14:textId="77777777" w:rsidR="00811897" w:rsidRPr="00D4505A" w:rsidRDefault="00811897" w:rsidP="00811897">
      <w:pPr>
        <w:jc w:val="both"/>
        <w:rPr>
          <w:rFonts w:ascii="Geomanist" w:hAnsi="Geomanist" w:cs="Arial"/>
          <w:sz w:val="20"/>
        </w:rPr>
      </w:pPr>
      <w:bookmarkStart w:id="47" w:name="_Toc428988956"/>
      <w:r w:rsidRPr="00D4505A">
        <w:rPr>
          <w:rFonts w:ascii="Geomanist" w:hAnsi="Geomanist" w:cs="Arial"/>
          <w:sz w:val="20"/>
        </w:rPr>
        <w:lastRenderedPageBreak/>
        <w:t>En caso de participación conjunta, cada integrante deberá cumplir con la entrega de toda la documentación legal.</w:t>
      </w:r>
    </w:p>
    <w:p w14:paraId="08B439DB" w14:textId="77777777" w:rsidR="00811897" w:rsidRPr="00D4505A" w:rsidRDefault="00811897" w:rsidP="00811897">
      <w:pPr>
        <w:jc w:val="both"/>
        <w:rPr>
          <w:rFonts w:ascii="Geomanist" w:hAnsi="Geomanist" w:cs="Arial"/>
          <w:sz w:val="20"/>
        </w:rPr>
      </w:pPr>
    </w:p>
    <w:p w14:paraId="051C3518" w14:textId="77777777" w:rsidR="00811897" w:rsidRPr="00D4505A" w:rsidRDefault="00811897" w:rsidP="00811897">
      <w:pPr>
        <w:jc w:val="both"/>
        <w:rPr>
          <w:rFonts w:ascii="Geomanist" w:hAnsi="Geomanist" w:cs="Arial"/>
          <w:b/>
          <w:sz w:val="20"/>
        </w:rPr>
      </w:pPr>
      <w:r w:rsidRPr="00D4505A">
        <w:rPr>
          <w:rFonts w:ascii="Geomanist" w:hAnsi="Geomanist" w:cs="Arial"/>
          <w:b/>
          <w:sz w:val="20"/>
        </w:rPr>
        <w:t>4.2 Documentación proposición Técnica</w:t>
      </w:r>
      <w:bookmarkEnd w:id="47"/>
      <w:r w:rsidRPr="00D4505A">
        <w:rPr>
          <w:rFonts w:ascii="Geomanist" w:hAnsi="Geomanist" w:cs="Arial"/>
          <w:b/>
          <w:sz w:val="20"/>
        </w:rPr>
        <w:t xml:space="preserve"> que deben presentar los licitantes participantes </w:t>
      </w:r>
    </w:p>
    <w:p w14:paraId="262D857B" w14:textId="77777777" w:rsidR="00811897" w:rsidRPr="00D4505A" w:rsidRDefault="00811897" w:rsidP="00811897">
      <w:pPr>
        <w:jc w:val="both"/>
        <w:rPr>
          <w:rFonts w:ascii="Geomanist" w:hAnsi="Geomanist" w:cs="Arial"/>
          <w:sz w:val="20"/>
        </w:rPr>
      </w:pPr>
    </w:p>
    <w:p w14:paraId="3B667628" w14:textId="77777777" w:rsidR="00811897" w:rsidRPr="00D4505A" w:rsidRDefault="00811897" w:rsidP="00811897">
      <w:pPr>
        <w:jc w:val="both"/>
        <w:rPr>
          <w:rFonts w:ascii="Geomanist" w:hAnsi="Geomanist" w:cs="Arial"/>
          <w:sz w:val="20"/>
        </w:rPr>
      </w:pPr>
      <w:r w:rsidRPr="00D4505A">
        <w:rPr>
          <w:rFonts w:ascii="Geomanist" w:hAnsi="Geomanist" w:cs="Arial"/>
          <w:sz w:val="20"/>
        </w:rPr>
        <w:t>Documentos vigentes que deberán presentar los licitantes participantes</w:t>
      </w:r>
    </w:p>
    <w:p w14:paraId="64CFB864" w14:textId="77777777" w:rsidR="00811897" w:rsidRPr="00D4505A" w:rsidRDefault="00811897" w:rsidP="00811897">
      <w:pPr>
        <w:jc w:val="both"/>
        <w:rPr>
          <w:rFonts w:ascii="Geomanist" w:hAnsi="Geomanist" w:cs="Arial"/>
          <w:sz w:val="20"/>
        </w:rPr>
      </w:pPr>
    </w:p>
    <w:p w14:paraId="0FE1C8B2"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Remitirse al </w:t>
      </w:r>
      <w:r w:rsidRPr="00D4505A">
        <w:rPr>
          <w:rFonts w:ascii="Geomanist" w:hAnsi="Geomanist" w:cs="Arial"/>
          <w:b/>
          <w:sz w:val="20"/>
        </w:rPr>
        <w:t>Formato No. 8 (ocho)</w:t>
      </w:r>
      <w:r w:rsidRPr="00D4505A">
        <w:rPr>
          <w:rFonts w:ascii="Geomanist" w:hAnsi="Geomanist" w:cs="Arial"/>
          <w:sz w:val="20"/>
        </w:rPr>
        <w:t xml:space="preserve"> de la presente convocatoria.</w:t>
      </w:r>
    </w:p>
    <w:p w14:paraId="63DD0B82" w14:textId="77777777" w:rsidR="00811897" w:rsidRPr="00D4505A" w:rsidRDefault="00811897" w:rsidP="00811897">
      <w:pPr>
        <w:jc w:val="both"/>
        <w:rPr>
          <w:rFonts w:ascii="Geomanist" w:hAnsi="Geomanist" w:cs="Arial"/>
          <w:sz w:val="20"/>
        </w:rPr>
      </w:pPr>
    </w:p>
    <w:p w14:paraId="320F78EE" w14:textId="77777777" w:rsidR="00811897" w:rsidRPr="00D4505A" w:rsidRDefault="00811897" w:rsidP="00811897">
      <w:pPr>
        <w:jc w:val="both"/>
        <w:rPr>
          <w:rFonts w:ascii="Geomanist" w:hAnsi="Geomanist" w:cs="Arial"/>
          <w:sz w:val="20"/>
        </w:rPr>
      </w:pPr>
      <w:r w:rsidRPr="00D4505A">
        <w:rPr>
          <w:rFonts w:ascii="Geomanist" w:hAnsi="Geomanist" w:cs="Arial"/>
          <w:sz w:val="20"/>
        </w:rPr>
        <w:t>En caso de participación conjunta, cada licitante deberá presentar la documentación que corresponda de acuerdo a lo señalado en el oficio de participación conjunta.</w:t>
      </w:r>
    </w:p>
    <w:p w14:paraId="169F2239" w14:textId="77777777" w:rsidR="00811897" w:rsidRPr="00D4505A" w:rsidRDefault="00811897" w:rsidP="00811897">
      <w:pPr>
        <w:rPr>
          <w:rFonts w:ascii="Geomanist" w:hAnsi="Geomanist" w:cs="Arial"/>
          <w:sz w:val="20"/>
        </w:rPr>
      </w:pPr>
    </w:p>
    <w:p w14:paraId="71F09D6D" w14:textId="77777777" w:rsidR="00811897" w:rsidRPr="00D4505A" w:rsidRDefault="00811897" w:rsidP="00811897">
      <w:pPr>
        <w:rPr>
          <w:rFonts w:ascii="Geomanist" w:hAnsi="Geomanist" w:cs="Arial"/>
          <w:b/>
          <w:sz w:val="20"/>
        </w:rPr>
      </w:pPr>
      <w:r w:rsidRPr="00D4505A">
        <w:rPr>
          <w:rFonts w:ascii="Geomanist" w:hAnsi="Geomanist" w:cs="Arial"/>
          <w:b/>
          <w:sz w:val="20"/>
        </w:rPr>
        <w:t xml:space="preserve">4.3 Documentos proposición económica </w:t>
      </w:r>
    </w:p>
    <w:p w14:paraId="36D44BB2" w14:textId="77777777" w:rsidR="00811897" w:rsidRPr="00D4505A" w:rsidRDefault="00811897" w:rsidP="00811897">
      <w:pPr>
        <w:rPr>
          <w:rFonts w:ascii="Geomanist" w:hAnsi="Geomanist" w:cs="Arial"/>
          <w:sz w:val="20"/>
        </w:rPr>
      </w:pPr>
    </w:p>
    <w:p w14:paraId="0968B120" w14:textId="77777777" w:rsidR="00811897" w:rsidRPr="00D4505A" w:rsidRDefault="00811897" w:rsidP="00811897">
      <w:pPr>
        <w:rPr>
          <w:rFonts w:ascii="Geomanist" w:hAnsi="Geomanist" w:cs="Arial"/>
          <w:sz w:val="20"/>
        </w:rPr>
      </w:pPr>
      <w:r w:rsidRPr="00D4505A">
        <w:rPr>
          <w:rFonts w:ascii="Geomanist" w:hAnsi="Geomanist" w:cs="Arial"/>
          <w:sz w:val="20"/>
        </w:rPr>
        <w:t xml:space="preserve">Remitirse al </w:t>
      </w:r>
      <w:r w:rsidRPr="00D4505A">
        <w:rPr>
          <w:rFonts w:ascii="Geomanist" w:hAnsi="Geomanist" w:cs="Arial"/>
          <w:b/>
          <w:sz w:val="20"/>
        </w:rPr>
        <w:t>Formato No. 8 (ocho)</w:t>
      </w:r>
      <w:r w:rsidRPr="00D4505A">
        <w:rPr>
          <w:rFonts w:ascii="Geomanist" w:hAnsi="Geomanist" w:cs="Arial"/>
          <w:sz w:val="20"/>
        </w:rPr>
        <w:t xml:space="preserve"> de la presente convocatoria.</w:t>
      </w:r>
    </w:p>
    <w:p w14:paraId="105FDAB7" w14:textId="77777777" w:rsidR="00811897" w:rsidRPr="00D4505A" w:rsidRDefault="00811897" w:rsidP="00811897">
      <w:pPr>
        <w:rPr>
          <w:rFonts w:ascii="Geomanist" w:hAnsi="Geomanist" w:cs="Arial"/>
          <w:sz w:val="20"/>
        </w:rPr>
      </w:pPr>
    </w:p>
    <w:p w14:paraId="485659E6" w14:textId="77777777" w:rsidR="00811897" w:rsidRPr="00D4505A" w:rsidRDefault="00811897" w:rsidP="00811897">
      <w:pPr>
        <w:rPr>
          <w:rFonts w:ascii="Geomanist" w:hAnsi="Geomanist" w:cs="Arial"/>
          <w:b/>
          <w:sz w:val="20"/>
        </w:rPr>
      </w:pPr>
      <w:r w:rsidRPr="00D4505A">
        <w:rPr>
          <w:rFonts w:ascii="Geomanist" w:hAnsi="Geomanist" w:cs="Arial"/>
          <w:b/>
          <w:sz w:val="20"/>
        </w:rPr>
        <w:t xml:space="preserve">4.4 Documentación complementaria </w:t>
      </w:r>
    </w:p>
    <w:p w14:paraId="33C3A7F8" w14:textId="77777777" w:rsidR="00811897" w:rsidRPr="00D4505A" w:rsidRDefault="00811897" w:rsidP="00811897">
      <w:pPr>
        <w:rPr>
          <w:rFonts w:ascii="Geomanist" w:hAnsi="Geomanist" w:cs="Arial"/>
          <w:sz w:val="20"/>
        </w:rPr>
      </w:pPr>
    </w:p>
    <w:p w14:paraId="740F9FA5" w14:textId="77777777" w:rsidR="00811897" w:rsidRPr="00D4505A" w:rsidRDefault="00811897" w:rsidP="00811897">
      <w:pPr>
        <w:rPr>
          <w:rFonts w:ascii="Geomanist" w:hAnsi="Geomanist" w:cs="Arial"/>
          <w:sz w:val="20"/>
        </w:rPr>
      </w:pPr>
      <w:r w:rsidRPr="00D4505A">
        <w:rPr>
          <w:rFonts w:ascii="Geomanist" w:hAnsi="Geomanist" w:cs="Arial"/>
          <w:sz w:val="20"/>
        </w:rPr>
        <w:t xml:space="preserve">Remitirse al </w:t>
      </w:r>
      <w:r w:rsidRPr="00D4505A">
        <w:rPr>
          <w:rFonts w:ascii="Geomanist" w:hAnsi="Geomanist" w:cs="Arial"/>
          <w:b/>
          <w:sz w:val="20"/>
        </w:rPr>
        <w:t>Formato No. 8 (ocho)</w:t>
      </w:r>
      <w:r w:rsidRPr="00D4505A">
        <w:rPr>
          <w:rFonts w:ascii="Geomanist" w:hAnsi="Geomanist" w:cs="Arial"/>
          <w:sz w:val="20"/>
        </w:rPr>
        <w:t xml:space="preserve"> de la presente convocatoria.</w:t>
      </w:r>
    </w:p>
    <w:p w14:paraId="166C72E2" w14:textId="77777777" w:rsidR="00811897" w:rsidRPr="00D4505A" w:rsidRDefault="00811897" w:rsidP="00811897">
      <w:pPr>
        <w:rPr>
          <w:rFonts w:ascii="Geomanist" w:hAnsi="Geomanist" w:cs="Arial"/>
          <w:sz w:val="20"/>
        </w:rPr>
      </w:pPr>
    </w:p>
    <w:p w14:paraId="597FF7D4" w14:textId="77777777" w:rsidR="00811897" w:rsidRPr="00D4505A" w:rsidRDefault="00811897" w:rsidP="00811897">
      <w:pPr>
        <w:jc w:val="both"/>
        <w:rPr>
          <w:rFonts w:ascii="Geomanist" w:hAnsi="Geomanist" w:cs="Arial"/>
          <w:sz w:val="20"/>
        </w:rPr>
      </w:pPr>
      <w:r w:rsidRPr="00D4505A">
        <w:rPr>
          <w:rFonts w:ascii="Geomanist" w:hAnsi="Geomanist" w:cs="Arial"/>
          <w:sz w:val="20"/>
        </w:rPr>
        <w:t>En caso de participación conjunta, cada licitante deberá presentar la documentación que corresponda de acuerdo a lo señalado en el oficio de participación conjunta.</w:t>
      </w:r>
    </w:p>
    <w:p w14:paraId="1D5374E8" w14:textId="77777777" w:rsidR="00811897" w:rsidRPr="00D4505A" w:rsidRDefault="00811897" w:rsidP="00811897">
      <w:pPr>
        <w:jc w:val="both"/>
        <w:rPr>
          <w:rFonts w:ascii="Geomanist" w:hAnsi="Geomanist" w:cs="Arial"/>
          <w:sz w:val="20"/>
        </w:rPr>
      </w:pPr>
    </w:p>
    <w:p w14:paraId="25B8A98C" w14:textId="77777777" w:rsidR="00811897" w:rsidRPr="00D4505A" w:rsidRDefault="00811897" w:rsidP="00811897">
      <w:pPr>
        <w:jc w:val="both"/>
        <w:rPr>
          <w:rFonts w:ascii="Geomanist Book" w:hAnsi="Geomanist Book" w:cs="Arial"/>
          <w:b/>
          <w:sz w:val="20"/>
        </w:rPr>
      </w:pPr>
      <w:r w:rsidRPr="00D4505A">
        <w:rPr>
          <w:rFonts w:ascii="Geomanist Book" w:hAnsi="Geomanist Book" w:cs="Arial"/>
          <w:b/>
          <w:sz w:val="20"/>
        </w:rPr>
        <w:t>5. Criterios específicos conforme a los cuales se evaluarán las proposiciones</w:t>
      </w:r>
    </w:p>
    <w:p w14:paraId="384D1B5A" w14:textId="77777777" w:rsidR="00811897" w:rsidRPr="00D4505A" w:rsidRDefault="00811897" w:rsidP="00811897">
      <w:pPr>
        <w:jc w:val="both"/>
        <w:rPr>
          <w:rFonts w:ascii="Geomanist" w:hAnsi="Geomanist" w:cs="Arial"/>
          <w:sz w:val="20"/>
        </w:rPr>
      </w:pPr>
    </w:p>
    <w:p w14:paraId="011F2E15"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Se evaluarán los siguientes puntos: 4.1, 4.1.2, 4.1.3, 4.1.4, 4.1.5, 4.1.6, 4.1.7, 4.1.8, 4.1.9, 4.1.10, 4.1.11, 4.1.12, 4.1.13, 4.1.14, 4.1.15, 4.2, 4.2.1, 4.2.2, 4.2.3, 4.2.4, 4.2.5, 4.2.6, 4.2.7, 4.2.8, 4.2.9, 4.2.10,  4.2.11, 4.2.12, 4.2.13, 4.2.14, 4.3, 4.3.1, 4.4, 4.4.1 sus anexos y formatos. </w:t>
      </w:r>
    </w:p>
    <w:p w14:paraId="24377BB3" w14:textId="77777777" w:rsidR="00811897" w:rsidRPr="00D4505A" w:rsidRDefault="00811897" w:rsidP="00811897">
      <w:pPr>
        <w:jc w:val="both"/>
        <w:rPr>
          <w:rFonts w:ascii="Geomanist" w:hAnsi="Geomanist" w:cs="Arial"/>
          <w:sz w:val="20"/>
        </w:rPr>
      </w:pPr>
    </w:p>
    <w:p w14:paraId="7F9151F9" w14:textId="77777777" w:rsidR="00811897" w:rsidRPr="00D4505A" w:rsidRDefault="00811897" w:rsidP="00811897">
      <w:pPr>
        <w:jc w:val="both"/>
        <w:rPr>
          <w:rFonts w:ascii="Geomanist" w:hAnsi="Geomanist" w:cs="Arial"/>
          <w:sz w:val="20"/>
        </w:rPr>
      </w:pPr>
      <w:r w:rsidRPr="00D4505A">
        <w:rPr>
          <w:rFonts w:ascii="Geomanist" w:hAnsi="Geomanist" w:cs="Arial"/>
          <w:sz w:val="20"/>
        </w:rPr>
        <w:t>Los criterios que se aplicarán para evaluar las proposiciones, se basarán en la información documental remitida a través del sistema CompraNet por los licitantes, conforme al Formato No. 8 el cual forma parte de las presentes bases, considerando las modificaciones que deriven de la o las juntas de aclaraciones (en su caso).</w:t>
      </w:r>
    </w:p>
    <w:p w14:paraId="0502C1E6" w14:textId="77777777" w:rsidR="00811897" w:rsidRDefault="00811897" w:rsidP="00811897">
      <w:pPr>
        <w:jc w:val="both"/>
        <w:rPr>
          <w:rFonts w:ascii="Geomanist" w:hAnsi="Geomanist" w:cs="Arial"/>
          <w:sz w:val="20"/>
        </w:rPr>
      </w:pPr>
    </w:p>
    <w:p w14:paraId="34E4A61B" w14:textId="77777777" w:rsidR="009D7AE1" w:rsidRDefault="009D7AE1" w:rsidP="00811897">
      <w:pPr>
        <w:jc w:val="both"/>
        <w:rPr>
          <w:rFonts w:ascii="Geomanist" w:hAnsi="Geomanist" w:cs="Arial"/>
          <w:sz w:val="20"/>
        </w:rPr>
      </w:pPr>
    </w:p>
    <w:p w14:paraId="1F6FDA9B" w14:textId="77777777" w:rsidR="009D7AE1" w:rsidRPr="00D4505A" w:rsidRDefault="009D7AE1" w:rsidP="00811897">
      <w:pPr>
        <w:jc w:val="both"/>
        <w:rPr>
          <w:rFonts w:ascii="Geomanist" w:hAnsi="Geomanist" w:cs="Arial"/>
          <w:sz w:val="20"/>
        </w:rPr>
      </w:pPr>
    </w:p>
    <w:p w14:paraId="55D536CC" w14:textId="77777777" w:rsidR="00811897" w:rsidRPr="00D4505A" w:rsidRDefault="00811897" w:rsidP="00811897">
      <w:pPr>
        <w:jc w:val="both"/>
        <w:rPr>
          <w:rFonts w:ascii="Geomanist" w:hAnsi="Geomanist" w:cs="Arial"/>
          <w:b/>
          <w:sz w:val="20"/>
        </w:rPr>
      </w:pPr>
      <w:r w:rsidRPr="00D4505A">
        <w:rPr>
          <w:rFonts w:ascii="Geomanist" w:hAnsi="Geomanist" w:cs="Arial"/>
          <w:b/>
          <w:sz w:val="20"/>
        </w:rPr>
        <w:t xml:space="preserve">5.1 Criterios de evaluación </w:t>
      </w:r>
    </w:p>
    <w:p w14:paraId="6FA40A52" w14:textId="77777777" w:rsidR="00811897" w:rsidRPr="00D4505A" w:rsidRDefault="00811897" w:rsidP="00811897">
      <w:pPr>
        <w:jc w:val="both"/>
        <w:rPr>
          <w:rFonts w:ascii="Geomanist" w:hAnsi="Geomanist" w:cs="Arial"/>
          <w:sz w:val="20"/>
        </w:rPr>
      </w:pPr>
      <w:bookmarkStart w:id="48" w:name="Punto_10"/>
      <w:bookmarkEnd w:id="48"/>
    </w:p>
    <w:p w14:paraId="032CE04E" w14:textId="77777777" w:rsidR="00811897" w:rsidRPr="00D4505A" w:rsidRDefault="00811897" w:rsidP="00811897">
      <w:pPr>
        <w:jc w:val="both"/>
        <w:rPr>
          <w:rFonts w:ascii="Geomanist" w:hAnsi="Geomanist" w:cs="Arial"/>
          <w:sz w:val="20"/>
        </w:rPr>
      </w:pPr>
      <w:r w:rsidRPr="00D4505A">
        <w:rPr>
          <w:rFonts w:ascii="Geomanist" w:hAnsi="Geomanist" w:cs="Arial"/>
          <w:sz w:val="20"/>
        </w:rPr>
        <w:t>La evaluación de las proposiciones que se reciban en el proceso de contratación será BINARIA, toda vez que el caso que nos ocupa, se actualiza la hipótesis normativa prevista en el numeral 41 tercer párrafo del Reglamento de la Ley de Adquisiciones, Arrendamientos y Sector Público (LAASSP), que señala:</w:t>
      </w:r>
    </w:p>
    <w:p w14:paraId="6BA5D531" w14:textId="77777777" w:rsidR="00811897" w:rsidRPr="00D4505A" w:rsidRDefault="00811897" w:rsidP="00811897">
      <w:pPr>
        <w:jc w:val="both"/>
        <w:rPr>
          <w:rFonts w:ascii="Geomanist" w:hAnsi="Geomanist" w:cs="Arial"/>
          <w:sz w:val="20"/>
        </w:rPr>
      </w:pPr>
    </w:p>
    <w:p w14:paraId="53F0B63B" w14:textId="77777777" w:rsidR="00811897" w:rsidRPr="00D4505A" w:rsidRDefault="00811897" w:rsidP="00811897">
      <w:pPr>
        <w:jc w:val="both"/>
        <w:rPr>
          <w:rFonts w:ascii="Geomanist" w:hAnsi="Geomanist" w:cs="Arial"/>
          <w:sz w:val="20"/>
        </w:rPr>
      </w:pPr>
      <w:r w:rsidRPr="00D4505A">
        <w:rPr>
          <w:rFonts w:ascii="Geomanist" w:hAnsi="Geomanist" w:cs="Arial"/>
          <w:sz w:val="20"/>
        </w:rPr>
        <w:t>Artículo 41.- Los criterios para evaluar la solvencia de las proposiciones, deberán guardar relación con los requisitos y especificaciones señalados en la convocatoria a la licitación pública para la integración de las propuestas técnicas y económicas.</w:t>
      </w:r>
    </w:p>
    <w:p w14:paraId="548BE8BF" w14:textId="77777777" w:rsidR="00811897" w:rsidRPr="00D4505A" w:rsidRDefault="00811897" w:rsidP="00811897">
      <w:pPr>
        <w:jc w:val="both"/>
        <w:rPr>
          <w:rFonts w:ascii="Geomanist" w:hAnsi="Geomanist" w:cs="Arial"/>
          <w:sz w:val="20"/>
        </w:rPr>
      </w:pPr>
    </w:p>
    <w:p w14:paraId="166CD622"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La aplicación del criterio de evaluación binario a que se refiere el segundo párrafo del Artículo 36 de la Ley será procedente en aquellos casos en que la convocante no requiera vincular las condiciones que deberán cumplir los proveedores con las características y especificaciones de los bienes a adquirir o a arrendar o de los servicios a contratar porque estos se encuentran estandarizados en el mercado y el factor preponderante que considera para la adjudicación del contrato es el precio más bajo. El área contratante deberá justificar la razón por la que solo puede aplicarse el criterio de evaluación binaria y no el de puntos o porcentajes o de costo beneficio, dejando constancia en el expediente del procedimiento de contratación. </w:t>
      </w:r>
    </w:p>
    <w:p w14:paraId="685F9BA8" w14:textId="77777777" w:rsidR="00811897" w:rsidRPr="00D4505A" w:rsidRDefault="00811897" w:rsidP="00811897">
      <w:pPr>
        <w:jc w:val="both"/>
        <w:rPr>
          <w:rFonts w:ascii="Geomanist" w:hAnsi="Geomanist" w:cs="Arial"/>
          <w:sz w:val="20"/>
        </w:rPr>
      </w:pPr>
    </w:p>
    <w:p w14:paraId="36E37CE9" w14:textId="77777777" w:rsidR="00811897" w:rsidRPr="00D4505A" w:rsidRDefault="00811897" w:rsidP="00811897">
      <w:pPr>
        <w:jc w:val="both"/>
        <w:rPr>
          <w:rFonts w:ascii="Geomanist" w:hAnsi="Geomanist" w:cs="Arial"/>
          <w:sz w:val="20"/>
        </w:rPr>
      </w:pPr>
      <w:r w:rsidRPr="00D4505A">
        <w:rPr>
          <w:rFonts w:ascii="Geomanist" w:hAnsi="Geomanist" w:cs="Arial"/>
          <w:sz w:val="20"/>
        </w:rPr>
        <w:lastRenderedPageBreak/>
        <w:t xml:space="preserve">Así mismo, </w:t>
      </w:r>
      <w:r w:rsidRPr="00D4505A">
        <w:rPr>
          <w:rFonts w:ascii="Courier New" w:hAnsi="Courier New" w:cs="Courier New"/>
          <w:sz w:val="20"/>
        </w:rPr>
        <w:t>  </w:t>
      </w:r>
      <w:r w:rsidRPr="00D4505A">
        <w:rPr>
          <w:rFonts w:ascii="Geomanist" w:hAnsi="Geomanist" w:cs="Arial"/>
          <w:sz w:val="20"/>
        </w:rPr>
        <w:t>los criterios que se aplicar</w:t>
      </w:r>
      <w:r w:rsidRPr="00D4505A">
        <w:rPr>
          <w:rFonts w:ascii="Geomanist" w:hAnsi="Geomanist" w:cs="Geomanist"/>
          <w:sz w:val="20"/>
        </w:rPr>
        <w:t>á</w:t>
      </w:r>
      <w:r w:rsidRPr="00D4505A">
        <w:rPr>
          <w:rFonts w:ascii="Geomanist" w:hAnsi="Geomanist" w:cs="Arial"/>
          <w:sz w:val="20"/>
        </w:rPr>
        <w:t>n para evaluar las proposiciones se basaran en la informaci</w:t>
      </w:r>
      <w:r w:rsidRPr="00D4505A">
        <w:rPr>
          <w:rFonts w:ascii="Geomanist" w:hAnsi="Geomanist" w:cs="Geomanist"/>
          <w:sz w:val="20"/>
        </w:rPr>
        <w:t>ó</w:t>
      </w:r>
      <w:r w:rsidRPr="00D4505A">
        <w:rPr>
          <w:rFonts w:ascii="Geomanist" w:hAnsi="Geomanist" w:cs="Arial"/>
          <w:sz w:val="20"/>
        </w:rPr>
        <w:t>n documental presentada por los licitantes, observando para ello lo previsto en el art</w:t>
      </w:r>
      <w:r w:rsidRPr="00D4505A">
        <w:rPr>
          <w:rFonts w:ascii="Geomanist" w:hAnsi="Geomanist" w:cs="Geomanist"/>
          <w:sz w:val="20"/>
        </w:rPr>
        <w:t>í</w:t>
      </w:r>
      <w:r w:rsidRPr="00D4505A">
        <w:rPr>
          <w:rFonts w:ascii="Geomanist" w:hAnsi="Geomanist" w:cs="Arial"/>
          <w:sz w:val="20"/>
        </w:rPr>
        <w:t xml:space="preserve">culo 36 en lo relativo al criterio binario y 36 bis fracción II de la LAASSP. La evaluación se realizará comparando entre sí, en forma equivalente, todas las condiciones ofrecidas explícitamente por los licitantes. </w:t>
      </w:r>
    </w:p>
    <w:p w14:paraId="503BBA4E" w14:textId="77777777" w:rsidR="00811897" w:rsidRPr="00D4505A" w:rsidRDefault="00811897" w:rsidP="00811897">
      <w:pPr>
        <w:jc w:val="both"/>
        <w:rPr>
          <w:rFonts w:ascii="Geomanist" w:hAnsi="Geomanist" w:cs="Arial"/>
          <w:sz w:val="20"/>
        </w:rPr>
      </w:pPr>
    </w:p>
    <w:p w14:paraId="1E671D00"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Por lo que, el licitante que resulte adjudicado, deberá cumplir con todos los requisitos solicitados en la Convocatoria, ya que todos son necesarios para garantizar la calidad y entrega oportuna </w:t>
      </w:r>
      <w:r w:rsidRPr="00D4505A">
        <w:rPr>
          <w:rFonts w:ascii="Courier New" w:hAnsi="Courier New" w:cs="Courier New"/>
          <w:sz w:val="20"/>
        </w:rPr>
        <w:t> </w:t>
      </w:r>
      <w:r w:rsidRPr="00D4505A">
        <w:rPr>
          <w:rFonts w:ascii="Geomanist" w:hAnsi="Geomanist" w:cs="Arial"/>
          <w:sz w:val="20"/>
        </w:rPr>
        <w:t xml:space="preserve">del producto y/o servicio. </w:t>
      </w:r>
    </w:p>
    <w:p w14:paraId="74D05A98" w14:textId="77777777" w:rsidR="00811897" w:rsidRPr="00D4505A" w:rsidRDefault="00811897" w:rsidP="00811897">
      <w:pPr>
        <w:jc w:val="both"/>
        <w:rPr>
          <w:rFonts w:ascii="Geomanist" w:hAnsi="Geomanist" w:cs="Arial"/>
          <w:sz w:val="20"/>
        </w:rPr>
      </w:pPr>
    </w:p>
    <w:p w14:paraId="5461FEF3" w14:textId="77777777" w:rsidR="00B855AF" w:rsidRPr="00D4505A" w:rsidRDefault="00811897" w:rsidP="00B855AF">
      <w:pPr>
        <w:jc w:val="both"/>
        <w:rPr>
          <w:rFonts w:ascii="Geomanist" w:hAnsi="Geomanist" w:cs="Arial"/>
          <w:sz w:val="20"/>
        </w:rPr>
      </w:pPr>
      <w:r w:rsidRPr="00D4505A">
        <w:rPr>
          <w:rFonts w:ascii="Geomanist" w:hAnsi="Geomanist" w:cs="Arial"/>
          <w:sz w:val="20"/>
        </w:rPr>
        <w:t>Las especificaciones solicitadas en el procedimiento que nos ocupa se encuentran homologadas en el mercado, puesto que las mismas son estandarizadas para la ejecución del servicio a contratar y no es necesario evaluar a proveedores, por lo que en términos del punto 4.32 de los POBALINES y 4.2.1.1.18 del Manual Administrativo de Aplicación General en materia de Adquisiciones, Arrendamientos y Servicios del Sector Público, el método de evaluación aplicar será el Binario.</w:t>
      </w:r>
    </w:p>
    <w:p w14:paraId="6B9EA35D" w14:textId="77777777" w:rsidR="00B855AF" w:rsidRPr="00D4505A" w:rsidRDefault="00B855AF" w:rsidP="00B855AF">
      <w:pPr>
        <w:jc w:val="both"/>
        <w:rPr>
          <w:rFonts w:ascii="Geomanist" w:hAnsi="Geomanist" w:cs="Arial"/>
          <w:sz w:val="20"/>
        </w:rPr>
      </w:pPr>
    </w:p>
    <w:p w14:paraId="6B7FD694" w14:textId="4E7EA577" w:rsidR="00811897" w:rsidRPr="00D4505A" w:rsidRDefault="00811897" w:rsidP="00B855AF">
      <w:pPr>
        <w:jc w:val="both"/>
        <w:rPr>
          <w:rFonts w:ascii="Geomanist" w:hAnsi="Geomanist" w:cs="Arial"/>
          <w:sz w:val="20"/>
        </w:rPr>
      </w:pPr>
      <w:r w:rsidRPr="00D4505A">
        <w:rPr>
          <w:rFonts w:ascii="Geomanist" w:hAnsi="Geomanist" w:cs="Arial"/>
          <w:b/>
          <w:sz w:val="20"/>
        </w:rPr>
        <w:t>5.2 Consideraciones generales para la evaluación de proposición económica</w:t>
      </w:r>
    </w:p>
    <w:p w14:paraId="2257E41A" w14:textId="77777777" w:rsidR="00811897" w:rsidRPr="00D4505A" w:rsidRDefault="00811897" w:rsidP="00811897">
      <w:pPr>
        <w:jc w:val="both"/>
        <w:rPr>
          <w:rFonts w:ascii="Geomanist" w:hAnsi="Geomanist" w:cs="Arial"/>
          <w:sz w:val="20"/>
        </w:rPr>
      </w:pPr>
    </w:p>
    <w:p w14:paraId="20D68859" w14:textId="77777777" w:rsidR="00811897" w:rsidRPr="00D4505A" w:rsidRDefault="00811897" w:rsidP="00811897">
      <w:pPr>
        <w:jc w:val="both"/>
        <w:rPr>
          <w:rFonts w:ascii="Geomanist" w:hAnsi="Geomanist" w:cs="Arial"/>
          <w:sz w:val="20"/>
        </w:rPr>
      </w:pPr>
      <w:r w:rsidRPr="00D4505A">
        <w:rPr>
          <w:rFonts w:ascii="Geomanist" w:hAnsi="Geomanist" w:cs="Arial"/>
          <w:sz w:val="20"/>
        </w:rPr>
        <w:t>Para efectos de la evaluación de la proposición económica, el Área Contratante tomará en consider</w:t>
      </w:r>
      <w:bookmarkStart w:id="49" w:name="_Toc428988965"/>
      <w:r w:rsidRPr="00D4505A">
        <w:rPr>
          <w:rFonts w:ascii="Geomanist" w:hAnsi="Geomanist" w:cs="Arial"/>
          <w:sz w:val="20"/>
        </w:rPr>
        <w:t>ación los criterios siguientes:</w:t>
      </w:r>
    </w:p>
    <w:p w14:paraId="61397C12" w14:textId="77777777" w:rsidR="00811897" w:rsidRPr="00D4505A" w:rsidRDefault="00811897" w:rsidP="00811897">
      <w:pPr>
        <w:jc w:val="both"/>
        <w:rPr>
          <w:rFonts w:ascii="Geomanist" w:hAnsi="Geomanist" w:cs="Arial"/>
          <w:sz w:val="20"/>
        </w:rPr>
      </w:pPr>
    </w:p>
    <w:p w14:paraId="7559B227" w14:textId="77777777" w:rsidR="00811897" w:rsidRPr="00D4505A" w:rsidRDefault="00811897" w:rsidP="00811897">
      <w:pPr>
        <w:jc w:val="both"/>
        <w:rPr>
          <w:rFonts w:ascii="Geomanist" w:hAnsi="Geomanist" w:cs="Arial"/>
          <w:sz w:val="20"/>
        </w:rPr>
      </w:pPr>
      <w:r w:rsidRPr="00D4505A">
        <w:rPr>
          <w:rFonts w:ascii="Geomanist" w:hAnsi="Geomanist" w:cs="Arial"/>
          <w:sz w:val="20"/>
        </w:rPr>
        <w:t>La proposición económica deberá considerar el total de la cantidad requerida en pesos mexicanos, indicando número de partida, clave SAI y/o PREI en su caso, descripción, cantidad, marca en su caso, país de origen en su caso, precio unitario; subtotal y el importe total de los servicios ofertados, desglosando el I.V.A., conforme al Formato No. 7, el cual forma parte de la presente Convocatoria.</w:t>
      </w:r>
    </w:p>
    <w:p w14:paraId="0D14666D" w14:textId="77777777" w:rsidR="00811897" w:rsidRPr="00D4505A" w:rsidRDefault="00811897" w:rsidP="00811897">
      <w:pPr>
        <w:jc w:val="both"/>
        <w:rPr>
          <w:rFonts w:ascii="Geomanist" w:hAnsi="Geomanist" w:cs="Arial"/>
          <w:sz w:val="20"/>
        </w:rPr>
      </w:pPr>
    </w:p>
    <w:p w14:paraId="62AA186C" w14:textId="77777777" w:rsidR="00811897" w:rsidRPr="00D4505A" w:rsidRDefault="00811897" w:rsidP="00811897">
      <w:pPr>
        <w:jc w:val="both"/>
        <w:rPr>
          <w:rFonts w:ascii="Geomanist" w:hAnsi="Geomanist" w:cs="Arial"/>
          <w:sz w:val="20"/>
        </w:rPr>
      </w:pPr>
      <w:r w:rsidRPr="00D4505A">
        <w:rPr>
          <w:rFonts w:ascii="Geomanist" w:hAnsi="Geomanist" w:cs="Arial"/>
          <w:sz w:val="20"/>
        </w:rPr>
        <w:t>Se analizarán los precios ofertados por los licitantes, y las operaciones aritméticas con objeto de verificar el importe total de los servicios ofertados, conforme a los datos contenidos en su proposición económica Formato No. 7, de las presentes bases.</w:t>
      </w:r>
    </w:p>
    <w:p w14:paraId="3277C33F"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En caso de que se detecte un error de cálculo en alguna proposición, se podrá llevar a cabo su rectificación cuando la corrección no implique la modificación del “precio unitario”, en el entendido de que para efectos de lo señalado en el Artículo 55 del RLAASSP. </w:t>
      </w:r>
    </w:p>
    <w:p w14:paraId="378A23D3" w14:textId="77777777" w:rsidR="00811897" w:rsidRPr="00D4505A" w:rsidRDefault="00811897" w:rsidP="00811897">
      <w:pPr>
        <w:jc w:val="both"/>
        <w:rPr>
          <w:rFonts w:ascii="Geomanist" w:hAnsi="Geomanist" w:cs="Arial"/>
          <w:sz w:val="20"/>
        </w:rPr>
      </w:pPr>
    </w:p>
    <w:p w14:paraId="498D2A9F" w14:textId="77777777" w:rsidR="00811897" w:rsidRPr="00D4505A" w:rsidRDefault="00811897" w:rsidP="00811897">
      <w:pPr>
        <w:jc w:val="both"/>
        <w:rPr>
          <w:rFonts w:ascii="Geomanist" w:hAnsi="Geomanist" w:cs="Arial"/>
          <w:sz w:val="20"/>
        </w:rPr>
      </w:pPr>
      <w:r w:rsidRPr="00D4505A">
        <w:rPr>
          <w:rFonts w:ascii="Geomanist" w:hAnsi="Geomanist" w:cs="Arial"/>
          <w:sz w:val="20"/>
        </w:rPr>
        <w:t>En caso de ofertar un porcentaje de descuento con más de dos decimales, únicamente se tomará en consideración para el cálculo de su oferta hasta los dos decimales, eliminando los restantes, sin redondear.</w:t>
      </w:r>
    </w:p>
    <w:p w14:paraId="47A8EEDA" w14:textId="77777777" w:rsidR="00811897" w:rsidRPr="00D4505A" w:rsidRDefault="00811897" w:rsidP="00811897">
      <w:pPr>
        <w:jc w:val="both"/>
        <w:rPr>
          <w:rFonts w:ascii="Geomanist" w:hAnsi="Geomanist" w:cs="Arial"/>
          <w:sz w:val="20"/>
        </w:rPr>
      </w:pPr>
    </w:p>
    <w:p w14:paraId="36DFF9E9" w14:textId="77777777" w:rsidR="00811897" w:rsidRPr="00D4505A" w:rsidRDefault="00811897" w:rsidP="00811897">
      <w:pPr>
        <w:jc w:val="both"/>
        <w:rPr>
          <w:rFonts w:ascii="Geomanist" w:hAnsi="Geomanist" w:cs="Arial"/>
          <w:sz w:val="20"/>
        </w:rPr>
      </w:pPr>
      <w:r w:rsidRPr="00D4505A">
        <w:rPr>
          <w:rFonts w:ascii="Geomanist" w:hAnsi="Geomanist" w:cs="Arial"/>
          <w:sz w:val="20"/>
        </w:rPr>
        <w:t>Se verificará que los licitantes  coticen la totalidad de los servicios requeridos por partida.</w:t>
      </w:r>
    </w:p>
    <w:p w14:paraId="49833BE2" w14:textId="77777777" w:rsidR="00811897" w:rsidRPr="00D4505A" w:rsidRDefault="00811897" w:rsidP="00811897">
      <w:pPr>
        <w:jc w:val="both"/>
        <w:rPr>
          <w:rFonts w:ascii="Geomanist" w:hAnsi="Geomanist" w:cs="Arial"/>
          <w:sz w:val="20"/>
        </w:rPr>
      </w:pPr>
    </w:p>
    <w:p w14:paraId="4A9D1794" w14:textId="77777777" w:rsidR="00811897" w:rsidRPr="00D4505A" w:rsidRDefault="00811897" w:rsidP="00811897">
      <w:pPr>
        <w:jc w:val="both"/>
        <w:rPr>
          <w:rFonts w:ascii="Geomanist" w:hAnsi="Geomanist" w:cs="Arial"/>
          <w:b/>
          <w:sz w:val="20"/>
        </w:rPr>
      </w:pPr>
      <w:bookmarkStart w:id="50" w:name="_Toc428988961"/>
      <w:r w:rsidRPr="00D4505A">
        <w:rPr>
          <w:rFonts w:ascii="Geomanist" w:hAnsi="Geomanist" w:cs="Arial"/>
          <w:b/>
          <w:sz w:val="20"/>
        </w:rPr>
        <w:t>5.3 Causales de desechamiento</w:t>
      </w:r>
      <w:bookmarkEnd w:id="50"/>
    </w:p>
    <w:p w14:paraId="079E77BD" w14:textId="77777777" w:rsidR="00811897" w:rsidRPr="00D4505A" w:rsidRDefault="00811897" w:rsidP="00811897">
      <w:pPr>
        <w:jc w:val="both"/>
        <w:rPr>
          <w:rFonts w:ascii="Geomanist" w:hAnsi="Geomanist" w:cs="Arial"/>
          <w:sz w:val="20"/>
        </w:rPr>
      </w:pPr>
    </w:p>
    <w:p w14:paraId="65644182" w14:textId="77777777" w:rsidR="00811897" w:rsidRPr="00D4505A" w:rsidRDefault="00811897" w:rsidP="00811897">
      <w:pPr>
        <w:jc w:val="both"/>
        <w:rPr>
          <w:rFonts w:ascii="Geomanist" w:hAnsi="Geomanist" w:cs="Arial"/>
          <w:sz w:val="20"/>
        </w:rPr>
      </w:pPr>
      <w:r w:rsidRPr="00D4505A">
        <w:rPr>
          <w:rFonts w:ascii="Geomanist" w:hAnsi="Geomanist" w:cs="Arial"/>
          <w:sz w:val="20"/>
        </w:rPr>
        <w:t>De conformidad con el Artículo 29 fracción XV de la LAASSP, será causa de desechamiento:</w:t>
      </w:r>
    </w:p>
    <w:p w14:paraId="52320CBD" w14:textId="77777777" w:rsidR="00811897" w:rsidRPr="00D4505A" w:rsidRDefault="00811897" w:rsidP="00811897">
      <w:pPr>
        <w:jc w:val="both"/>
        <w:rPr>
          <w:rFonts w:ascii="Geomanist" w:hAnsi="Geomanist" w:cs="Arial"/>
          <w:sz w:val="20"/>
        </w:rPr>
      </w:pPr>
    </w:p>
    <w:p w14:paraId="651F99CE" w14:textId="597CCDDD" w:rsidR="00811897" w:rsidRPr="00D4505A" w:rsidRDefault="00811897" w:rsidP="00980BE7">
      <w:pPr>
        <w:pStyle w:val="Prrafodelista"/>
        <w:numPr>
          <w:ilvl w:val="0"/>
          <w:numId w:val="12"/>
        </w:numPr>
        <w:jc w:val="both"/>
        <w:rPr>
          <w:rFonts w:ascii="Geomanist" w:hAnsi="Geomanist" w:cs="Arial"/>
          <w:sz w:val="20"/>
        </w:rPr>
      </w:pPr>
      <w:r w:rsidRPr="00D4505A">
        <w:rPr>
          <w:rFonts w:ascii="Geomanist" w:hAnsi="Geomanist" w:cs="Arial"/>
          <w:sz w:val="20"/>
        </w:rPr>
        <w:t>Cuando el licitante no envíe a través de CompraNet, la documentación solicitada en los numerales: 4.1, 4.1.1, 4.1.2, 4.1.3, 4.1.4, 4.1.5, 4.1.6, 4.1.7, 4.1.8, 4.1.9, 4.1.10, 4.1.11, 4.1.12, 4.1.13, 4.1.14, 4.2, 4.2.1, 4.2.2, 4.2.3, 4.2.4, 4.2.5, 4.2.6, 4.2.7, 4.2.8, 4.2.9, 4.2.10,  4.2.11, 4.2.12, 4.2.13, 4.2.14, 4.3, 4.3.1,  4.4, 4.4.1 sus anexos y formatos así como los que se deriven del Acto de la Junta de Aclaraciones o bien que en los escritos señalados se omita la leyenda “bajo protesta de decir verdad”, en su caso, o bien cuando modifique el contenido de los documentos.</w:t>
      </w:r>
    </w:p>
    <w:p w14:paraId="085C6A4D" w14:textId="77777777" w:rsidR="00811897" w:rsidRPr="00D4505A" w:rsidRDefault="00811897" w:rsidP="00811897">
      <w:pPr>
        <w:jc w:val="both"/>
        <w:rPr>
          <w:rFonts w:ascii="Geomanist" w:hAnsi="Geomanist" w:cs="Arial"/>
          <w:sz w:val="20"/>
        </w:rPr>
      </w:pPr>
    </w:p>
    <w:p w14:paraId="5C66C61E" w14:textId="44192D73" w:rsidR="00811897" w:rsidRPr="00D4505A" w:rsidRDefault="00811897" w:rsidP="00980BE7">
      <w:pPr>
        <w:pStyle w:val="Prrafodelista"/>
        <w:numPr>
          <w:ilvl w:val="0"/>
          <w:numId w:val="12"/>
        </w:numPr>
        <w:jc w:val="both"/>
        <w:rPr>
          <w:rFonts w:ascii="Geomanist" w:hAnsi="Geomanist" w:cs="Arial"/>
          <w:sz w:val="20"/>
        </w:rPr>
      </w:pPr>
      <w:r w:rsidRPr="00D4505A">
        <w:rPr>
          <w:rFonts w:ascii="Geomanist" w:hAnsi="Geomanist" w:cs="Arial"/>
          <w:sz w:val="20"/>
        </w:rPr>
        <w:t>Cuando las empresas/licitantes se encuentren dentro de algunos los supuestos del Art. 50 y 60 de la Ley.</w:t>
      </w:r>
    </w:p>
    <w:p w14:paraId="6DCB44F0" w14:textId="77777777" w:rsidR="00811897" w:rsidRPr="00D4505A" w:rsidRDefault="00811897" w:rsidP="00811897">
      <w:pPr>
        <w:jc w:val="both"/>
        <w:rPr>
          <w:rFonts w:ascii="Geomanist" w:hAnsi="Geomanist" w:cs="Arial"/>
          <w:sz w:val="20"/>
        </w:rPr>
      </w:pPr>
    </w:p>
    <w:p w14:paraId="2A209570" w14:textId="2B6D8014" w:rsidR="00811897" w:rsidRPr="00D4505A" w:rsidRDefault="00811897" w:rsidP="00980BE7">
      <w:pPr>
        <w:pStyle w:val="Prrafodelista"/>
        <w:numPr>
          <w:ilvl w:val="0"/>
          <w:numId w:val="12"/>
        </w:numPr>
        <w:jc w:val="both"/>
        <w:rPr>
          <w:rFonts w:ascii="Geomanist" w:hAnsi="Geomanist" w:cs="Arial"/>
          <w:sz w:val="20"/>
        </w:rPr>
      </w:pPr>
      <w:r w:rsidRPr="00D4505A">
        <w:rPr>
          <w:rFonts w:ascii="Geomanist" w:hAnsi="Geomanist" w:cs="Arial"/>
          <w:sz w:val="20"/>
        </w:rPr>
        <w:t>Cuando presente proposición en participación conjunta y no envíe a través de CompraNet:</w:t>
      </w:r>
    </w:p>
    <w:p w14:paraId="3F11B2E5" w14:textId="77777777" w:rsidR="00811897" w:rsidRPr="00D4505A" w:rsidRDefault="00811897" w:rsidP="003576F3">
      <w:pPr>
        <w:ind w:left="720" w:firstLine="54"/>
        <w:jc w:val="both"/>
        <w:rPr>
          <w:rFonts w:ascii="Geomanist" w:hAnsi="Geomanist" w:cs="Arial"/>
          <w:sz w:val="20"/>
        </w:rPr>
      </w:pPr>
      <w:r w:rsidRPr="00D4505A">
        <w:rPr>
          <w:rFonts w:ascii="Geomanist" w:hAnsi="Geomanist" w:cs="Arial"/>
          <w:sz w:val="20"/>
        </w:rPr>
        <w:t xml:space="preserve">Por cada integrante de la agrupación, la documentación solicitada en los numerales 4.1, 4.1.1, 4.1.2, 4.1.3, 4.1.4, 4.1.5, 4.1.6, 4.1.7, 4.1.8, 4.1.9, 4.1.10, 4.1.11, 4.1.12, 4.1.13, 4.1.14 sus anexos y formatos de la presente convocatoria. Lo que corresponda a cada participante de la agrupación: 4.2, 4.2.1, 4.2.2, 4.2.3, 4.2.4, 4.2.5, 4.2.6, 4.2.7, 4.2.8, 4.2.9, 4.2.10, </w:t>
      </w:r>
      <w:r w:rsidRPr="00D4505A">
        <w:rPr>
          <w:rFonts w:ascii="Geomanist" w:hAnsi="Geomanist" w:cs="Arial"/>
          <w:sz w:val="20"/>
        </w:rPr>
        <w:lastRenderedPageBreak/>
        <w:t>4.2.11, 4.2.12, 4.2.13, 4.2.14, 4.3, 4.3.1, 4.4, 4.4.1 sus anexos y formatos de la presente convocatoria de conformidad a lo señalado en el numeral “3.5 Proposiciones Conjuntas” de la presente convocatoria.</w:t>
      </w:r>
    </w:p>
    <w:p w14:paraId="2508C06D" w14:textId="77777777" w:rsidR="00811897" w:rsidRPr="00D4505A" w:rsidRDefault="00811897" w:rsidP="00811897">
      <w:pPr>
        <w:jc w:val="both"/>
        <w:rPr>
          <w:rFonts w:ascii="Geomanist" w:hAnsi="Geomanist" w:cs="Arial"/>
          <w:sz w:val="20"/>
        </w:rPr>
      </w:pPr>
    </w:p>
    <w:p w14:paraId="5BCAE924" w14:textId="40654DED" w:rsidR="00811897" w:rsidRPr="00D4505A" w:rsidRDefault="00811897" w:rsidP="00980BE7">
      <w:pPr>
        <w:pStyle w:val="Prrafodelista"/>
        <w:numPr>
          <w:ilvl w:val="0"/>
          <w:numId w:val="12"/>
        </w:numPr>
        <w:jc w:val="both"/>
        <w:rPr>
          <w:rFonts w:ascii="Geomanist" w:hAnsi="Geomanist" w:cs="Arial"/>
          <w:sz w:val="20"/>
        </w:rPr>
      </w:pPr>
      <w:r w:rsidRPr="00D4505A">
        <w:rPr>
          <w:rFonts w:ascii="Geomanist" w:hAnsi="Geomanist" w:cs="Arial"/>
          <w:sz w:val="20"/>
        </w:rPr>
        <w:t>Cuando no envíe su proposición firmada de manera electrónica, conforme a lo establecido en los numerales cuarto, décimo cuarto y décimo sexto del Acuerdo por el que se establecen las disposiciones que se deberán observar para la utilización del Sistema Electrónico de Información Pública Gubernamental denominado CompraNet, o el sistema CompraNet emita la leyenda “Firma digital No Valida”, o bien, que no cumpla con lo señalado en el numeral “3.4 Presentación y Apertura de Proposiciones” de la presente Convocatoria.</w:t>
      </w:r>
    </w:p>
    <w:p w14:paraId="125EF83A" w14:textId="77777777" w:rsidR="00811897" w:rsidRPr="00D4505A" w:rsidRDefault="00811897" w:rsidP="00811897">
      <w:pPr>
        <w:jc w:val="both"/>
        <w:rPr>
          <w:rFonts w:ascii="Geomanist" w:hAnsi="Geomanist" w:cs="Arial"/>
          <w:sz w:val="20"/>
        </w:rPr>
      </w:pPr>
    </w:p>
    <w:p w14:paraId="60657CFE" w14:textId="40B2E117" w:rsidR="00811897" w:rsidRPr="00D4505A" w:rsidRDefault="00811897" w:rsidP="00980BE7">
      <w:pPr>
        <w:pStyle w:val="Prrafodelista"/>
        <w:numPr>
          <w:ilvl w:val="0"/>
          <w:numId w:val="12"/>
        </w:numPr>
        <w:jc w:val="both"/>
        <w:rPr>
          <w:rFonts w:ascii="Geomanist" w:hAnsi="Geomanist" w:cs="Arial"/>
          <w:sz w:val="20"/>
        </w:rPr>
      </w:pPr>
      <w:r w:rsidRPr="00D4505A">
        <w:rPr>
          <w:rFonts w:ascii="Geomanist" w:hAnsi="Geomanist" w:cs="Arial"/>
          <w:sz w:val="20"/>
        </w:rPr>
        <w:t>Cuando presente más de una proposición por partida, ya sea por sí mismo, o como integrante de una proposición conjunta.</w:t>
      </w:r>
    </w:p>
    <w:p w14:paraId="307917C2" w14:textId="77777777" w:rsidR="00811897" w:rsidRPr="00D4505A" w:rsidRDefault="00811897" w:rsidP="00811897">
      <w:pPr>
        <w:jc w:val="both"/>
        <w:rPr>
          <w:rFonts w:ascii="Geomanist" w:hAnsi="Geomanist" w:cs="Arial"/>
          <w:sz w:val="20"/>
        </w:rPr>
      </w:pPr>
    </w:p>
    <w:p w14:paraId="30912E24" w14:textId="3CA52CDF" w:rsidR="00811897" w:rsidRPr="00D4505A" w:rsidRDefault="00811897" w:rsidP="00980BE7">
      <w:pPr>
        <w:pStyle w:val="Prrafodelista"/>
        <w:numPr>
          <w:ilvl w:val="0"/>
          <w:numId w:val="12"/>
        </w:numPr>
        <w:jc w:val="both"/>
        <w:rPr>
          <w:rFonts w:ascii="Geomanist" w:hAnsi="Geomanist" w:cs="Arial"/>
          <w:sz w:val="20"/>
        </w:rPr>
      </w:pPr>
      <w:r w:rsidRPr="00D4505A">
        <w:rPr>
          <w:rFonts w:ascii="Geomanist" w:hAnsi="Geomanist" w:cs="Arial"/>
          <w:sz w:val="20"/>
        </w:rPr>
        <w:t>Cuando los documentos (uno o más) que envíen los licitantes a través de la plataforma CompraNet no sean legibles a simple vista imposibilitando el análisis integral de la proposición, y esto conlleve a un faltante o carencia de información que afecte la solvencia de la proposición, ésta se considerará insolvente.</w:t>
      </w:r>
    </w:p>
    <w:p w14:paraId="4CA3EB8D" w14:textId="77777777" w:rsidR="00811897" w:rsidRPr="00D4505A" w:rsidRDefault="00811897" w:rsidP="00811897">
      <w:pPr>
        <w:jc w:val="both"/>
        <w:rPr>
          <w:rFonts w:ascii="Geomanist" w:hAnsi="Geomanist" w:cs="Arial"/>
          <w:sz w:val="20"/>
        </w:rPr>
      </w:pPr>
    </w:p>
    <w:p w14:paraId="47905D35" w14:textId="000419BF" w:rsidR="00811897" w:rsidRPr="00D4505A" w:rsidRDefault="00811897" w:rsidP="00980BE7">
      <w:pPr>
        <w:pStyle w:val="Prrafodelista"/>
        <w:numPr>
          <w:ilvl w:val="0"/>
          <w:numId w:val="12"/>
        </w:numPr>
        <w:jc w:val="both"/>
        <w:rPr>
          <w:rFonts w:ascii="Geomanist" w:hAnsi="Geomanist" w:cs="Arial"/>
          <w:sz w:val="20"/>
        </w:rPr>
      </w:pPr>
      <w:r w:rsidRPr="00D4505A">
        <w:rPr>
          <w:rFonts w:ascii="Geomanist" w:hAnsi="Geomanist" w:cs="Arial"/>
          <w:sz w:val="20"/>
        </w:rPr>
        <w:t>Cuando se compruebe que tienen acuerdo con otros licitantes para elevar el costo de los servicios solicitados, o bien, cualquier otro acuerdo que tenga como fin obtener una ventaja sobre los demás licitantes.</w:t>
      </w:r>
    </w:p>
    <w:p w14:paraId="0854A40E" w14:textId="77777777" w:rsidR="00811897" w:rsidRPr="00D4505A" w:rsidRDefault="00811897" w:rsidP="00811897">
      <w:pPr>
        <w:jc w:val="both"/>
        <w:rPr>
          <w:rFonts w:ascii="Geomanist" w:hAnsi="Geomanist" w:cs="Arial"/>
          <w:sz w:val="20"/>
        </w:rPr>
      </w:pPr>
    </w:p>
    <w:p w14:paraId="322672D8" w14:textId="1432A1BA" w:rsidR="00811897" w:rsidRPr="00D4505A" w:rsidRDefault="00811897" w:rsidP="00980BE7">
      <w:pPr>
        <w:pStyle w:val="Prrafodelista"/>
        <w:numPr>
          <w:ilvl w:val="0"/>
          <w:numId w:val="12"/>
        </w:numPr>
        <w:jc w:val="both"/>
        <w:rPr>
          <w:rFonts w:ascii="Geomanist" w:hAnsi="Geomanist" w:cs="Arial"/>
          <w:sz w:val="20"/>
        </w:rPr>
      </w:pPr>
      <w:r w:rsidRPr="00D4505A">
        <w:rPr>
          <w:rFonts w:ascii="Geomanist" w:hAnsi="Geomanist" w:cs="Arial"/>
          <w:sz w:val="20"/>
        </w:rPr>
        <w:t>Cuando no cotice la cantidad total de servicios requeridos por partida o renglón, según corresponda.</w:t>
      </w:r>
    </w:p>
    <w:p w14:paraId="0810A66F" w14:textId="77777777" w:rsidR="00811897" w:rsidRPr="00D4505A" w:rsidRDefault="00811897" w:rsidP="00811897">
      <w:pPr>
        <w:jc w:val="both"/>
        <w:rPr>
          <w:rFonts w:ascii="Geomanist" w:hAnsi="Geomanist" w:cs="Arial"/>
          <w:sz w:val="20"/>
        </w:rPr>
      </w:pPr>
    </w:p>
    <w:p w14:paraId="01CD9B43" w14:textId="5A914CCA" w:rsidR="00811897" w:rsidRPr="00D4505A" w:rsidRDefault="00811897" w:rsidP="00980BE7">
      <w:pPr>
        <w:pStyle w:val="Prrafodelista"/>
        <w:numPr>
          <w:ilvl w:val="0"/>
          <w:numId w:val="12"/>
        </w:numPr>
        <w:jc w:val="both"/>
        <w:rPr>
          <w:rFonts w:ascii="Geomanist" w:hAnsi="Geomanist" w:cs="Arial"/>
          <w:sz w:val="20"/>
        </w:rPr>
      </w:pPr>
      <w:r w:rsidRPr="00D4505A">
        <w:rPr>
          <w:rFonts w:ascii="Geomanist" w:hAnsi="Geomanist" w:cs="Arial"/>
          <w:sz w:val="20"/>
        </w:rPr>
        <w:t>Cuando no exista congruencia entre la descripción técnica del licitante y las especificaciones y requisitos obligatorios señaladas en el Anexo No. 1 de la presente Convocatoria.</w:t>
      </w:r>
    </w:p>
    <w:p w14:paraId="47CA0FE3" w14:textId="77777777" w:rsidR="00811897" w:rsidRPr="00D4505A" w:rsidRDefault="00811897" w:rsidP="00811897">
      <w:pPr>
        <w:jc w:val="both"/>
        <w:rPr>
          <w:rFonts w:ascii="Geomanist" w:hAnsi="Geomanist" w:cs="Arial"/>
          <w:sz w:val="20"/>
        </w:rPr>
      </w:pPr>
    </w:p>
    <w:p w14:paraId="2DD05A4D" w14:textId="66798918" w:rsidR="00811897" w:rsidRPr="00D4505A" w:rsidRDefault="00811897" w:rsidP="00980BE7">
      <w:pPr>
        <w:pStyle w:val="Prrafodelista"/>
        <w:numPr>
          <w:ilvl w:val="0"/>
          <w:numId w:val="12"/>
        </w:numPr>
        <w:jc w:val="both"/>
        <w:rPr>
          <w:rFonts w:ascii="Geomanist" w:hAnsi="Geomanist" w:cs="Arial"/>
          <w:sz w:val="20"/>
        </w:rPr>
      </w:pPr>
      <w:r w:rsidRPr="00D4505A">
        <w:rPr>
          <w:rFonts w:ascii="Geomanist" w:hAnsi="Geomanist" w:cs="Arial"/>
          <w:sz w:val="20"/>
        </w:rPr>
        <w:t>Cuando incurran en cualquier violación a las disposiciones de la LAASSP, a su Reglamento o a cualquier otro ordenamiento legal o normativo vinculado con este procedimiento.</w:t>
      </w:r>
    </w:p>
    <w:p w14:paraId="2D24F67E" w14:textId="77777777" w:rsidR="00811897" w:rsidRPr="00D4505A" w:rsidRDefault="00811897" w:rsidP="00811897">
      <w:pPr>
        <w:jc w:val="both"/>
        <w:rPr>
          <w:rFonts w:ascii="Geomanist" w:hAnsi="Geomanist" w:cs="Arial"/>
          <w:sz w:val="20"/>
        </w:rPr>
      </w:pPr>
    </w:p>
    <w:p w14:paraId="7E11144A" w14:textId="4647CF61" w:rsidR="00811897" w:rsidRPr="00D4505A" w:rsidRDefault="00811897" w:rsidP="00980BE7">
      <w:pPr>
        <w:pStyle w:val="Prrafodelista"/>
        <w:numPr>
          <w:ilvl w:val="0"/>
          <w:numId w:val="12"/>
        </w:numPr>
        <w:jc w:val="both"/>
        <w:rPr>
          <w:rFonts w:ascii="Geomanist" w:hAnsi="Geomanist" w:cs="Arial"/>
          <w:sz w:val="20"/>
        </w:rPr>
      </w:pPr>
      <w:r w:rsidRPr="00D4505A">
        <w:rPr>
          <w:rFonts w:ascii="Geomanist" w:hAnsi="Geomanist" w:cs="Arial"/>
          <w:sz w:val="20"/>
        </w:rPr>
        <w:t>Cuando no presente uno o más de los escritos o manifiestos solicitados con carácter de “bajo protesta de decir verdad”, solicitados en las presentes bases u omita la leyenda requerida.</w:t>
      </w:r>
    </w:p>
    <w:p w14:paraId="704456E3" w14:textId="77777777" w:rsidR="00811897" w:rsidRPr="00D4505A" w:rsidRDefault="00811897" w:rsidP="00811897">
      <w:pPr>
        <w:jc w:val="both"/>
        <w:rPr>
          <w:rFonts w:ascii="Geomanist" w:hAnsi="Geomanist" w:cs="Arial"/>
          <w:sz w:val="20"/>
        </w:rPr>
      </w:pPr>
    </w:p>
    <w:p w14:paraId="08C633FC" w14:textId="6F8DCAA0" w:rsidR="00811897" w:rsidRPr="00D4505A" w:rsidRDefault="00811897" w:rsidP="00980BE7">
      <w:pPr>
        <w:pStyle w:val="Prrafodelista"/>
        <w:numPr>
          <w:ilvl w:val="0"/>
          <w:numId w:val="12"/>
        </w:numPr>
        <w:jc w:val="both"/>
        <w:rPr>
          <w:rFonts w:ascii="Geomanist" w:hAnsi="Geomanist" w:cs="Arial"/>
          <w:sz w:val="20"/>
        </w:rPr>
      </w:pPr>
      <w:r w:rsidRPr="00D4505A">
        <w:rPr>
          <w:rFonts w:ascii="Geomanist" w:hAnsi="Geomanist" w:cs="Arial"/>
          <w:sz w:val="20"/>
        </w:rPr>
        <w:t>Cuando no exista congruencia entre los catálogos, instructivos y demás documentación que soporte su propuesta que presenten los licitantes con lo ofertado en la propuesta técnica.</w:t>
      </w:r>
    </w:p>
    <w:p w14:paraId="36C50537" w14:textId="77777777" w:rsidR="00811897" w:rsidRPr="00D4505A" w:rsidRDefault="00811897" w:rsidP="00811897">
      <w:pPr>
        <w:jc w:val="both"/>
        <w:rPr>
          <w:rFonts w:ascii="Geomanist" w:hAnsi="Geomanist" w:cs="Arial"/>
          <w:sz w:val="20"/>
        </w:rPr>
      </w:pPr>
    </w:p>
    <w:p w14:paraId="3F65F170" w14:textId="7AA13DE0" w:rsidR="00811897" w:rsidRPr="00D4505A" w:rsidRDefault="00811897" w:rsidP="00980BE7">
      <w:pPr>
        <w:pStyle w:val="Prrafodelista"/>
        <w:numPr>
          <w:ilvl w:val="0"/>
          <w:numId w:val="12"/>
        </w:numPr>
        <w:jc w:val="both"/>
        <w:rPr>
          <w:rFonts w:ascii="Geomanist" w:hAnsi="Geomanist" w:cs="Arial"/>
          <w:sz w:val="20"/>
        </w:rPr>
      </w:pPr>
      <w:r w:rsidRPr="00D4505A">
        <w:rPr>
          <w:rFonts w:ascii="Geomanist" w:hAnsi="Geomanist" w:cs="Arial"/>
          <w:sz w:val="20"/>
        </w:rPr>
        <w:t>Cuando el licitante no oferte alguna de las características solicitadas en las especificaciones contenidas en el ANEXO NÚMERO 1 de la presente convocatoria.</w:t>
      </w:r>
    </w:p>
    <w:p w14:paraId="44EC2317" w14:textId="77777777" w:rsidR="00811897" w:rsidRPr="00D4505A" w:rsidRDefault="00811897" w:rsidP="00811897">
      <w:pPr>
        <w:jc w:val="both"/>
        <w:rPr>
          <w:rFonts w:ascii="Geomanist" w:hAnsi="Geomanist" w:cs="Arial"/>
          <w:sz w:val="20"/>
        </w:rPr>
      </w:pPr>
    </w:p>
    <w:p w14:paraId="320AF52F" w14:textId="3C726DD8" w:rsidR="00811897" w:rsidRPr="00D4505A" w:rsidRDefault="00811897" w:rsidP="00980BE7">
      <w:pPr>
        <w:pStyle w:val="Prrafodelista"/>
        <w:numPr>
          <w:ilvl w:val="0"/>
          <w:numId w:val="12"/>
        </w:numPr>
        <w:jc w:val="both"/>
        <w:rPr>
          <w:rFonts w:ascii="Geomanist" w:hAnsi="Geomanist" w:cs="Arial"/>
          <w:sz w:val="20"/>
        </w:rPr>
      </w:pPr>
      <w:r w:rsidRPr="00D4505A">
        <w:rPr>
          <w:rFonts w:ascii="Geomanist" w:hAnsi="Geomanist" w:cs="Arial"/>
          <w:sz w:val="20"/>
        </w:rPr>
        <w:t>Cuando cualquiera de los documentos presentados en su propuesta técnica, legal, administrativa y/o económica no sean legibles o no resulten completamente legibles incluyendo folletos, manuales, catálogos.</w:t>
      </w:r>
    </w:p>
    <w:p w14:paraId="696CDF05" w14:textId="77777777" w:rsidR="00811897" w:rsidRPr="00D4505A" w:rsidRDefault="00811897" w:rsidP="00811897">
      <w:pPr>
        <w:jc w:val="both"/>
        <w:rPr>
          <w:rFonts w:ascii="Geomanist" w:hAnsi="Geomanist" w:cs="Arial"/>
          <w:sz w:val="20"/>
        </w:rPr>
      </w:pPr>
    </w:p>
    <w:p w14:paraId="10B49F95" w14:textId="61A4EC67" w:rsidR="00811897" w:rsidRPr="00D4505A" w:rsidRDefault="00811897" w:rsidP="00980BE7">
      <w:pPr>
        <w:pStyle w:val="Prrafodelista"/>
        <w:numPr>
          <w:ilvl w:val="0"/>
          <w:numId w:val="12"/>
        </w:numPr>
        <w:jc w:val="both"/>
        <w:rPr>
          <w:rFonts w:ascii="Geomanist" w:hAnsi="Geomanist" w:cs="Arial"/>
          <w:sz w:val="20"/>
        </w:rPr>
      </w:pPr>
      <w:r w:rsidRPr="00D4505A">
        <w:rPr>
          <w:rFonts w:ascii="Geomanist" w:hAnsi="Geomanist" w:cs="Arial"/>
          <w:sz w:val="20"/>
        </w:rPr>
        <w:t>Cuando oferten en moneda extranjera.</w:t>
      </w:r>
    </w:p>
    <w:p w14:paraId="7C5AC5A8" w14:textId="77777777" w:rsidR="00811897" w:rsidRPr="00D4505A" w:rsidRDefault="00811897" w:rsidP="00811897">
      <w:pPr>
        <w:jc w:val="both"/>
        <w:rPr>
          <w:rFonts w:ascii="Geomanist" w:hAnsi="Geomanist" w:cs="Arial"/>
          <w:sz w:val="20"/>
        </w:rPr>
      </w:pPr>
    </w:p>
    <w:p w14:paraId="415DB684" w14:textId="182DDE0C" w:rsidR="00811897" w:rsidRPr="00D4505A" w:rsidRDefault="00811897" w:rsidP="00980BE7">
      <w:pPr>
        <w:pStyle w:val="Prrafodelista"/>
        <w:numPr>
          <w:ilvl w:val="0"/>
          <w:numId w:val="12"/>
        </w:numPr>
        <w:jc w:val="both"/>
        <w:rPr>
          <w:rFonts w:ascii="Geomanist" w:hAnsi="Geomanist" w:cs="Arial"/>
          <w:sz w:val="20"/>
        </w:rPr>
      </w:pPr>
      <w:r w:rsidRPr="00D4505A">
        <w:rPr>
          <w:rFonts w:ascii="Geomanist" w:hAnsi="Geomanist" w:cs="Arial"/>
          <w:sz w:val="20"/>
        </w:rPr>
        <w:t>Cuando no presente muestras físicas en el tiempo establecido (en su caso).</w:t>
      </w:r>
    </w:p>
    <w:p w14:paraId="432FC2CA" w14:textId="77777777" w:rsidR="00811897" w:rsidRPr="00D4505A" w:rsidRDefault="00811897" w:rsidP="00811897">
      <w:pPr>
        <w:jc w:val="both"/>
        <w:rPr>
          <w:rFonts w:ascii="Geomanist" w:hAnsi="Geomanist" w:cs="Arial"/>
          <w:sz w:val="20"/>
        </w:rPr>
      </w:pPr>
    </w:p>
    <w:p w14:paraId="1A509B3F" w14:textId="42E8CA93" w:rsidR="00811897" w:rsidRPr="00D4505A" w:rsidRDefault="00811897" w:rsidP="00980BE7">
      <w:pPr>
        <w:pStyle w:val="Prrafodelista"/>
        <w:numPr>
          <w:ilvl w:val="0"/>
          <w:numId w:val="12"/>
        </w:numPr>
        <w:jc w:val="both"/>
        <w:rPr>
          <w:rFonts w:ascii="Geomanist" w:hAnsi="Geomanist" w:cs="Arial"/>
          <w:sz w:val="20"/>
        </w:rPr>
      </w:pPr>
      <w:r w:rsidRPr="00D4505A">
        <w:rPr>
          <w:rFonts w:ascii="Geomanist" w:hAnsi="Geomanist" w:cs="Arial"/>
          <w:sz w:val="20"/>
        </w:rPr>
        <w:t>Cuando el objeto social descrito en la Licencia de funcionamiento o permiso de operación expedido por una autoridad municipal, estatal o federal competente, no se relacione con el servicio a contratar por el Instituto.</w:t>
      </w:r>
    </w:p>
    <w:p w14:paraId="21608DE4" w14:textId="77777777" w:rsidR="00811897" w:rsidRPr="00D4505A" w:rsidRDefault="00811897" w:rsidP="00811897">
      <w:pPr>
        <w:jc w:val="both"/>
        <w:rPr>
          <w:rFonts w:ascii="Geomanist" w:hAnsi="Geomanist" w:cs="Arial"/>
          <w:sz w:val="20"/>
        </w:rPr>
      </w:pPr>
    </w:p>
    <w:p w14:paraId="10301AAE" w14:textId="463A51BE" w:rsidR="00811897" w:rsidRPr="00D4505A" w:rsidRDefault="00811897" w:rsidP="00980BE7">
      <w:pPr>
        <w:pStyle w:val="Prrafodelista"/>
        <w:numPr>
          <w:ilvl w:val="0"/>
          <w:numId w:val="12"/>
        </w:numPr>
        <w:jc w:val="both"/>
        <w:rPr>
          <w:rFonts w:ascii="Geomanist" w:hAnsi="Geomanist" w:cs="Arial"/>
          <w:sz w:val="20"/>
        </w:rPr>
      </w:pPr>
      <w:r w:rsidRPr="00D4505A">
        <w:rPr>
          <w:rFonts w:ascii="Geomanist" w:hAnsi="Geomanist" w:cs="Arial"/>
          <w:sz w:val="20"/>
        </w:rPr>
        <w:t>Cuando el objeto social descrito en el Acta Constitutiva no se relacione con el servicio a contratar por el Instituto.</w:t>
      </w:r>
    </w:p>
    <w:p w14:paraId="207C3731" w14:textId="77777777" w:rsidR="00811897" w:rsidRPr="00D4505A" w:rsidRDefault="00811897" w:rsidP="00811897">
      <w:pPr>
        <w:jc w:val="both"/>
        <w:rPr>
          <w:rFonts w:ascii="Geomanist" w:hAnsi="Geomanist" w:cs="Arial"/>
          <w:sz w:val="20"/>
        </w:rPr>
      </w:pPr>
    </w:p>
    <w:p w14:paraId="585E0C32" w14:textId="00A33D4A" w:rsidR="00811897" w:rsidRPr="00D4505A" w:rsidRDefault="00811897" w:rsidP="00980BE7">
      <w:pPr>
        <w:pStyle w:val="Prrafodelista"/>
        <w:numPr>
          <w:ilvl w:val="0"/>
          <w:numId w:val="12"/>
        </w:numPr>
        <w:jc w:val="both"/>
        <w:rPr>
          <w:rFonts w:ascii="Geomanist" w:hAnsi="Geomanist" w:cs="Arial"/>
          <w:sz w:val="20"/>
        </w:rPr>
      </w:pPr>
      <w:r w:rsidRPr="00D4505A">
        <w:rPr>
          <w:rFonts w:ascii="Geomanist" w:hAnsi="Geomanist" w:cs="Arial"/>
          <w:sz w:val="20"/>
        </w:rPr>
        <w:t>Cuando se omita foliar cada</w:t>
      </w:r>
      <w:r w:rsidRPr="00D4505A">
        <w:rPr>
          <w:rFonts w:ascii="Courier New" w:hAnsi="Courier New" w:cs="Courier New"/>
          <w:sz w:val="20"/>
        </w:rPr>
        <w:t> </w:t>
      </w:r>
      <w:r w:rsidRPr="00D4505A">
        <w:rPr>
          <w:rFonts w:ascii="Geomanist" w:hAnsi="Geomanist" w:cs="Arial"/>
          <w:sz w:val="20"/>
        </w:rPr>
        <w:t xml:space="preserve"> uno de los documentos que integren la proposici</w:t>
      </w:r>
      <w:r w:rsidRPr="00D4505A">
        <w:rPr>
          <w:rFonts w:ascii="Geomanist" w:hAnsi="Geomanist" w:cs="Geomanist"/>
          <w:sz w:val="20"/>
        </w:rPr>
        <w:t>ó</w:t>
      </w:r>
      <w:r w:rsidRPr="00D4505A">
        <w:rPr>
          <w:rFonts w:ascii="Geomanist" w:hAnsi="Geomanist" w:cs="Arial"/>
          <w:sz w:val="20"/>
        </w:rPr>
        <w:t>n y aqu</w:t>
      </w:r>
      <w:r w:rsidRPr="00D4505A">
        <w:rPr>
          <w:rFonts w:ascii="Geomanist" w:hAnsi="Geomanist" w:cs="Geomanist"/>
          <w:sz w:val="20"/>
        </w:rPr>
        <w:t>é</w:t>
      </w:r>
      <w:r w:rsidRPr="00D4505A">
        <w:rPr>
          <w:rFonts w:ascii="Geomanist" w:hAnsi="Geomanist" w:cs="Arial"/>
          <w:sz w:val="20"/>
        </w:rPr>
        <w:t xml:space="preserve">llos distintos a </w:t>
      </w:r>
      <w:r w:rsidRPr="00D4505A">
        <w:rPr>
          <w:rFonts w:ascii="Geomanist" w:hAnsi="Geomanist" w:cs="Geomanist"/>
          <w:sz w:val="20"/>
        </w:rPr>
        <w:t>é</w:t>
      </w:r>
      <w:r w:rsidRPr="00D4505A">
        <w:rPr>
          <w:rFonts w:ascii="Geomanist" w:hAnsi="Geomanist" w:cs="Arial"/>
          <w:sz w:val="20"/>
        </w:rPr>
        <w:t>sta, por lo que deber</w:t>
      </w:r>
      <w:r w:rsidRPr="00D4505A">
        <w:rPr>
          <w:rFonts w:ascii="Geomanist" w:hAnsi="Geomanist" w:cs="Geomanist"/>
          <w:sz w:val="20"/>
        </w:rPr>
        <w:t>á</w:t>
      </w:r>
      <w:r w:rsidRPr="00D4505A">
        <w:rPr>
          <w:rFonts w:ascii="Geomanist" w:hAnsi="Geomanist" w:cs="Arial"/>
          <w:sz w:val="20"/>
        </w:rPr>
        <w:t>n estar foliados en todas y cada una de las hojas que conforman la proposici</w:t>
      </w:r>
      <w:r w:rsidRPr="00D4505A">
        <w:rPr>
          <w:rFonts w:ascii="Geomanist" w:hAnsi="Geomanist" w:cs="Geomanist"/>
          <w:sz w:val="20"/>
        </w:rPr>
        <w:t>ó</w:t>
      </w:r>
      <w:r w:rsidRPr="00D4505A">
        <w:rPr>
          <w:rFonts w:ascii="Geomanist" w:hAnsi="Geomanist" w:cs="Arial"/>
          <w:sz w:val="20"/>
        </w:rPr>
        <w:t>n.</w:t>
      </w:r>
    </w:p>
    <w:p w14:paraId="2B06B940" w14:textId="77777777" w:rsidR="00811897" w:rsidRPr="00D4505A" w:rsidRDefault="00811897" w:rsidP="00811897">
      <w:pPr>
        <w:jc w:val="both"/>
        <w:rPr>
          <w:rFonts w:ascii="Geomanist" w:hAnsi="Geomanist" w:cs="Arial"/>
          <w:sz w:val="20"/>
        </w:rPr>
      </w:pPr>
    </w:p>
    <w:p w14:paraId="3BFD92FC" w14:textId="7F26E905" w:rsidR="00811897" w:rsidRPr="00D4505A" w:rsidRDefault="00811897" w:rsidP="00980BE7">
      <w:pPr>
        <w:pStyle w:val="Prrafodelista"/>
        <w:numPr>
          <w:ilvl w:val="0"/>
          <w:numId w:val="12"/>
        </w:numPr>
        <w:jc w:val="both"/>
        <w:rPr>
          <w:rFonts w:ascii="Geomanist" w:hAnsi="Geomanist" w:cs="Arial"/>
          <w:sz w:val="20"/>
        </w:rPr>
      </w:pPr>
      <w:r w:rsidRPr="00D4505A">
        <w:rPr>
          <w:rFonts w:ascii="Geomanist" w:hAnsi="Geomanist" w:cs="Arial"/>
          <w:sz w:val="20"/>
        </w:rPr>
        <w:t>Si omite requisitar o no requisite adecuadamente cualquiera de los formatos solicitados en las presentes bases.</w:t>
      </w:r>
    </w:p>
    <w:p w14:paraId="09FC9302" w14:textId="77777777" w:rsidR="00811897" w:rsidRPr="00D4505A" w:rsidRDefault="00811897" w:rsidP="00811897">
      <w:pPr>
        <w:jc w:val="both"/>
        <w:rPr>
          <w:rFonts w:ascii="Geomanist" w:hAnsi="Geomanist" w:cs="Arial"/>
          <w:sz w:val="20"/>
        </w:rPr>
      </w:pPr>
    </w:p>
    <w:p w14:paraId="39A075D0" w14:textId="0232C656" w:rsidR="00811897" w:rsidRPr="00D4505A" w:rsidRDefault="00811897" w:rsidP="00980BE7">
      <w:pPr>
        <w:pStyle w:val="Prrafodelista"/>
        <w:numPr>
          <w:ilvl w:val="0"/>
          <w:numId w:val="12"/>
        </w:numPr>
        <w:jc w:val="both"/>
        <w:rPr>
          <w:rFonts w:ascii="Geomanist" w:hAnsi="Geomanist" w:cs="Arial"/>
          <w:sz w:val="20"/>
        </w:rPr>
      </w:pPr>
      <w:r w:rsidRPr="00D4505A">
        <w:rPr>
          <w:rFonts w:ascii="Geomanist" w:hAnsi="Geomanist" w:cs="Arial"/>
          <w:sz w:val="20"/>
        </w:rPr>
        <w:t>Cuando las proposiciones no cuenten con la firma electrónica, de conformidad con lo previsto en el quinto párrafo del artículo 27 de “La Ley”.</w:t>
      </w:r>
    </w:p>
    <w:p w14:paraId="5BD48E58" w14:textId="77777777" w:rsidR="00811897" w:rsidRPr="00D4505A" w:rsidRDefault="00811897" w:rsidP="00811897">
      <w:pPr>
        <w:jc w:val="both"/>
        <w:rPr>
          <w:rFonts w:ascii="Geomanist" w:hAnsi="Geomanist" w:cs="Arial"/>
          <w:sz w:val="20"/>
        </w:rPr>
      </w:pPr>
    </w:p>
    <w:p w14:paraId="0465A163" w14:textId="2199C53D" w:rsidR="00811897" w:rsidRPr="00D4505A" w:rsidRDefault="00811897" w:rsidP="00980BE7">
      <w:pPr>
        <w:pStyle w:val="Prrafodelista"/>
        <w:numPr>
          <w:ilvl w:val="0"/>
          <w:numId w:val="12"/>
        </w:numPr>
        <w:jc w:val="both"/>
        <w:rPr>
          <w:rFonts w:ascii="Geomanist" w:hAnsi="Geomanist" w:cs="Arial"/>
          <w:sz w:val="20"/>
        </w:rPr>
      </w:pPr>
      <w:r w:rsidRPr="00D4505A">
        <w:rPr>
          <w:rFonts w:ascii="Geomanist" w:hAnsi="Geomanist" w:cs="Arial"/>
          <w:sz w:val="20"/>
        </w:rPr>
        <w:t>Cuando su propuesta económica no cumpla con lo establecido en el Formato No. 7.</w:t>
      </w:r>
    </w:p>
    <w:p w14:paraId="49ECF728" w14:textId="77777777" w:rsidR="00811897" w:rsidRPr="00D4505A" w:rsidRDefault="00811897" w:rsidP="00811897">
      <w:pPr>
        <w:jc w:val="both"/>
        <w:rPr>
          <w:rFonts w:ascii="Geomanist" w:hAnsi="Geomanist" w:cs="Arial"/>
          <w:sz w:val="20"/>
        </w:rPr>
      </w:pPr>
    </w:p>
    <w:p w14:paraId="22D2891B" w14:textId="7E176310" w:rsidR="00811897" w:rsidRPr="00D4505A" w:rsidRDefault="00811897" w:rsidP="00980BE7">
      <w:pPr>
        <w:pStyle w:val="Prrafodelista"/>
        <w:numPr>
          <w:ilvl w:val="0"/>
          <w:numId w:val="12"/>
        </w:numPr>
        <w:jc w:val="both"/>
        <w:rPr>
          <w:rFonts w:ascii="Geomanist" w:hAnsi="Geomanist" w:cs="Arial"/>
          <w:sz w:val="20"/>
        </w:rPr>
      </w:pPr>
      <w:r w:rsidRPr="00D4505A">
        <w:rPr>
          <w:rFonts w:ascii="Geomanist" w:hAnsi="Geomanist" w:cs="Arial"/>
          <w:sz w:val="20"/>
        </w:rPr>
        <w:t>Cuando la propuesta económica del licitante rebase el presupuesto que se tiene para esta.</w:t>
      </w:r>
    </w:p>
    <w:p w14:paraId="01E2A6E8" w14:textId="77777777" w:rsidR="00811897" w:rsidRPr="00D4505A" w:rsidRDefault="00811897" w:rsidP="00811897">
      <w:pPr>
        <w:jc w:val="both"/>
        <w:rPr>
          <w:rFonts w:ascii="Geomanist" w:hAnsi="Geomanist" w:cs="Arial"/>
          <w:sz w:val="20"/>
        </w:rPr>
      </w:pPr>
    </w:p>
    <w:p w14:paraId="6F29BA71" w14:textId="77777777" w:rsidR="00811897" w:rsidRPr="00D4505A" w:rsidRDefault="00811897" w:rsidP="00811897">
      <w:pPr>
        <w:jc w:val="both"/>
        <w:rPr>
          <w:rFonts w:ascii="Geomanist" w:hAnsi="Geomanist" w:cs="Arial"/>
          <w:sz w:val="20"/>
        </w:rPr>
      </w:pPr>
      <w:r w:rsidRPr="00D4505A">
        <w:rPr>
          <w:rFonts w:ascii="Geomanist" w:hAnsi="Geomanist" w:cs="Arial"/>
          <w:sz w:val="20"/>
        </w:rPr>
        <w:t>NOTA: Para cualquier situación que no esté prevista en la presente convocatoria, se aplicará lo establecido en la Ley y su Reglamento y, en su caso, la opinión de las autoridades competentes.</w:t>
      </w:r>
      <w:bookmarkEnd w:id="49"/>
    </w:p>
    <w:p w14:paraId="2EE268AE" w14:textId="77777777" w:rsidR="00811897" w:rsidRPr="00D4505A" w:rsidRDefault="00811897" w:rsidP="00811897">
      <w:pPr>
        <w:jc w:val="both"/>
        <w:rPr>
          <w:rFonts w:ascii="Geomanist" w:hAnsi="Geomanist" w:cs="Arial"/>
          <w:sz w:val="20"/>
        </w:rPr>
      </w:pPr>
    </w:p>
    <w:p w14:paraId="3ED6ADB5" w14:textId="77777777" w:rsidR="00811897" w:rsidRPr="00D4505A" w:rsidRDefault="00811897" w:rsidP="00811897">
      <w:pPr>
        <w:jc w:val="both"/>
        <w:rPr>
          <w:rFonts w:ascii="Geomanist" w:hAnsi="Geomanist" w:cs="Arial"/>
          <w:b/>
          <w:sz w:val="20"/>
        </w:rPr>
      </w:pPr>
      <w:r w:rsidRPr="00D4505A">
        <w:rPr>
          <w:rFonts w:ascii="Geomanist" w:hAnsi="Geomanist" w:cs="Arial"/>
          <w:b/>
          <w:sz w:val="20"/>
        </w:rPr>
        <w:t>5.4 Adjudicación de contrato</w:t>
      </w:r>
    </w:p>
    <w:p w14:paraId="4CD2D211" w14:textId="77777777" w:rsidR="00811897" w:rsidRPr="00D4505A" w:rsidRDefault="00811897" w:rsidP="00811897">
      <w:pPr>
        <w:jc w:val="both"/>
        <w:rPr>
          <w:rFonts w:ascii="Geomanist" w:hAnsi="Geomanist" w:cs="Arial"/>
          <w:sz w:val="20"/>
        </w:rPr>
      </w:pPr>
    </w:p>
    <w:p w14:paraId="4ED1C3CC" w14:textId="77777777" w:rsidR="00811897" w:rsidRPr="00D4505A" w:rsidRDefault="00811897" w:rsidP="00811897">
      <w:pPr>
        <w:jc w:val="both"/>
        <w:rPr>
          <w:rFonts w:ascii="Geomanist" w:hAnsi="Geomanist" w:cs="Arial"/>
          <w:sz w:val="20"/>
        </w:rPr>
      </w:pPr>
      <w:r w:rsidRPr="00D4505A">
        <w:rPr>
          <w:rFonts w:ascii="Geomanist" w:hAnsi="Geomanist" w:cs="Arial"/>
          <w:sz w:val="20"/>
        </w:rPr>
        <w:t>El contrato será adjudicado al licitante cuya oferta resulte solvente porque cumple, con los requisitos legales, técnicos y económicos de la presente Convocatoria garantizando de esta forma el cumplimiento de las obligaciones respectivas.</w:t>
      </w:r>
    </w:p>
    <w:p w14:paraId="605138FB" w14:textId="77777777" w:rsidR="00811897" w:rsidRPr="00D4505A" w:rsidRDefault="00811897" w:rsidP="00811897">
      <w:pPr>
        <w:jc w:val="both"/>
        <w:rPr>
          <w:rFonts w:ascii="Geomanist" w:hAnsi="Geomanist" w:cs="Arial"/>
          <w:sz w:val="20"/>
        </w:rPr>
      </w:pPr>
    </w:p>
    <w:p w14:paraId="2703E727" w14:textId="77777777" w:rsidR="00811897" w:rsidRPr="00D4505A" w:rsidRDefault="00811897" w:rsidP="00811897">
      <w:pPr>
        <w:jc w:val="both"/>
        <w:rPr>
          <w:rFonts w:ascii="Geomanist" w:hAnsi="Geomanist" w:cs="Arial"/>
          <w:sz w:val="20"/>
        </w:rPr>
      </w:pPr>
      <w:r w:rsidRPr="00D4505A">
        <w:rPr>
          <w:rFonts w:ascii="Geomanist" w:hAnsi="Geomanist" w:cs="Arial"/>
          <w:sz w:val="20"/>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5BC78135" w14:textId="77777777" w:rsidR="00811897" w:rsidRPr="00D4505A" w:rsidRDefault="00811897" w:rsidP="00811897">
      <w:pPr>
        <w:jc w:val="both"/>
        <w:rPr>
          <w:rFonts w:ascii="Geomanist" w:hAnsi="Geomanist" w:cs="Arial"/>
          <w:sz w:val="20"/>
        </w:rPr>
      </w:pPr>
    </w:p>
    <w:p w14:paraId="0FB4B762" w14:textId="77777777" w:rsidR="00811897" w:rsidRPr="00D4505A" w:rsidRDefault="00811897" w:rsidP="00811897">
      <w:pPr>
        <w:jc w:val="both"/>
        <w:rPr>
          <w:rFonts w:ascii="Geomanist" w:hAnsi="Geomanist" w:cs="Arial"/>
          <w:sz w:val="20"/>
        </w:rPr>
      </w:pPr>
      <w:r w:rsidRPr="00D4505A">
        <w:rPr>
          <w:rFonts w:ascii="Geomanist" w:hAnsi="Geomanist"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fracción II, de la LAASSP y 54 del RLAASSP.</w:t>
      </w:r>
    </w:p>
    <w:p w14:paraId="22EBD803" w14:textId="77777777" w:rsidR="00811897" w:rsidRPr="00D4505A" w:rsidRDefault="00811897" w:rsidP="00811897">
      <w:pPr>
        <w:jc w:val="both"/>
        <w:rPr>
          <w:rFonts w:ascii="Geomanist" w:hAnsi="Geomanist" w:cs="Arial"/>
          <w:sz w:val="20"/>
        </w:rPr>
      </w:pPr>
    </w:p>
    <w:p w14:paraId="4CCAA16A" w14:textId="77777777" w:rsidR="00811897" w:rsidRPr="00D4505A" w:rsidRDefault="00811897" w:rsidP="00811897">
      <w:pPr>
        <w:jc w:val="both"/>
        <w:rPr>
          <w:rFonts w:ascii="Geomanist Book" w:hAnsi="Geomanist Book" w:cs="Arial"/>
          <w:b/>
          <w:sz w:val="20"/>
        </w:rPr>
      </w:pPr>
      <w:bookmarkStart w:id="51" w:name="_Toc428988966"/>
      <w:r w:rsidRPr="00D4505A">
        <w:rPr>
          <w:rFonts w:ascii="Geomanist Book" w:hAnsi="Geomanist Book" w:cs="Arial"/>
          <w:b/>
          <w:sz w:val="20"/>
        </w:rPr>
        <w:t>6. Relación de documentos que debe presentar el licitante</w:t>
      </w:r>
      <w:bookmarkEnd w:id="51"/>
    </w:p>
    <w:p w14:paraId="149F2D70" w14:textId="77777777" w:rsidR="00811897" w:rsidRPr="00D4505A" w:rsidRDefault="00811897" w:rsidP="00811897">
      <w:pPr>
        <w:jc w:val="both"/>
        <w:rPr>
          <w:rFonts w:ascii="Geomanist" w:eastAsia="Arial Unicode MS" w:hAnsi="Geomanist" w:cs="Arial"/>
          <w:sz w:val="20"/>
        </w:rPr>
      </w:pPr>
    </w:p>
    <w:p w14:paraId="399ED191" w14:textId="77777777" w:rsidR="00811897" w:rsidRPr="00D4505A" w:rsidRDefault="00811897" w:rsidP="00811897">
      <w:pPr>
        <w:jc w:val="both"/>
        <w:rPr>
          <w:rFonts w:ascii="Geomanist" w:hAnsi="Geomanist" w:cs="Arial"/>
          <w:sz w:val="20"/>
        </w:rPr>
      </w:pPr>
      <w:r w:rsidRPr="00D4505A">
        <w:rPr>
          <w:rFonts w:ascii="Geomanist" w:hAnsi="Geomanist" w:cs="Arial"/>
          <w:sz w:val="20"/>
        </w:rPr>
        <w:t>En el Formato No. 8 de la presente Convocatoria, se relacionan los documentos que debe presentar cada licitante.</w:t>
      </w:r>
    </w:p>
    <w:p w14:paraId="1CDA8424" w14:textId="77777777" w:rsidR="00811897" w:rsidRPr="00D4505A" w:rsidRDefault="00811897" w:rsidP="00811897">
      <w:pPr>
        <w:jc w:val="both"/>
        <w:rPr>
          <w:rFonts w:ascii="Geomanist" w:hAnsi="Geomanist" w:cs="Arial"/>
          <w:sz w:val="20"/>
        </w:rPr>
      </w:pPr>
    </w:p>
    <w:p w14:paraId="3FEE1E85" w14:textId="77777777" w:rsidR="00B855AF" w:rsidRPr="00D4505A" w:rsidRDefault="00B855AF" w:rsidP="00811897">
      <w:pPr>
        <w:jc w:val="both"/>
        <w:rPr>
          <w:rFonts w:ascii="Geomanist" w:hAnsi="Geomanist" w:cs="Arial"/>
          <w:sz w:val="20"/>
        </w:rPr>
      </w:pPr>
    </w:p>
    <w:p w14:paraId="060C121A" w14:textId="77777777" w:rsidR="00811897" w:rsidRPr="00D4505A" w:rsidRDefault="00811897" w:rsidP="00811897">
      <w:pPr>
        <w:jc w:val="both"/>
        <w:rPr>
          <w:rFonts w:ascii="Geomanist Book" w:hAnsi="Geomanist Book" w:cs="Arial"/>
          <w:b/>
          <w:sz w:val="20"/>
        </w:rPr>
      </w:pPr>
      <w:r w:rsidRPr="00D4505A">
        <w:rPr>
          <w:rFonts w:ascii="Geomanist Book" w:hAnsi="Geomanist Book" w:cs="Arial"/>
          <w:b/>
          <w:sz w:val="20"/>
        </w:rPr>
        <w:t>7. Acreditación de encontrarse al corriente de sus obligaciones fiscales</w:t>
      </w:r>
    </w:p>
    <w:p w14:paraId="181F2BB1" w14:textId="77777777" w:rsidR="00811897" w:rsidRPr="00D4505A" w:rsidRDefault="00811897" w:rsidP="00811897">
      <w:pPr>
        <w:jc w:val="both"/>
        <w:rPr>
          <w:rFonts w:ascii="Geomanist" w:hAnsi="Geomanist" w:cs="Arial"/>
          <w:sz w:val="20"/>
        </w:rPr>
      </w:pPr>
    </w:p>
    <w:p w14:paraId="7EDBDA46" w14:textId="77777777" w:rsidR="00811897" w:rsidRPr="00D4505A" w:rsidRDefault="00811897" w:rsidP="00811897">
      <w:pPr>
        <w:jc w:val="both"/>
        <w:rPr>
          <w:rFonts w:ascii="Geomanist" w:hAnsi="Geomanist" w:cs="Arial"/>
          <w:sz w:val="20"/>
        </w:rPr>
      </w:pPr>
      <w:r w:rsidRPr="00D4505A">
        <w:rPr>
          <w:rFonts w:ascii="Geomanist" w:hAnsi="Geomanist" w:cs="Arial"/>
          <w:sz w:val="20"/>
        </w:rPr>
        <w:t>ACREDITACIÓN DE ENCONTRARSE AL CORRIENTE DE SUS OBLIGACIONES FISCALES.</w:t>
      </w:r>
    </w:p>
    <w:p w14:paraId="53519961" w14:textId="77777777" w:rsidR="00811897" w:rsidRPr="00D4505A" w:rsidRDefault="00811897" w:rsidP="00811897">
      <w:pPr>
        <w:suppressAutoHyphens w:val="0"/>
        <w:jc w:val="both"/>
        <w:rPr>
          <w:rFonts w:ascii="Geomanist" w:hAnsi="Geomanist" w:cs="Arial"/>
          <w:sz w:val="20"/>
        </w:rPr>
      </w:pPr>
    </w:p>
    <w:p w14:paraId="7C75F1EE" w14:textId="77777777" w:rsidR="00811897" w:rsidRPr="00D4505A" w:rsidRDefault="00811897" w:rsidP="00811897">
      <w:pPr>
        <w:suppressAutoHyphens w:val="0"/>
        <w:jc w:val="both"/>
        <w:rPr>
          <w:rFonts w:ascii="Geomanist" w:hAnsi="Geomanist" w:cs="Arial"/>
          <w:sz w:val="20"/>
        </w:rPr>
      </w:pPr>
      <w:r w:rsidRPr="00D4505A">
        <w:rPr>
          <w:rFonts w:ascii="Geomanist" w:hAnsi="Geomanist" w:cs="Arial"/>
          <w:sz w:val="20"/>
        </w:rPr>
        <w:t>(Una vez realizado el fallo del procedimiento)</w:t>
      </w:r>
    </w:p>
    <w:p w14:paraId="53CF338B" w14:textId="77777777" w:rsidR="00811897" w:rsidRPr="00D4505A" w:rsidRDefault="00811897" w:rsidP="00811897">
      <w:pPr>
        <w:suppressAutoHyphens w:val="0"/>
        <w:jc w:val="both"/>
        <w:rPr>
          <w:rFonts w:ascii="Geomanist" w:hAnsi="Geomanist" w:cs="Arial"/>
          <w:sz w:val="20"/>
        </w:rPr>
      </w:pPr>
    </w:p>
    <w:p w14:paraId="4EF92D8B" w14:textId="77777777" w:rsidR="00811897" w:rsidRPr="00D4505A" w:rsidRDefault="00811897" w:rsidP="00811897">
      <w:pPr>
        <w:suppressAutoHyphens w:val="0"/>
        <w:jc w:val="both"/>
        <w:rPr>
          <w:rFonts w:ascii="Geomanist" w:hAnsi="Geomanist" w:cs="Arial"/>
          <w:sz w:val="20"/>
        </w:rPr>
      </w:pPr>
      <w:r w:rsidRPr="00D4505A">
        <w:rPr>
          <w:rFonts w:ascii="Geomanist" w:hAnsi="Geomanist" w:cs="Arial"/>
          <w:sz w:val="20"/>
        </w:rPr>
        <w:t>El (los) licitante(s) que resulte(n) ganador(es) preferentemente dentro de los quince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el Titulo 2, Capitulo 2.1 de la Regla 2.1.28 de la Resolución Miscelánea Fiscal para 2024,  publicada en el Diario Oficial de la Federación (DOF) el 29 de diciembre de 2024.  Debiendo remitirlas a la Oficina de Contratos.</w:t>
      </w:r>
    </w:p>
    <w:p w14:paraId="4855035D" w14:textId="77777777" w:rsidR="00811897" w:rsidRPr="00D4505A" w:rsidRDefault="00811897" w:rsidP="00811897">
      <w:pPr>
        <w:suppressAutoHyphens w:val="0"/>
        <w:jc w:val="both"/>
        <w:rPr>
          <w:rFonts w:ascii="Geomanist" w:hAnsi="Geomanist" w:cs="Arial"/>
          <w:sz w:val="20"/>
        </w:rPr>
      </w:pPr>
    </w:p>
    <w:p w14:paraId="006EE6C6" w14:textId="77777777" w:rsidR="00811897" w:rsidRPr="00D4505A" w:rsidRDefault="00811897" w:rsidP="00811897">
      <w:pPr>
        <w:suppressAutoHyphens w:val="0"/>
        <w:jc w:val="both"/>
        <w:rPr>
          <w:rFonts w:ascii="Geomanist" w:hAnsi="Geomanist" w:cs="Arial"/>
          <w:sz w:val="20"/>
        </w:rPr>
      </w:pPr>
      <w:r w:rsidRPr="00D4505A">
        <w:rPr>
          <w:rFonts w:ascii="Geomanist" w:hAnsi="Geomanist" w:cs="Arial"/>
          <w:sz w:val="20"/>
        </w:rPr>
        <w:t>(Previo a la formalización del contrato)</w:t>
      </w:r>
    </w:p>
    <w:p w14:paraId="3997E131" w14:textId="77777777" w:rsidR="00811897" w:rsidRPr="00D4505A" w:rsidRDefault="00811897" w:rsidP="00811897">
      <w:pPr>
        <w:suppressAutoHyphens w:val="0"/>
        <w:jc w:val="both"/>
        <w:rPr>
          <w:rFonts w:ascii="Geomanist" w:hAnsi="Geomanist" w:cs="Arial"/>
          <w:sz w:val="20"/>
        </w:rPr>
      </w:pPr>
    </w:p>
    <w:p w14:paraId="12A6F58A" w14:textId="77777777" w:rsidR="00811897" w:rsidRPr="00D4505A" w:rsidRDefault="00811897" w:rsidP="00811897">
      <w:pPr>
        <w:suppressAutoHyphens w:val="0"/>
        <w:jc w:val="both"/>
        <w:rPr>
          <w:rFonts w:ascii="Geomanist" w:hAnsi="Geomanist" w:cs="Arial"/>
          <w:sz w:val="20"/>
        </w:rPr>
      </w:pPr>
      <w:r w:rsidRPr="00D4505A">
        <w:rPr>
          <w:rFonts w:ascii="Geomanist" w:hAnsi="Geomanist" w:cs="Arial"/>
          <w:sz w:val="20"/>
        </w:rPr>
        <w:t>Previo a la suscripción del contrato, el licitante ganador deberá presentar la respuesta de la consulta de opinión ante el SAT, relacionada con el cumplimiento de sus obligaciones fiscales, en los términos que establece el Titulo 2, Capitulo 2.1 de la Regla 2.1.28 de la Resolución Miscelánea Fiscal para 2024, publicada en el Diario Oficial de la Federación (DOF) el 29 de diciembre de 2023.</w:t>
      </w:r>
    </w:p>
    <w:p w14:paraId="2A265AD1" w14:textId="77777777" w:rsidR="00811897" w:rsidRPr="00D4505A" w:rsidRDefault="00811897" w:rsidP="00811897">
      <w:pPr>
        <w:suppressAutoHyphens w:val="0"/>
        <w:jc w:val="both"/>
        <w:rPr>
          <w:rFonts w:ascii="Geomanist" w:hAnsi="Geomanist" w:cs="Arial"/>
          <w:sz w:val="20"/>
        </w:rPr>
      </w:pPr>
    </w:p>
    <w:p w14:paraId="1C76D9CC" w14:textId="77777777" w:rsidR="00811897" w:rsidRPr="00D4505A" w:rsidRDefault="00811897" w:rsidP="00811897">
      <w:pPr>
        <w:suppressAutoHyphens w:val="0"/>
        <w:jc w:val="both"/>
        <w:rPr>
          <w:rFonts w:ascii="Geomanist" w:hAnsi="Geomanist" w:cs="Arial"/>
          <w:sz w:val="20"/>
        </w:rPr>
      </w:pPr>
      <w:r w:rsidRPr="00D4505A">
        <w:rPr>
          <w:rFonts w:ascii="Geomanist" w:hAnsi="Geomanist" w:cs="Arial"/>
          <w:sz w:val="20"/>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el Titulo 2, Capitulo 2.1 de la Regla 2.1.28 de la Resolución Miscelánea Fiscal para 2024, publicada en el Diario Oficial de la Federación (DOF) el 29 de diciembre de 2023.</w:t>
      </w:r>
    </w:p>
    <w:p w14:paraId="168E20BB" w14:textId="77777777" w:rsidR="00811897" w:rsidRPr="00D4505A" w:rsidRDefault="00811897" w:rsidP="00811897">
      <w:pPr>
        <w:suppressAutoHyphens w:val="0"/>
        <w:jc w:val="both"/>
        <w:rPr>
          <w:rFonts w:ascii="Geomanist" w:hAnsi="Geomanist" w:cs="Arial"/>
          <w:sz w:val="20"/>
        </w:rPr>
      </w:pPr>
    </w:p>
    <w:p w14:paraId="658A738F" w14:textId="77777777" w:rsidR="00811897" w:rsidRPr="00D4505A" w:rsidRDefault="00811897" w:rsidP="00811897">
      <w:pPr>
        <w:suppressAutoHyphens w:val="0"/>
        <w:jc w:val="both"/>
        <w:rPr>
          <w:rFonts w:ascii="Geomanist" w:hAnsi="Geomanist" w:cs="Arial"/>
          <w:sz w:val="20"/>
        </w:rPr>
      </w:pPr>
      <w:r w:rsidRPr="00D4505A">
        <w:rPr>
          <w:rFonts w:ascii="Geomanist" w:hAnsi="Geomanist" w:cs="Arial"/>
          <w:sz w:val="20"/>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0B8015AF" w14:textId="77777777" w:rsidR="00811897" w:rsidRPr="00D4505A" w:rsidRDefault="00811897" w:rsidP="00811897">
      <w:pPr>
        <w:suppressAutoHyphens w:val="0"/>
        <w:jc w:val="both"/>
        <w:rPr>
          <w:rFonts w:ascii="Geomanist" w:hAnsi="Geomanist" w:cs="Arial"/>
          <w:sz w:val="20"/>
        </w:rPr>
      </w:pPr>
    </w:p>
    <w:p w14:paraId="4BCCA128" w14:textId="77777777" w:rsidR="00811897" w:rsidRPr="00D4505A" w:rsidRDefault="00811897" w:rsidP="00811897">
      <w:pPr>
        <w:suppressAutoHyphens w:val="0"/>
        <w:jc w:val="both"/>
        <w:rPr>
          <w:rFonts w:ascii="Geomanist" w:hAnsi="Geomanist" w:cs="Arial"/>
          <w:sz w:val="20"/>
        </w:rPr>
      </w:pPr>
      <w:r w:rsidRPr="00D4505A">
        <w:rPr>
          <w:rFonts w:ascii="Geomanist" w:hAnsi="Geomanist" w:cs="Arial"/>
          <w:sz w:val="20"/>
        </w:rPr>
        <w:t>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14:paraId="044F596C" w14:textId="77777777" w:rsidR="00811897" w:rsidRPr="00D4505A" w:rsidRDefault="00811897" w:rsidP="00811897">
      <w:pPr>
        <w:jc w:val="both"/>
        <w:rPr>
          <w:rFonts w:ascii="Geomanist" w:hAnsi="Geomanist" w:cs="Arial"/>
          <w:sz w:val="20"/>
        </w:rPr>
      </w:pPr>
    </w:p>
    <w:p w14:paraId="73262832" w14:textId="77777777" w:rsidR="00811897" w:rsidRPr="00D4505A" w:rsidRDefault="00811897" w:rsidP="00811897">
      <w:pPr>
        <w:jc w:val="both"/>
        <w:rPr>
          <w:rFonts w:ascii="Geomanist Book" w:hAnsi="Geomanist Book" w:cs="Arial"/>
          <w:b/>
          <w:sz w:val="20"/>
        </w:rPr>
      </w:pPr>
      <w:r w:rsidRPr="00D4505A">
        <w:rPr>
          <w:rFonts w:ascii="Geomanist Book" w:hAnsi="Geomanist Book" w:cs="Arial"/>
          <w:b/>
          <w:sz w:val="20"/>
        </w:rPr>
        <w:t>8. Consulta de opinión del cumplimiento de sus obligaciones en materia de seguridad social</w:t>
      </w:r>
    </w:p>
    <w:p w14:paraId="19E10D90" w14:textId="77777777" w:rsidR="00811897" w:rsidRPr="00D4505A" w:rsidRDefault="00811897" w:rsidP="00811897">
      <w:pPr>
        <w:jc w:val="both"/>
        <w:rPr>
          <w:rFonts w:ascii="Geomanist" w:hAnsi="Geomanist" w:cs="Arial"/>
          <w:sz w:val="20"/>
        </w:rPr>
      </w:pPr>
    </w:p>
    <w:p w14:paraId="69D2097A" w14:textId="77777777" w:rsidR="00811897" w:rsidRPr="00D4505A" w:rsidRDefault="00811897" w:rsidP="00811897">
      <w:pPr>
        <w:jc w:val="both"/>
        <w:rPr>
          <w:rFonts w:ascii="Geomanist" w:hAnsi="Geomanist" w:cs="Arial"/>
          <w:sz w:val="20"/>
        </w:rPr>
      </w:pPr>
      <w:r w:rsidRPr="00D4505A">
        <w:rPr>
          <w:rFonts w:ascii="Geomanist" w:hAnsi="Geomanist" w:cs="Arial"/>
          <w:sz w:val="20"/>
        </w:rPr>
        <w:t>Los particulares que para realizar algún trámite requieran la opinión de cumplimiento de obligaciones fiscales en materia de seguridad social, deberán realizar el siguiente procedimiento:</w:t>
      </w:r>
    </w:p>
    <w:p w14:paraId="39C2880E" w14:textId="77777777" w:rsidR="00811897" w:rsidRPr="00D4505A" w:rsidRDefault="00811897" w:rsidP="00811897">
      <w:pPr>
        <w:jc w:val="both"/>
        <w:rPr>
          <w:rFonts w:ascii="Geomanist" w:hAnsi="Geomanist" w:cs="Arial"/>
          <w:sz w:val="20"/>
        </w:rPr>
      </w:pPr>
    </w:p>
    <w:p w14:paraId="76EA48CA" w14:textId="77777777" w:rsidR="00811897" w:rsidRPr="00D4505A" w:rsidRDefault="00811897" w:rsidP="00811897">
      <w:pPr>
        <w:jc w:val="both"/>
        <w:rPr>
          <w:rFonts w:ascii="Geomanist" w:hAnsi="Geomanist" w:cs="Arial"/>
          <w:sz w:val="20"/>
        </w:rPr>
      </w:pPr>
      <w:r w:rsidRPr="00D4505A">
        <w:rPr>
          <w:rFonts w:ascii="Geomanist" w:hAnsi="Geomanist" w:cs="Arial"/>
          <w:sz w:val="20"/>
        </w:rPr>
        <w:t>Ingresarán en la página de internet del instituto (</w:t>
      </w:r>
      <w:hyperlink r:id="rId10" w:history="1">
        <w:r w:rsidRPr="00D4505A">
          <w:rPr>
            <w:rFonts w:ascii="Geomanist" w:hAnsi="Geomanist" w:cs="Arial"/>
            <w:sz w:val="20"/>
          </w:rPr>
          <w:t>www.imss.gob.mx</w:t>
        </w:r>
      </w:hyperlink>
      <w:r w:rsidRPr="00D4505A">
        <w:rPr>
          <w:rFonts w:ascii="Geomanist" w:hAnsi="Geomanist" w:cs="Arial"/>
          <w:sz w:val="20"/>
        </w:rPr>
        <w:t xml:space="preserve">),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14F76712" w14:textId="77777777" w:rsidR="00811897" w:rsidRPr="00D4505A" w:rsidRDefault="00811897" w:rsidP="00811897">
      <w:pPr>
        <w:jc w:val="both"/>
        <w:rPr>
          <w:rFonts w:ascii="Geomanist" w:hAnsi="Geomanist" w:cs="Arial"/>
          <w:sz w:val="20"/>
        </w:rPr>
      </w:pPr>
    </w:p>
    <w:p w14:paraId="7239D06A" w14:textId="77777777" w:rsidR="00811897" w:rsidRPr="00D4505A" w:rsidRDefault="00811897" w:rsidP="00811897">
      <w:pPr>
        <w:jc w:val="both"/>
        <w:rPr>
          <w:rFonts w:ascii="Geomanist" w:hAnsi="Geomanist" w:cs="Arial"/>
          <w:sz w:val="20"/>
        </w:rPr>
      </w:pPr>
      <w:r w:rsidRPr="00D4505A">
        <w:rPr>
          <w:rFonts w:ascii="Geomanist" w:hAnsi="Geomanist" w:cs="Arial"/>
          <w:sz w:val="20"/>
        </w:rPr>
        <w:t>Después elegir la opción “opinión de cumplimiento”, el particular podrá imprimir el documento</w:t>
      </w:r>
      <w:r w:rsidRPr="00D4505A">
        <w:rPr>
          <w:rFonts w:ascii="Courier New" w:hAnsi="Courier New" w:cs="Courier New"/>
          <w:sz w:val="20"/>
        </w:rPr>
        <w:t> </w:t>
      </w:r>
      <w:r w:rsidRPr="00D4505A">
        <w:rPr>
          <w:rFonts w:ascii="Geomanist" w:hAnsi="Geomanist" w:cs="Arial"/>
          <w:sz w:val="20"/>
        </w:rPr>
        <w:t xml:space="preserve"> que contiene la opini</w:t>
      </w:r>
      <w:r w:rsidRPr="00D4505A">
        <w:rPr>
          <w:rFonts w:ascii="Geomanist" w:hAnsi="Geomanist" w:cs="Geomanist"/>
          <w:sz w:val="20"/>
        </w:rPr>
        <w:t>ó</w:t>
      </w:r>
      <w:r w:rsidRPr="00D4505A">
        <w:rPr>
          <w:rFonts w:ascii="Geomanist" w:hAnsi="Geomanist" w:cs="Arial"/>
          <w:sz w:val="20"/>
        </w:rPr>
        <w:t xml:space="preserve">n de cumplimiento de obligaciones fiscales en materia de seguridad social. </w:t>
      </w:r>
    </w:p>
    <w:p w14:paraId="2EFD5929" w14:textId="77777777" w:rsidR="00811897" w:rsidRPr="00D4505A" w:rsidRDefault="00811897" w:rsidP="00811897">
      <w:pPr>
        <w:jc w:val="both"/>
        <w:rPr>
          <w:rFonts w:ascii="Geomanist" w:hAnsi="Geomanist" w:cs="Arial"/>
          <w:sz w:val="20"/>
        </w:rPr>
      </w:pPr>
    </w:p>
    <w:p w14:paraId="48524DE4"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La multicitada opinión, se generará atendiendo a la situación fiscal en materia de seguridad social del particular en los siguientes sentidos: </w:t>
      </w:r>
    </w:p>
    <w:p w14:paraId="1882EF0F" w14:textId="77777777" w:rsidR="00811897" w:rsidRPr="00D4505A" w:rsidRDefault="00811897" w:rsidP="00811897">
      <w:pPr>
        <w:jc w:val="both"/>
        <w:rPr>
          <w:rFonts w:ascii="Geomanist" w:hAnsi="Geomanist" w:cs="Arial"/>
          <w:sz w:val="20"/>
        </w:rPr>
      </w:pPr>
    </w:p>
    <w:p w14:paraId="7219D402"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Positiva: Cuando el particular esté inscrito ante el instituto y al corriente en el cumplimiento de las obligaciones. </w:t>
      </w:r>
    </w:p>
    <w:p w14:paraId="63E74E74" w14:textId="77777777" w:rsidR="00811897" w:rsidRPr="00D4505A" w:rsidRDefault="00811897" w:rsidP="00811897">
      <w:pPr>
        <w:jc w:val="both"/>
        <w:rPr>
          <w:rFonts w:ascii="Geomanist" w:hAnsi="Geomanist" w:cs="Arial"/>
          <w:sz w:val="20"/>
        </w:rPr>
      </w:pPr>
    </w:p>
    <w:p w14:paraId="3BB9B067" w14:textId="77777777" w:rsidR="00811897" w:rsidRPr="00D4505A" w:rsidRDefault="00811897" w:rsidP="00811897">
      <w:pPr>
        <w:jc w:val="both"/>
        <w:rPr>
          <w:rFonts w:ascii="Geomanist" w:hAnsi="Geomanist" w:cs="Arial"/>
          <w:sz w:val="20"/>
        </w:rPr>
      </w:pPr>
      <w:r w:rsidRPr="00D4505A">
        <w:rPr>
          <w:rFonts w:ascii="Geomanist" w:hAnsi="Geomanist" w:cs="Arial"/>
          <w:sz w:val="20"/>
        </w:rPr>
        <w:t>Negativa: Cuando el particular no esté al corriente en el cumplimiento de las obligaciones en materia de seguridad social.</w:t>
      </w:r>
    </w:p>
    <w:p w14:paraId="34B17920" w14:textId="38D2BA03" w:rsidR="009D7AE1" w:rsidRPr="00D4505A" w:rsidRDefault="009D7AE1" w:rsidP="009D7AE1">
      <w:pPr>
        <w:suppressAutoHyphens w:val="0"/>
        <w:rPr>
          <w:rFonts w:ascii="Geomanist" w:hAnsi="Geomanist" w:cs="Arial"/>
          <w:sz w:val="20"/>
        </w:rPr>
      </w:pPr>
    </w:p>
    <w:p w14:paraId="703F698E" w14:textId="77777777" w:rsidR="00811897" w:rsidRPr="00D4505A" w:rsidRDefault="00811897" w:rsidP="00811897">
      <w:pPr>
        <w:jc w:val="both"/>
        <w:rPr>
          <w:rFonts w:ascii="Geomanist Book" w:hAnsi="Geomanist Book" w:cs="Arial"/>
          <w:b/>
          <w:sz w:val="20"/>
        </w:rPr>
      </w:pPr>
      <w:r w:rsidRPr="00D4505A">
        <w:rPr>
          <w:rFonts w:ascii="Geomanist Book" w:hAnsi="Geomanist Book" w:cs="Arial"/>
          <w:b/>
          <w:sz w:val="20"/>
        </w:rPr>
        <w:t>9. Impuestos y Derechos</w:t>
      </w:r>
    </w:p>
    <w:p w14:paraId="4BC15FD3" w14:textId="77777777" w:rsidR="00811897" w:rsidRPr="00D4505A" w:rsidRDefault="00811897" w:rsidP="00811897">
      <w:pPr>
        <w:jc w:val="both"/>
        <w:rPr>
          <w:rFonts w:ascii="Geomanist" w:hAnsi="Geomanist" w:cs="Arial"/>
          <w:sz w:val="20"/>
        </w:rPr>
      </w:pPr>
    </w:p>
    <w:p w14:paraId="5486096D" w14:textId="77777777" w:rsidR="00811897" w:rsidRPr="00D4505A" w:rsidRDefault="00811897" w:rsidP="00811897">
      <w:pPr>
        <w:jc w:val="both"/>
        <w:rPr>
          <w:rFonts w:ascii="Geomanist" w:hAnsi="Geomanist" w:cs="Arial"/>
          <w:sz w:val="20"/>
        </w:rPr>
      </w:pPr>
      <w:r w:rsidRPr="00D4505A">
        <w:rPr>
          <w:rFonts w:ascii="Geomanist" w:hAnsi="Geomanist" w:cs="Arial"/>
          <w:sz w:val="20"/>
        </w:rPr>
        <w:t>Los impuestos y derechos que procedan con motivo de la contratación de los servicios objeto de la presente Licitación Pública, serán pagados por el proveedor conforme a la legislación aplicable en la materia.</w:t>
      </w:r>
    </w:p>
    <w:p w14:paraId="35248A64" w14:textId="77777777" w:rsidR="00811897" w:rsidRPr="00D4505A" w:rsidRDefault="00811897" w:rsidP="00811897">
      <w:pPr>
        <w:jc w:val="both"/>
        <w:rPr>
          <w:rFonts w:ascii="Geomanist" w:hAnsi="Geomanist" w:cs="Arial"/>
          <w:sz w:val="20"/>
        </w:rPr>
      </w:pPr>
    </w:p>
    <w:p w14:paraId="55DDF877" w14:textId="77777777" w:rsidR="00811897" w:rsidRPr="00D4505A" w:rsidRDefault="00811897" w:rsidP="00811897">
      <w:pPr>
        <w:jc w:val="both"/>
        <w:rPr>
          <w:rFonts w:ascii="Geomanist" w:hAnsi="Geomanist" w:cs="Arial"/>
          <w:sz w:val="20"/>
        </w:rPr>
      </w:pPr>
      <w:r w:rsidRPr="00D4505A">
        <w:rPr>
          <w:rFonts w:ascii="Geomanist" w:hAnsi="Geomanist" w:cs="Arial"/>
          <w:sz w:val="20"/>
        </w:rPr>
        <w:t>El Instituto sólo cubrirá el impuesto al valor agregado de acuerdo a lo establecido en las disposiciones legales vigentes en la materia.</w:t>
      </w:r>
    </w:p>
    <w:p w14:paraId="3F91DAC7" w14:textId="77777777" w:rsidR="00811897" w:rsidRPr="00D4505A" w:rsidRDefault="00811897" w:rsidP="00811897">
      <w:pPr>
        <w:jc w:val="both"/>
        <w:rPr>
          <w:rFonts w:ascii="Geomanist" w:hAnsi="Geomanist" w:cs="Arial"/>
          <w:sz w:val="20"/>
        </w:rPr>
      </w:pPr>
    </w:p>
    <w:p w14:paraId="4945A642" w14:textId="61C2FE5F" w:rsidR="00D4505A" w:rsidRPr="00D4505A" w:rsidRDefault="00D4505A" w:rsidP="00D4505A">
      <w:pPr>
        <w:rPr>
          <w:rFonts w:ascii="Geomanist Book" w:hAnsi="Geomanist Book" w:cs="Arial"/>
          <w:b/>
          <w:sz w:val="20"/>
        </w:rPr>
      </w:pPr>
      <w:r w:rsidRPr="00D4505A">
        <w:rPr>
          <w:rFonts w:ascii="Geomanist Book" w:hAnsi="Geomanist Book" w:cs="Arial"/>
          <w:b/>
          <w:sz w:val="20"/>
        </w:rPr>
        <w:t xml:space="preserve">10. </w:t>
      </w:r>
      <w:r w:rsidRPr="00D4505A">
        <w:rPr>
          <w:rFonts w:ascii="Geomanist Bold" w:eastAsiaTheme="minorEastAsia" w:hAnsi="Geomanist Bold" w:cs="Arial"/>
          <w:b/>
          <w:bCs/>
          <w:sz w:val="20"/>
          <w:lang w:val="es-ES_tradnl" w:eastAsia="en-US"/>
        </w:rPr>
        <w:t>Inconformidades</w:t>
      </w:r>
    </w:p>
    <w:p w14:paraId="1007FD35" w14:textId="77777777" w:rsidR="00D4505A" w:rsidRPr="00D4505A" w:rsidRDefault="00D4505A" w:rsidP="00D4505A">
      <w:pPr>
        <w:jc w:val="both"/>
        <w:rPr>
          <w:rFonts w:ascii="Geomanist" w:hAnsi="Geomanist" w:cs="Arial"/>
          <w:sz w:val="20"/>
        </w:rPr>
      </w:pPr>
    </w:p>
    <w:p w14:paraId="1D899BD2" w14:textId="77777777" w:rsidR="00D4505A" w:rsidRPr="00D4505A" w:rsidRDefault="00D4505A" w:rsidP="00D4505A">
      <w:pPr>
        <w:jc w:val="both"/>
        <w:rPr>
          <w:rFonts w:ascii="Geomanist" w:hAnsi="Geomanist" w:cs="Arial"/>
          <w:sz w:val="20"/>
        </w:rPr>
      </w:pPr>
      <w:r w:rsidRPr="00D4505A">
        <w:rPr>
          <w:rFonts w:ascii="Geomanist" w:hAnsi="Geomanist" w:cs="Arial"/>
          <w:sz w:val="20"/>
        </w:rPr>
        <w:lastRenderedPageBreak/>
        <w:t xml:space="preserve">De conformidad con lo dispuesto en el artículo 66 de la LAASSP, los licitantes podrán interponer inconformidad ante el Órgano Interno de Control en el Instituto Mexicano de Seguro Social (IMSS), o a través de la dirección de: https://upcp-compranet.hacienda.gob.mx/, por actos del procedimiento de contratación que contravengan las disposiciones que rigen las materias objeto del mencionado ordenamiento, presentándola directamente en el Área de Inconformidades, en días hábiles, dentro del horario de 9:00 a 15:00 horas, cuyas oficinas se ubican en:  Avenida Revolución No. 1586, Col. San Angel, Delegación Álvaro Obregón, C. P. 01000, México, D. </w:t>
      </w:r>
    </w:p>
    <w:p w14:paraId="394A50CD" w14:textId="77777777" w:rsidR="00B855AF" w:rsidRPr="00D4505A" w:rsidRDefault="00B855AF" w:rsidP="00811897">
      <w:pPr>
        <w:jc w:val="both"/>
        <w:rPr>
          <w:rFonts w:ascii="Geomanist" w:hAnsi="Geomanist" w:cs="Arial"/>
          <w:sz w:val="20"/>
        </w:rPr>
      </w:pPr>
    </w:p>
    <w:p w14:paraId="5982CD32" w14:textId="77777777" w:rsidR="00811897" w:rsidRPr="00D4505A" w:rsidRDefault="00811897" w:rsidP="00811897">
      <w:pPr>
        <w:jc w:val="both"/>
        <w:rPr>
          <w:rFonts w:ascii="Geomanist Book" w:hAnsi="Geomanist Book" w:cs="Arial"/>
          <w:b/>
          <w:sz w:val="20"/>
        </w:rPr>
      </w:pPr>
      <w:bookmarkStart w:id="52" w:name="_Toc428988968"/>
      <w:r w:rsidRPr="00D4505A">
        <w:rPr>
          <w:rFonts w:ascii="Geomanist Book" w:hAnsi="Geomanist Book" w:cs="Arial"/>
          <w:b/>
          <w:sz w:val="20"/>
        </w:rPr>
        <w:t>10.  Formatos que facilitarán y agilizarán la presentación y recepción de las proposiciones</w:t>
      </w:r>
      <w:bookmarkEnd w:id="52"/>
    </w:p>
    <w:p w14:paraId="0A06ED41" w14:textId="77777777" w:rsidR="00811897" w:rsidRPr="00D4505A" w:rsidRDefault="00811897" w:rsidP="00811897">
      <w:pPr>
        <w:rPr>
          <w:rFonts w:ascii="Geomanist" w:hAnsi="Geomanist" w:cs="Arial"/>
          <w:sz w:val="20"/>
        </w:rPr>
      </w:pPr>
    </w:p>
    <w:tbl>
      <w:tblPr>
        <w:tblW w:w="5000" w:type="pct"/>
        <w:tblLook w:val="04A0" w:firstRow="1" w:lastRow="0" w:firstColumn="1" w:lastColumn="0" w:noHBand="0" w:noVBand="1"/>
      </w:tblPr>
      <w:tblGrid>
        <w:gridCol w:w="2060"/>
        <w:gridCol w:w="8694"/>
      </w:tblGrid>
      <w:tr w:rsidR="00811897" w:rsidRPr="00D4505A" w14:paraId="06CD3511" w14:textId="77777777" w:rsidTr="00D4505A">
        <w:trPr>
          <w:trHeight w:val="232"/>
          <w:tblHeader/>
        </w:trPr>
        <w:tc>
          <w:tcPr>
            <w:tcW w:w="958" w:type="pct"/>
            <w:shd w:val="clear" w:color="auto" w:fill="D9D9D9" w:themeFill="background1" w:themeFillShade="D9"/>
            <w:vAlign w:val="center"/>
          </w:tcPr>
          <w:p w14:paraId="46C89447" w14:textId="77777777" w:rsidR="00811897" w:rsidRPr="00D4505A" w:rsidRDefault="00811897" w:rsidP="007B46C7">
            <w:pPr>
              <w:rPr>
                <w:rFonts w:ascii="Geomanist" w:hAnsi="Geomanist" w:cs="Arial"/>
                <w:sz w:val="20"/>
              </w:rPr>
            </w:pPr>
            <w:r w:rsidRPr="00D4505A">
              <w:rPr>
                <w:rFonts w:ascii="Geomanist" w:hAnsi="Geomanist" w:cs="Arial"/>
                <w:sz w:val="20"/>
              </w:rPr>
              <w:t>Formato</w:t>
            </w:r>
          </w:p>
        </w:tc>
        <w:tc>
          <w:tcPr>
            <w:tcW w:w="4042" w:type="pct"/>
            <w:shd w:val="clear" w:color="auto" w:fill="D9D9D9" w:themeFill="background1" w:themeFillShade="D9"/>
            <w:vAlign w:val="center"/>
          </w:tcPr>
          <w:p w14:paraId="17ED5471" w14:textId="77777777" w:rsidR="00811897" w:rsidRPr="00D4505A" w:rsidRDefault="00811897" w:rsidP="007B46C7">
            <w:pPr>
              <w:rPr>
                <w:rFonts w:ascii="Geomanist" w:hAnsi="Geomanist" w:cs="Arial"/>
                <w:sz w:val="20"/>
              </w:rPr>
            </w:pPr>
            <w:r w:rsidRPr="00D4505A">
              <w:rPr>
                <w:rFonts w:ascii="Geomanist" w:hAnsi="Geomanist" w:cs="Arial"/>
                <w:sz w:val="20"/>
              </w:rPr>
              <w:t>Descripción</w:t>
            </w:r>
          </w:p>
        </w:tc>
      </w:tr>
      <w:tr w:rsidR="00811897" w:rsidRPr="00D4505A" w14:paraId="53623B93" w14:textId="77777777" w:rsidTr="007B46C7">
        <w:trPr>
          <w:trHeight w:val="232"/>
        </w:trPr>
        <w:tc>
          <w:tcPr>
            <w:tcW w:w="958" w:type="pct"/>
            <w:shd w:val="clear" w:color="auto" w:fill="auto"/>
            <w:vAlign w:val="center"/>
          </w:tcPr>
          <w:p w14:paraId="097981A1" w14:textId="77777777" w:rsidR="00811897" w:rsidRPr="00D4505A" w:rsidRDefault="00811897" w:rsidP="007B46C7">
            <w:pPr>
              <w:rPr>
                <w:rFonts w:ascii="Geomanist" w:hAnsi="Geomanist" w:cs="Arial"/>
                <w:sz w:val="20"/>
              </w:rPr>
            </w:pPr>
            <w:r w:rsidRPr="00D4505A">
              <w:rPr>
                <w:rFonts w:ascii="Geomanist" w:hAnsi="Geomanist" w:cs="Arial"/>
                <w:sz w:val="20"/>
              </w:rPr>
              <w:t>Formato No. 1</w:t>
            </w:r>
          </w:p>
        </w:tc>
        <w:tc>
          <w:tcPr>
            <w:tcW w:w="4042" w:type="pct"/>
            <w:shd w:val="clear" w:color="auto" w:fill="auto"/>
            <w:vAlign w:val="center"/>
          </w:tcPr>
          <w:p w14:paraId="156EB6A9" w14:textId="77777777" w:rsidR="00811897" w:rsidRPr="00D4505A" w:rsidRDefault="00811897" w:rsidP="007B46C7">
            <w:pPr>
              <w:rPr>
                <w:rFonts w:ascii="Geomanist" w:hAnsi="Geomanist" w:cs="Arial"/>
                <w:sz w:val="20"/>
              </w:rPr>
            </w:pPr>
            <w:r w:rsidRPr="00D4505A">
              <w:rPr>
                <w:rFonts w:ascii="Geomanist" w:hAnsi="Geomanist" w:cs="Arial"/>
                <w:sz w:val="20"/>
              </w:rPr>
              <w:t>Formato relativo al Escrito de Acreditación del Licitante.</w:t>
            </w:r>
          </w:p>
        </w:tc>
      </w:tr>
      <w:tr w:rsidR="00811897" w:rsidRPr="00D4505A" w14:paraId="63061964" w14:textId="77777777" w:rsidTr="007B46C7">
        <w:trPr>
          <w:trHeight w:val="473"/>
        </w:trPr>
        <w:tc>
          <w:tcPr>
            <w:tcW w:w="958" w:type="pct"/>
            <w:shd w:val="clear" w:color="auto" w:fill="auto"/>
            <w:vAlign w:val="center"/>
          </w:tcPr>
          <w:p w14:paraId="7A94497F" w14:textId="77777777" w:rsidR="00811897" w:rsidRPr="00D4505A" w:rsidRDefault="00811897" w:rsidP="007B46C7">
            <w:pPr>
              <w:rPr>
                <w:rFonts w:ascii="Geomanist" w:hAnsi="Geomanist" w:cs="Arial"/>
                <w:sz w:val="20"/>
              </w:rPr>
            </w:pPr>
            <w:r w:rsidRPr="00D4505A">
              <w:rPr>
                <w:rFonts w:ascii="Geomanist" w:hAnsi="Geomanist" w:cs="Arial"/>
                <w:sz w:val="20"/>
              </w:rPr>
              <w:t>Formato No. 2</w:t>
            </w:r>
          </w:p>
        </w:tc>
        <w:tc>
          <w:tcPr>
            <w:tcW w:w="4042" w:type="pct"/>
            <w:shd w:val="clear" w:color="auto" w:fill="auto"/>
            <w:vAlign w:val="center"/>
          </w:tcPr>
          <w:p w14:paraId="25D477D6" w14:textId="77777777" w:rsidR="00811897" w:rsidRPr="00D4505A" w:rsidRDefault="00811897" w:rsidP="007B46C7">
            <w:pPr>
              <w:rPr>
                <w:rFonts w:ascii="Geomanist" w:eastAsia="Calibri" w:hAnsi="Geomanist" w:cs="Arial"/>
                <w:sz w:val="20"/>
              </w:rPr>
            </w:pPr>
            <w:r w:rsidRPr="00D4505A">
              <w:rPr>
                <w:rFonts w:ascii="Geomanist" w:eastAsia="Calibri" w:hAnsi="Geomanist" w:cs="Arial"/>
                <w:sz w:val="20"/>
              </w:rPr>
              <w:t>Formato relativo al Escrito de no encontrarse en los supuestos de los Artículos 50 y 60 de la LAASSP.</w:t>
            </w:r>
          </w:p>
        </w:tc>
      </w:tr>
      <w:tr w:rsidR="00811897" w:rsidRPr="00D4505A" w14:paraId="17C840E7" w14:textId="77777777" w:rsidTr="007B46C7">
        <w:trPr>
          <w:trHeight w:val="232"/>
        </w:trPr>
        <w:tc>
          <w:tcPr>
            <w:tcW w:w="958" w:type="pct"/>
            <w:shd w:val="clear" w:color="auto" w:fill="auto"/>
            <w:vAlign w:val="center"/>
          </w:tcPr>
          <w:p w14:paraId="7C090A8F" w14:textId="77777777" w:rsidR="00811897" w:rsidRPr="00D4505A" w:rsidRDefault="00811897" w:rsidP="007B46C7">
            <w:pPr>
              <w:rPr>
                <w:rFonts w:ascii="Geomanist" w:hAnsi="Geomanist" w:cs="Arial"/>
                <w:sz w:val="20"/>
              </w:rPr>
            </w:pPr>
            <w:r w:rsidRPr="00D4505A">
              <w:rPr>
                <w:rFonts w:ascii="Geomanist" w:hAnsi="Geomanist" w:cs="Arial"/>
                <w:sz w:val="20"/>
              </w:rPr>
              <w:t>Formato No. 3</w:t>
            </w:r>
          </w:p>
        </w:tc>
        <w:tc>
          <w:tcPr>
            <w:tcW w:w="4042" w:type="pct"/>
            <w:shd w:val="clear" w:color="auto" w:fill="auto"/>
            <w:vAlign w:val="center"/>
          </w:tcPr>
          <w:p w14:paraId="01E70C1C" w14:textId="77777777" w:rsidR="00811897" w:rsidRPr="00D4505A" w:rsidRDefault="00811897" w:rsidP="007B46C7">
            <w:pPr>
              <w:rPr>
                <w:rFonts w:ascii="Geomanist" w:eastAsia="Calibri" w:hAnsi="Geomanist" w:cs="Arial"/>
                <w:sz w:val="20"/>
              </w:rPr>
            </w:pPr>
            <w:r w:rsidRPr="00D4505A">
              <w:rPr>
                <w:rFonts w:ascii="Geomanist" w:eastAsia="Calibri" w:hAnsi="Geomanist" w:cs="Arial"/>
                <w:sz w:val="20"/>
              </w:rPr>
              <w:t>Formato relativo a la Declaración de Integridad del Licitante.</w:t>
            </w:r>
          </w:p>
        </w:tc>
      </w:tr>
      <w:tr w:rsidR="00811897" w:rsidRPr="00D4505A" w14:paraId="06A98A1E" w14:textId="77777777" w:rsidTr="007B46C7">
        <w:trPr>
          <w:trHeight w:val="473"/>
        </w:trPr>
        <w:tc>
          <w:tcPr>
            <w:tcW w:w="958" w:type="pct"/>
            <w:shd w:val="clear" w:color="auto" w:fill="auto"/>
            <w:vAlign w:val="center"/>
          </w:tcPr>
          <w:p w14:paraId="786E9045" w14:textId="77777777" w:rsidR="00811897" w:rsidRPr="00D4505A" w:rsidRDefault="00811897" w:rsidP="007B46C7">
            <w:pPr>
              <w:rPr>
                <w:rFonts w:ascii="Geomanist" w:hAnsi="Geomanist" w:cs="Arial"/>
                <w:sz w:val="20"/>
              </w:rPr>
            </w:pPr>
            <w:r w:rsidRPr="00D4505A">
              <w:rPr>
                <w:rFonts w:ascii="Geomanist" w:hAnsi="Geomanist" w:cs="Arial"/>
                <w:sz w:val="20"/>
              </w:rPr>
              <w:t>Formato No. 4</w:t>
            </w:r>
          </w:p>
        </w:tc>
        <w:tc>
          <w:tcPr>
            <w:tcW w:w="4042" w:type="pct"/>
            <w:shd w:val="clear" w:color="auto" w:fill="auto"/>
          </w:tcPr>
          <w:p w14:paraId="44A19A4E" w14:textId="77777777" w:rsidR="00811897" w:rsidRPr="00D4505A" w:rsidRDefault="00811897" w:rsidP="007B46C7">
            <w:pPr>
              <w:rPr>
                <w:rFonts w:ascii="Geomanist" w:hAnsi="Geomanist" w:cs="Arial"/>
                <w:sz w:val="20"/>
              </w:rPr>
            </w:pPr>
            <w:r w:rsidRPr="00D4505A">
              <w:rPr>
                <w:rFonts w:ascii="Geomanist" w:hAnsi="Geomanist" w:cs="Arial"/>
                <w:sz w:val="20"/>
              </w:rPr>
              <w:t>Formato de manifestación bajo protesta de decir verdad, de la estratificación de Micro, Pequeña o Mediana Empresa (MIPYMES).</w:t>
            </w:r>
          </w:p>
        </w:tc>
      </w:tr>
      <w:tr w:rsidR="00811897" w:rsidRPr="00D4505A" w14:paraId="3B091632" w14:textId="77777777" w:rsidTr="007B46C7">
        <w:trPr>
          <w:trHeight w:val="242"/>
        </w:trPr>
        <w:tc>
          <w:tcPr>
            <w:tcW w:w="958" w:type="pct"/>
            <w:shd w:val="clear" w:color="auto" w:fill="auto"/>
            <w:vAlign w:val="center"/>
          </w:tcPr>
          <w:p w14:paraId="312443F7" w14:textId="77777777" w:rsidR="00811897" w:rsidRPr="00D4505A" w:rsidRDefault="00811897" w:rsidP="007B46C7">
            <w:pPr>
              <w:rPr>
                <w:rFonts w:ascii="Geomanist" w:hAnsi="Geomanist" w:cs="Arial"/>
                <w:sz w:val="20"/>
              </w:rPr>
            </w:pPr>
            <w:r w:rsidRPr="00D4505A">
              <w:rPr>
                <w:rFonts w:ascii="Geomanist" w:hAnsi="Geomanist" w:cs="Arial"/>
                <w:sz w:val="20"/>
              </w:rPr>
              <w:t>Formato No. 5</w:t>
            </w:r>
          </w:p>
        </w:tc>
        <w:tc>
          <w:tcPr>
            <w:tcW w:w="4042" w:type="pct"/>
            <w:shd w:val="clear" w:color="auto" w:fill="auto"/>
          </w:tcPr>
          <w:p w14:paraId="575034DE" w14:textId="77777777" w:rsidR="00811897" w:rsidRPr="00D4505A" w:rsidRDefault="00811897" w:rsidP="007B46C7">
            <w:pPr>
              <w:rPr>
                <w:rFonts w:ascii="Geomanist" w:hAnsi="Geomanist" w:cs="Arial"/>
                <w:sz w:val="20"/>
              </w:rPr>
            </w:pPr>
            <w:r w:rsidRPr="00D4505A">
              <w:rPr>
                <w:rFonts w:ascii="Geomanist" w:hAnsi="Geomanist" w:cs="Arial"/>
                <w:sz w:val="20"/>
              </w:rPr>
              <w:t>Formato relativo al Modelo de Convenio de Participación Conjunta.</w:t>
            </w:r>
          </w:p>
        </w:tc>
      </w:tr>
      <w:tr w:rsidR="00811897" w:rsidRPr="00D4505A" w14:paraId="53B9555E" w14:textId="77777777" w:rsidTr="007B46C7">
        <w:trPr>
          <w:trHeight w:val="232"/>
        </w:trPr>
        <w:tc>
          <w:tcPr>
            <w:tcW w:w="958" w:type="pct"/>
            <w:shd w:val="clear" w:color="auto" w:fill="auto"/>
            <w:vAlign w:val="center"/>
          </w:tcPr>
          <w:p w14:paraId="66A54511" w14:textId="77777777" w:rsidR="00811897" w:rsidRPr="00D4505A" w:rsidRDefault="00811897" w:rsidP="007B46C7">
            <w:pPr>
              <w:rPr>
                <w:rFonts w:ascii="Geomanist" w:hAnsi="Geomanist" w:cs="Arial"/>
                <w:sz w:val="20"/>
              </w:rPr>
            </w:pPr>
            <w:r w:rsidRPr="00D4505A">
              <w:rPr>
                <w:rFonts w:ascii="Geomanist" w:hAnsi="Geomanist" w:cs="Arial"/>
                <w:sz w:val="20"/>
              </w:rPr>
              <w:t>Formato No. 6</w:t>
            </w:r>
          </w:p>
        </w:tc>
        <w:tc>
          <w:tcPr>
            <w:tcW w:w="4042" w:type="pct"/>
            <w:shd w:val="clear" w:color="auto" w:fill="auto"/>
            <w:vAlign w:val="center"/>
          </w:tcPr>
          <w:p w14:paraId="6D579343" w14:textId="77777777" w:rsidR="00811897" w:rsidRPr="00D4505A" w:rsidRDefault="00811897" w:rsidP="007B46C7">
            <w:pPr>
              <w:rPr>
                <w:rFonts w:ascii="Geomanist" w:hAnsi="Geomanist" w:cs="Arial"/>
                <w:sz w:val="20"/>
              </w:rPr>
            </w:pPr>
            <w:r w:rsidRPr="00D4505A">
              <w:rPr>
                <w:rFonts w:ascii="Geomanist" w:hAnsi="Geomanist" w:cs="Arial"/>
                <w:sz w:val="20"/>
              </w:rPr>
              <w:t>Formato relativo a utilizar datos personales del licitante</w:t>
            </w:r>
          </w:p>
        </w:tc>
      </w:tr>
      <w:tr w:rsidR="00811897" w:rsidRPr="00D4505A" w14:paraId="0942A8F8" w14:textId="77777777" w:rsidTr="007B46C7">
        <w:tblPrEx>
          <w:tblLook w:val="0000" w:firstRow="0" w:lastRow="0" w:firstColumn="0" w:lastColumn="0" w:noHBand="0" w:noVBand="0"/>
        </w:tblPrEx>
        <w:trPr>
          <w:trHeight w:val="209"/>
        </w:trPr>
        <w:tc>
          <w:tcPr>
            <w:tcW w:w="958" w:type="pct"/>
            <w:shd w:val="clear" w:color="auto" w:fill="auto"/>
          </w:tcPr>
          <w:p w14:paraId="080CE3E0" w14:textId="77777777" w:rsidR="00811897" w:rsidRPr="00D4505A" w:rsidRDefault="00811897" w:rsidP="007B46C7">
            <w:pPr>
              <w:rPr>
                <w:rFonts w:ascii="Geomanist" w:hAnsi="Geomanist" w:cs="Arial"/>
                <w:sz w:val="20"/>
              </w:rPr>
            </w:pPr>
            <w:r w:rsidRPr="00D4505A">
              <w:rPr>
                <w:rFonts w:ascii="Geomanist" w:hAnsi="Geomanist" w:cs="Arial"/>
                <w:sz w:val="20"/>
              </w:rPr>
              <w:t>Formato No. 7</w:t>
            </w:r>
          </w:p>
        </w:tc>
        <w:tc>
          <w:tcPr>
            <w:tcW w:w="4042" w:type="pct"/>
            <w:shd w:val="clear" w:color="auto" w:fill="auto"/>
          </w:tcPr>
          <w:p w14:paraId="718EAAFD" w14:textId="77777777" w:rsidR="00811897" w:rsidRPr="00D4505A" w:rsidRDefault="00811897" w:rsidP="007B46C7">
            <w:pPr>
              <w:rPr>
                <w:rFonts w:ascii="Geomanist" w:hAnsi="Geomanist" w:cs="Arial"/>
                <w:sz w:val="20"/>
              </w:rPr>
            </w:pPr>
            <w:r w:rsidRPr="00D4505A">
              <w:rPr>
                <w:rFonts w:ascii="Geomanist" w:hAnsi="Geomanist" w:cs="Arial"/>
                <w:sz w:val="20"/>
              </w:rPr>
              <w:t>Formato relativo a la Propuesta Económica</w:t>
            </w:r>
          </w:p>
        </w:tc>
      </w:tr>
      <w:tr w:rsidR="00811897" w:rsidRPr="00D4505A" w14:paraId="3699818B" w14:textId="77777777" w:rsidTr="007B46C7">
        <w:tblPrEx>
          <w:tblLook w:val="0000" w:firstRow="0" w:lastRow="0" w:firstColumn="0" w:lastColumn="0" w:noHBand="0" w:noVBand="0"/>
        </w:tblPrEx>
        <w:trPr>
          <w:trHeight w:val="209"/>
        </w:trPr>
        <w:tc>
          <w:tcPr>
            <w:tcW w:w="958" w:type="pct"/>
            <w:shd w:val="clear" w:color="auto" w:fill="auto"/>
          </w:tcPr>
          <w:p w14:paraId="5D58EBB6" w14:textId="77777777" w:rsidR="00811897" w:rsidRPr="00D4505A" w:rsidRDefault="00811897" w:rsidP="007B46C7">
            <w:pPr>
              <w:rPr>
                <w:rFonts w:ascii="Geomanist" w:hAnsi="Geomanist" w:cs="Arial"/>
                <w:sz w:val="20"/>
              </w:rPr>
            </w:pPr>
            <w:r w:rsidRPr="00D4505A">
              <w:rPr>
                <w:rFonts w:ascii="Geomanist" w:hAnsi="Geomanist" w:cs="Arial"/>
                <w:sz w:val="20"/>
              </w:rPr>
              <w:t>Formato No. 8</w:t>
            </w:r>
          </w:p>
        </w:tc>
        <w:tc>
          <w:tcPr>
            <w:tcW w:w="4042" w:type="pct"/>
            <w:shd w:val="clear" w:color="auto" w:fill="auto"/>
          </w:tcPr>
          <w:p w14:paraId="3757991B" w14:textId="77777777" w:rsidR="00811897" w:rsidRPr="00D4505A" w:rsidRDefault="00811897" w:rsidP="007B46C7">
            <w:pPr>
              <w:rPr>
                <w:rFonts w:ascii="Geomanist" w:hAnsi="Geomanist" w:cs="Arial"/>
                <w:sz w:val="20"/>
              </w:rPr>
            </w:pPr>
            <w:r w:rsidRPr="00D4505A">
              <w:rPr>
                <w:rFonts w:ascii="Geomanist" w:hAnsi="Geomanist" w:cs="Arial"/>
                <w:sz w:val="20"/>
              </w:rPr>
              <w:t>Relación de documentos que deberá enviar el licitante.</w:t>
            </w:r>
          </w:p>
        </w:tc>
      </w:tr>
      <w:tr w:rsidR="00811897" w:rsidRPr="00D4505A" w14:paraId="5D3D237F" w14:textId="77777777" w:rsidTr="007B46C7">
        <w:tblPrEx>
          <w:tblLook w:val="0000" w:firstRow="0" w:lastRow="0" w:firstColumn="0" w:lastColumn="0" w:noHBand="0" w:noVBand="0"/>
        </w:tblPrEx>
        <w:trPr>
          <w:trHeight w:val="48"/>
        </w:trPr>
        <w:tc>
          <w:tcPr>
            <w:tcW w:w="958" w:type="pct"/>
            <w:shd w:val="clear" w:color="auto" w:fill="auto"/>
          </w:tcPr>
          <w:p w14:paraId="3A0B7814" w14:textId="77777777" w:rsidR="00811897" w:rsidRPr="00D4505A" w:rsidRDefault="00811897" w:rsidP="007B46C7">
            <w:pPr>
              <w:rPr>
                <w:rFonts w:ascii="Geomanist" w:hAnsi="Geomanist" w:cs="Arial"/>
                <w:sz w:val="20"/>
              </w:rPr>
            </w:pPr>
          </w:p>
        </w:tc>
        <w:tc>
          <w:tcPr>
            <w:tcW w:w="4042" w:type="pct"/>
            <w:shd w:val="clear" w:color="auto" w:fill="auto"/>
          </w:tcPr>
          <w:p w14:paraId="650A7526" w14:textId="77777777" w:rsidR="00811897" w:rsidRPr="00D4505A" w:rsidRDefault="00811897" w:rsidP="007B46C7">
            <w:pPr>
              <w:rPr>
                <w:rFonts w:ascii="Geomanist" w:hAnsi="Geomanist" w:cs="Arial"/>
                <w:sz w:val="20"/>
              </w:rPr>
            </w:pPr>
          </w:p>
        </w:tc>
      </w:tr>
    </w:tbl>
    <w:p w14:paraId="4C68AFF8" w14:textId="77777777" w:rsidR="000669C0" w:rsidRPr="00D4505A" w:rsidRDefault="000669C0" w:rsidP="00811897">
      <w:pPr>
        <w:rPr>
          <w:rFonts w:ascii="Geomanist Book" w:hAnsi="Geomanist Book" w:cs="Arial"/>
          <w:b/>
          <w:sz w:val="20"/>
        </w:rPr>
      </w:pPr>
    </w:p>
    <w:p w14:paraId="0D87A02C" w14:textId="7A1A2984" w:rsidR="00811897" w:rsidRPr="00D4505A" w:rsidRDefault="000669C0" w:rsidP="00811897">
      <w:pPr>
        <w:rPr>
          <w:rFonts w:ascii="Geomanist Book" w:hAnsi="Geomanist Book" w:cs="Arial"/>
          <w:b/>
          <w:sz w:val="20"/>
        </w:rPr>
      </w:pPr>
      <w:r w:rsidRPr="00D4505A">
        <w:rPr>
          <w:rFonts w:ascii="Geomanist Book" w:hAnsi="Geomanist Book" w:cs="Arial"/>
          <w:b/>
          <w:sz w:val="20"/>
        </w:rPr>
        <w:t>12</w:t>
      </w:r>
      <w:r w:rsidR="00811897" w:rsidRPr="00D4505A">
        <w:rPr>
          <w:rFonts w:ascii="Geomanist Book" w:hAnsi="Geomanist Book" w:cs="Arial"/>
          <w:b/>
          <w:sz w:val="20"/>
        </w:rPr>
        <w:t>. Relación de anexos</w:t>
      </w:r>
    </w:p>
    <w:p w14:paraId="27187414" w14:textId="77777777" w:rsidR="00811897" w:rsidRPr="00D4505A" w:rsidRDefault="00811897" w:rsidP="00811897">
      <w:pPr>
        <w:rPr>
          <w:rFonts w:ascii="Geomanist" w:hAnsi="Geomanist" w:cs="Arial"/>
          <w:sz w:val="20"/>
        </w:rPr>
      </w:pPr>
    </w:p>
    <w:tbl>
      <w:tblPr>
        <w:tblW w:w="4993" w:type="pct"/>
        <w:tblLook w:val="04A0" w:firstRow="1" w:lastRow="0" w:firstColumn="1" w:lastColumn="0" w:noHBand="0" w:noVBand="1"/>
      </w:tblPr>
      <w:tblGrid>
        <w:gridCol w:w="1890"/>
        <w:gridCol w:w="8849"/>
      </w:tblGrid>
      <w:tr w:rsidR="00811897" w:rsidRPr="00D4505A" w14:paraId="43258C39" w14:textId="77777777" w:rsidTr="00D4505A">
        <w:trPr>
          <w:tblHeader/>
        </w:trPr>
        <w:tc>
          <w:tcPr>
            <w:tcW w:w="880" w:type="pct"/>
            <w:shd w:val="clear" w:color="auto" w:fill="D9D9D9" w:themeFill="background1" w:themeFillShade="D9"/>
            <w:vAlign w:val="center"/>
          </w:tcPr>
          <w:p w14:paraId="7029F0AA" w14:textId="77777777" w:rsidR="00811897" w:rsidRPr="00D4505A" w:rsidRDefault="00811897" w:rsidP="007B46C7">
            <w:pPr>
              <w:rPr>
                <w:rFonts w:ascii="Geomanist" w:hAnsi="Geomanist" w:cs="Arial"/>
                <w:sz w:val="20"/>
              </w:rPr>
            </w:pPr>
            <w:r w:rsidRPr="00D4505A">
              <w:rPr>
                <w:rFonts w:ascii="Geomanist" w:hAnsi="Geomanist" w:cs="Arial"/>
                <w:sz w:val="20"/>
              </w:rPr>
              <w:t>Anexo</w:t>
            </w:r>
          </w:p>
        </w:tc>
        <w:tc>
          <w:tcPr>
            <w:tcW w:w="4120" w:type="pct"/>
            <w:shd w:val="clear" w:color="auto" w:fill="D9D9D9" w:themeFill="background1" w:themeFillShade="D9"/>
            <w:vAlign w:val="center"/>
          </w:tcPr>
          <w:p w14:paraId="14029BF4" w14:textId="77777777" w:rsidR="00811897" w:rsidRPr="00D4505A" w:rsidRDefault="00811897" w:rsidP="007B46C7">
            <w:pPr>
              <w:rPr>
                <w:rFonts w:ascii="Geomanist" w:hAnsi="Geomanist" w:cs="Arial"/>
                <w:sz w:val="20"/>
              </w:rPr>
            </w:pPr>
            <w:r w:rsidRPr="00D4505A">
              <w:rPr>
                <w:rFonts w:ascii="Geomanist" w:hAnsi="Geomanist" w:cs="Arial"/>
                <w:sz w:val="20"/>
              </w:rPr>
              <w:t>Descripción</w:t>
            </w:r>
          </w:p>
        </w:tc>
      </w:tr>
      <w:tr w:rsidR="00811897" w:rsidRPr="00D4505A" w14:paraId="7B25B887" w14:textId="77777777" w:rsidTr="007B46C7">
        <w:tc>
          <w:tcPr>
            <w:tcW w:w="880" w:type="pct"/>
            <w:shd w:val="clear" w:color="auto" w:fill="auto"/>
            <w:vAlign w:val="center"/>
          </w:tcPr>
          <w:p w14:paraId="12814379" w14:textId="77777777" w:rsidR="00811897" w:rsidRPr="00D4505A" w:rsidRDefault="00811897" w:rsidP="007B46C7">
            <w:pPr>
              <w:rPr>
                <w:rFonts w:ascii="Geomanist" w:hAnsi="Geomanist" w:cs="Arial"/>
                <w:sz w:val="20"/>
              </w:rPr>
            </w:pPr>
            <w:r w:rsidRPr="00D4505A">
              <w:rPr>
                <w:rFonts w:ascii="Geomanist" w:hAnsi="Geomanist" w:cs="Arial"/>
                <w:sz w:val="20"/>
              </w:rPr>
              <w:t>Anexo No. 1</w:t>
            </w:r>
          </w:p>
        </w:tc>
        <w:tc>
          <w:tcPr>
            <w:tcW w:w="4120" w:type="pct"/>
            <w:shd w:val="clear" w:color="auto" w:fill="auto"/>
            <w:vAlign w:val="center"/>
          </w:tcPr>
          <w:p w14:paraId="0406277E" w14:textId="77777777" w:rsidR="00811897" w:rsidRPr="00D4505A" w:rsidRDefault="00811897" w:rsidP="007B46C7">
            <w:pPr>
              <w:rPr>
                <w:rFonts w:ascii="Geomanist" w:hAnsi="Geomanist" w:cs="Arial"/>
                <w:sz w:val="20"/>
              </w:rPr>
            </w:pPr>
            <w:r w:rsidRPr="00D4505A">
              <w:rPr>
                <w:rFonts w:ascii="Geomanist" w:hAnsi="Geomanist" w:cs="Arial"/>
                <w:sz w:val="20"/>
              </w:rPr>
              <w:t>Anexo Técnico “Servicio de Fotocopiado 2025”</w:t>
            </w:r>
          </w:p>
        </w:tc>
      </w:tr>
      <w:tr w:rsidR="00811897" w:rsidRPr="00D4505A" w14:paraId="5D2A97E9" w14:textId="77777777" w:rsidTr="007B46C7">
        <w:tc>
          <w:tcPr>
            <w:tcW w:w="880" w:type="pct"/>
            <w:tcBorders>
              <w:bottom w:val="single" w:sz="4" w:space="0" w:color="auto"/>
            </w:tcBorders>
            <w:shd w:val="clear" w:color="auto" w:fill="auto"/>
            <w:vAlign w:val="center"/>
          </w:tcPr>
          <w:p w14:paraId="7125163D" w14:textId="77777777" w:rsidR="00811897" w:rsidRPr="00D4505A" w:rsidRDefault="00811897" w:rsidP="007B46C7">
            <w:pPr>
              <w:rPr>
                <w:rFonts w:ascii="Geomanist" w:hAnsi="Geomanist" w:cs="Arial"/>
                <w:sz w:val="20"/>
              </w:rPr>
            </w:pPr>
            <w:r w:rsidRPr="00D4505A">
              <w:rPr>
                <w:rFonts w:ascii="Geomanist" w:hAnsi="Geomanist" w:cs="Arial"/>
                <w:sz w:val="20"/>
              </w:rPr>
              <w:t>Anexo No. 1-A</w:t>
            </w:r>
          </w:p>
        </w:tc>
        <w:tc>
          <w:tcPr>
            <w:tcW w:w="4120" w:type="pct"/>
            <w:tcBorders>
              <w:bottom w:val="single" w:sz="4" w:space="0" w:color="auto"/>
            </w:tcBorders>
            <w:shd w:val="clear" w:color="auto" w:fill="auto"/>
            <w:vAlign w:val="center"/>
          </w:tcPr>
          <w:p w14:paraId="36D32476" w14:textId="77777777" w:rsidR="00811897" w:rsidRPr="00D4505A" w:rsidRDefault="00811897" w:rsidP="007B46C7">
            <w:pPr>
              <w:rPr>
                <w:rFonts w:ascii="Geomanist" w:hAnsi="Geomanist" w:cs="Arial"/>
                <w:sz w:val="20"/>
              </w:rPr>
            </w:pPr>
            <w:r w:rsidRPr="00D4505A">
              <w:rPr>
                <w:rFonts w:ascii="Geomanist" w:hAnsi="Geomanist" w:cs="Arial"/>
                <w:sz w:val="20"/>
              </w:rPr>
              <w:t>Anexo Términos y Condiciones “Servicio de Duplicado 2025”</w:t>
            </w:r>
          </w:p>
        </w:tc>
      </w:tr>
      <w:tr w:rsidR="00811897" w:rsidRPr="00D4505A" w14:paraId="448AA629" w14:textId="77777777" w:rsidTr="007B46C7">
        <w:tc>
          <w:tcPr>
            <w:tcW w:w="880" w:type="pct"/>
            <w:tcBorders>
              <w:bottom w:val="single" w:sz="4" w:space="0" w:color="auto"/>
            </w:tcBorders>
            <w:shd w:val="clear" w:color="auto" w:fill="auto"/>
            <w:vAlign w:val="center"/>
          </w:tcPr>
          <w:p w14:paraId="4612A5B4" w14:textId="77777777" w:rsidR="00811897" w:rsidRPr="00D4505A" w:rsidRDefault="00811897" w:rsidP="007B46C7">
            <w:pPr>
              <w:rPr>
                <w:rFonts w:ascii="Geomanist" w:hAnsi="Geomanist" w:cs="Arial"/>
                <w:sz w:val="20"/>
              </w:rPr>
            </w:pPr>
            <w:r w:rsidRPr="00D4505A">
              <w:rPr>
                <w:rFonts w:ascii="Geomanist" w:hAnsi="Geomanist" w:cs="Arial"/>
                <w:sz w:val="20"/>
              </w:rPr>
              <w:t>Anexo No. 2</w:t>
            </w:r>
          </w:p>
        </w:tc>
        <w:tc>
          <w:tcPr>
            <w:tcW w:w="4120" w:type="pct"/>
            <w:tcBorders>
              <w:bottom w:val="single" w:sz="4" w:space="0" w:color="auto"/>
            </w:tcBorders>
            <w:shd w:val="clear" w:color="auto" w:fill="auto"/>
            <w:vAlign w:val="center"/>
          </w:tcPr>
          <w:p w14:paraId="546BBEFC" w14:textId="77777777" w:rsidR="00811897" w:rsidRPr="00D4505A" w:rsidRDefault="00811897" w:rsidP="007B46C7">
            <w:pPr>
              <w:rPr>
                <w:rFonts w:ascii="Geomanist" w:hAnsi="Geomanist" w:cs="Arial"/>
                <w:sz w:val="20"/>
              </w:rPr>
            </w:pPr>
            <w:r w:rsidRPr="00D4505A">
              <w:rPr>
                <w:rFonts w:ascii="Geomanist" w:hAnsi="Geomanist" w:cs="Arial"/>
                <w:sz w:val="20"/>
              </w:rPr>
              <w:t>Anexo Técnico “Servicio de Fotocopiado 2025”</w:t>
            </w:r>
          </w:p>
        </w:tc>
      </w:tr>
      <w:tr w:rsidR="00811897" w:rsidRPr="00D4505A" w14:paraId="45285C09" w14:textId="77777777" w:rsidTr="007B46C7">
        <w:tc>
          <w:tcPr>
            <w:tcW w:w="880" w:type="pct"/>
            <w:tcBorders>
              <w:bottom w:val="single" w:sz="4" w:space="0" w:color="auto"/>
            </w:tcBorders>
            <w:shd w:val="clear" w:color="auto" w:fill="auto"/>
            <w:vAlign w:val="center"/>
          </w:tcPr>
          <w:p w14:paraId="161539DB" w14:textId="77777777" w:rsidR="00811897" w:rsidRPr="00D4505A" w:rsidRDefault="00811897" w:rsidP="007B46C7">
            <w:pPr>
              <w:rPr>
                <w:rFonts w:ascii="Geomanist" w:hAnsi="Geomanist" w:cs="Arial"/>
                <w:sz w:val="20"/>
              </w:rPr>
            </w:pPr>
            <w:r w:rsidRPr="00D4505A">
              <w:rPr>
                <w:rFonts w:ascii="Geomanist" w:hAnsi="Geomanist" w:cs="Arial"/>
                <w:sz w:val="20"/>
              </w:rPr>
              <w:t>Anexo No. 2-A</w:t>
            </w:r>
          </w:p>
        </w:tc>
        <w:tc>
          <w:tcPr>
            <w:tcW w:w="4120" w:type="pct"/>
            <w:tcBorders>
              <w:bottom w:val="single" w:sz="4" w:space="0" w:color="auto"/>
            </w:tcBorders>
            <w:shd w:val="clear" w:color="auto" w:fill="auto"/>
            <w:vAlign w:val="center"/>
          </w:tcPr>
          <w:p w14:paraId="47593A8F" w14:textId="77777777" w:rsidR="00811897" w:rsidRPr="00D4505A" w:rsidRDefault="00811897" w:rsidP="007B46C7">
            <w:pPr>
              <w:rPr>
                <w:rFonts w:ascii="Geomanist" w:hAnsi="Geomanist" w:cs="Arial"/>
                <w:sz w:val="20"/>
              </w:rPr>
            </w:pPr>
            <w:r w:rsidRPr="00D4505A">
              <w:rPr>
                <w:rFonts w:ascii="Geomanist" w:hAnsi="Geomanist" w:cs="Arial"/>
                <w:sz w:val="20"/>
              </w:rPr>
              <w:t>Anexo Términos y Condiciones “Servicio de Duplicado 2025”</w:t>
            </w:r>
          </w:p>
        </w:tc>
      </w:tr>
      <w:tr w:rsidR="00811897" w:rsidRPr="00D4505A" w14:paraId="128C32A2" w14:textId="77777777" w:rsidTr="007B46C7">
        <w:trPr>
          <w:trHeight w:val="79"/>
        </w:trPr>
        <w:tc>
          <w:tcPr>
            <w:tcW w:w="880" w:type="pct"/>
            <w:shd w:val="clear" w:color="auto" w:fill="auto"/>
            <w:vAlign w:val="center"/>
          </w:tcPr>
          <w:p w14:paraId="385FA82D" w14:textId="77777777" w:rsidR="00811897" w:rsidRPr="00D4505A" w:rsidRDefault="00811897" w:rsidP="007B46C7">
            <w:pPr>
              <w:rPr>
                <w:rFonts w:ascii="Geomanist" w:hAnsi="Geomanist" w:cs="Arial"/>
                <w:sz w:val="20"/>
              </w:rPr>
            </w:pPr>
            <w:r w:rsidRPr="00D4505A">
              <w:rPr>
                <w:rFonts w:ascii="Geomanist" w:hAnsi="Geomanist" w:cs="Arial"/>
                <w:sz w:val="20"/>
              </w:rPr>
              <w:t>Anexo No. 3</w:t>
            </w:r>
          </w:p>
        </w:tc>
        <w:tc>
          <w:tcPr>
            <w:tcW w:w="4120" w:type="pct"/>
            <w:shd w:val="clear" w:color="auto" w:fill="auto"/>
            <w:vAlign w:val="center"/>
          </w:tcPr>
          <w:p w14:paraId="48C39732" w14:textId="77777777" w:rsidR="00811897" w:rsidRPr="00D4505A" w:rsidRDefault="00811897" w:rsidP="007B46C7">
            <w:pPr>
              <w:rPr>
                <w:rFonts w:ascii="Geomanist" w:hAnsi="Geomanist" w:cs="Arial"/>
                <w:sz w:val="20"/>
              </w:rPr>
            </w:pPr>
            <w:r w:rsidRPr="00D4505A">
              <w:rPr>
                <w:rFonts w:ascii="Geomanist" w:hAnsi="Geomanist" w:cs="Arial"/>
                <w:sz w:val="20"/>
              </w:rPr>
              <w:t>Modelo de contrato.</w:t>
            </w:r>
          </w:p>
        </w:tc>
      </w:tr>
      <w:tr w:rsidR="00811897" w:rsidRPr="00D4505A" w14:paraId="4018719B" w14:textId="77777777" w:rsidTr="007B46C7">
        <w:tc>
          <w:tcPr>
            <w:tcW w:w="880" w:type="pct"/>
            <w:shd w:val="clear" w:color="auto" w:fill="auto"/>
            <w:vAlign w:val="center"/>
          </w:tcPr>
          <w:p w14:paraId="277F1FAF" w14:textId="77777777" w:rsidR="00811897" w:rsidRPr="00D4505A" w:rsidRDefault="00811897" w:rsidP="007B46C7">
            <w:pPr>
              <w:rPr>
                <w:rFonts w:ascii="Geomanist" w:hAnsi="Geomanist" w:cs="Arial"/>
                <w:sz w:val="20"/>
              </w:rPr>
            </w:pPr>
            <w:r w:rsidRPr="00D4505A">
              <w:rPr>
                <w:rFonts w:ascii="Geomanist" w:hAnsi="Geomanist" w:cs="Arial"/>
                <w:sz w:val="20"/>
              </w:rPr>
              <w:t>Anexo No. 3.1</w:t>
            </w:r>
          </w:p>
        </w:tc>
        <w:tc>
          <w:tcPr>
            <w:tcW w:w="4120" w:type="pct"/>
            <w:shd w:val="clear" w:color="auto" w:fill="auto"/>
            <w:vAlign w:val="center"/>
          </w:tcPr>
          <w:p w14:paraId="52EF4434" w14:textId="77777777" w:rsidR="00811897" w:rsidRPr="00D4505A" w:rsidRDefault="00811897" w:rsidP="007B46C7">
            <w:pPr>
              <w:rPr>
                <w:rFonts w:ascii="Geomanist" w:hAnsi="Geomanist" w:cs="Arial"/>
                <w:sz w:val="20"/>
              </w:rPr>
            </w:pPr>
            <w:r w:rsidRPr="00D4505A">
              <w:rPr>
                <w:rFonts w:ascii="Geomanist" w:hAnsi="Geomanist" w:cs="Arial"/>
                <w:sz w:val="20"/>
              </w:rPr>
              <w:t>Fianza de cumplimiento de contrato.</w:t>
            </w:r>
          </w:p>
        </w:tc>
      </w:tr>
    </w:tbl>
    <w:p w14:paraId="0736CB4D" w14:textId="77777777" w:rsidR="009D7AE1" w:rsidRDefault="009D7AE1" w:rsidP="00D4505A">
      <w:pPr>
        <w:suppressAutoHyphens w:val="0"/>
        <w:rPr>
          <w:rFonts w:ascii="Geomanist" w:hAnsi="Geomanist" w:cs="Arial"/>
          <w:sz w:val="20"/>
        </w:rPr>
      </w:pPr>
    </w:p>
    <w:p w14:paraId="5C220404" w14:textId="77777777" w:rsidR="009D7AE1" w:rsidRDefault="009D7AE1" w:rsidP="00D4505A">
      <w:pPr>
        <w:suppressAutoHyphens w:val="0"/>
        <w:rPr>
          <w:rFonts w:ascii="Geomanist" w:hAnsi="Geomanist" w:cs="Arial"/>
          <w:sz w:val="20"/>
        </w:rPr>
      </w:pPr>
    </w:p>
    <w:p w14:paraId="2000EC64" w14:textId="77777777" w:rsidR="009D7AE1" w:rsidRDefault="009D7AE1" w:rsidP="00D4505A">
      <w:pPr>
        <w:suppressAutoHyphens w:val="0"/>
        <w:rPr>
          <w:rFonts w:ascii="Geomanist" w:hAnsi="Geomanist" w:cs="Arial"/>
          <w:sz w:val="20"/>
        </w:rPr>
      </w:pPr>
    </w:p>
    <w:p w14:paraId="5E79711F" w14:textId="77777777" w:rsidR="009D7AE1" w:rsidRDefault="009D7AE1" w:rsidP="00D4505A">
      <w:pPr>
        <w:suppressAutoHyphens w:val="0"/>
        <w:rPr>
          <w:rFonts w:ascii="Geomanist" w:hAnsi="Geomanist" w:cs="Arial"/>
          <w:sz w:val="20"/>
        </w:rPr>
      </w:pPr>
    </w:p>
    <w:p w14:paraId="730A957F" w14:textId="58B7945A" w:rsidR="00B855AF" w:rsidRPr="00D4505A" w:rsidRDefault="005C315E" w:rsidP="00D4505A">
      <w:pPr>
        <w:suppressAutoHyphens w:val="0"/>
        <w:rPr>
          <w:rFonts w:ascii="Geomanist" w:hAnsi="Geomanist"/>
          <w:b/>
          <w:bCs/>
          <w:sz w:val="20"/>
          <w:lang w:val="es-ES_tradnl" w:eastAsia="es-ES"/>
        </w:rPr>
      </w:pPr>
      <w:r w:rsidRPr="00D4505A">
        <w:rPr>
          <w:rFonts w:ascii="Geomanist" w:hAnsi="Geomanist"/>
          <w:b/>
          <w:bCs/>
          <w:sz w:val="20"/>
          <w:lang w:val="es-ES_tradnl" w:eastAsia="es-ES"/>
        </w:rPr>
        <w:t>A T E N T A M E N T E</w:t>
      </w:r>
    </w:p>
    <w:p w14:paraId="159DB1AE" w14:textId="77777777" w:rsidR="005C315E" w:rsidRDefault="005C315E" w:rsidP="005C315E">
      <w:pPr>
        <w:suppressAutoHyphens w:val="0"/>
        <w:rPr>
          <w:rFonts w:ascii="Geomanist" w:hAnsi="Geomanist"/>
          <w:b/>
          <w:bCs/>
          <w:sz w:val="20"/>
          <w:lang w:val="es-ES_tradnl" w:eastAsia="es-ES"/>
        </w:rPr>
      </w:pPr>
    </w:p>
    <w:p w14:paraId="73F5A653" w14:textId="77777777" w:rsidR="009D7AE1" w:rsidRDefault="009D7AE1" w:rsidP="005C315E">
      <w:pPr>
        <w:suppressAutoHyphens w:val="0"/>
        <w:rPr>
          <w:rFonts w:ascii="Geomanist" w:hAnsi="Geomanist"/>
          <w:b/>
          <w:bCs/>
          <w:sz w:val="20"/>
          <w:lang w:val="es-ES_tradnl" w:eastAsia="es-ES"/>
        </w:rPr>
      </w:pPr>
    </w:p>
    <w:p w14:paraId="31FAA5DB" w14:textId="77777777" w:rsidR="009D7AE1" w:rsidRDefault="009D7AE1" w:rsidP="005C315E">
      <w:pPr>
        <w:suppressAutoHyphens w:val="0"/>
        <w:rPr>
          <w:rFonts w:ascii="Geomanist" w:hAnsi="Geomanist"/>
          <w:b/>
          <w:bCs/>
          <w:sz w:val="20"/>
          <w:lang w:val="es-ES_tradnl" w:eastAsia="es-ES"/>
        </w:rPr>
      </w:pPr>
    </w:p>
    <w:p w14:paraId="77B98504" w14:textId="77777777" w:rsidR="009D7AE1" w:rsidRDefault="009D7AE1" w:rsidP="005C315E">
      <w:pPr>
        <w:suppressAutoHyphens w:val="0"/>
        <w:rPr>
          <w:rFonts w:ascii="Geomanist" w:hAnsi="Geomanist"/>
          <w:b/>
          <w:bCs/>
          <w:sz w:val="20"/>
          <w:lang w:val="es-ES_tradnl" w:eastAsia="es-ES"/>
        </w:rPr>
      </w:pPr>
    </w:p>
    <w:p w14:paraId="2330EF14" w14:textId="77777777" w:rsidR="009D7AE1" w:rsidRPr="00D4505A" w:rsidRDefault="009D7AE1" w:rsidP="005C315E">
      <w:pPr>
        <w:suppressAutoHyphens w:val="0"/>
        <w:rPr>
          <w:rFonts w:ascii="Geomanist" w:hAnsi="Geomanist"/>
          <w:b/>
          <w:bCs/>
          <w:sz w:val="20"/>
          <w:lang w:val="es-ES_tradnl" w:eastAsia="es-ES"/>
        </w:rPr>
      </w:pPr>
    </w:p>
    <w:p w14:paraId="5DB6218C" w14:textId="77777777" w:rsidR="005C315E" w:rsidRPr="00D4505A" w:rsidRDefault="005C315E" w:rsidP="005C315E">
      <w:pPr>
        <w:suppressAutoHyphens w:val="0"/>
        <w:rPr>
          <w:rFonts w:ascii="Geomanist" w:hAnsi="Geomanist"/>
          <w:b/>
          <w:bCs/>
          <w:sz w:val="20"/>
          <w:lang w:val="es-ES_tradnl" w:eastAsia="es-ES"/>
        </w:rPr>
      </w:pPr>
      <w:r w:rsidRPr="00D4505A">
        <w:rPr>
          <w:rFonts w:ascii="Geomanist" w:hAnsi="Geomanist"/>
          <w:b/>
          <w:sz w:val="20"/>
          <w:lang w:val="es-ES_tradnl" w:eastAsia="es-ES"/>
        </w:rPr>
        <w:t>Mtro. Kevin Cázares Bárcenas</w:t>
      </w:r>
    </w:p>
    <w:p w14:paraId="21C23807" w14:textId="2FF0355D" w:rsidR="00D4505A" w:rsidRDefault="005C315E" w:rsidP="00D4505A">
      <w:pPr>
        <w:suppressAutoHyphens w:val="0"/>
        <w:rPr>
          <w:rFonts w:ascii="Geomanist" w:hAnsi="Geomanist"/>
          <w:b/>
          <w:sz w:val="20"/>
          <w:lang w:val="es-ES_tradnl" w:eastAsia="es-ES"/>
        </w:rPr>
      </w:pPr>
      <w:r w:rsidRPr="00D4505A">
        <w:rPr>
          <w:rFonts w:ascii="Geomanist" w:hAnsi="Geomanist"/>
          <w:b/>
          <w:sz w:val="20"/>
          <w:lang w:val="es-ES_tradnl" w:eastAsia="es-ES"/>
        </w:rPr>
        <w:t>Titular de la Coordinación de Abastecimiento y Equipamiento</w:t>
      </w:r>
    </w:p>
    <w:p w14:paraId="27509913" w14:textId="77777777" w:rsidR="009D7AE1" w:rsidRDefault="009D7AE1" w:rsidP="00D4505A">
      <w:pPr>
        <w:suppressAutoHyphens w:val="0"/>
        <w:rPr>
          <w:rFonts w:ascii="Geomanist" w:hAnsi="Geomanist"/>
          <w:b/>
          <w:sz w:val="20"/>
          <w:lang w:val="es-ES_tradnl" w:eastAsia="es-ES"/>
        </w:rPr>
      </w:pPr>
    </w:p>
    <w:p w14:paraId="5A0D3A54" w14:textId="77777777" w:rsidR="009D7AE1" w:rsidRDefault="009D7AE1" w:rsidP="00D4505A">
      <w:pPr>
        <w:suppressAutoHyphens w:val="0"/>
        <w:rPr>
          <w:rFonts w:ascii="Geomanist" w:hAnsi="Geomanist"/>
          <w:b/>
          <w:sz w:val="20"/>
          <w:lang w:val="es-ES_tradnl" w:eastAsia="es-ES"/>
        </w:rPr>
      </w:pPr>
    </w:p>
    <w:p w14:paraId="48838CD8" w14:textId="77777777" w:rsidR="009D7AE1" w:rsidRPr="00D4505A" w:rsidRDefault="009D7AE1" w:rsidP="00D4505A">
      <w:pPr>
        <w:suppressAutoHyphens w:val="0"/>
        <w:rPr>
          <w:rFonts w:ascii="Geomanist" w:hAnsi="Geomanist" w:cs="Arial"/>
          <w:b/>
          <w:sz w:val="20"/>
        </w:rPr>
      </w:pPr>
    </w:p>
    <w:p w14:paraId="32EC2236" w14:textId="77777777" w:rsidR="00D4505A" w:rsidRPr="00D4505A" w:rsidRDefault="00D4505A" w:rsidP="00D4505A">
      <w:pPr>
        <w:rPr>
          <w:rFonts w:ascii="Geomanist" w:hAnsi="Geomanist" w:cs="Arial"/>
          <w:b/>
          <w:sz w:val="16"/>
          <w:szCs w:val="16"/>
        </w:rPr>
      </w:pPr>
    </w:p>
    <w:p w14:paraId="6EF2A186" w14:textId="77777777" w:rsidR="00D4505A" w:rsidRPr="00D4505A" w:rsidRDefault="00D4505A" w:rsidP="00D4505A">
      <w:pPr>
        <w:suppressAutoHyphens w:val="0"/>
        <w:jc w:val="both"/>
        <w:rPr>
          <w:rFonts w:ascii="Montserrat Medium" w:eastAsiaTheme="minorEastAsia" w:hAnsi="Montserrat Medium" w:cstheme="minorBidi"/>
          <w:sz w:val="16"/>
          <w:szCs w:val="16"/>
          <w:lang w:val="es-ES_tradnl" w:eastAsia="en-US"/>
        </w:rPr>
      </w:pPr>
      <w:r w:rsidRPr="00D4505A">
        <w:rPr>
          <w:rFonts w:ascii="Montserrat Medium" w:eastAsiaTheme="minorEastAsia" w:hAnsi="Montserrat Medium" w:cstheme="minorBidi"/>
          <w:sz w:val="16"/>
          <w:szCs w:val="16"/>
          <w:lang w:val="es-ES_tradnl" w:eastAsia="en-US"/>
        </w:rPr>
        <w:t>Revisó: L.A. J. Guadalupe Monroy Reséndiz, Encargado del Departamento de Adquisición de Bienes y Contratación de Servicios.</w:t>
      </w:r>
    </w:p>
    <w:p w14:paraId="6D2B903B" w14:textId="77777777" w:rsidR="00D4505A" w:rsidRPr="00D4505A" w:rsidRDefault="00D4505A" w:rsidP="00D4505A">
      <w:pPr>
        <w:suppressAutoHyphens w:val="0"/>
        <w:jc w:val="both"/>
        <w:rPr>
          <w:rFonts w:ascii="Montserrat Medium" w:eastAsiaTheme="minorEastAsia" w:hAnsi="Montserrat Medium" w:cstheme="minorBidi"/>
          <w:sz w:val="16"/>
          <w:szCs w:val="16"/>
          <w:lang w:val="es-ES_tradnl" w:eastAsia="en-US"/>
        </w:rPr>
      </w:pPr>
      <w:r w:rsidRPr="00D4505A">
        <w:rPr>
          <w:rFonts w:ascii="Montserrat Medium" w:eastAsiaTheme="minorEastAsia" w:hAnsi="Montserrat Medium" w:cstheme="minorBidi"/>
          <w:sz w:val="16"/>
          <w:szCs w:val="16"/>
          <w:lang w:val="es-ES_tradnl" w:eastAsia="en-US"/>
        </w:rPr>
        <w:t>Revisó: Mtro. Jonathan Sánchez Martínez, Jefe de la Oficina de Adquisición de Bienes y Contratación de Servicios.</w:t>
      </w:r>
    </w:p>
    <w:p w14:paraId="3B491FB2" w14:textId="77777777" w:rsidR="00D4505A" w:rsidRPr="00D4505A" w:rsidRDefault="00D4505A" w:rsidP="00D4505A">
      <w:pPr>
        <w:suppressAutoHyphens w:val="0"/>
        <w:jc w:val="both"/>
        <w:rPr>
          <w:rFonts w:ascii="Montserrat Medium" w:eastAsiaTheme="minorEastAsia" w:hAnsi="Montserrat Medium" w:cstheme="minorBidi"/>
          <w:sz w:val="16"/>
          <w:szCs w:val="16"/>
          <w:lang w:val="es-ES_tradnl" w:eastAsia="en-US"/>
        </w:rPr>
      </w:pPr>
      <w:r w:rsidRPr="00D4505A">
        <w:rPr>
          <w:rFonts w:ascii="Montserrat Medium" w:eastAsiaTheme="minorEastAsia" w:hAnsi="Montserrat Medium" w:cstheme="minorBidi"/>
          <w:sz w:val="16"/>
          <w:szCs w:val="16"/>
          <w:lang w:val="es-ES_tradnl" w:eastAsia="en-US"/>
        </w:rPr>
        <w:t>Elaboró: Silvia Jaramillo Centeno, N47 Líder de Proyecto C 80.</w:t>
      </w:r>
    </w:p>
    <w:p w14:paraId="520485BD" w14:textId="77777777" w:rsidR="00D4505A" w:rsidRDefault="00D4505A" w:rsidP="00D4505A">
      <w:pPr>
        <w:rPr>
          <w:rFonts w:ascii="Geomanist" w:hAnsi="Geomanist" w:cs="Arial"/>
          <w:b/>
          <w:sz w:val="16"/>
          <w:szCs w:val="16"/>
        </w:rPr>
      </w:pPr>
    </w:p>
    <w:p w14:paraId="79BF1C9F" w14:textId="77777777" w:rsidR="009D7AE1" w:rsidRDefault="009D7AE1" w:rsidP="00D4505A">
      <w:pPr>
        <w:rPr>
          <w:rFonts w:ascii="Geomanist" w:hAnsi="Geomanist" w:cs="Arial"/>
          <w:b/>
          <w:sz w:val="16"/>
          <w:szCs w:val="16"/>
        </w:rPr>
      </w:pPr>
    </w:p>
    <w:p w14:paraId="33B9FE04" w14:textId="77777777" w:rsidR="009D7AE1" w:rsidRDefault="009D7AE1" w:rsidP="00D4505A">
      <w:pPr>
        <w:rPr>
          <w:rFonts w:ascii="Geomanist" w:hAnsi="Geomanist" w:cs="Arial"/>
          <w:b/>
          <w:sz w:val="16"/>
          <w:szCs w:val="16"/>
        </w:rPr>
      </w:pPr>
    </w:p>
    <w:p w14:paraId="0152BBD8" w14:textId="77777777" w:rsidR="009D7AE1" w:rsidRDefault="009D7AE1" w:rsidP="00D4505A">
      <w:pPr>
        <w:rPr>
          <w:rFonts w:ascii="Geomanist" w:hAnsi="Geomanist" w:cs="Arial"/>
          <w:b/>
          <w:sz w:val="16"/>
          <w:szCs w:val="16"/>
        </w:rPr>
      </w:pPr>
    </w:p>
    <w:p w14:paraId="5DFCFF85" w14:textId="77777777" w:rsidR="009D7AE1" w:rsidRDefault="009D7AE1" w:rsidP="00D4505A">
      <w:pPr>
        <w:rPr>
          <w:rFonts w:ascii="Geomanist" w:hAnsi="Geomanist" w:cs="Arial"/>
          <w:b/>
          <w:sz w:val="16"/>
          <w:szCs w:val="16"/>
        </w:rPr>
      </w:pPr>
    </w:p>
    <w:p w14:paraId="4DE3780B" w14:textId="77777777" w:rsidR="009D7AE1" w:rsidRDefault="009D7AE1" w:rsidP="00D4505A">
      <w:pPr>
        <w:rPr>
          <w:rFonts w:ascii="Geomanist" w:hAnsi="Geomanist" w:cs="Arial"/>
          <w:b/>
          <w:sz w:val="16"/>
          <w:szCs w:val="16"/>
        </w:rPr>
      </w:pPr>
    </w:p>
    <w:p w14:paraId="2A81246D" w14:textId="77777777" w:rsidR="009D7AE1" w:rsidRDefault="009D7AE1" w:rsidP="00D4505A">
      <w:pPr>
        <w:rPr>
          <w:rFonts w:ascii="Geomanist" w:hAnsi="Geomanist" w:cs="Arial"/>
          <w:b/>
          <w:sz w:val="16"/>
          <w:szCs w:val="16"/>
        </w:rPr>
      </w:pPr>
    </w:p>
    <w:p w14:paraId="375F28B0" w14:textId="77777777" w:rsidR="009D7AE1" w:rsidRDefault="009D7AE1" w:rsidP="00D4505A">
      <w:pPr>
        <w:rPr>
          <w:rFonts w:ascii="Geomanist" w:hAnsi="Geomanist" w:cs="Arial"/>
          <w:b/>
          <w:sz w:val="16"/>
          <w:szCs w:val="16"/>
        </w:rPr>
      </w:pPr>
    </w:p>
    <w:p w14:paraId="58A8BF87" w14:textId="77777777" w:rsidR="009D7AE1" w:rsidRDefault="009D7AE1" w:rsidP="00D4505A">
      <w:pPr>
        <w:rPr>
          <w:rFonts w:ascii="Geomanist" w:hAnsi="Geomanist" w:cs="Arial"/>
          <w:b/>
          <w:sz w:val="16"/>
          <w:szCs w:val="16"/>
        </w:rPr>
      </w:pPr>
    </w:p>
    <w:p w14:paraId="5CC884D8" w14:textId="77777777" w:rsidR="009D7AE1" w:rsidRDefault="009D7AE1" w:rsidP="00D4505A">
      <w:pPr>
        <w:rPr>
          <w:rFonts w:ascii="Geomanist" w:hAnsi="Geomanist" w:cs="Arial"/>
          <w:b/>
          <w:sz w:val="16"/>
          <w:szCs w:val="16"/>
        </w:rPr>
      </w:pPr>
    </w:p>
    <w:p w14:paraId="139D3467" w14:textId="77777777" w:rsidR="009D7AE1" w:rsidRDefault="009D7AE1" w:rsidP="00D4505A">
      <w:pPr>
        <w:rPr>
          <w:rFonts w:ascii="Geomanist" w:hAnsi="Geomanist" w:cs="Arial"/>
          <w:b/>
          <w:sz w:val="16"/>
          <w:szCs w:val="16"/>
        </w:rPr>
      </w:pPr>
    </w:p>
    <w:p w14:paraId="10F01668" w14:textId="77777777" w:rsidR="009D7AE1" w:rsidRDefault="009D7AE1" w:rsidP="00D4505A">
      <w:pPr>
        <w:rPr>
          <w:rFonts w:ascii="Geomanist" w:hAnsi="Geomanist" w:cs="Arial"/>
          <w:b/>
          <w:sz w:val="16"/>
          <w:szCs w:val="16"/>
        </w:rPr>
      </w:pPr>
    </w:p>
    <w:p w14:paraId="65985617" w14:textId="77777777" w:rsidR="009D7AE1" w:rsidRDefault="009D7AE1" w:rsidP="00D4505A">
      <w:pPr>
        <w:rPr>
          <w:rFonts w:ascii="Geomanist" w:hAnsi="Geomanist" w:cs="Arial"/>
          <w:b/>
          <w:sz w:val="16"/>
          <w:szCs w:val="16"/>
        </w:rPr>
      </w:pPr>
    </w:p>
    <w:p w14:paraId="202BA70B" w14:textId="77777777" w:rsidR="009D7AE1" w:rsidRDefault="009D7AE1" w:rsidP="00D4505A">
      <w:pPr>
        <w:rPr>
          <w:rFonts w:ascii="Geomanist" w:hAnsi="Geomanist" w:cs="Arial"/>
          <w:b/>
          <w:sz w:val="16"/>
          <w:szCs w:val="16"/>
        </w:rPr>
      </w:pPr>
    </w:p>
    <w:p w14:paraId="45B4200C" w14:textId="77777777" w:rsidR="009D7AE1" w:rsidRDefault="009D7AE1" w:rsidP="00D4505A">
      <w:pPr>
        <w:rPr>
          <w:rFonts w:ascii="Geomanist" w:hAnsi="Geomanist" w:cs="Arial"/>
          <w:b/>
          <w:sz w:val="16"/>
          <w:szCs w:val="16"/>
        </w:rPr>
      </w:pPr>
    </w:p>
    <w:p w14:paraId="2A3E380A" w14:textId="77777777" w:rsidR="009D7AE1" w:rsidRDefault="009D7AE1" w:rsidP="00D4505A">
      <w:pPr>
        <w:rPr>
          <w:rFonts w:ascii="Geomanist" w:hAnsi="Geomanist" w:cs="Arial"/>
          <w:b/>
          <w:sz w:val="16"/>
          <w:szCs w:val="16"/>
        </w:rPr>
      </w:pPr>
    </w:p>
    <w:p w14:paraId="2FF89CA5" w14:textId="77777777" w:rsidR="009D7AE1" w:rsidRDefault="009D7AE1" w:rsidP="00D4505A">
      <w:pPr>
        <w:rPr>
          <w:rFonts w:ascii="Geomanist" w:hAnsi="Geomanist" w:cs="Arial"/>
          <w:b/>
          <w:sz w:val="16"/>
          <w:szCs w:val="16"/>
        </w:rPr>
      </w:pPr>
    </w:p>
    <w:p w14:paraId="6F9E2494" w14:textId="77777777" w:rsidR="009D7AE1" w:rsidRDefault="009D7AE1" w:rsidP="00D4505A">
      <w:pPr>
        <w:rPr>
          <w:rFonts w:ascii="Geomanist" w:hAnsi="Geomanist" w:cs="Arial"/>
          <w:b/>
          <w:sz w:val="16"/>
          <w:szCs w:val="16"/>
        </w:rPr>
      </w:pPr>
    </w:p>
    <w:p w14:paraId="20EE3C47" w14:textId="77777777" w:rsidR="009D7AE1" w:rsidRDefault="009D7AE1" w:rsidP="00D4505A">
      <w:pPr>
        <w:rPr>
          <w:rFonts w:ascii="Geomanist" w:hAnsi="Geomanist" w:cs="Arial"/>
          <w:b/>
          <w:sz w:val="16"/>
          <w:szCs w:val="16"/>
        </w:rPr>
      </w:pPr>
    </w:p>
    <w:p w14:paraId="6E8B22AB" w14:textId="77777777" w:rsidR="009D7AE1" w:rsidRDefault="009D7AE1" w:rsidP="00D4505A">
      <w:pPr>
        <w:rPr>
          <w:rFonts w:ascii="Geomanist" w:hAnsi="Geomanist" w:cs="Arial"/>
          <w:b/>
          <w:sz w:val="16"/>
          <w:szCs w:val="16"/>
        </w:rPr>
      </w:pPr>
    </w:p>
    <w:p w14:paraId="6ABDE0C5" w14:textId="77777777" w:rsidR="009D7AE1" w:rsidRDefault="009D7AE1" w:rsidP="00D4505A">
      <w:pPr>
        <w:rPr>
          <w:rFonts w:ascii="Geomanist" w:hAnsi="Geomanist" w:cs="Arial"/>
          <w:b/>
          <w:sz w:val="16"/>
          <w:szCs w:val="16"/>
        </w:rPr>
      </w:pPr>
    </w:p>
    <w:p w14:paraId="1164DFED" w14:textId="77777777" w:rsidR="009D7AE1" w:rsidRDefault="009D7AE1" w:rsidP="00D4505A">
      <w:pPr>
        <w:rPr>
          <w:rFonts w:ascii="Geomanist" w:hAnsi="Geomanist" w:cs="Arial"/>
          <w:b/>
          <w:sz w:val="16"/>
          <w:szCs w:val="16"/>
        </w:rPr>
      </w:pPr>
    </w:p>
    <w:p w14:paraId="65EF5253" w14:textId="77777777" w:rsidR="009D7AE1" w:rsidRDefault="009D7AE1" w:rsidP="00D4505A">
      <w:pPr>
        <w:rPr>
          <w:rFonts w:ascii="Geomanist" w:hAnsi="Geomanist" w:cs="Arial"/>
          <w:b/>
          <w:sz w:val="16"/>
          <w:szCs w:val="16"/>
        </w:rPr>
      </w:pPr>
    </w:p>
    <w:p w14:paraId="29362214" w14:textId="77777777" w:rsidR="009D7AE1" w:rsidRDefault="009D7AE1" w:rsidP="00D4505A">
      <w:pPr>
        <w:rPr>
          <w:rFonts w:ascii="Geomanist" w:hAnsi="Geomanist" w:cs="Arial"/>
          <w:b/>
          <w:sz w:val="16"/>
          <w:szCs w:val="16"/>
        </w:rPr>
      </w:pPr>
    </w:p>
    <w:p w14:paraId="1CC630A2" w14:textId="77777777" w:rsidR="009D7AE1" w:rsidRDefault="009D7AE1" w:rsidP="00D4505A">
      <w:pPr>
        <w:rPr>
          <w:rFonts w:ascii="Geomanist" w:hAnsi="Geomanist" w:cs="Arial"/>
          <w:b/>
          <w:sz w:val="16"/>
          <w:szCs w:val="16"/>
        </w:rPr>
      </w:pPr>
    </w:p>
    <w:p w14:paraId="65555595" w14:textId="77777777" w:rsidR="00811897" w:rsidRPr="00D4505A" w:rsidRDefault="00811897" w:rsidP="00811897">
      <w:pPr>
        <w:jc w:val="center"/>
        <w:rPr>
          <w:rFonts w:ascii="Geomanist" w:hAnsi="Geomanist" w:cs="Arial"/>
          <w:b/>
          <w:sz w:val="20"/>
        </w:rPr>
      </w:pPr>
      <w:r w:rsidRPr="00D4505A">
        <w:rPr>
          <w:rFonts w:ascii="Geomanist" w:hAnsi="Geomanist" w:cs="Arial"/>
          <w:b/>
          <w:sz w:val="20"/>
        </w:rPr>
        <w:t>ANEXO NO. 1</w:t>
      </w:r>
    </w:p>
    <w:p w14:paraId="15C12F7D" w14:textId="77777777" w:rsidR="00811897" w:rsidRPr="00D4505A" w:rsidRDefault="00811897" w:rsidP="00811897">
      <w:pPr>
        <w:rPr>
          <w:rFonts w:ascii="Geomanist" w:hAnsi="Geomanist" w:cs="Arial"/>
          <w:sz w:val="20"/>
        </w:rPr>
      </w:pPr>
    </w:p>
    <w:p w14:paraId="2F4799A4" w14:textId="77777777" w:rsidR="00811897" w:rsidRPr="00D4505A" w:rsidRDefault="00811897" w:rsidP="00811897">
      <w:pPr>
        <w:ind w:right="-35"/>
        <w:jc w:val="center"/>
        <w:rPr>
          <w:rFonts w:ascii="Geomanist" w:eastAsia="Microsoft YaHei" w:hAnsi="Geomanist" w:cs="Arial"/>
          <w:b/>
          <w:bCs/>
          <w:sz w:val="20"/>
          <w:u w:val="single"/>
        </w:rPr>
      </w:pPr>
      <w:bookmarkStart w:id="53" w:name="ANEXO_3"/>
      <w:r w:rsidRPr="00D4505A">
        <w:rPr>
          <w:rFonts w:ascii="Geomanist" w:eastAsia="Microsoft YaHei" w:hAnsi="Geomanist" w:cs="Arial"/>
          <w:b/>
          <w:bCs/>
          <w:sz w:val="20"/>
          <w:u w:val="single"/>
        </w:rPr>
        <w:t>ANEXO TÉCNICO</w:t>
      </w:r>
    </w:p>
    <w:p w14:paraId="68DDEA23" w14:textId="77777777" w:rsidR="00811897" w:rsidRPr="00D4505A" w:rsidRDefault="00811897" w:rsidP="00811897">
      <w:pPr>
        <w:ind w:right="-35"/>
        <w:jc w:val="center"/>
        <w:rPr>
          <w:rFonts w:ascii="Geomanist" w:eastAsia="Microsoft YaHei" w:hAnsi="Geomanist" w:cs="Arial"/>
          <w:b/>
          <w:bCs/>
          <w:sz w:val="20"/>
          <w:u w:val="single"/>
        </w:rPr>
      </w:pPr>
    </w:p>
    <w:p w14:paraId="246C3E72" w14:textId="77777777" w:rsidR="00811897" w:rsidRPr="00D4505A" w:rsidRDefault="00811897" w:rsidP="00811897">
      <w:pPr>
        <w:jc w:val="center"/>
        <w:rPr>
          <w:rFonts w:ascii="Geomanist" w:hAnsi="Geomanist" w:cs="Arial"/>
          <w:b/>
          <w:sz w:val="20"/>
        </w:rPr>
      </w:pPr>
      <w:r w:rsidRPr="00D4505A">
        <w:rPr>
          <w:rFonts w:ascii="Geomanist" w:hAnsi="Geomanist" w:cs="Arial"/>
          <w:b/>
          <w:sz w:val="20"/>
        </w:rPr>
        <w:t>SERVICIO DE FOTOCOPIADO 2025</w:t>
      </w:r>
    </w:p>
    <w:p w14:paraId="67A46D4F" w14:textId="77777777" w:rsidR="00811897" w:rsidRPr="00D4505A" w:rsidRDefault="00811897" w:rsidP="00811897">
      <w:pPr>
        <w:suppressAutoHyphens w:val="0"/>
        <w:jc w:val="center"/>
        <w:rPr>
          <w:rFonts w:ascii="Geomanist" w:hAnsi="Geomanist" w:cs="Arial"/>
          <w:b/>
          <w:sz w:val="20"/>
          <w:lang w:val="es-ES_tradnl" w:eastAsia="es-ES"/>
        </w:rPr>
      </w:pPr>
    </w:p>
    <w:p w14:paraId="2A025DFF" w14:textId="77777777" w:rsidR="00811897" w:rsidRPr="00D4505A" w:rsidRDefault="00811897" w:rsidP="00811897">
      <w:pPr>
        <w:suppressAutoHyphens w:val="0"/>
        <w:rPr>
          <w:rFonts w:ascii="Geomanist" w:hAnsi="Geomanist" w:cs="Arial"/>
          <w:b/>
          <w:sz w:val="20"/>
          <w:lang w:val="es-ES_tradnl" w:eastAsia="es-ES"/>
        </w:rPr>
      </w:pPr>
      <w:r w:rsidRPr="00D4505A">
        <w:rPr>
          <w:rFonts w:ascii="Geomanist" w:hAnsi="Geomanist" w:cs="Arial"/>
          <w:b/>
          <w:sz w:val="20"/>
          <w:lang w:val="es-ES_tradnl" w:eastAsia="es-ES"/>
        </w:rPr>
        <w:t xml:space="preserve">CANTIDAD DE FOTOCOPIAS </w:t>
      </w:r>
    </w:p>
    <w:p w14:paraId="37DCC180" w14:textId="77777777" w:rsidR="00811897" w:rsidRPr="00A43437" w:rsidRDefault="00811897" w:rsidP="00811897">
      <w:pPr>
        <w:suppressAutoHyphens w:val="0"/>
        <w:jc w:val="both"/>
        <w:rPr>
          <w:rFonts w:ascii="Geomanist" w:hAnsi="Geomanist" w:cs="Arial"/>
          <w:b/>
          <w:sz w:val="16"/>
          <w:szCs w:val="16"/>
          <w:lang w:val="es-ES_tradnl" w:eastAsia="es-ES"/>
        </w:rPr>
      </w:pPr>
    </w:p>
    <w:tbl>
      <w:tblPr>
        <w:tblW w:w="8534" w:type="dxa"/>
        <w:jc w:val="center"/>
        <w:tblInd w:w="-2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1"/>
        <w:gridCol w:w="1334"/>
        <w:gridCol w:w="1708"/>
        <w:gridCol w:w="1701"/>
      </w:tblGrid>
      <w:tr w:rsidR="00811897" w:rsidRPr="00A43437" w14:paraId="54B93AD8" w14:textId="77777777" w:rsidTr="007B46C7">
        <w:trPr>
          <w:trHeight w:val="523"/>
          <w:jc w:val="center"/>
        </w:trPr>
        <w:tc>
          <w:tcPr>
            <w:tcW w:w="3791" w:type="dxa"/>
            <w:tcBorders>
              <w:bottom w:val="single" w:sz="4" w:space="0" w:color="auto"/>
            </w:tcBorders>
            <w:shd w:val="clear" w:color="auto" w:fill="D9D9D9" w:themeFill="background1" w:themeFillShade="D9"/>
            <w:vAlign w:val="center"/>
          </w:tcPr>
          <w:p w14:paraId="2AF81861" w14:textId="77777777" w:rsidR="00811897" w:rsidRPr="00A43437" w:rsidRDefault="00811897" w:rsidP="007B46C7">
            <w:pPr>
              <w:ind w:right="-37"/>
              <w:jc w:val="center"/>
              <w:rPr>
                <w:rFonts w:ascii="Geomanist" w:eastAsia="Calibri" w:hAnsi="Geomanist" w:cs="Arial"/>
                <w:bCs/>
                <w:color w:val="000000"/>
                <w:sz w:val="16"/>
                <w:szCs w:val="16"/>
                <w:lang w:val="es-ES"/>
              </w:rPr>
            </w:pPr>
            <w:r w:rsidRPr="00A43437">
              <w:rPr>
                <w:rFonts w:ascii="Geomanist" w:eastAsia="Calibri" w:hAnsi="Geomanist" w:cs="Arial"/>
                <w:bCs/>
                <w:color w:val="000000"/>
                <w:sz w:val="16"/>
                <w:szCs w:val="16"/>
                <w:lang w:val="es-ES"/>
              </w:rPr>
              <w:t>Concepto</w:t>
            </w:r>
          </w:p>
        </w:tc>
        <w:tc>
          <w:tcPr>
            <w:tcW w:w="1334" w:type="dxa"/>
            <w:tcBorders>
              <w:bottom w:val="single" w:sz="4" w:space="0" w:color="auto"/>
            </w:tcBorders>
            <w:shd w:val="clear" w:color="auto" w:fill="D9D9D9" w:themeFill="background1" w:themeFillShade="D9"/>
            <w:vAlign w:val="center"/>
          </w:tcPr>
          <w:p w14:paraId="0ACC02A7" w14:textId="77777777" w:rsidR="00811897" w:rsidRPr="00A43437" w:rsidRDefault="00811897" w:rsidP="007B46C7">
            <w:pPr>
              <w:ind w:right="-37"/>
              <w:jc w:val="center"/>
              <w:rPr>
                <w:rFonts w:ascii="Geomanist" w:eastAsia="Calibri" w:hAnsi="Geomanist" w:cs="Arial"/>
                <w:bCs/>
                <w:color w:val="000000"/>
                <w:sz w:val="16"/>
                <w:szCs w:val="16"/>
                <w:lang w:val="es-ES"/>
              </w:rPr>
            </w:pPr>
            <w:r w:rsidRPr="00A43437">
              <w:rPr>
                <w:rFonts w:ascii="Geomanist" w:eastAsia="Calibri" w:hAnsi="Geomanist" w:cs="Arial"/>
                <w:bCs/>
                <w:color w:val="000000"/>
                <w:sz w:val="16"/>
                <w:szCs w:val="16"/>
                <w:lang w:val="es-ES"/>
              </w:rPr>
              <w:t>Unidad de Medida</w:t>
            </w:r>
          </w:p>
        </w:tc>
        <w:tc>
          <w:tcPr>
            <w:tcW w:w="1708" w:type="dxa"/>
            <w:tcBorders>
              <w:bottom w:val="single" w:sz="4" w:space="0" w:color="auto"/>
            </w:tcBorders>
            <w:shd w:val="clear" w:color="auto" w:fill="D9D9D9" w:themeFill="background1" w:themeFillShade="D9"/>
            <w:vAlign w:val="center"/>
          </w:tcPr>
          <w:p w14:paraId="4F8E8A19" w14:textId="77777777" w:rsidR="00811897" w:rsidRPr="00A43437" w:rsidRDefault="00811897" w:rsidP="007B46C7">
            <w:pPr>
              <w:ind w:right="-37"/>
              <w:jc w:val="center"/>
              <w:rPr>
                <w:rFonts w:ascii="Geomanist" w:eastAsia="Calibri" w:hAnsi="Geomanist" w:cs="Arial"/>
                <w:bCs/>
                <w:color w:val="000000"/>
                <w:sz w:val="16"/>
                <w:szCs w:val="16"/>
                <w:lang w:val="es-ES"/>
              </w:rPr>
            </w:pPr>
            <w:r w:rsidRPr="00A43437">
              <w:rPr>
                <w:rFonts w:ascii="Geomanist" w:eastAsia="Calibri" w:hAnsi="Geomanist" w:cs="Arial"/>
                <w:bCs/>
                <w:color w:val="000000"/>
                <w:sz w:val="16"/>
                <w:szCs w:val="16"/>
                <w:lang w:val="es-ES"/>
              </w:rPr>
              <w:t>Cantidad Mínima</w:t>
            </w:r>
          </w:p>
          <w:p w14:paraId="2A54BB39" w14:textId="77777777" w:rsidR="00811897" w:rsidRPr="00A43437" w:rsidRDefault="00811897" w:rsidP="007B46C7">
            <w:pPr>
              <w:ind w:right="-37"/>
              <w:jc w:val="center"/>
              <w:rPr>
                <w:rFonts w:ascii="Geomanist" w:eastAsia="Calibri" w:hAnsi="Geomanist" w:cs="Arial"/>
                <w:bCs/>
                <w:color w:val="000000"/>
                <w:sz w:val="16"/>
                <w:szCs w:val="16"/>
                <w:lang w:val="es-ES"/>
              </w:rPr>
            </w:pPr>
            <w:r w:rsidRPr="00A43437">
              <w:rPr>
                <w:rFonts w:ascii="Geomanist" w:eastAsia="Calibri" w:hAnsi="Geomanist" w:cs="Arial"/>
                <w:bCs/>
                <w:color w:val="000000"/>
                <w:sz w:val="16"/>
                <w:szCs w:val="16"/>
                <w:lang w:val="es-ES"/>
              </w:rPr>
              <w:t>Anual</w:t>
            </w:r>
          </w:p>
        </w:tc>
        <w:tc>
          <w:tcPr>
            <w:tcW w:w="1701" w:type="dxa"/>
            <w:tcBorders>
              <w:bottom w:val="single" w:sz="4" w:space="0" w:color="auto"/>
            </w:tcBorders>
            <w:shd w:val="clear" w:color="auto" w:fill="D9D9D9" w:themeFill="background1" w:themeFillShade="D9"/>
            <w:vAlign w:val="center"/>
          </w:tcPr>
          <w:p w14:paraId="0F9F40E4" w14:textId="77777777" w:rsidR="00811897" w:rsidRPr="00A43437" w:rsidRDefault="00811897" w:rsidP="007B46C7">
            <w:pPr>
              <w:ind w:right="-37"/>
              <w:jc w:val="center"/>
              <w:rPr>
                <w:rFonts w:ascii="Geomanist" w:eastAsia="Calibri" w:hAnsi="Geomanist" w:cs="Arial"/>
                <w:bCs/>
                <w:color w:val="000000"/>
                <w:sz w:val="16"/>
                <w:szCs w:val="16"/>
                <w:lang w:val="es-ES"/>
              </w:rPr>
            </w:pPr>
          </w:p>
          <w:p w14:paraId="6B8933BB" w14:textId="77777777" w:rsidR="00811897" w:rsidRPr="00A43437" w:rsidRDefault="00811897" w:rsidP="007B46C7">
            <w:pPr>
              <w:ind w:right="-37"/>
              <w:jc w:val="center"/>
              <w:rPr>
                <w:rFonts w:ascii="Geomanist" w:eastAsia="Calibri" w:hAnsi="Geomanist" w:cs="Arial"/>
                <w:bCs/>
                <w:color w:val="000000"/>
                <w:sz w:val="16"/>
                <w:szCs w:val="16"/>
                <w:lang w:val="es-ES"/>
              </w:rPr>
            </w:pPr>
            <w:r w:rsidRPr="00A43437">
              <w:rPr>
                <w:rFonts w:ascii="Geomanist" w:eastAsia="Calibri" w:hAnsi="Geomanist" w:cs="Arial"/>
                <w:bCs/>
                <w:color w:val="000000"/>
                <w:sz w:val="16"/>
                <w:szCs w:val="16"/>
                <w:lang w:val="es-ES"/>
              </w:rPr>
              <w:t>Cantidad Máxima</w:t>
            </w:r>
          </w:p>
          <w:p w14:paraId="09928306" w14:textId="77777777" w:rsidR="00811897" w:rsidRPr="00A43437" w:rsidRDefault="00811897" w:rsidP="007B46C7">
            <w:pPr>
              <w:ind w:right="-37"/>
              <w:jc w:val="center"/>
              <w:rPr>
                <w:rFonts w:ascii="Geomanist" w:eastAsia="Calibri" w:hAnsi="Geomanist" w:cs="Arial"/>
                <w:bCs/>
                <w:color w:val="000000"/>
                <w:sz w:val="16"/>
                <w:szCs w:val="16"/>
                <w:lang w:val="es-ES"/>
              </w:rPr>
            </w:pPr>
            <w:r w:rsidRPr="00A43437">
              <w:rPr>
                <w:rFonts w:ascii="Geomanist" w:eastAsia="Calibri" w:hAnsi="Geomanist" w:cs="Arial"/>
                <w:bCs/>
                <w:color w:val="000000"/>
                <w:sz w:val="16"/>
                <w:szCs w:val="16"/>
                <w:lang w:val="es-ES"/>
              </w:rPr>
              <w:t>Anual</w:t>
            </w:r>
          </w:p>
        </w:tc>
      </w:tr>
      <w:tr w:rsidR="00811897" w:rsidRPr="00A43437" w14:paraId="7D0CEBCF" w14:textId="77777777" w:rsidTr="007B46C7">
        <w:trPr>
          <w:trHeight w:val="939"/>
          <w:jc w:val="center"/>
        </w:trPr>
        <w:tc>
          <w:tcPr>
            <w:tcW w:w="3791" w:type="dxa"/>
            <w:tcBorders>
              <w:bottom w:val="single" w:sz="4" w:space="0" w:color="auto"/>
            </w:tcBorders>
            <w:shd w:val="clear" w:color="auto" w:fill="auto"/>
            <w:vAlign w:val="center"/>
          </w:tcPr>
          <w:p w14:paraId="61135D1D" w14:textId="77777777" w:rsidR="00811897" w:rsidRPr="00A43437" w:rsidRDefault="00811897" w:rsidP="007B46C7">
            <w:pPr>
              <w:ind w:right="-37"/>
              <w:jc w:val="center"/>
              <w:rPr>
                <w:rFonts w:ascii="Geomanist" w:eastAsia="Calibri" w:hAnsi="Geomanist" w:cs="Arial"/>
                <w:bCs/>
                <w:color w:val="000000"/>
                <w:sz w:val="16"/>
                <w:szCs w:val="16"/>
                <w:lang w:val="es-ES"/>
              </w:rPr>
            </w:pPr>
            <w:r w:rsidRPr="00A43437">
              <w:rPr>
                <w:rFonts w:ascii="Geomanist" w:eastAsia="Calibri" w:hAnsi="Geomanist" w:cs="Arial"/>
                <w:bCs/>
                <w:color w:val="000000"/>
                <w:sz w:val="16"/>
                <w:szCs w:val="16"/>
                <w:lang w:val="es-ES"/>
              </w:rPr>
              <w:t>SERVICIO DE FOTOCOPIADO 2025.</w:t>
            </w:r>
          </w:p>
        </w:tc>
        <w:tc>
          <w:tcPr>
            <w:tcW w:w="1334" w:type="dxa"/>
            <w:tcBorders>
              <w:bottom w:val="single" w:sz="4" w:space="0" w:color="auto"/>
            </w:tcBorders>
            <w:shd w:val="clear" w:color="auto" w:fill="auto"/>
            <w:vAlign w:val="center"/>
          </w:tcPr>
          <w:p w14:paraId="3EE809E9" w14:textId="77777777" w:rsidR="00811897" w:rsidRPr="00A43437" w:rsidRDefault="00811897" w:rsidP="007B46C7">
            <w:pPr>
              <w:suppressAutoHyphens w:val="0"/>
              <w:jc w:val="center"/>
              <w:rPr>
                <w:rFonts w:ascii="Geomanist" w:eastAsiaTheme="minorHAnsi" w:hAnsi="Geomanist" w:cstheme="minorBidi"/>
                <w:color w:val="000000"/>
                <w:sz w:val="16"/>
                <w:szCs w:val="16"/>
                <w:lang w:eastAsia="es-MX"/>
              </w:rPr>
            </w:pPr>
            <w:r w:rsidRPr="00A43437">
              <w:rPr>
                <w:rFonts w:ascii="Geomanist" w:eastAsiaTheme="minorHAnsi" w:hAnsi="Geomanist" w:cstheme="minorBidi"/>
                <w:color w:val="000000"/>
                <w:sz w:val="16"/>
                <w:szCs w:val="16"/>
                <w:lang w:eastAsia="es-MX"/>
              </w:rPr>
              <w:t xml:space="preserve">SERVICIO </w:t>
            </w:r>
          </w:p>
        </w:tc>
        <w:tc>
          <w:tcPr>
            <w:tcW w:w="1708" w:type="dxa"/>
            <w:tcBorders>
              <w:bottom w:val="single" w:sz="4" w:space="0" w:color="auto"/>
            </w:tcBorders>
            <w:vAlign w:val="center"/>
          </w:tcPr>
          <w:p w14:paraId="66D10A75" w14:textId="77777777" w:rsidR="00811897" w:rsidRPr="00A43437" w:rsidRDefault="00811897" w:rsidP="007B46C7">
            <w:pPr>
              <w:suppressAutoHyphens w:val="0"/>
              <w:jc w:val="center"/>
              <w:rPr>
                <w:rFonts w:ascii="Geomanist" w:eastAsiaTheme="minorHAnsi" w:hAnsi="Geomanist" w:cstheme="minorBidi"/>
                <w:color w:val="000000"/>
                <w:sz w:val="16"/>
                <w:szCs w:val="16"/>
                <w:lang w:eastAsia="es-MX"/>
              </w:rPr>
            </w:pPr>
            <w:r w:rsidRPr="00A43437">
              <w:rPr>
                <w:rFonts w:ascii="Geomanist" w:eastAsiaTheme="minorHAnsi" w:hAnsi="Geomanist" w:cstheme="minorBidi"/>
                <w:color w:val="000000"/>
                <w:sz w:val="16"/>
                <w:szCs w:val="16"/>
                <w:lang w:eastAsia="es-MX"/>
              </w:rPr>
              <w:t>369,458</w:t>
            </w:r>
          </w:p>
        </w:tc>
        <w:tc>
          <w:tcPr>
            <w:tcW w:w="1701" w:type="dxa"/>
            <w:tcBorders>
              <w:bottom w:val="single" w:sz="4" w:space="0" w:color="auto"/>
            </w:tcBorders>
            <w:vAlign w:val="center"/>
          </w:tcPr>
          <w:p w14:paraId="7C8B0A09" w14:textId="77777777" w:rsidR="00811897" w:rsidRPr="00A43437" w:rsidRDefault="00811897" w:rsidP="007B46C7">
            <w:pPr>
              <w:suppressAutoHyphens w:val="0"/>
              <w:jc w:val="center"/>
              <w:rPr>
                <w:rFonts w:ascii="Geomanist" w:eastAsiaTheme="minorHAnsi" w:hAnsi="Geomanist" w:cstheme="minorBidi"/>
                <w:color w:val="000000"/>
                <w:sz w:val="16"/>
                <w:szCs w:val="16"/>
                <w:lang w:eastAsia="en-US"/>
              </w:rPr>
            </w:pPr>
            <w:r w:rsidRPr="00A43437">
              <w:rPr>
                <w:rFonts w:ascii="Geomanist" w:eastAsiaTheme="minorHAnsi" w:hAnsi="Geomanist" w:cstheme="minorBidi"/>
                <w:color w:val="000000"/>
                <w:sz w:val="16"/>
                <w:szCs w:val="16"/>
                <w:lang w:eastAsia="es-MX"/>
              </w:rPr>
              <w:t>923,646</w:t>
            </w:r>
          </w:p>
        </w:tc>
      </w:tr>
    </w:tbl>
    <w:p w14:paraId="73BF5DA8" w14:textId="77777777" w:rsidR="00811897" w:rsidRPr="00A43437" w:rsidRDefault="00811897" w:rsidP="00811897">
      <w:pPr>
        <w:suppressAutoHyphens w:val="0"/>
        <w:rPr>
          <w:rFonts w:ascii="Geomanist" w:hAnsi="Geomanist" w:cs="Arial"/>
          <w:sz w:val="16"/>
          <w:szCs w:val="16"/>
          <w:lang w:val="es-ES" w:eastAsia="es-ES"/>
        </w:rPr>
      </w:pPr>
    </w:p>
    <w:tbl>
      <w:tblPr>
        <w:tblpPr w:leftFromText="141" w:rightFromText="141" w:bottomFromText="200" w:vertAnchor="text" w:horzAnchor="margin" w:tblpXSpec="center" w:tblpY="112"/>
        <w:tblW w:w="9780" w:type="dxa"/>
        <w:tblLayout w:type="fixed"/>
        <w:tblCellMar>
          <w:left w:w="70" w:type="dxa"/>
          <w:right w:w="70" w:type="dxa"/>
        </w:tblCellMar>
        <w:tblLook w:val="04A0" w:firstRow="1" w:lastRow="0" w:firstColumn="1" w:lastColumn="0" w:noHBand="0" w:noVBand="1"/>
      </w:tblPr>
      <w:tblGrid>
        <w:gridCol w:w="2230"/>
        <w:gridCol w:w="3855"/>
        <w:gridCol w:w="1092"/>
        <w:gridCol w:w="2578"/>
        <w:gridCol w:w="25"/>
      </w:tblGrid>
      <w:tr w:rsidR="00811897" w:rsidRPr="00A43437" w14:paraId="79B4C11F" w14:textId="77777777" w:rsidTr="007B46C7">
        <w:trPr>
          <w:trHeight w:val="496"/>
          <w:tblHeader/>
        </w:trPr>
        <w:tc>
          <w:tcPr>
            <w:tcW w:w="976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F78E0CF" w14:textId="77777777" w:rsidR="00811897" w:rsidRPr="00A43437" w:rsidRDefault="00811897" w:rsidP="007B46C7">
            <w:pPr>
              <w:snapToGrid w:val="0"/>
              <w:jc w:val="center"/>
              <w:rPr>
                <w:rFonts w:ascii="Geomanist" w:hAnsi="Geomanist" w:cs="Tahoma"/>
                <w:b/>
                <w:bCs/>
                <w:sz w:val="16"/>
                <w:szCs w:val="16"/>
                <w:lang w:eastAsia="es-ES"/>
              </w:rPr>
            </w:pPr>
            <w:r w:rsidRPr="00A43437">
              <w:rPr>
                <w:rFonts w:ascii="Geomanist" w:hAnsi="Geomanist" w:cs="Arial"/>
                <w:b/>
                <w:sz w:val="16"/>
                <w:szCs w:val="16"/>
                <w:lang w:val="es-ES_tradnl" w:eastAsia="es-ES"/>
              </w:rPr>
              <w:t>LUGARES DE SUMINISTRO Y CANTIDADES A SUMINISTRAR</w:t>
            </w:r>
          </w:p>
        </w:tc>
        <w:tc>
          <w:tcPr>
            <w:tcW w:w="20" w:type="dxa"/>
            <w:tcBorders>
              <w:left w:val="single" w:sz="4" w:space="0" w:color="auto"/>
            </w:tcBorders>
            <w:tcMar>
              <w:top w:w="0" w:type="dxa"/>
              <w:left w:w="0" w:type="dxa"/>
              <w:bottom w:w="0" w:type="dxa"/>
              <w:right w:w="0" w:type="dxa"/>
            </w:tcMar>
          </w:tcPr>
          <w:p w14:paraId="2B551288" w14:textId="77777777" w:rsidR="00811897" w:rsidRPr="00A43437" w:rsidRDefault="00811897" w:rsidP="007B46C7">
            <w:pPr>
              <w:snapToGrid w:val="0"/>
              <w:rPr>
                <w:rFonts w:ascii="Geomanist" w:hAnsi="Geomanist" w:cs="Tahoma"/>
                <w:b/>
                <w:bCs/>
                <w:sz w:val="16"/>
                <w:szCs w:val="16"/>
                <w:lang w:val="es-ES" w:eastAsia="es-ES"/>
              </w:rPr>
            </w:pPr>
          </w:p>
        </w:tc>
      </w:tr>
      <w:tr w:rsidR="00811897" w:rsidRPr="00A43437" w14:paraId="4FB6C4AD" w14:textId="77777777" w:rsidTr="007B46C7">
        <w:trPr>
          <w:gridAfter w:val="1"/>
          <w:wAfter w:w="20" w:type="dxa"/>
          <w:trHeight w:val="627"/>
          <w:tblHeader/>
        </w:trPr>
        <w:tc>
          <w:tcPr>
            <w:tcW w:w="2231" w:type="dxa"/>
            <w:tcBorders>
              <w:top w:val="single" w:sz="4" w:space="0" w:color="auto"/>
              <w:left w:val="single" w:sz="8" w:space="0" w:color="000000"/>
              <w:bottom w:val="nil"/>
              <w:right w:val="nil"/>
            </w:tcBorders>
            <w:shd w:val="clear" w:color="auto" w:fill="8DB3E2" w:themeFill="text2" w:themeFillTint="66"/>
            <w:vAlign w:val="center"/>
            <w:hideMark/>
          </w:tcPr>
          <w:p w14:paraId="2661BAAC" w14:textId="77777777" w:rsidR="00811897" w:rsidRPr="00A43437" w:rsidRDefault="00811897" w:rsidP="007B46C7">
            <w:pPr>
              <w:snapToGrid w:val="0"/>
              <w:jc w:val="center"/>
              <w:rPr>
                <w:rFonts w:ascii="Geomanist" w:hAnsi="Geomanist" w:cs="Tahoma"/>
                <w:b/>
                <w:bCs/>
                <w:sz w:val="16"/>
                <w:szCs w:val="16"/>
                <w:lang w:val="es-ES" w:eastAsia="es-ES"/>
              </w:rPr>
            </w:pPr>
            <w:r w:rsidRPr="00A43437">
              <w:rPr>
                <w:rFonts w:ascii="Geomanist" w:hAnsi="Geomanist" w:cs="Tahoma"/>
                <w:b/>
                <w:bCs/>
                <w:sz w:val="16"/>
                <w:szCs w:val="16"/>
                <w:lang w:val="es-ES" w:eastAsia="es-ES"/>
              </w:rPr>
              <w:t>DEPENDENCIA</w:t>
            </w:r>
          </w:p>
        </w:tc>
        <w:tc>
          <w:tcPr>
            <w:tcW w:w="3857" w:type="dxa"/>
            <w:tcBorders>
              <w:top w:val="single" w:sz="4" w:space="0" w:color="auto"/>
              <w:left w:val="single" w:sz="4" w:space="0" w:color="000000"/>
              <w:bottom w:val="nil"/>
              <w:right w:val="nil"/>
            </w:tcBorders>
            <w:shd w:val="clear" w:color="auto" w:fill="8DB3E2" w:themeFill="text2" w:themeFillTint="66"/>
            <w:vAlign w:val="center"/>
            <w:hideMark/>
          </w:tcPr>
          <w:p w14:paraId="0E432E6E" w14:textId="77777777" w:rsidR="00811897" w:rsidRPr="00A43437" w:rsidRDefault="00811897" w:rsidP="007B46C7">
            <w:pPr>
              <w:snapToGrid w:val="0"/>
              <w:jc w:val="center"/>
              <w:rPr>
                <w:rFonts w:ascii="Geomanist" w:hAnsi="Geomanist" w:cs="Tahoma"/>
                <w:b/>
                <w:bCs/>
                <w:sz w:val="16"/>
                <w:szCs w:val="16"/>
                <w:lang w:val="es-ES" w:eastAsia="es-ES"/>
              </w:rPr>
            </w:pPr>
            <w:r w:rsidRPr="00A43437">
              <w:rPr>
                <w:rFonts w:ascii="Geomanist" w:hAnsi="Geomanist" w:cs="Tahoma"/>
                <w:b/>
                <w:bCs/>
                <w:sz w:val="16"/>
                <w:szCs w:val="16"/>
                <w:lang w:val="es-ES" w:eastAsia="es-ES"/>
              </w:rPr>
              <w:t>DOMICILIO</w:t>
            </w:r>
          </w:p>
        </w:tc>
        <w:tc>
          <w:tcPr>
            <w:tcW w:w="1093" w:type="dxa"/>
            <w:tcBorders>
              <w:top w:val="single" w:sz="4" w:space="0" w:color="auto"/>
              <w:left w:val="single" w:sz="4" w:space="0" w:color="000000"/>
              <w:bottom w:val="nil"/>
              <w:right w:val="nil"/>
            </w:tcBorders>
            <w:shd w:val="clear" w:color="auto" w:fill="8DB3E2" w:themeFill="text2" w:themeFillTint="66"/>
            <w:vAlign w:val="center"/>
            <w:hideMark/>
          </w:tcPr>
          <w:p w14:paraId="4258F28D" w14:textId="77777777" w:rsidR="00811897" w:rsidRPr="00A43437" w:rsidRDefault="00811897" w:rsidP="007B46C7">
            <w:pPr>
              <w:snapToGrid w:val="0"/>
              <w:jc w:val="center"/>
              <w:rPr>
                <w:rFonts w:ascii="Geomanist" w:hAnsi="Geomanist" w:cs="Tahoma"/>
                <w:b/>
                <w:bCs/>
                <w:sz w:val="16"/>
                <w:szCs w:val="16"/>
                <w:lang w:val="es-ES" w:eastAsia="es-ES"/>
              </w:rPr>
            </w:pPr>
            <w:r w:rsidRPr="00A43437">
              <w:rPr>
                <w:rFonts w:ascii="Geomanist" w:hAnsi="Geomanist" w:cs="Tahoma"/>
                <w:b/>
                <w:bCs/>
                <w:sz w:val="16"/>
                <w:szCs w:val="16"/>
                <w:lang w:val="es-ES" w:eastAsia="es-ES"/>
              </w:rPr>
              <w:t>NUMERO DE EQUIPOS EN COMODATO</w:t>
            </w:r>
          </w:p>
        </w:tc>
        <w:tc>
          <w:tcPr>
            <w:tcW w:w="2579" w:type="dxa"/>
            <w:tcBorders>
              <w:top w:val="single" w:sz="4" w:space="0" w:color="auto"/>
              <w:left w:val="single" w:sz="4" w:space="0" w:color="000000"/>
              <w:bottom w:val="nil"/>
              <w:right w:val="single" w:sz="8" w:space="0" w:color="000000"/>
            </w:tcBorders>
            <w:shd w:val="clear" w:color="auto" w:fill="8DB3E2" w:themeFill="text2" w:themeFillTint="66"/>
            <w:vAlign w:val="center"/>
            <w:hideMark/>
          </w:tcPr>
          <w:p w14:paraId="695DD4BA" w14:textId="77777777" w:rsidR="00811897" w:rsidRPr="00A43437" w:rsidRDefault="00811897" w:rsidP="007B46C7">
            <w:pPr>
              <w:snapToGrid w:val="0"/>
              <w:jc w:val="center"/>
              <w:rPr>
                <w:rFonts w:ascii="Geomanist" w:hAnsi="Geomanist" w:cs="Tahoma"/>
                <w:b/>
                <w:bCs/>
                <w:sz w:val="16"/>
                <w:szCs w:val="16"/>
                <w:lang w:val="es-ES" w:eastAsia="es-ES"/>
              </w:rPr>
            </w:pPr>
            <w:r w:rsidRPr="00A43437">
              <w:rPr>
                <w:rFonts w:ascii="Geomanist" w:hAnsi="Geomanist" w:cs="Tahoma"/>
                <w:b/>
                <w:bCs/>
                <w:sz w:val="16"/>
                <w:szCs w:val="16"/>
                <w:lang w:val="es-ES" w:eastAsia="es-ES"/>
              </w:rPr>
              <w:t>VELOCIDAD     DE EQUIPOS</w:t>
            </w:r>
          </w:p>
        </w:tc>
      </w:tr>
      <w:tr w:rsidR="00811897" w:rsidRPr="00A43437" w14:paraId="31C2A515" w14:textId="77777777" w:rsidTr="007B46C7">
        <w:trPr>
          <w:gridAfter w:val="1"/>
          <w:wAfter w:w="20" w:type="dxa"/>
          <w:trHeight w:val="737"/>
        </w:trPr>
        <w:tc>
          <w:tcPr>
            <w:tcW w:w="2231" w:type="dxa"/>
            <w:tcBorders>
              <w:top w:val="single" w:sz="8" w:space="0" w:color="000000"/>
              <w:left w:val="single" w:sz="8" w:space="0" w:color="000000"/>
              <w:bottom w:val="nil"/>
              <w:right w:val="nil"/>
            </w:tcBorders>
            <w:vAlign w:val="center"/>
            <w:hideMark/>
          </w:tcPr>
          <w:p w14:paraId="31A40A46" w14:textId="77777777" w:rsidR="00811897" w:rsidRPr="00A43437" w:rsidRDefault="00811897" w:rsidP="007B46C7">
            <w:pPr>
              <w:snapToGrid w:val="0"/>
              <w:jc w:val="center"/>
              <w:rPr>
                <w:rFonts w:ascii="Geomanist" w:hAnsi="Geomanist" w:cs="Tahoma"/>
                <w:sz w:val="16"/>
                <w:szCs w:val="16"/>
                <w:lang w:val="es-ES" w:eastAsia="es-ES"/>
              </w:rPr>
            </w:pPr>
            <w:r w:rsidRPr="00A43437">
              <w:rPr>
                <w:rFonts w:ascii="Geomanist" w:hAnsi="Geomanist" w:cs="Tahoma"/>
                <w:sz w:val="16"/>
                <w:szCs w:val="16"/>
                <w:lang w:val="es-ES" w:eastAsia="es-ES"/>
              </w:rPr>
              <w:t>DEPARTAMENTO DE CONSERVACIÓN Y SERVICIOS GENERALES</w:t>
            </w:r>
          </w:p>
        </w:tc>
        <w:tc>
          <w:tcPr>
            <w:tcW w:w="3857" w:type="dxa"/>
            <w:tcBorders>
              <w:top w:val="single" w:sz="8" w:space="0" w:color="000000"/>
              <w:left w:val="single" w:sz="4" w:space="0" w:color="000000"/>
              <w:bottom w:val="nil"/>
              <w:right w:val="nil"/>
            </w:tcBorders>
            <w:vAlign w:val="center"/>
            <w:hideMark/>
          </w:tcPr>
          <w:p w14:paraId="7D2AE8B5" w14:textId="77777777" w:rsidR="00811897" w:rsidRPr="00A43437" w:rsidRDefault="00811897" w:rsidP="007B46C7">
            <w:pPr>
              <w:snapToGrid w:val="0"/>
              <w:jc w:val="both"/>
              <w:rPr>
                <w:rFonts w:ascii="Geomanist" w:hAnsi="Geomanist" w:cs="Tahoma"/>
                <w:sz w:val="16"/>
                <w:szCs w:val="16"/>
                <w:lang w:val="es-ES" w:eastAsia="es-ES"/>
              </w:rPr>
            </w:pPr>
            <w:r w:rsidRPr="00A43437">
              <w:rPr>
                <w:rFonts w:ascii="Geomanist" w:hAnsi="Geomanist" w:cs="Tahoma"/>
                <w:sz w:val="16"/>
                <w:szCs w:val="16"/>
                <w:lang w:val="es-ES" w:eastAsia="es-ES"/>
              </w:rPr>
              <w:t>AV. 5 DE FEBRERO N° 102, COL. CENTRO, QUERETARO, QRO.</w:t>
            </w:r>
          </w:p>
        </w:tc>
        <w:tc>
          <w:tcPr>
            <w:tcW w:w="1093" w:type="dxa"/>
            <w:tcBorders>
              <w:top w:val="single" w:sz="8" w:space="0" w:color="000000"/>
              <w:left w:val="single" w:sz="4" w:space="0" w:color="000000"/>
              <w:bottom w:val="nil"/>
              <w:right w:val="nil"/>
            </w:tcBorders>
            <w:vAlign w:val="center"/>
            <w:hideMark/>
          </w:tcPr>
          <w:p w14:paraId="722E5A51" w14:textId="77777777" w:rsidR="00811897" w:rsidRPr="00A43437" w:rsidRDefault="00811897" w:rsidP="007B46C7">
            <w:pPr>
              <w:snapToGrid w:val="0"/>
              <w:jc w:val="center"/>
              <w:rPr>
                <w:rFonts w:ascii="Geomanist" w:hAnsi="Geomanist" w:cs="Tahoma"/>
                <w:sz w:val="16"/>
                <w:szCs w:val="16"/>
                <w:lang w:val="es-ES" w:eastAsia="es-ES"/>
              </w:rPr>
            </w:pPr>
            <w:r w:rsidRPr="00A43437">
              <w:rPr>
                <w:rFonts w:ascii="Geomanist" w:hAnsi="Geomanist" w:cs="Tahoma"/>
                <w:sz w:val="16"/>
                <w:szCs w:val="16"/>
                <w:lang w:val="es-ES" w:eastAsia="es-ES"/>
              </w:rPr>
              <w:t>1</w:t>
            </w:r>
          </w:p>
        </w:tc>
        <w:tc>
          <w:tcPr>
            <w:tcW w:w="2579" w:type="dxa"/>
            <w:tcBorders>
              <w:top w:val="single" w:sz="8" w:space="0" w:color="000000"/>
              <w:left w:val="single" w:sz="4" w:space="0" w:color="000000"/>
              <w:bottom w:val="nil"/>
              <w:right w:val="single" w:sz="8" w:space="0" w:color="000000"/>
            </w:tcBorders>
            <w:vAlign w:val="center"/>
            <w:hideMark/>
          </w:tcPr>
          <w:p w14:paraId="774BCB49" w14:textId="77777777" w:rsidR="00811897" w:rsidRPr="00A43437" w:rsidRDefault="00811897" w:rsidP="007B46C7">
            <w:pPr>
              <w:snapToGrid w:val="0"/>
              <w:jc w:val="both"/>
              <w:rPr>
                <w:rFonts w:ascii="Geomanist" w:hAnsi="Geomanist" w:cs="Tahoma"/>
                <w:sz w:val="16"/>
                <w:szCs w:val="16"/>
                <w:lang w:val="es-ES" w:eastAsia="es-ES"/>
              </w:rPr>
            </w:pPr>
            <w:r w:rsidRPr="00A43437">
              <w:rPr>
                <w:rFonts w:ascii="Geomanist" w:hAnsi="Geomanist" w:cs="Tahoma"/>
                <w:sz w:val="16"/>
                <w:szCs w:val="16"/>
                <w:lang w:val="es-ES" w:eastAsia="es-ES"/>
              </w:rPr>
              <w:t>DE 30 COPIAS x MIN EN ADELANTE</w:t>
            </w:r>
          </w:p>
        </w:tc>
      </w:tr>
      <w:tr w:rsidR="00811897" w:rsidRPr="00A43437" w14:paraId="2E4A39EE" w14:textId="77777777" w:rsidTr="007B46C7">
        <w:trPr>
          <w:gridAfter w:val="1"/>
          <w:wAfter w:w="20" w:type="dxa"/>
          <w:trHeight w:val="687"/>
        </w:trPr>
        <w:tc>
          <w:tcPr>
            <w:tcW w:w="2231" w:type="dxa"/>
            <w:tcBorders>
              <w:top w:val="single" w:sz="4" w:space="0" w:color="000000"/>
              <w:left w:val="single" w:sz="8" w:space="0" w:color="000000"/>
              <w:bottom w:val="single" w:sz="4" w:space="0" w:color="000000"/>
              <w:right w:val="nil"/>
            </w:tcBorders>
            <w:vAlign w:val="center"/>
            <w:hideMark/>
          </w:tcPr>
          <w:p w14:paraId="1343F052" w14:textId="77777777" w:rsidR="00811897" w:rsidRPr="00A43437" w:rsidRDefault="00811897" w:rsidP="007B46C7">
            <w:pPr>
              <w:snapToGrid w:val="0"/>
              <w:jc w:val="center"/>
              <w:rPr>
                <w:rFonts w:ascii="Geomanist" w:hAnsi="Geomanist" w:cs="Tahoma"/>
                <w:sz w:val="16"/>
                <w:szCs w:val="16"/>
                <w:lang w:val="pt-BR" w:eastAsia="es-ES"/>
              </w:rPr>
            </w:pPr>
            <w:r w:rsidRPr="00A43437">
              <w:rPr>
                <w:rFonts w:ascii="Geomanist" w:hAnsi="Geomanist" w:cs="Tahoma"/>
                <w:sz w:val="16"/>
                <w:szCs w:val="16"/>
                <w:lang w:val="pt-BR" w:eastAsia="es-ES"/>
              </w:rPr>
              <w:t>BIBLIOTECA H.G.R. N° 1</w:t>
            </w:r>
          </w:p>
        </w:tc>
        <w:tc>
          <w:tcPr>
            <w:tcW w:w="3857" w:type="dxa"/>
            <w:tcBorders>
              <w:top w:val="single" w:sz="4" w:space="0" w:color="000000"/>
              <w:left w:val="single" w:sz="4" w:space="0" w:color="000000"/>
              <w:bottom w:val="single" w:sz="4" w:space="0" w:color="000000"/>
              <w:right w:val="nil"/>
            </w:tcBorders>
            <w:vAlign w:val="center"/>
            <w:hideMark/>
          </w:tcPr>
          <w:p w14:paraId="30673D87" w14:textId="77777777" w:rsidR="00811897" w:rsidRPr="00A43437" w:rsidRDefault="00811897" w:rsidP="007B46C7">
            <w:pPr>
              <w:snapToGrid w:val="0"/>
              <w:jc w:val="both"/>
              <w:rPr>
                <w:rFonts w:ascii="Geomanist" w:hAnsi="Geomanist" w:cs="Tahoma"/>
                <w:sz w:val="16"/>
                <w:szCs w:val="16"/>
                <w:lang w:val="es-ES" w:eastAsia="es-ES"/>
              </w:rPr>
            </w:pPr>
            <w:r w:rsidRPr="00A43437">
              <w:rPr>
                <w:rFonts w:ascii="Geomanist" w:hAnsi="Geomanist" w:cs="Tahoma"/>
                <w:sz w:val="16"/>
                <w:szCs w:val="16"/>
                <w:lang w:val="es-ES" w:eastAsia="es-ES"/>
              </w:rPr>
              <w:t>AV. 5 DE FEBRERO N° 102, COL. CENTRO, QUERETARO, QRO.</w:t>
            </w:r>
          </w:p>
        </w:tc>
        <w:tc>
          <w:tcPr>
            <w:tcW w:w="1093" w:type="dxa"/>
            <w:tcBorders>
              <w:top w:val="single" w:sz="4" w:space="0" w:color="000000"/>
              <w:left w:val="single" w:sz="4" w:space="0" w:color="000000"/>
              <w:bottom w:val="single" w:sz="4" w:space="0" w:color="000000"/>
              <w:right w:val="nil"/>
            </w:tcBorders>
            <w:vAlign w:val="center"/>
            <w:hideMark/>
          </w:tcPr>
          <w:p w14:paraId="03B01F51" w14:textId="77777777" w:rsidR="00811897" w:rsidRPr="00A43437" w:rsidRDefault="00811897" w:rsidP="007B46C7">
            <w:pPr>
              <w:snapToGrid w:val="0"/>
              <w:jc w:val="center"/>
              <w:rPr>
                <w:rFonts w:ascii="Geomanist" w:hAnsi="Geomanist" w:cs="Tahoma"/>
                <w:sz w:val="16"/>
                <w:szCs w:val="16"/>
                <w:lang w:val="es-ES" w:eastAsia="es-ES"/>
              </w:rPr>
            </w:pPr>
            <w:r w:rsidRPr="00A43437">
              <w:rPr>
                <w:rFonts w:ascii="Geomanist" w:hAnsi="Geomanist" w:cs="Tahoma"/>
                <w:sz w:val="16"/>
                <w:szCs w:val="16"/>
                <w:lang w:val="es-ES" w:eastAsia="es-ES"/>
              </w:rPr>
              <w:t xml:space="preserve">1 </w:t>
            </w:r>
          </w:p>
        </w:tc>
        <w:tc>
          <w:tcPr>
            <w:tcW w:w="2579" w:type="dxa"/>
            <w:tcBorders>
              <w:top w:val="single" w:sz="4" w:space="0" w:color="000000"/>
              <w:left w:val="single" w:sz="4" w:space="0" w:color="000000"/>
              <w:bottom w:val="single" w:sz="4" w:space="0" w:color="000000"/>
              <w:right w:val="single" w:sz="8" w:space="0" w:color="000000"/>
            </w:tcBorders>
            <w:vAlign w:val="center"/>
            <w:hideMark/>
          </w:tcPr>
          <w:p w14:paraId="16AE0D8B" w14:textId="77777777" w:rsidR="00811897" w:rsidRPr="00A43437" w:rsidRDefault="00811897" w:rsidP="007B46C7">
            <w:pPr>
              <w:snapToGrid w:val="0"/>
              <w:jc w:val="both"/>
              <w:rPr>
                <w:rFonts w:ascii="Geomanist" w:hAnsi="Geomanist" w:cs="Tahoma"/>
                <w:sz w:val="16"/>
                <w:szCs w:val="16"/>
                <w:lang w:val="es-ES" w:eastAsia="es-ES"/>
              </w:rPr>
            </w:pPr>
            <w:r w:rsidRPr="00A43437">
              <w:rPr>
                <w:rFonts w:ascii="Geomanist" w:hAnsi="Geomanist" w:cs="Tahoma"/>
                <w:sz w:val="16"/>
                <w:szCs w:val="16"/>
                <w:lang w:val="es-ES" w:eastAsia="es-ES"/>
              </w:rPr>
              <w:t>DE 30 COPIAS x MIN EN ADELANTE</w:t>
            </w:r>
          </w:p>
        </w:tc>
      </w:tr>
      <w:tr w:rsidR="00811897" w:rsidRPr="00A43437" w14:paraId="7AC8D035" w14:textId="77777777" w:rsidTr="007B46C7">
        <w:trPr>
          <w:gridAfter w:val="1"/>
          <w:wAfter w:w="20" w:type="dxa"/>
          <w:trHeight w:val="675"/>
        </w:trPr>
        <w:tc>
          <w:tcPr>
            <w:tcW w:w="2231" w:type="dxa"/>
            <w:tcBorders>
              <w:top w:val="single" w:sz="4" w:space="0" w:color="000000"/>
              <w:left w:val="single" w:sz="8" w:space="0" w:color="000000"/>
              <w:bottom w:val="single" w:sz="4" w:space="0" w:color="000000"/>
              <w:right w:val="nil"/>
            </w:tcBorders>
            <w:vAlign w:val="center"/>
            <w:hideMark/>
          </w:tcPr>
          <w:p w14:paraId="709D2E48" w14:textId="77777777" w:rsidR="00811897" w:rsidRPr="00A43437" w:rsidRDefault="00811897" w:rsidP="007B46C7">
            <w:pPr>
              <w:snapToGrid w:val="0"/>
              <w:jc w:val="center"/>
              <w:rPr>
                <w:rFonts w:ascii="Geomanist" w:hAnsi="Geomanist" w:cs="Tahoma"/>
                <w:sz w:val="16"/>
                <w:szCs w:val="16"/>
                <w:lang w:val="es-ES" w:eastAsia="es-ES"/>
              </w:rPr>
            </w:pPr>
            <w:r w:rsidRPr="00A43437">
              <w:rPr>
                <w:rFonts w:ascii="Geomanist" w:hAnsi="Geomanist" w:cs="Tahoma"/>
                <w:b/>
                <w:bCs/>
                <w:sz w:val="16"/>
                <w:szCs w:val="16"/>
                <w:lang w:val="es-ES" w:eastAsia="es-ES"/>
              </w:rPr>
              <w:t>*</w:t>
            </w:r>
            <w:r w:rsidRPr="00A43437">
              <w:rPr>
                <w:rFonts w:ascii="Geomanist" w:hAnsi="Geomanist" w:cs="Tahoma"/>
                <w:sz w:val="16"/>
                <w:szCs w:val="16"/>
                <w:lang w:val="es-ES" w:eastAsia="es-ES"/>
              </w:rPr>
              <w:t xml:space="preserve"> CENTRO DE COPIADO EN SEDE DELEGACIONAL</w:t>
            </w:r>
          </w:p>
        </w:tc>
        <w:tc>
          <w:tcPr>
            <w:tcW w:w="3857" w:type="dxa"/>
            <w:tcBorders>
              <w:top w:val="single" w:sz="4" w:space="0" w:color="000000"/>
              <w:left w:val="single" w:sz="4" w:space="0" w:color="000000"/>
              <w:bottom w:val="single" w:sz="4" w:space="0" w:color="000000"/>
              <w:right w:val="nil"/>
            </w:tcBorders>
            <w:vAlign w:val="center"/>
            <w:hideMark/>
          </w:tcPr>
          <w:p w14:paraId="590583A7" w14:textId="77777777" w:rsidR="00811897" w:rsidRPr="00A43437" w:rsidRDefault="00811897" w:rsidP="007B46C7">
            <w:pPr>
              <w:snapToGrid w:val="0"/>
              <w:jc w:val="both"/>
              <w:rPr>
                <w:rFonts w:ascii="Geomanist" w:hAnsi="Geomanist" w:cs="Tahoma"/>
                <w:sz w:val="16"/>
                <w:szCs w:val="16"/>
                <w:lang w:val="es-ES" w:eastAsia="es-ES"/>
              </w:rPr>
            </w:pPr>
            <w:r w:rsidRPr="00A43437">
              <w:rPr>
                <w:rFonts w:ascii="Geomanist" w:hAnsi="Geomanist" w:cs="Tahoma"/>
                <w:sz w:val="16"/>
                <w:szCs w:val="16"/>
                <w:lang w:val="es-ES" w:eastAsia="es-ES"/>
              </w:rPr>
              <w:t>AV. 5 DE FEBRERO N° 102, COL. CENTRO, QUERETARO, QRO.</w:t>
            </w:r>
          </w:p>
        </w:tc>
        <w:tc>
          <w:tcPr>
            <w:tcW w:w="1093" w:type="dxa"/>
            <w:tcBorders>
              <w:top w:val="single" w:sz="4" w:space="0" w:color="000000"/>
              <w:left w:val="single" w:sz="4" w:space="0" w:color="000000"/>
              <w:bottom w:val="single" w:sz="4" w:space="0" w:color="000000"/>
              <w:right w:val="nil"/>
            </w:tcBorders>
            <w:vAlign w:val="center"/>
            <w:hideMark/>
          </w:tcPr>
          <w:p w14:paraId="4398957A" w14:textId="77777777" w:rsidR="00811897" w:rsidRPr="00A43437" w:rsidRDefault="00811897" w:rsidP="007B46C7">
            <w:pPr>
              <w:snapToGrid w:val="0"/>
              <w:jc w:val="center"/>
              <w:rPr>
                <w:rFonts w:ascii="Geomanist" w:hAnsi="Geomanist" w:cs="Tahoma"/>
                <w:sz w:val="16"/>
                <w:szCs w:val="16"/>
                <w:lang w:val="es-ES" w:eastAsia="es-ES"/>
              </w:rPr>
            </w:pPr>
            <w:r w:rsidRPr="00A43437">
              <w:rPr>
                <w:rFonts w:ascii="Geomanist" w:hAnsi="Geomanist" w:cs="Tahoma"/>
                <w:sz w:val="16"/>
                <w:szCs w:val="16"/>
                <w:lang w:val="es-ES" w:eastAsia="es-ES"/>
              </w:rPr>
              <w:t>2</w:t>
            </w:r>
          </w:p>
        </w:tc>
        <w:tc>
          <w:tcPr>
            <w:tcW w:w="2579" w:type="dxa"/>
            <w:tcBorders>
              <w:top w:val="single" w:sz="4" w:space="0" w:color="000000"/>
              <w:left w:val="single" w:sz="4" w:space="0" w:color="000000"/>
              <w:bottom w:val="single" w:sz="4" w:space="0" w:color="000000"/>
              <w:right w:val="single" w:sz="8" w:space="0" w:color="000000"/>
            </w:tcBorders>
            <w:vAlign w:val="center"/>
            <w:hideMark/>
          </w:tcPr>
          <w:p w14:paraId="4FAB542B" w14:textId="77777777" w:rsidR="00811897" w:rsidRPr="00A43437" w:rsidRDefault="00811897" w:rsidP="007B46C7">
            <w:pPr>
              <w:snapToGrid w:val="0"/>
              <w:jc w:val="both"/>
              <w:rPr>
                <w:rFonts w:ascii="Geomanist" w:hAnsi="Geomanist" w:cs="Tahoma"/>
                <w:sz w:val="16"/>
                <w:szCs w:val="16"/>
                <w:lang w:val="es-ES" w:eastAsia="es-ES"/>
              </w:rPr>
            </w:pPr>
            <w:r w:rsidRPr="00A43437">
              <w:rPr>
                <w:rFonts w:ascii="Geomanist" w:hAnsi="Geomanist" w:cs="Tahoma"/>
                <w:sz w:val="16"/>
                <w:szCs w:val="16"/>
                <w:lang w:val="es-ES" w:eastAsia="es-ES"/>
              </w:rPr>
              <w:t>DE 30 COPIAS x MIN EN ADELANTE</w:t>
            </w:r>
          </w:p>
        </w:tc>
      </w:tr>
      <w:tr w:rsidR="00811897" w:rsidRPr="00A43437" w14:paraId="4DD14A50" w14:textId="77777777" w:rsidTr="007B46C7">
        <w:trPr>
          <w:gridAfter w:val="1"/>
          <w:wAfter w:w="20" w:type="dxa"/>
          <w:trHeight w:val="416"/>
        </w:trPr>
        <w:tc>
          <w:tcPr>
            <w:tcW w:w="2231" w:type="dxa"/>
            <w:tcBorders>
              <w:top w:val="single" w:sz="4" w:space="0" w:color="000000"/>
              <w:left w:val="single" w:sz="8" w:space="0" w:color="000000"/>
              <w:bottom w:val="single" w:sz="4" w:space="0" w:color="auto"/>
              <w:right w:val="nil"/>
            </w:tcBorders>
            <w:vAlign w:val="center"/>
            <w:hideMark/>
          </w:tcPr>
          <w:p w14:paraId="04E87240" w14:textId="77777777" w:rsidR="00811897" w:rsidRPr="00A43437" w:rsidRDefault="00811897" w:rsidP="007B46C7">
            <w:pPr>
              <w:snapToGrid w:val="0"/>
              <w:jc w:val="center"/>
              <w:rPr>
                <w:rFonts w:ascii="Geomanist" w:hAnsi="Geomanist" w:cs="Tahoma"/>
                <w:sz w:val="16"/>
                <w:szCs w:val="16"/>
                <w:lang w:val="es-ES" w:eastAsia="es-ES"/>
              </w:rPr>
            </w:pPr>
            <w:r w:rsidRPr="00A43437">
              <w:rPr>
                <w:rFonts w:ascii="Geomanist" w:hAnsi="Geomanist" w:cs="Tahoma"/>
                <w:sz w:val="16"/>
                <w:szCs w:val="16"/>
                <w:lang w:val="es-ES" w:eastAsia="es-ES"/>
              </w:rPr>
              <w:lastRenderedPageBreak/>
              <w:t>AUDITORIA, QUEJAS Y RESPONSABILIDADES</w:t>
            </w:r>
          </w:p>
        </w:tc>
        <w:tc>
          <w:tcPr>
            <w:tcW w:w="3857" w:type="dxa"/>
            <w:tcBorders>
              <w:top w:val="single" w:sz="4" w:space="0" w:color="000000"/>
              <w:left w:val="single" w:sz="4" w:space="0" w:color="000000"/>
              <w:bottom w:val="single" w:sz="4" w:space="0" w:color="auto"/>
              <w:right w:val="nil"/>
            </w:tcBorders>
            <w:vAlign w:val="center"/>
            <w:hideMark/>
          </w:tcPr>
          <w:p w14:paraId="6473B16D" w14:textId="77777777" w:rsidR="00811897" w:rsidRPr="00A43437" w:rsidRDefault="00811897" w:rsidP="007B46C7">
            <w:pPr>
              <w:ind w:right="15"/>
              <w:jc w:val="both"/>
              <w:rPr>
                <w:rFonts w:ascii="Geomanist" w:hAnsi="Geomanist" w:cs="Tahoma"/>
                <w:sz w:val="16"/>
                <w:szCs w:val="16"/>
                <w:lang w:val="es-ES" w:eastAsia="es-ES"/>
              </w:rPr>
            </w:pPr>
            <w:r w:rsidRPr="00A43437">
              <w:rPr>
                <w:rFonts w:ascii="Geomanist" w:hAnsi="Geomanist" w:cs="Tahoma"/>
                <w:sz w:val="16"/>
                <w:szCs w:val="16"/>
                <w:lang w:val="es-ES" w:eastAsia="es-ES"/>
              </w:rPr>
              <w:t>BOULEVARD BERNARDO QUINTANA NO. 4100 PISO 5, COLONIA ÁLAMOS, CÓDIGO POSTAL 76160 EN LA CIUDAD DE QUERÉTARO, QRO.</w:t>
            </w:r>
          </w:p>
        </w:tc>
        <w:tc>
          <w:tcPr>
            <w:tcW w:w="1093" w:type="dxa"/>
            <w:tcBorders>
              <w:top w:val="single" w:sz="4" w:space="0" w:color="000000"/>
              <w:left w:val="single" w:sz="4" w:space="0" w:color="000000"/>
              <w:bottom w:val="single" w:sz="4" w:space="0" w:color="auto"/>
              <w:right w:val="nil"/>
            </w:tcBorders>
            <w:vAlign w:val="center"/>
            <w:hideMark/>
          </w:tcPr>
          <w:p w14:paraId="456A9AEF" w14:textId="77777777" w:rsidR="00811897" w:rsidRPr="00A43437" w:rsidRDefault="00811897" w:rsidP="007B46C7">
            <w:pPr>
              <w:snapToGrid w:val="0"/>
              <w:jc w:val="center"/>
              <w:rPr>
                <w:rFonts w:ascii="Geomanist" w:hAnsi="Geomanist" w:cs="Tahoma"/>
                <w:sz w:val="16"/>
                <w:szCs w:val="16"/>
                <w:lang w:val="es-ES" w:eastAsia="es-ES"/>
              </w:rPr>
            </w:pPr>
            <w:r w:rsidRPr="00A43437">
              <w:rPr>
                <w:rFonts w:ascii="Geomanist" w:hAnsi="Geomanist" w:cs="Tahoma"/>
                <w:sz w:val="16"/>
                <w:szCs w:val="16"/>
                <w:lang w:val="es-ES" w:eastAsia="es-ES"/>
              </w:rPr>
              <w:t>1</w:t>
            </w:r>
          </w:p>
        </w:tc>
        <w:tc>
          <w:tcPr>
            <w:tcW w:w="2579" w:type="dxa"/>
            <w:tcBorders>
              <w:top w:val="single" w:sz="4" w:space="0" w:color="000000"/>
              <w:left w:val="single" w:sz="4" w:space="0" w:color="000000"/>
              <w:bottom w:val="single" w:sz="4" w:space="0" w:color="auto"/>
              <w:right w:val="single" w:sz="8" w:space="0" w:color="000000"/>
            </w:tcBorders>
            <w:vAlign w:val="center"/>
            <w:hideMark/>
          </w:tcPr>
          <w:p w14:paraId="25C691BA" w14:textId="77777777" w:rsidR="00811897" w:rsidRPr="00A43437" w:rsidRDefault="00811897" w:rsidP="007B46C7">
            <w:pPr>
              <w:snapToGrid w:val="0"/>
              <w:jc w:val="both"/>
              <w:rPr>
                <w:rFonts w:ascii="Geomanist" w:hAnsi="Geomanist" w:cs="Tahoma"/>
                <w:sz w:val="16"/>
                <w:szCs w:val="16"/>
                <w:lang w:val="es-ES" w:eastAsia="es-ES"/>
              </w:rPr>
            </w:pPr>
            <w:r w:rsidRPr="00A43437">
              <w:rPr>
                <w:rFonts w:ascii="Geomanist" w:hAnsi="Geomanist" w:cs="Tahoma"/>
                <w:sz w:val="16"/>
                <w:szCs w:val="16"/>
                <w:lang w:val="es-ES" w:eastAsia="es-ES"/>
              </w:rPr>
              <w:t>DE 30 COPIAS x MIN EN ADELANTE</w:t>
            </w:r>
          </w:p>
        </w:tc>
      </w:tr>
      <w:tr w:rsidR="00811897" w:rsidRPr="00A43437" w14:paraId="6601BE3D" w14:textId="77777777" w:rsidTr="007B46C7">
        <w:trPr>
          <w:gridAfter w:val="1"/>
          <w:wAfter w:w="20" w:type="dxa"/>
          <w:trHeight w:val="602"/>
        </w:trPr>
        <w:tc>
          <w:tcPr>
            <w:tcW w:w="2231" w:type="dxa"/>
            <w:tcBorders>
              <w:top w:val="single" w:sz="4" w:space="0" w:color="auto"/>
              <w:left w:val="single" w:sz="4" w:space="0" w:color="auto"/>
              <w:bottom w:val="single" w:sz="4" w:space="0" w:color="auto"/>
              <w:right w:val="single" w:sz="4" w:space="0" w:color="auto"/>
            </w:tcBorders>
            <w:vAlign w:val="center"/>
            <w:hideMark/>
          </w:tcPr>
          <w:p w14:paraId="711CAC50" w14:textId="77777777" w:rsidR="00811897" w:rsidRPr="00A43437" w:rsidRDefault="00811897" w:rsidP="007B46C7">
            <w:pPr>
              <w:snapToGrid w:val="0"/>
              <w:jc w:val="center"/>
              <w:rPr>
                <w:rFonts w:ascii="Geomanist" w:hAnsi="Geomanist" w:cs="Tahoma"/>
                <w:sz w:val="16"/>
                <w:szCs w:val="16"/>
                <w:lang w:val="es-ES" w:eastAsia="es-ES"/>
              </w:rPr>
            </w:pPr>
            <w:r w:rsidRPr="00A43437">
              <w:rPr>
                <w:rFonts w:ascii="Geomanist" w:hAnsi="Geomanist" w:cs="Tahoma"/>
                <w:sz w:val="16"/>
                <w:szCs w:val="16"/>
                <w:lang w:val="es-ES" w:eastAsia="es-ES"/>
              </w:rPr>
              <w:t>U.M.F. N° 16</w:t>
            </w:r>
          </w:p>
        </w:tc>
        <w:tc>
          <w:tcPr>
            <w:tcW w:w="3857" w:type="dxa"/>
            <w:tcBorders>
              <w:top w:val="single" w:sz="4" w:space="0" w:color="auto"/>
              <w:left w:val="single" w:sz="4" w:space="0" w:color="auto"/>
              <w:bottom w:val="single" w:sz="4" w:space="0" w:color="auto"/>
              <w:right w:val="single" w:sz="4" w:space="0" w:color="auto"/>
            </w:tcBorders>
            <w:vAlign w:val="center"/>
            <w:hideMark/>
          </w:tcPr>
          <w:p w14:paraId="740B5D50" w14:textId="77777777" w:rsidR="00811897" w:rsidRPr="00A43437" w:rsidRDefault="00811897" w:rsidP="007B46C7">
            <w:pPr>
              <w:snapToGrid w:val="0"/>
              <w:jc w:val="both"/>
              <w:rPr>
                <w:rFonts w:ascii="Geomanist" w:hAnsi="Geomanist" w:cs="Tahoma"/>
                <w:sz w:val="16"/>
                <w:szCs w:val="16"/>
                <w:lang w:val="es-ES" w:eastAsia="es-ES"/>
              </w:rPr>
            </w:pPr>
            <w:r w:rsidRPr="00A43437">
              <w:rPr>
                <w:rFonts w:ascii="Geomanist" w:hAnsi="Geomanist" w:cs="Tahoma"/>
                <w:sz w:val="16"/>
                <w:szCs w:val="16"/>
                <w:lang w:val="es-ES" w:eastAsia="es-ES"/>
              </w:rPr>
              <w:t>AV. CONSTITUYENTES N° 118, COL. CENTRO, QUERETARO, QRO.</w:t>
            </w:r>
          </w:p>
        </w:tc>
        <w:tc>
          <w:tcPr>
            <w:tcW w:w="1093" w:type="dxa"/>
            <w:tcBorders>
              <w:top w:val="single" w:sz="4" w:space="0" w:color="auto"/>
              <w:left w:val="single" w:sz="4" w:space="0" w:color="auto"/>
              <w:bottom w:val="single" w:sz="4" w:space="0" w:color="auto"/>
              <w:right w:val="single" w:sz="4" w:space="0" w:color="auto"/>
            </w:tcBorders>
            <w:vAlign w:val="center"/>
            <w:hideMark/>
          </w:tcPr>
          <w:p w14:paraId="7307C79C" w14:textId="77777777" w:rsidR="00811897" w:rsidRPr="00A43437" w:rsidRDefault="00811897" w:rsidP="007B46C7">
            <w:pPr>
              <w:snapToGrid w:val="0"/>
              <w:jc w:val="center"/>
              <w:rPr>
                <w:rFonts w:ascii="Geomanist" w:hAnsi="Geomanist" w:cs="Tahoma"/>
                <w:sz w:val="16"/>
                <w:szCs w:val="16"/>
                <w:lang w:val="es-ES" w:eastAsia="es-ES"/>
              </w:rPr>
            </w:pPr>
            <w:r w:rsidRPr="00A43437">
              <w:rPr>
                <w:rFonts w:ascii="Geomanist" w:hAnsi="Geomanist" w:cs="Tahoma"/>
                <w:sz w:val="16"/>
                <w:szCs w:val="16"/>
                <w:lang w:val="es-ES" w:eastAsia="es-ES"/>
              </w:rPr>
              <w:t>1</w:t>
            </w:r>
          </w:p>
        </w:tc>
        <w:tc>
          <w:tcPr>
            <w:tcW w:w="2579" w:type="dxa"/>
            <w:tcBorders>
              <w:top w:val="single" w:sz="4" w:space="0" w:color="auto"/>
              <w:left w:val="single" w:sz="4" w:space="0" w:color="auto"/>
              <w:bottom w:val="single" w:sz="4" w:space="0" w:color="auto"/>
              <w:right w:val="single" w:sz="4" w:space="0" w:color="auto"/>
            </w:tcBorders>
            <w:vAlign w:val="center"/>
            <w:hideMark/>
          </w:tcPr>
          <w:p w14:paraId="0C81AE20" w14:textId="77777777" w:rsidR="00811897" w:rsidRPr="00A43437" w:rsidRDefault="00811897" w:rsidP="007B46C7">
            <w:pPr>
              <w:snapToGrid w:val="0"/>
              <w:jc w:val="both"/>
              <w:rPr>
                <w:rFonts w:ascii="Geomanist" w:hAnsi="Geomanist" w:cs="Tahoma"/>
                <w:sz w:val="16"/>
                <w:szCs w:val="16"/>
                <w:lang w:val="es-ES" w:eastAsia="es-ES"/>
              </w:rPr>
            </w:pPr>
            <w:r w:rsidRPr="00A43437">
              <w:rPr>
                <w:rFonts w:ascii="Geomanist" w:hAnsi="Geomanist" w:cs="Tahoma"/>
                <w:sz w:val="16"/>
                <w:szCs w:val="16"/>
                <w:lang w:val="es-ES" w:eastAsia="es-ES"/>
              </w:rPr>
              <w:t>DE 30 COPIAS x MIN EN ADELANTE</w:t>
            </w:r>
          </w:p>
        </w:tc>
      </w:tr>
      <w:tr w:rsidR="00811897" w:rsidRPr="00A43437" w14:paraId="2E9E028E" w14:textId="77777777" w:rsidTr="007B46C7">
        <w:trPr>
          <w:gridAfter w:val="1"/>
          <w:wAfter w:w="20" w:type="dxa"/>
          <w:trHeight w:val="684"/>
        </w:trPr>
        <w:tc>
          <w:tcPr>
            <w:tcW w:w="2231" w:type="dxa"/>
            <w:tcBorders>
              <w:top w:val="single" w:sz="4" w:space="0" w:color="auto"/>
              <w:left w:val="single" w:sz="4" w:space="0" w:color="auto"/>
              <w:bottom w:val="single" w:sz="4" w:space="0" w:color="auto"/>
              <w:right w:val="single" w:sz="4" w:space="0" w:color="auto"/>
            </w:tcBorders>
            <w:vAlign w:val="center"/>
            <w:hideMark/>
          </w:tcPr>
          <w:p w14:paraId="6BEC2856" w14:textId="77777777" w:rsidR="00811897" w:rsidRPr="00A43437" w:rsidRDefault="00811897" w:rsidP="007B46C7">
            <w:pPr>
              <w:snapToGrid w:val="0"/>
              <w:jc w:val="center"/>
              <w:rPr>
                <w:rFonts w:ascii="Geomanist" w:hAnsi="Geomanist" w:cs="Tahoma"/>
                <w:sz w:val="16"/>
                <w:szCs w:val="16"/>
                <w:lang w:val="es-ES" w:eastAsia="es-ES"/>
              </w:rPr>
            </w:pPr>
            <w:r w:rsidRPr="00A43437">
              <w:rPr>
                <w:rFonts w:ascii="Geomanist" w:hAnsi="Geomanist" w:cs="Tahoma"/>
                <w:sz w:val="16"/>
                <w:szCs w:val="16"/>
                <w:lang w:val="es-ES" w:eastAsia="es-ES"/>
              </w:rPr>
              <w:t>COORDINACIÓN DE ABASTECIMIENTO Y EQUIPAMIENTO</w:t>
            </w:r>
          </w:p>
        </w:tc>
        <w:tc>
          <w:tcPr>
            <w:tcW w:w="3857" w:type="dxa"/>
            <w:tcBorders>
              <w:top w:val="single" w:sz="4" w:space="0" w:color="auto"/>
              <w:left w:val="single" w:sz="4" w:space="0" w:color="auto"/>
              <w:bottom w:val="single" w:sz="4" w:space="0" w:color="auto"/>
              <w:right w:val="single" w:sz="4" w:space="0" w:color="auto"/>
            </w:tcBorders>
            <w:vAlign w:val="center"/>
            <w:hideMark/>
          </w:tcPr>
          <w:p w14:paraId="5DD466F3" w14:textId="77777777" w:rsidR="00811897" w:rsidRPr="00A43437" w:rsidRDefault="00811897" w:rsidP="007B46C7">
            <w:pPr>
              <w:snapToGrid w:val="0"/>
              <w:jc w:val="both"/>
              <w:rPr>
                <w:rFonts w:ascii="Geomanist" w:hAnsi="Geomanist" w:cs="Tahoma"/>
                <w:sz w:val="16"/>
                <w:szCs w:val="16"/>
                <w:lang w:val="es-ES" w:eastAsia="es-ES"/>
              </w:rPr>
            </w:pPr>
            <w:r w:rsidRPr="00A43437">
              <w:rPr>
                <w:rFonts w:ascii="Geomanist" w:hAnsi="Geomanist" w:cs="Tahoma"/>
                <w:sz w:val="16"/>
                <w:szCs w:val="16"/>
                <w:lang w:val="es-ES" w:eastAsia="es-ES"/>
              </w:rPr>
              <w:t>AV. MEZQUITAL N° 6, COL. SAN PABLO, C.P. 76130, QUERETARO, QRO.</w:t>
            </w:r>
          </w:p>
        </w:tc>
        <w:tc>
          <w:tcPr>
            <w:tcW w:w="1093" w:type="dxa"/>
            <w:tcBorders>
              <w:top w:val="single" w:sz="4" w:space="0" w:color="auto"/>
              <w:left w:val="single" w:sz="4" w:space="0" w:color="auto"/>
              <w:bottom w:val="single" w:sz="4" w:space="0" w:color="auto"/>
              <w:right w:val="single" w:sz="4" w:space="0" w:color="auto"/>
            </w:tcBorders>
            <w:vAlign w:val="center"/>
            <w:hideMark/>
          </w:tcPr>
          <w:p w14:paraId="387E4DEC" w14:textId="77777777" w:rsidR="00811897" w:rsidRPr="00A43437" w:rsidRDefault="00811897" w:rsidP="007B46C7">
            <w:pPr>
              <w:snapToGrid w:val="0"/>
              <w:jc w:val="center"/>
              <w:rPr>
                <w:rFonts w:ascii="Geomanist" w:hAnsi="Geomanist" w:cs="Tahoma"/>
                <w:sz w:val="16"/>
                <w:szCs w:val="16"/>
                <w:lang w:val="es-ES" w:eastAsia="es-ES"/>
              </w:rPr>
            </w:pPr>
            <w:r w:rsidRPr="00A43437">
              <w:rPr>
                <w:rFonts w:ascii="Geomanist" w:hAnsi="Geomanist" w:cs="Tahoma"/>
                <w:sz w:val="16"/>
                <w:szCs w:val="16"/>
                <w:lang w:val="es-ES" w:eastAsia="es-ES"/>
              </w:rPr>
              <w:t>1</w:t>
            </w:r>
          </w:p>
        </w:tc>
        <w:tc>
          <w:tcPr>
            <w:tcW w:w="2579" w:type="dxa"/>
            <w:tcBorders>
              <w:top w:val="single" w:sz="4" w:space="0" w:color="auto"/>
              <w:left w:val="single" w:sz="4" w:space="0" w:color="auto"/>
              <w:bottom w:val="single" w:sz="4" w:space="0" w:color="auto"/>
              <w:right w:val="single" w:sz="4" w:space="0" w:color="auto"/>
            </w:tcBorders>
            <w:vAlign w:val="center"/>
            <w:hideMark/>
          </w:tcPr>
          <w:p w14:paraId="608021D0" w14:textId="77777777" w:rsidR="00811897" w:rsidRPr="00A43437" w:rsidRDefault="00811897" w:rsidP="007B46C7">
            <w:pPr>
              <w:snapToGrid w:val="0"/>
              <w:jc w:val="both"/>
              <w:rPr>
                <w:rFonts w:ascii="Geomanist" w:hAnsi="Geomanist" w:cs="Tahoma"/>
                <w:sz w:val="16"/>
                <w:szCs w:val="16"/>
                <w:lang w:val="es-ES" w:eastAsia="es-ES"/>
              </w:rPr>
            </w:pPr>
            <w:r w:rsidRPr="00A43437">
              <w:rPr>
                <w:rFonts w:ascii="Geomanist" w:hAnsi="Geomanist" w:cs="Tahoma"/>
                <w:sz w:val="16"/>
                <w:szCs w:val="16"/>
                <w:lang w:val="es-ES" w:eastAsia="es-ES"/>
              </w:rPr>
              <w:t>DE 30 COPIAS x MIN EN ADELANTE</w:t>
            </w:r>
          </w:p>
        </w:tc>
      </w:tr>
      <w:tr w:rsidR="00811897" w:rsidRPr="00A43437" w14:paraId="577CC210" w14:textId="77777777" w:rsidTr="007B46C7">
        <w:trPr>
          <w:gridAfter w:val="1"/>
          <w:wAfter w:w="20" w:type="dxa"/>
          <w:trHeight w:val="677"/>
        </w:trPr>
        <w:tc>
          <w:tcPr>
            <w:tcW w:w="2231" w:type="dxa"/>
            <w:tcBorders>
              <w:top w:val="single" w:sz="4" w:space="0" w:color="auto"/>
              <w:left w:val="single" w:sz="4" w:space="0" w:color="auto"/>
              <w:bottom w:val="single" w:sz="4" w:space="0" w:color="auto"/>
              <w:right w:val="single" w:sz="4" w:space="0" w:color="auto"/>
            </w:tcBorders>
            <w:vAlign w:val="center"/>
            <w:hideMark/>
          </w:tcPr>
          <w:p w14:paraId="7ED4BAD4" w14:textId="77777777" w:rsidR="00811897" w:rsidRPr="00A43437" w:rsidRDefault="00811897" w:rsidP="007B46C7">
            <w:pPr>
              <w:snapToGrid w:val="0"/>
              <w:jc w:val="center"/>
              <w:rPr>
                <w:rFonts w:ascii="Geomanist" w:hAnsi="Geomanist" w:cs="Tahoma"/>
                <w:sz w:val="16"/>
                <w:szCs w:val="16"/>
                <w:lang w:val="es-ES" w:eastAsia="es-ES"/>
              </w:rPr>
            </w:pPr>
            <w:r w:rsidRPr="00A43437">
              <w:rPr>
                <w:rFonts w:ascii="Geomanist" w:hAnsi="Geomanist" w:cs="Tahoma"/>
                <w:sz w:val="16"/>
                <w:szCs w:val="16"/>
                <w:lang w:val="es-ES" w:eastAsia="es-ES"/>
              </w:rPr>
              <w:t>SUBDELEGACIÓN  SAN JUAN DEL RIO</w:t>
            </w:r>
          </w:p>
        </w:tc>
        <w:tc>
          <w:tcPr>
            <w:tcW w:w="3857" w:type="dxa"/>
            <w:tcBorders>
              <w:top w:val="single" w:sz="4" w:space="0" w:color="auto"/>
              <w:left w:val="single" w:sz="4" w:space="0" w:color="auto"/>
              <w:bottom w:val="single" w:sz="4" w:space="0" w:color="auto"/>
              <w:right w:val="single" w:sz="4" w:space="0" w:color="auto"/>
            </w:tcBorders>
            <w:vAlign w:val="center"/>
            <w:hideMark/>
          </w:tcPr>
          <w:p w14:paraId="42104E87" w14:textId="77777777" w:rsidR="00811897" w:rsidRPr="00A43437" w:rsidRDefault="00811897" w:rsidP="007B46C7">
            <w:pPr>
              <w:snapToGrid w:val="0"/>
              <w:jc w:val="both"/>
              <w:rPr>
                <w:rFonts w:ascii="Geomanist" w:hAnsi="Geomanist" w:cs="Tahoma"/>
                <w:sz w:val="16"/>
                <w:szCs w:val="16"/>
                <w:lang w:val="es-ES" w:eastAsia="es-ES"/>
              </w:rPr>
            </w:pPr>
            <w:r w:rsidRPr="00A43437">
              <w:rPr>
                <w:rFonts w:ascii="Geomanist" w:hAnsi="Geomanist" w:cs="Tahoma"/>
                <w:sz w:val="16"/>
                <w:szCs w:val="16"/>
                <w:lang w:val="es-ES" w:eastAsia="es-ES"/>
              </w:rPr>
              <w:t>IGNACIO PEREZ N° 21, SAN JUAN DEL RIO, QRO.</w:t>
            </w:r>
          </w:p>
        </w:tc>
        <w:tc>
          <w:tcPr>
            <w:tcW w:w="1093" w:type="dxa"/>
            <w:tcBorders>
              <w:top w:val="single" w:sz="4" w:space="0" w:color="auto"/>
              <w:left w:val="single" w:sz="4" w:space="0" w:color="auto"/>
              <w:bottom w:val="single" w:sz="4" w:space="0" w:color="auto"/>
              <w:right w:val="single" w:sz="4" w:space="0" w:color="auto"/>
            </w:tcBorders>
            <w:vAlign w:val="center"/>
            <w:hideMark/>
          </w:tcPr>
          <w:p w14:paraId="06A16019" w14:textId="77777777" w:rsidR="00811897" w:rsidRPr="00A43437" w:rsidRDefault="00811897" w:rsidP="007B46C7">
            <w:pPr>
              <w:snapToGrid w:val="0"/>
              <w:jc w:val="center"/>
              <w:rPr>
                <w:rFonts w:ascii="Geomanist" w:hAnsi="Geomanist" w:cs="Tahoma"/>
                <w:sz w:val="16"/>
                <w:szCs w:val="16"/>
                <w:lang w:val="es-ES" w:eastAsia="es-ES"/>
              </w:rPr>
            </w:pPr>
            <w:r w:rsidRPr="00A43437">
              <w:rPr>
                <w:rFonts w:ascii="Geomanist" w:hAnsi="Geomanist" w:cs="Tahoma"/>
                <w:sz w:val="16"/>
                <w:szCs w:val="16"/>
                <w:lang w:val="es-ES" w:eastAsia="es-ES"/>
              </w:rPr>
              <w:t>1</w:t>
            </w:r>
          </w:p>
        </w:tc>
        <w:tc>
          <w:tcPr>
            <w:tcW w:w="2579" w:type="dxa"/>
            <w:tcBorders>
              <w:top w:val="single" w:sz="4" w:space="0" w:color="auto"/>
              <w:left w:val="single" w:sz="4" w:space="0" w:color="auto"/>
              <w:bottom w:val="single" w:sz="4" w:space="0" w:color="auto"/>
              <w:right w:val="single" w:sz="4" w:space="0" w:color="auto"/>
            </w:tcBorders>
            <w:vAlign w:val="center"/>
            <w:hideMark/>
          </w:tcPr>
          <w:p w14:paraId="77F04465" w14:textId="77777777" w:rsidR="00811897" w:rsidRPr="00A43437" w:rsidRDefault="00811897" w:rsidP="007B46C7">
            <w:pPr>
              <w:snapToGrid w:val="0"/>
              <w:jc w:val="both"/>
              <w:rPr>
                <w:rFonts w:ascii="Geomanist" w:hAnsi="Geomanist" w:cs="Tahoma"/>
                <w:sz w:val="16"/>
                <w:szCs w:val="16"/>
                <w:lang w:val="es-ES" w:eastAsia="es-ES"/>
              </w:rPr>
            </w:pPr>
            <w:r w:rsidRPr="00A43437">
              <w:rPr>
                <w:rFonts w:ascii="Geomanist" w:hAnsi="Geomanist" w:cs="Tahoma"/>
                <w:sz w:val="16"/>
                <w:szCs w:val="16"/>
                <w:lang w:val="es-ES" w:eastAsia="es-ES"/>
              </w:rPr>
              <w:t>DE 30 COPIAS x MIN EN ADELANTE</w:t>
            </w:r>
          </w:p>
        </w:tc>
      </w:tr>
      <w:tr w:rsidR="00811897" w:rsidRPr="00A43437" w14:paraId="25F94264" w14:textId="77777777" w:rsidTr="007B46C7">
        <w:trPr>
          <w:gridAfter w:val="1"/>
          <w:wAfter w:w="20" w:type="dxa"/>
          <w:trHeight w:val="589"/>
        </w:trPr>
        <w:tc>
          <w:tcPr>
            <w:tcW w:w="2231" w:type="dxa"/>
            <w:tcBorders>
              <w:top w:val="single" w:sz="4" w:space="0" w:color="auto"/>
              <w:left w:val="single" w:sz="8" w:space="0" w:color="000000"/>
              <w:bottom w:val="single" w:sz="8" w:space="0" w:color="000000"/>
              <w:right w:val="nil"/>
            </w:tcBorders>
            <w:vAlign w:val="center"/>
            <w:hideMark/>
          </w:tcPr>
          <w:p w14:paraId="682DC4E3" w14:textId="77777777" w:rsidR="00811897" w:rsidRPr="00A43437" w:rsidRDefault="00811897" w:rsidP="007B46C7">
            <w:pPr>
              <w:snapToGrid w:val="0"/>
              <w:jc w:val="center"/>
              <w:rPr>
                <w:rFonts w:ascii="Geomanist" w:hAnsi="Geomanist" w:cs="Tahoma"/>
                <w:sz w:val="16"/>
                <w:szCs w:val="16"/>
                <w:lang w:val="es-ES" w:eastAsia="es-ES"/>
              </w:rPr>
            </w:pPr>
            <w:r w:rsidRPr="00A43437">
              <w:rPr>
                <w:rFonts w:ascii="Geomanist" w:hAnsi="Geomanist" w:cs="Tahoma"/>
                <w:sz w:val="16"/>
                <w:szCs w:val="16"/>
                <w:lang w:val="es-ES" w:eastAsia="es-ES"/>
              </w:rPr>
              <w:t>H.G.Z. N° 3</w:t>
            </w:r>
          </w:p>
        </w:tc>
        <w:tc>
          <w:tcPr>
            <w:tcW w:w="3857" w:type="dxa"/>
            <w:tcBorders>
              <w:top w:val="single" w:sz="4" w:space="0" w:color="auto"/>
              <w:left w:val="single" w:sz="4" w:space="0" w:color="000000"/>
              <w:bottom w:val="single" w:sz="8" w:space="0" w:color="000000"/>
              <w:right w:val="nil"/>
            </w:tcBorders>
            <w:vAlign w:val="center"/>
            <w:hideMark/>
          </w:tcPr>
          <w:p w14:paraId="3EE739F1" w14:textId="77777777" w:rsidR="00811897" w:rsidRPr="00A43437" w:rsidRDefault="00811897" w:rsidP="007B46C7">
            <w:pPr>
              <w:snapToGrid w:val="0"/>
              <w:jc w:val="both"/>
              <w:rPr>
                <w:rFonts w:ascii="Geomanist" w:hAnsi="Geomanist" w:cs="Tahoma"/>
                <w:sz w:val="16"/>
                <w:szCs w:val="16"/>
                <w:lang w:val="pt-BR" w:eastAsia="es-ES"/>
              </w:rPr>
            </w:pPr>
            <w:r w:rsidRPr="00A43437">
              <w:rPr>
                <w:rFonts w:ascii="Geomanist" w:hAnsi="Geomanist" w:cs="Tahoma"/>
                <w:sz w:val="16"/>
                <w:szCs w:val="16"/>
                <w:lang w:val="pt-BR" w:eastAsia="es-ES"/>
              </w:rPr>
              <w:t>AV. CENTRAL KM. 0.250, COL. CENTRO, S.J.R. QRO.</w:t>
            </w:r>
          </w:p>
        </w:tc>
        <w:tc>
          <w:tcPr>
            <w:tcW w:w="1093" w:type="dxa"/>
            <w:tcBorders>
              <w:top w:val="single" w:sz="4" w:space="0" w:color="auto"/>
              <w:left w:val="single" w:sz="4" w:space="0" w:color="000000"/>
              <w:bottom w:val="single" w:sz="8" w:space="0" w:color="000000"/>
              <w:right w:val="nil"/>
            </w:tcBorders>
            <w:vAlign w:val="center"/>
            <w:hideMark/>
          </w:tcPr>
          <w:p w14:paraId="47A6A798" w14:textId="77777777" w:rsidR="00811897" w:rsidRPr="00A43437" w:rsidRDefault="00811897" w:rsidP="007B46C7">
            <w:pPr>
              <w:snapToGrid w:val="0"/>
              <w:jc w:val="center"/>
              <w:rPr>
                <w:rFonts w:ascii="Geomanist" w:hAnsi="Geomanist" w:cs="Tahoma"/>
                <w:sz w:val="16"/>
                <w:szCs w:val="16"/>
                <w:lang w:val="es-ES" w:eastAsia="es-ES"/>
              </w:rPr>
            </w:pPr>
            <w:r w:rsidRPr="00A43437">
              <w:rPr>
                <w:rFonts w:ascii="Geomanist" w:hAnsi="Geomanist" w:cs="Tahoma"/>
                <w:sz w:val="16"/>
                <w:szCs w:val="16"/>
                <w:lang w:val="es-ES" w:eastAsia="es-ES"/>
              </w:rPr>
              <w:t>1</w:t>
            </w:r>
          </w:p>
        </w:tc>
        <w:tc>
          <w:tcPr>
            <w:tcW w:w="2579" w:type="dxa"/>
            <w:tcBorders>
              <w:top w:val="single" w:sz="4" w:space="0" w:color="auto"/>
              <w:left w:val="single" w:sz="4" w:space="0" w:color="000000"/>
              <w:bottom w:val="single" w:sz="8" w:space="0" w:color="000000"/>
              <w:right w:val="single" w:sz="8" w:space="0" w:color="000000"/>
            </w:tcBorders>
            <w:vAlign w:val="center"/>
            <w:hideMark/>
          </w:tcPr>
          <w:p w14:paraId="5F785246" w14:textId="77777777" w:rsidR="00811897" w:rsidRPr="00A43437" w:rsidRDefault="00811897" w:rsidP="007B46C7">
            <w:pPr>
              <w:snapToGrid w:val="0"/>
              <w:jc w:val="both"/>
              <w:rPr>
                <w:rFonts w:ascii="Geomanist" w:hAnsi="Geomanist" w:cs="Tahoma"/>
                <w:sz w:val="16"/>
                <w:szCs w:val="16"/>
                <w:lang w:val="es-ES" w:eastAsia="es-ES"/>
              </w:rPr>
            </w:pPr>
            <w:r w:rsidRPr="00A43437">
              <w:rPr>
                <w:rFonts w:ascii="Geomanist" w:hAnsi="Geomanist" w:cs="Tahoma"/>
                <w:sz w:val="16"/>
                <w:szCs w:val="16"/>
                <w:lang w:val="es-ES" w:eastAsia="es-ES"/>
              </w:rPr>
              <w:t>DE 30 COPIAS x MIN EN ADELANTE</w:t>
            </w:r>
          </w:p>
        </w:tc>
      </w:tr>
      <w:tr w:rsidR="00811897" w:rsidRPr="00A43437" w14:paraId="1BE3F288" w14:textId="77777777" w:rsidTr="007B46C7">
        <w:trPr>
          <w:gridAfter w:val="1"/>
          <w:wAfter w:w="20" w:type="dxa"/>
          <w:trHeight w:val="680"/>
        </w:trPr>
        <w:tc>
          <w:tcPr>
            <w:tcW w:w="2231" w:type="dxa"/>
            <w:tcBorders>
              <w:top w:val="single" w:sz="4" w:space="0" w:color="000000"/>
              <w:left w:val="single" w:sz="8" w:space="0" w:color="000000"/>
              <w:bottom w:val="single" w:sz="8" w:space="0" w:color="000000"/>
              <w:right w:val="nil"/>
            </w:tcBorders>
            <w:vAlign w:val="center"/>
            <w:hideMark/>
          </w:tcPr>
          <w:p w14:paraId="6674AC93" w14:textId="77777777" w:rsidR="00811897" w:rsidRPr="00A43437" w:rsidRDefault="00811897" w:rsidP="007B46C7">
            <w:pPr>
              <w:snapToGrid w:val="0"/>
              <w:jc w:val="center"/>
              <w:rPr>
                <w:rFonts w:ascii="Geomanist" w:hAnsi="Geomanist" w:cs="Tahoma"/>
                <w:sz w:val="16"/>
                <w:szCs w:val="16"/>
                <w:lang w:val="es-ES" w:eastAsia="es-ES"/>
              </w:rPr>
            </w:pPr>
            <w:r w:rsidRPr="00A43437">
              <w:rPr>
                <w:rFonts w:ascii="Geomanist" w:hAnsi="Geomanist" w:cs="Tahoma"/>
                <w:sz w:val="16"/>
                <w:szCs w:val="16"/>
                <w:lang w:val="es-ES" w:eastAsia="es-ES"/>
              </w:rPr>
              <w:t>VELATORIO</w:t>
            </w:r>
          </w:p>
        </w:tc>
        <w:tc>
          <w:tcPr>
            <w:tcW w:w="3857" w:type="dxa"/>
            <w:tcBorders>
              <w:top w:val="single" w:sz="4" w:space="0" w:color="000000"/>
              <w:left w:val="single" w:sz="4" w:space="0" w:color="000000"/>
              <w:bottom w:val="single" w:sz="8" w:space="0" w:color="000000"/>
              <w:right w:val="nil"/>
            </w:tcBorders>
            <w:vAlign w:val="center"/>
            <w:hideMark/>
          </w:tcPr>
          <w:p w14:paraId="250D70BA" w14:textId="77777777" w:rsidR="00811897" w:rsidRPr="00A43437" w:rsidRDefault="00811897" w:rsidP="007B46C7">
            <w:pPr>
              <w:snapToGrid w:val="0"/>
              <w:jc w:val="both"/>
              <w:rPr>
                <w:rFonts w:ascii="Geomanist" w:hAnsi="Geomanist" w:cs="Tahoma"/>
                <w:sz w:val="16"/>
                <w:szCs w:val="16"/>
                <w:lang w:val="pt-BR" w:eastAsia="es-ES"/>
              </w:rPr>
            </w:pPr>
            <w:r w:rsidRPr="00A43437">
              <w:rPr>
                <w:rFonts w:ascii="Geomanist" w:hAnsi="Geomanist" w:cs="Tahoma"/>
                <w:sz w:val="16"/>
                <w:szCs w:val="16"/>
                <w:lang w:val="pt-BR" w:eastAsia="es-ES"/>
              </w:rPr>
              <w:t>GUERRERO NORTE No. 36 COL. CENTRO, QRO.</w:t>
            </w:r>
          </w:p>
        </w:tc>
        <w:tc>
          <w:tcPr>
            <w:tcW w:w="1093" w:type="dxa"/>
            <w:tcBorders>
              <w:top w:val="single" w:sz="4" w:space="0" w:color="000000"/>
              <w:left w:val="single" w:sz="4" w:space="0" w:color="000000"/>
              <w:bottom w:val="single" w:sz="8" w:space="0" w:color="000000"/>
              <w:right w:val="nil"/>
            </w:tcBorders>
            <w:vAlign w:val="center"/>
            <w:hideMark/>
          </w:tcPr>
          <w:p w14:paraId="0FAA4393" w14:textId="77777777" w:rsidR="00811897" w:rsidRPr="00A43437" w:rsidRDefault="00811897" w:rsidP="007B46C7">
            <w:pPr>
              <w:snapToGrid w:val="0"/>
              <w:jc w:val="center"/>
              <w:rPr>
                <w:rFonts w:ascii="Geomanist" w:hAnsi="Geomanist" w:cs="Tahoma"/>
                <w:sz w:val="16"/>
                <w:szCs w:val="16"/>
                <w:lang w:val="es-ES" w:eastAsia="es-ES"/>
              </w:rPr>
            </w:pPr>
            <w:r w:rsidRPr="00A43437">
              <w:rPr>
                <w:rFonts w:ascii="Geomanist" w:hAnsi="Geomanist" w:cs="Tahoma"/>
                <w:sz w:val="16"/>
                <w:szCs w:val="16"/>
                <w:lang w:val="es-ES" w:eastAsia="es-ES"/>
              </w:rPr>
              <w:t>1</w:t>
            </w:r>
          </w:p>
        </w:tc>
        <w:tc>
          <w:tcPr>
            <w:tcW w:w="2579" w:type="dxa"/>
            <w:tcBorders>
              <w:top w:val="single" w:sz="4" w:space="0" w:color="000000"/>
              <w:left w:val="single" w:sz="4" w:space="0" w:color="000000"/>
              <w:bottom w:val="single" w:sz="8" w:space="0" w:color="000000"/>
              <w:right w:val="single" w:sz="8" w:space="0" w:color="000000"/>
            </w:tcBorders>
            <w:vAlign w:val="center"/>
            <w:hideMark/>
          </w:tcPr>
          <w:p w14:paraId="11EF1421" w14:textId="77777777" w:rsidR="00811897" w:rsidRPr="00A43437" w:rsidRDefault="00811897" w:rsidP="007B46C7">
            <w:pPr>
              <w:snapToGrid w:val="0"/>
              <w:jc w:val="both"/>
              <w:rPr>
                <w:rFonts w:ascii="Geomanist" w:hAnsi="Geomanist" w:cs="Tahoma"/>
                <w:sz w:val="16"/>
                <w:szCs w:val="16"/>
                <w:lang w:val="es-ES" w:eastAsia="es-ES"/>
              </w:rPr>
            </w:pPr>
            <w:r w:rsidRPr="00A43437">
              <w:rPr>
                <w:rFonts w:ascii="Geomanist" w:hAnsi="Geomanist" w:cs="Tahoma"/>
                <w:sz w:val="16"/>
                <w:szCs w:val="16"/>
                <w:lang w:val="es-ES" w:eastAsia="es-ES"/>
              </w:rPr>
              <w:t>DE 30 COPIAS x MIN EN ADELANTE</w:t>
            </w:r>
          </w:p>
        </w:tc>
      </w:tr>
      <w:tr w:rsidR="00811897" w:rsidRPr="00A43437" w14:paraId="2D061BDB" w14:textId="77777777" w:rsidTr="007B46C7">
        <w:trPr>
          <w:gridAfter w:val="1"/>
          <w:wAfter w:w="20" w:type="dxa"/>
          <w:trHeight w:val="795"/>
        </w:trPr>
        <w:tc>
          <w:tcPr>
            <w:tcW w:w="2231" w:type="dxa"/>
            <w:tcBorders>
              <w:top w:val="single" w:sz="4" w:space="0" w:color="000000"/>
              <w:left w:val="single" w:sz="8" w:space="0" w:color="000000"/>
              <w:bottom w:val="single" w:sz="8" w:space="0" w:color="000000"/>
              <w:right w:val="nil"/>
            </w:tcBorders>
            <w:vAlign w:val="center"/>
            <w:hideMark/>
          </w:tcPr>
          <w:p w14:paraId="12DC1C42" w14:textId="77777777" w:rsidR="00811897" w:rsidRPr="00A43437" w:rsidRDefault="00811897" w:rsidP="007B46C7">
            <w:pPr>
              <w:snapToGrid w:val="0"/>
              <w:jc w:val="center"/>
              <w:rPr>
                <w:rFonts w:ascii="Geomanist" w:hAnsi="Geomanist" w:cs="Tahoma"/>
                <w:sz w:val="16"/>
                <w:szCs w:val="16"/>
                <w:lang w:val="es-ES" w:eastAsia="es-ES"/>
              </w:rPr>
            </w:pPr>
            <w:r w:rsidRPr="00A43437">
              <w:rPr>
                <w:rFonts w:ascii="Geomanist" w:hAnsi="Geomanist" w:cs="Tahoma"/>
                <w:sz w:val="16"/>
                <w:szCs w:val="16"/>
                <w:lang w:val="es-ES" w:eastAsia="es-ES"/>
              </w:rPr>
              <w:t>OFICINA DE CONSTRUCCIÓN</w:t>
            </w:r>
          </w:p>
        </w:tc>
        <w:tc>
          <w:tcPr>
            <w:tcW w:w="3857" w:type="dxa"/>
            <w:tcBorders>
              <w:top w:val="single" w:sz="4" w:space="0" w:color="000000"/>
              <w:left w:val="single" w:sz="4" w:space="0" w:color="000000"/>
              <w:bottom w:val="single" w:sz="8" w:space="0" w:color="000000"/>
              <w:right w:val="nil"/>
            </w:tcBorders>
            <w:vAlign w:val="center"/>
            <w:hideMark/>
          </w:tcPr>
          <w:p w14:paraId="2134C314" w14:textId="77777777" w:rsidR="00811897" w:rsidRPr="00A43437" w:rsidRDefault="00811897" w:rsidP="007B46C7">
            <w:pPr>
              <w:snapToGrid w:val="0"/>
              <w:jc w:val="both"/>
              <w:rPr>
                <w:rFonts w:ascii="Geomanist" w:hAnsi="Geomanist" w:cs="Tahoma"/>
                <w:sz w:val="16"/>
                <w:szCs w:val="16"/>
                <w:lang w:val="pt-BR" w:eastAsia="es-ES"/>
              </w:rPr>
            </w:pPr>
            <w:r w:rsidRPr="00A43437">
              <w:rPr>
                <w:rFonts w:ascii="Geomanist" w:hAnsi="Geomanist" w:cs="Tahoma"/>
                <w:sz w:val="16"/>
                <w:szCs w:val="16"/>
                <w:lang w:val="es-ES" w:eastAsia="es-ES"/>
              </w:rPr>
              <w:t>AV. 5 DE FEBRERO N° 102, COL. CENTRO, QUERETARO, QRO</w:t>
            </w:r>
          </w:p>
        </w:tc>
        <w:tc>
          <w:tcPr>
            <w:tcW w:w="1093" w:type="dxa"/>
            <w:tcBorders>
              <w:top w:val="single" w:sz="4" w:space="0" w:color="000000"/>
              <w:left w:val="single" w:sz="4" w:space="0" w:color="000000"/>
              <w:bottom w:val="single" w:sz="8" w:space="0" w:color="000000"/>
              <w:right w:val="nil"/>
            </w:tcBorders>
            <w:vAlign w:val="center"/>
            <w:hideMark/>
          </w:tcPr>
          <w:p w14:paraId="002CAB77" w14:textId="77777777" w:rsidR="00811897" w:rsidRPr="00A43437" w:rsidRDefault="00811897" w:rsidP="007B46C7">
            <w:pPr>
              <w:snapToGrid w:val="0"/>
              <w:jc w:val="center"/>
              <w:rPr>
                <w:rFonts w:ascii="Geomanist" w:hAnsi="Geomanist" w:cs="Tahoma"/>
                <w:sz w:val="16"/>
                <w:szCs w:val="16"/>
                <w:lang w:val="es-ES" w:eastAsia="es-ES"/>
              </w:rPr>
            </w:pPr>
            <w:r w:rsidRPr="00A43437">
              <w:rPr>
                <w:rFonts w:ascii="Geomanist" w:hAnsi="Geomanist" w:cs="Tahoma"/>
                <w:sz w:val="16"/>
                <w:szCs w:val="16"/>
                <w:lang w:val="es-ES" w:eastAsia="es-ES"/>
              </w:rPr>
              <w:t>1</w:t>
            </w:r>
          </w:p>
        </w:tc>
        <w:tc>
          <w:tcPr>
            <w:tcW w:w="2579" w:type="dxa"/>
            <w:tcBorders>
              <w:top w:val="single" w:sz="4" w:space="0" w:color="000000"/>
              <w:left w:val="single" w:sz="4" w:space="0" w:color="000000"/>
              <w:bottom w:val="single" w:sz="8" w:space="0" w:color="000000"/>
              <w:right w:val="single" w:sz="8" w:space="0" w:color="000000"/>
            </w:tcBorders>
            <w:vAlign w:val="center"/>
            <w:hideMark/>
          </w:tcPr>
          <w:p w14:paraId="4CBA9580" w14:textId="77777777" w:rsidR="00811897" w:rsidRPr="00A43437" w:rsidRDefault="00811897" w:rsidP="007B46C7">
            <w:pPr>
              <w:snapToGrid w:val="0"/>
              <w:jc w:val="both"/>
              <w:rPr>
                <w:rFonts w:ascii="Geomanist" w:hAnsi="Geomanist" w:cs="Tahoma"/>
                <w:sz w:val="16"/>
                <w:szCs w:val="16"/>
                <w:lang w:val="es-ES" w:eastAsia="es-ES"/>
              </w:rPr>
            </w:pPr>
            <w:r w:rsidRPr="00A43437">
              <w:rPr>
                <w:rFonts w:ascii="Geomanist" w:hAnsi="Geomanist" w:cs="Tahoma"/>
                <w:sz w:val="16"/>
                <w:szCs w:val="16"/>
                <w:lang w:val="es-ES" w:eastAsia="es-ES"/>
              </w:rPr>
              <w:t>DE 30 COPIAS x MIN EN ADELANTE</w:t>
            </w:r>
          </w:p>
        </w:tc>
      </w:tr>
      <w:tr w:rsidR="00811897" w:rsidRPr="00A43437" w14:paraId="53489A3C" w14:textId="77777777" w:rsidTr="007B46C7">
        <w:trPr>
          <w:gridAfter w:val="1"/>
          <w:wAfter w:w="20" w:type="dxa"/>
          <w:trHeight w:val="832"/>
        </w:trPr>
        <w:tc>
          <w:tcPr>
            <w:tcW w:w="2231" w:type="dxa"/>
            <w:tcBorders>
              <w:top w:val="single" w:sz="4" w:space="0" w:color="000000"/>
              <w:left w:val="single" w:sz="8" w:space="0" w:color="000000"/>
              <w:bottom w:val="single" w:sz="8" w:space="0" w:color="000000"/>
              <w:right w:val="nil"/>
            </w:tcBorders>
            <w:vAlign w:val="center"/>
            <w:hideMark/>
          </w:tcPr>
          <w:p w14:paraId="5E6765F1" w14:textId="77777777" w:rsidR="00811897" w:rsidRPr="00A43437" w:rsidRDefault="00811897" w:rsidP="007B46C7">
            <w:pPr>
              <w:snapToGrid w:val="0"/>
              <w:jc w:val="center"/>
              <w:rPr>
                <w:rFonts w:ascii="Geomanist" w:hAnsi="Geomanist" w:cs="Tahoma"/>
                <w:sz w:val="16"/>
                <w:szCs w:val="16"/>
                <w:lang w:val="es-ES" w:eastAsia="es-ES"/>
              </w:rPr>
            </w:pPr>
            <w:r w:rsidRPr="00A43437">
              <w:rPr>
                <w:rFonts w:ascii="Geomanist" w:hAnsi="Geomanist" w:cs="Tahoma"/>
                <w:sz w:val="16"/>
                <w:szCs w:val="16"/>
                <w:lang w:val="es-ES" w:eastAsia="es-ES"/>
              </w:rPr>
              <w:t>TRANSPORTES</w:t>
            </w:r>
          </w:p>
        </w:tc>
        <w:tc>
          <w:tcPr>
            <w:tcW w:w="3857" w:type="dxa"/>
            <w:tcBorders>
              <w:top w:val="single" w:sz="4" w:space="0" w:color="000000"/>
              <w:left w:val="single" w:sz="4" w:space="0" w:color="000000"/>
              <w:bottom w:val="single" w:sz="8" w:space="0" w:color="000000"/>
              <w:right w:val="nil"/>
            </w:tcBorders>
            <w:vAlign w:val="center"/>
            <w:hideMark/>
          </w:tcPr>
          <w:p w14:paraId="3FBEB008" w14:textId="77777777" w:rsidR="00811897" w:rsidRPr="00A43437" w:rsidRDefault="00811897" w:rsidP="007B46C7">
            <w:pPr>
              <w:snapToGrid w:val="0"/>
              <w:jc w:val="both"/>
              <w:rPr>
                <w:rFonts w:ascii="Geomanist" w:hAnsi="Geomanist" w:cs="Tahoma"/>
                <w:sz w:val="16"/>
                <w:szCs w:val="16"/>
                <w:lang w:val="pt-BR" w:eastAsia="es-ES"/>
              </w:rPr>
            </w:pPr>
            <w:r w:rsidRPr="00A43437">
              <w:rPr>
                <w:rFonts w:ascii="Geomanist" w:hAnsi="Geomanist" w:cs="Tahoma"/>
                <w:sz w:val="16"/>
                <w:szCs w:val="16"/>
                <w:lang w:val="es-ES" w:eastAsia="es-ES"/>
              </w:rPr>
              <w:t>AV. 5 DE FEBRERO N° 102, COL. CENTRO, QUERETARO, QRO</w:t>
            </w:r>
          </w:p>
        </w:tc>
        <w:tc>
          <w:tcPr>
            <w:tcW w:w="1093" w:type="dxa"/>
            <w:tcBorders>
              <w:top w:val="single" w:sz="4" w:space="0" w:color="000000"/>
              <w:left w:val="single" w:sz="4" w:space="0" w:color="000000"/>
              <w:bottom w:val="single" w:sz="8" w:space="0" w:color="000000"/>
              <w:right w:val="nil"/>
            </w:tcBorders>
            <w:vAlign w:val="center"/>
            <w:hideMark/>
          </w:tcPr>
          <w:p w14:paraId="117408D0" w14:textId="77777777" w:rsidR="00811897" w:rsidRPr="00A43437" w:rsidRDefault="00811897" w:rsidP="007B46C7">
            <w:pPr>
              <w:snapToGrid w:val="0"/>
              <w:jc w:val="center"/>
              <w:rPr>
                <w:rFonts w:ascii="Geomanist" w:hAnsi="Geomanist" w:cs="Tahoma"/>
                <w:sz w:val="16"/>
                <w:szCs w:val="16"/>
                <w:lang w:val="es-ES" w:eastAsia="es-ES"/>
              </w:rPr>
            </w:pPr>
            <w:r w:rsidRPr="00A43437">
              <w:rPr>
                <w:rFonts w:ascii="Geomanist" w:hAnsi="Geomanist" w:cs="Tahoma"/>
                <w:sz w:val="16"/>
                <w:szCs w:val="16"/>
                <w:lang w:val="es-ES" w:eastAsia="es-ES"/>
              </w:rPr>
              <w:t>1</w:t>
            </w:r>
          </w:p>
        </w:tc>
        <w:tc>
          <w:tcPr>
            <w:tcW w:w="2579" w:type="dxa"/>
            <w:tcBorders>
              <w:top w:val="single" w:sz="4" w:space="0" w:color="000000"/>
              <w:left w:val="single" w:sz="4" w:space="0" w:color="000000"/>
              <w:bottom w:val="single" w:sz="8" w:space="0" w:color="000000"/>
              <w:right w:val="single" w:sz="8" w:space="0" w:color="000000"/>
            </w:tcBorders>
            <w:vAlign w:val="center"/>
            <w:hideMark/>
          </w:tcPr>
          <w:p w14:paraId="2B82C83D" w14:textId="77777777" w:rsidR="00811897" w:rsidRPr="00A43437" w:rsidRDefault="00811897" w:rsidP="007B46C7">
            <w:pPr>
              <w:snapToGrid w:val="0"/>
              <w:jc w:val="both"/>
              <w:rPr>
                <w:rFonts w:ascii="Geomanist" w:hAnsi="Geomanist" w:cs="Tahoma"/>
                <w:sz w:val="16"/>
                <w:szCs w:val="16"/>
                <w:lang w:val="es-ES" w:eastAsia="es-ES"/>
              </w:rPr>
            </w:pPr>
            <w:r w:rsidRPr="00A43437">
              <w:rPr>
                <w:rFonts w:ascii="Geomanist" w:hAnsi="Geomanist" w:cs="Tahoma"/>
                <w:sz w:val="16"/>
                <w:szCs w:val="16"/>
                <w:lang w:val="es-ES" w:eastAsia="es-ES"/>
              </w:rPr>
              <w:t>DE 30 COPIAS x MIN EN ADELANTE</w:t>
            </w:r>
          </w:p>
        </w:tc>
      </w:tr>
      <w:tr w:rsidR="00811897" w:rsidRPr="00A43437" w14:paraId="08C9BFC5" w14:textId="77777777" w:rsidTr="007B46C7">
        <w:trPr>
          <w:gridAfter w:val="1"/>
          <w:wAfter w:w="20" w:type="dxa"/>
          <w:trHeight w:val="496"/>
        </w:trPr>
        <w:tc>
          <w:tcPr>
            <w:tcW w:w="6088" w:type="dxa"/>
            <w:gridSpan w:val="2"/>
            <w:tcBorders>
              <w:top w:val="single" w:sz="8" w:space="0" w:color="000000"/>
              <w:left w:val="single" w:sz="8" w:space="0" w:color="000000"/>
              <w:bottom w:val="single" w:sz="8" w:space="0" w:color="000000"/>
              <w:right w:val="nil"/>
            </w:tcBorders>
            <w:vAlign w:val="center"/>
            <w:hideMark/>
          </w:tcPr>
          <w:p w14:paraId="2351D3FA" w14:textId="77777777" w:rsidR="00811897" w:rsidRPr="00A43437" w:rsidRDefault="00811897" w:rsidP="007B46C7">
            <w:pPr>
              <w:snapToGrid w:val="0"/>
              <w:jc w:val="center"/>
              <w:rPr>
                <w:rFonts w:ascii="Geomanist" w:hAnsi="Geomanist" w:cs="Tahoma"/>
                <w:b/>
                <w:bCs/>
                <w:sz w:val="16"/>
                <w:szCs w:val="16"/>
                <w:lang w:val="es-ES" w:eastAsia="es-ES"/>
              </w:rPr>
            </w:pPr>
            <w:r w:rsidRPr="00A43437">
              <w:rPr>
                <w:rFonts w:ascii="Geomanist" w:hAnsi="Geomanist" w:cs="Tahoma"/>
                <w:b/>
                <w:bCs/>
                <w:sz w:val="16"/>
                <w:szCs w:val="16"/>
                <w:lang w:val="es-ES" w:eastAsia="es-ES"/>
              </w:rPr>
              <w:t xml:space="preserve">             TOTAL  EQUIPOS EN COMODATO QUE SE REQUIEREN</w:t>
            </w:r>
          </w:p>
        </w:tc>
        <w:tc>
          <w:tcPr>
            <w:tcW w:w="1093" w:type="dxa"/>
            <w:tcBorders>
              <w:top w:val="nil"/>
              <w:left w:val="single" w:sz="4" w:space="0" w:color="000000"/>
              <w:bottom w:val="single" w:sz="8" w:space="0" w:color="000000"/>
              <w:right w:val="nil"/>
            </w:tcBorders>
            <w:vAlign w:val="center"/>
            <w:hideMark/>
          </w:tcPr>
          <w:p w14:paraId="153DF20B" w14:textId="77777777" w:rsidR="00811897" w:rsidRPr="00A43437" w:rsidRDefault="00811897" w:rsidP="007B46C7">
            <w:pPr>
              <w:snapToGrid w:val="0"/>
              <w:jc w:val="center"/>
              <w:rPr>
                <w:rFonts w:ascii="Geomanist" w:hAnsi="Geomanist" w:cs="Tahoma"/>
                <w:b/>
                <w:bCs/>
                <w:sz w:val="16"/>
                <w:szCs w:val="16"/>
                <w:lang w:val="es-ES" w:eastAsia="es-ES"/>
              </w:rPr>
            </w:pPr>
            <w:r w:rsidRPr="00A43437">
              <w:rPr>
                <w:rFonts w:ascii="Geomanist" w:hAnsi="Geomanist" w:cs="Tahoma"/>
                <w:b/>
                <w:bCs/>
                <w:sz w:val="16"/>
                <w:szCs w:val="16"/>
                <w:lang w:val="es-ES" w:eastAsia="es-ES"/>
              </w:rPr>
              <w:t>12</w:t>
            </w:r>
          </w:p>
        </w:tc>
        <w:tc>
          <w:tcPr>
            <w:tcW w:w="2579" w:type="dxa"/>
            <w:tcBorders>
              <w:top w:val="nil"/>
              <w:left w:val="single" w:sz="4" w:space="0" w:color="000000"/>
              <w:bottom w:val="single" w:sz="8" w:space="0" w:color="000000"/>
              <w:right w:val="single" w:sz="8" w:space="0" w:color="000000"/>
            </w:tcBorders>
            <w:vAlign w:val="center"/>
            <w:hideMark/>
          </w:tcPr>
          <w:p w14:paraId="047B49C5" w14:textId="77777777" w:rsidR="00811897" w:rsidRPr="00A43437" w:rsidRDefault="00811897" w:rsidP="007B46C7">
            <w:pPr>
              <w:snapToGrid w:val="0"/>
              <w:jc w:val="center"/>
              <w:rPr>
                <w:rFonts w:ascii="Geomanist" w:hAnsi="Geomanist" w:cs="Tahoma"/>
                <w:b/>
                <w:bCs/>
                <w:sz w:val="16"/>
                <w:szCs w:val="16"/>
                <w:lang w:val="es-ES" w:eastAsia="es-ES"/>
              </w:rPr>
            </w:pPr>
            <w:r w:rsidRPr="00A43437">
              <w:rPr>
                <w:rFonts w:ascii="Courier New" w:hAnsi="Courier New" w:cs="Courier New"/>
                <w:b/>
                <w:bCs/>
                <w:sz w:val="16"/>
                <w:szCs w:val="16"/>
                <w:lang w:val="es-ES" w:eastAsia="es-ES"/>
              </w:rPr>
              <w:t> </w:t>
            </w:r>
          </w:p>
        </w:tc>
      </w:tr>
    </w:tbl>
    <w:p w14:paraId="3ECE9AB2" w14:textId="77777777" w:rsidR="00811897" w:rsidRPr="00D4505A" w:rsidRDefault="00811897" w:rsidP="00811897">
      <w:pPr>
        <w:suppressAutoHyphens w:val="0"/>
        <w:rPr>
          <w:rFonts w:ascii="Geomanist" w:hAnsi="Geomanist" w:cs="Arial"/>
          <w:b/>
          <w:sz w:val="20"/>
          <w:lang w:val="es-ES_tradnl" w:eastAsia="es-ES"/>
        </w:rPr>
      </w:pPr>
    </w:p>
    <w:p w14:paraId="17116600" w14:textId="77777777" w:rsidR="00811897" w:rsidRPr="00D4505A" w:rsidRDefault="00811897" w:rsidP="00811897">
      <w:pPr>
        <w:suppressAutoHyphens w:val="0"/>
        <w:rPr>
          <w:rFonts w:ascii="Geomanist" w:hAnsi="Geomanist" w:cs="Arial"/>
          <w:b/>
          <w:sz w:val="20"/>
          <w:lang w:val="es-ES_tradnl" w:eastAsia="es-ES"/>
        </w:rPr>
      </w:pPr>
      <w:r w:rsidRPr="00D4505A">
        <w:rPr>
          <w:rFonts w:ascii="Geomanist" w:hAnsi="Geomanist" w:cs="Arial"/>
          <w:b/>
          <w:sz w:val="20"/>
          <w:lang w:val="es-ES_tradnl" w:eastAsia="es-ES"/>
        </w:rPr>
        <w:t>CARACTERISTICAS QUE DEBEN DE CUMPLIR LOS EQUIPOS EN COMODATO:</w:t>
      </w:r>
    </w:p>
    <w:p w14:paraId="1182BE7B" w14:textId="77777777" w:rsidR="00811897" w:rsidRPr="00D4505A" w:rsidRDefault="00811897" w:rsidP="00811897">
      <w:pPr>
        <w:suppressAutoHyphens w:val="0"/>
        <w:rPr>
          <w:rFonts w:ascii="Geomanist" w:hAnsi="Geomanist" w:cs="Arial"/>
          <w:b/>
          <w:sz w:val="20"/>
          <w:lang w:val="es-ES_tradnl" w:eastAsia="es-ES"/>
        </w:rPr>
      </w:pPr>
    </w:p>
    <w:p w14:paraId="5FD23C2A" w14:textId="77777777" w:rsidR="00811897" w:rsidRPr="00D4505A" w:rsidRDefault="00811897" w:rsidP="00811897">
      <w:pPr>
        <w:snapToGrid w:val="0"/>
        <w:jc w:val="both"/>
        <w:rPr>
          <w:rFonts w:ascii="Geomanist" w:hAnsi="Geomanist" w:cs="Tahoma"/>
          <w:sz w:val="20"/>
          <w:lang w:val="es-ES" w:eastAsia="es-ES"/>
        </w:rPr>
      </w:pPr>
      <w:r w:rsidRPr="00D4505A">
        <w:rPr>
          <w:rFonts w:ascii="Geomanist" w:hAnsi="Geomanist" w:cs="Tahoma"/>
          <w:b/>
          <w:bCs/>
          <w:sz w:val="20"/>
          <w:lang w:val="es-ES" w:eastAsia="es-ES"/>
        </w:rPr>
        <w:t>*</w:t>
      </w:r>
      <w:r w:rsidRPr="00D4505A">
        <w:rPr>
          <w:rFonts w:ascii="Geomanist" w:hAnsi="Geomanist" w:cs="Tahoma"/>
          <w:sz w:val="20"/>
          <w:lang w:val="es-ES" w:eastAsia="es-ES"/>
        </w:rPr>
        <w:t xml:space="preserve"> En el centro de copiado ubicado en el conjunto delegacional, se requiere 1 trabajador dependiente del prestador del servicio, con horario de 08:00 a 16:00 horas. Descripción y Características de los Equipos:</w:t>
      </w:r>
    </w:p>
    <w:p w14:paraId="1F5AFC0A" w14:textId="77777777" w:rsidR="00811897" w:rsidRPr="00D4505A" w:rsidRDefault="00811897" w:rsidP="00980BE7">
      <w:pPr>
        <w:pStyle w:val="Prrafodelista"/>
        <w:numPr>
          <w:ilvl w:val="0"/>
          <w:numId w:val="5"/>
        </w:numPr>
        <w:tabs>
          <w:tab w:val="left" w:pos="-284"/>
          <w:tab w:val="left" w:pos="9498"/>
        </w:tabs>
        <w:jc w:val="both"/>
        <w:rPr>
          <w:rFonts w:ascii="Geomanist" w:hAnsi="Geomanist" w:cs="Tahoma"/>
          <w:sz w:val="20"/>
          <w:lang w:val="es-ES" w:eastAsia="es-ES"/>
        </w:rPr>
      </w:pPr>
      <w:r w:rsidRPr="00D4505A">
        <w:rPr>
          <w:rFonts w:ascii="Geomanist" w:hAnsi="Geomanist" w:cs="Tahoma"/>
          <w:sz w:val="20"/>
          <w:lang w:val="es-ES" w:eastAsia="es-ES"/>
        </w:rPr>
        <w:t>Tipo: 100% Digital</w:t>
      </w:r>
    </w:p>
    <w:p w14:paraId="0083CAE0" w14:textId="77777777" w:rsidR="00811897" w:rsidRPr="00D4505A" w:rsidRDefault="00811897" w:rsidP="00980BE7">
      <w:pPr>
        <w:pStyle w:val="Prrafodelista"/>
        <w:numPr>
          <w:ilvl w:val="0"/>
          <w:numId w:val="5"/>
        </w:numPr>
        <w:tabs>
          <w:tab w:val="left" w:pos="-284"/>
          <w:tab w:val="left" w:pos="9498"/>
        </w:tabs>
        <w:jc w:val="both"/>
        <w:rPr>
          <w:rFonts w:ascii="Geomanist" w:hAnsi="Geomanist" w:cs="Tahoma"/>
          <w:sz w:val="20"/>
          <w:lang w:val="es-ES" w:eastAsia="es-ES"/>
        </w:rPr>
      </w:pPr>
      <w:r w:rsidRPr="00D4505A">
        <w:rPr>
          <w:rFonts w:ascii="Geomanist" w:hAnsi="Geomanist" w:cs="Tahoma"/>
          <w:sz w:val="20"/>
          <w:lang w:val="es-ES" w:eastAsia="es-ES"/>
        </w:rPr>
        <w:t>Velocidad de copiado continuo: de 30 copias por minuto en adelante</w:t>
      </w:r>
    </w:p>
    <w:p w14:paraId="5B0AB28A" w14:textId="77777777" w:rsidR="00811897" w:rsidRPr="00D4505A" w:rsidRDefault="00811897" w:rsidP="00980BE7">
      <w:pPr>
        <w:pStyle w:val="Prrafodelista"/>
        <w:numPr>
          <w:ilvl w:val="0"/>
          <w:numId w:val="5"/>
        </w:numPr>
        <w:tabs>
          <w:tab w:val="left" w:pos="-284"/>
          <w:tab w:val="left" w:pos="9498"/>
        </w:tabs>
        <w:jc w:val="both"/>
        <w:rPr>
          <w:rFonts w:ascii="Geomanist" w:hAnsi="Geomanist" w:cs="Tahoma"/>
          <w:sz w:val="20"/>
          <w:lang w:val="es-ES" w:eastAsia="es-ES"/>
        </w:rPr>
      </w:pPr>
      <w:r w:rsidRPr="00D4505A">
        <w:rPr>
          <w:rFonts w:ascii="Geomanist" w:hAnsi="Geomanist" w:cs="Tahoma"/>
          <w:sz w:val="20"/>
          <w:lang w:val="es-ES" w:eastAsia="es-ES"/>
        </w:rPr>
        <w:t xml:space="preserve">Indicador de cantidad: de </w:t>
      </w:r>
      <w:smartTag w:uri="urn:schemas-microsoft-com:office:smarttags" w:element="metricconverter">
        <w:smartTagPr>
          <w:attr w:name="ProductID" w:val="1 a"/>
        </w:smartTagPr>
        <w:r w:rsidRPr="00D4505A">
          <w:rPr>
            <w:rFonts w:ascii="Geomanist" w:hAnsi="Geomanist" w:cs="Tahoma"/>
            <w:sz w:val="20"/>
            <w:lang w:val="es-ES" w:eastAsia="es-ES"/>
          </w:rPr>
          <w:t>1 a</w:t>
        </w:r>
      </w:smartTag>
      <w:r w:rsidRPr="00D4505A">
        <w:rPr>
          <w:rFonts w:ascii="Geomanist" w:hAnsi="Geomanist" w:cs="Tahoma"/>
          <w:sz w:val="20"/>
          <w:lang w:val="es-ES" w:eastAsia="es-ES"/>
        </w:rPr>
        <w:t xml:space="preserve"> 99 por lo menos</w:t>
      </w:r>
    </w:p>
    <w:p w14:paraId="447036B2" w14:textId="77777777" w:rsidR="00811897" w:rsidRPr="00D4505A" w:rsidRDefault="00811897" w:rsidP="00980BE7">
      <w:pPr>
        <w:pStyle w:val="Prrafodelista"/>
        <w:numPr>
          <w:ilvl w:val="0"/>
          <w:numId w:val="5"/>
        </w:numPr>
        <w:tabs>
          <w:tab w:val="left" w:pos="-284"/>
          <w:tab w:val="left" w:pos="9498"/>
        </w:tabs>
        <w:jc w:val="both"/>
        <w:rPr>
          <w:rFonts w:ascii="Geomanist" w:hAnsi="Geomanist" w:cs="Tahoma"/>
          <w:sz w:val="20"/>
          <w:lang w:val="es-ES" w:eastAsia="es-ES"/>
        </w:rPr>
      </w:pPr>
      <w:r w:rsidRPr="00D4505A">
        <w:rPr>
          <w:rFonts w:ascii="Geomanist" w:hAnsi="Geomanist" w:cs="Tahoma"/>
          <w:sz w:val="20"/>
          <w:lang w:val="es-ES" w:eastAsia="es-ES"/>
        </w:rPr>
        <w:t>Alimentador de originales: Si</w:t>
      </w:r>
    </w:p>
    <w:p w14:paraId="1FEF1273" w14:textId="77777777" w:rsidR="00811897" w:rsidRPr="00D4505A" w:rsidRDefault="00811897" w:rsidP="00980BE7">
      <w:pPr>
        <w:pStyle w:val="Prrafodelista"/>
        <w:numPr>
          <w:ilvl w:val="0"/>
          <w:numId w:val="5"/>
        </w:numPr>
        <w:tabs>
          <w:tab w:val="left" w:pos="-284"/>
          <w:tab w:val="left" w:pos="9498"/>
        </w:tabs>
        <w:jc w:val="both"/>
        <w:rPr>
          <w:rFonts w:ascii="Geomanist" w:hAnsi="Geomanist" w:cs="Tahoma"/>
          <w:sz w:val="20"/>
          <w:lang w:val="es-ES" w:eastAsia="es-ES"/>
        </w:rPr>
      </w:pPr>
      <w:r w:rsidRPr="00D4505A">
        <w:rPr>
          <w:rFonts w:ascii="Geomanist" w:hAnsi="Geomanist" w:cs="Tahoma"/>
          <w:sz w:val="20"/>
          <w:lang w:val="es-ES" w:eastAsia="es-ES"/>
        </w:rPr>
        <w:t>Tamaño de originales: Hojas, Libros, Objetos 3D</w:t>
      </w:r>
    </w:p>
    <w:p w14:paraId="31A379B4" w14:textId="77777777" w:rsidR="00811897" w:rsidRPr="00D4505A" w:rsidRDefault="00811897" w:rsidP="00980BE7">
      <w:pPr>
        <w:pStyle w:val="Prrafodelista"/>
        <w:numPr>
          <w:ilvl w:val="0"/>
          <w:numId w:val="5"/>
        </w:numPr>
        <w:tabs>
          <w:tab w:val="left" w:pos="-284"/>
          <w:tab w:val="left" w:pos="9498"/>
        </w:tabs>
        <w:jc w:val="both"/>
        <w:rPr>
          <w:rFonts w:ascii="Geomanist" w:hAnsi="Geomanist" w:cs="Tahoma"/>
          <w:sz w:val="20"/>
          <w:lang w:val="es-ES" w:eastAsia="es-ES"/>
        </w:rPr>
      </w:pPr>
      <w:r w:rsidRPr="00D4505A">
        <w:rPr>
          <w:rFonts w:ascii="Geomanist" w:hAnsi="Geomanist" w:cs="Tahoma"/>
          <w:sz w:val="20"/>
          <w:lang w:val="es-ES" w:eastAsia="es-ES"/>
        </w:rPr>
        <w:t>Tamaño del original: Hasta 11”X17”</w:t>
      </w:r>
    </w:p>
    <w:p w14:paraId="6780C382" w14:textId="77777777" w:rsidR="00811897" w:rsidRPr="00D4505A" w:rsidRDefault="00811897" w:rsidP="00980BE7">
      <w:pPr>
        <w:pStyle w:val="Prrafodelista"/>
        <w:numPr>
          <w:ilvl w:val="0"/>
          <w:numId w:val="5"/>
        </w:numPr>
        <w:tabs>
          <w:tab w:val="left" w:pos="-284"/>
          <w:tab w:val="left" w:pos="9498"/>
        </w:tabs>
        <w:jc w:val="both"/>
        <w:rPr>
          <w:rFonts w:ascii="Geomanist" w:hAnsi="Geomanist" w:cs="Tahoma"/>
          <w:sz w:val="20"/>
          <w:lang w:val="es-ES" w:eastAsia="es-ES"/>
        </w:rPr>
      </w:pPr>
      <w:r w:rsidRPr="00D4505A">
        <w:rPr>
          <w:rFonts w:ascii="Geomanist" w:hAnsi="Geomanist" w:cs="Tahoma"/>
          <w:sz w:val="20"/>
          <w:lang w:val="es-ES" w:eastAsia="es-ES"/>
        </w:rPr>
        <w:t>Tamaño de la copia: Hasta 11”X17”</w:t>
      </w:r>
    </w:p>
    <w:p w14:paraId="51D93941" w14:textId="77777777" w:rsidR="00811897" w:rsidRPr="00D4505A" w:rsidRDefault="00811897" w:rsidP="00980BE7">
      <w:pPr>
        <w:pStyle w:val="Prrafodelista"/>
        <w:numPr>
          <w:ilvl w:val="0"/>
          <w:numId w:val="5"/>
        </w:numPr>
        <w:tabs>
          <w:tab w:val="left" w:pos="-284"/>
          <w:tab w:val="left" w:pos="9498"/>
        </w:tabs>
        <w:jc w:val="both"/>
        <w:rPr>
          <w:rFonts w:ascii="Geomanist" w:hAnsi="Geomanist" w:cs="Tahoma"/>
          <w:sz w:val="20"/>
          <w:lang w:val="es-ES" w:eastAsia="es-ES"/>
        </w:rPr>
      </w:pPr>
      <w:r w:rsidRPr="00D4505A">
        <w:rPr>
          <w:rFonts w:ascii="Geomanist" w:hAnsi="Geomanist" w:cs="Tahoma"/>
          <w:sz w:val="20"/>
          <w:lang w:val="es-ES" w:eastAsia="es-ES"/>
        </w:rPr>
        <w:t>Porcentajes de zoom: de 25% al 400% (con incrementos de 1%)</w:t>
      </w:r>
    </w:p>
    <w:p w14:paraId="15764317" w14:textId="77777777" w:rsidR="00811897" w:rsidRPr="00D4505A" w:rsidRDefault="00811897" w:rsidP="00980BE7">
      <w:pPr>
        <w:pStyle w:val="Prrafodelista"/>
        <w:numPr>
          <w:ilvl w:val="0"/>
          <w:numId w:val="5"/>
        </w:numPr>
        <w:tabs>
          <w:tab w:val="left" w:pos="-284"/>
          <w:tab w:val="left" w:pos="9498"/>
        </w:tabs>
        <w:jc w:val="both"/>
        <w:rPr>
          <w:rFonts w:ascii="Geomanist" w:hAnsi="Geomanist" w:cs="Tahoma"/>
          <w:sz w:val="20"/>
          <w:lang w:val="es-ES" w:eastAsia="es-ES"/>
        </w:rPr>
      </w:pPr>
      <w:r w:rsidRPr="00D4505A">
        <w:rPr>
          <w:rFonts w:ascii="Geomanist" w:hAnsi="Geomanist" w:cs="Tahoma"/>
          <w:sz w:val="20"/>
          <w:lang w:val="es-ES" w:eastAsia="es-ES"/>
        </w:rPr>
        <w:t>Charolas de papel: 2 by pass.</w:t>
      </w:r>
    </w:p>
    <w:p w14:paraId="74F87FFA" w14:textId="77777777" w:rsidR="00811897" w:rsidRPr="00D4505A" w:rsidRDefault="00811897" w:rsidP="00811897">
      <w:pPr>
        <w:tabs>
          <w:tab w:val="left" w:pos="-284"/>
          <w:tab w:val="left" w:pos="9498"/>
        </w:tabs>
        <w:jc w:val="both"/>
        <w:rPr>
          <w:rFonts w:ascii="Geomanist" w:hAnsi="Geomanist" w:cs="Arial"/>
          <w:sz w:val="20"/>
          <w:lang w:val="es-ES" w:eastAsia="es-ES"/>
        </w:rPr>
      </w:pPr>
    </w:p>
    <w:p w14:paraId="7C52839E" w14:textId="77777777" w:rsidR="00811897" w:rsidRPr="00D4505A" w:rsidRDefault="00811897" w:rsidP="00811897">
      <w:pPr>
        <w:tabs>
          <w:tab w:val="left" w:pos="-284"/>
          <w:tab w:val="left" w:pos="9498"/>
        </w:tabs>
        <w:jc w:val="both"/>
        <w:rPr>
          <w:rFonts w:ascii="Geomanist" w:hAnsi="Geomanist" w:cs="Tahoma"/>
          <w:sz w:val="20"/>
          <w:lang w:val="es-ES" w:eastAsia="es-ES"/>
        </w:rPr>
      </w:pPr>
      <w:r w:rsidRPr="00D4505A">
        <w:rPr>
          <w:rFonts w:ascii="Geomanist" w:hAnsi="Geomanist" w:cs="Tahoma"/>
          <w:sz w:val="20"/>
          <w:lang w:val="es-ES" w:eastAsia="es-ES"/>
        </w:rPr>
        <w:t xml:space="preserve">Los equipos propuestos en comodato deberán de ser modelos de 2023 en adelante, y no deberán de ser reconstruidos. </w:t>
      </w:r>
    </w:p>
    <w:p w14:paraId="04903086" w14:textId="77777777" w:rsidR="00811897" w:rsidRPr="00D4505A" w:rsidRDefault="00811897" w:rsidP="00811897">
      <w:pPr>
        <w:tabs>
          <w:tab w:val="left" w:pos="-284"/>
          <w:tab w:val="left" w:pos="9498"/>
        </w:tabs>
        <w:jc w:val="both"/>
        <w:rPr>
          <w:rFonts w:ascii="Geomanist" w:hAnsi="Geomanist" w:cs="Tahoma"/>
          <w:sz w:val="20"/>
          <w:lang w:val="es-ES" w:eastAsia="es-ES"/>
        </w:rPr>
      </w:pPr>
    </w:p>
    <w:p w14:paraId="2AA23C5A" w14:textId="77777777" w:rsidR="00811897" w:rsidRPr="00D4505A" w:rsidRDefault="00811897" w:rsidP="00811897">
      <w:pPr>
        <w:tabs>
          <w:tab w:val="left" w:pos="-284"/>
          <w:tab w:val="left" w:pos="9498"/>
        </w:tabs>
        <w:jc w:val="both"/>
        <w:rPr>
          <w:rFonts w:ascii="Geomanist" w:hAnsi="Geomanist" w:cs="Tahoma"/>
          <w:sz w:val="20"/>
          <w:lang w:val="es-ES" w:eastAsia="es-ES"/>
        </w:rPr>
      </w:pPr>
      <w:r w:rsidRPr="00D4505A">
        <w:rPr>
          <w:rFonts w:ascii="Geomanist" w:hAnsi="Geomanist" w:cs="Tahoma"/>
          <w:sz w:val="20"/>
          <w:lang w:val="es-ES" w:eastAsia="es-ES"/>
        </w:rPr>
        <w:t>L</w:t>
      </w:r>
      <w:r w:rsidRPr="00D4505A">
        <w:rPr>
          <w:rFonts w:ascii="Geomanist" w:hAnsi="Geomanist" w:cs="Arial"/>
          <w:sz w:val="20"/>
          <w:lang w:val="es-ES" w:eastAsia="es-ES"/>
        </w:rPr>
        <w:t>os equipos  deberán de estar en óptimas condiciones de funcionamiento y ser de tecnología de vanguardia.</w:t>
      </w:r>
    </w:p>
    <w:p w14:paraId="2CF220F6" w14:textId="77777777" w:rsidR="00811897" w:rsidRPr="00D4505A" w:rsidRDefault="00811897" w:rsidP="00811897">
      <w:pPr>
        <w:tabs>
          <w:tab w:val="left" w:pos="-284"/>
          <w:tab w:val="left" w:pos="9498"/>
        </w:tabs>
        <w:jc w:val="both"/>
        <w:rPr>
          <w:rFonts w:ascii="Geomanist" w:hAnsi="Geomanist" w:cs="Tahoma"/>
          <w:sz w:val="20"/>
          <w:lang w:val="es-ES" w:eastAsia="es-ES"/>
        </w:rPr>
      </w:pPr>
    </w:p>
    <w:p w14:paraId="5FE75628" w14:textId="77777777" w:rsidR="00811897" w:rsidRPr="00D4505A" w:rsidRDefault="00811897" w:rsidP="00811897">
      <w:pPr>
        <w:tabs>
          <w:tab w:val="left" w:pos="-284"/>
          <w:tab w:val="left" w:pos="9498"/>
        </w:tabs>
        <w:jc w:val="both"/>
        <w:rPr>
          <w:rFonts w:ascii="Geomanist" w:hAnsi="Geomanist" w:cs="Tahoma"/>
          <w:sz w:val="20"/>
          <w:lang w:val="es-ES" w:eastAsia="es-ES"/>
        </w:rPr>
      </w:pPr>
      <w:r w:rsidRPr="00D4505A">
        <w:rPr>
          <w:rFonts w:ascii="Geomanist" w:hAnsi="Geomanist" w:cs="Tahoma"/>
          <w:sz w:val="20"/>
          <w:lang w:val="es-ES" w:eastAsia="es-ES"/>
        </w:rPr>
        <w:t xml:space="preserve">Los equipos deberán apegarse justa, exacta y cabalmente con la descripción proporcionada en el Anexo Técnico. </w:t>
      </w:r>
    </w:p>
    <w:p w14:paraId="48E11FBC" w14:textId="77777777" w:rsidR="00811897" w:rsidRPr="00D4505A" w:rsidRDefault="00811897" w:rsidP="00811897">
      <w:pPr>
        <w:tabs>
          <w:tab w:val="left" w:pos="-284"/>
          <w:tab w:val="left" w:pos="9498"/>
        </w:tabs>
        <w:jc w:val="both"/>
        <w:rPr>
          <w:rFonts w:ascii="Geomanist" w:hAnsi="Geomanist" w:cs="Tahoma"/>
          <w:sz w:val="20"/>
          <w:lang w:val="es-ES" w:eastAsia="es-ES"/>
        </w:rPr>
      </w:pPr>
    </w:p>
    <w:p w14:paraId="7F8B5C04" w14:textId="77777777" w:rsidR="00811897" w:rsidRPr="00D4505A" w:rsidRDefault="00811897" w:rsidP="00811897">
      <w:pPr>
        <w:tabs>
          <w:tab w:val="left" w:pos="-284"/>
          <w:tab w:val="left" w:pos="9498"/>
        </w:tabs>
        <w:jc w:val="both"/>
        <w:rPr>
          <w:rFonts w:ascii="Geomanist" w:hAnsi="Geomanist" w:cs="Tahoma"/>
          <w:sz w:val="20"/>
          <w:lang w:val="es-ES" w:eastAsia="es-ES"/>
        </w:rPr>
      </w:pPr>
      <w:r w:rsidRPr="00D4505A">
        <w:rPr>
          <w:rFonts w:ascii="Geomanist" w:hAnsi="Geomanist" w:cs="Tahoma"/>
          <w:sz w:val="20"/>
          <w:lang w:val="es-ES" w:eastAsia="es-ES"/>
        </w:rPr>
        <w:t>La empresa adjudicada podrá realizar cambios de sus equipos, sin embargo deberán de cumplir con las características requeridas en el Anexo Técnico y  la velocidad de copiado no puede ser menor.</w:t>
      </w:r>
    </w:p>
    <w:p w14:paraId="2055F4CC" w14:textId="77777777" w:rsidR="00811897" w:rsidRPr="00D4505A" w:rsidRDefault="00811897" w:rsidP="00811897">
      <w:pPr>
        <w:tabs>
          <w:tab w:val="left" w:pos="-284"/>
          <w:tab w:val="left" w:pos="9498"/>
        </w:tabs>
        <w:jc w:val="both"/>
        <w:rPr>
          <w:rFonts w:ascii="Geomanist" w:hAnsi="Geomanist" w:cs="Tahoma"/>
          <w:sz w:val="20"/>
          <w:u w:val="single"/>
          <w:lang w:val="es-ES" w:eastAsia="es-ES"/>
        </w:rPr>
      </w:pPr>
    </w:p>
    <w:p w14:paraId="1C9D0CCE" w14:textId="77777777" w:rsidR="00811897" w:rsidRPr="00D4505A" w:rsidRDefault="00811897" w:rsidP="00811897">
      <w:pPr>
        <w:contextualSpacing/>
        <w:jc w:val="both"/>
        <w:rPr>
          <w:rFonts w:ascii="Geomanist" w:hAnsi="Geomanist" w:cs="Arial"/>
          <w:b/>
          <w:bCs/>
          <w:sz w:val="20"/>
        </w:rPr>
      </w:pPr>
      <w:r w:rsidRPr="00D4505A">
        <w:rPr>
          <w:rFonts w:ascii="Geomanist" w:hAnsi="Geomanist" w:cs="Arial"/>
          <w:b/>
          <w:bCs/>
          <w:sz w:val="20"/>
        </w:rPr>
        <w:lastRenderedPageBreak/>
        <w:t>CONDICIONES DE ENTREGA</w:t>
      </w:r>
    </w:p>
    <w:p w14:paraId="5000F461" w14:textId="77777777" w:rsidR="00811897" w:rsidRPr="00D4505A" w:rsidRDefault="00811897" w:rsidP="00811897">
      <w:pPr>
        <w:tabs>
          <w:tab w:val="left" w:pos="426"/>
        </w:tabs>
        <w:autoSpaceDE w:val="0"/>
        <w:autoSpaceDN w:val="0"/>
        <w:adjustRightInd w:val="0"/>
        <w:contextualSpacing/>
        <w:jc w:val="both"/>
        <w:rPr>
          <w:rFonts w:ascii="Geomanist" w:hAnsi="Geomanist" w:cs="Arial"/>
          <w:bCs/>
          <w:sz w:val="20"/>
        </w:rPr>
      </w:pPr>
    </w:p>
    <w:p w14:paraId="4FAC1A42" w14:textId="77777777" w:rsidR="00811897" w:rsidRPr="00D4505A" w:rsidRDefault="00811897" w:rsidP="00811897">
      <w:pPr>
        <w:tabs>
          <w:tab w:val="left" w:pos="426"/>
        </w:tabs>
        <w:autoSpaceDE w:val="0"/>
        <w:autoSpaceDN w:val="0"/>
        <w:adjustRightInd w:val="0"/>
        <w:contextualSpacing/>
        <w:jc w:val="both"/>
        <w:rPr>
          <w:rFonts w:ascii="Geomanist" w:hAnsi="Geomanist" w:cs="Arial"/>
          <w:bCs/>
          <w:sz w:val="20"/>
        </w:rPr>
      </w:pPr>
      <w:r w:rsidRPr="00D4505A">
        <w:rPr>
          <w:rFonts w:ascii="Geomanist" w:hAnsi="Geomanist" w:cs="Arial"/>
          <w:bCs/>
          <w:sz w:val="20"/>
        </w:rPr>
        <w:t>La instalación de los equipos en comodato deberá llevarse a cabo en el plazo establecido del día siguiente del fallo y hasta el 30 de diciembre de 2024</w:t>
      </w:r>
    </w:p>
    <w:p w14:paraId="18783AD5" w14:textId="77777777" w:rsidR="00811897" w:rsidRPr="00D4505A" w:rsidRDefault="00811897" w:rsidP="00811897">
      <w:pPr>
        <w:tabs>
          <w:tab w:val="left" w:pos="426"/>
        </w:tabs>
        <w:autoSpaceDE w:val="0"/>
        <w:autoSpaceDN w:val="0"/>
        <w:adjustRightInd w:val="0"/>
        <w:contextualSpacing/>
        <w:jc w:val="both"/>
        <w:rPr>
          <w:rFonts w:ascii="Geomanist" w:hAnsi="Geomanist" w:cs="Arial"/>
          <w:bCs/>
          <w:sz w:val="20"/>
        </w:rPr>
      </w:pPr>
    </w:p>
    <w:p w14:paraId="5775C396" w14:textId="77777777" w:rsidR="00811897" w:rsidRPr="00D4505A" w:rsidRDefault="00811897" w:rsidP="00811897">
      <w:pPr>
        <w:tabs>
          <w:tab w:val="left" w:pos="426"/>
        </w:tabs>
        <w:autoSpaceDE w:val="0"/>
        <w:autoSpaceDN w:val="0"/>
        <w:adjustRightInd w:val="0"/>
        <w:contextualSpacing/>
        <w:jc w:val="both"/>
        <w:rPr>
          <w:rFonts w:ascii="Geomanist" w:hAnsi="Geomanist" w:cs="Arial"/>
          <w:bCs/>
          <w:sz w:val="20"/>
        </w:rPr>
      </w:pPr>
      <w:r w:rsidRPr="00D4505A">
        <w:rPr>
          <w:rFonts w:ascii="Geomanist" w:hAnsi="Geomanist" w:cs="Arial"/>
          <w:bCs/>
          <w:sz w:val="20"/>
        </w:rPr>
        <w:t>La entrega formal y puesta en operación de los equipos  será los días 1 de enero de 2025 para el área médica y 2 de enero de 2025 para las áreas administrativas en función a partir de las 8:00 horas.</w:t>
      </w:r>
    </w:p>
    <w:p w14:paraId="5BDD32E6" w14:textId="77777777" w:rsidR="00811897" w:rsidRPr="00D4505A" w:rsidRDefault="00811897" w:rsidP="00811897">
      <w:pPr>
        <w:tabs>
          <w:tab w:val="left" w:pos="426"/>
        </w:tabs>
        <w:autoSpaceDE w:val="0"/>
        <w:autoSpaceDN w:val="0"/>
        <w:adjustRightInd w:val="0"/>
        <w:contextualSpacing/>
        <w:jc w:val="both"/>
        <w:rPr>
          <w:rFonts w:ascii="Geomanist" w:hAnsi="Geomanist" w:cs="Arial"/>
          <w:bCs/>
          <w:sz w:val="20"/>
        </w:rPr>
      </w:pPr>
    </w:p>
    <w:p w14:paraId="4FF6807D" w14:textId="77777777" w:rsidR="00811897" w:rsidRPr="00D4505A" w:rsidRDefault="00811897" w:rsidP="00811897">
      <w:pPr>
        <w:tabs>
          <w:tab w:val="left" w:pos="426"/>
        </w:tabs>
        <w:autoSpaceDE w:val="0"/>
        <w:autoSpaceDN w:val="0"/>
        <w:adjustRightInd w:val="0"/>
        <w:contextualSpacing/>
        <w:jc w:val="both"/>
        <w:rPr>
          <w:rFonts w:ascii="Geomanist" w:hAnsi="Geomanist" w:cs="Arial"/>
          <w:bCs/>
          <w:sz w:val="20"/>
        </w:rPr>
      </w:pPr>
      <w:r w:rsidRPr="00D4505A">
        <w:rPr>
          <w:rFonts w:ascii="Geomanist" w:hAnsi="Geomanist" w:cs="Arial"/>
          <w:bCs/>
          <w:sz w:val="20"/>
        </w:rPr>
        <w:t>Los equipos de fotocopiado deberán de ser configurados, por el proveedor,  a los sistemas de  cómputo implementados en cada una de las oficinas, deberán de permitir que se imprima de forma directa desde los equipos de cómputo  del personal que le sea indicado en cada unidad médica o administrativa. Asimismo, deberá de contar con escáner configurado a los equipos de cómputo que se le indiquen.</w:t>
      </w:r>
    </w:p>
    <w:p w14:paraId="3EAC1A92" w14:textId="77777777" w:rsidR="00811897" w:rsidRPr="00D4505A" w:rsidRDefault="00811897" w:rsidP="00811897">
      <w:pPr>
        <w:tabs>
          <w:tab w:val="left" w:pos="426"/>
        </w:tabs>
        <w:autoSpaceDE w:val="0"/>
        <w:autoSpaceDN w:val="0"/>
        <w:adjustRightInd w:val="0"/>
        <w:contextualSpacing/>
        <w:jc w:val="both"/>
        <w:rPr>
          <w:rFonts w:ascii="Geomanist" w:hAnsi="Geomanist"/>
          <w:bCs/>
          <w:sz w:val="20"/>
        </w:rPr>
      </w:pPr>
    </w:p>
    <w:p w14:paraId="6B8420BD" w14:textId="77777777" w:rsidR="00811897" w:rsidRPr="00D4505A" w:rsidRDefault="00811897" w:rsidP="00811897">
      <w:pPr>
        <w:suppressAutoHyphens w:val="0"/>
        <w:jc w:val="both"/>
        <w:rPr>
          <w:rFonts w:ascii="Geomanist" w:hAnsi="Geomanist" w:cs="Arial"/>
          <w:sz w:val="20"/>
          <w:lang w:val="es-ES" w:eastAsia="es-ES"/>
        </w:rPr>
      </w:pPr>
      <w:r w:rsidRPr="00D4505A">
        <w:rPr>
          <w:rFonts w:ascii="Geomanist" w:hAnsi="Geomanist" w:cs="Arial"/>
          <w:sz w:val="20"/>
          <w:lang w:val="es-ES" w:eastAsia="es-ES"/>
        </w:rPr>
        <w:t>Con la finalidad de establecer un canal de comunicación oficial con los proveedores invariablemente, los licitantes deberán de incluir en su propuesta técnica, un escrito en donde presenten los siguientes datos:</w:t>
      </w:r>
    </w:p>
    <w:p w14:paraId="46E8DA5C" w14:textId="77777777" w:rsidR="00811897" w:rsidRPr="00D4505A" w:rsidRDefault="00811897" w:rsidP="00811897">
      <w:pPr>
        <w:suppressAutoHyphens w:val="0"/>
        <w:jc w:val="both"/>
        <w:rPr>
          <w:rFonts w:ascii="Geomanist" w:hAnsi="Geomanist" w:cs="Arial"/>
          <w:sz w:val="20"/>
          <w:lang w:val="es-ES" w:eastAsia="es-ES"/>
        </w:rPr>
      </w:pPr>
      <w:r w:rsidRPr="00D4505A">
        <w:rPr>
          <w:rFonts w:ascii="Geomanist" w:hAnsi="Geomanist" w:cs="Arial"/>
          <w:sz w:val="20"/>
          <w:lang w:val="es-ES" w:eastAsia="es-ES"/>
        </w:rPr>
        <w:t>•</w:t>
      </w:r>
      <w:r w:rsidRPr="00D4505A">
        <w:rPr>
          <w:rFonts w:ascii="Geomanist" w:hAnsi="Geomanist" w:cs="Arial"/>
          <w:sz w:val="20"/>
          <w:lang w:val="es-ES" w:eastAsia="es-ES"/>
        </w:rPr>
        <w:tab/>
        <w:t>Nombre completo del representante legal para recibir notificaciones y comunicaciones en su nombre y representación y en su caso el contacto para todo  tipo de notificaciones.</w:t>
      </w:r>
    </w:p>
    <w:p w14:paraId="6E0DE43E" w14:textId="77777777" w:rsidR="00811897" w:rsidRPr="00D4505A" w:rsidRDefault="00811897" w:rsidP="00811897">
      <w:pPr>
        <w:suppressAutoHyphens w:val="0"/>
        <w:jc w:val="both"/>
        <w:rPr>
          <w:rFonts w:ascii="Geomanist" w:hAnsi="Geomanist" w:cs="Arial"/>
          <w:sz w:val="20"/>
          <w:lang w:val="es-ES" w:eastAsia="es-ES"/>
        </w:rPr>
      </w:pPr>
      <w:r w:rsidRPr="00D4505A">
        <w:rPr>
          <w:rFonts w:ascii="Geomanist" w:hAnsi="Geomanist" w:cs="Arial"/>
          <w:sz w:val="20"/>
          <w:lang w:val="es-ES" w:eastAsia="es-ES"/>
        </w:rPr>
        <w:t>•</w:t>
      </w:r>
      <w:r w:rsidRPr="00D4505A">
        <w:rPr>
          <w:rFonts w:ascii="Geomanist" w:hAnsi="Geomanist" w:cs="Arial"/>
          <w:sz w:val="20"/>
          <w:lang w:val="es-ES" w:eastAsia="es-ES"/>
        </w:rPr>
        <w:tab/>
        <w:t>Cargo:</w:t>
      </w:r>
    </w:p>
    <w:p w14:paraId="25FA2326" w14:textId="77777777" w:rsidR="00811897" w:rsidRPr="00D4505A" w:rsidRDefault="00811897" w:rsidP="00811897">
      <w:pPr>
        <w:suppressAutoHyphens w:val="0"/>
        <w:jc w:val="both"/>
        <w:rPr>
          <w:rFonts w:ascii="Geomanist" w:hAnsi="Geomanist" w:cs="Arial"/>
          <w:sz w:val="20"/>
          <w:lang w:val="es-ES" w:eastAsia="es-ES"/>
        </w:rPr>
      </w:pPr>
      <w:r w:rsidRPr="00D4505A">
        <w:rPr>
          <w:rFonts w:ascii="Geomanist" w:hAnsi="Geomanist" w:cs="Arial"/>
          <w:sz w:val="20"/>
          <w:lang w:val="es-ES" w:eastAsia="es-ES"/>
        </w:rPr>
        <w:t>•</w:t>
      </w:r>
      <w:r w:rsidRPr="00D4505A">
        <w:rPr>
          <w:rFonts w:ascii="Geomanist" w:hAnsi="Geomanist" w:cs="Arial"/>
          <w:sz w:val="20"/>
          <w:lang w:val="es-ES" w:eastAsia="es-ES"/>
        </w:rPr>
        <w:tab/>
        <w:t>Domicilio:</w:t>
      </w:r>
    </w:p>
    <w:p w14:paraId="08232F9E" w14:textId="77777777" w:rsidR="00811897" w:rsidRPr="00D4505A" w:rsidRDefault="00811897" w:rsidP="00811897">
      <w:pPr>
        <w:suppressAutoHyphens w:val="0"/>
        <w:jc w:val="both"/>
        <w:rPr>
          <w:rFonts w:ascii="Geomanist" w:hAnsi="Geomanist" w:cs="Arial"/>
          <w:sz w:val="20"/>
          <w:lang w:val="es-ES" w:eastAsia="es-ES"/>
        </w:rPr>
      </w:pPr>
      <w:r w:rsidRPr="00D4505A">
        <w:rPr>
          <w:rFonts w:ascii="Geomanist" w:hAnsi="Geomanist" w:cs="Arial"/>
          <w:sz w:val="20"/>
          <w:lang w:val="es-ES" w:eastAsia="es-ES"/>
        </w:rPr>
        <w:t>•</w:t>
      </w:r>
      <w:r w:rsidRPr="00D4505A">
        <w:rPr>
          <w:rFonts w:ascii="Geomanist" w:hAnsi="Geomanist" w:cs="Arial"/>
          <w:sz w:val="20"/>
          <w:lang w:val="es-ES" w:eastAsia="es-ES"/>
        </w:rPr>
        <w:tab/>
        <w:t>Teléfono (oficina y celular):</w:t>
      </w:r>
    </w:p>
    <w:p w14:paraId="48E66676" w14:textId="77777777" w:rsidR="00811897" w:rsidRPr="00D4505A" w:rsidRDefault="00811897" w:rsidP="00811897">
      <w:pPr>
        <w:suppressAutoHyphens w:val="0"/>
        <w:jc w:val="both"/>
        <w:rPr>
          <w:rFonts w:ascii="Geomanist" w:hAnsi="Geomanist" w:cs="Arial"/>
          <w:sz w:val="20"/>
          <w:lang w:val="es-ES" w:eastAsia="es-ES"/>
        </w:rPr>
      </w:pPr>
      <w:r w:rsidRPr="00D4505A">
        <w:rPr>
          <w:rFonts w:ascii="Geomanist" w:hAnsi="Geomanist" w:cs="Arial"/>
          <w:sz w:val="20"/>
          <w:lang w:val="es-ES" w:eastAsia="es-ES"/>
        </w:rPr>
        <w:t>•</w:t>
      </w:r>
      <w:r w:rsidRPr="00D4505A">
        <w:rPr>
          <w:rFonts w:ascii="Geomanist" w:hAnsi="Geomanist" w:cs="Arial"/>
          <w:sz w:val="20"/>
          <w:lang w:val="es-ES" w:eastAsia="es-ES"/>
        </w:rPr>
        <w:tab/>
        <w:t>Correo electrónico:</w:t>
      </w:r>
    </w:p>
    <w:p w14:paraId="49F5A132" w14:textId="77777777" w:rsidR="00811897" w:rsidRPr="00D4505A" w:rsidRDefault="00811897" w:rsidP="00811897">
      <w:pPr>
        <w:suppressAutoHyphens w:val="0"/>
        <w:jc w:val="both"/>
        <w:rPr>
          <w:rFonts w:ascii="Geomanist" w:hAnsi="Geomanist" w:cs="Arial"/>
          <w:sz w:val="20"/>
          <w:lang w:val="es-ES" w:eastAsia="es-ES"/>
        </w:rPr>
      </w:pPr>
    </w:p>
    <w:p w14:paraId="6F35DD51" w14:textId="77777777" w:rsidR="00811897" w:rsidRPr="00D4505A" w:rsidRDefault="00811897" w:rsidP="00811897">
      <w:pPr>
        <w:suppressAutoHyphens w:val="0"/>
        <w:jc w:val="both"/>
        <w:rPr>
          <w:rFonts w:ascii="Geomanist" w:hAnsi="Geomanist" w:cs="Arial"/>
          <w:sz w:val="20"/>
          <w:lang w:val="es-ES" w:eastAsia="es-ES"/>
        </w:rPr>
      </w:pPr>
      <w:r w:rsidRPr="00D4505A">
        <w:rPr>
          <w:rFonts w:ascii="Geomanist" w:hAnsi="Geomanist" w:cs="Arial"/>
          <w:sz w:val="20"/>
          <w:lang w:val="es-ES" w:eastAsia="es-ES"/>
        </w:rPr>
        <w:t>El Proveedor se obliga a comunicar cualquier cambio en los datos de este contacto oficial, mediante escrito dirigido al Administrador del Contrato de la partida adjudicada.</w:t>
      </w:r>
    </w:p>
    <w:p w14:paraId="00786AAF" w14:textId="77777777" w:rsidR="00811897" w:rsidRPr="00D4505A" w:rsidRDefault="00811897" w:rsidP="00811897">
      <w:pPr>
        <w:suppressAutoHyphens w:val="0"/>
        <w:jc w:val="both"/>
        <w:rPr>
          <w:rFonts w:ascii="Geomanist" w:hAnsi="Geomanist" w:cs="Arial"/>
          <w:sz w:val="20"/>
          <w:lang w:val="es-ES" w:eastAsia="es-ES"/>
        </w:rPr>
      </w:pPr>
    </w:p>
    <w:p w14:paraId="26A17199" w14:textId="77777777" w:rsidR="00811897" w:rsidRPr="00D4505A" w:rsidRDefault="00811897" w:rsidP="00811897">
      <w:pPr>
        <w:suppressAutoHyphens w:val="0"/>
        <w:jc w:val="both"/>
        <w:rPr>
          <w:rFonts w:ascii="Geomanist" w:hAnsi="Geomanist" w:cs="Arial"/>
          <w:sz w:val="20"/>
          <w:lang w:val="es-ES" w:eastAsia="es-ES"/>
        </w:rPr>
      </w:pPr>
      <w:r w:rsidRPr="00D4505A">
        <w:rPr>
          <w:rFonts w:ascii="Geomanist" w:hAnsi="Geomanist" w:cs="Arial"/>
          <w:sz w:val="20"/>
          <w:lang w:val="es-ES" w:eastAsia="es-ES"/>
        </w:rPr>
        <w:t>Cabe señalar, que el contacto designado por los Prestadores del Servicio, no tendrá que ser necesariamente el representante legal de la empresa, sin embargo toda notificación que se le haga llegar por parte del Instituto, se considerará de carácter oficial.</w:t>
      </w:r>
    </w:p>
    <w:p w14:paraId="1A8FD300" w14:textId="77777777" w:rsidR="00811897" w:rsidRPr="00D4505A" w:rsidRDefault="00811897" w:rsidP="00811897">
      <w:pPr>
        <w:suppressAutoHyphens w:val="0"/>
        <w:jc w:val="both"/>
        <w:rPr>
          <w:rFonts w:ascii="Geomanist" w:hAnsi="Geomanist" w:cs="Arial"/>
          <w:sz w:val="20"/>
          <w:lang w:val="es-ES" w:eastAsia="es-ES"/>
        </w:rPr>
      </w:pPr>
    </w:p>
    <w:p w14:paraId="1A9E72DE" w14:textId="77777777" w:rsidR="00811897" w:rsidRPr="00D4505A" w:rsidRDefault="00811897" w:rsidP="00811897">
      <w:pPr>
        <w:suppressAutoHyphens w:val="0"/>
        <w:jc w:val="both"/>
        <w:rPr>
          <w:rFonts w:ascii="Geomanist" w:hAnsi="Geomanist" w:cs="Arial"/>
          <w:sz w:val="20"/>
          <w:lang w:val="es-ES" w:eastAsia="es-ES"/>
        </w:rPr>
      </w:pPr>
      <w:r w:rsidRPr="00D4505A">
        <w:rPr>
          <w:rFonts w:ascii="Geomanist" w:hAnsi="Geomanist" w:cs="Arial"/>
          <w:sz w:val="20"/>
          <w:lang w:val="es-ES" w:eastAsia="es-ES"/>
        </w:rPr>
        <w:t>En caso de incumplir con la obligación de informar los cambios en el contacto oficial, el Instituto no se hace responsable por las situaciones que la omisión de esto afecte al Proveedor.</w:t>
      </w:r>
    </w:p>
    <w:p w14:paraId="4BA971E5" w14:textId="77777777" w:rsidR="00811897" w:rsidRPr="00D4505A" w:rsidRDefault="00811897" w:rsidP="00811897">
      <w:pPr>
        <w:suppressAutoHyphens w:val="0"/>
        <w:jc w:val="both"/>
        <w:rPr>
          <w:rFonts w:ascii="Geomanist" w:hAnsi="Geomanist" w:cs="Arial"/>
          <w:sz w:val="20"/>
          <w:lang w:val="es-ES" w:eastAsia="es-ES"/>
        </w:rPr>
      </w:pPr>
    </w:p>
    <w:p w14:paraId="3E834C13" w14:textId="77777777" w:rsidR="00811897" w:rsidRPr="00D4505A" w:rsidRDefault="00811897" w:rsidP="00811897">
      <w:pPr>
        <w:suppressAutoHyphens w:val="0"/>
        <w:jc w:val="both"/>
        <w:rPr>
          <w:rFonts w:ascii="Geomanist" w:hAnsi="Geomanist" w:cs="Arial"/>
          <w:sz w:val="20"/>
          <w:lang w:val="es-ES" w:eastAsia="es-ES"/>
        </w:rPr>
      </w:pPr>
      <w:r w:rsidRPr="00D4505A">
        <w:rPr>
          <w:rFonts w:ascii="Geomanist" w:hAnsi="Geomanist" w:cs="Arial"/>
          <w:sz w:val="20"/>
          <w:lang w:val="es-ES" w:eastAsia="es-ES"/>
        </w:rPr>
        <w:t>Las notificaciones por parte del Instituto podrán realizarse por cualquiera de los siguientes medios:</w:t>
      </w:r>
    </w:p>
    <w:p w14:paraId="4E0A4A05" w14:textId="77777777" w:rsidR="00811897" w:rsidRPr="00D4505A" w:rsidRDefault="00811897" w:rsidP="00811897">
      <w:pPr>
        <w:suppressAutoHyphens w:val="0"/>
        <w:jc w:val="both"/>
        <w:rPr>
          <w:rFonts w:ascii="Geomanist" w:hAnsi="Geomanist" w:cs="Arial"/>
          <w:sz w:val="20"/>
          <w:lang w:val="es-ES" w:eastAsia="es-ES"/>
        </w:rPr>
      </w:pPr>
      <w:r w:rsidRPr="00D4505A">
        <w:rPr>
          <w:rFonts w:ascii="Geomanist" w:hAnsi="Geomanist" w:cs="Arial"/>
          <w:sz w:val="20"/>
          <w:lang w:val="es-ES" w:eastAsia="es-ES"/>
        </w:rPr>
        <w:t>•</w:t>
      </w:r>
      <w:r w:rsidRPr="00D4505A">
        <w:rPr>
          <w:rFonts w:ascii="Geomanist" w:hAnsi="Geomanist" w:cs="Arial"/>
          <w:sz w:val="20"/>
          <w:lang w:val="es-ES" w:eastAsia="es-ES"/>
        </w:rPr>
        <w:tab/>
        <w:t>Oficio entregado en el domicilio señalado en este apartado.</w:t>
      </w:r>
    </w:p>
    <w:p w14:paraId="7BC688D7" w14:textId="77777777" w:rsidR="00811897" w:rsidRPr="00D4505A" w:rsidRDefault="00811897" w:rsidP="00811897">
      <w:pPr>
        <w:suppressAutoHyphens w:val="0"/>
        <w:jc w:val="both"/>
        <w:rPr>
          <w:rFonts w:ascii="Geomanist" w:hAnsi="Geomanist" w:cs="Arial"/>
          <w:sz w:val="20"/>
          <w:lang w:val="es-ES" w:eastAsia="es-ES"/>
        </w:rPr>
      </w:pPr>
      <w:r w:rsidRPr="00D4505A">
        <w:rPr>
          <w:rFonts w:ascii="Geomanist" w:hAnsi="Geomanist" w:cs="Arial"/>
          <w:sz w:val="20"/>
          <w:lang w:val="es-ES" w:eastAsia="es-ES"/>
        </w:rPr>
        <w:t>•</w:t>
      </w:r>
      <w:r w:rsidRPr="00D4505A">
        <w:rPr>
          <w:rFonts w:ascii="Geomanist" w:hAnsi="Geomanist" w:cs="Arial"/>
          <w:sz w:val="20"/>
          <w:lang w:val="es-ES" w:eastAsia="es-ES"/>
        </w:rPr>
        <w:tab/>
        <w:t>Vía correo electrónico.</w:t>
      </w:r>
    </w:p>
    <w:p w14:paraId="0A7C96F2" w14:textId="77777777" w:rsidR="00811897" w:rsidRPr="00D4505A" w:rsidRDefault="00811897" w:rsidP="00811897">
      <w:pPr>
        <w:suppressAutoHyphens w:val="0"/>
        <w:jc w:val="both"/>
        <w:rPr>
          <w:rFonts w:ascii="Geomanist" w:hAnsi="Geomanist" w:cs="Arial"/>
          <w:sz w:val="20"/>
          <w:lang w:val="es-ES" w:eastAsia="es-ES"/>
        </w:rPr>
      </w:pPr>
      <w:r w:rsidRPr="00D4505A">
        <w:rPr>
          <w:rFonts w:ascii="Geomanist" w:hAnsi="Geomanist" w:cs="Arial"/>
          <w:sz w:val="20"/>
          <w:lang w:val="es-ES" w:eastAsia="es-ES"/>
        </w:rPr>
        <w:t>•</w:t>
      </w:r>
      <w:r w:rsidRPr="00D4505A">
        <w:rPr>
          <w:rFonts w:ascii="Geomanist" w:hAnsi="Geomanist" w:cs="Arial"/>
          <w:sz w:val="20"/>
          <w:lang w:val="es-ES" w:eastAsia="es-ES"/>
        </w:rPr>
        <w:tab/>
        <w:t>Vía Telefónica, únicamente para la solicitud del servicio por inmueble (Unidad Médica o Administrativa)</w:t>
      </w:r>
    </w:p>
    <w:p w14:paraId="68B77889" w14:textId="77777777" w:rsidR="00811897" w:rsidRPr="00D4505A" w:rsidRDefault="00811897" w:rsidP="00811897">
      <w:pPr>
        <w:tabs>
          <w:tab w:val="left" w:pos="426"/>
        </w:tabs>
        <w:autoSpaceDE w:val="0"/>
        <w:autoSpaceDN w:val="0"/>
        <w:adjustRightInd w:val="0"/>
        <w:contextualSpacing/>
        <w:jc w:val="both"/>
        <w:rPr>
          <w:rFonts w:ascii="Geomanist" w:hAnsi="Geomanist"/>
          <w:bCs/>
          <w:sz w:val="20"/>
        </w:rPr>
      </w:pPr>
    </w:p>
    <w:p w14:paraId="61980991" w14:textId="77777777" w:rsidR="00811897" w:rsidRPr="00D4505A" w:rsidRDefault="00811897" w:rsidP="00811897">
      <w:pPr>
        <w:contextualSpacing/>
        <w:jc w:val="both"/>
        <w:rPr>
          <w:rFonts w:ascii="Geomanist" w:hAnsi="Geomanist"/>
          <w:sz w:val="20"/>
        </w:rPr>
      </w:pPr>
      <w:r w:rsidRPr="00D4505A">
        <w:rPr>
          <w:rFonts w:ascii="Geomanist" w:hAnsi="Geomanist"/>
          <w:sz w:val="20"/>
        </w:rPr>
        <w:t>Los servicios  que proporcione el proveedor serán supervisados por el personal del Instituto del inmueble que se trate con el objeto de verificar las cantidades  de  copias  realizadas  de acuerdo a lo solicitado y constatar  las  Lecturas realizadas  en cada  uno de  los  equipos.</w:t>
      </w:r>
    </w:p>
    <w:p w14:paraId="20B3EBCD" w14:textId="77777777" w:rsidR="00811897" w:rsidRPr="00D4505A" w:rsidRDefault="00811897" w:rsidP="00811897">
      <w:pPr>
        <w:contextualSpacing/>
        <w:jc w:val="both"/>
        <w:rPr>
          <w:rFonts w:ascii="Geomanist" w:hAnsi="Geomanist"/>
          <w:sz w:val="20"/>
        </w:rPr>
      </w:pPr>
      <w:r w:rsidRPr="00D4505A">
        <w:rPr>
          <w:rFonts w:ascii="Geomanist" w:hAnsi="Geomanist"/>
          <w:sz w:val="20"/>
        </w:rPr>
        <w:t xml:space="preserve"> </w:t>
      </w:r>
    </w:p>
    <w:p w14:paraId="3169CF12" w14:textId="77777777" w:rsidR="00811897" w:rsidRPr="00D4505A" w:rsidRDefault="00811897" w:rsidP="00811897">
      <w:pPr>
        <w:contextualSpacing/>
        <w:jc w:val="both"/>
        <w:rPr>
          <w:rFonts w:ascii="Geomanist" w:hAnsi="Geomanist"/>
          <w:sz w:val="20"/>
        </w:rPr>
      </w:pPr>
      <w:r w:rsidRPr="00D4505A">
        <w:rPr>
          <w:rFonts w:ascii="Geomanist" w:hAnsi="Geomanist"/>
          <w:sz w:val="20"/>
        </w:rPr>
        <w:t>El Proveedor deberá de revisar los  accesorios y conexiones de las instalaciones que forman parte de los  equipos  de fotocopiado  y cerciorarse que se encuentren con tóner suficiente para  el buen  funcionamiento  de  los  equipos  debiendo realizar las pruebas necesarias en presencia del usuario.</w:t>
      </w:r>
    </w:p>
    <w:p w14:paraId="4339B6D6" w14:textId="77777777" w:rsidR="00811897" w:rsidRPr="00D4505A" w:rsidRDefault="00811897" w:rsidP="00811897">
      <w:pPr>
        <w:contextualSpacing/>
        <w:jc w:val="both"/>
        <w:rPr>
          <w:rFonts w:ascii="Geomanist" w:hAnsi="Geomanist"/>
          <w:sz w:val="20"/>
        </w:rPr>
      </w:pPr>
    </w:p>
    <w:p w14:paraId="18280CA8" w14:textId="77777777" w:rsidR="00811897" w:rsidRPr="00D4505A" w:rsidRDefault="00811897" w:rsidP="00811897">
      <w:pPr>
        <w:contextualSpacing/>
        <w:jc w:val="both"/>
        <w:rPr>
          <w:rFonts w:ascii="Geomanist" w:hAnsi="Geomanist"/>
          <w:sz w:val="20"/>
        </w:rPr>
      </w:pPr>
      <w:r w:rsidRPr="00D4505A">
        <w:rPr>
          <w:rFonts w:ascii="Geomanist" w:hAnsi="Geomanist"/>
          <w:sz w:val="20"/>
        </w:rPr>
        <w:t xml:space="preserve">El Proveedor deberá comunicar por escrito y directamente al Jefe de Conservación de Unidad, Administrador o responsable de la unidad,  y/o  área  aquellos casos o situaciones que requieran: </w:t>
      </w:r>
    </w:p>
    <w:p w14:paraId="537A457F" w14:textId="77777777" w:rsidR="00811897" w:rsidRPr="00D4505A" w:rsidRDefault="00811897" w:rsidP="00811897">
      <w:pPr>
        <w:contextualSpacing/>
        <w:jc w:val="both"/>
        <w:rPr>
          <w:rFonts w:ascii="Geomanist" w:hAnsi="Geomanist"/>
          <w:sz w:val="20"/>
        </w:rPr>
      </w:pPr>
    </w:p>
    <w:p w14:paraId="14C90962" w14:textId="77777777" w:rsidR="00811897" w:rsidRPr="00D4505A" w:rsidRDefault="00811897" w:rsidP="00811897">
      <w:pPr>
        <w:ind w:left="567"/>
        <w:contextualSpacing/>
        <w:jc w:val="both"/>
        <w:rPr>
          <w:rFonts w:ascii="Geomanist" w:hAnsi="Geomanist"/>
          <w:sz w:val="20"/>
        </w:rPr>
      </w:pPr>
      <w:r w:rsidRPr="00D4505A">
        <w:rPr>
          <w:rFonts w:ascii="Geomanist" w:hAnsi="Geomanist"/>
          <w:sz w:val="20"/>
        </w:rPr>
        <w:t>1.- Reparación o modificaciones en las instalaciones de acuerdo con el resultado de las revisiones tendientes a preservar el cumplimiento de las disposiciones técnicas, acorde a la normatividad vigente.</w:t>
      </w:r>
    </w:p>
    <w:p w14:paraId="7F79ABD2" w14:textId="77777777" w:rsidR="00811897" w:rsidRPr="00D4505A" w:rsidRDefault="00811897" w:rsidP="00811897">
      <w:pPr>
        <w:ind w:left="567"/>
        <w:contextualSpacing/>
        <w:jc w:val="both"/>
        <w:rPr>
          <w:rFonts w:ascii="Geomanist" w:hAnsi="Geomanist"/>
          <w:sz w:val="20"/>
        </w:rPr>
      </w:pPr>
    </w:p>
    <w:p w14:paraId="79C19278" w14:textId="77777777" w:rsidR="00811897" w:rsidRPr="00D4505A" w:rsidRDefault="00811897" w:rsidP="00811897">
      <w:pPr>
        <w:ind w:left="567"/>
        <w:contextualSpacing/>
        <w:jc w:val="both"/>
        <w:rPr>
          <w:rFonts w:ascii="Geomanist" w:hAnsi="Geomanist"/>
          <w:sz w:val="20"/>
        </w:rPr>
      </w:pPr>
      <w:r w:rsidRPr="00D4505A">
        <w:rPr>
          <w:rFonts w:ascii="Geomanist" w:hAnsi="Geomanist"/>
          <w:sz w:val="20"/>
        </w:rPr>
        <w:lastRenderedPageBreak/>
        <w:t>2.- Identificando de inmediato cualquier condición de  falla detectada  en los  equipos,  enviando  de  inmediato  otro  equipo  de  Canje,  en tanto se realicen las reparaciones.</w:t>
      </w:r>
    </w:p>
    <w:p w14:paraId="121CF71D" w14:textId="77777777" w:rsidR="00811897" w:rsidRPr="00D4505A" w:rsidRDefault="00811897" w:rsidP="00811897">
      <w:pPr>
        <w:contextualSpacing/>
        <w:jc w:val="both"/>
        <w:rPr>
          <w:rFonts w:ascii="Geomanist" w:hAnsi="Geomanist"/>
          <w:sz w:val="20"/>
        </w:rPr>
      </w:pPr>
    </w:p>
    <w:p w14:paraId="7C40CE33" w14:textId="77777777" w:rsidR="00811897" w:rsidRPr="00D4505A" w:rsidRDefault="00811897" w:rsidP="00811897">
      <w:pPr>
        <w:contextualSpacing/>
        <w:jc w:val="both"/>
        <w:rPr>
          <w:rFonts w:ascii="Geomanist" w:hAnsi="Geomanist"/>
          <w:sz w:val="20"/>
        </w:rPr>
      </w:pPr>
      <w:r w:rsidRPr="00D4505A">
        <w:rPr>
          <w:rFonts w:ascii="Geomanist" w:hAnsi="Geomanist"/>
          <w:sz w:val="20"/>
        </w:rPr>
        <w:t xml:space="preserve">Para ello, el administrador del contrato notificará al proveedor quién proporcionará el servicio técnico calificado sin costo para el Instituto inmediatamente (máximo tiempo de traslado de 2 horas) se detecte cualquier falla en accesorios y conexiones de los  equipos  de  fotocopiado </w:t>
      </w:r>
    </w:p>
    <w:p w14:paraId="5D338358" w14:textId="77777777" w:rsidR="00811897" w:rsidRPr="00D4505A" w:rsidRDefault="00811897" w:rsidP="00811897">
      <w:pPr>
        <w:contextualSpacing/>
        <w:jc w:val="both"/>
        <w:rPr>
          <w:rFonts w:ascii="Geomanist" w:hAnsi="Geomanist"/>
          <w:sz w:val="20"/>
        </w:rPr>
      </w:pPr>
    </w:p>
    <w:p w14:paraId="1C42BABC" w14:textId="77777777" w:rsidR="00811897" w:rsidRPr="00D4505A" w:rsidRDefault="00811897" w:rsidP="00811897">
      <w:pPr>
        <w:contextualSpacing/>
        <w:jc w:val="both"/>
        <w:rPr>
          <w:rFonts w:ascii="Geomanist" w:hAnsi="Geomanist"/>
          <w:sz w:val="20"/>
        </w:rPr>
      </w:pPr>
      <w:r w:rsidRPr="00D4505A">
        <w:rPr>
          <w:rFonts w:ascii="Geomanist" w:hAnsi="Geomanist"/>
          <w:sz w:val="20"/>
        </w:rPr>
        <w:t>El personal operativo que asigne el Proveedor deberá:</w:t>
      </w:r>
    </w:p>
    <w:p w14:paraId="47028A20" w14:textId="77777777" w:rsidR="00811897" w:rsidRPr="00D4505A" w:rsidRDefault="00811897" w:rsidP="00811897">
      <w:pPr>
        <w:contextualSpacing/>
        <w:jc w:val="both"/>
        <w:rPr>
          <w:rFonts w:ascii="Geomanist" w:hAnsi="Geomanist"/>
          <w:sz w:val="20"/>
        </w:rPr>
      </w:pPr>
    </w:p>
    <w:p w14:paraId="4779C092" w14:textId="77777777" w:rsidR="00811897" w:rsidRPr="00D4505A" w:rsidRDefault="00811897" w:rsidP="00980BE7">
      <w:pPr>
        <w:numPr>
          <w:ilvl w:val="0"/>
          <w:numId w:val="4"/>
        </w:numPr>
        <w:suppressAutoHyphens w:val="0"/>
        <w:spacing w:after="200"/>
        <w:contextualSpacing/>
        <w:jc w:val="both"/>
        <w:rPr>
          <w:rFonts w:ascii="Geomanist" w:hAnsi="Geomanist"/>
          <w:sz w:val="20"/>
        </w:rPr>
      </w:pPr>
      <w:r w:rsidRPr="00D4505A">
        <w:rPr>
          <w:rFonts w:ascii="Geomanist" w:hAnsi="Geomanist"/>
          <w:sz w:val="20"/>
        </w:rPr>
        <w:t xml:space="preserve">Portar identificación   en la  prestación del servicio. </w:t>
      </w:r>
    </w:p>
    <w:p w14:paraId="24DD7DCD" w14:textId="77777777" w:rsidR="00811897" w:rsidRPr="00D4505A" w:rsidRDefault="00811897" w:rsidP="00811897">
      <w:pPr>
        <w:ind w:left="720"/>
        <w:contextualSpacing/>
        <w:jc w:val="both"/>
        <w:rPr>
          <w:rFonts w:ascii="Geomanist" w:hAnsi="Geomanist"/>
          <w:sz w:val="20"/>
        </w:rPr>
      </w:pPr>
    </w:p>
    <w:p w14:paraId="602FF65D" w14:textId="77777777" w:rsidR="00811897" w:rsidRPr="00D4505A" w:rsidRDefault="00811897" w:rsidP="00980BE7">
      <w:pPr>
        <w:numPr>
          <w:ilvl w:val="0"/>
          <w:numId w:val="4"/>
        </w:numPr>
        <w:suppressAutoHyphens w:val="0"/>
        <w:spacing w:after="200"/>
        <w:contextualSpacing/>
        <w:jc w:val="both"/>
        <w:rPr>
          <w:rFonts w:ascii="Geomanist" w:hAnsi="Geomanist"/>
          <w:sz w:val="20"/>
        </w:rPr>
      </w:pPr>
      <w:r w:rsidRPr="00D4505A">
        <w:rPr>
          <w:rFonts w:ascii="Geomanist" w:hAnsi="Geomanist"/>
          <w:sz w:val="20"/>
        </w:rPr>
        <w:t>Estar capacitado para actuar en caso  fallas  y/o  reparaciones</w:t>
      </w:r>
    </w:p>
    <w:p w14:paraId="2B0B4645" w14:textId="77777777" w:rsidR="00811897" w:rsidRPr="00D4505A" w:rsidRDefault="00811897" w:rsidP="00811897">
      <w:pPr>
        <w:contextualSpacing/>
        <w:jc w:val="both"/>
        <w:rPr>
          <w:rFonts w:ascii="Geomanist" w:hAnsi="Geomanist"/>
          <w:sz w:val="20"/>
        </w:rPr>
      </w:pPr>
    </w:p>
    <w:p w14:paraId="6A93A1E6" w14:textId="77777777" w:rsidR="00811897" w:rsidRPr="00D4505A" w:rsidRDefault="00811897" w:rsidP="00811897">
      <w:pPr>
        <w:jc w:val="both"/>
        <w:rPr>
          <w:rFonts w:ascii="Geomanist" w:hAnsi="Geomanist" w:cs="Arial"/>
          <w:color w:val="000000"/>
          <w:sz w:val="20"/>
        </w:rPr>
      </w:pPr>
      <w:r w:rsidRPr="00D4505A">
        <w:rPr>
          <w:rFonts w:ascii="Geomanist" w:hAnsi="Geomanist"/>
          <w:sz w:val="20"/>
        </w:rPr>
        <w:t xml:space="preserve">El proveedor una vez  realizado  el  servicio de  fotocopiado,  entregará al   inicio  de cada  mes  los  vales  de  fotocopias  y  el  control de lecturas de los equipos en comodato,  que amparen la cantidad de  copias  realizadas en cada equipo  de  fotocopiado,  procediendo a recabar firmas  del  responsable  de la unidad  solicitante (Director o Administrador o Jefe de Conservación o personal del Instituto que se asigne para esta actividad), presentándolo conjuntamente adjunto  a la  factura  realizada.  </w:t>
      </w:r>
    </w:p>
    <w:p w14:paraId="3CB6F6C8" w14:textId="77777777" w:rsidR="00811897" w:rsidRPr="00D4505A" w:rsidRDefault="00811897" w:rsidP="00811897">
      <w:pPr>
        <w:jc w:val="both"/>
        <w:rPr>
          <w:rFonts w:ascii="Geomanist" w:hAnsi="Geomanist" w:cs="Arial"/>
          <w:color w:val="000000"/>
          <w:sz w:val="20"/>
        </w:rPr>
      </w:pPr>
    </w:p>
    <w:p w14:paraId="522624A8" w14:textId="77777777" w:rsidR="00811897" w:rsidRPr="00D4505A" w:rsidRDefault="00811897" w:rsidP="00811897">
      <w:pPr>
        <w:autoSpaceDE w:val="0"/>
        <w:autoSpaceDN w:val="0"/>
        <w:contextualSpacing/>
        <w:jc w:val="both"/>
        <w:rPr>
          <w:rFonts w:ascii="Geomanist" w:hAnsi="Geomanist" w:cs="Arial"/>
          <w:sz w:val="20"/>
        </w:rPr>
      </w:pPr>
      <w:r w:rsidRPr="00D4505A">
        <w:rPr>
          <w:rFonts w:ascii="Geomanist" w:hAnsi="Geomanist" w:cs="Arial"/>
          <w:sz w:val="20"/>
        </w:rPr>
        <w:t>El horario para la prestación del  servicio  de   fotocopiado,  será  las  24  horas de los  365  días  del  año 2025,  de  acuerdo  a las  necesidades  específicas de cada área, de  las  unidades  médicas,  y  administrativas.</w:t>
      </w:r>
    </w:p>
    <w:p w14:paraId="1C591E3F" w14:textId="77777777" w:rsidR="00811897" w:rsidRPr="00D4505A" w:rsidRDefault="00811897" w:rsidP="00811897">
      <w:pPr>
        <w:autoSpaceDE w:val="0"/>
        <w:autoSpaceDN w:val="0"/>
        <w:contextualSpacing/>
        <w:jc w:val="both"/>
        <w:rPr>
          <w:rFonts w:ascii="Geomanist" w:hAnsi="Geomanist" w:cs="Arial"/>
          <w:sz w:val="20"/>
        </w:rPr>
      </w:pPr>
    </w:p>
    <w:p w14:paraId="21EA08DE" w14:textId="77777777" w:rsidR="00811897" w:rsidRPr="00D4505A" w:rsidRDefault="00811897" w:rsidP="00811897">
      <w:pPr>
        <w:autoSpaceDE w:val="0"/>
        <w:autoSpaceDN w:val="0"/>
        <w:contextualSpacing/>
        <w:jc w:val="both"/>
        <w:rPr>
          <w:rFonts w:ascii="Geomanist" w:hAnsi="Geomanist" w:cs="Arial"/>
          <w:sz w:val="20"/>
        </w:rPr>
      </w:pPr>
      <w:r w:rsidRPr="00D4505A">
        <w:rPr>
          <w:rFonts w:ascii="Geomanist" w:hAnsi="Geomanist" w:cs="Arial"/>
          <w:sz w:val="20"/>
        </w:rPr>
        <w:t>Una vez recibidos los servicios de fotocopiado, al término del mes, el  encargado  del  proveedor entregará para firma y validación la forma denominada "control de lecturas de equipos en renta IMSS Delegación Querétaro",  por los responsables  de cada  unidad médica y administrativa;  con las especificaciones del servicio prestado, en cantidad de copias generadas; mencionando el nombre  y firma de quien recibió el servicio,  de  acuerdo  a las lecturas especificadas.</w:t>
      </w:r>
    </w:p>
    <w:p w14:paraId="2A62E60C" w14:textId="77777777" w:rsidR="00811897" w:rsidRPr="00D4505A" w:rsidRDefault="00811897" w:rsidP="00811897">
      <w:pPr>
        <w:autoSpaceDE w:val="0"/>
        <w:autoSpaceDN w:val="0"/>
        <w:contextualSpacing/>
        <w:jc w:val="both"/>
        <w:rPr>
          <w:rFonts w:ascii="Geomanist" w:hAnsi="Geomanist" w:cs="Arial"/>
          <w:sz w:val="20"/>
        </w:rPr>
      </w:pPr>
    </w:p>
    <w:p w14:paraId="2F201315" w14:textId="77777777" w:rsidR="00811897" w:rsidRPr="00D4505A" w:rsidRDefault="00811897" w:rsidP="00811897">
      <w:pPr>
        <w:autoSpaceDE w:val="0"/>
        <w:autoSpaceDN w:val="0"/>
        <w:contextualSpacing/>
        <w:jc w:val="both"/>
        <w:rPr>
          <w:rFonts w:ascii="Geomanist" w:hAnsi="Geomanist" w:cs="Arial"/>
          <w:sz w:val="20"/>
        </w:rPr>
      </w:pPr>
      <w:r w:rsidRPr="00D4505A">
        <w:rPr>
          <w:rFonts w:ascii="Geomanist" w:hAnsi="Geomanist" w:cs="Arial"/>
          <w:sz w:val="20"/>
        </w:rPr>
        <w:t>El licitante implementará el registro y control de los servicios de fotocopias realizados a  las áreas  médicas  y  administrativas mediante la forma denominada "control de lecturas de equipos en renta IMSS Delegación Querétaro", debiendo enviar vía correo electrónico la relación de las lecturas realizadas dentro de los primeros 5 días; del mes siguiente.</w:t>
      </w:r>
    </w:p>
    <w:p w14:paraId="7C88D35C" w14:textId="77777777" w:rsidR="00811897" w:rsidRPr="00D4505A" w:rsidRDefault="00811897" w:rsidP="00811897">
      <w:pPr>
        <w:tabs>
          <w:tab w:val="left" w:pos="7158"/>
          <w:tab w:val="left" w:pos="9828"/>
        </w:tabs>
        <w:jc w:val="both"/>
        <w:rPr>
          <w:rFonts w:ascii="Geomanist" w:hAnsi="Geomanist" w:cs="Arial"/>
          <w:sz w:val="20"/>
        </w:rPr>
      </w:pPr>
    </w:p>
    <w:p w14:paraId="28215C3F" w14:textId="77777777" w:rsidR="00811897" w:rsidRPr="00D4505A" w:rsidRDefault="00811897" w:rsidP="00811897">
      <w:pPr>
        <w:tabs>
          <w:tab w:val="left" w:pos="426"/>
        </w:tabs>
        <w:autoSpaceDE w:val="0"/>
        <w:autoSpaceDN w:val="0"/>
        <w:adjustRightInd w:val="0"/>
        <w:contextualSpacing/>
        <w:jc w:val="both"/>
        <w:rPr>
          <w:rFonts w:ascii="Geomanist" w:hAnsi="Geomanist" w:cs="Arial"/>
          <w:bCs/>
          <w:sz w:val="20"/>
        </w:rPr>
      </w:pPr>
      <w:r w:rsidRPr="00D4505A">
        <w:rPr>
          <w:rFonts w:ascii="Geomanist" w:hAnsi="Geomanist" w:cs="Arial"/>
          <w:bCs/>
          <w:sz w:val="20"/>
        </w:rPr>
        <w:t xml:space="preserve">El </w:t>
      </w:r>
      <w:r w:rsidRPr="00D4505A">
        <w:rPr>
          <w:rFonts w:ascii="Geomanist" w:hAnsi="Geomanist"/>
          <w:sz w:val="20"/>
          <w:lang w:val="es-ES"/>
        </w:rPr>
        <w:t xml:space="preserve">Proveedor </w:t>
      </w:r>
      <w:r w:rsidRPr="00D4505A">
        <w:rPr>
          <w:rFonts w:ascii="Geomanist" w:hAnsi="Geomanist" w:cs="Arial"/>
          <w:bCs/>
          <w:sz w:val="20"/>
        </w:rPr>
        <w:t xml:space="preserve">es el único responsable del  servicio de fotocopiado, por lo tanto, en caso de que durante el desarrollo del mismo, el personal a su cargo llegue a incurrir en responsabilidad por dolo, error, negligencia y/o impericia, el </w:t>
      </w:r>
      <w:r w:rsidRPr="00D4505A">
        <w:rPr>
          <w:rFonts w:ascii="Geomanist" w:hAnsi="Geomanist"/>
          <w:sz w:val="20"/>
          <w:lang w:val="es-ES"/>
        </w:rPr>
        <w:t xml:space="preserve">Proveedor </w:t>
      </w:r>
      <w:r w:rsidRPr="00D4505A">
        <w:rPr>
          <w:rFonts w:ascii="Geomanist" w:hAnsi="Geomanist" w:cs="Arial"/>
          <w:bCs/>
          <w:sz w:val="20"/>
        </w:rPr>
        <w:t>deberá responder y resarcir los daños y perjuicios causados al Instituto o a terceros, y en este último caso debiendo eximir Instituto Mexicano del Seguro Social de cualquier reclamación por tal concepto.</w:t>
      </w:r>
    </w:p>
    <w:p w14:paraId="04CE781D" w14:textId="7A4488BF" w:rsidR="00811897" w:rsidRPr="009D7AE1" w:rsidRDefault="00811897" w:rsidP="009D7AE1">
      <w:pPr>
        <w:suppressAutoHyphens w:val="0"/>
        <w:rPr>
          <w:rFonts w:ascii="Geomanist" w:hAnsi="Geomanist" w:cs="Arial"/>
          <w:sz w:val="20"/>
          <w:lang w:val="es-ES" w:eastAsia="es-ES"/>
        </w:rPr>
      </w:pPr>
      <w:r w:rsidRPr="00D4505A">
        <w:rPr>
          <w:rFonts w:ascii="Geomanist" w:hAnsi="Geomanist" w:cs="Arial"/>
          <w:sz w:val="20"/>
          <w:lang w:val="es-ES" w:eastAsia="es-ES"/>
        </w:rPr>
        <w:br w:type="page"/>
      </w:r>
    </w:p>
    <w:p w14:paraId="7FE2A176" w14:textId="77777777" w:rsidR="00811897" w:rsidRPr="00D4505A" w:rsidRDefault="00811897" w:rsidP="00811897">
      <w:pPr>
        <w:jc w:val="center"/>
        <w:rPr>
          <w:rFonts w:ascii="Geomanist" w:hAnsi="Geomanist" w:cs="Arial"/>
          <w:b/>
          <w:sz w:val="20"/>
        </w:rPr>
      </w:pPr>
      <w:r w:rsidRPr="00D4505A">
        <w:rPr>
          <w:rFonts w:ascii="Geomanist" w:hAnsi="Geomanist" w:cs="Arial"/>
          <w:b/>
          <w:sz w:val="20"/>
        </w:rPr>
        <w:lastRenderedPageBreak/>
        <w:t>ANEXO NO. 1-A</w:t>
      </w:r>
    </w:p>
    <w:p w14:paraId="34591D29" w14:textId="77777777" w:rsidR="00811897" w:rsidRPr="00D4505A" w:rsidRDefault="00811897" w:rsidP="00811897">
      <w:pPr>
        <w:jc w:val="center"/>
        <w:rPr>
          <w:rFonts w:ascii="Geomanist" w:hAnsi="Geomanist" w:cs="Arial"/>
          <w:b/>
          <w:sz w:val="20"/>
        </w:rPr>
      </w:pPr>
    </w:p>
    <w:p w14:paraId="59C079F2" w14:textId="77777777" w:rsidR="00811897" w:rsidRPr="00D4505A" w:rsidRDefault="00811897" w:rsidP="00811897">
      <w:pPr>
        <w:jc w:val="center"/>
        <w:rPr>
          <w:rFonts w:ascii="Geomanist" w:hAnsi="Geomanist" w:cs="Arial"/>
          <w:b/>
          <w:sz w:val="20"/>
        </w:rPr>
      </w:pPr>
      <w:r w:rsidRPr="00D4505A">
        <w:rPr>
          <w:rFonts w:ascii="Geomanist" w:hAnsi="Geomanist" w:cs="Arial"/>
          <w:b/>
          <w:sz w:val="20"/>
        </w:rPr>
        <w:t>ANEXO TERMINOS Y CONDICIONES</w:t>
      </w:r>
    </w:p>
    <w:p w14:paraId="481320C4" w14:textId="77777777" w:rsidR="00811897" w:rsidRPr="00D4505A" w:rsidRDefault="00811897" w:rsidP="00811897">
      <w:pPr>
        <w:jc w:val="center"/>
        <w:rPr>
          <w:rFonts w:ascii="Geomanist" w:hAnsi="Geomanist" w:cs="Arial"/>
          <w:b/>
          <w:sz w:val="20"/>
        </w:rPr>
      </w:pPr>
    </w:p>
    <w:p w14:paraId="20DCCF9A" w14:textId="77777777" w:rsidR="00811897" w:rsidRPr="00D4505A" w:rsidRDefault="00811897" w:rsidP="00811897">
      <w:pPr>
        <w:jc w:val="center"/>
        <w:rPr>
          <w:rFonts w:ascii="Geomanist" w:hAnsi="Geomanist" w:cs="Arial"/>
          <w:b/>
          <w:sz w:val="20"/>
        </w:rPr>
      </w:pPr>
      <w:r w:rsidRPr="00D4505A">
        <w:rPr>
          <w:rFonts w:ascii="Geomanist" w:hAnsi="Geomanist" w:cs="Arial"/>
          <w:b/>
          <w:sz w:val="20"/>
        </w:rPr>
        <w:t>SERVICIO DE FOTOCOPIADO 2025</w:t>
      </w:r>
    </w:p>
    <w:p w14:paraId="52151CF6" w14:textId="77777777" w:rsidR="00811897" w:rsidRPr="00D4505A" w:rsidRDefault="00811897" w:rsidP="00811897">
      <w:pPr>
        <w:suppressAutoHyphens w:val="0"/>
        <w:contextualSpacing/>
        <w:jc w:val="both"/>
        <w:rPr>
          <w:rFonts w:ascii="Geomanist" w:hAnsi="Geomanist" w:cs="Arial"/>
          <w:sz w:val="20"/>
        </w:rPr>
      </w:pPr>
    </w:p>
    <w:p w14:paraId="0F04F74A" w14:textId="77777777" w:rsidR="00811897" w:rsidRPr="00D4505A" w:rsidRDefault="00811897" w:rsidP="00811897">
      <w:pPr>
        <w:suppressAutoHyphens w:val="0"/>
        <w:contextualSpacing/>
        <w:jc w:val="both"/>
        <w:rPr>
          <w:rFonts w:ascii="Geomanist" w:hAnsi="Geomanist" w:cs="Arial"/>
          <w:sz w:val="20"/>
        </w:rPr>
      </w:pPr>
      <w:r w:rsidRPr="00D4505A">
        <w:rPr>
          <w:rFonts w:ascii="Geomanist" w:hAnsi="Geomanist" w:cs="Arial"/>
          <w:sz w:val="20"/>
        </w:rPr>
        <w:t>4.24.4 Términos y Condiciones. Políticas, Bases y Lineamientos en Materia de Adquisiciones, Arrendamientos y Servicios del Instituto Mexicano del Seguro Social.</w:t>
      </w:r>
    </w:p>
    <w:p w14:paraId="4C8F9744" w14:textId="77777777" w:rsidR="00811897" w:rsidRPr="00D4505A" w:rsidRDefault="00811897" w:rsidP="00811897">
      <w:pPr>
        <w:rPr>
          <w:rFonts w:ascii="Geomanist" w:hAnsi="Geomanist" w:cs="Arial"/>
          <w:b/>
          <w:sz w:val="20"/>
        </w:rPr>
      </w:pPr>
    </w:p>
    <w:tbl>
      <w:tblPr>
        <w:tblStyle w:val="Tablaconcuadrcula231"/>
        <w:tblpPr w:leftFromText="141" w:rightFromText="141" w:vertAnchor="text" w:tblpX="108" w:tblpY="1"/>
        <w:tblOverlap w:val="never"/>
        <w:tblW w:w="10456" w:type="dxa"/>
        <w:tblLayout w:type="fixed"/>
        <w:tblLook w:val="04A0" w:firstRow="1" w:lastRow="0" w:firstColumn="1" w:lastColumn="0" w:noHBand="0" w:noVBand="1"/>
      </w:tblPr>
      <w:tblGrid>
        <w:gridCol w:w="5070"/>
        <w:gridCol w:w="5386"/>
      </w:tblGrid>
      <w:tr w:rsidR="00811897" w:rsidRPr="00D4505A" w14:paraId="09D14400" w14:textId="77777777" w:rsidTr="007B46C7">
        <w:trPr>
          <w:trHeight w:val="108"/>
        </w:trPr>
        <w:tc>
          <w:tcPr>
            <w:tcW w:w="5070" w:type="dxa"/>
          </w:tcPr>
          <w:p w14:paraId="3BAAED2F"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eastAsia="en-US"/>
              </w:rPr>
            </w:pPr>
            <w:r w:rsidRPr="00D4505A">
              <w:rPr>
                <w:rFonts w:ascii="Geomanist" w:hAnsi="Geomanist" w:cs="Arial"/>
                <w:b/>
                <w:color w:val="000000"/>
                <w:sz w:val="20"/>
                <w:szCs w:val="20"/>
                <w:lang w:eastAsia="en-US"/>
              </w:rPr>
              <w:t xml:space="preserve">a)  </w:t>
            </w:r>
            <w:r w:rsidRPr="00D4505A">
              <w:rPr>
                <w:rFonts w:ascii="Geomanist" w:hAnsi="Geomanist" w:cs="Arial"/>
                <w:color w:val="000000"/>
                <w:sz w:val="20"/>
                <w:szCs w:val="20"/>
                <w:lang w:eastAsia="en-US"/>
              </w:rPr>
              <w:t xml:space="preserve"> Vigencia de la contratación. </w:t>
            </w:r>
          </w:p>
          <w:p w14:paraId="275A09FB" w14:textId="77777777" w:rsidR="00811897" w:rsidRPr="00D4505A" w:rsidRDefault="00811897" w:rsidP="007B46C7">
            <w:pPr>
              <w:suppressAutoHyphens w:val="0"/>
              <w:autoSpaceDE w:val="0"/>
              <w:autoSpaceDN w:val="0"/>
              <w:adjustRightInd w:val="0"/>
              <w:jc w:val="both"/>
              <w:rPr>
                <w:rFonts w:ascii="Geomanist" w:hAnsi="Geomanist" w:cs="Arial"/>
                <w:sz w:val="20"/>
                <w:szCs w:val="20"/>
                <w:lang w:eastAsia="en-US"/>
              </w:rPr>
            </w:pPr>
          </w:p>
        </w:tc>
        <w:tc>
          <w:tcPr>
            <w:tcW w:w="5386" w:type="dxa"/>
          </w:tcPr>
          <w:p w14:paraId="443D96DC" w14:textId="77777777" w:rsidR="00811897" w:rsidRPr="00D4505A" w:rsidRDefault="00811897" w:rsidP="007B46C7">
            <w:pPr>
              <w:suppressAutoHyphens w:val="0"/>
              <w:autoSpaceDE w:val="0"/>
              <w:autoSpaceDN w:val="0"/>
              <w:adjustRightInd w:val="0"/>
              <w:jc w:val="both"/>
              <w:rPr>
                <w:rFonts w:ascii="Geomanist" w:hAnsi="Geomanist" w:cs="Arial"/>
                <w:b/>
                <w:color w:val="000000"/>
                <w:sz w:val="20"/>
                <w:szCs w:val="20"/>
                <w:u w:val="single"/>
                <w:lang w:val="es-ES" w:eastAsia="es-ES"/>
              </w:rPr>
            </w:pPr>
            <w:r w:rsidRPr="00D4505A">
              <w:rPr>
                <w:rFonts w:ascii="Geomanist" w:hAnsi="Geomanist" w:cs="Arial"/>
                <w:sz w:val="20"/>
                <w:szCs w:val="20"/>
                <w:lang w:val="es-ES" w:eastAsia="es-ES"/>
              </w:rPr>
              <w:t>La contratación tendrá una vigencia del 1 de enero al 31 de diciembre de 2025.</w:t>
            </w:r>
          </w:p>
        </w:tc>
      </w:tr>
      <w:tr w:rsidR="00811897" w:rsidRPr="00D4505A" w14:paraId="697FF292" w14:textId="77777777" w:rsidTr="007B46C7">
        <w:trPr>
          <w:trHeight w:val="638"/>
        </w:trPr>
        <w:tc>
          <w:tcPr>
            <w:tcW w:w="5070" w:type="dxa"/>
          </w:tcPr>
          <w:p w14:paraId="3C2A71D1"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eastAsia="en-US"/>
              </w:rPr>
            </w:pPr>
            <w:r w:rsidRPr="00D4505A">
              <w:rPr>
                <w:rFonts w:ascii="Geomanist" w:hAnsi="Geomanist" w:cs="Arial"/>
                <w:b/>
                <w:color w:val="000000"/>
                <w:sz w:val="20"/>
                <w:szCs w:val="20"/>
                <w:lang w:eastAsia="en-US"/>
              </w:rPr>
              <w:t>b)</w:t>
            </w:r>
            <w:r w:rsidRPr="00D4505A">
              <w:rPr>
                <w:rFonts w:ascii="Geomanist" w:hAnsi="Geomanist" w:cs="Arial"/>
                <w:color w:val="000000"/>
                <w:sz w:val="20"/>
                <w:szCs w:val="20"/>
                <w:lang w:eastAsia="en-US"/>
              </w:rPr>
              <w:t xml:space="preserve">  Plazo de entrega del bien, arrendamiento o servicio, indicando en su caso, el calendario y programa de entregas que corresponda.</w:t>
            </w:r>
          </w:p>
        </w:tc>
        <w:tc>
          <w:tcPr>
            <w:tcW w:w="5386" w:type="dxa"/>
          </w:tcPr>
          <w:p w14:paraId="435D3325" w14:textId="77777777" w:rsidR="00811897" w:rsidRPr="00D4505A" w:rsidRDefault="00811897" w:rsidP="007B46C7">
            <w:pPr>
              <w:suppressAutoHyphens w:val="0"/>
              <w:rPr>
                <w:rFonts w:ascii="Geomanist" w:hAnsi="Geomanist" w:cs="Arial"/>
                <w:sz w:val="20"/>
                <w:szCs w:val="20"/>
                <w:lang w:val="es-ES" w:eastAsia="es-ES"/>
              </w:rPr>
            </w:pPr>
            <w:r w:rsidRPr="00D4505A">
              <w:rPr>
                <w:rFonts w:ascii="Geomanist" w:hAnsi="Geomanist" w:cs="Arial"/>
                <w:sz w:val="20"/>
                <w:szCs w:val="20"/>
                <w:lang w:val="es-ES" w:eastAsia="es-ES"/>
              </w:rPr>
              <w:t>La entrega y puesta en operación de los equipos en comodato será el 1 y 2 de enero de 2025.</w:t>
            </w:r>
          </w:p>
        </w:tc>
      </w:tr>
      <w:tr w:rsidR="00811897" w:rsidRPr="00D4505A" w14:paraId="4501DD19" w14:textId="77777777" w:rsidTr="007B46C7">
        <w:trPr>
          <w:trHeight w:val="108"/>
        </w:trPr>
        <w:tc>
          <w:tcPr>
            <w:tcW w:w="5070" w:type="dxa"/>
          </w:tcPr>
          <w:p w14:paraId="6C89CCF6"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eastAsia="en-US"/>
              </w:rPr>
            </w:pPr>
            <w:r w:rsidRPr="00D4505A">
              <w:rPr>
                <w:rFonts w:ascii="Geomanist" w:hAnsi="Geomanist" w:cs="Arial"/>
                <w:b/>
                <w:color w:val="000000"/>
                <w:sz w:val="20"/>
                <w:szCs w:val="20"/>
                <w:lang w:eastAsia="en-US"/>
              </w:rPr>
              <w:t>c)</w:t>
            </w:r>
            <w:r w:rsidRPr="00D4505A">
              <w:rPr>
                <w:rFonts w:ascii="Geomanist" w:hAnsi="Geomanist" w:cs="Arial"/>
                <w:color w:val="000000"/>
                <w:sz w:val="20"/>
                <w:szCs w:val="20"/>
                <w:lang w:eastAsia="en-US"/>
              </w:rPr>
              <w:t xml:space="preserve">  Mecanismo de evaluación de proposiciones. </w:t>
            </w:r>
          </w:p>
          <w:p w14:paraId="7D88F838"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eastAsia="en-US"/>
              </w:rPr>
            </w:pPr>
          </w:p>
          <w:p w14:paraId="0AA76A1E"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eastAsia="en-US"/>
              </w:rPr>
            </w:pPr>
            <w:r w:rsidRPr="00D4505A">
              <w:rPr>
                <w:rFonts w:ascii="Geomanist" w:hAnsi="Geomanist" w:cs="Arial"/>
                <w:color w:val="000000"/>
                <w:sz w:val="20"/>
                <w:szCs w:val="20"/>
                <w:lang w:eastAsia="en-US"/>
              </w:rPr>
              <w:t xml:space="preserve"> En su caso, la ponderación en el mecanismo de evaluación de puntos y porcentajes con la que se evaluarán las propuestas. </w:t>
            </w:r>
          </w:p>
          <w:p w14:paraId="539EB86B"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eastAsia="en-US"/>
              </w:rPr>
            </w:pPr>
            <w:r w:rsidRPr="00D4505A">
              <w:rPr>
                <w:rFonts w:ascii="Geomanist" w:hAnsi="Geomanist" w:cs="Arial"/>
                <w:color w:val="000000"/>
                <w:sz w:val="20"/>
                <w:szCs w:val="20"/>
                <w:lang w:eastAsia="en-US"/>
              </w:rPr>
              <w:t xml:space="preserve"> Mecanismo de evaluación por costo/beneficio. </w:t>
            </w:r>
          </w:p>
        </w:tc>
        <w:tc>
          <w:tcPr>
            <w:tcW w:w="5386" w:type="dxa"/>
          </w:tcPr>
          <w:p w14:paraId="0B15D191"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Se utilizara el criterio binario.</w:t>
            </w:r>
          </w:p>
          <w:p w14:paraId="5F156258"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p>
          <w:p w14:paraId="526AAC6C" w14:textId="77777777" w:rsidR="00811897" w:rsidRPr="00D4505A" w:rsidRDefault="00811897" w:rsidP="007B46C7">
            <w:pPr>
              <w:suppressAutoHyphens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La evaluación de las proposiciones que se reciban en el proceso de contratación será BINARIA, toda vez que el caso que nos ocupa, se actualiza la hipótesis normativa prevista en el numeral 51 segundo párrafo del Reglamento de la Ley de Adquisiciones, Arrendamientos y Sector Público (LAASSP), que señala:</w:t>
            </w:r>
          </w:p>
          <w:p w14:paraId="61659EFF" w14:textId="77777777" w:rsidR="00811897" w:rsidRPr="00D4505A" w:rsidRDefault="00811897" w:rsidP="007B46C7">
            <w:pPr>
              <w:suppressAutoHyphens w:val="0"/>
              <w:jc w:val="both"/>
              <w:rPr>
                <w:rFonts w:ascii="Geomanist" w:hAnsi="Geomanist" w:cs="Arial"/>
                <w:color w:val="000000"/>
                <w:sz w:val="20"/>
                <w:szCs w:val="20"/>
                <w:lang w:val="es-ES" w:eastAsia="es-ES"/>
              </w:rPr>
            </w:pPr>
          </w:p>
          <w:p w14:paraId="12918ED5" w14:textId="77777777" w:rsidR="00811897" w:rsidRPr="00D4505A" w:rsidRDefault="00811897" w:rsidP="007B46C7">
            <w:pPr>
              <w:suppressAutoHyphens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Artículo 51.- Los criterios para evaluar la solvencia de las proposiciones, deberán guardar relación con los requisitos y especificaciones señalados en la convocatoria a la licitación pública para la integración de las propuestas técnicas y económicas.</w:t>
            </w:r>
          </w:p>
          <w:p w14:paraId="75212DF5" w14:textId="77777777" w:rsidR="00811897" w:rsidRPr="00D4505A" w:rsidRDefault="00811897" w:rsidP="007B46C7">
            <w:pPr>
              <w:suppressAutoHyphens w:val="0"/>
              <w:jc w:val="both"/>
              <w:rPr>
                <w:rFonts w:ascii="Geomanist" w:hAnsi="Geomanist" w:cs="Arial"/>
                <w:color w:val="000000"/>
                <w:sz w:val="20"/>
                <w:szCs w:val="20"/>
                <w:lang w:val="es-ES" w:eastAsia="es-ES"/>
              </w:rPr>
            </w:pPr>
          </w:p>
          <w:p w14:paraId="14ED1322" w14:textId="77777777" w:rsidR="00811897" w:rsidRPr="00D4505A" w:rsidRDefault="00811897" w:rsidP="007B46C7">
            <w:pPr>
              <w:suppressAutoHyphens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 xml:space="preserve">La aplicación del criterio de evaluación binario a que se refiere el segundo párrafo del Artículo 36 de la Ley será procedente en aquellos casos en que la convocante no requiera vincular las condiciones que deberán cumplir los proveedores con las características y especificaciones de los bienes a adquirir o a arrendar o de los servicios a contratar porque estos se encuentran estandarizados en el mercado y el factor preponderante que considera para la adjudicación del contrato es el precio más bajo. El área contratante deberá justificar la razón por la que solo puede aplicarse el criterio de evaluación binaria y no el de puntos o porcentajes o de costo beneficio, dejando constancia en el expediente del procedimiento de contratación. </w:t>
            </w:r>
          </w:p>
          <w:p w14:paraId="6603ADE1" w14:textId="77777777" w:rsidR="00811897" w:rsidRPr="00D4505A" w:rsidRDefault="00811897" w:rsidP="007B46C7">
            <w:pPr>
              <w:suppressAutoHyphens w:val="0"/>
              <w:jc w:val="both"/>
              <w:rPr>
                <w:rFonts w:ascii="Geomanist" w:hAnsi="Geomanist" w:cs="Arial"/>
                <w:color w:val="000000"/>
                <w:sz w:val="20"/>
                <w:szCs w:val="20"/>
                <w:lang w:val="es-ES" w:eastAsia="es-ES"/>
              </w:rPr>
            </w:pPr>
          </w:p>
          <w:p w14:paraId="36328939" w14:textId="77777777" w:rsidR="00811897" w:rsidRPr="00D4505A" w:rsidRDefault="00811897" w:rsidP="007B46C7">
            <w:pPr>
              <w:suppressAutoHyphens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 xml:space="preserve">Así mismo,   los criterios que se aplicarán para evaluar las proposiciones se basaran en la información documental presentada,  por los participantes, observando para ello lo previsto en el artículo 36 en lo relativo al criterio binario y 36 bis fracción II de la LAASSP. La evaluación se realizará comparando entre sí, en forma equivalente, todas las condiciones ofrecidas explícitamente por los participantes. </w:t>
            </w:r>
          </w:p>
          <w:p w14:paraId="4BC72C8B" w14:textId="77777777" w:rsidR="00811897" w:rsidRPr="00D4505A" w:rsidRDefault="00811897" w:rsidP="007B46C7">
            <w:pPr>
              <w:suppressAutoHyphens w:val="0"/>
              <w:jc w:val="both"/>
              <w:rPr>
                <w:rFonts w:ascii="Geomanist" w:hAnsi="Geomanist" w:cs="Arial"/>
                <w:color w:val="000000"/>
                <w:sz w:val="20"/>
                <w:szCs w:val="20"/>
                <w:lang w:val="es-ES" w:eastAsia="es-ES"/>
              </w:rPr>
            </w:pPr>
          </w:p>
          <w:p w14:paraId="3304AC5C" w14:textId="77777777" w:rsidR="00811897" w:rsidRPr="00D4505A" w:rsidRDefault="00811897" w:rsidP="007B46C7">
            <w:pPr>
              <w:suppressAutoHyphens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 xml:space="preserve">Por lo que, el licitante que resulte adjudicado, deberá cumplir con todos los requisitos solicitados en la Convocatoria, ya que todos son necesarios para garantizar la calidad y entrega oportuna  del producto y/o servicio. </w:t>
            </w:r>
          </w:p>
          <w:p w14:paraId="5555136C" w14:textId="77777777" w:rsidR="00811897" w:rsidRPr="00D4505A" w:rsidRDefault="00811897" w:rsidP="007B46C7">
            <w:pPr>
              <w:suppressAutoHyphens w:val="0"/>
              <w:jc w:val="both"/>
              <w:rPr>
                <w:rFonts w:ascii="Geomanist" w:hAnsi="Geomanist" w:cs="Arial"/>
                <w:color w:val="000000"/>
                <w:sz w:val="20"/>
                <w:szCs w:val="20"/>
                <w:lang w:val="es-ES" w:eastAsia="es-ES"/>
              </w:rPr>
            </w:pPr>
          </w:p>
          <w:p w14:paraId="3BD6F372"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Según la naturaleza de los servicios a contratar, es procedente utilizar el método binario, toda vez que no se requiere vincular las condiciones que deberán cumplir los proveedores, con las características y especificaciones de los servicios a contratar, en virtud de que estos se encuentran estan</w:t>
            </w:r>
            <w:r w:rsidRPr="00D4505A">
              <w:rPr>
                <w:rFonts w:ascii="Geomanist" w:hAnsi="Geomanist" w:cs="Arial"/>
                <w:sz w:val="20"/>
                <w:szCs w:val="20"/>
                <w:lang w:val="es-ES" w:eastAsia="es-ES"/>
              </w:rPr>
              <w:t>darizad</w:t>
            </w:r>
            <w:r w:rsidRPr="00D4505A">
              <w:rPr>
                <w:rFonts w:ascii="Geomanist" w:hAnsi="Geomanist" w:cs="Arial"/>
                <w:color w:val="000000"/>
                <w:sz w:val="20"/>
                <w:szCs w:val="20"/>
                <w:lang w:val="es-ES" w:eastAsia="es-ES"/>
              </w:rPr>
              <w:t>os en el mercado y el factor preponderante que se considera para la adjudicación del contrato es la garantía en la calidad del servicio y un precio conveniente para el Instituto Mexicano del Seguro Social.</w:t>
            </w:r>
          </w:p>
          <w:p w14:paraId="404634C1"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p>
          <w:p w14:paraId="6062AFDF"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No se requiere evaluar la capacidad de los recursos económicos y del equipamiento, ni la experiencia y especialidad de los participantes.</w:t>
            </w:r>
          </w:p>
        </w:tc>
      </w:tr>
      <w:tr w:rsidR="00811897" w:rsidRPr="00D4505A" w14:paraId="1BF4AECE" w14:textId="77777777" w:rsidTr="007B46C7">
        <w:trPr>
          <w:trHeight w:val="3109"/>
        </w:trPr>
        <w:tc>
          <w:tcPr>
            <w:tcW w:w="5070" w:type="dxa"/>
          </w:tcPr>
          <w:p w14:paraId="738BCED0"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eastAsia="en-US"/>
              </w:rPr>
            </w:pPr>
            <w:r w:rsidRPr="00D4505A">
              <w:rPr>
                <w:rFonts w:ascii="Geomanist" w:hAnsi="Geomanist" w:cs="Arial"/>
                <w:b/>
                <w:color w:val="000000"/>
                <w:sz w:val="20"/>
                <w:szCs w:val="20"/>
                <w:lang w:eastAsia="en-US"/>
              </w:rPr>
              <w:lastRenderedPageBreak/>
              <w:t>d)</w:t>
            </w:r>
            <w:r w:rsidRPr="00D4505A">
              <w:rPr>
                <w:rFonts w:ascii="Geomanist" w:hAnsi="Geomanist" w:cs="Arial"/>
                <w:color w:val="000000"/>
                <w:sz w:val="20"/>
                <w:szCs w:val="20"/>
                <w:lang w:eastAsia="en-US"/>
              </w:rPr>
              <w:t xml:space="preserve"> Licencias, permisos, registros, certificados o autorizaciones que debe cumplir o aplicarse al bien o servicio a contratar.</w:t>
            </w:r>
          </w:p>
        </w:tc>
        <w:tc>
          <w:tcPr>
            <w:tcW w:w="5386" w:type="dxa"/>
          </w:tcPr>
          <w:p w14:paraId="5589ED62" w14:textId="77777777" w:rsidR="00811897" w:rsidRPr="00D4505A" w:rsidRDefault="00811897" w:rsidP="007B46C7">
            <w:pPr>
              <w:suppressAutoHyphens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Documentos que el licitante deberá presentar:</w:t>
            </w:r>
          </w:p>
          <w:p w14:paraId="2764B121" w14:textId="77777777" w:rsidR="00811897" w:rsidRPr="00D4505A" w:rsidRDefault="00811897" w:rsidP="007B46C7">
            <w:pPr>
              <w:suppressAutoHyphens w:val="0"/>
              <w:jc w:val="both"/>
              <w:rPr>
                <w:rFonts w:ascii="Geomanist" w:hAnsi="Geomanist" w:cs="Arial"/>
                <w:color w:val="000000"/>
                <w:sz w:val="20"/>
                <w:szCs w:val="20"/>
                <w:lang w:val="es-ES" w:eastAsia="es-ES"/>
              </w:rPr>
            </w:pPr>
          </w:p>
          <w:p w14:paraId="5CEC0160" w14:textId="77777777" w:rsidR="00811897" w:rsidRPr="00D4505A" w:rsidRDefault="00811897" w:rsidP="00980BE7">
            <w:pPr>
              <w:pStyle w:val="Prrafodelista"/>
              <w:numPr>
                <w:ilvl w:val="0"/>
                <w:numId w:val="7"/>
              </w:numPr>
              <w:suppressAutoHyphens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Licencia de funcionamiento o permiso de operación de la autoridad municipal, estatal o federal competente.</w:t>
            </w:r>
          </w:p>
          <w:p w14:paraId="64FD972A" w14:textId="77777777" w:rsidR="00811897" w:rsidRPr="00D4505A" w:rsidRDefault="00811897" w:rsidP="00980BE7">
            <w:pPr>
              <w:pStyle w:val="Prrafodelista"/>
              <w:numPr>
                <w:ilvl w:val="0"/>
                <w:numId w:val="7"/>
              </w:numPr>
              <w:suppressAutoHyphens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 xml:space="preserve">Comprobante de Domicilio. </w:t>
            </w:r>
          </w:p>
          <w:p w14:paraId="6F9D178C" w14:textId="77777777" w:rsidR="00811897" w:rsidRPr="00D4505A" w:rsidRDefault="00811897" w:rsidP="00980BE7">
            <w:pPr>
              <w:pStyle w:val="Prrafodelista"/>
              <w:numPr>
                <w:ilvl w:val="0"/>
                <w:numId w:val="7"/>
              </w:numPr>
              <w:suppressAutoHyphens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Escrito donde el licitante manifieste que no se encuentra sancionado como empresa o producto, por la Secretaria de Salud y por la Secretaría de la Función Pública.</w:t>
            </w:r>
          </w:p>
          <w:p w14:paraId="789D4846" w14:textId="77777777" w:rsidR="00811897" w:rsidRPr="00D4505A" w:rsidRDefault="00811897" w:rsidP="00980BE7">
            <w:pPr>
              <w:pStyle w:val="Prrafodelista"/>
              <w:numPr>
                <w:ilvl w:val="0"/>
                <w:numId w:val="7"/>
              </w:numPr>
              <w:suppressAutoHyphens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Escrito en el que indica que los equipos cuentan con mantenimiento preventivo y correctivo.</w:t>
            </w:r>
          </w:p>
          <w:p w14:paraId="44EA8D5B" w14:textId="77777777" w:rsidR="00811897" w:rsidRPr="00D4505A" w:rsidRDefault="00811897" w:rsidP="00980BE7">
            <w:pPr>
              <w:pStyle w:val="Prrafodelista"/>
              <w:numPr>
                <w:ilvl w:val="0"/>
                <w:numId w:val="7"/>
              </w:numPr>
              <w:suppressAutoHyphens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El personal del proveedor que opera los equipos, deberá de comprobar documentalmente haber recibido capacitación en el uso, conservación y mantenimiento de los equipos que opera, según corresponda.</w:t>
            </w:r>
          </w:p>
          <w:p w14:paraId="753DB37F" w14:textId="77777777" w:rsidR="00811897" w:rsidRPr="00D4505A" w:rsidRDefault="00811897" w:rsidP="00980BE7">
            <w:pPr>
              <w:pStyle w:val="Prrafodelista"/>
              <w:numPr>
                <w:ilvl w:val="0"/>
                <w:numId w:val="7"/>
              </w:numPr>
              <w:suppressAutoHyphens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Líneas Telefónicas locales y una cuenta de correo electrónico, para consulta y resolución de asuntos relacionados con el servicio de fotocopiado.</w:t>
            </w:r>
          </w:p>
          <w:p w14:paraId="5B1C0E5D" w14:textId="77777777" w:rsidR="00811897" w:rsidRPr="00D4505A" w:rsidRDefault="00811897" w:rsidP="007B46C7">
            <w:pPr>
              <w:suppressAutoHyphens w:val="0"/>
              <w:jc w:val="both"/>
              <w:rPr>
                <w:rFonts w:ascii="Geomanist" w:hAnsi="Geomanist" w:cs="Arial"/>
                <w:color w:val="000000"/>
                <w:sz w:val="20"/>
                <w:szCs w:val="20"/>
                <w:lang w:val="es-ES" w:eastAsia="es-ES"/>
              </w:rPr>
            </w:pPr>
          </w:p>
          <w:p w14:paraId="5E5FEFF5" w14:textId="77777777" w:rsidR="00811897" w:rsidRPr="00D4505A" w:rsidRDefault="00811897" w:rsidP="007B46C7">
            <w:pPr>
              <w:suppressAutoHyphens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Con la finalidad de establecer un canal de comunicación oficial con los proveedores invariablemente, los licitantes deberán de incluir en su propuesta técnica, un escrito en donde presenten los siguientes datos:</w:t>
            </w:r>
          </w:p>
          <w:p w14:paraId="2185729B" w14:textId="77777777" w:rsidR="00811897" w:rsidRPr="00D4505A" w:rsidRDefault="00811897" w:rsidP="007B46C7">
            <w:pPr>
              <w:suppressAutoHyphens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w:t>
            </w:r>
            <w:r w:rsidRPr="00D4505A">
              <w:rPr>
                <w:rFonts w:ascii="Geomanist" w:hAnsi="Geomanist" w:cs="Arial"/>
                <w:color w:val="000000"/>
                <w:sz w:val="20"/>
                <w:szCs w:val="20"/>
                <w:lang w:val="es-ES" w:eastAsia="es-ES"/>
              </w:rPr>
              <w:tab/>
              <w:t>Nombre completo del representante legal para recibir notificaciones y comunicaciones en su nombre y representación y en su caso el contacto para todo  tipo de notificaciones.</w:t>
            </w:r>
          </w:p>
          <w:p w14:paraId="178A6DAB" w14:textId="77777777" w:rsidR="00811897" w:rsidRPr="00D4505A" w:rsidRDefault="00811897" w:rsidP="007B46C7">
            <w:pPr>
              <w:suppressAutoHyphens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w:t>
            </w:r>
            <w:r w:rsidRPr="00D4505A">
              <w:rPr>
                <w:rFonts w:ascii="Geomanist" w:hAnsi="Geomanist" w:cs="Arial"/>
                <w:color w:val="000000"/>
                <w:sz w:val="20"/>
                <w:szCs w:val="20"/>
                <w:lang w:val="es-ES" w:eastAsia="es-ES"/>
              </w:rPr>
              <w:tab/>
              <w:t>Cargo:</w:t>
            </w:r>
          </w:p>
          <w:p w14:paraId="349DE5EE" w14:textId="77777777" w:rsidR="00811897" w:rsidRPr="00D4505A" w:rsidRDefault="00811897" w:rsidP="007B46C7">
            <w:pPr>
              <w:suppressAutoHyphens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w:t>
            </w:r>
            <w:r w:rsidRPr="00D4505A">
              <w:rPr>
                <w:rFonts w:ascii="Geomanist" w:hAnsi="Geomanist" w:cs="Arial"/>
                <w:color w:val="000000"/>
                <w:sz w:val="20"/>
                <w:szCs w:val="20"/>
                <w:lang w:val="es-ES" w:eastAsia="es-ES"/>
              </w:rPr>
              <w:tab/>
              <w:t>Domicilio:</w:t>
            </w:r>
          </w:p>
          <w:p w14:paraId="288AA6C4" w14:textId="77777777" w:rsidR="00811897" w:rsidRPr="00D4505A" w:rsidRDefault="00811897" w:rsidP="007B46C7">
            <w:pPr>
              <w:suppressAutoHyphens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lastRenderedPageBreak/>
              <w:t>•</w:t>
            </w:r>
            <w:r w:rsidRPr="00D4505A">
              <w:rPr>
                <w:rFonts w:ascii="Geomanist" w:hAnsi="Geomanist" w:cs="Arial"/>
                <w:color w:val="000000"/>
                <w:sz w:val="20"/>
                <w:szCs w:val="20"/>
                <w:lang w:val="es-ES" w:eastAsia="es-ES"/>
              </w:rPr>
              <w:tab/>
              <w:t>Teléfono (oficina y celular):</w:t>
            </w:r>
          </w:p>
          <w:p w14:paraId="6A2C75BB" w14:textId="77777777" w:rsidR="00811897" w:rsidRPr="00D4505A" w:rsidRDefault="00811897" w:rsidP="007B46C7">
            <w:pPr>
              <w:suppressAutoHyphens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w:t>
            </w:r>
            <w:r w:rsidRPr="00D4505A">
              <w:rPr>
                <w:rFonts w:ascii="Geomanist" w:hAnsi="Geomanist" w:cs="Arial"/>
                <w:color w:val="000000"/>
                <w:sz w:val="20"/>
                <w:szCs w:val="20"/>
                <w:lang w:val="es-ES" w:eastAsia="es-ES"/>
              </w:rPr>
              <w:tab/>
              <w:t>Correo electrónico:</w:t>
            </w:r>
          </w:p>
          <w:p w14:paraId="46AD808B" w14:textId="77777777" w:rsidR="00811897" w:rsidRPr="00D4505A" w:rsidRDefault="00811897" w:rsidP="007B46C7">
            <w:pPr>
              <w:suppressAutoHyphens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Cabe señalar, que el contacto designado por los Prestadores del Servicio, no tendrá que ser necesariamente el representante legal de la empresa, sin embargo toda notificación que se le haga llegar por parte del Instituto, se considerará de carácter oficial.</w:t>
            </w:r>
          </w:p>
          <w:p w14:paraId="092926C5" w14:textId="77777777" w:rsidR="00811897" w:rsidRPr="00D4505A" w:rsidRDefault="00811897" w:rsidP="007B46C7">
            <w:pPr>
              <w:suppressAutoHyphens w:val="0"/>
              <w:autoSpaceDE w:val="0"/>
              <w:autoSpaceDN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Presentar la ubicación en GOOGLE MAPS de la empresa ofertante.</w:t>
            </w:r>
          </w:p>
          <w:p w14:paraId="0AC117FB" w14:textId="77777777" w:rsidR="00811897" w:rsidRPr="00D4505A" w:rsidRDefault="00811897" w:rsidP="007B46C7">
            <w:pPr>
              <w:suppressAutoHyphens w:val="0"/>
              <w:autoSpaceDE w:val="0"/>
              <w:autoSpaceDN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Presentar un álbum fotográfico, donde se pueda observar el interior y exterior de las oficinas de los licitantes (mínimo 6 fotografías)</w:t>
            </w:r>
          </w:p>
          <w:p w14:paraId="2CC1A571" w14:textId="77777777" w:rsidR="00811897" w:rsidRPr="00D4505A" w:rsidRDefault="00811897" w:rsidP="007B46C7">
            <w:pPr>
              <w:suppressAutoHyphens w:val="0"/>
              <w:autoSpaceDE w:val="0"/>
              <w:autoSpaceDN w:val="0"/>
              <w:jc w:val="both"/>
              <w:rPr>
                <w:rFonts w:ascii="Geomanist" w:hAnsi="Geomanist" w:cs="Arial"/>
                <w:color w:val="000000"/>
                <w:sz w:val="20"/>
                <w:szCs w:val="20"/>
                <w:u w:val="single"/>
                <w:lang w:val="es-ES" w:eastAsia="es-ES"/>
              </w:rPr>
            </w:pPr>
            <w:r w:rsidRPr="00D4505A">
              <w:rPr>
                <w:rFonts w:ascii="Geomanist" w:hAnsi="Geomanist" w:cs="Tahoma"/>
                <w:sz w:val="20"/>
                <w:szCs w:val="20"/>
                <w:lang w:val="es-ES" w:eastAsia="es-ES"/>
              </w:rPr>
              <w:t>Facturas u otro documento de los equipos propuestos en donde se muestre que los modelos son de 2023 en adelante.</w:t>
            </w:r>
          </w:p>
        </w:tc>
      </w:tr>
      <w:tr w:rsidR="00811897" w:rsidRPr="00D4505A" w14:paraId="11FC9F0C" w14:textId="77777777" w:rsidTr="007B46C7">
        <w:trPr>
          <w:trHeight w:val="108"/>
        </w:trPr>
        <w:tc>
          <w:tcPr>
            <w:tcW w:w="5070" w:type="dxa"/>
          </w:tcPr>
          <w:p w14:paraId="14E2C4A5"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eastAsia="en-US"/>
              </w:rPr>
            </w:pPr>
            <w:r w:rsidRPr="00D4505A">
              <w:rPr>
                <w:rFonts w:ascii="Geomanist" w:hAnsi="Geomanist" w:cs="Arial"/>
                <w:b/>
                <w:color w:val="000000"/>
                <w:sz w:val="20"/>
                <w:szCs w:val="20"/>
                <w:lang w:eastAsia="en-US"/>
              </w:rPr>
              <w:lastRenderedPageBreak/>
              <w:t>e)</w:t>
            </w:r>
            <w:r w:rsidRPr="00D4505A">
              <w:rPr>
                <w:rFonts w:ascii="Geomanist" w:hAnsi="Geomanist" w:cs="Arial"/>
                <w:color w:val="000000"/>
                <w:sz w:val="20"/>
                <w:szCs w:val="20"/>
                <w:lang w:eastAsia="en-US"/>
              </w:rPr>
              <w:t xml:space="preserve">  Folletos, catálogos, fotografías, manuales entre otros, en caso de que se requieran para comprobar las especificaciones técnicas requeridas. </w:t>
            </w:r>
          </w:p>
        </w:tc>
        <w:tc>
          <w:tcPr>
            <w:tcW w:w="5386" w:type="dxa"/>
          </w:tcPr>
          <w:p w14:paraId="5A9E9D12" w14:textId="77777777" w:rsidR="00811897" w:rsidRPr="00D4505A" w:rsidRDefault="00811897" w:rsidP="007B46C7">
            <w:pPr>
              <w:suppressAutoHyphens w:val="0"/>
              <w:autoSpaceDE w:val="0"/>
              <w:autoSpaceDN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Catálogos, instructivos y  fotografías de los equipos ofertados para corroborar las especificaciones, características y calidad de los bienes necesarios para otorgar el servicio, debidamente referenciados en idioma español.</w:t>
            </w:r>
          </w:p>
        </w:tc>
      </w:tr>
      <w:tr w:rsidR="00811897" w:rsidRPr="00D4505A" w14:paraId="3B50D07E" w14:textId="77777777" w:rsidTr="007B46C7">
        <w:trPr>
          <w:trHeight w:val="108"/>
        </w:trPr>
        <w:tc>
          <w:tcPr>
            <w:tcW w:w="5070" w:type="dxa"/>
          </w:tcPr>
          <w:p w14:paraId="236E4B3B"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eastAsia="en-US"/>
              </w:rPr>
            </w:pPr>
            <w:r w:rsidRPr="00D4505A">
              <w:rPr>
                <w:rFonts w:ascii="Geomanist" w:hAnsi="Geomanist" w:cs="Arial"/>
                <w:b/>
                <w:color w:val="000000"/>
                <w:sz w:val="20"/>
                <w:szCs w:val="20"/>
                <w:lang w:eastAsia="en-US"/>
              </w:rPr>
              <w:t>f)</w:t>
            </w:r>
            <w:r w:rsidRPr="00D4505A">
              <w:rPr>
                <w:rFonts w:ascii="Geomanist" w:hAnsi="Geomanist" w:cs="Arial"/>
                <w:color w:val="000000"/>
                <w:sz w:val="20"/>
                <w:szCs w:val="20"/>
                <w:lang w:eastAsia="en-US"/>
              </w:rPr>
              <w:t xml:space="preserve">  Visitas a las instalaciones institucionales, donde se suministrarán o colocarán los bienes o donde se prestarán los servicios, en su caso. </w:t>
            </w:r>
          </w:p>
        </w:tc>
        <w:tc>
          <w:tcPr>
            <w:tcW w:w="5386" w:type="dxa"/>
          </w:tcPr>
          <w:p w14:paraId="5948CEEE" w14:textId="77777777" w:rsidR="00811897" w:rsidRPr="00D4505A" w:rsidRDefault="00811897" w:rsidP="007B46C7">
            <w:pPr>
              <w:suppressAutoHyphens w:val="0"/>
              <w:jc w:val="both"/>
              <w:rPr>
                <w:rFonts w:ascii="Geomanist" w:hAnsi="Geomanist" w:cs="Arial"/>
                <w:sz w:val="20"/>
                <w:szCs w:val="20"/>
                <w:lang w:val="es-ES" w:eastAsia="es-ES"/>
              </w:rPr>
            </w:pPr>
            <w:r w:rsidRPr="00D4505A">
              <w:rPr>
                <w:rFonts w:ascii="Geomanist" w:hAnsi="Geomanist" w:cs="Arial"/>
                <w:sz w:val="20"/>
                <w:szCs w:val="20"/>
                <w:lang w:val="es-ES" w:eastAsia="es-ES"/>
              </w:rPr>
              <w:t>No se requiere</w:t>
            </w:r>
          </w:p>
          <w:p w14:paraId="593758A6" w14:textId="77777777" w:rsidR="00811897" w:rsidRPr="00D4505A" w:rsidRDefault="00811897" w:rsidP="007B46C7">
            <w:pPr>
              <w:suppressAutoHyphens w:val="0"/>
              <w:autoSpaceDE w:val="0"/>
              <w:autoSpaceDN w:val="0"/>
              <w:adjustRightInd w:val="0"/>
              <w:jc w:val="both"/>
              <w:rPr>
                <w:rFonts w:ascii="Geomanist" w:hAnsi="Geomanist" w:cs="Arial"/>
                <w:b/>
                <w:color w:val="000000"/>
                <w:sz w:val="20"/>
                <w:szCs w:val="20"/>
                <w:u w:val="single"/>
                <w:lang w:eastAsia="es-ES"/>
              </w:rPr>
            </w:pPr>
          </w:p>
        </w:tc>
      </w:tr>
      <w:tr w:rsidR="00811897" w:rsidRPr="00D4505A" w14:paraId="52278071" w14:textId="77777777" w:rsidTr="007B46C7">
        <w:trPr>
          <w:trHeight w:val="108"/>
        </w:trPr>
        <w:tc>
          <w:tcPr>
            <w:tcW w:w="5070" w:type="dxa"/>
          </w:tcPr>
          <w:p w14:paraId="265B32BD"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eastAsia="en-US"/>
              </w:rPr>
            </w:pPr>
            <w:r w:rsidRPr="00D4505A">
              <w:rPr>
                <w:rFonts w:ascii="Geomanist" w:hAnsi="Geomanist" w:cs="Arial"/>
                <w:b/>
                <w:color w:val="000000"/>
                <w:sz w:val="20"/>
                <w:szCs w:val="20"/>
                <w:lang w:eastAsia="en-US"/>
              </w:rPr>
              <w:t>g)</w:t>
            </w:r>
            <w:r w:rsidRPr="00D4505A">
              <w:rPr>
                <w:rFonts w:ascii="Geomanist" w:hAnsi="Geomanist" w:cs="Arial"/>
                <w:color w:val="000000"/>
                <w:sz w:val="20"/>
                <w:szCs w:val="20"/>
                <w:lang w:eastAsia="en-US"/>
              </w:rPr>
              <w:t xml:space="preserve"> Si se requiere efectuar visitas a las instalaciones de los licitantes. Se deberá precisar puntualmente, el objeto y el resultado que se espera obtener de la misma, a efecto de que se plasme en la convocatoria. </w:t>
            </w:r>
          </w:p>
        </w:tc>
        <w:tc>
          <w:tcPr>
            <w:tcW w:w="5386" w:type="dxa"/>
          </w:tcPr>
          <w:p w14:paraId="13B642A5" w14:textId="77777777" w:rsidR="00811897" w:rsidRPr="00D4505A" w:rsidRDefault="00811897" w:rsidP="007B46C7">
            <w:pPr>
              <w:suppressAutoHyphens w:val="0"/>
              <w:jc w:val="both"/>
              <w:rPr>
                <w:rFonts w:ascii="Geomanist" w:hAnsi="Geomanist" w:cs="Arial"/>
                <w:sz w:val="20"/>
                <w:szCs w:val="20"/>
                <w:lang w:val="es-ES" w:eastAsia="es-ES"/>
              </w:rPr>
            </w:pPr>
            <w:r w:rsidRPr="00D4505A">
              <w:rPr>
                <w:rFonts w:ascii="Geomanist" w:hAnsi="Geomanist" w:cs="Arial"/>
                <w:sz w:val="20"/>
                <w:szCs w:val="20"/>
                <w:lang w:val="es-ES" w:eastAsia="es-ES"/>
              </w:rPr>
              <w:t>No se requiere</w:t>
            </w:r>
          </w:p>
        </w:tc>
      </w:tr>
      <w:tr w:rsidR="00811897" w:rsidRPr="00D4505A" w14:paraId="487F7C6A" w14:textId="77777777" w:rsidTr="007B46C7">
        <w:trPr>
          <w:trHeight w:val="835"/>
        </w:trPr>
        <w:tc>
          <w:tcPr>
            <w:tcW w:w="5070" w:type="dxa"/>
          </w:tcPr>
          <w:p w14:paraId="50775A59"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eastAsia="en-US"/>
              </w:rPr>
            </w:pPr>
            <w:r w:rsidRPr="00D4505A">
              <w:rPr>
                <w:rFonts w:ascii="Geomanist" w:hAnsi="Geomanist" w:cs="Arial"/>
                <w:b/>
                <w:color w:val="000000"/>
                <w:sz w:val="20"/>
                <w:szCs w:val="20"/>
                <w:lang w:eastAsia="en-US"/>
              </w:rPr>
              <w:t>h)</w:t>
            </w:r>
            <w:r w:rsidRPr="00D4505A">
              <w:rPr>
                <w:rFonts w:ascii="Geomanist" w:hAnsi="Geomanist" w:cs="Arial"/>
                <w:color w:val="000000"/>
                <w:sz w:val="20"/>
                <w:szCs w:val="20"/>
                <w:lang w:eastAsia="en-US"/>
              </w:rPr>
              <w:t xml:space="preserve"> Las penas convencionales y deducciones al pago de conformidad con lo dispuesto en el lineamiento 5.5.8 de las presentes POBALINES. </w:t>
            </w:r>
          </w:p>
        </w:tc>
        <w:tc>
          <w:tcPr>
            <w:tcW w:w="5386" w:type="dxa"/>
          </w:tcPr>
          <w:p w14:paraId="0DD1E65F" w14:textId="77777777" w:rsidR="00811897" w:rsidRPr="00D4505A" w:rsidRDefault="00811897" w:rsidP="007B46C7">
            <w:pPr>
              <w:tabs>
                <w:tab w:val="left" w:pos="1440"/>
              </w:tabs>
              <w:suppressAutoHyphens w:val="0"/>
              <w:autoSpaceDE w:val="0"/>
              <w:jc w:val="both"/>
              <w:rPr>
                <w:rFonts w:ascii="Geomanist" w:hAnsi="Geomanist" w:cs="Arial"/>
                <w:bCs/>
                <w:sz w:val="20"/>
                <w:szCs w:val="20"/>
                <w:lang w:val="es-ES" w:eastAsia="es-ES"/>
              </w:rPr>
            </w:pPr>
            <w:r w:rsidRPr="00D4505A">
              <w:rPr>
                <w:rFonts w:ascii="Geomanist" w:hAnsi="Geomanist" w:cs="Arial"/>
                <w:bCs/>
                <w:sz w:val="20"/>
                <w:szCs w:val="20"/>
                <w:lang w:val="es-ES" w:eastAsia="es-ES"/>
              </w:rPr>
              <w:t>Se agregan al presente documento como Anexo No. 2 Penas Convencionales y Anexo No. 3 Deductivas.</w:t>
            </w:r>
          </w:p>
        </w:tc>
      </w:tr>
      <w:tr w:rsidR="00811897" w:rsidRPr="00D4505A" w14:paraId="495CC549" w14:textId="77777777" w:rsidTr="007B46C7">
        <w:trPr>
          <w:trHeight w:val="108"/>
        </w:trPr>
        <w:tc>
          <w:tcPr>
            <w:tcW w:w="5070" w:type="dxa"/>
          </w:tcPr>
          <w:p w14:paraId="5DD4C74C"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eastAsia="en-US"/>
              </w:rPr>
            </w:pPr>
            <w:r w:rsidRPr="00D4505A">
              <w:rPr>
                <w:rFonts w:ascii="Geomanist" w:hAnsi="Geomanist" w:cs="Arial"/>
                <w:b/>
                <w:color w:val="000000"/>
                <w:sz w:val="20"/>
                <w:szCs w:val="20"/>
                <w:lang w:eastAsia="en-US"/>
              </w:rPr>
              <w:t>i)</w:t>
            </w:r>
            <w:r w:rsidRPr="00D4505A">
              <w:rPr>
                <w:rFonts w:ascii="Geomanist" w:hAnsi="Geomanist" w:cs="Arial"/>
                <w:color w:val="000000"/>
                <w:sz w:val="20"/>
                <w:szCs w:val="20"/>
                <w:lang w:eastAsia="en-US"/>
              </w:rPr>
              <w:t xml:space="preserve"> En su caso, mecanismos requeridos al proveedor para responder por defectos o vicios ocultos de los bienes o de la calidad de los servicios. </w:t>
            </w:r>
          </w:p>
        </w:tc>
        <w:tc>
          <w:tcPr>
            <w:tcW w:w="5386" w:type="dxa"/>
          </w:tcPr>
          <w:p w14:paraId="46EE91D0" w14:textId="77777777" w:rsidR="00811897" w:rsidRPr="00D4505A" w:rsidRDefault="00811897" w:rsidP="007B46C7">
            <w:pPr>
              <w:tabs>
                <w:tab w:val="left" w:pos="1440"/>
              </w:tabs>
              <w:suppressAutoHyphens w:val="0"/>
              <w:autoSpaceDE w:val="0"/>
              <w:jc w:val="both"/>
              <w:rPr>
                <w:rFonts w:ascii="Geomanist" w:hAnsi="Geomanist" w:cs="Arial"/>
                <w:sz w:val="20"/>
                <w:szCs w:val="20"/>
                <w:lang w:eastAsia="es-ES"/>
              </w:rPr>
            </w:pPr>
            <w:r w:rsidRPr="00D4505A">
              <w:rPr>
                <w:rFonts w:ascii="Geomanist" w:hAnsi="Geomanist" w:cs="Arial"/>
                <w:sz w:val="20"/>
                <w:szCs w:val="20"/>
                <w:lang w:val="es-ES" w:eastAsia="es-ES"/>
              </w:rPr>
              <w:t>En caso de que se detecten defectos o vicios ocultos en la prestación del servicio contratado, el Administrador del Contrato le notificará al</w:t>
            </w:r>
            <w:r w:rsidRPr="00D4505A">
              <w:rPr>
                <w:rFonts w:ascii="Geomanist" w:hAnsi="Geomanist" w:cs="Arial"/>
                <w:sz w:val="20"/>
                <w:szCs w:val="20"/>
                <w:lang w:eastAsia="es-ES"/>
              </w:rPr>
              <w:t xml:space="preserve"> proveedor las inconsistencias detectadas, vía telefónica o por correo electrónico, en un plazo no mayor a 24 horas posteriores a que se detectaron.</w:t>
            </w:r>
          </w:p>
        </w:tc>
      </w:tr>
      <w:tr w:rsidR="00811897" w:rsidRPr="00D4505A" w14:paraId="4E6122B5" w14:textId="77777777" w:rsidTr="007B46C7">
        <w:trPr>
          <w:trHeight w:val="108"/>
        </w:trPr>
        <w:tc>
          <w:tcPr>
            <w:tcW w:w="10456" w:type="dxa"/>
            <w:gridSpan w:val="2"/>
          </w:tcPr>
          <w:p w14:paraId="07094A81"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eastAsia="en-US"/>
              </w:rPr>
            </w:pPr>
            <w:r w:rsidRPr="00D4505A">
              <w:rPr>
                <w:rFonts w:ascii="Geomanist" w:hAnsi="Geomanist" w:cs="Arial"/>
                <w:b/>
                <w:color w:val="000000"/>
                <w:sz w:val="20"/>
                <w:szCs w:val="20"/>
                <w:lang w:eastAsia="en-US"/>
              </w:rPr>
              <w:t>j)</w:t>
            </w:r>
            <w:r w:rsidRPr="00D4505A">
              <w:rPr>
                <w:rFonts w:ascii="Geomanist" w:hAnsi="Geomanist" w:cs="Arial"/>
                <w:color w:val="000000"/>
                <w:sz w:val="20"/>
                <w:szCs w:val="20"/>
                <w:lang w:eastAsia="en-US"/>
              </w:rPr>
              <w:t xml:space="preserve">  </w:t>
            </w:r>
            <w:r w:rsidRPr="00D4505A">
              <w:rPr>
                <w:rFonts w:ascii="Geomanist" w:hAnsi="Geomanist" w:cs="Arial"/>
                <w:i/>
                <w:color w:val="000000"/>
                <w:sz w:val="20"/>
                <w:szCs w:val="20"/>
                <w:lang w:eastAsia="en-US"/>
              </w:rPr>
              <w:t>Garantías de anticipos, cumplimiento, defectos o vicios ocultos de bienes, calidad de servicios y de operación y funcionamiento, que en su caso apliquen, las cuales deben indicar, según sea el caso:</w:t>
            </w:r>
            <w:r w:rsidRPr="00D4505A">
              <w:rPr>
                <w:rFonts w:ascii="Geomanist" w:hAnsi="Geomanist" w:cs="Arial"/>
                <w:color w:val="000000"/>
                <w:sz w:val="20"/>
                <w:szCs w:val="20"/>
                <w:lang w:eastAsia="en-US"/>
              </w:rPr>
              <w:t xml:space="preserve"> </w:t>
            </w:r>
          </w:p>
          <w:p w14:paraId="0A7BE732" w14:textId="77777777" w:rsidR="00811897" w:rsidRPr="00D4505A" w:rsidRDefault="00811897" w:rsidP="007B46C7">
            <w:pPr>
              <w:suppressAutoHyphens w:val="0"/>
              <w:autoSpaceDE w:val="0"/>
              <w:autoSpaceDN w:val="0"/>
              <w:adjustRightInd w:val="0"/>
              <w:jc w:val="both"/>
              <w:rPr>
                <w:rFonts w:ascii="Geomanist" w:hAnsi="Geomanist" w:cs="Arial"/>
                <w:b/>
                <w:color w:val="000000"/>
                <w:sz w:val="20"/>
                <w:szCs w:val="20"/>
                <w:u w:val="single"/>
                <w:lang w:val="es-ES" w:eastAsia="es-ES"/>
              </w:rPr>
            </w:pPr>
          </w:p>
        </w:tc>
      </w:tr>
      <w:tr w:rsidR="00811897" w:rsidRPr="00D4505A" w14:paraId="0F86D17B" w14:textId="77777777" w:rsidTr="007B46C7">
        <w:trPr>
          <w:trHeight w:val="108"/>
        </w:trPr>
        <w:tc>
          <w:tcPr>
            <w:tcW w:w="5070" w:type="dxa"/>
          </w:tcPr>
          <w:p w14:paraId="7F7D66C5" w14:textId="77777777" w:rsidR="00811897" w:rsidRPr="00D4505A" w:rsidRDefault="00811897" w:rsidP="00980BE7">
            <w:pPr>
              <w:numPr>
                <w:ilvl w:val="0"/>
                <w:numId w:val="6"/>
              </w:numPr>
              <w:suppressAutoHyphens w:val="0"/>
              <w:autoSpaceDE w:val="0"/>
              <w:autoSpaceDN w:val="0"/>
              <w:adjustRightInd w:val="0"/>
              <w:contextualSpacing/>
              <w:jc w:val="both"/>
              <w:rPr>
                <w:rFonts w:ascii="Geomanist" w:hAnsi="Geomanist" w:cs="Arial"/>
                <w:color w:val="000000"/>
                <w:sz w:val="20"/>
                <w:szCs w:val="20"/>
                <w:lang w:eastAsia="en-US"/>
              </w:rPr>
            </w:pPr>
            <w:r w:rsidRPr="00D4505A">
              <w:rPr>
                <w:rFonts w:ascii="Geomanist" w:hAnsi="Geomanist" w:cs="Arial"/>
                <w:color w:val="000000"/>
                <w:sz w:val="20"/>
                <w:szCs w:val="20"/>
                <w:lang w:eastAsia="en-US"/>
              </w:rPr>
              <w:t xml:space="preserve">Plazo para notificar al proveedor. </w:t>
            </w:r>
          </w:p>
          <w:p w14:paraId="08DC9EC9"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eastAsia="en-US"/>
              </w:rPr>
            </w:pPr>
          </w:p>
        </w:tc>
        <w:tc>
          <w:tcPr>
            <w:tcW w:w="5386" w:type="dxa"/>
          </w:tcPr>
          <w:p w14:paraId="12C44B3B" w14:textId="77777777" w:rsidR="00811897" w:rsidRPr="00D4505A" w:rsidRDefault="00811897" w:rsidP="007B46C7">
            <w:pPr>
              <w:tabs>
                <w:tab w:val="left" w:pos="1440"/>
              </w:tabs>
              <w:suppressAutoHyphens w:val="0"/>
              <w:autoSpaceDE w:val="0"/>
              <w:jc w:val="both"/>
              <w:rPr>
                <w:rFonts w:ascii="Geomanist" w:hAnsi="Geomanist" w:cs="Arial"/>
                <w:sz w:val="20"/>
                <w:szCs w:val="20"/>
                <w:lang w:val="es-ES" w:eastAsia="es-ES"/>
              </w:rPr>
            </w:pPr>
            <w:r w:rsidRPr="00D4505A">
              <w:rPr>
                <w:rFonts w:ascii="Geomanist" w:hAnsi="Geomanist" w:cs="Arial"/>
                <w:sz w:val="20"/>
                <w:szCs w:val="20"/>
                <w:lang w:val="es-ES" w:eastAsia="es-ES"/>
              </w:rPr>
              <w:t>El administrador del contrato deberá de reportar en un plazo no mayor a 24 horas las inconsistencias detectadas.</w:t>
            </w:r>
          </w:p>
        </w:tc>
      </w:tr>
      <w:tr w:rsidR="00811897" w:rsidRPr="00D4505A" w14:paraId="2FB0DD31" w14:textId="77777777" w:rsidTr="007B46C7">
        <w:trPr>
          <w:trHeight w:val="108"/>
        </w:trPr>
        <w:tc>
          <w:tcPr>
            <w:tcW w:w="5070" w:type="dxa"/>
          </w:tcPr>
          <w:p w14:paraId="421F1441" w14:textId="77777777" w:rsidR="00811897" w:rsidRPr="00D4505A" w:rsidRDefault="00811897" w:rsidP="00980BE7">
            <w:pPr>
              <w:numPr>
                <w:ilvl w:val="0"/>
                <w:numId w:val="6"/>
              </w:numPr>
              <w:suppressAutoHyphens w:val="0"/>
              <w:autoSpaceDE w:val="0"/>
              <w:autoSpaceDN w:val="0"/>
              <w:adjustRightInd w:val="0"/>
              <w:contextualSpacing/>
              <w:jc w:val="both"/>
              <w:rPr>
                <w:rFonts w:ascii="Geomanist" w:hAnsi="Geomanist" w:cs="Arial"/>
                <w:color w:val="000000"/>
                <w:sz w:val="20"/>
                <w:szCs w:val="20"/>
                <w:lang w:eastAsia="en-US"/>
              </w:rPr>
            </w:pPr>
            <w:r w:rsidRPr="00D4505A">
              <w:rPr>
                <w:rFonts w:ascii="Geomanist" w:hAnsi="Geomanist" w:cs="Arial"/>
                <w:color w:val="000000"/>
                <w:sz w:val="20"/>
                <w:szCs w:val="20"/>
                <w:lang w:eastAsia="en-US"/>
              </w:rPr>
              <w:t xml:space="preserve">La existencia de consumibles y refacciones, en su caso. </w:t>
            </w:r>
          </w:p>
          <w:p w14:paraId="3D58E0C6"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eastAsia="en-US"/>
              </w:rPr>
            </w:pPr>
          </w:p>
        </w:tc>
        <w:tc>
          <w:tcPr>
            <w:tcW w:w="5386" w:type="dxa"/>
          </w:tcPr>
          <w:p w14:paraId="15B3D9A2"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Se requiere en base a los defectos y/o daños de equipos ubicados en las áreas. Y serán atendidos por el proveedor incluyendo los consumibles y refacciones que se necesiten para reparar el daño, sin costo adicional para el Instituto.</w:t>
            </w:r>
          </w:p>
        </w:tc>
      </w:tr>
      <w:tr w:rsidR="00811897" w:rsidRPr="00D4505A" w14:paraId="71D4018A" w14:textId="77777777" w:rsidTr="007B46C7">
        <w:trPr>
          <w:trHeight w:val="108"/>
        </w:trPr>
        <w:tc>
          <w:tcPr>
            <w:tcW w:w="5070" w:type="dxa"/>
          </w:tcPr>
          <w:p w14:paraId="2F226343" w14:textId="77777777" w:rsidR="00811897" w:rsidRPr="00D4505A" w:rsidRDefault="00811897" w:rsidP="00980BE7">
            <w:pPr>
              <w:numPr>
                <w:ilvl w:val="0"/>
                <w:numId w:val="6"/>
              </w:numPr>
              <w:suppressAutoHyphens w:val="0"/>
              <w:autoSpaceDE w:val="0"/>
              <w:autoSpaceDN w:val="0"/>
              <w:adjustRightInd w:val="0"/>
              <w:contextualSpacing/>
              <w:jc w:val="both"/>
              <w:rPr>
                <w:rFonts w:ascii="Geomanist" w:hAnsi="Geomanist" w:cs="Arial"/>
                <w:color w:val="000000"/>
                <w:sz w:val="20"/>
                <w:szCs w:val="20"/>
                <w:lang w:eastAsia="en-US"/>
              </w:rPr>
            </w:pPr>
            <w:r w:rsidRPr="00D4505A">
              <w:rPr>
                <w:rFonts w:ascii="Geomanist" w:hAnsi="Geomanist" w:cs="Arial"/>
                <w:color w:val="000000"/>
                <w:sz w:val="20"/>
                <w:szCs w:val="20"/>
                <w:lang w:eastAsia="en-US"/>
              </w:rPr>
              <w:t xml:space="preserve">Plazo y condiciones de canje o devolución del bien. </w:t>
            </w:r>
          </w:p>
          <w:p w14:paraId="5546DF99"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eastAsia="en-US"/>
              </w:rPr>
            </w:pPr>
          </w:p>
        </w:tc>
        <w:tc>
          <w:tcPr>
            <w:tcW w:w="5386" w:type="dxa"/>
          </w:tcPr>
          <w:p w14:paraId="1AFCDDC1" w14:textId="77777777" w:rsidR="00811897" w:rsidRPr="00D4505A" w:rsidRDefault="00811897" w:rsidP="007B46C7">
            <w:pPr>
              <w:tabs>
                <w:tab w:val="left" w:pos="1440"/>
              </w:tabs>
              <w:suppressAutoHyphens w:val="0"/>
              <w:autoSpaceDE w:val="0"/>
              <w:jc w:val="both"/>
              <w:rPr>
                <w:rFonts w:ascii="Geomanist" w:hAnsi="Geomanist" w:cs="Arial"/>
                <w:sz w:val="20"/>
                <w:szCs w:val="20"/>
                <w:lang w:eastAsia="es-ES"/>
              </w:rPr>
            </w:pPr>
            <w:r w:rsidRPr="00D4505A">
              <w:rPr>
                <w:rFonts w:ascii="Geomanist" w:hAnsi="Geomanist" w:cs="Arial"/>
                <w:sz w:val="20"/>
                <w:szCs w:val="20"/>
                <w:lang w:eastAsia="es-ES"/>
              </w:rPr>
              <w:t>El proveedor deberá atender de forma inmediata, una vez hecha la notificación, para la reposición del servicio, canje, reparación y/o atención del desperfecto que presentarán sus equipos, lo anterior sin costo extra para el Instituto.</w:t>
            </w:r>
          </w:p>
        </w:tc>
      </w:tr>
      <w:tr w:rsidR="00811897" w:rsidRPr="00D4505A" w14:paraId="2FC2F204" w14:textId="77777777" w:rsidTr="007B46C7">
        <w:trPr>
          <w:trHeight w:val="108"/>
        </w:trPr>
        <w:tc>
          <w:tcPr>
            <w:tcW w:w="5070" w:type="dxa"/>
          </w:tcPr>
          <w:p w14:paraId="6D4BEF76" w14:textId="77777777" w:rsidR="00811897" w:rsidRPr="00D4505A" w:rsidRDefault="00811897" w:rsidP="00980BE7">
            <w:pPr>
              <w:numPr>
                <w:ilvl w:val="0"/>
                <w:numId w:val="6"/>
              </w:numPr>
              <w:suppressAutoHyphens w:val="0"/>
              <w:autoSpaceDE w:val="0"/>
              <w:autoSpaceDN w:val="0"/>
              <w:adjustRightInd w:val="0"/>
              <w:contextualSpacing/>
              <w:jc w:val="both"/>
              <w:rPr>
                <w:rFonts w:ascii="Geomanist" w:hAnsi="Geomanist" w:cs="Arial"/>
                <w:color w:val="000000"/>
                <w:sz w:val="20"/>
                <w:szCs w:val="20"/>
                <w:lang w:eastAsia="en-US"/>
              </w:rPr>
            </w:pPr>
            <w:r w:rsidRPr="00D4505A">
              <w:rPr>
                <w:rFonts w:ascii="Geomanist" w:hAnsi="Geomanist" w:cs="Arial"/>
                <w:color w:val="000000"/>
                <w:sz w:val="20"/>
                <w:szCs w:val="20"/>
                <w:lang w:eastAsia="en-US"/>
              </w:rPr>
              <w:t xml:space="preserve">Caducidad de los bienes. </w:t>
            </w:r>
          </w:p>
        </w:tc>
        <w:tc>
          <w:tcPr>
            <w:tcW w:w="5386" w:type="dxa"/>
          </w:tcPr>
          <w:p w14:paraId="152E641A"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No se requiere.</w:t>
            </w:r>
          </w:p>
        </w:tc>
      </w:tr>
      <w:tr w:rsidR="00811897" w:rsidRPr="00D4505A" w14:paraId="0203E477" w14:textId="77777777" w:rsidTr="007B46C7">
        <w:trPr>
          <w:trHeight w:val="108"/>
        </w:trPr>
        <w:tc>
          <w:tcPr>
            <w:tcW w:w="5070" w:type="dxa"/>
          </w:tcPr>
          <w:p w14:paraId="64CB629C" w14:textId="77777777" w:rsidR="00811897" w:rsidRPr="00D4505A" w:rsidRDefault="00811897" w:rsidP="00980BE7">
            <w:pPr>
              <w:numPr>
                <w:ilvl w:val="0"/>
                <w:numId w:val="6"/>
              </w:numPr>
              <w:suppressAutoHyphens w:val="0"/>
              <w:autoSpaceDE w:val="0"/>
              <w:autoSpaceDN w:val="0"/>
              <w:adjustRightInd w:val="0"/>
              <w:contextualSpacing/>
              <w:jc w:val="both"/>
              <w:rPr>
                <w:rFonts w:ascii="Geomanist" w:hAnsi="Geomanist" w:cs="Arial"/>
                <w:color w:val="000000"/>
                <w:sz w:val="20"/>
                <w:szCs w:val="20"/>
                <w:lang w:eastAsia="en-US"/>
              </w:rPr>
            </w:pPr>
            <w:r w:rsidRPr="00D4505A">
              <w:rPr>
                <w:rFonts w:ascii="Geomanist" w:hAnsi="Geomanist" w:cs="Arial"/>
                <w:color w:val="000000"/>
                <w:sz w:val="20"/>
                <w:szCs w:val="20"/>
                <w:lang w:eastAsia="en-US"/>
              </w:rPr>
              <w:t xml:space="preserve">Centros de servicio (domicilios y horarios) y reporte técnico. </w:t>
            </w:r>
          </w:p>
          <w:p w14:paraId="6992EEBC"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eastAsia="en-US"/>
              </w:rPr>
            </w:pPr>
          </w:p>
        </w:tc>
        <w:tc>
          <w:tcPr>
            <w:tcW w:w="5386" w:type="dxa"/>
          </w:tcPr>
          <w:p w14:paraId="44DD89FF" w14:textId="77777777" w:rsidR="00811897" w:rsidRPr="00D4505A" w:rsidRDefault="00811897" w:rsidP="007B46C7">
            <w:pPr>
              <w:suppressAutoHyphens w:val="0"/>
              <w:autoSpaceDE w:val="0"/>
              <w:jc w:val="both"/>
              <w:rPr>
                <w:rFonts w:ascii="Geomanist" w:hAnsi="Geomanist" w:cs="Arial"/>
                <w:sz w:val="20"/>
                <w:szCs w:val="20"/>
                <w:lang w:eastAsia="es-ES"/>
              </w:rPr>
            </w:pPr>
            <w:r w:rsidRPr="00D4505A">
              <w:rPr>
                <w:rFonts w:ascii="Geomanist" w:hAnsi="Geomanist" w:cs="Arial"/>
                <w:sz w:val="20"/>
                <w:szCs w:val="20"/>
                <w:lang w:eastAsia="es-ES"/>
              </w:rPr>
              <w:lastRenderedPageBreak/>
              <w:t xml:space="preserve">El proveedor deberá de proporcionar números de teléfono y correo(s) electrónico(s) para consultas, o bien para </w:t>
            </w:r>
            <w:r w:rsidRPr="00D4505A">
              <w:rPr>
                <w:rFonts w:ascii="Geomanist" w:hAnsi="Geomanist" w:cs="Arial"/>
                <w:sz w:val="20"/>
                <w:szCs w:val="20"/>
                <w:lang w:eastAsia="es-ES"/>
              </w:rPr>
              <w:lastRenderedPageBreak/>
              <w:t>comunicarle de cualquier eventualidad, irregularidad o incumplimiento detectado, los cuales deberán estar disponibles las 24 horas del día durante la vigencia del contrato.</w:t>
            </w:r>
          </w:p>
        </w:tc>
      </w:tr>
      <w:tr w:rsidR="00811897" w:rsidRPr="00D4505A" w14:paraId="5DB46765" w14:textId="77777777" w:rsidTr="007B46C7">
        <w:trPr>
          <w:trHeight w:val="108"/>
        </w:trPr>
        <w:tc>
          <w:tcPr>
            <w:tcW w:w="5070" w:type="dxa"/>
          </w:tcPr>
          <w:p w14:paraId="6A606120" w14:textId="77777777" w:rsidR="00811897" w:rsidRPr="00D4505A" w:rsidRDefault="00811897" w:rsidP="00980BE7">
            <w:pPr>
              <w:numPr>
                <w:ilvl w:val="0"/>
                <w:numId w:val="6"/>
              </w:numPr>
              <w:suppressAutoHyphens w:val="0"/>
              <w:autoSpaceDE w:val="0"/>
              <w:autoSpaceDN w:val="0"/>
              <w:adjustRightInd w:val="0"/>
              <w:contextualSpacing/>
              <w:jc w:val="both"/>
              <w:rPr>
                <w:rFonts w:ascii="Geomanist" w:hAnsi="Geomanist" w:cs="Arial"/>
                <w:color w:val="000000"/>
                <w:sz w:val="20"/>
                <w:szCs w:val="20"/>
                <w:lang w:eastAsia="en-US"/>
              </w:rPr>
            </w:pPr>
            <w:r w:rsidRPr="00D4505A">
              <w:rPr>
                <w:rFonts w:ascii="Geomanist" w:hAnsi="Geomanist" w:cs="Arial"/>
                <w:color w:val="000000"/>
                <w:sz w:val="20"/>
                <w:szCs w:val="20"/>
                <w:lang w:eastAsia="en-US"/>
              </w:rPr>
              <w:lastRenderedPageBreak/>
              <w:t>Periodo de garantía.</w:t>
            </w:r>
          </w:p>
          <w:p w14:paraId="0E7AF5CD"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eastAsia="en-US"/>
              </w:rPr>
            </w:pPr>
          </w:p>
        </w:tc>
        <w:tc>
          <w:tcPr>
            <w:tcW w:w="5386" w:type="dxa"/>
          </w:tcPr>
          <w:p w14:paraId="1E34768B" w14:textId="77777777" w:rsidR="00811897" w:rsidRPr="00D4505A" w:rsidRDefault="00811897" w:rsidP="007B46C7">
            <w:pPr>
              <w:suppressAutoHyphens w:val="0"/>
              <w:jc w:val="both"/>
              <w:rPr>
                <w:rFonts w:ascii="Geomanist" w:eastAsiaTheme="minorEastAsia" w:hAnsi="Geomanist"/>
                <w:bCs/>
                <w:iCs/>
                <w:sz w:val="20"/>
                <w:szCs w:val="20"/>
                <w:lang w:val="es-ES" w:eastAsia="en-US"/>
              </w:rPr>
            </w:pPr>
            <w:r w:rsidRPr="00D4505A">
              <w:rPr>
                <w:rFonts w:ascii="Geomanist" w:hAnsi="Geomanist" w:cs="Arial"/>
                <w:sz w:val="20"/>
                <w:szCs w:val="20"/>
                <w:lang w:eastAsia="es-ES"/>
              </w:rPr>
              <w:t>Fianza que cubra 12 meses, del 1 de enero al 31 de diciembre de 2025.</w:t>
            </w:r>
          </w:p>
        </w:tc>
      </w:tr>
      <w:tr w:rsidR="00811897" w:rsidRPr="00D4505A" w14:paraId="4732B9FE" w14:textId="77777777" w:rsidTr="007B46C7">
        <w:trPr>
          <w:trHeight w:val="108"/>
        </w:trPr>
        <w:tc>
          <w:tcPr>
            <w:tcW w:w="5070" w:type="dxa"/>
          </w:tcPr>
          <w:p w14:paraId="6CEF70AB" w14:textId="77777777" w:rsidR="00811897" w:rsidRPr="00D4505A" w:rsidRDefault="00811897" w:rsidP="00980BE7">
            <w:pPr>
              <w:numPr>
                <w:ilvl w:val="0"/>
                <w:numId w:val="6"/>
              </w:numPr>
              <w:suppressAutoHyphens w:val="0"/>
              <w:autoSpaceDE w:val="0"/>
              <w:autoSpaceDN w:val="0"/>
              <w:adjustRightInd w:val="0"/>
              <w:contextualSpacing/>
              <w:jc w:val="both"/>
              <w:rPr>
                <w:rFonts w:ascii="Geomanist" w:hAnsi="Geomanist" w:cs="Arial"/>
                <w:color w:val="000000"/>
                <w:sz w:val="20"/>
                <w:szCs w:val="20"/>
                <w:lang w:eastAsia="en-US"/>
              </w:rPr>
            </w:pPr>
            <w:r w:rsidRPr="00D4505A">
              <w:rPr>
                <w:rFonts w:ascii="Geomanist" w:hAnsi="Geomanist" w:cs="Arial"/>
                <w:color w:val="000000"/>
                <w:sz w:val="20"/>
                <w:szCs w:val="20"/>
                <w:lang w:eastAsia="en-US"/>
              </w:rPr>
              <w:t xml:space="preserve">Tiempos máximos de reparación o atención de fallas. </w:t>
            </w:r>
          </w:p>
          <w:p w14:paraId="38C24E4D"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eastAsia="en-US"/>
              </w:rPr>
            </w:pPr>
          </w:p>
        </w:tc>
        <w:tc>
          <w:tcPr>
            <w:tcW w:w="5386" w:type="dxa"/>
          </w:tcPr>
          <w:p w14:paraId="1142B552" w14:textId="77777777" w:rsidR="00811897" w:rsidRPr="00D4505A" w:rsidRDefault="00811897" w:rsidP="007B46C7">
            <w:pPr>
              <w:tabs>
                <w:tab w:val="left" w:pos="1440"/>
              </w:tabs>
              <w:suppressAutoHyphens w:val="0"/>
              <w:autoSpaceDE w:val="0"/>
              <w:jc w:val="both"/>
              <w:rPr>
                <w:rFonts w:ascii="Geomanist" w:hAnsi="Geomanist" w:cs="Arial"/>
                <w:sz w:val="20"/>
                <w:szCs w:val="20"/>
                <w:lang w:eastAsia="es-ES"/>
              </w:rPr>
            </w:pPr>
            <w:r w:rsidRPr="00D4505A">
              <w:rPr>
                <w:rFonts w:ascii="Geomanist" w:hAnsi="Geomanist" w:cs="Arial"/>
                <w:sz w:val="20"/>
                <w:szCs w:val="20"/>
                <w:lang w:eastAsia="es-ES"/>
              </w:rPr>
              <w:t xml:space="preserve">El proveedor deberá acudir de manera inmediata, al lugar donde se requiera, para  la resolución de cualquier falla para darle atención y llevar a cabo la reparación que presenten sus equipos. </w:t>
            </w:r>
          </w:p>
        </w:tc>
      </w:tr>
      <w:tr w:rsidR="00811897" w:rsidRPr="00D4505A" w14:paraId="24DE3760" w14:textId="77777777" w:rsidTr="007B46C7">
        <w:trPr>
          <w:trHeight w:val="358"/>
        </w:trPr>
        <w:tc>
          <w:tcPr>
            <w:tcW w:w="5070" w:type="dxa"/>
          </w:tcPr>
          <w:p w14:paraId="00162FC0" w14:textId="77777777" w:rsidR="00811897" w:rsidRPr="00D4505A" w:rsidRDefault="00811897" w:rsidP="00980BE7">
            <w:pPr>
              <w:numPr>
                <w:ilvl w:val="0"/>
                <w:numId w:val="6"/>
              </w:numPr>
              <w:suppressAutoHyphens w:val="0"/>
              <w:autoSpaceDE w:val="0"/>
              <w:autoSpaceDN w:val="0"/>
              <w:adjustRightInd w:val="0"/>
              <w:contextualSpacing/>
              <w:jc w:val="both"/>
              <w:rPr>
                <w:rFonts w:ascii="Geomanist" w:hAnsi="Geomanist" w:cs="Arial"/>
                <w:color w:val="000000"/>
                <w:sz w:val="20"/>
                <w:szCs w:val="20"/>
                <w:lang w:eastAsia="en-US"/>
              </w:rPr>
            </w:pPr>
            <w:r w:rsidRPr="00D4505A">
              <w:rPr>
                <w:rFonts w:ascii="Geomanist" w:hAnsi="Geomanist" w:cs="Arial"/>
                <w:color w:val="000000"/>
                <w:sz w:val="20"/>
                <w:szCs w:val="20"/>
                <w:lang w:eastAsia="en-US"/>
              </w:rPr>
              <w:t xml:space="preserve">Garantía de mano de obra y/o partes. </w:t>
            </w:r>
          </w:p>
        </w:tc>
        <w:tc>
          <w:tcPr>
            <w:tcW w:w="5386" w:type="dxa"/>
          </w:tcPr>
          <w:p w14:paraId="6E32907F" w14:textId="77777777" w:rsidR="00811897" w:rsidRPr="00D4505A" w:rsidRDefault="00811897" w:rsidP="007B46C7">
            <w:pPr>
              <w:suppressAutoHyphens w:val="0"/>
              <w:autoSpaceDE w:val="0"/>
              <w:autoSpaceDN w:val="0"/>
              <w:adjustRightInd w:val="0"/>
              <w:jc w:val="both"/>
              <w:rPr>
                <w:rFonts w:ascii="Geomanist" w:hAnsi="Geomanist" w:cs="Arial"/>
                <w:caps/>
                <w:kern w:val="2"/>
                <w:sz w:val="20"/>
                <w:szCs w:val="20"/>
                <w:lang w:val="es-ES" w:eastAsia="es-ES"/>
              </w:rPr>
            </w:pPr>
            <w:r w:rsidRPr="00D4505A">
              <w:rPr>
                <w:rFonts w:ascii="Geomanist" w:hAnsi="Geomanist" w:cs="Arial"/>
                <w:sz w:val="20"/>
                <w:szCs w:val="20"/>
                <w:lang w:val="es-ES" w:eastAsia="es-ES"/>
              </w:rPr>
              <w:t>No se requiere.</w:t>
            </w:r>
          </w:p>
        </w:tc>
      </w:tr>
      <w:tr w:rsidR="00811897" w:rsidRPr="00D4505A" w14:paraId="5069C613" w14:textId="77777777" w:rsidTr="007B46C7">
        <w:trPr>
          <w:trHeight w:val="422"/>
        </w:trPr>
        <w:tc>
          <w:tcPr>
            <w:tcW w:w="5070" w:type="dxa"/>
          </w:tcPr>
          <w:p w14:paraId="7BFF19E4" w14:textId="77777777" w:rsidR="00811897" w:rsidRPr="00D4505A" w:rsidRDefault="00811897" w:rsidP="00980BE7">
            <w:pPr>
              <w:numPr>
                <w:ilvl w:val="0"/>
                <w:numId w:val="6"/>
              </w:numPr>
              <w:suppressAutoHyphens w:val="0"/>
              <w:autoSpaceDE w:val="0"/>
              <w:autoSpaceDN w:val="0"/>
              <w:adjustRightInd w:val="0"/>
              <w:contextualSpacing/>
              <w:jc w:val="both"/>
              <w:rPr>
                <w:rFonts w:ascii="Geomanist" w:hAnsi="Geomanist" w:cs="Arial"/>
                <w:color w:val="000000"/>
                <w:sz w:val="20"/>
                <w:szCs w:val="20"/>
                <w:lang w:eastAsia="en-US"/>
              </w:rPr>
            </w:pPr>
            <w:r w:rsidRPr="00D4505A">
              <w:rPr>
                <w:rFonts w:ascii="Geomanist" w:hAnsi="Geomanist" w:cs="Arial"/>
                <w:color w:val="000000"/>
                <w:sz w:val="20"/>
                <w:szCs w:val="20"/>
                <w:lang w:eastAsia="en-US"/>
              </w:rPr>
              <w:t xml:space="preserve">Mantenimientos correctivos y/o preventivos. </w:t>
            </w:r>
          </w:p>
        </w:tc>
        <w:tc>
          <w:tcPr>
            <w:tcW w:w="5386" w:type="dxa"/>
          </w:tcPr>
          <w:p w14:paraId="04912CA1" w14:textId="77777777" w:rsidR="00811897" w:rsidRPr="00D4505A" w:rsidRDefault="00811897" w:rsidP="007B46C7">
            <w:pPr>
              <w:suppressAutoHyphens w:val="0"/>
              <w:autoSpaceDE w:val="0"/>
              <w:jc w:val="both"/>
              <w:rPr>
                <w:rFonts w:ascii="Geomanist" w:hAnsi="Geomanist" w:cs="Arial"/>
                <w:sz w:val="20"/>
                <w:szCs w:val="20"/>
                <w:lang w:eastAsia="es-ES"/>
              </w:rPr>
            </w:pPr>
            <w:r w:rsidRPr="00D4505A">
              <w:rPr>
                <w:rFonts w:ascii="Geomanist" w:hAnsi="Geomanist" w:cs="Arial"/>
                <w:sz w:val="20"/>
                <w:szCs w:val="20"/>
                <w:lang w:eastAsia="es-ES"/>
              </w:rPr>
              <w:t>El proveedor dará el mantenimiento preventivo y correctivo sin costo adicional para el Instituto, y de ello proporcionará al administrador del contrato una copia simple del documento que evidencie los mantenimientos realizados  a los equipos.</w:t>
            </w:r>
          </w:p>
        </w:tc>
      </w:tr>
      <w:tr w:rsidR="00811897" w:rsidRPr="00D4505A" w14:paraId="67C0F2FA" w14:textId="77777777" w:rsidTr="007B46C7">
        <w:trPr>
          <w:trHeight w:val="108"/>
        </w:trPr>
        <w:tc>
          <w:tcPr>
            <w:tcW w:w="5070" w:type="dxa"/>
          </w:tcPr>
          <w:p w14:paraId="04E0997A" w14:textId="77777777" w:rsidR="00811897" w:rsidRPr="00D4505A" w:rsidRDefault="00811897" w:rsidP="00980BE7">
            <w:pPr>
              <w:numPr>
                <w:ilvl w:val="0"/>
                <w:numId w:val="6"/>
              </w:numPr>
              <w:suppressAutoHyphens w:val="0"/>
              <w:autoSpaceDE w:val="0"/>
              <w:autoSpaceDN w:val="0"/>
              <w:adjustRightInd w:val="0"/>
              <w:contextualSpacing/>
              <w:jc w:val="both"/>
              <w:rPr>
                <w:rFonts w:ascii="Geomanist" w:hAnsi="Geomanist" w:cs="Arial"/>
                <w:color w:val="000000"/>
                <w:sz w:val="20"/>
                <w:szCs w:val="20"/>
                <w:lang w:eastAsia="en-US"/>
              </w:rPr>
            </w:pPr>
            <w:r w:rsidRPr="00D4505A">
              <w:rPr>
                <w:rFonts w:ascii="Geomanist" w:hAnsi="Geomanist" w:cs="Arial"/>
                <w:color w:val="000000"/>
                <w:sz w:val="20"/>
                <w:szCs w:val="20"/>
                <w:lang w:eastAsia="en-US"/>
              </w:rPr>
              <w:t xml:space="preserve">En su caso, si se requiere capacitación, solicitar programa para la misma. </w:t>
            </w:r>
          </w:p>
        </w:tc>
        <w:tc>
          <w:tcPr>
            <w:tcW w:w="5386" w:type="dxa"/>
          </w:tcPr>
          <w:p w14:paraId="376C973E" w14:textId="77777777" w:rsidR="00811897" w:rsidRPr="00D4505A" w:rsidRDefault="00811897" w:rsidP="007B46C7">
            <w:pPr>
              <w:suppressAutoHyphens w:val="0"/>
              <w:autoSpaceDE w:val="0"/>
              <w:autoSpaceDN w:val="0"/>
              <w:adjustRightInd w:val="0"/>
              <w:jc w:val="both"/>
              <w:rPr>
                <w:rFonts w:ascii="Geomanist" w:hAnsi="Geomanist" w:cs="Arial"/>
                <w:sz w:val="20"/>
                <w:szCs w:val="20"/>
                <w:lang w:val="es-ES" w:eastAsia="es-ES"/>
              </w:rPr>
            </w:pPr>
            <w:r w:rsidRPr="00D4505A">
              <w:rPr>
                <w:rFonts w:ascii="Geomanist" w:hAnsi="Geomanist" w:cs="Arial"/>
                <w:sz w:val="20"/>
                <w:szCs w:val="20"/>
                <w:lang w:val="es-ES" w:eastAsia="es-ES"/>
              </w:rPr>
              <w:t>Si se requiere.</w:t>
            </w:r>
          </w:p>
          <w:p w14:paraId="5BF2E8A8" w14:textId="77777777" w:rsidR="00811897" w:rsidRPr="00D4505A" w:rsidRDefault="00811897" w:rsidP="007B46C7">
            <w:pPr>
              <w:tabs>
                <w:tab w:val="left" w:pos="426"/>
              </w:tabs>
              <w:autoSpaceDE w:val="0"/>
              <w:autoSpaceDN w:val="0"/>
              <w:adjustRightInd w:val="0"/>
              <w:contextualSpacing/>
              <w:jc w:val="both"/>
              <w:rPr>
                <w:rFonts w:ascii="Geomanist" w:hAnsi="Geomanist"/>
                <w:bCs/>
                <w:color w:val="000000"/>
                <w:sz w:val="20"/>
                <w:szCs w:val="20"/>
              </w:rPr>
            </w:pPr>
            <w:r w:rsidRPr="00D4505A">
              <w:rPr>
                <w:rFonts w:ascii="Geomanist" w:hAnsi="Geomanist"/>
                <w:bCs/>
                <w:color w:val="000000"/>
                <w:sz w:val="20"/>
                <w:szCs w:val="20"/>
              </w:rPr>
              <w:t xml:space="preserve">El Proveedor deberá de capacitar al personal de cada área donde se va a instalar cada uno de los equipos en comodato. </w:t>
            </w:r>
          </w:p>
          <w:p w14:paraId="10D46BA5" w14:textId="77777777" w:rsidR="00811897" w:rsidRPr="00D4505A" w:rsidRDefault="00811897" w:rsidP="007B46C7">
            <w:pPr>
              <w:tabs>
                <w:tab w:val="left" w:pos="426"/>
              </w:tabs>
              <w:autoSpaceDE w:val="0"/>
              <w:autoSpaceDN w:val="0"/>
              <w:adjustRightInd w:val="0"/>
              <w:contextualSpacing/>
              <w:jc w:val="both"/>
              <w:rPr>
                <w:rFonts w:ascii="Geomanist" w:hAnsi="Geomanist"/>
                <w:bCs/>
                <w:color w:val="000000"/>
                <w:sz w:val="20"/>
                <w:szCs w:val="20"/>
              </w:rPr>
            </w:pPr>
            <w:r w:rsidRPr="00D4505A">
              <w:rPr>
                <w:rFonts w:ascii="Geomanist" w:hAnsi="Geomanist"/>
                <w:bCs/>
                <w:color w:val="000000"/>
                <w:sz w:val="20"/>
                <w:szCs w:val="20"/>
              </w:rPr>
              <w:t>La capacitación será sobre el uso y manejo adecuado de dichos equipos y deberá de realizarse durante  los primeros 15  días naturales posteriores al inicio del contrato o cuando le sea requerida durante la vigencia del contrato.</w:t>
            </w:r>
          </w:p>
          <w:p w14:paraId="40326106" w14:textId="77777777" w:rsidR="00811897" w:rsidRPr="00D4505A" w:rsidRDefault="00811897" w:rsidP="007B46C7">
            <w:pPr>
              <w:tabs>
                <w:tab w:val="left" w:pos="426"/>
              </w:tabs>
              <w:autoSpaceDE w:val="0"/>
              <w:autoSpaceDN w:val="0"/>
              <w:adjustRightInd w:val="0"/>
              <w:contextualSpacing/>
              <w:jc w:val="both"/>
              <w:rPr>
                <w:rFonts w:ascii="Geomanist" w:hAnsi="Geomanist"/>
                <w:bCs/>
                <w:color w:val="000000"/>
                <w:sz w:val="20"/>
                <w:szCs w:val="20"/>
              </w:rPr>
            </w:pPr>
            <w:r w:rsidRPr="00D4505A">
              <w:rPr>
                <w:rFonts w:ascii="Geomanist" w:hAnsi="Geomanist"/>
                <w:bCs/>
                <w:color w:val="000000"/>
                <w:sz w:val="20"/>
                <w:szCs w:val="20"/>
              </w:rPr>
              <w:t>No será necesario presentar ningún tipo de documento para demostrar que la capacitación fue otorgada.</w:t>
            </w:r>
          </w:p>
        </w:tc>
      </w:tr>
      <w:tr w:rsidR="00811897" w:rsidRPr="00D4505A" w14:paraId="1DA20748" w14:textId="77777777" w:rsidTr="007B46C7">
        <w:trPr>
          <w:trHeight w:val="108"/>
        </w:trPr>
        <w:tc>
          <w:tcPr>
            <w:tcW w:w="5070" w:type="dxa"/>
          </w:tcPr>
          <w:p w14:paraId="70364BD1" w14:textId="77777777" w:rsidR="00811897" w:rsidRPr="00D4505A" w:rsidRDefault="00811897" w:rsidP="00980BE7">
            <w:pPr>
              <w:numPr>
                <w:ilvl w:val="0"/>
                <w:numId w:val="6"/>
              </w:numPr>
              <w:suppressAutoHyphens w:val="0"/>
              <w:autoSpaceDE w:val="0"/>
              <w:autoSpaceDN w:val="0"/>
              <w:adjustRightInd w:val="0"/>
              <w:contextualSpacing/>
              <w:jc w:val="both"/>
              <w:rPr>
                <w:rFonts w:ascii="Geomanist" w:hAnsi="Geomanist" w:cs="Arial"/>
                <w:color w:val="000000"/>
                <w:sz w:val="20"/>
                <w:szCs w:val="20"/>
                <w:lang w:eastAsia="en-US"/>
              </w:rPr>
            </w:pPr>
            <w:r w:rsidRPr="00D4505A">
              <w:rPr>
                <w:rFonts w:ascii="Geomanist" w:hAnsi="Geomanist" w:cs="Arial"/>
                <w:color w:val="000000"/>
                <w:sz w:val="20"/>
                <w:szCs w:val="20"/>
                <w:lang w:eastAsia="en-US"/>
              </w:rPr>
              <w:t xml:space="preserve">Porcentaje a requerir por concepto de garantía de cumplimiento en los términos del lineamiento 5.5.5 de estas POBALINES. </w:t>
            </w:r>
          </w:p>
          <w:p w14:paraId="6E077973"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eastAsia="en-US"/>
              </w:rPr>
            </w:pPr>
          </w:p>
        </w:tc>
        <w:tc>
          <w:tcPr>
            <w:tcW w:w="5386" w:type="dxa"/>
          </w:tcPr>
          <w:p w14:paraId="2FCB199A" w14:textId="77777777" w:rsidR="00811897" w:rsidRPr="00D4505A" w:rsidRDefault="00811897" w:rsidP="007B46C7">
            <w:pPr>
              <w:tabs>
                <w:tab w:val="left" w:pos="1440"/>
              </w:tabs>
              <w:suppressAutoHyphens w:val="0"/>
              <w:autoSpaceDE w:val="0"/>
              <w:jc w:val="both"/>
              <w:rPr>
                <w:rFonts w:ascii="Geomanist" w:hAnsi="Geomanist" w:cs="Arial"/>
                <w:sz w:val="20"/>
                <w:szCs w:val="20"/>
                <w:lang w:val="es-ES" w:eastAsia="es-ES"/>
              </w:rPr>
            </w:pPr>
            <w:r w:rsidRPr="00D4505A">
              <w:rPr>
                <w:rFonts w:ascii="Geomanist" w:hAnsi="Geomanist" w:cs="Arial"/>
                <w:sz w:val="20"/>
                <w:szCs w:val="20"/>
                <w:lang w:eastAsia="es-ES"/>
              </w:rPr>
              <w:t>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w:t>
            </w:r>
          </w:p>
        </w:tc>
      </w:tr>
      <w:tr w:rsidR="00811897" w:rsidRPr="00D4505A" w14:paraId="240CCDCF" w14:textId="77777777" w:rsidTr="007B46C7">
        <w:trPr>
          <w:trHeight w:val="108"/>
        </w:trPr>
        <w:tc>
          <w:tcPr>
            <w:tcW w:w="5070" w:type="dxa"/>
          </w:tcPr>
          <w:p w14:paraId="6BFE22EE"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eastAsia="en-US"/>
              </w:rPr>
            </w:pPr>
            <w:r w:rsidRPr="00D4505A">
              <w:rPr>
                <w:rFonts w:ascii="Geomanist" w:hAnsi="Geomanist" w:cs="Arial"/>
                <w:b/>
                <w:color w:val="000000"/>
                <w:sz w:val="20"/>
                <w:szCs w:val="20"/>
                <w:lang w:eastAsia="en-US"/>
              </w:rPr>
              <w:t>k)</w:t>
            </w:r>
            <w:r w:rsidRPr="00D4505A">
              <w:rPr>
                <w:rFonts w:ascii="Geomanist" w:hAnsi="Geomanist" w:cs="Arial"/>
                <w:color w:val="000000"/>
                <w:sz w:val="20"/>
                <w:szCs w:val="20"/>
                <w:lang w:eastAsia="en-US"/>
              </w:rPr>
              <w:t xml:space="preserve">  Precisar la forma de pago para lo cual deberán especificar el tipo de moneda y si se realizará en una sola exhibición o pagos progresivos conforme a las entregas programadas en el contrato respectivo. </w:t>
            </w:r>
          </w:p>
        </w:tc>
        <w:tc>
          <w:tcPr>
            <w:tcW w:w="5386" w:type="dxa"/>
          </w:tcPr>
          <w:p w14:paraId="0F8EF322" w14:textId="77777777" w:rsidR="00811897" w:rsidRPr="00D4505A" w:rsidRDefault="00811897" w:rsidP="007B46C7">
            <w:pPr>
              <w:rPr>
                <w:rFonts w:ascii="Geomanist" w:hAnsi="Geomanist" w:cs="Arial"/>
                <w:sz w:val="20"/>
                <w:szCs w:val="20"/>
                <w:lang w:eastAsia="es-ES"/>
              </w:rPr>
            </w:pPr>
            <w:r w:rsidRPr="00D4505A">
              <w:rPr>
                <w:rFonts w:ascii="Geomanist" w:hAnsi="Geomanist" w:cs="Arial"/>
                <w:sz w:val="20"/>
                <w:szCs w:val="20"/>
                <w:lang w:eastAsia="es-ES"/>
              </w:rPr>
              <w:t xml:space="preserve">Remitirse al numeral </w:t>
            </w:r>
            <w:r w:rsidRPr="00D4505A">
              <w:rPr>
                <w:rFonts w:ascii="Geomanist" w:hAnsi="Geomanist" w:cs="Arial"/>
                <w:b/>
                <w:sz w:val="20"/>
                <w:szCs w:val="20"/>
              </w:rPr>
              <w:t xml:space="preserve">3.15 Forma de pago </w:t>
            </w:r>
            <w:r w:rsidRPr="00D4505A">
              <w:rPr>
                <w:rFonts w:ascii="Geomanist" w:hAnsi="Geomanist" w:cs="Arial"/>
                <w:sz w:val="20"/>
                <w:szCs w:val="20"/>
                <w:lang w:eastAsia="es-ES"/>
              </w:rPr>
              <w:t>de la presente convocatoria.</w:t>
            </w:r>
          </w:p>
          <w:p w14:paraId="7A121DC3" w14:textId="77777777" w:rsidR="00811897" w:rsidRPr="00D4505A" w:rsidRDefault="00811897" w:rsidP="007B46C7">
            <w:pPr>
              <w:suppressAutoHyphens w:val="0"/>
              <w:jc w:val="both"/>
              <w:rPr>
                <w:rFonts w:ascii="Geomanist" w:hAnsi="Geomanist" w:cs="Arial"/>
                <w:sz w:val="20"/>
                <w:szCs w:val="20"/>
                <w:lang w:eastAsia="es-ES"/>
              </w:rPr>
            </w:pPr>
          </w:p>
        </w:tc>
      </w:tr>
      <w:tr w:rsidR="00811897" w:rsidRPr="00D4505A" w14:paraId="7AE3CDA5" w14:textId="77777777" w:rsidTr="007B46C7">
        <w:trPr>
          <w:trHeight w:val="108"/>
        </w:trPr>
        <w:tc>
          <w:tcPr>
            <w:tcW w:w="5070" w:type="dxa"/>
          </w:tcPr>
          <w:p w14:paraId="1A403D5E"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eastAsia="en-US"/>
              </w:rPr>
            </w:pPr>
            <w:r w:rsidRPr="00D4505A">
              <w:rPr>
                <w:rFonts w:ascii="Geomanist" w:hAnsi="Geomanist" w:cs="Arial"/>
                <w:b/>
                <w:color w:val="000000"/>
                <w:sz w:val="20"/>
                <w:szCs w:val="20"/>
                <w:lang w:eastAsia="en-US"/>
              </w:rPr>
              <w:t>l)</w:t>
            </w:r>
            <w:r w:rsidRPr="00D4505A">
              <w:rPr>
                <w:rFonts w:ascii="Geomanist" w:hAnsi="Geomanist" w:cs="Arial"/>
                <w:color w:val="000000"/>
                <w:sz w:val="20"/>
                <w:szCs w:val="20"/>
                <w:lang w:eastAsia="en-US"/>
              </w:rPr>
              <w:t xml:space="preserve">  Establecer los mecanismos de comprobación, supervisión y verificación de los servicios contratados y efectivamente prestados, así como del cumplimiento de las requisiciones de cada entregable. </w:t>
            </w:r>
          </w:p>
        </w:tc>
        <w:tc>
          <w:tcPr>
            <w:tcW w:w="5386" w:type="dxa"/>
          </w:tcPr>
          <w:p w14:paraId="2D7EF759" w14:textId="77777777" w:rsidR="00811897" w:rsidRPr="00D4505A" w:rsidRDefault="00811897" w:rsidP="007B46C7">
            <w:pPr>
              <w:suppressAutoHyphens w:val="0"/>
              <w:jc w:val="both"/>
              <w:rPr>
                <w:rFonts w:ascii="Geomanist" w:hAnsi="Geomanist" w:cs="Arial"/>
                <w:sz w:val="20"/>
                <w:szCs w:val="20"/>
                <w:lang w:eastAsia="es-ES"/>
              </w:rPr>
            </w:pPr>
          </w:p>
        </w:tc>
      </w:tr>
      <w:tr w:rsidR="00811897" w:rsidRPr="00D4505A" w14:paraId="1E2BC392" w14:textId="77777777" w:rsidTr="007B46C7">
        <w:trPr>
          <w:trHeight w:val="108"/>
        </w:trPr>
        <w:tc>
          <w:tcPr>
            <w:tcW w:w="5070" w:type="dxa"/>
          </w:tcPr>
          <w:p w14:paraId="10553B9D"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eastAsia="en-US"/>
              </w:rPr>
            </w:pPr>
            <w:r w:rsidRPr="00D4505A">
              <w:rPr>
                <w:rFonts w:ascii="Geomanist" w:hAnsi="Geomanist" w:cs="Arial"/>
                <w:b/>
                <w:color w:val="000000"/>
                <w:sz w:val="20"/>
                <w:szCs w:val="20"/>
                <w:lang w:eastAsia="en-US"/>
              </w:rPr>
              <w:t>m)</w:t>
            </w:r>
            <w:r w:rsidRPr="00D4505A">
              <w:rPr>
                <w:rFonts w:ascii="Geomanist" w:hAnsi="Geomanist" w:cs="Arial"/>
                <w:color w:val="000000"/>
                <w:sz w:val="20"/>
                <w:szCs w:val="20"/>
                <w:lang w:eastAsia="en-US"/>
              </w:rPr>
              <w:t xml:space="preserve">  En caso de que  se  solicite el otorgamiento de anticipo, deberá señalarse el porcentaje y forma de amortización del mismo, el cual debe ajustarse a las disposiciones establecidas en los artículos 13, 45, fracciones IX y X de la LAASSP y 81, fracción V del RLAASSP, y el numeral 4.2.7 del MAAGMAASSP. Así como la justificación para el otorgamiento del anticipo. </w:t>
            </w:r>
          </w:p>
        </w:tc>
        <w:tc>
          <w:tcPr>
            <w:tcW w:w="5386" w:type="dxa"/>
          </w:tcPr>
          <w:p w14:paraId="30DCB580"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r w:rsidRPr="00D4505A">
              <w:rPr>
                <w:rFonts w:ascii="Geomanist" w:hAnsi="Geomanist" w:cs="Arial"/>
                <w:sz w:val="20"/>
                <w:szCs w:val="20"/>
                <w:lang w:val="es-ES" w:eastAsia="es-ES"/>
              </w:rPr>
              <w:t>No se requiere</w:t>
            </w:r>
          </w:p>
        </w:tc>
      </w:tr>
      <w:tr w:rsidR="00811897" w:rsidRPr="00D4505A" w14:paraId="2B1502B0" w14:textId="77777777" w:rsidTr="007B46C7">
        <w:trPr>
          <w:trHeight w:val="108"/>
        </w:trPr>
        <w:tc>
          <w:tcPr>
            <w:tcW w:w="5070" w:type="dxa"/>
          </w:tcPr>
          <w:p w14:paraId="0FFA8A3D"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n-US"/>
              </w:rPr>
            </w:pPr>
            <w:r w:rsidRPr="00D4505A">
              <w:rPr>
                <w:rFonts w:ascii="Geomanist" w:hAnsi="Geomanist" w:cs="Arial"/>
                <w:b/>
                <w:color w:val="000000"/>
                <w:sz w:val="20"/>
                <w:szCs w:val="20"/>
                <w:lang w:val="es-ES" w:eastAsia="en-US"/>
              </w:rPr>
              <w:t>n)</w:t>
            </w:r>
            <w:r w:rsidRPr="00D4505A">
              <w:rPr>
                <w:rFonts w:ascii="Geomanist" w:hAnsi="Geomanist" w:cs="Arial"/>
                <w:color w:val="000000"/>
                <w:sz w:val="20"/>
                <w:szCs w:val="20"/>
                <w:lang w:val="es-ES" w:eastAsia="en-US"/>
              </w:rPr>
              <w:t xml:space="preserve"> Aviso de privacidad, así como la precisión de las medidas de seguridad para el manejo de la información para bienes o servicios de tecnologías de la información y </w:t>
            </w:r>
            <w:r w:rsidRPr="00D4505A">
              <w:rPr>
                <w:rFonts w:ascii="Geomanist" w:hAnsi="Geomanist" w:cs="Arial"/>
                <w:color w:val="000000"/>
                <w:sz w:val="20"/>
                <w:szCs w:val="20"/>
                <w:lang w:val="es-ES" w:eastAsia="en-US"/>
              </w:rPr>
              <w:lastRenderedPageBreak/>
              <w:t>comunicaciones alineadas a la política general de seguridad de la información en materia del TIC, cuando se considere aplicable.</w:t>
            </w:r>
          </w:p>
        </w:tc>
        <w:tc>
          <w:tcPr>
            <w:tcW w:w="5386" w:type="dxa"/>
          </w:tcPr>
          <w:p w14:paraId="1996039B"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r w:rsidRPr="00D4505A">
              <w:rPr>
                <w:rFonts w:ascii="Geomanist" w:hAnsi="Geomanist" w:cs="Arial"/>
                <w:sz w:val="20"/>
                <w:szCs w:val="20"/>
                <w:lang w:val="es-ES" w:eastAsia="es-ES"/>
              </w:rPr>
              <w:lastRenderedPageBreak/>
              <w:t>Se requiere</w:t>
            </w:r>
          </w:p>
        </w:tc>
      </w:tr>
      <w:tr w:rsidR="00811897" w:rsidRPr="00D4505A" w14:paraId="5D728776" w14:textId="77777777" w:rsidTr="007B46C7">
        <w:trPr>
          <w:trHeight w:val="108"/>
        </w:trPr>
        <w:tc>
          <w:tcPr>
            <w:tcW w:w="5070" w:type="dxa"/>
          </w:tcPr>
          <w:p w14:paraId="6014E850"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n-US"/>
              </w:rPr>
            </w:pPr>
            <w:r w:rsidRPr="00D4505A">
              <w:rPr>
                <w:rFonts w:ascii="Geomanist" w:hAnsi="Geomanist" w:cs="Arial"/>
                <w:b/>
                <w:color w:val="000000"/>
                <w:sz w:val="20"/>
                <w:szCs w:val="20"/>
                <w:lang w:val="es-ES" w:eastAsia="en-US"/>
              </w:rPr>
              <w:lastRenderedPageBreak/>
              <w:t xml:space="preserve">o) </w:t>
            </w:r>
            <w:r w:rsidRPr="00D4505A">
              <w:rPr>
                <w:rFonts w:ascii="Geomanist" w:hAnsi="Geomanist" w:cs="Arial"/>
                <w:color w:val="000000"/>
                <w:sz w:val="20"/>
                <w:szCs w:val="20"/>
                <w:lang w:val="es-ES" w:eastAsia="en-US"/>
              </w:rPr>
              <w:t xml:space="preserve"> Seguro de Responsabilidad Civil en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 ciento) del 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a presentación, exhibición o entrega de póliza original.</w:t>
            </w:r>
          </w:p>
        </w:tc>
        <w:tc>
          <w:tcPr>
            <w:tcW w:w="5386" w:type="dxa"/>
          </w:tcPr>
          <w:p w14:paraId="1D211EC1"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p>
          <w:p w14:paraId="1AA595DA" w14:textId="77777777" w:rsidR="00811897" w:rsidRPr="00D4505A" w:rsidRDefault="00811897" w:rsidP="007B46C7">
            <w:pPr>
              <w:suppressAutoHyphens w:val="0"/>
              <w:rPr>
                <w:rFonts w:ascii="Geomanist" w:hAnsi="Geomanist" w:cs="Arial"/>
                <w:sz w:val="20"/>
                <w:szCs w:val="20"/>
                <w:lang w:val="es-ES" w:eastAsia="es-ES"/>
              </w:rPr>
            </w:pPr>
            <w:r w:rsidRPr="00D4505A">
              <w:rPr>
                <w:rFonts w:ascii="Geomanist" w:hAnsi="Geomanist" w:cs="Arial"/>
                <w:sz w:val="20"/>
                <w:szCs w:val="20"/>
                <w:lang w:val="es-ES" w:eastAsia="es-ES"/>
              </w:rPr>
              <w:t>No se requiere</w:t>
            </w:r>
          </w:p>
        </w:tc>
      </w:tr>
      <w:tr w:rsidR="00811897" w:rsidRPr="00D4505A" w14:paraId="3EECAF0C" w14:textId="77777777" w:rsidTr="007B46C7">
        <w:trPr>
          <w:trHeight w:val="108"/>
        </w:trPr>
        <w:tc>
          <w:tcPr>
            <w:tcW w:w="5070" w:type="dxa"/>
          </w:tcPr>
          <w:p w14:paraId="0DC3ADB6" w14:textId="77777777" w:rsidR="00811897" w:rsidRPr="00D4505A" w:rsidRDefault="00811897" w:rsidP="007B46C7">
            <w:pPr>
              <w:suppressAutoHyphens w:val="0"/>
              <w:jc w:val="both"/>
              <w:rPr>
                <w:rFonts w:ascii="Geomanist" w:hAnsi="Geomanist"/>
                <w:sz w:val="20"/>
                <w:szCs w:val="20"/>
                <w:lang w:eastAsia="en-US"/>
              </w:rPr>
            </w:pPr>
            <w:r w:rsidRPr="00D4505A">
              <w:rPr>
                <w:rFonts w:ascii="Geomanist" w:hAnsi="Geomanist" w:cs="Arial"/>
                <w:b/>
                <w:color w:val="000000"/>
                <w:sz w:val="20"/>
                <w:szCs w:val="20"/>
                <w:lang w:val="es-ES" w:eastAsia="en-US"/>
              </w:rPr>
              <w:t>p)</w:t>
            </w:r>
            <w:r w:rsidRPr="00D4505A">
              <w:rPr>
                <w:rFonts w:ascii="Geomanist" w:hAnsi="Geomanist" w:cs="Arial"/>
                <w:color w:val="000000"/>
                <w:sz w:val="20"/>
                <w:szCs w:val="20"/>
                <w:lang w:val="es-ES" w:eastAsia="en-US"/>
              </w:rPr>
              <w:t xml:space="preserve">  Tratándose de reuniones, conferencias, seminarios, curso, capacitaciones, asambleas, justas deportivas y, en general, cualquier tipo de evento o acto en el que personas servidoras públicas participen fuera de las instalaciones del IMSS, se deberá contar con los dictámenes de protección civil emitidos por las autoridades competentes en la materia</w:t>
            </w:r>
          </w:p>
        </w:tc>
        <w:tc>
          <w:tcPr>
            <w:tcW w:w="5386" w:type="dxa"/>
          </w:tcPr>
          <w:p w14:paraId="26EBCB8D"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r w:rsidRPr="00D4505A">
              <w:rPr>
                <w:rFonts w:ascii="Geomanist" w:hAnsi="Geomanist" w:cs="Arial"/>
                <w:sz w:val="20"/>
                <w:szCs w:val="20"/>
                <w:lang w:val="es-ES" w:eastAsia="es-ES"/>
              </w:rPr>
              <w:t>No se requiere</w:t>
            </w:r>
          </w:p>
        </w:tc>
      </w:tr>
    </w:tbl>
    <w:p w14:paraId="19043C7F" w14:textId="77777777" w:rsidR="00811897" w:rsidRPr="00D4505A" w:rsidRDefault="00811897" w:rsidP="00811897">
      <w:pPr>
        <w:jc w:val="center"/>
        <w:rPr>
          <w:rFonts w:ascii="Geomanist" w:hAnsi="Geomanist" w:cs="Arial"/>
          <w:b/>
          <w:sz w:val="20"/>
        </w:rPr>
      </w:pPr>
    </w:p>
    <w:p w14:paraId="5291A582" w14:textId="77777777" w:rsidR="00811897" w:rsidRPr="00D4505A" w:rsidRDefault="00811897" w:rsidP="00811897">
      <w:pPr>
        <w:jc w:val="center"/>
        <w:rPr>
          <w:rFonts w:ascii="Geomanist" w:hAnsi="Geomanist" w:cs="Arial"/>
          <w:b/>
          <w:sz w:val="20"/>
        </w:rPr>
      </w:pPr>
    </w:p>
    <w:p w14:paraId="3887501B" w14:textId="77777777" w:rsidR="00811897" w:rsidRPr="00D4505A" w:rsidRDefault="00811897" w:rsidP="00811897">
      <w:pPr>
        <w:jc w:val="center"/>
        <w:rPr>
          <w:rFonts w:ascii="Geomanist" w:hAnsi="Geomanist" w:cs="Arial"/>
          <w:b/>
          <w:sz w:val="20"/>
        </w:rPr>
      </w:pPr>
    </w:p>
    <w:p w14:paraId="3A18FA85" w14:textId="77777777" w:rsidR="00811897" w:rsidRPr="00D4505A" w:rsidRDefault="00811897" w:rsidP="00811897">
      <w:pPr>
        <w:jc w:val="center"/>
        <w:rPr>
          <w:rFonts w:ascii="Geomanist" w:hAnsi="Geomanist" w:cs="Arial"/>
          <w:b/>
          <w:sz w:val="20"/>
        </w:rPr>
      </w:pPr>
    </w:p>
    <w:p w14:paraId="6B4F8A91" w14:textId="77777777" w:rsidR="00811897" w:rsidRPr="00D4505A" w:rsidRDefault="00811897" w:rsidP="00811897">
      <w:pPr>
        <w:jc w:val="center"/>
        <w:rPr>
          <w:rFonts w:ascii="Geomanist" w:hAnsi="Geomanist" w:cs="Arial"/>
          <w:b/>
          <w:sz w:val="20"/>
        </w:rPr>
      </w:pPr>
    </w:p>
    <w:p w14:paraId="6583DD1A" w14:textId="77777777" w:rsidR="00811897" w:rsidRPr="00D4505A" w:rsidRDefault="00811897" w:rsidP="00811897">
      <w:pPr>
        <w:jc w:val="center"/>
        <w:rPr>
          <w:rFonts w:ascii="Geomanist" w:hAnsi="Geomanist" w:cs="Arial"/>
          <w:b/>
          <w:sz w:val="20"/>
        </w:rPr>
      </w:pPr>
    </w:p>
    <w:p w14:paraId="0EC61507" w14:textId="77777777" w:rsidR="00811897" w:rsidRPr="00D4505A" w:rsidRDefault="00811897" w:rsidP="00811897">
      <w:pPr>
        <w:jc w:val="center"/>
        <w:rPr>
          <w:rFonts w:ascii="Geomanist" w:hAnsi="Geomanist" w:cs="Arial"/>
          <w:b/>
          <w:sz w:val="20"/>
        </w:rPr>
      </w:pPr>
    </w:p>
    <w:p w14:paraId="60215434" w14:textId="77777777" w:rsidR="00811897" w:rsidRPr="00A43437" w:rsidRDefault="00811897" w:rsidP="00811897">
      <w:pPr>
        <w:jc w:val="center"/>
        <w:rPr>
          <w:rFonts w:ascii="Geomanist" w:hAnsi="Geomanist" w:cs="Arial"/>
          <w:b/>
          <w:sz w:val="16"/>
          <w:szCs w:val="16"/>
        </w:rPr>
      </w:pPr>
    </w:p>
    <w:p w14:paraId="79A8449A" w14:textId="77777777" w:rsidR="00811897" w:rsidRPr="00A43437" w:rsidRDefault="00811897" w:rsidP="00811897">
      <w:pPr>
        <w:jc w:val="center"/>
        <w:rPr>
          <w:rFonts w:ascii="Geomanist" w:hAnsi="Geomanist" w:cs="Arial"/>
          <w:b/>
          <w:sz w:val="16"/>
          <w:szCs w:val="16"/>
        </w:rPr>
      </w:pPr>
    </w:p>
    <w:p w14:paraId="475CAF7F" w14:textId="77777777" w:rsidR="00811897" w:rsidRDefault="00811897" w:rsidP="00811897">
      <w:pPr>
        <w:jc w:val="center"/>
        <w:rPr>
          <w:rFonts w:ascii="Geomanist" w:hAnsi="Geomanist" w:cs="Arial"/>
          <w:b/>
          <w:sz w:val="16"/>
          <w:szCs w:val="16"/>
        </w:rPr>
      </w:pPr>
    </w:p>
    <w:p w14:paraId="4C9BDE9E" w14:textId="77777777" w:rsidR="005C315E" w:rsidRDefault="005C315E" w:rsidP="00811897">
      <w:pPr>
        <w:jc w:val="center"/>
        <w:rPr>
          <w:rFonts w:ascii="Geomanist" w:hAnsi="Geomanist" w:cs="Arial"/>
          <w:b/>
          <w:sz w:val="16"/>
          <w:szCs w:val="16"/>
        </w:rPr>
      </w:pPr>
    </w:p>
    <w:p w14:paraId="02EBA4E8" w14:textId="77777777" w:rsidR="005C315E" w:rsidRDefault="005C315E" w:rsidP="009D7AE1">
      <w:pPr>
        <w:rPr>
          <w:rFonts w:ascii="Geomanist" w:hAnsi="Geomanist" w:cs="Arial"/>
          <w:b/>
          <w:sz w:val="16"/>
          <w:szCs w:val="16"/>
        </w:rPr>
      </w:pPr>
    </w:p>
    <w:p w14:paraId="374DAAAF" w14:textId="77777777" w:rsidR="00811897" w:rsidRPr="00A43437" w:rsidRDefault="00811897" w:rsidP="00811897">
      <w:pPr>
        <w:rPr>
          <w:rFonts w:ascii="Geomanist" w:hAnsi="Geomanist" w:cs="Arial"/>
          <w:b/>
          <w:sz w:val="16"/>
          <w:szCs w:val="16"/>
        </w:rPr>
      </w:pPr>
    </w:p>
    <w:p w14:paraId="3999C1A2" w14:textId="77777777" w:rsidR="00811897" w:rsidRPr="00D4505A" w:rsidRDefault="00811897" w:rsidP="00811897">
      <w:pPr>
        <w:jc w:val="center"/>
        <w:rPr>
          <w:rFonts w:ascii="Geomanist" w:hAnsi="Geomanist" w:cs="Arial"/>
          <w:b/>
          <w:sz w:val="20"/>
        </w:rPr>
      </w:pPr>
      <w:r w:rsidRPr="00D4505A">
        <w:rPr>
          <w:rFonts w:ascii="Geomanist" w:hAnsi="Geomanist" w:cs="Arial"/>
          <w:b/>
          <w:sz w:val="20"/>
        </w:rPr>
        <w:t>ANEXO NO. 2</w:t>
      </w:r>
    </w:p>
    <w:p w14:paraId="5AA63752" w14:textId="77777777" w:rsidR="00811897" w:rsidRPr="00D4505A" w:rsidRDefault="00811897" w:rsidP="00811897">
      <w:pPr>
        <w:jc w:val="center"/>
        <w:rPr>
          <w:rFonts w:ascii="Geomanist" w:hAnsi="Geomanist" w:cs="Arial"/>
          <w:b/>
          <w:sz w:val="20"/>
        </w:rPr>
      </w:pPr>
    </w:p>
    <w:p w14:paraId="35A52BF7" w14:textId="77777777" w:rsidR="00811897" w:rsidRPr="00D4505A" w:rsidRDefault="00811897" w:rsidP="00811897">
      <w:pPr>
        <w:jc w:val="center"/>
        <w:rPr>
          <w:rFonts w:ascii="Geomanist" w:hAnsi="Geomanist" w:cs="Arial"/>
          <w:b/>
          <w:sz w:val="20"/>
        </w:rPr>
      </w:pPr>
      <w:r w:rsidRPr="00D4505A">
        <w:rPr>
          <w:rFonts w:ascii="Geomanist" w:hAnsi="Geomanist" w:cs="Arial"/>
          <w:b/>
          <w:sz w:val="20"/>
        </w:rPr>
        <w:t>ANEXO TECNICO</w:t>
      </w:r>
    </w:p>
    <w:p w14:paraId="1C948125" w14:textId="77777777" w:rsidR="00811897" w:rsidRPr="00D4505A" w:rsidRDefault="00811897" w:rsidP="00811897">
      <w:pPr>
        <w:jc w:val="center"/>
        <w:rPr>
          <w:rFonts w:ascii="Geomanist" w:hAnsi="Geomanist" w:cs="Arial"/>
          <w:b/>
          <w:sz w:val="20"/>
        </w:rPr>
      </w:pPr>
    </w:p>
    <w:p w14:paraId="082B16D3" w14:textId="77777777" w:rsidR="00811897" w:rsidRPr="00D4505A" w:rsidRDefault="00811897" w:rsidP="00811897">
      <w:pPr>
        <w:jc w:val="center"/>
        <w:rPr>
          <w:rFonts w:ascii="Geomanist" w:hAnsi="Geomanist" w:cs="Arial"/>
          <w:b/>
          <w:sz w:val="20"/>
        </w:rPr>
      </w:pPr>
      <w:r w:rsidRPr="00D4505A">
        <w:rPr>
          <w:rFonts w:ascii="Geomanist" w:hAnsi="Geomanist" w:cs="Arial"/>
          <w:b/>
          <w:sz w:val="20"/>
        </w:rPr>
        <w:t>SERVICIO DE DUPLICADO 2025</w:t>
      </w:r>
    </w:p>
    <w:p w14:paraId="781760D6" w14:textId="77777777" w:rsidR="00811897" w:rsidRPr="00D4505A" w:rsidRDefault="00811897" w:rsidP="00811897">
      <w:pPr>
        <w:suppressAutoHyphens w:val="0"/>
        <w:rPr>
          <w:rFonts w:ascii="Geomanist" w:hAnsi="Geomanist" w:cs="Arial"/>
          <w:sz w:val="20"/>
          <w:lang w:val="es-ES_tradnl" w:eastAsia="es-ES"/>
        </w:rPr>
      </w:pPr>
      <w:r w:rsidRPr="00D4505A">
        <w:rPr>
          <w:rFonts w:ascii="Geomanist" w:hAnsi="Geomanist" w:cs="Arial"/>
          <w:sz w:val="20"/>
          <w:lang w:val="es-ES_tradnl" w:eastAsia="es-ES"/>
        </w:rPr>
        <w:tab/>
        <w:t xml:space="preserve">                                                                        </w:t>
      </w:r>
    </w:p>
    <w:p w14:paraId="33EAD6D2" w14:textId="77777777" w:rsidR="00811897" w:rsidRPr="00D4505A" w:rsidRDefault="00811897" w:rsidP="00811897">
      <w:pPr>
        <w:suppressAutoHyphens w:val="0"/>
        <w:rPr>
          <w:rFonts w:ascii="Geomanist" w:hAnsi="Geomanist" w:cs="Arial"/>
          <w:b/>
          <w:sz w:val="20"/>
          <w:lang w:val="es-ES_tradnl" w:eastAsia="es-ES"/>
        </w:rPr>
      </w:pPr>
      <w:r w:rsidRPr="00D4505A">
        <w:rPr>
          <w:rFonts w:ascii="Geomanist" w:hAnsi="Geomanist" w:cs="Arial"/>
          <w:b/>
          <w:sz w:val="20"/>
          <w:lang w:val="es-ES_tradnl" w:eastAsia="es-ES"/>
        </w:rPr>
        <w:t xml:space="preserve">CANTIDAD DE DUPLICADOS </w:t>
      </w:r>
    </w:p>
    <w:p w14:paraId="5340117A" w14:textId="77777777" w:rsidR="00811897" w:rsidRPr="00D4505A" w:rsidRDefault="00811897" w:rsidP="00811897">
      <w:pPr>
        <w:suppressAutoHyphens w:val="0"/>
        <w:rPr>
          <w:rFonts w:ascii="Geomanist" w:hAnsi="Geomanist" w:cs="Arial"/>
          <w:b/>
          <w:sz w:val="20"/>
          <w:lang w:val="es-ES_tradnl" w:eastAsia="es-ES"/>
        </w:rPr>
      </w:pPr>
    </w:p>
    <w:p w14:paraId="5BEB5155" w14:textId="77777777" w:rsidR="00811897" w:rsidRPr="00D4505A" w:rsidRDefault="00811897" w:rsidP="00811897">
      <w:pPr>
        <w:suppressAutoHyphens w:val="0"/>
        <w:rPr>
          <w:rFonts w:ascii="Geomanist" w:hAnsi="Geomanist" w:cs="Arial"/>
          <w:sz w:val="20"/>
        </w:rPr>
      </w:pPr>
      <w:r w:rsidRPr="00D4505A">
        <w:rPr>
          <w:rFonts w:ascii="Geomanist" w:hAnsi="Geomanist" w:cs="Arial"/>
          <w:sz w:val="20"/>
        </w:rPr>
        <w:t xml:space="preserve">El servicio se brindará a las Unidades Médicas y Administrativas del Órgano de Operación Administrativa Desconcentrada en el Estado de Querétaro. </w:t>
      </w:r>
    </w:p>
    <w:p w14:paraId="6D9C05D0" w14:textId="77777777" w:rsidR="00811897" w:rsidRPr="00D4505A" w:rsidRDefault="00811897" w:rsidP="00811897">
      <w:pPr>
        <w:suppressAutoHyphens w:val="0"/>
        <w:rPr>
          <w:rFonts w:ascii="Geomanist" w:hAnsi="Geomanist" w:cs="Arial"/>
          <w:b/>
          <w:sz w:val="20"/>
          <w:lang w:val="es-ES_tradnl" w:eastAsia="es-ES"/>
        </w:rPr>
      </w:pPr>
    </w:p>
    <w:p w14:paraId="1597F7E6" w14:textId="77777777" w:rsidR="00811897" w:rsidRPr="00A43437" w:rsidRDefault="00811897" w:rsidP="00811897">
      <w:pPr>
        <w:suppressAutoHyphens w:val="0"/>
        <w:jc w:val="both"/>
        <w:rPr>
          <w:rFonts w:ascii="Geomanist" w:hAnsi="Geomanist" w:cs="Arial"/>
          <w:b/>
          <w:sz w:val="16"/>
          <w:szCs w:val="16"/>
          <w:lang w:val="es-ES_tradnl" w:eastAsia="es-ES"/>
        </w:rPr>
      </w:pPr>
    </w:p>
    <w:tbl>
      <w:tblPr>
        <w:tblW w:w="8534" w:type="dxa"/>
        <w:jc w:val="center"/>
        <w:tblInd w:w="-2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1"/>
        <w:gridCol w:w="1334"/>
        <w:gridCol w:w="1708"/>
        <w:gridCol w:w="1701"/>
      </w:tblGrid>
      <w:tr w:rsidR="00811897" w:rsidRPr="00A43437" w14:paraId="31F1ABBC" w14:textId="77777777" w:rsidTr="007B46C7">
        <w:trPr>
          <w:trHeight w:val="523"/>
          <w:jc w:val="center"/>
        </w:trPr>
        <w:tc>
          <w:tcPr>
            <w:tcW w:w="3791" w:type="dxa"/>
            <w:tcBorders>
              <w:bottom w:val="single" w:sz="4" w:space="0" w:color="auto"/>
            </w:tcBorders>
            <w:shd w:val="clear" w:color="auto" w:fill="D9D9D9" w:themeFill="background1" w:themeFillShade="D9"/>
            <w:vAlign w:val="center"/>
          </w:tcPr>
          <w:p w14:paraId="020DE549" w14:textId="77777777" w:rsidR="00811897" w:rsidRPr="00A43437" w:rsidRDefault="00811897" w:rsidP="007B46C7">
            <w:pPr>
              <w:ind w:right="-37"/>
              <w:jc w:val="center"/>
              <w:rPr>
                <w:rFonts w:ascii="Geomanist" w:eastAsia="Calibri" w:hAnsi="Geomanist" w:cs="Arial"/>
                <w:bCs/>
                <w:color w:val="000000"/>
                <w:sz w:val="16"/>
                <w:szCs w:val="16"/>
                <w:lang w:val="es-ES"/>
              </w:rPr>
            </w:pPr>
            <w:r w:rsidRPr="00A43437">
              <w:rPr>
                <w:rFonts w:ascii="Geomanist" w:eastAsia="Calibri" w:hAnsi="Geomanist" w:cs="Arial"/>
                <w:bCs/>
                <w:color w:val="000000"/>
                <w:sz w:val="16"/>
                <w:szCs w:val="16"/>
                <w:lang w:val="es-ES"/>
              </w:rPr>
              <w:lastRenderedPageBreak/>
              <w:t>Concepto</w:t>
            </w:r>
          </w:p>
        </w:tc>
        <w:tc>
          <w:tcPr>
            <w:tcW w:w="1334" w:type="dxa"/>
            <w:tcBorders>
              <w:bottom w:val="single" w:sz="4" w:space="0" w:color="auto"/>
            </w:tcBorders>
            <w:shd w:val="clear" w:color="auto" w:fill="D9D9D9" w:themeFill="background1" w:themeFillShade="D9"/>
            <w:vAlign w:val="center"/>
          </w:tcPr>
          <w:p w14:paraId="6A21D3DE" w14:textId="77777777" w:rsidR="00811897" w:rsidRPr="00A43437" w:rsidRDefault="00811897" w:rsidP="007B46C7">
            <w:pPr>
              <w:ind w:right="-37"/>
              <w:jc w:val="center"/>
              <w:rPr>
                <w:rFonts w:ascii="Geomanist" w:eastAsia="Calibri" w:hAnsi="Geomanist" w:cs="Arial"/>
                <w:bCs/>
                <w:color w:val="000000"/>
                <w:sz w:val="16"/>
                <w:szCs w:val="16"/>
                <w:lang w:val="es-ES"/>
              </w:rPr>
            </w:pPr>
            <w:r w:rsidRPr="00A43437">
              <w:rPr>
                <w:rFonts w:ascii="Geomanist" w:eastAsia="Calibri" w:hAnsi="Geomanist" w:cs="Arial"/>
                <w:bCs/>
                <w:color w:val="000000"/>
                <w:sz w:val="16"/>
                <w:szCs w:val="16"/>
                <w:lang w:val="es-ES"/>
              </w:rPr>
              <w:t>Unidad de Medida</w:t>
            </w:r>
          </w:p>
        </w:tc>
        <w:tc>
          <w:tcPr>
            <w:tcW w:w="1708" w:type="dxa"/>
            <w:tcBorders>
              <w:bottom w:val="single" w:sz="4" w:space="0" w:color="auto"/>
            </w:tcBorders>
            <w:shd w:val="clear" w:color="auto" w:fill="D9D9D9" w:themeFill="background1" w:themeFillShade="D9"/>
            <w:vAlign w:val="center"/>
          </w:tcPr>
          <w:p w14:paraId="2EC9EE41" w14:textId="77777777" w:rsidR="00811897" w:rsidRPr="00A43437" w:rsidRDefault="00811897" w:rsidP="007B46C7">
            <w:pPr>
              <w:ind w:right="-37"/>
              <w:jc w:val="center"/>
              <w:rPr>
                <w:rFonts w:ascii="Geomanist" w:eastAsia="Calibri" w:hAnsi="Geomanist" w:cs="Arial"/>
                <w:bCs/>
                <w:color w:val="000000"/>
                <w:sz w:val="16"/>
                <w:szCs w:val="16"/>
                <w:lang w:val="es-ES"/>
              </w:rPr>
            </w:pPr>
            <w:r w:rsidRPr="00A43437">
              <w:rPr>
                <w:rFonts w:ascii="Geomanist" w:eastAsia="Calibri" w:hAnsi="Geomanist" w:cs="Arial"/>
                <w:bCs/>
                <w:color w:val="000000"/>
                <w:sz w:val="16"/>
                <w:szCs w:val="16"/>
                <w:lang w:val="es-ES"/>
              </w:rPr>
              <w:t>Cantidad Mínima</w:t>
            </w:r>
          </w:p>
          <w:p w14:paraId="13C5EEBC" w14:textId="77777777" w:rsidR="00811897" w:rsidRPr="00A43437" w:rsidRDefault="00811897" w:rsidP="007B46C7">
            <w:pPr>
              <w:ind w:right="-37"/>
              <w:jc w:val="center"/>
              <w:rPr>
                <w:rFonts w:ascii="Geomanist" w:eastAsia="Calibri" w:hAnsi="Geomanist" w:cs="Arial"/>
                <w:bCs/>
                <w:color w:val="000000"/>
                <w:sz w:val="16"/>
                <w:szCs w:val="16"/>
                <w:lang w:val="es-ES"/>
              </w:rPr>
            </w:pPr>
            <w:r w:rsidRPr="00A43437">
              <w:rPr>
                <w:rFonts w:ascii="Geomanist" w:eastAsia="Calibri" w:hAnsi="Geomanist" w:cs="Arial"/>
                <w:bCs/>
                <w:color w:val="000000"/>
                <w:sz w:val="16"/>
                <w:szCs w:val="16"/>
                <w:lang w:val="es-ES"/>
              </w:rPr>
              <w:t>Anual</w:t>
            </w:r>
          </w:p>
        </w:tc>
        <w:tc>
          <w:tcPr>
            <w:tcW w:w="1701" w:type="dxa"/>
            <w:tcBorders>
              <w:bottom w:val="single" w:sz="4" w:space="0" w:color="auto"/>
            </w:tcBorders>
            <w:shd w:val="clear" w:color="auto" w:fill="D9D9D9" w:themeFill="background1" w:themeFillShade="D9"/>
            <w:vAlign w:val="center"/>
          </w:tcPr>
          <w:p w14:paraId="2B6461D6" w14:textId="77777777" w:rsidR="00811897" w:rsidRPr="00A43437" w:rsidRDefault="00811897" w:rsidP="007B46C7">
            <w:pPr>
              <w:ind w:right="-37"/>
              <w:rPr>
                <w:rFonts w:ascii="Geomanist" w:eastAsia="Calibri" w:hAnsi="Geomanist" w:cs="Arial"/>
                <w:bCs/>
                <w:color w:val="000000"/>
                <w:sz w:val="16"/>
                <w:szCs w:val="16"/>
                <w:lang w:val="es-ES"/>
              </w:rPr>
            </w:pPr>
            <w:r w:rsidRPr="00A43437">
              <w:rPr>
                <w:rFonts w:ascii="Geomanist" w:eastAsia="Calibri" w:hAnsi="Geomanist" w:cs="Arial"/>
                <w:bCs/>
                <w:color w:val="000000"/>
                <w:sz w:val="16"/>
                <w:szCs w:val="16"/>
                <w:lang w:val="es-ES"/>
              </w:rPr>
              <w:t>Cantidad Máxima</w:t>
            </w:r>
          </w:p>
          <w:p w14:paraId="450A29C8" w14:textId="77777777" w:rsidR="00811897" w:rsidRPr="00A43437" w:rsidRDefault="00811897" w:rsidP="007B46C7">
            <w:pPr>
              <w:ind w:right="-37"/>
              <w:jc w:val="center"/>
              <w:rPr>
                <w:rFonts w:ascii="Geomanist" w:eastAsia="Calibri" w:hAnsi="Geomanist" w:cs="Arial"/>
                <w:bCs/>
                <w:color w:val="000000"/>
                <w:sz w:val="16"/>
                <w:szCs w:val="16"/>
                <w:lang w:val="es-ES"/>
              </w:rPr>
            </w:pPr>
            <w:r w:rsidRPr="00A43437">
              <w:rPr>
                <w:rFonts w:ascii="Geomanist" w:eastAsia="Calibri" w:hAnsi="Geomanist" w:cs="Arial"/>
                <w:bCs/>
                <w:color w:val="000000"/>
                <w:sz w:val="16"/>
                <w:szCs w:val="16"/>
                <w:lang w:val="es-ES"/>
              </w:rPr>
              <w:t>Anual</w:t>
            </w:r>
          </w:p>
        </w:tc>
      </w:tr>
      <w:tr w:rsidR="00811897" w:rsidRPr="00A43437" w14:paraId="2D7F1145" w14:textId="77777777" w:rsidTr="007B46C7">
        <w:trPr>
          <w:trHeight w:val="939"/>
          <w:jc w:val="center"/>
        </w:trPr>
        <w:tc>
          <w:tcPr>
            <w:tcW w:w="3791" w:type="dxa"/>
            <w:tcBorders>
              <w:bottom w:val="single" w:sz="4" w:space="0" w:color="auto"/>
            </w:tcBorders>
            <w:shd w:val="clear" w:color="auto" w:fill="auto"/>
            <w:vAlign w:val="center"/>
          </w:tcPr>
          <w:p w14:paraId="1F56091D" w14:textId="77777777" w:rsidR="00811897" w:rsidRPr="00A43437" w:rsidRDefault="00811897" w:rsidP="007B46C7">
            <w:pPr>
              <w:ind w:right="-37"/>
              <w:jc w:val="center"/>
              <w:rPr>
                <w:rFonts w:ascii="Geomanist" w:eastAsia="Calibri" w:hAnsi="Geomanist" w:cs="Arial"/>
                <w:bCs/>
                <w:color w:val="000000"/>
                <w:sz w:val="16"/>
                <w:szCs w:val="16"/>
                <w:lang w:val="es-ES"/>
              </w:rPr>
            </w:pPr>
            <w:r w:rsidRPr="00A43437">
              <w:rPr>
                <w:rFonts w:ascii="Geomanist" w:eastAsia="Calibri" w:hAnsi="Geomanist" w:cs="Arial"/>
                <w:bCs/>
                <w:color w:val="000000"/>
                <w:sz w:val="16"/>
                <w:szCs w:val="16"/>
                <w:lang w:val="es-ES"/>
              </w:rPr>
              <w:t>SERVICIO DE DUPLICADO 2025.</w:t>
            </w:r>
          </w:p>
        </w:tc>
        <w:tc>
          <w:tcPr>
            <w:tcW w:w="1334" w:type="dxa"/>
            <w:tcBorders>
              <w:bottom w:val="single" w:sz="4" w:space="0" w:color="auto"/>
            </w:tcBorders>
            <w:shd w:val="clear" w:color="auto" w:fill="auto"/>
            <w:vAlign w:val="center"/>
          </w:tcPr>
          <w:p w14:paraId="42A871C1" w14:textId="77777777" w:rsidR="00811897" w:rsidRPr="00A43437" w:rsidRDefault="00811897" w:rsidP="007B46C7">
            <w:pPr>
              <w:suppressAutoHyphens w:val="0"/>
              <w:jc w:val="center"/>
              <w:rPr>
                <w:rFonts w:ascii="Geomanist" w:eastAsiaTheme="minorHAnsi" w:hAnsi="Geomanist" w:cs="Arial"/>
                <w:color w:val="000000"/>
                <w:sz w:val="16"/>
                <w:szCs w:val="16"/>
                <w:lang w:eastAsia="es-MX"/>
              </w:rPr>
            </w:pPr>
            <w:r w:rsidRPr="00A43437">
              <w:rPr>
                <w:rFonts w:ascii="Geomanist" w:eastAsiaTheme="minorHAnsi" w:hAnsi="Geomanist" w:cs="Arial"/>
                <w:color w:val="000000"/>
                <w:sz w:val="16"/>
                <w:szCs w:val="16"/>
                <w:lang w:eastAsia="es-MX"/>
              </w:rPr>
              <w:t xml:space="preserve">SERVICIO </w:t>
            </w:r>
          </w:p>
        </w:tc>
        <w:tc>
          <w:tcPr>
            <w:tcW w:w="1708" w:type="dxa"/>
            <w:tcBorders>
              <w:bottom w:val="single" w:sz="4" w:space="0" w:color="auto"/>
            </w:tcBorders>
            <w:vAlign w:val="center"/>
          </w:tcPr>
          <w:p w14:paraId="5320D93F" w14:textId="77777777" w:rsidR="00811897" w:rsidRPr="00A43437" w:rsidRDefault="00811897" w:rsidP="007B46C7">
            <w:pPr>
              <w:suppressAutoHyphens w:val="0"/>
              <w:jc w:val="center"/>
              <w:rPr>
                <w:rFonts w:ascii="Geomanist" w:eastAsiaTheme="minorHAnsi" w:hAnsi="Geomanist" w:cs="Arial"/>
                <w:color w:val="000000"/>
                <w:sz w:val="16"/>
                <w:szCs w:val="16"/>
                <w:lang w:eastAsia="es-MX"/>
              </w:rPr>
            </w:pPr>
            <w:r w:rsidRPr="00A43437">
              <w:rPr>
                <w:rFonts w:ascii="Geomanist" w:eastAsiaTheme="minorHAnsi" w:hAnsi="Geomanist" w:cs="Arial"/>
                <w:color w:val="000000"/>
                <w:sz w:val="16"/>
                <w:szCs w:val="16"/>
                <w:lang w:eastAsia="es-MX"/>
              </w:rPr>
              <w:t>60,000</w:t>
            </w:r>
          </w:p>
        </w:tc>
        <w:tc>
          <w:tcPr>
            <w:tcW w:w="1701" w:type="dxa"/>
            <w:tcBorders>
              <w:bottom w:val="single" w:sz="4" w:space="0" w:color="auto"/>
            </w:tcBorders>
            <w:vAlign w:val="center"/>
          </w:tcPr>
          <w:p w14:paraId="2E3B2173" w14:textId="77777777" w:rsidR="00811897" w:rsidRPr="00A43437" w:rsidRDefault="00811897" w:rsidP="007B46C7">
            <w:pPr>
              <w:suppressAutoHyphens w:val="0"/>
              <w:jc w:val="center"/>
              <w:rPr>
                <w:rFonts w:ascii="Geomanist" w:eastAsiaTheme="minorHAnsi" w:hAnsi="Geomanist" w:cs="Arial"/>
                <w:color w:val="000000"/>
                <w:sz w:val="16"/>
                <w:szCs w:val="16"/>
                <w:lang w:eastAsia="en-US"/>
              </w:rPr>
            </w:pPr>
            <w:r w:rsidRPr="00A43437">
              <w:rPr>
                <w:rFonts w:ascii="Geomanist" w:eastAsiaTheme="minorHAnsi" w:hAnsi="Geomanist" w:cs="Arial"/>
                <w:color w:val="000000"/>
                <w:sz w:val="16"/>
                <w:szCs w:val="16"/>
                <w:lang w:eastAsia="es-MX"/>
              </w:rPr>
              <w:t>107,750</w:t>
            </w:r>
          </w:p>
        </w:tc>
      </w:tr>
    </w:tbl>
    <w:p w14:paraId="7EC64B65" w14:textId="77777777" w:rsidR="00811897" w:rsidRPr="00A43437" w:rsidRDefault="00811897" w:rsidP="00811897">
      <w:pPr>
        <w:suppressAutoHyphens w:val="0"/>
        <w:rPr>
          <w:rFonts w:ascii="Geomanist" w:hAnsi="Geomanist" w:cs="Arial"/>
          <w:sz w:val="16"/>
          <w:szCs w:val="16"/>
          <w:lang w:val="es-ES" w:eastAsia="es-ES"/>
        </w:rPr>
      </w:pPr>
    </w:p>
    <w:p w14:paraId="18475EE6" w14:textId="77777777" w:rsidR="00811897" w:rsidRPr="00D4505A" w:rsidRDefault="00811897" w:rsidP="00811897">
      <w:pPr>
        <w:suppressAutoHyphens w:val="0"/>
        <w:jc w:val="both"/>
        <w:rPr>
          <w:rFonts w:ascii="Geomanist" w:hAnsi="Geomanist" w:cs="Arial"/>
          <w:sz w:val="20"/>
        </w:rPr>
      </w:pPr>
      <w:r w:rsidRPr="00D4505A">
        <w:rPr>
          <w:rFonts w:ascii="Geomanist" w:hAnsi="Geomanist" w:cs="Arial"/>
          <w:sz w:val="20"/>
        </w:rPr>
        <w:t xml:space="preserve">Las cantidades mínimas y máximas de consumo se podrán rebasar las cantidades máximas </w:t>
      </w:r>
      <w:r w:rsidRPr="00D4505A">
        <w:rPr>
          <w:rFonts w:ascii="Geomanist" w:hAnsi="Geomanist" w:cs="Arial"/>
          <w:sz w:val="20"/>
          <w:u w:val="single"/>
        </w:rPr>
        <w:t xml:space="preserve">mensuales </w:t>
      </w:r>
      <w:r w:rsidRPr="00D4505A">
        <w:rPr>
          <w:rFonts w:ascii="Geomanist" w:hAnsi="Geomanist" w:cs="Arial"/>
          <w:sz w:val="20"/>
        </w:rPr>
        <w:t>de Duplicados, sin que esto sea limitante para realizar el pago a los proveedores asignados, por lo que la única limitante será que no deberán rebasar el presupuesto máximo autorizado según el dictamen presupuestal.</w:t>
      </w:r>
    </w:p>
    <w:p w14:paraId="0510651D" w14:textId="77777777" w:rsidR="00811897" w:rsidRPr="00A43437" w:rsidRDefault="00811897" w:rsidP="00811897">
      <w:pPr>
        <w:suppressAutoHyphens w:val="0"/>
        <w:rPr>
          <w:rFonts w:ascii="Geomanist" w:hAnsi="Geomanist" w:cs="Arial"/>
          <w:sz w:val="16"/>
          <w:szCs w:val="16"/>
          <w:lang w:val="es-ES" w:eastAsia="es-ES"/>
        </w:rPr>
      </w:pPr>
    </w:p>
    <w:tbl>
      <w:tblPr>
        <w:tblpPr w:leftFromText="141" w:rightFromText="141" w:bottomFromText="200" w:vertAnchor="text" w:horzAnchor="margin" w:tblpXSpec="center" w:tblpY="112"/>
        <w:tblW w:w="9780" w:type="dxa"/>
        <w:tblLayout w:type="fixed"/>
        <w:tblCellMar>
          <w:left w:w="70" w:type="dxa"/>
          <w:right w:w="70" w:type="dxa"/>
        </w:tblCellMar>
        <w:tblLook w:val="04A0" w:firstRow="1" w:lastRow="0" w:firstColumn="1" w:lastColumn="0" w:noHBand="0" w:noVBand="1"/>
      </w:tblPr>
      <w:tblGrid>
        <w:gridCol w:w="2230"/>
        <w:gridCol w:w="3855"/>
        <w:gridCol w:w="1215"/>
        <w:gridCol w:w="2455"/>
        <w:gridCol w:w="25"/>
      </w:tblGrid>
      <w:tr w:rsidR="00811897" w:rsidRPr="00A43437" w14:paraId="4C490719" w14:textId="77777777" w:rsidTr="007B46C7">
        <w:trPr>
          <w:trHeight w:val="496"/>
          <w:tblHeader/>
        </w:trPr>
        <w:tc>
          <w:tcPr>
            <w:tcW w:w="9755"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103CEEB" w14:textId="77777777" w:rsidR="00811897" w:rsidRPr="00A43437" w:rsidRDefault="00811897" w:rsidP="007B46C7">
            <w:pPr>
              <w:snapToGrid w:val="0"/>
              <w:jc w:val="center"/>
              <w:rPr>
                <w:rFonts w:ascii="Geomanist" w:hAnsi="Geomanist" w:cs="Arial"/>
                <w:b/>
                <w:bCs/>
                <w:sz w:val="16"/>
                <w:szCs w:val="16"/>
                <w:lang w:eastAsia="es-ES"/>
              </w:rPr>
            </w:pPr>
            <w:r w:rsidRPr="00A43437">
              <w:rPr>
                <w:rFonts w:ascii="Geomanist" w:hAnsi="Geomanist" w:cs="Arial"/>
                <w:b/>
                <w:sz w:val="16"/>
                <w:szCs w:val="16"/>
                <w:lang w:val="es-ES_tradnl" w:eastAsia="es-ES"/>
              </w:rPr>
              <w:t>LUGAR DONDE SE INSTALARA Y OPERARA EL EQUIPO Y CANTIDAD DE EQUIPOS EN COMODATO</w:t>
            </w:r>
          </w:p>
        </w:tc>
        <w:tc>
          <w:tcPr>
            <w:tcW w:w="25" w:type="dxa"/>
            <w:tcBorders>
              <w:left w:val="single" w:sz="4" w:space="0" w:color="auto"/>
            </w:tcBorders>
            <w:tcMar>
              <w:top w:w="0" w:type="dxa"/>
              <w:left w:w="0" w:type="dxa"/>
              <w:bottom w:w="0" w:type="dxa"/>
              <w:right w:w="0" w:type="dxa"/>
            </w:tcMar>
          </w:tcPr>
          <w:p w14:paraId="6A25EEDA" w14:textId="77777777" w:rsidR="00811897" w:rsidRPr="00A43437" w:rsidRDefault="00811897" w:rsidP="007B46C7">
            <w:pPr>
              <w:snapToGrid w:val="0"/>
              <w:rPr>
                <w:rFonts w:ascii="Geomanist" w:hAnsi="Geomanist" w:cs="Tahoma"/>
                <w:b/>
                <w:bCs/>
                <w:sz w:val="16"/>
                <w:szCs w:val="16"/>
                <w:lang w:val="es-ES" w:eastAsia="es-ES"/>
              </w:rPr>
            </w:pPr>
          </w:p>
        </w:tc>
      </w:tr>
      <w:tr w:rsidR="00811897" w:rsidRPr="00A43437" w14:paraId="06B7EC26" w14:textId="77777777" w:rsidTr="007B46C7">
        <w:trPr>
          <w:gridAfter w:val="1"/>
          <w:wAfter w:w="25" w:type="dxa"/>
          <w:trHeight w:val="627"/>
          <w:tblHeader/>
        </w:trPr>
        <w:tc>
          <w:tcPr>
            <w:tcW w:w="2230" w:type="dxa"/>
            <w:tcBorders>
              <w:top w:val="single" w:sz="4" w:space="0" w:color="auto"/>
              <w:left w:val="single" w:sz="8" w:space="0" w:color="000000"/>
              <w:bottom w:val="nil"/>
              <w:right w:val="nil"/>
            </w:tcBorders>
            <w:shd w:val="clear" w:color="auto" w:fill="8DB3E2" w:themeFill="text2" w:themeFillTint="66"/>
            <w:vAlign w:val="center"/>
            <w:hideMark/>
          </w:tcPr>
          <w:p w14:paraId="28A2251F" w14:textId="77777777" w:rsidR="00811897" w:rsidRPr="00A43437" w:rsidRDefault="00811897" w:rsidP="007B46C7">
            <w:pPr>
              <w:snapToGrid w:val="0"/>
              <w:jc w:val="center"/>
              <w:rPr>
                <w:rFonts w:ascii="Geomanist" w:hAnsi="Geomanist" w:cs="Arial"/>
                <w:b/>
                <w:bCs/>
                <w:sz w:val="16"/>
                <w:szCs w:val="16"/>
                <w:lang w:val="es-ES" w:eastAsia="es-ES"/>
              </w:rPr>
            </w:pPr>
            <w:r w:rsidRPr="00A43437">
              <w:rPr>
                <w:rFonts w:ascii="Geomanist" w:hAnsi="Geomanist" w:cs="Arial"/>
                <w:b/>
                <w:bCs/>
                <w:sz w:val="16"/>
                <w:szCs w:val="16"/>
                <w:lang w:val="es-ES" w:eastAsia="es-ES"/>
              </w:rPr>
              <w:t>DEPENDENCIA</w:t>
            </w:r>
          </w:p>
        </w:tc>
        <w:tc>
          <w:tcPr>
            <w:tcW w:w="3855" w:type="dxa"/>
            <w:tcBorders>
              <w:top w:val="single" w:sz="4" w:space="0" w:color="auto"/>
              <w:left w:val="single" w:sz="4" w:space="0" w:color="000000"/>
              <w:bottom w:val="nil"/>
              <w:right w:val="nil"/>
            </w:tcBorders>
            <w:shd w:val="clear" w:color="auto" w:fill="8DB3E2" w:themeFill="text2" w:themeFillTint="66"/>
            <w:vAlign w:val="center"/>
            <w:hideMark/>
          </w:tcPr>
          <w:p w14:paraId="6F76E456" w14:textId="77777777" w:rsidR="00811897" w:rsidRPr="00A43437" w:rsidRDefault="00811897" w:rsidP="007B46C7">
            <w:pPr>
              <w:snapToGrid w:val="0"/>
              <w:jc w:val="center"/>
              <w:rPr>
                <w:rFonts w:ascii="Geomanist" w:hAnsi="Geomanist" w:cs="Arial"/>
                <w:b/>
                <w:bCs/>
                <w:sz w:val="16"/>
                <w:szCs w:val="16"/>
                <w:lang w:val="es-ES" w:eastAsia="es-ES"/>
              </w:rPr>
            </w:pPr>
            <w:r w:rsidRPr="00A43437">
              <w:rPr>
                <w:rFonts w:ascii="Geomanist" w:hAnsi="Geomanist" w:cs="Arial"/>
                <w:b/>
                <w:bCs/>
                <w:sz w:val="16"/>
                <w:szCs w:val="16"/>
                <w:lang w:val="es-ES" w:eastAsia="es-ES"/>
              </w:rPr>
              <w:t>DOMICILIO</w:t>
            </w:r>
          </w:p>
        </w:tc>
        <w:tc>
          <w:tcPr>
            <w:tcW w:w="1215" w:type="dxa"/>
            <w:tcBorders>
              <w:top w:val="single" w:sz="4" w:space="0" w:color="auto"/>
              <w:left w:val="single" w:sz="4" w:space="0" w:color="000000"/>
              <w:bottom w:val="single" w:sz="8" w:space="0" w:color="000000"/>
              <w:right w:val="nil"/>
            </w:tcBorders>
            <w:shd w:val="clear" w:color="auto" w:fill="8DB3E2" w:themeFill="text2" w:themeFillTint="66"/>
            <w:vAlign w:val="center"/>
            <w:hideMark/>
          </w:tcPr>
          <w:p w14:paraId="3F229B6C" w14:textId="77777777" w:rsidR="00811897" w:rsidRPr="00A43437" w:rsidRDefault="00811897" w:rsidP="007B46C7">
            <w:pPr>
              <w:snapToGrid w:val="0"/>
              <w:jc w:val="center"/>
              <w:rPr>
                <w:rFonts w:ascii="Geomanist" w:hAnsi="Geomanist" w:cs="Arial"/>
                <w:b/>
                <w:bCs/>
                <w:sz w:val="16"/>
                <w:szCs w:val="16"/>
                <w:lang w:val="es-ES" w:eastAsia="es-ES"/>
              </w:rPr>
            </w:pPr>
            <w:r w:rsidRPr="00A43437">
              <w:rPr>
                <w:rFonts w:ascii="Geomanist" w:hAnsi="Geomanist" w:cs="Arial"/>
                <w:b/>
                <w:bCs/>
                <w:sz w:val="16"/>
                <w:szCs w:val="16"/>
                <w:lang w:val="es-ES" w:eastAsia="es-ES"/>
              </w:rPr>
              <w:t>NUMERO DE EQUIPOS EN COMODATO</w:t>
            </w:r>
          </w:p>
        </w:tc>
        <w:tc>
          <w:tcPr>
            <w:tcW w:w="2455" w:type="dxa"/>
            <w:tcBorders>
              <w:top w:val="single" w:sz="4" w:space="0" w:color="auto"/>
              <w:left w:val="single" w:sz="4" w:space="0" w:color="000000"/>
              <w:bottom w:val="single" w:sz="8" w:space="0" w:color="000000"/>
              <w:right w:val="single" w:sz="8" w:space="0" w:color="000000"/>
            </w:tcBorders>
            <w:shd w:val="clear" w:color="auto" w:fill="8DB3E2" w:themeFill="text2" w:themeFillTint="66"/>
            <w:vAlign w:val="center"/>
            <w:hideMark/>
          </w:tcPr>
          <w:p w14:paraId="2DB15288" w14:textId="77777777" w:rsidR="00811897" w:rsidRPr="00A43437" w:rsidRDefault="00811897" w:rsidP="007B46C7">
            <w:pPr>
              <w:snapToGrid w:val="0"/>
              <w:jc w:val="center"/>
              <w:rPr>
                <w:rFonts w:ascii="Geomanist" w:hAnsi="Geomanist" w:cs="Arial"/>
                <w:b/>
                <w:bCs/>
                <w:sz w:val="16"/>
                <w:szCs w:val="16"/>
                <w:lang w:val="es-ES" w:eastAsia="es-ES"/>
              </w:rPr>
            </w:pPr>
            <w:r w:rsidRPr="00A43437">
              <w:rPr>
                <w:rFonts w:ascii="Geomanist" w:hAnsi="Geomanist" w:cs="Arial"/>
                <w:b/>
                <w:bCs/>
                <w:sz w:val="16"/>
                <w:szCs w:val="16"/>
                <w:lang w:val="es-ES" w:eastAsia="es-ES"/>
              </w:rPr>
              <w:t>VELOCIDAD     DEL EQUIPO</w:t>
            </w:r>
          </w:p>
        </w:tc>
      </w:tr>
      <w:tr w:rsidR="00811897" w:rsidRPr="00A43437" w14:paraId="0B9386AD" w14:textId="77777777" w:rsidTr="007B46C7">
        <w:trPr>
          <w:gridAfter w:val="1"/>
          <w:wAfter w:w="25" w:type="dxa"/>
          <w:trHeight w:val="737"/>
        </w:trPr>
        <w:tc>
          <w:tcPr>
            <w:tcW w:w="2230" w:type="dxa"/>
            <w:tcBorders>
              <w:top w:val="single" w:sz="8" w:space="0" w:color="000000"/>
              <w:left w:val="single" w:sz="8" w:space="0" w:color="000000"/>
              <w:bottom w:val="nil"/>
              <w:right w:val="nil"/>
            </w:tcBorders>
            <w:vAlign w:val="center"/>
            <w:hideMark/>
          </w:tcPr>
          <w:p w14:paraId="58EB1EE2" w14:textId="77777777" w:rsidR="00811897" w:rsidRPr="00A43437" w:rsidRDefault="00811897" w:rsidP="007B46C7">
            <w:pPr>
              <w:snapToGrid w:val="0"/>
              <w:jc w:val="center"/>
              <w:rPr>
                <w:rFonts w:ascii="Geomanist" w:hAnsi="Geomanist" w:cs="Arial"/>
                <w:sz w:val="16"/>
                <w:szCs w:val="16"/>
                <w:lang w:val="es-ES" w:eastAsia="es-ES"/>
              </w:rPr>
            </w:pPr>
            <w:r w:rsidRPr="00A43437">
              <w:rPr>
                <w:rFonts w:ascii="Geomanist" w:hAnsi="Geomanist" w:cs="Arial"/>
                <w:sz w:val="16"/>
                <w:szCs w:val="16"/>
                <w:lang w:val="es-ES" w:eastAsia="es-ES"/>
              </w:rPr>
              <w:t>CONJUNTO DELEGACIONAL (CENTRO DE COPIADO)</w:t>
            </w:r>
          </w:p>
        </w:tc>
        <w:tc>
          <w:tcPr>
            <w:tcW w:w="3855" w:type="dxa"/>
            <w:tcBorders>
              <w:top w:val="single" w:sz="8" w:space="0" w:color="000000"/>
              <w:left w:val="single" w:sz="4" w:space="0" w:color="000000"/>
              <w:bottom w:val="nil"/>
              <w:right w:val="nil"/>
            </w:tcBorders>
            <w:vAlign w:val="center"/>
            <w:hideMark/>
          </w:tcPr>
          <w:p w14:paraId="4F0C9CF7" w14:textId="77777777" w:rsidR="00811897" w:rsidRPr="00A43437" w:rsidRDefault="00811897" w:rsidP="007B46C7">
            <w:pPr>
              <w:snapToGrid w:val="0"/>
              <w:jc w:val="both"/>
              <w:rPr>
                <w:rFonts w:ascii="Geomanist" w:hAnsi="Geomanist" w:cs="Arial"/>
                <w:sz w:val="16"/>
                <w:szCs w:val="16"/>
                <w:lang w:val="es-ES" w:eastAsia="es-ES"/>
              </w:rPr>
            </w:pPr>
            <w:r w:rsidRPr="00A43437">
              <w:rPr>
                <w:rFonts w:ascii="Geomanist" w:hAnsi="Geomanist" w:cs="Arial"/>
                <w:sz w:val="16"/>
                <w:szCs w:val="16"/>
                <w:lang w:val="es-ES" w:eastAsia="es-ES"/>
              </w:rPr>
              <w:t>AV. 5 DE FEBRERO N° 102, COL. CENTRO, QUERETARO, QRO.</w:t>
            </w:r>
          </w:p>
        </w:tc>
        <w:tc>
          <w:tcPr>
            <w:tcW w:w="1215" w:type="dxa"/>
            <w:tcBorders>
              <w:top w:val="single" w:sz="8" w:space="0" w:color="000000"/>
              <w:left w:val="single" w:sz="4" w:space="0" w:color="000000"/>
              <w:bottom w:val="single" w:sz="4" w:space="0" w:color="auto"/>
              <w:right w:val="nil"/>
            </w:tcBorders>
            <w:vAlign w:val="center"/>
            <w:hideMark/>
          </w:tcPr>
          <w:p w14:paraId="31EE99E8" w14:textId="77777777" w:rsidR="00811897" w:rsidRPr="00A43437" w:rsidRDefault="00811897" w:rsidP="007B46C7">
            <w:pPr>
              <w:snapToGrid w:val="0"/>
              <w:jc w:val="center"/>
              <w:rPr>
                <w:rFonts w:ascii="Geomanist" w:hAnsi="Geomanist" w:cs="Arial"/>
                <w:sz w:val="16"/>
                <w:szCs w:val="16"/>
                <w:lang w:val="es-ES" w:eastAsia="es-ES"/>
              </w:rPr>
            </w:pPr>
            <w:r w:rsidRPr="00A43437">
              <w:rPr>
                <w:rFonts w:ascii="Geomanist" w:hAnsi="Geomanist" w:cs="Arial"/>
                <w:sz w:val="16"/>
                <w:szCs w:val="16"/>
                <w:lang w:val="es-ES" w:eastAsia="es-ES"/>
              </w:rPr>
              <w:t>1</w:t>
            </w:r>
          </w:p>
        </w:tc>
        <w:tc>
          <w:tcPr>
            <w:tcW w:w="2455" w:type="dxa"/>
            <w:tcBorders>
              <w:top w:val="single" w:sz="8" w:space="0" w:color="000000"/>
              <w:left w:val="single" w:sz="4" w:space="0" w:color="000000"/>
              <w:bottom w:val="single" w:sz="4" w:space="0" w:color="auto"/>
              <w:right w:val="single" w:sz="8" w:space="0" w:color="000000"/>
            </w:tcBorders>
            <w:vAlign w:val="center"/>
            <w:hideMark/>
          </w:tcPr>
          <w:p w14:paraId="29931B85" w14:textId="77777777" w:rsidR="00811897" w:rsidRPr="00A43437" w:rsidRDefault="00811897" w:rsidP="007B46C7">
            <w:pPr>
              <w:snapToGrid w:val="0"/>
              <w:jc w:val="both"/>
              <w:rPr>
                <w:rFonts w:ascii="Geomanist" w:hAnsi="Geomanist" w:cs="Arial"/>
                <w:sz w:val="16"/>
                <w:szCs w:val="16"/>
                <w:lang w:val="es-ES" w:eastAsia="es-ES"/>
              </w:rPr>
            </w:pPr>
            <w:r w:rsidRPr="00A43437">
              <w:rPr>
                <w:rFonts w:ascii="Geomanist" w:hAnsi="Geomanist" w:cs="Arial"/>
                <w:sz w:val="16"/>
                <w:szCs w:val="16"/>
                <w:lang w:val="es-ES" w:eastAsia="es-ES"/>
              </w:rPr>
              <w:t>DE RANGO DE 100 a 120 DUPLICADOS/MIN</w:t>
            </w:r>
          </w:p>
        </w:tc>
      </w:tr>
      <w:tr w:rsidR="00811897" w:rsidRPr="00A43437" w14:paraId="7C6AB92C" w14:textId="77777777" w:rsidTr="007B46C7">
        <w:trPr>
          <w:gridAfter w:val="1"/>
          <w:wAfter w:w="25" w:type="dxa"/>
          <w:trHeight w:val="496"/>
        </w:trPr>
        <w:tc>
          <w:tcPr>
            <w:tcW w:w="6085" w:type="dxa"/>
            <w:gridSpan w:val="2"/>
            <w:tcBorders>
              <w:top w:val="single" w:sz="8" w:space="0" w:color="000000"/>
              <w:left w:val="single" w:sz="8" w:space="0" w:color="000000"/>
              <w:bottom w:val="single" w:sz="8" w:space="0" w:color="000000"/>
              <w:right w:val="nil"/>
            </w:tcBorders>
            <w:vAlign w:val="center"/>
            <w:hideMark/>
          </w:tcPr>
          <w:p w14:paraId="35A247A8" w14:textId="77777777" w:rsidR="00811897" w:rsidRPr="00A43437" w:rsidRDefault="00811897" w:rsidP="007B46C7">
            <w:pPr>
              <w:snapToGrid w:val="0"/>
              <w:jc w:val="center"/>
              <w:rPr>
                <w:rFonts w:ascii="Geomanist" w:hAnsi="Geomanist" w:cs="Arial"/>
                <w:b/>
                <w:bCs/>
                <w:sz w:val="16"/>
                <w:szCs w:val="16"/>
                <w:lang w:val="es-ES" w:eastAsia="es-ES"/>
              </w:rPr>
            </w:pPr>
            <w:r w:rsidRPr="00A43437">
              <w:rPr>
                <w:rFonts w:ascii="Geomanist" w:hAnsi="Geomanist" w:cs="Arial"/>
                <w:b/>
                <w:bCs/>
                <w:sz w:val="16"/>
                <w:szCs w:val="16"/>
                <w:lang w:val="es-ES" w:eastAsia="es-ES"/>
              </w:rPr>
              <w:t xml:space="preserve">             TOTAL  EQUIPOS EN COMODATO QUE SE REQUIEREN</w:t>
            </w:r>
          </w:p>
        </w:tc>
        <w:tc>
          <w:tcPr>
            <w:tcW w:w="1215" w:type="dxa"/>
            <w:tcBorders>
              <w:top w:val="single" w:sz="4" w:space="0" w:color="auto"/>
              <w:left w:val="single" w:sz="4" w:space="0" w:color="000000"/>
              <w:bottom w:val="single" w:sz="8" w:space="0" w:color="000000"/>
              <w:right w:val="nil"/>
            </w:tcBorders>
            <w:vAlign w:val="center"/>
            <w:hideMark/>
          </w:tcPr>
          <w:p w14:paraId="2DA3C356" w14:textId="77777777" w:rsidR="00811897" w:rsidRPr="00A43437" w:rsidRDefault="00811897" w:rsidP="007B46C7">
            <w:pPr>
              <w:snapToGrid w:val="0"/>
              <w:jc w:val="center"/>
              <w:rPr>
                <w:rFonts w:ascii="Geomanist" w:hAnsi="Geomanist" w:cs="Arial"/>
                <w:b/>
                <w:bCs/>
                <w:sz w:val="16"/>
                <w:szCs w:val="16"/>
                <w:lang w:val="es-ES" w:eastAsia="es-ES"/>
              </w:rPr>
            </w:pPr>
            <w:r w:rsidRPr="00A43437">
              <w:rPr>
                <w:rFonts w:ascii="Geomanist" w:hAnsi="Geomanist" w:cs="Arial"/>
                <w:b/>
                <w:bCs/>
                <w:sz w:val="16"/>
                <w:szCs w:val="16"/>
                <w:lang w:val="es-ES" w:eastAsia="es-ES"/>
              </w:rPr>
              <w:t>1</w:t>
            </w:r>
          </w:p>
        </w:tc>
        <w:tc>
          <w:tcPr>
            <w:tcW w:w="2455" w:type="dxa"/>
            <w:tcBorders>
              <w:top w:val="single" w:sz="4" w:space="0" w:color="auto"/>
              <w:left w:val="single" w:sz="4" w:space="0" w:color="000000"/>
              <w:bottom w:val="single" w:sz="8" w:space="0" w:color="000000"/>
              <w:right w:val="single" w:sz="8" w:space="0" w:color="000000"/>
            </w:tcBorders>
            <w:vAlign w:val="center"/>
            <w:hideMark/>
          </w:tcPr>
          <w:p w14:paraId="7E8982C5" w14:textId="77777777" w:rsidR="00811897" w:rsidRPr="00A43437" w:rsidRDefault="00811897" w:rsidP="007B46C7">
            <w:pPr>
              <w:snapToGrid w:val="0"/>
              <w:jc w:val="center"/>
              <w:rPr>
                <w:rFonts w:ascii="Geomanist" w:hAnsi="Geomanist" w:cs="Arial"/>
                <w:b/>
                <w:bCs/>
                <w:sz w:val="16"/>
                <w:szCs w:val="16"/>
                <w:lang w:val="es-ES" w:eastAsia="es-ES"/>
              </w:rPr>
            </w:pPr>
            <w:r w:rsidRPr="00A43437">
              <w:rPr>
                <w:rFonts w:ascii="Courier New" w:hAnsi="Courier New" w:cs="Courier New"/>
                <w:b/>
                <w:bCs/>
                <w:sz w:val="16"/>
                <w:szCs w:val="16"/>
                <w:lang w:val="es-ES" w:eastAsia="es-ES"/>
              </w:rPr>
              <w:t> </w:t>
            </w:r>
          </w:p>
        </w:tc>
      </w:tr>
    </w:tbl>
    <w:p w14:paraId="254EC5B2" w14:textId="77777777" w:rsidR="00811897" w:rsidRPr="00D4505A" w:rsidRDefault="00811897" w:rsidP="00811897">
      <w:pPr>
        <w:suppressAutoHyphens w:val="0"/>
        <w:jc w:val="both"/>
        <w:rPr>
          <w:rFonts w:ascii="Geomanist" w:hAnsi="Geomanist" w:cs="Arial"/>
          <w:sz w:val="20"/>
        </w:rPr>
      </w:pPr>
      <w:r w:rsidRPr="00D4505A">
        <w:rPr>
          <w:rFonts w:ascii="Geomanist" w:hAnsi="Geomanist" w:cs="Arial"/>
          <w:sz w:val="20"/>
        </w:rPr>
        <w:t>El Instituto podrá cambiar (incrementar o disminuir) las Unidades Médicas o Inmuebles para el servicio de Duplicado de acuerdo a sus necesidades, siendo el Departamento de Conservación y Servicios Generales el área autorizada para comunicar dichas modificaciones a la empresa ganadora.</w:t>
      </w:r>
    </w:p>
    <w:p w14:paraId="5A03091E" w14:textId="77777777" w:rsidR="00811897" w:rsidRPr="00D4505A" w:rsidRDefault="00811897" w:rsidP="00811897">
      <w:pPr>
        <w:suppressAutoHyphens w:val="0"/>
        <w:rPr>
          <w:rFonts w:ascii="Geomanist" w:hAnsi="Geomanist" w:cs="Arial"/>
          <w:b/>
          <w:sz w:val="20"/>
          <w:lang w:val="es-ES_tradnl" w:eastAsia="es-ES"/>
        </w:rPr>
      </w:pPr>
    </w:p>
    <w:p w14:paraId="41819A5E" w14:textId="77777777" w:rsidR="00811897" w:rsidRPr="00D4505A" w:rsidRDefault="00811897" w:rsidP="00811897">
      <w:pPr>
        <w:suppressAutoHyphens w:val="0"/>
        <w:rPr>
          <w:rFonts w:ascii="Geomanist" w:hAnsi="Geomanist" w:cs="Arial"/>
          <w:b/>
          <w:sz w:val="20"/>
        </w:rPr>
      </w:pPr>
      <w:r w:rsidRPr="00D4505A">
        <w:rPr>
          <w:rFonts w:ascii="Geomanist" w:hAnsi="Geomanist" w:cs="Arial"/>
          <w:b/>
          <w:sz w:val="20"/>
        </w:rPr>
        <w:t>CARACTERISTICAS QUE DEBE DE CUMPLIR EL EQUIPO EN COMODATO:</w:t>
      </w:r>
    </w:p>
    <w:p w14:paraId="240BD327" w14:textId="77777777" w:rsidR="00811897" w:rsidRPr="00D4505A" w:rsidRDefault="00811897" w:rsidP="00811897">
      <w:pPr>
        <w:suppressAutoHyphens w:val="0"/>
        <w:rPr>
          <w:rFonts w:ascii="Geomanist" w:hAnsi="Geomanist" w:cs="Arial"/>
          <w:sz w:val="20"/>
        </w:rPr>
      </w:pPr>
    </w:p>
    <w:p w14:paraId="74B05230" w14:textId="77777777" w:rsidR="00811897" w:rsidRPr="00D4505A" w:rsidRDefault="00811897" w:rsidP="00811897">
      <w:pPr>
        <w:snapToGrid w:val="0"/>
        <w:jc w:val="both"/>
        <w:rPr>
          <w:rFonts w:ascii="Geomanist" w:hAnsi="Geomanist" w:cs="Arial"/>
          <w:sz w:val="20"/>
        </w:rPr>
      </w:pPr>
      <w:r w:rsidRPr="00D4505A">
        <w:rPr>
          <w:rFonts w:ascii="Geomanist" w:hAnsi="Geomanist" w:cs="Arial"/>
          <w:sz w:val="20"/>
        </w:rPr>
        <w:t>* En el centro de copiado ubicado en el conjunto delegacional, se requiere 1 trabajador dependiente del prestador del servicio, con horario de 08:00 a 16:00 horas. Descripción y Características del Equipo:</w:t>
      </w:r>
    </w:p>
    <w:p w14:paraId="2B4DDF2B" w14:textId="77777777" w:rsidR="00811897" w:rsidRPr="00D4505A" w:rsidRDefault="00811897" w:rsidP="00811897">
      <w:pPr>
        <w:snapToGrid w:val="0"/>
        <w:jc w:val="both"/>
        <w:rPr>
          <w:rFonts w:ascii="Geomanist" w:hAnsi="Geomanist" w:cs="Arial"/>
          <w:sz w:val="20"/>
        </w:rPr>
      </w:pPr>
    </w:p>
    <w:p w14:paraId="65774577" w14:textId="77777777" w:rsidR="00811897" w:rsidRPr="00D4505A" w:rsidRDefault="00811897" w:rsidP="00980BE7">
      <w:pPr>
        <w:numPr>
          <w:ilvl w:val="0"/>
          <w:numId w:val="8"/>
        </w:numPr>
        <w:suppressAutoHyphens w:val="0"/>
        <w:rPr>
          <w:rFonts w:ascii="Geomanist" w:hAnsi="Geomanist" w:cs="Arial"/>
          <w:sz w:val="20"/>
        </w:rPr>
      </w:pPr>
      <w:r w:rsidRPr="00D4505A">
        <w:rPr>
          <w:rFonts w:ascii="Geomanist" w:hAnsi="Geomanist" w:cs="Arial"/>
          <w:sz w:val="20"/>
        </w:rPr>
        <w:t xml:space="preserve">Sistema ajustable de Duplicación en rango de 100 a 120 Duplicados por minuto. </w:t>
      </w:r>
    </w:p>
    <w:p w14:paraId="2BB0E60F" w14:textId="77777777" w:rsidR="00811897" w:rsidRPr="00D4505A" w:rsidRDefault="00811897" w:rsidP="00980BE7">
      <w:pPr>
        <w:numPr>
          <w:ilvl w:val="0"/>
          <w:numId w:val="8"/>
        </w:numPr>
        <w:suppressAutoHyphens w:val="0"/>
        <w:rPr>
          <w:rFonts w:ascii="Geomanist" w:hAnsi="Geomanist" w:cs="Arial"/>
          <w:sz w:val="20"/>
        </w:rPr>
      </w:pPr>
      <w:r w:rsidRPr="00D4505A">
        <w:rPr>
          <w:rFonts w:ascii="Geomanist" w:hAnsi="Geomanist" w:cs="Arial"/>
          <w:sz w:val="20"/>
        </w:rPr>
        <w:t xml:space="preserve">Resolución de 400 X 400 DPI </w:t>
      </w:r>
    </w:p>
    <w:p w14:paraId="3C76A2A5" w14:textId="77777777" w:rsidR="00811897" w:rsidRPr="00D4505A" w:rsidRDefault="00811897" w:rsidP="00980BE7">
      <w:pPr>
        <w:numPr>
          <w:ilvl w:val="0"/>
          <w:numId w:val="8"/>
        </w:numPr>
        <w:suppressAutoHyphens w:val="0"/>
        <w:rPr>
          <w:rFonts w:ascii="Geomanist" w:hAnsi="Geomanist" w:cs="Arial"/>
          <w:sz w:val="20"/>
        </w:rPr>
      </w:pPr>
      <w:r w:rsidRPr="00D4505A">
        <w:rPr>
          <w:rFonts w:ascii="Geomanist" w:hAnsi="Geomanist" w:cs="Arial"/>
          <w:sz w:val="20"/>
        </w:rPr>
        <w:t xml:space="preserve">Tamaño máximo del papel 12.8” X 17.6” </w:t>
      </w:r>
    </w:p>
    <w:p w14:paraId="2E4A5B93" w14:textId="77777777" w:rsidR="00811897" w:rsidRPr="00D4505A" w:rsidRDefault="00811897" w:rsidP="00980BE7">
      <w:pPr>
        <w:numPr>
          <w:ilvl w:val="0"/>
          <w:numId w:val="8"/>
        </w:numPr>
        <w:suppressAutoHyphens w:val="0"/>
        <w:ind w:left="714" w:hanging="357"/>
        <w:rPr>
          <w:rFonts w:ascii="Geomanist" w:hAnsi="Geomanist" w:cs="Arial"/>
          <w:sz w:val="20"/>
        </w:rPr>
      </w:pPr>
      <w:r w:rsidRPr="00D4505A">
        <w:rPr>
          <w:rFonts w:ascii="Geomanist" w:hAnsi="Geomanist" w:cs="Arial"/>
          <w:sz w:val="20"/>
        </w:rPr>
        <w:t>Printer, Controller Opcional.</w:t>
      </w:r>
    </w:p>
    <w:p w14:paraId="75A7E2C0" w14:textId="77777777" w:rsidR="00811897" w:rsidRPr="00D4505A" w:rsidRDefault="00811897" w:rsidP="00980BE7">
      <w:pPr>
        <w:numPr>
          <w:ilvl w:val="0"/>
          <w:numId w:val="9"/>
        </w:numPr>
        <w:suppressAutoHyphens w:val="0"/>
        <w:ind w:left="714" w:hanging="357"/>
        <w:rPr>
          <w:rFonts w:ascii="Geomanist" w:hAnsi="Geomanist" w:cs="Arial"/>
          <w:sz w:val="20"/>
        </w:rPr>
      </w:pPr>
      <w:r w:rsidRPr="00D4505A">
        <w:rPr>
          <w:rFonts w:ascii="Geomanist" w:hAnsi="Geomanist" w:cs="Arial"/>
          <w:sz w:val="20"/>
        </w:rPr>
        <w:t>Sistema de control de tinta que eficientemente administra el consumo de tinta cambio de cilindros de color.</w:t>
      </w:r>
    </w:p>
    <w:p w14:paraId="44B2E379" w14:textId="77777777" w:rsidR="00811897" w:rsidRPr="00D4505A" w:rsidRDefault="00811897" w:rsidP="00980BE7">
      <w:pPr>
        <w:numPr>
          <w:ilvl w:val="0"/>
          <w:numId w:val="9"/>
        </w:numPr>
        <w:suppressAutoHyphens w:val="0"/>
        <w:rPr>
          <w:rFonts w:ascii="Geomanist" w:hAnsi="Geomanist" w:cs="Arial"/>
          <w:sz w:val="20"/>
        </w:rPr>
      </w:pPr>
      <w:r w:rsidRPr="00D4505A">
        <w:rPr>
          <w:rFonts w:ascii="Geomanist" w:hAnsi="Geomanist" w:cs="Arial"/>
          <w:sz w:val="20"/>
        </w:rPr>
        <w:t>Modo de imagen seleccionable.</w:t>
      </w:r>
    </w:p>
    <w:p w14:paraId="1DCD7F3D" w14:textId="77777777" w:rsidR="00811897" w:rsidRPr="00D4505A" w:rsidRDefault="00811897" w:rsidP="00980BE7">
      <w:pPr>
        <w:numPr>
          <w:ilvl w:val="0"/>
          <w:numId w:val="9"/>
        </w:numPr>
        <w:suppressAutoHyphens w:val="0"/>
        <w:rPr>
          <w:rFonts w:ascii="Geomanist" w:hAnsi="Geomanist" w:cs="Arial"/>
          <w:sz w:val="20"/>
        </w:rPr>
      </w:pPr>
      <w:r w:rsidRPr="00D4505A">
        <w:rPr>
          <w:rFonts w:ascii="Geomanist" w:hAnsi="Geomanist" w:cs="Arial"/>
          <w:sz w:val="20"/>
        </w:rPr>
        <w:t xml:space="preserve">Volumen mensual de: hasta 100 mil impresiones mensuales. </w:t>
      </w:r>
    </w:p>
    <w:p w14:paraId="6F96F84F" w14:textId="77777777" w:rsidR="00811897" w:rsidRPr="00D4505A" w:rsidRDefault="00811897" w:rsidP="00980BE7">
      <w:pPr>
        <w:numPr>
          <w:ilvl w:val="0"/>
          <w:numId w:val="9"/>
        </w:numPr>
        <w:suppressAutoHyphens w:val="0"/>
        <w:rPr>
          <w:rFonts w:ascii="Geomanist" w:hAnsi="Geomanist" w:cs="Arial"/>
          <w:sz w:val="20"/>
        </w:rPr>
      </w:pPr>
      <w:r w:rsidRPr="00D4505A">
        <w:rPr>
          <w:rFonts w:ascii="Geomanist" w:hAnsi="Geomanist" w:cs="Arial"/>
          <w:sz w:val="20"/>
        </w:rPr>
        <w:t xml:space="preserve">Escala de grises y medios tonos. </w:t>
      </w:r>
    </w:p>
    <w:p w14:paraId="0DC0F4E6" w14:textId="77777777" w:rsidR="00811897" w:rsidRPr="00D4505A" w:rsidRDefault="00811897" w:rsidP="00980BE7">
      <w:pPr>
        <w:pStyle w:val="Prrafodelista"/>
        <w:numPr>
          <w:ilvl w:val="0"/>
          <w:numId w:val="9"/>
        </w:numPr>
        <w:tabs>
          <w:tab w:val="left" w:pos="-284"/>
          <w:tab w:val="left" w:pos="9498"/>
        </w:tabs>
        <w:jc w:val="both"/>
        <w:rPr>
          <w:rFonts w:ascii="Geomanist" w:hAnsi="Geomanist" w:cs="Arial"/>
          <w:sz w:val="20"/>
          <w:lang w:val="es-MX"/>
        </w:rPr>
      </w:pPr>
      <w:r w:rsidRPr="00D4505A">
        <w:rPr>
          <w:rFonts w:ascii="Geomanist" w:hAnsi="Geomanist" w:cs="Arial"/>
          <w:sz w:val="20"/>
          <w:lang w:val="es-MX"/>
        </w:rPr>
        <w:t xml:space="preserve">El equipo propuesto en comodato deberá de ser modelo de 2023 en adelante, y no deberá de ser reconstruido. </w:t>
      </w:r>
    </w:p>
    <w:p w14:paraId="3E7FDB52" w14:textId="77777777" w:rsidR="00811897" w:rsidRPr="00D4505A" w:rsidRDefault="00811897" w:rsidP="00811897">
      <w:pPr>
        <w:tabs>
          <w:tab w:val="left" w:pos="-284"/>
          <w:tab w:val="left" w:pos="9498"/>
        </w:tabs>
        <w:jc w:val="both"/>
        <w:rPr>
          <w:rFonts w:ascii="Geomanist" w:hAnsi="Geomanist" w:cs="Arial"/>
          <w:sz w:val="20"/>
          <w:lang w:val="es-ES" w:eastAsia="es-ES"/>
        </w:rPr>
      </w:pPr>
    </w:p>
    <w:p w14:paraId="4A0DA25E" w14:textId="77777777" w:rsidR="00811897" w:rsidRPr="00D4505A" w:rsidRDefault="00811897" w:rsidP="00980BE7">
      <w:pPr>
        <w:pStyle w:val="Prrafodelista"/>
        <w:numPr>
          <w:ilvl w:val="0"/>
          <w:numId w:val="9"/>
        </w:numPr>
        <w:tabs>
          <w:tab w:val="left" w:pos="-284"/>
          <w:tab w:val="left" w:pos="9498"/>
        </w:tabs>
        <w:jc w:val="both"/>
        <w:rPr>
          <w:rFonts w:ascii="Geomanist" w:hAnsi="Geomanist" w:cs="Arial"/>
          <w:sz w:val="20"/>
          <w:lang w:val="es-MX"/>
        </w:rPr>
      </w:pPr>
      <w:r w:rsidRPr="00D4505A">
        <w:rPr>
          <w:rFonts w:ascii="Geomanist" w:hAnsi="Geomanist" w:cs="Arial"/>
          <w:sz w:val="20"/>
          <w:lang w:val="es-MX"/>
        </w:rPr>
        <w:t>El equipo  deberá de estar en óptimas condiciones de funcionamiento y ser de tecnología de vanguardia.</w:t>
      </w:r>
    </w:p>
    <w:p w14:paraId="081AD83A" w14:textId="77777777" w:rsidR="00811897" w:rsidRPr="00D4505A" w:rsidRDefault="00811897" w:rsidP="00811897">
      <w:pPr>
        <w:tabs>
          <w:tab w:val="left" w:pos="-284"/>
          <w:tab w:val="left" w:pos="9498"/>
        </w:tabs>
        <w:jc w:val="both"/>
        <w:rPr>
          <w:rFonts w:ascii="Geomanist" w:hAnsi="Geomanist" w:cs="Arial"/>
          <w:sz w:val="20"/>
        </w:rPr>
      </w:pPr>
    </w:p>
    <w:p w14:paraId="08E5E804" w14:textId="77777777" w:rsidR="00811897" w:rsidRPr="00D4505A" w:rsidRDefault="00811897" w:rsidP="00811897">
      <w:pPr>
        <w:tabs>
          <w:tab w:val="left" w:pos="-284"/>
          <w:tab w:val="left" w:pos="9498"/>
        </w:tabs>
        <w:jc w:val="both"/>
        <w:rPr>
          <w:rFonts w:ascii="Geomanist" w:hAnsi="Geomanist" w:cs="Arial"/>
          <w:sz w:val="20"/>
        </w:rPr>
      </w:pPr>
      <w:r w:rsidRPr="00D4505A">
        <w:rPr>
          <w:rFonts w:ascii="Geomanist" w:hAnsi="Geomanist" w:cs="Arial"/>
          <w:sz w:val="20"/>
        </w:rPr>
        <w:t xml:space="preserve">El equipo deberá apegarse justa, exacta y cabalmente con la descripción proporcionada en el presente Anexo Técnico. </w:t>
      </w:r>
    </w:p>
    <w:p w14:paraId="770284BE" w14:textId="77777777" w:rsidR="00811897" w:rsidRPr="00D4505A" w:rsidRDefault="00811897" w:rsidP="00811897">
      <w:pPr>
        <w:tabs>
          <w:tab w:val="left" w:pos="-284"/>
          <w:tab w:val="left" w:pos="9498"/>
        </w:tabs>
        <w:jc w:val="both"/>
        <w:rPr>
          <w:rFonts w:ascii="Geomanist" w:hAnsi="Geomanist" w:cs="Arial"/>
          <w:sz w:val="20"/>
        </w:rPr>
      </w:pPr>
    </w:p>
    <w:p w14:paraId="36AB5C11" w14:textId="77777777" w:rsidR="00811897" w:rsidRPr="00D4505A" w:rsidRDefault="00811897" w:rsidP="00811897">
      <w:pPr>
        <w:tabs>
          <w:tab w:val="left" w:pos="-284"/>
          <w:tab w:val="left" w:pos="9498"/>
        </w:tabs>
        <w:jc w:val="both"/>
        <w:rPr>
          <w:rFonts w:ascii="Geomanist" w:hAnsi="Geomanist" w:cs="Arial"/>
          <w:sz w:val="20"/>
        </w:rPr>
      </w:pPr>
      <w:r w:rsidRPr="00D4505A">
        <w:rPr>
          <w:rFonts w:ascii="Geomanist" w:hAnsi="Geomanist" w:cs="Arial"/>
          <w:sz w:val="20"/>
        </w:rPr>
        <w:t>La empresa adjudicada podrá realizar cambios de su equipo, sin embargo deberá de cumplir con las características requeridas en el Anexo Técnico y  la velocidad de copiado no puede ser menor a la solicitada.</w:t>
      </w:r>
    </w:p>
    <w:p w14:paraId="66F7D95B" w14:textId="77777777" w:rsidR="00811897" w:rsidRPr="00D4505A" w:rsidRDefault="00811897" w:rsidP="00811897">
      <w:pPr>
        <w:tabs>
          <w:tab w:val="left" w:pos="-284"/>
          <w:tab w:val="left" w:pos="9498"/>
        </w:tabs>
        <w:jc w:val="both"/>
        <w:rPr>
          <w:rFonts w:ascii="Geomanist" w:hAnsi="Geomanist" w:cs="Arial"/>
          <w:sz w:val="20"/>
        </w:rPr>
      </w:pPr>
    </w:p>
    <w:p w14:paraId="4D5A6873" w14:textId="77777777" w:rsidR="00811897" w:rsidRPr="00D4505A" w:rsidRDefault="00811897" w:rsidP="00811897">
      <w:pPr>
        <w:contextualSpacing/>
        <w:jc w:val="both"/>
        <w:rPr>
          <w:rFonts w:ascii="Geomanist" w:hAnsi="Geomanist" w:cs="Arial"/>
          <w:b/>
          <w:sz w:val="20"/>
        </w:rPr>
      </w:pPr>
      <w:r w:rsidRPr="00D4505A">
        <w:rPr>
          <w:rFonts w:ascii="Geomanist" w:hAnsi="Geomanist" w:cs="Arial"/>
          <w:b/>
          <w:sz w:val="20"/>
        </w:rPr>
        <w:t>CONDICIONES DE ENTREGA</w:t>
      </w:r>
    </w:p>
    <w:p w14:paraId="2065EF4D" w14:textId="77777777" w:rsidR="00811897" w:rsidRPr="00D4505A" w:rsidRDefault="00811897" w:rsidP="00811897">
      <w:pPr>
        <w:tabs>
          <w:tab w:val="left" w:pos="426"/>
        </w:tabs>
        <w:autoSpaceDE w:val="0"/>
        <w:autoSpaceDN w:val="0"/>
        <w:adjustRightInd w:val="0"/>
        <w:contextualSpacing/>
        <w:jc w:val="both"/>
        <w:rPr>
          <w:rFonts w:ascii="Geomanist" w:hAnsi="Geomanist" w:cs="Arial"/>
          <w:sz w:val="20"/>
        </w:rPr>
      </w:pPr>
    </w:p>
    <w:p w14:paraId="019A298E" w14:textId="77777777" w:rsidR="00811897" w:rsidRPr="00D4505A" w:rsidRDefault="00811897" w:rsidP="00811897">
      <w:pPr>
        <w:tabs>
          <w:tab w:val="left" w:pos="426"/>
        </w:tabs>
        <w:autoSpaceDE w:val="0"/>
        <w:autoSpaceDN w:val="0"/>
        <w:adjustRightInd w:val="0"/>
        <w:contextualSpacing/>
        <w:jc w:val="both"/>
        <w:rPr>
          <w:rFonts w:ascii="Geomanist" w:hAnsi="Geomanist" w:cs="Arial"/>
          <w:sz w:val="20"/>
        </w:rPr>
      </w:pPr>
      <w:r w:rsidRPr="00D4505A">
        <w:rPr>
          <w:rFonts w:ascii="Geomanist" w:hAnsi="Geomanist" w:cs="Arial"/>
          <w:sz w:val="20"/>
        </w:rPr>
        <w:lastRenderedPageBreak/>
        <w:t>La instalación del equipo en comodato deberá llevarse a cabo en el plazo establecido del día siguiente del fallo y hasta el 30 de diciembre de 2024.</w:t>
      </w:r>
    </w:p>
    <w:p w14:paraId="1238D221" w14:textId="77777777" w:rsidR="00811897" w:rsidRPr="00D4505A" w:rsidRDefault="00811897" w:rsidP="00811897">
      <w:pPr>
        <w:tabs>
          <w:tab w:val="left" w:pos="426"/>
        </w:tabs>
        <w:autoSpaceDE w:val="0"/>
        <w:autoSpaceDN w:val="0"/>
        <w:adjustRightInd w:val="0"/>
        <w:contextualSpacing/>
        <w:jc w:val="both"/>
        <w:rPr>
          <w:rFonts w:ascii="Geomanist" w:hAnsi="Geomanist" w:cs="Arial"/>
          <w:sz w:val="20"/>
        </w:rPr>
      </w:pPr>
    </w:p>
    <w:p w14:paraId="28E1EF8B" w14:textId="77777777" w:rsidR="00811897" w:rsidRPr="00D4505A" w:rsidRDefault="00811897" w:rsidP="00811897">
      <w:pPr>
        <w:tabs>
          <w:tab w:val="left" w:pos="426"/>
        </w:tabs>
        <w:autoSpaceDE w:val="0"/>
        <w:autoSpaceDN w:val="0"/>
        <w:adjustRightInd w:val="0"/>
        <w:contextualSpacing/>
        <w:jc w:val="both"/>
        <w:rPr>
          <w:rFonts w:ascii="Geomanist" w:hAnsi="Geomanist" w:cs="Arial"/>
          <w:sz w:val="20"/>
        </w:rPr>
      </w:pPr>
      <w:r w:rsidRPr="00D4505A">
        <w:rPr>
          <w:rFonts w:ascii="Geomanist" w:hAnsi="Geomanist" w:cs="Arial"/>
          <w:sz w:val="20"/>
        </w:rPr>
        <w:t xml:space="preserve">La entrega formal y puesta en operación del equipo será el día 1 de enero de 2025. </w:t>
      </w:r>
    </w:p>
    <w:p w14:paraId="7EAF6545" w14:textId="77777777" w:rsidR="00811897" w:rsidRPr="00D4505A" w:rsidRDefault="00811897" w:rsidP="00811897">
      <w:pPr>
        <w:tabs>
          <w:tab w:val="left" w:pos="426"/>
        </w:tabs>
        <w:autoSpaceDE w:val="0"/>
        <w:autoSpaceDN w:val="0"/>
        <w:adjustRightInd w:val="0"/>
        <w:contextualSpacing/>
        <w:jc w:val="both"/>
        <w:rPr>
          <w:rFonts w:ascii="Geomanist" w:hAnsi="Geomanist" w:cs="Arial"/>
          <w:sz w:val="20"/>
        </w:rPr>
      </w:pPr>
    </w:p>
    <w:p w14:paraId="29CD1259" w14:textId="77777777" w:rsidR="00811897" w:rsidRPr="00D4505A" w:rsidRDefault="00811897" w:rsidP="00811897">
      <w:pPr>
        <w:suppressAutoHyphens w:val="0"/>
        <w:jc w:val="both"/>
        <w:rPr>
          <w:rFonts w:ascii="Geomanist" w:hAnsi="Geomanist" w:cs="Arial"/>
          <w:sz w:val="20"/>
        </w:rPr>
      </w:pPr>
      <w:r w:rsidRPr="00D4505A">
        <w:rPr>
          <w:rFonts w:ascii="Geomanist" w:hAnsi="Geomanist" w:cs="Arial"/>
          <w:sz w:val="20"/>
        </w:rPr>
        <w:t>Con la finalidad de establecer un canal de comunicación oficial con los proveedores invariablemente, los licitantes deberán de incluir en su propuesta técnica, un escrito en donde presenten los siguientes datos:</w:t>
      </w:r>
    </w:p>
    <w:p w14:paraId="3B45AF62" w14:textId="77777777" w:rsidR="00811897" w:rsidRPr="00D4505A" w:rsidRDefault="00811897" w:rsidP="00811897">
      <w:pPr>
        <w:suppressAutoHyphens w:val="0"/>
        <w:jc w:val="both"/>
        <w:rPr>
          <w:rFonts w:ascii="Geomanist" w:hAnsi="Geomanist" w:cs="Arial"/>
          <w:sz w:val="20"/>
        </w:rPr>
      </w:pPr>
    </w:p>
    <w:p w14:paraId="7B660E47" w14:textId="77777777" w:rsidR="00811897" w:rsidRPr="00D4505A" w:rsidRDefault="00811897" w:rsidP="00811897">
      <w:pPr>
        <w:suppressAutoHyphens w:val="0"/>
        <w:jc w:val="both"/>
        <w:rPr>
          <w:rFonts w:ascii="Geomanist" w:hAnsi="Geomanist" w:cs="Arial"/>
          <w:sz w:val="20"/>
        </w:rPr>
      </w:pPr>
      <w:r w:rsidRPr="00D4505A">
        <w:rPr>
          <w:rFonts w:ascii="Geomanist" w:hAnsi="Geomanist" w:cs="Arial"/>
          <w:sz w:val="20"/>
        </w:rPr>
        <w:t>•</w:t>
      </w:r>
      <w:r w:rsidRPr="00D4505A">
        <w:rPr>
          <w:rFonts w:ascii="Geomanist" w:hAnsi="Geomanist" w:cs="Arial"/>
          <w:sz w:val="20"/>
        </w:rPr>
        <w:tab/>
        <w:t>Nombre completo del representante legal para recibir notificaciones y comunicaciones en su nombre y representación y en su caso el contacto para todo  tipo de notificaciones.</w:t>
      </w:r>
    </w:p>
    <w:p w14:paraId="153EA52B" w14:textId="77777777" w:rsidR="00811897" w:rsidRPr="00D4505A" w:rsidRDefault="00811897" w:rsidP="00811897">
      <w:pPr>
        <w:suppressAutoHyphens w:val="0"/>
        <w:jc w:val="both"/>
        <w:rPr>
          <w:rFonts w:ascii="Geomanist" w:hAnsi="Geomanist" w:cs="Arial"/>
          <w:sz w:val="20"/>
        </w:rPr>
      </w:pPr>
      <w:r w:rsidRPr="00D4505A">
        <w:rPr>
          <w:rFonts w:ascii="Geomanist" w:hAnsi="Geomanist" w:cs="Arial"/>
          <w:sz w:val="20"/>
        </w:rPr>
        <w:t>•</w:t>
      </w:r>
      <w:r w:rsidRPr="00D4505A">
        <w:rPr>
          <w:rFonts w:ascii="Geomanist" w:hAnsi="Geomanist" w:cs="Arial"/>
          <w:sz w:val="20"/>
        </w:rPr>
        <w:tab/>
        <w:t>Cargo:</w:t>
      </w:r>
    </w:p>
    <w:p w14:paraId="1F532157" w14:textId="77777777" w:rsidR="00811897" w:rsidRPr="00D4505A" w:rsidRDefault="00811897" w:rsidP="00811897">
      <w:pPr>
        <w:suppressAutoHyphens w:val="0"/>
        <w:jc w:val="both"/>
        <w:rPr>
          <w:rFonts w:ascii="Geomanist" w:hAnsi="Geomanist" w:cs="Arial"/>
          <w:sz w:val="20"/>
        </w:rPr>
      </w:pPr>
      <w:r w:rsidRPr="00D4505A">
        <w:rPr>
          <w:rFonts w:ascii="Geomanist" w:hAnsi="Geomanist" w:cs="Arial"/>
          <w:sz w:val="20"/>
        </w:rPr>
        <w:t>•</w:t>
      </w:r>
      <w:r w:rsidRPr="00D4505A">
        <w:rPr>
          <w:rFonts w:ascii="Geomanist" w:hAnsi="Geomanist" w:cs="Arial"/>
          <w:sz w:val="20"/>
        </w:rPr>
        <w:tab/>
        <w:t>Domicilio:</w:t>
      </w:r>
    </w:p>
    <w:p w14:paraId="5332BB5B" w14:textId="77777777" w:rsidR="00811897" w:rsidRPr="00D4505A" w:rsidRDefault="00811897" w:rsidP="00811897">
      <w:pPr>
        <w:suppressAutoHyphens w:val="0"/>
        <w:jc w:val="both"/>
        <w:rPr>
          <w:rFonts w:ascii="Geomanist" w:hAnsi="Geomanist" w:cs="Arial"/>
          <w:sz w:val="20"/>
        </w:rPr>
      </w:pPr>
      <w:r w:rsidRPr="00D4505A">
        <w:rPr>
          <w:rFonts w:ascii="Geomanist" w:hAnsi="Geomanist" w:cs="Arial"/>
          <w:sz w:val="20"/>
        </w:rPr>
        <w:t>•</w:t>
      </w:r>
      <w:r w:rsidRPr="00D4505A">
        <w:rPr>
          <w:rFonts w:ascii="Geomanist" w:hAnsi="Geomanist" w:cs="Arial"/>
          <w:sz w:val="20"/>
        </w:rPr>
        <w:tab/>
        <w:t>Teléfono (oficina y celular):</w:t>
      </w:r>
    </w:p>
    <w:p w14:paraId="5C4A671A" w14:textId="77777777" w:rsidR="00811897" w:rsidRPr="00D4505A" w:rsidRDefault="00811897" w:rsidP="00811897">
      <w:pPr>
        <w:suppressAutoHyphens w:val="0"/>
        <w:jc w:val="both"/>
        <w:rPr>
          <w:rFonts w:ascii="Geomanist" w:hAnsi="Geomanist" w:cs="Arial"/>
          <w:sz w:val="20"/>
        </w:rPr>
      </w:pPr>
      <w:r w:rsidRPr="00D4505A">
        <w:rPr>
          <w:rFonts w:ascii="Geomanist" w:hAnsi="Geomanist" w:cs="Arial"/>
          <w:sz w:val="20"/>
        </w:rPr>
        <w:t>•</w:t>
      </w:r>
      <w:r w:rsidRPr="00D4505A">
        <w:rPr>
          <w:rFonts w:ascii="Geomanist" w:hAnsi="Geomanist" w:cs="Arial"/>
          <w:sz w:val="20"/>
        </w:rPr>
        <w:tab/>
        <w:t>Correo electrónico:</w:t>
      </w:r>
    </w:p>
    <w:p w14:paraId="2D623081" w14:textId="77777777" w:rsidR="00811897" w:rsidRPr="00D4505A" w:rsidRDefault="00811897" w:rsidP="00811897">
      <w:pPr>
        <w:suppressAutoHyphens w:val="0"/>
        <w:jc w:val="both"/>
        <w:rPr>
          <w:rFonts w:ascii="Geomanist" w:hAnsi="Geomanist" w:cs="Arial"/>
          <w:sz w:val="20"/>
        </w:rPr>
      </w:pPr>
    </w:p>
    <w:p w14:paraId="2AEB9975" w14:textId="77777777" w:rsidR="00811897" w:rsidRPr="00D4505A" w:rsidRDefault="00811897" w:rsidP="00811897">
      <w:pPr>
        <w:suppressAutoHyphens w:val="0"/>
        <w:jc w:val="both"/>
        <w:rPr>
          <w:rFonts w:ascii="Geomanist" w:hAnsi="Geomanist" w:cs="Arial"/>
          <w:sz w:val="20"/>
        </w:rPr>
      </w:pPr>
      <w:r w:rsidRPr="00D4505A">
        <w:rPr>
          <w:rFonts w:ascii="Geomanist" w:hAnsi="Geomanist" w:cs="Arial"/>
          <w:sz w:val="20"/>
        </w:rPr>
        <w:t>El Proveedor se obliga a comunicar cualquier cambio en los datos de este contacto oficial, mediante escrito dirigido al Administrador del Contrato de la partida adjudicada.</w:t>
      </w:r>
    </w:p>
    <w:p w14:paraId="2B6AFA1E" w14:textId="77777777" w:rsidR="00811897" w:rsidRPr="00D4505A" w:rsidRDefault="00811897" w:rsidP="00811897">
      <w:pPr>
        <w:suppressAutoHyphens w:val="0"/>
        <w:jc w:val="both"/>
        <w:rPr>
          <w:rFonts w:ascii="Geomanist" w:hAnsi="Geomanist" w:cs="Arial"/>
          <w:sz w:val="20"/>
        </w:rPr>
      </w:pPr>
    </w:p>
    <w:p w14:paraId="420A17DB" w14:textId="77777777" w:rsidR="00811897" w:rsidRPr="00D4505A" w:rsidRDefault="00811897" w:rsidP="00811897">
      <w:pPr>
        <w:suppressAutoHyphens w:val="0"/>
        <w:jc w:val="both"/>
        <w:rPr>
          <w:rFonts w:ascii="Geomanist" w:hAnsi="Geomanist" w:cs="Arial"/>
          <w:sz w:val="20"/>
        </w:rPr>
      </w:pPr>
      <w:r w:rsidRPr="00D4505A">
        <w:rPr>
          <w:rFonts w:ascii="Geomanist" w:hAnsi="Geomanist" w:cs="Arial"/>
          <w:sz w:val="20"/>
        </w:rPr>
        <w:t>Cabe señalar, que el contacto designado por los Prestadores del Servicio, no tendrá que ser necesariamente el representante legal de la empresa, sin embargo toda notificación que se le haga llegar por parte del Instituto, se considerará de carácter oficial.</w:t>
      </w:r>
    </w:p>
    <w:p w14:paraId="184206ED" w14:textId="77777777" w:rsidR="00811897" w:rsidRPr="00D4505A" w:rsidRDefault="00811897" w:rsidP="00811897">
      <w:pPr>
        <w:suppressAutoHyphens w:val="0"/>
        <w:jc w:val="both"/>
        <w:rPr>
          <w:rFonts w:ascii="Geomanist" w:hAnsi="Geomanist" w:cs="Arial"/>
          <w:sz w:val="20"/>
          <w:lang w:val="es-ES" w:eastAsia="es-ES"/>
        </w:rPr>
      </w:pPr>
    </w:p>
    <w:p w14:paraId="381067D2" w14:textId="77777777" w:rsidR="00811897" w:rsidRPr="00D4505A" w:rsidRDefault="00811897" w:rsidP="00811897">
      <w:pPr>
        <w:suppressAutoHyphens w:val="0"/>
        <w:jc w:val="both"/>
        <w:rPr>
          <w:rFonts w:ascii="Geomanist" w:hAnsi="Geomanist" w:cs="Arial"/>
          <w:sz w:val="20"/>
        </w:rPr>
      </w:pPr>
      <w:r w:rsidRPr="00D4505A">
        <w:rPr>
          <w:rFonts w:ascii="Geomanist" w:hAnsi="Geomanist" w:cs="Arial"/>
          <w:sz w:val="20"/>
        </w:rPr>
        <w:t>En caso de incumplir con la obligación de informar los cambios en el contacto oficial, el Instituto no se hace responsable por las situaciones que la omisión de esto afecte al Proveedor.</w:t>
      </w:r>
    </w:p>
    <w:p w14:paraId="686BC631" w14:textId="77777777" w:rsidR="00811897" w:rsidRPr="00D4505A" w:rsidRDefault="00811897" w:rsidP="00811897">
      <w:pPr>
        <w:suppressAutoHyphens w:val="0"/>
        <w:jc w:val="both"/>
        <w:rPr>
          <w:rFonts w:ascii="Geomanist" w:hAnsi="Geomanist" w:cs="Arial"/>
          <w:sz w:val="20"/>
        </w:rPr>
      </w:pPr>
    </w:p>
    <w:p w14:paraId="099F3D04" w14:textId="77777777" w:rsidR="00811897" w:rsidRPr="00D4505A" w:rsidRDefault="00811897" w:rsidP="00811897">
      <w:pPr>
        <w:suppressAutoHyphens w:val="0"/>
        <w:jc w:val="both"/>
        <w:rPr>
          <w:rFonts w:ascii="Geomanist" w:hAnsi="Geomanist" w:cs="Arial"/>
          <w:sz w:val="20"/>
        </w:rPr>
      </w:pPr>
      <w:r w:rsidRPr="00D4505A">
        <w:rPr>
          <w:rFonts w:ascii="Geomanist" w:hAnsi="Geomanist" w:cs="Arial"/>
          <w:sz w:val="20"/>
        </w:rPr>
        <w:t>Las notificaciones por parte del Instituto podrán realizarse por cualquiera de los siguientes medios:</w:t>
      </w:r>
    </w:p>
    <w:p w14:paraId="3CF4758E" w14:textId="77777777" w:rsidR="00811897" w:rsidRPr="00D4505A" w:rsidRDefault="00811897" w:rsidP="00811897">
      <w:pPr>
        <w:suppressAutoHyphens w:val="0"/>
        <w:jc w:val="both"/>
        <w:rPr>
          <w:rFonts w:ascii="Geomanist" w:hAnsi="Geomanist" w:cs="Arial"/>
          <w:sz w:val="20"/>
        </w:rPr>
      </w:pPr>
      <w:r w:rsidRPr="00D4505A">
        <w:rPr>
          <w:rFonts w:ascii="Geomanist" w:hAnsi="Geomanist" w:cs="Arial"/>
          <w:sz w:val="20"/>
        </w:rPr>
        <w:t>•</w:t>
      </w:r>
      <w:r w:rsidRPr="00D4505A">
        <w:rPr>
          <w:rFonts w:ascii="Geomanist" w:hAnsi="Geomanist" w:cs="Arial"/>
          <w:sz w:val="20"/>
        </w:rPr>
        <w:tab/>
        <w:t>Oficio entregado en el domicilio señalado en este apartado.</w:t>
      </w:r>
    </w:p>
    <w:p w14:paraId="094E9DC8" w14:textId="77777777" w:rsidR="00811897" w:rsidRPr="00D4505A" w:rsidRDefault="00811897" w:rsidP="00811897">
      <w:pPr>
        <w:suppressAutoHyphens w:val="0"/>
        <w:jc w:val="both"/>
        <w:rPr>
          <w:rFonts w:ascii="Geomanist" w:hAnsi="Geomanist" w:cs="Arial"/>
          <w:sz w:val="20"/>
        </w:rPr>
      </w:pPr>
      <w:r w:rsidRPr="00D4505A">
        <w:rPr>
          <w:rFonts w:ascii="Geomanist" w:hAnsi="Geomanist" w:cs="Arial"/>
          <w:sz w:val="20"/>
        </w:rPr>
        <w:t>•</w:t>
      </w:r>
      <w:r w:rsidRPr="00D4505A">
        <w:rPr>
          <w:rFonts w:ascii="Geomanist" w:hAnsi="Geomanist" w:cs="Arial"/>
          <w:sz w:val="20"/>
        </w:rPr>
        <w:tab/>
        <w:t>Vía correo electrónico.</w:t>
      </w:r>
    </w:p>
    <w:p w14:paraId="2807C94A" w14:textId="77777777" w:rsidR="00811897" w:rsidRPr="00D4505A" w:rsidRDefault="00811897" w:rsidP="00811897">
      <w:pPr>
        <w:suppressAutoHyphens w:val="0"/>
        <w:jc w:val="both"/>
        <w:rPr>
          <w:rFonts w:ascii="Geomanist" w:hAnsi="Geomanist" w:cs="Arial"/>
          <w:sz w:val="20"/>
        </w:rPr>
      </w:pPr>
      <w:r w:rsidRPr="00D4505A">
        <w:rPr>
          <w:rFonts w:ascii="Geomanist" w:hAnsi="Geomanist" w:cs="Arial"/>
          <w:sz w:val="20"/>
        </w:rPr>
        <w:t>•</w:t>
      </w:r>
      <w:r w:rsidRPr="00D4505A">
        <w:rPr>
          <w:rFonts w:ascii="Geomanist" w:hAnsi="Geomanist" w:cs="Arial"/>
          <w:sz w:val="20"/>
        </w:rPr>
        <w:tab/>
        <w:t>Vía Telefónica, únicamente para la solicitud del servicio.</w:t>
      </w:r>
    </w:p>
    <w:p w14:paraId="4DC1E83C" w14:textId="77777777" w:rsidR="00811897" w:rsidRPr="00D4505A" w:rsidRDefault="00811897" w:rsidP="00811897">
      <w:pPr>
        <w:tabs>
          <w:tab w:val="left" w:pos="426"/>
        </w:tabs>
        <w:autoSpaceDE w:val="0"/>
        <w:autoSpaceDN w:val="0"/>
        <w:adjustRightInd w:val="0"/>
        <w:contextualSpacing/>
        <w:jc w:val="both"/>
        <w:rPr>
          <w:rFonts w:ascii="Geomanist" w:hAnsi="Geomanist" w:cs="Arial"/>
          <w:sz w:val="20"/>
        </w:rPr>
      </w:pPr>
    </w:p>
    <w:p w14:paraId="22F72329" w14:textId="77777777" w:rsidR="00811897" w:rsidRPr="00D4505A" w:rsidRDefault="00811897" w:rsidP="00811897">
      <w:pPr>
        <w:contextualSpacing/>
        <w:jc w:val="both"/>
        <w:rPr>
          <w:rFonts w:ascii="Geomanist" w:hAnsi="Geomanist" w:cs="Arial"/>
          <w:sz w:val="20"/>
        </w:rPr>
      </w:pPr>
      <w:r w:rsidRPr="00D4505A">
        <w:rPr>
          <w:rFonts w:ascii="Geomanist" w:hAnsi="Geomanist" w:cs="Arial"/>
          <w:sz w:val="20"/>
        </w:rPr>
        <w:t>Los servicios que proporcione el proveedor serán supervisados por el personal del Instituto del inmueble, con el objeto de verificar las cantidades realizadas de acuerdo a lo solicitado y constatar  la  lectura realizada en el equipo.</w:t>
      </w:r>
    </w:p>
    <w:p w14:paraId="7E0C9BCE" w14:textId="77777777" w:rsidR="00811897" w:rsidRPr="00D4505A" w:rsidRDefault="00811897" w:rsidP="00811897">
      <w:pPr>
        <w:contextualSpacing/>
        <w:jc w:val="both"/>
        <w:rPr>
          <w:rFonts w:ascii="Geomanist" w:hAnsi="Geomanist" w:cs="Arial"/>
          <w:sz w:val="20"/>
        </w:rPr>
      </w:pPr>
      <w:r w:rsidRPr="00D4505A">
        <w:rPr>
          <w:rFonts w:ascii="Geomanist" w:hAnsi="Geomanist" w:cs="Arial"/>
          <w:sz w:val="20"/>
        </w:rPr>
        <w:t xml:space="preserve"> </w:t>
      </w:r>
    </w:p>
    <w:p w14:paraId="44C22BB7" w14:textId="77777777" w:rsidR="00811897" w:rsidRPr="00D4505A" w:rsidRDefault="00811897" w:rsidP="00811897">
      <w:pPr>
        <w:contextualSpacing/>
        <w:jc w:val="both"/>
        <w:rPr>
          <w:rFonts w:ascii="Geomanist" w:hAnsi="Geomanist" w:cs="Arial"/>
          <w:sz w:val="20"/>
        </w:rPr>
      </w:pPr>
      <w:r w:rsidRPr="00D4505A">
        <w:rPr>
          <w:rFonts w:ascii="Geomanist" w:hAnsi="Geomanist" w:cs="Arial"/>
          <w:sz w:val="20"/>
        </w:rPr>
        <w:t>El Proveedor deberá de revisar los  accesorios y conexiones de las instalaciones que forman parte del equipo  de duplicado y cerciorarse que se encuentren con tóner suficiente para  el buen  funcionamiento  del equipo  debiendo realizar las pruebas necesarias en presencia del usuario.</w:t>
      </w:r>
    </w:p>
    <w:p w14:paraId="6813EB50" w14:textId="77777777" w:rsidR="00811897" w:rsidRPr="00D4505A" w:rsidRDefault="00811897" w:rsidP="00811897">
      <w:pPr>
        <w:contextualSpacing/>
        <w:jc w:val="both"/>
        <w:rPr>
          <w:rFonts w:ascii="Geomanist" w:hAnsi="Geomanist" w:cs="Arial"/>
          <w:sz w:val="20"/>
        </w:rPr>
      </w:pPr>
    </w:p>
    <w:p w14:paraId="5F37421D" w14:textId="77777777" w:rsidR="00811897" w:rsidRPr="00D4505A" w:rsidRDefault="00811897" w:rsidP="00811897">
      <w:pPr>
        <w:contextualSpacing/>
        <w:jc w:val="both"/>
        <w:rPr>
          <w:rFonts w:ascii="Geomanist" w:hAnsi="Geomanist" w:cs="Arial"/>
          <w:sz w:val="20"/>
        </w:rPr>
      </w:pPr>
      <w:r w:rsidRPr="00D4505A">
        <w:rPr>
          <w:rFonts w:ascii="Geomanist" w:hAnsi="Geomanist" w:cs="Arial"/>
          <w:sz w:val="20"/>
        </w:rPr>
        <w:t xml:space="preserve">El Proveedor deberá comunicar por escrito y directamente al Jefe de Conservación de Unidad, Administrador o responsable de la unidad,  y/o  área  aquellos casos o situaciones que requieran: </w:t>
      </w:r>
    </w:p>
    <w:p w14:paraId="65F03B82" w14:textId="77777777" w:rsidR="00811897" w:rsidRPr="00D4505A" w:rsidRDefault="00811897" w:rsidP="00811897">
      <w:pPr>
        <w:contextualSpacing/>
        <w:jc w:val="both"/>
        <w:rPr>
          <w:rFonts w:ascii="Geomanist" w:hAnsi="Geomanist" w:cs="Arial"/>
          <w:sz w:val="20"/>
        </w:rPr>
      </w:pPr>
    </w:p>
    <w:p w14:paraId="4C27D66C" w14:textId="77777777" w:rsidR="00811897" w:rsidRPr="00D4505A" w:rsidRDefault="00811897" w:rsidP="00811897">
      <w:pPr>
        <w:ind w:left="567"/>
        <w:contextualSpacing/>
        <w:jc w:val="both"/>
        <w:rPr>
          <w:rFonts w:ascii="Geomanist" w:hAnsi="Geomanist" w:cs="Arial"/>
          <w:sz w:val="20"/>
        </w:rPr>
      </w:pPr>
      <w:r w:rsidRPr="00D4505A">
        <w:rPr>
          <w:rFonts w:ascii="Geomanist" w:hAnsi="Geomanist" w:cs="Arial"/>
          <w:sz w:val="20"/>
        </w:rPr>
        <w:t>1.- Reparación o modificaciones en las instalaciones de acuerdo con el resultado de las revisiones tendientes a preservar el cumplimiento de las disposiciones técnicas, acorde a la normatividad vigente.</w:t>
      </w:r>
    </w:p>
    <w:p w14:paraId="2F59D22A" w14:textId="77777777" w:rsidR="00811897" w:rsidRPr="00D4505A" w:rsidRDefault="00811897" w:rsidP="00811897">
      <w:pPr>
        <w:ind w:left="567"/>
        <w:contextualSpacing/>
        <w:jc w:val="both"/>
        <w:rPr>
          <w:rFonts w:ascii="Geomanist" w:hAnsi="Geomanist" w:cs="Arial"/>
          <w:sz w:val="20"/>
        </w:rPr>
      </w:pPr>
    </w:p>
    <w:p w14:paraId="23E06270" w14:textId="77777777" w:rsidR="00811897" w:rsidRPr="00D4505A" w:rsidRDefault="00811897" w:rsidP="00811897">
      <w:pPr>
        <w:ind w:left="567"/>
        <w:contextualSpacing/>
        <w:jc w:val="both"/>
        <w:rPr>
          <w:rFonts w:ascii="Geomanist" w:hAnsi="Geomanist" w:cs="Arial"/>
          <w:sz w:val="20"/>
        </w:rPr>
      </w:pPr>
      <w:r w:rsidRPr="00D4505A">
        <w:rPr>
          <w:rFonts w:ascii="Geomanist" w:hAnsi="Geomanist" w:cs="Arial"/>
          <w:sz w:val="20"/>
        </w:rPr>
        <w:t>2.- Identificando de inmediato cualquier condición de  falla detectada  en el  equipo,  enviando  de  inmediato  otro  equipo  de  Canje,  en tanto se realice la reparación.</w:t>
      </w:r>
    </w:p>
    <w:p w14:paraId="722D199B" w14:textId="77777777" w:rsidR="00811897" w:rsidRPr="00D4505A" w:rsidRDefault="00811897" w:rsidP="00811897">
      <w:pPr>
        <w:contextualSpacing/>
        <w:jc w:val="both"/>
        <w:rPr>
          <w:rFonts w:ascii="Geomanist" w:hAnsi="Geomanist" w:cs="Arial"/>
          <w:sz w:val="20"/>
        </w:rPr>
      </w:pPr>
    </w:p>
    <w:p w14:paraId="473C54FB" w14:textId="77777777" w:rsidR="00811897" w:rsidRPr="00D4505A" w:rsidRDefault="00811897" w:rsidP="00811897">
      <w:pPr>
        <w:contextualSpacing/>
        <w:jc w:val="both"/>
        <w:rPr>
          <w:rFonts w:ascii="Geomanist" w:hAnsi="Geomanist" w:cs="Arial"/>
          <w:sz w:val="20"/>
        </w:rPr>
      </w:pPr>
      <w:r w:rsidRPr="00D4505A">
        <w:rPr>
          <w:rFonts w:ascii="Geomanist" w:hAnsi="Geomanist" w:cs="Arial"/>
          <w:sz w:val="20"/>
        </w:rPr>
        <w:t xml:space="preserve">Para ello, el administrador del contrato notificará al proveedor quién proporcionará el servicio técnico calificado sin costo para el Instituto inmediatamente (máximo tiempo de traslado de 2 horas) se detecte cualquier falla en accesorios y conexiones del equipo de duplicado </w:t>
      </w:r>
    </w:p>
    <w:p w14:paraId="7094FCD1" w14:textId="77777777" w:rsidR="00811897" w:rsidRPr="00D4505A" w:rsidRDefault="00811897" w:rsidP="00811897">
      <w:pPr>
        <w:contextualSpacing/>
        <w:jc w:val="both"/>
        <w:rPr>
          <w:rFonts w:ascii="Geomanist" w:hAnsi="Geomanist" w:cs="Arial"/>
          <w:sz w:val="20"/>
        </w:rPr>
      </w:pPr>
    </w:p>
    <w:p w14:paraId="1EB3E3C0" w14:textId="77777777" w:rsidR="00811897" w:rsidRPr="00D4505A" w:rsidRDefault="00811897" w:rsidP="00811897">
      <w:pPr>
        <w:contextualSpacing/>
        <w:jc w:val="both"/>
        <w:rPr>
          <w:rFonts w:ascii="Geomanist" w:hAnsi="Geomanist" w:cs="Arial"/>
          <w:sz w:val="20"/>
        </w:rPr>
      </w:pPr>
      <w:r w:rsidRPr="00D4505A">
        <w:rPr>
          <w:rFonts w:ascii="Geomanist" w:hAnsi="Geomanist" w:cs="Arial"/>
          <w:sz w:val="20"/>
        </w:rPr>
        <w:t>El personal operativo que asigne el Proveedor deberá:</w:t>
      </w:r>
    </w:p>
    <w:p w14:paraId="7634FFF5" w14:textId="77777777" w:rsidR="00811897" w:rsidRPr="00D4505A" w:rsidRDefault="00811897" w:rsidP="00811897">
      <w:pPr>
        <w:contextualSpacing/>
        <w:jc w:val="both"/>
        <w:rPr>
          <w:rFonts w:ascii="Geomanist" w:hAnsi="Geomanist" w:cs="Arial"/>
          <w:sz w:val="20"/>
        </w:rPr>
      </w:pPr>
    </w:p>
    <w:p w14:paraId="6A4C5795" w14:textId="77777777" w:rsidR="00811897" w:rsidRPr="00D4505A" w:rsidRDefault="00811897" w:rsidP="00980BE7">
      <w:pPr>
        <w:numPr>
          <w:ilvl w:val="0"/>
          <w:numId w:val="4"/>
        </w:numPr>
        <w:suppressAutoHyphens w:val="0"/>
        <w:spacing w:after="200"/>
        <w:contextualSpacing/>
        <w:jc w:val="both"/>
        <w:rPr>
          <w:rFonts w:ascii="Geomanist" w:hAnsi="Geomanist" w:cs="Arial"/>
          <w:sz w:val="20"/>
        </w:rPr>
      </w:pPr>
      <w:r w:rsidRPr="00D4505A">
        <w:rPr>
          <w:rFonts w:ascii="Geomanist" w:hAnsi="Geomanist" w:cs="Arial"/>
          <w:sz w:val="20"/>
        </w:rPr>
        <w:t xml:space="preserve">Portar identificación en la  prestación del servicio. </w:t>
      </w:r>
    </w:p>
    <w:p w14:paraId="0DC8D975" w14:textId="77777777" w:rsidR="00811897" w:rsidRPr="00D4505A" w:rsidRDefault="00811897" w:rsidP="00811897">
      <w:pPr>
        <w:ind w:left="720"/>
        <w:contextualSpacing/>
        <w:jc w:val="both"/>
        <w:rPr>
          <w:rFonts w:ascii="Geomanist" w:hAnsi="Geomanist" w:cs="Arial"/>
          <w:sz w:val="20"/>
        </w:rPr>
      </w:pPr>
    </w:p>
    <w:p w14:paraId="6D4B0750" w14:textId="77777777" w:rsidR="00811897" w:rsidRPr="00D4505A" w:rsidRDefault="00811897" w:rsidP="00980BE7">
      <w:pPr>
        <w:numPr>
          <w:ilvl w:val="0"/>
          <w:numId w:val="4"/>
        </w:numPr>
        <w:suppressAutoHyphens w:val="0"/>
        <w:spacing w:after="200"/>
        <w:contextualSpacing/>
        <w:jc w:val="both"/>
        <w:rPr>
          <w:rFonts w:ascii="Geomanist" w:hAnsi="Geomanist" w:cs="Arial"/>
          <w:sz w:val="20"/>
        </w:rPr>
      </w:pPr>
      <w:r w:rsidRPr="00D4505A">
        <w:rPr>
          <w:rFonts w:ascii="Geomanist" w:hAnsi="Geomanist" w:cs="Arial"/>
          <w:sz w:val="20"/>
        </w:rPr>
        <w:t>Estar capacitado para actuar en caso  fallas  y/o  reparaciones</w:t>
      </w:r>
    </w:p>
    <w:p w14:paraId="72646F89" w14:textId="77777777" w:rsidR="00811897" w:rsidRPr="00D4505A" w:rsidRDefault="00811897" w:rsidP="00811897">
      <w:pPr>
        <w:contextualSpacing/>
        <w:jc w:val="both"/>
        <w:rPr>
          <w:rFonts w:ascii="Geomanist" w:hAnsi="Geomanist" w:cs="Arial"/>
          <w:sz w:val="20"/>
        </w:rPr>
      </w:pPr>
    </w:p>
    <w:p w14:paraId="1217D521"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El proveedor una vez  realizado  el  servicio de duplicado,  entregará al   inicio  de cada  mes,  los  vales  de  duplicado  y  el  control de lecturas de los equipos en comodato,  que amparen la cantidad de  duplicados realizados en el equipo  duplicador,  procediendo a recabar firmas  del  responsable  de la unidad  solicitante (Director o Administrador o Jefe de Conservación o personal del Instituto que se asigne para esta actividad), presentándolo conjuntamente adjunto  a la  factura  realizada.  </w:t>
      </w:r>
    </w:p>
    <w:p w14:paraId="37581E4B" w14:textId="77777777" w:rsidR="00811897" w:rsidRPr="00D4505A" w:rsidRDefault="00811897" w:rsidP="00811897">
      <w:pPr>
        <w:jc w:val="both"/>
        <w:rPr>
          <w:rFonts w:ascii="Geomanist" w:hAnsi="Geomanist" w:cs="Arial"/>
          <w:sz w:val="20"/>
        </w:rPr>
      </w:pPr>
    </w:p>
    <w:p w14:paraId="4A8EEBC7" w14:textId="77777777" w:rsidR="00811897" w:rsidRPr="00D4505A" w:rsidRDefault="00811897" w:rsidP="00811897">
      <w:pPr>
        <w:autoSpaceDE w:val="0"/>
        <w:autoSpaceDN w:val="0"/>
        <w:contextualSpacing/>
        <w:jc w:val="both"/>
        <w:rPr>
          <w:rFonts w:ascii="Geomanist" w:hAnsi="Geomanist" w:cs="Arial"/>
          <w:sz w:val="20"/>
        </w:rPr>
      </w:pPr>
      <w:r w:rsidRPr="00D4505A">
        <w:rPr>
          <w:rFonts w:ascii="Geomanist" w:hAnsi="Geomanist" w:cs="Arial"/>
          <w:sz w:val="20"/>
        </w:rPr>
        <w:t>El horario para la prestación del  servicio  de   duplicado,  será  las  24  horas de los  365  días  del  año 2025,  de  acuerdo  a las  necesidades  específicas de cada área, de  las  unidades  médicas, administrativas y hospitalarias.</w:t>
      </w:r>
    </w:p>
    <w:p w14:paraId="67F80489" w14:textId="77777777" w:rsidR="00811897" w:rsidRPr="00D4505A" w:rsidRDefault="00811897" w:rsidP="00811897">
      <w:pPr>
        <w:autoSpaceDE w:val="0"/>
        <w:autoSpaceDN w:val="0"/>
        <w:contextualSpacing/>
        <w:jc w:val="both"/>
        <w:rPr>
          <w:rFonts w:ascii="Geomanist" w:hAnsi="Geomanist" w:cs="Arial"/>
          <w:sz w:val="20"/>
        </w:rPr>
      </w:pPr>
    </w:p>
    <w:p w14:paraId="30D2F468" w14:textId="77777777" w:rsidR="00811897" w:rsidRPr="00D4505A" w:rsidRDefault="00811897" w:rsidP="00811897">
      <w:pPr>
        <w:autoSpaceDE w:val="0"/>
        <w:autoSpaceDN w:val="0"/>
        <w:contextualSpacing/>
        <w:jc w:val="both"/>
        <w:rPr>
          <w:rFonts w:ascii="Geomanist" w:hAnsi="Geomanist" w:cs="Arial"/>
          <w:sz w:val="20"/>
        </w:rPr>
      </w:pPr>
      <w:r w:rsidRPr="00D4505A">
        <w:rPr>
          <w:rFonts w:ascii="Geomanist" w:hAnsi="Geomanist" w:cs="Arial"/>
          <w:sz w:val="20"/>
        </w:rPr>
        <w:t>Una vez recibidos los servicios de duplicado, al término del mes, el  encargado  del  proveedor entregará para firma y validación la forma denominada "control de lecturas de equipos en renta IMSS Delegación Querétaro",  por los responsables  de cada  unidad médica y administrativa;  con las especificaciones del servicio prestado, en cantidad de duplicados generados; mencionando el nombre  y firma de quien recibió el servicio,  de  acuerdo  a las lecturas especificadas.</w:t>
      </w:r>
    </w:p>
    <w:p w14:paraId="27F6FE31" w14:textId="77777777" w:rsidR="00811897" w:rsidRPr="00D4505A" w:rsidRDefault="00811897" w:rsidP="00811897">
      <w:pPr>
        <w:autoSpaceDE w:val="0"/>
        <w:autoSpaceDN w:val="0"/>
        <w:contextualSpacing/>
        <w:jc w:val="both"/>
        <w:rPr>
          <w:rFonts w:ascii="Geomanist" w:hAnsi="Geomanist" w:cs="Arial"/>
          <w:sz w:val="20"/>
        </w:rPr>
      </w:pPr>
    </w:p>
    <w:p w14:paraId="4982716C" w14:textId="77777777" w:rsidR="00811897" w:rsidRPr="00D4505A" w:rsidRDefault="00811897" w:rsidP="00811897">
      <w:pPr>
        <w:autoSpaceDE w:val="0"/>
        <w:autoSpaceDN w:val="0"/>
        <w:contextualSpacing/>
        <w:jc w:val="both"/>
        <w:rPr>
          <w:rFonts w:ascii="Geomanist" w:hAnsi="Geomanist" w:cs="Arial"/>
          <w:sz w:val="20"/>
        </w:rPr>
      </w:pPr>
      <w:r w:rsidRPr="00D4505A">
        <w:rPr>
          <w:rFonts w:ascii="Geomanist" w:hAnsi="Geomanist" w:cs="Arial"/>
          <w:sz w:val="20"/>
        </w:rPr>
        <w:t>El licitante implementará el registro y control de los servicios de duplicado realizados a  las áreas  médicas  y  administrativas mediante la forma denominada "control de lecturas de equipos en renta IMSS Delegación Querétaro", debiendo enviar vía correo electrónico la relación de las lecturas realizadas dentro de los primeros 5 días; del mes siguiente.</w:t>
      </w:r>
    </w:p>
    <w:p w14:paraId="2C460AFC" w14:textId="77777777" w:rsidR="00811897" w:rsidRPr="00D4505A" w:rsidRDefault="00811897" w:rsidP="00811897">
      <w:pPr>
        <w:tabs>
          <w:tab w:val="left" w:pos="7158"/>
          <w:tab w:val="left" w:pos="9828"/>
        </w:tabs>
        <w:jc w:val="both"/>
        <w:rPr>
          <w:rFonts w:ascii="Geomanist" w:hAnsi="Geomanist" w:cs="Arial"/>
          <w:sz w:val="20"/>
        </w:rPr>
      </w:pPr>
    </w:p>
    <w:p w14:paraId="16203BB8" w14:textId="77777777" w:rsidR="00811897" w:rsidRPr="00D4505A" w:rsidRDefault="00811897" w:rsidP="00811897">
      <w:pPr>
        <w:tabs>
          <w:tab w:val="left" w:pos="426"/>
        </w:tabs>
        <w:autoSpaceDE w:val="0"/>
        <w:autoSpaceDN w:val="0"/>
        <w:adjustRightInd w:val="0"/>
        <w:contextualSpacing/>
        <w:jc w:val="both"/>
        <w:rPr>
          <w:rFonts w:ascii="Geomanist" w:hAnsi="Geomanist" w:cs="Arial"/>
          <w:sz w:val="20"/>
        </w:rPr>
      </w:pPr>
      <w:r w:rsidRPr="00D4505A">
        <w:rPr>
          <w:rFonts w:ascii="Geomanist" w:hAnsi="Geomanist" w:cs="Arial"/>
          <w:sz w:val="20"/>
        </w:rPr>
        <w:t>El Proveedor es el único responsable del  servicio de duplicado, por lo tanto, en caso de que durante el desarrollo del mismo, el personal a su cargo llegue a incurrir en responsabilidad por dolo, error, negligencia y/o impericia, el Proveedor deberá responder y resarcir los daños y perjuicios causados al Instituto o a terceros, y en este último caso debiendo eximir Instituto Mexicano del Seguro Social de cualquier reclamación por tal concepto.</w:t>
      </w:r>
    </w:p>
    <w:p w14:paraId="6D9FB0F9" w14:textId="77777777" w:rsidR="00811897" w:rsidRPr="00D4505A" w:rsidRDefault="00811897" w:rsidP="00811897">
      <w:pPr>
        <w:suppressAutoHyphens w:val="0"/>
        <w:jc w:val="both"/>
        <w:rPr>
          <w:rFonts w:ascii="Geomanist" w:hAnsi="Geomanist" w:cs="Arial"/>
          <w:sz w:val="20"/>
          <w:lang w:val="es-ES" w:eastAsia="es-ES"/>
        </w:rPr>
      </w:pPr>
    </w:p>
    <w:p w14:paraId="225523F7" w14:textId="77777777" w:rsidR="00811897" w:rsidRPr="00D4505A" w:rsidRDefault="00811897" w:rsidP="00811897">
      <w:pPr>
        <w:suppressAutoHyphens w:val="0"/>
        <w:jc w:val="both"/>
        <w:rPr>
          <w:rFonts w:ascii="Geomanist" w:hAnsi="Geomanist" w:cs="Arial"/>
          <w:sz w:val="20"/>
        </w:rPr>
      </w:pPr>
      <w:r w:rsidRPr="00D4505A">
        <w:rPr>
          <w:rFonts w:ascii="Geomanist" w:hAnsi="Geomanist" w:cs="Arial"/>
          <w:sz w:val="20"/>
        </w:rPr>
        <w:t>La duplicación de documentos es la creación de una copia o reproducción  adicional de un documento original. En el Instituto Mexicano del Seguro Social existen documentos (formatos médicos, solicitudes médicas, trípticos informativos) en el área médica, administrativa y hospitalaria que son utilizados para la atención de los derechohabientes así como para llevar a cabo procesos administrativos, clínicos y hospitalarios eficaces y eficientes. Contar con el Servicio de Duplicado garantiza que dichos formatos, así como la información contenida en ellos no estaría expuesta a un mal uso teniendo total control de los documentos dentro de las instalaciones ahorrando tiempo y recursos económicos a largo plazo, así mismo se garantizaría el abasto de dicha documentación evitando retrasos o complicaciones en la operación administrativa de los Servicios brindados por el Instituto.</w:t>
      </w:r>
    </w:p>
    <w:p w14:paraId="37517699" w14:textId="77777777" w:rsidR="00811897" w:rsidRPr="00D4505A" w:rsidRDefault="00811897" w:rsidP="00811897">
      <w:pPr>
        <w:suppressAutoHyphens w:val="0"/>
        <w:rPr>
          <w:rFonts w:ascii="Geomanist" w:hAnsi="Geomanist" w:cs="Arial"/>
          <w:sz w:val="20"/>
        </w:rPr>
      </w:pPr>
    </w:p>
    <w:p w14:paraId="4B3FAA71" w14:textId="77777777" w:rsidR="00811897" w:rsidRPr="00D4505A" w:rsidRDefault="00811897" w:rsidP="00811897">
      <w:pPr>
        <w:snapToGrid w:val="0"/>
        <w:rPr>
          <w:rFonts w:ascii="Geomanist" w:hAnsi="Geomanist" w:cs="Arial"/>
          <w:b/>
          <w:sz w:val="20"/>
        </w:rPr>
      </w:pPr>
      <w:r w:rsidRPr="00D4505A">
        <w:rPr>
          <w:rFonts w:ascii="Geomanist" w:hAnsi="Geomanist" w:cs="Arial"/>
          <w:b/>
          <w:sz w:val="20"/>
        </w:rPr>
        <w:t>EL SERVICIO INCLUYE:</w:t>
      </w:r>
    </w:p>
    <w:p w14:paraId="647A893D" w14:textId="77777777" w:rsidR="00811897" w:rsidRPr="00D4505A" w:rsidRDefault="00811897" w:rsidP="00811897">
      <w:pPr>
        <w:snapToGrid w:val="0"/>
        <w:rPr>
          <w:rFonts w:ascii="Geomanist" w:hAnsi="Geomanist" w:cs="Arial"/>
          <w:sz w:val="20"/>
        </w:rPr>
      </w:pPr>
    </w:p>
    <w:p w14:paraId="4BEFE158" w14:textId="77777777" w:rsidR="00811897" w:rsidRPr="00D4505A" w:rsidRDefault="00811897" w:rsidP="00980BE7">
      <w:pPr>
        <w:numPr>
          <w:ilvl w:val="0"/>
          <w:numId w:val="2"/>
        </w:numPr>
        <w:spacing w:after="200" w:line="276" w:lineRule="auto"/>
        <w:rPr>
          <w:rFonts w:ascii="Geomanist" w:hAnsi="Geomanist" w:cs="Arial"/>
          <w:sz w:val="20"/>
        </w:rPr>
      </w:pPr>
      <w:r w:rsidRPr="00D4505A">
        <w:rPr>
          <w:rFonts w:ascii="Geomanist" w:hAnsi="Geomanist" w:cs="Arial"/>
          <w:sz w:val="20"/>
        </w:rPr>
        <w:t>Instalación y puesta en marcha del equipo duplicador solicitado.</w:t>
      </w:r>
    </w:p>
    <w:p w14:paraId="4CA4D44B" w14:textId="77777777" w:rsidR="00811897" w:rsidRPr="00D4505A" w:rsidRDefault="00811897" w:rsidP="00980BE7">
      <w:pPr>
        <w:numPr>
          <w:ilvl w:val="0"/>
          <w:numId w:val="2"/>
        </w:numPr>
        <w:spacing w:after="200" w:line="276" w:lineRule="auto"/>
        <w:rPr>
          <w:rFonts w:ascii="Geomanist" w:hAnsi="Geomanist" w:cs="Arial"/>
          <w:sz w:val="20"/>
        </w:rPr>
      </w:pPr>
      <w:r w:rsidRPr="00D4505A">
        <w:rPr>
          <w:rFonts w:ascii="Geomanist" w:hAnsi="Geomanist" w:cs="Arial"/>
          <w:sz w:val="20"/>
        </w:rPr>
        <w:t>Será responsabilidad del proveedor adjudicado realizar los mantenimientos preventivos y correctivos al equipo.</w:t>
      </w:r>
    </w:p>
    <w:p w14:paraId="6A712D97" w14:textId="77777777" w:rsidR="00811897" w:rsidRPr="00D4505A" w:rsidRDefault="00811897" w:rsidP="00980BE7">
      <w:pPr>
        <w:numPr>
          <w:ilvl w:val="0"/>
          <w:numId w:val="2"/>
        </w:numPr>
        <w:spacing w:after="200" w:line="276" w:lineRule="auto"/>
        <w:rPr>
          <w:rFonts w:ascii="Geomanist" w:hAnsi="Geomanist" w:cs="Arial"/>
          <w:sz w:val="20"/>
        </w:rPr>
      </w:pPr>
      <w:r w:rsidRPr="00D4505A">
        <w:rPr>
          <w:rFonts w:ascii="Geomanist" w:hAnsi="Geomanist" w:cs="Arial"/>
          <w:sz w:val="20"/>
        </w:rPr>
        <w:t>El Licitante deberá suministrar los consumibles necesarios para operar el equipo duplicador: Tóner, Master, Tinta, Hojas, etc.</w:t>
      </w:r>
    </w:p>
    <w:p w14:paraId="12EEECB9" w14:textId="77777777" w:rsidR="00811897" w:rsidRPr="00D4505A" w:rsidRDefault="00811897" w:rsidP="00980BE7">
      <w:pPr>
        <w:pStyle w:val="Prrafodelista"/>
        <w:numPr>
          <w:ilvl w:val="0"/>
          <w:numId w:val="2"/>
        </w:numPr>
        <w:suppressAutoHyphens w:val="0"/>
        <w:rPr>
          <w:rFonts w:ascii="Geomanist" w:hAnsi="Geomanist" w:cs="Arial"/>
          <w:sz w:val="20"/>
          <w:lang w:val="es-MX"/>
        </w:rPr>
      </w:pPr>
      <w:r w:rsidRPr="00D4505A">
        <w:rPr>
          <w:rFonts w:ascii="Geomanist" w:hAnsi="Geomanist" w:cs="Arial"/>
          <w:sz w:val="20"/>
          <w:lang w:val="es-MX"/>
        </w:rPr>
        <w:t>Operación del Duplicador (el personal será propio de la empresa ganadora y deberá contar con la capacitación del equipo a operar).</w:t>
      </w:r>
    </w:p>
    <w:p w14:paraId="72FC3A23" w14:textId="77777777" w:rsidR="00811897" w:rsidRPr="00D4505A" w:rsidRDefault="00811897" w:rsidP="00811897">
      <w:pPr>
        <w:suppressAutoHyphens w:val="0"/>
        <w:rPr>
          <w:rFonts w:ascii="Geomanist" w:hAnsi="Geomanist" w:cs="Arial"/>
          <w:sz w:val="20"/>
        </w:rPr>
      </w:pPr>
    </w:p>
    <w:p w14:paraId="514F551D" w14:textId="77777777" w:rsidR="00811897" w:rsidRPr="00D4505A" w:rsidRDefault="00811897" w:rsidP="00811897">
      <w:pPr>
        <w:suppressAutoHyphens w:val="0"/>
        <w:rPr>
          <w:rFonts w:ascii="Geomanist" w:hAnsi="Geomanist" w:cs="Arial"/>
          <w:sz w:val="20"/>
          <w:lang w:val="es-ES_tradnl" w:eastAsia="es-ES"/>
        </w:rPr>
      </w:pPr>
    </w:p>
    <w:p w14:paraId="6B8111E0" w14:textId="77777777" w:rsidR="00811897" w:rsidRPr="00D4505A" w:rsidRDefault="00811897" w:rsidP="00811897">
      <w:pPr>
        <w:suppressAutoHyphens w:val="0"/>
        <w:rPr>
          <w:rFonts w:ascii="Geomanist" w:hAnsi="Geomanist" w:cs="Arial"/>
          <w:b/>
          <w:sz w:val="20"/>
        </w:rPr>
      </w:pPr>
      <w:r w:rsidRPr="00D4505A">
        <w:rPr>
          <w:rFonts w:ascii="Geomanist" w:hAnsi="Geomanist" w:cs="Arial"/>
          <w:b/>
          <w:sz w:val="20"/>
        </w:rPr>
        <w:br w:type="page"/>
      </w:r>
    </w:p>
    <w:p w14:paraId="51979E22" w14:textId="77777777" w:rsidR="00811897" w:rsidRPr="00A43437" w:rsidRDefault="00811897" w:rsidP="00811897">
      <w:pPr>
        <w:jc w:val="center"/>
        <w:rPr>
          <w:rFonts w:ascii="Geomanist" w:hAnsi="Geomanist" w:cs="Arial"/>
          <w:b/>
          <w:sz w:val="16"/>
          <w:szCs w:val="16"/>
        </w:rPr>
      </w:pPr>
    </w:p>
    <w:p w14:paraId="409A5D70" w14:textId="77777777" w:rsidR="00811897" w:rsidRPr="00D4505A" w:rsidRDefault="00811897" w:rsidP="00811897">
      <w:pPr>
        <w:jc w:val="center"/>
        <w:rPr>
          <w:rFonts w:ascii="Geomanist" w:hAnsi="Geomanist" w:cs="Arial"/>
          <w:b/>
          <w:sz w:val="20"/>
        </w:rPr>
      </w:pPr>
      <w:r w:rsidRPr="00D4505A">
        <w:rPr>
          <w:rFonts w:ascii="Geomanist" w:hAnsi="Geomanist" w:cs="Arial"/>
          <w:b/>
          <w:sz w:val="20"/>
        </w:rPr>
        <w:t>ANEXO NO. 2-A</w:t>
      </w:r>
    </w:p>
    <w:p w14:paraId="7CFF586B" w14:textId="77777777" w:rsidR="00811897" w:rsidRPr="00D4505A" w:rsidRDefault="00811897" w:rsidP="00811897">
      <w:pPr>
        <w:jc w:val="center"/>
        <w:rPr>
          <w:rFonts w:ascii="Geomanist" w:hAnsi="Geomanist" w:cs="Arial"/>
          <w:b/>
          <w:sz w:val="20"/>
        </w:rPr>
      </w:pPr>
    </w:p>
    <w:p w14:paraId="6AEFECB1" w14:textId="77777777" w:rsidR="00811897" w:rsidRPr="00D4505A" w:rsidRDefault="00811897" w:rsidP="00811897">
      <w:pPr>
        <w:jc w:val="center"/>
        <w:rPr>
          <w:rFonts w:ascii="Geomanist" w:hAnsi="Geomanist" w:cs="Arial"/>
          <w:b/>
          <w:sz w:val="20"/>
        </w:rPr>
      </w:pPr>
      <w:r w:rsidRPr="00D4505A">
        <w:rPr>
          <w:rFonts w:ascii="Geomanist" w:hAnsi="Geomanist" w:cs="Arial"/>
          <w:b/>
          <w:sz w:val="20"/>
        </w:rPr>
        <w:t>ANEXO TERMINOS Y CONDICIONES</w:t>
      </w:r>
    </w:p>
    <w:p w14:paraId="11582AD4" w14:textId="77777777" w:rsidR="00811897" w:rsidRPr="00D4505A" w:rsidRDefault="00811897" w:rsidP="00811897">
      <w:pPr>
        <w:jc w:val="center"/>
        <w:rPr>
          <w:rFonts w:ascii="Geomanist" w:hAnsi="Geomanist" w:cs="Arial"/>
          <w:b/>
          <w:sz w:val="20"/>
        </w:rPr>
      </w:pPr>
    </w:p>
    <w:p w14:paraId="7E6FC979" w14:textId="77777777" w:rsidR="00811897" w:rsidRPr="00D4505A" w:rsidRDefault="00811897" w:rsidP="00811897">
      <w:pPr>
        <w:jc w:val="center"/>
        <w:rPr>
          <w:rFonts w:ascii="Geomanist" w:hAnsi="Geomanist" w:cs="Arial"/>
          <w:b/>
          <w:sz w:val="20"/>
        </w:rPr>
      </w:pPr>
      <w:r w:rsidRPr="00D4505A">
        <w:rPr>
          <w:rFonts w:ascii="Geomanist" w:hAnsi="Geomanist" w:cs="Arial"/>
          <w:b/>
          <w:sz w:val="20"/>
        </w:rPr>
        <w:t>SERVICIO DE DUPLICADO 2025</w:t>
      </w:r>
    </w:p>
    <w:p w14:paraId="21912B95" w14:textId="77777777" w:rsidR="00811897" w:rsidRPr="00D4505A" w:rsidRDefault="00811897" w:rsidP="00811897">
      <w:pPr>
        <w:suppressAutoHyphens w:val="0"/>
        <w:contextualSpacing/>
        <w:jc w:val="both"/>
        <w:rPr>
          <w:rFonts w:ascii="Geomanist" w:eastAsia="Calibri" w:hAnsi="Geomanist" w:cs="Arial"/>
          <w:b/>
          <w:color w:val="000000"/>
          <w:sz w:val="20"/>
        </w:rPr>
      </w:pPr>
    </w:p>
    <w:p w14:paraId="5941B9EF" w14:textId="77777777" w:rsidR="00811897" w:rsidRPr="00D4505A" w:rsidRDefault="00811897" w:rsidP="00811897">
      <w:pPr>
        <w:suppressAutoHyphens w:val="0"/>
        <w:contextualSpacing/>
        <w:jc w:val="both"/>
        <w:rPr>
          <w:rFonts w:ascii="Geomanist" w:hAnsi="Geomanist" w:cs="Arial"/>
          <w:sz w:val="20"/>
        </w:rPr>
      </w:pPr>
      <w:r w:rsidRPr="00D4505A">
        <w:rPr>
          <w:rFonts w:ascii="Geomanist" w:hAnsi="Geomanist" w:cs="Arial"/>
          <w:sz w:val="20"/>
        </w:rPr>
        <w:t>4.24.4 Términos y Condiciones. Políticas, Bases y Lineamientos en Materia de Adquisiciones, Arrendamientos y Servicios del Instituto Mexicano del Seguro Social.</w:t>
      </w:r>
    </w:p>
    <w:p w14:paraId="4986F89D" w14:textId="77777777" w:rsidR="00811897" w:rsidRPr="00D4505A" w:rsidRDefault="00811897" w:rsidP="00811897">
      <w:pPr>
        <w:rPr>
          <w:rFonts w:ascii="Geomanist" w:hAnsi="Geomanist" w:cs="Arial"/>
          <w:b/>
          <w:sz w:val="20"/>
        </w:rPr>
      </w:pPr>
    </w:p>
    <w:tbl>
      <w:tblPr>
        <w:tblStyle w:val="Tablaconcuadrcula231"/>
        <w:tblpPr w:leftFromText="141" w:rightFromText="141" w:vertAnchor="text" w:tblpX="108" w:tblpY="1"/>
        <w:tblOverlap w:val="never"/>
        <w:tblW w:w="10456" w:type="dxa"/>
        <w:tblLayout w:type="fixed"/>
        <w:tblLook w:val="04A0" w:firstRow="1" w:lastRow="0" w:firstColumn="1" w:lastColumn="0" w:noHBand="0" w:noVBand="1"/>
      </w:tblPr>
      <w:tblGrid>
        <w:gridCol w:w="5070"/>
        <w:gridCol w:w="5386"/>
      </w:tblGrid>
      <w:tr w:rsidR="00811897" w:rsidRPr="00D4505A" w14:paraId="44E6745D" w14:textId="77777777" w:rsidTr="007B46C7">
        <w:trPr>
          <w:trHeight w:val="108"/>
        </w:trPr>
        <w:tc>
          <w:tcPr>
            <w:tcW w:w="5070" w:type="dxa"/>
          </w:tcPr>
          <w:p w14:paraId="59FC835D"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r w:rsidRPr="00D4505A">
              <w:rPr>
                <w:rFonts w:ascii="Geomanist" w:hAnsi="Geomanist" w:cs="Arial"/>
                <w:b/>
                <w:color w:val="000000"/>
                <w:sz w:val="20"/>
                <w:szCs w:val="20"/>
                <w:lang w:val="es-ES" w:eastAsia="es-ES"/>
              </w:rPr>
              <w:t>a)</w:t>
            </w:r>
            <w:r w:rsidRPr="00D4505A">
              <w:rPr>
                <w:rFonts w:ascii="Geomanist" w:hAnsi="Geomanist" w:cs="Arial"/>
                <w:color w:val="000000"/>
                <w:sz w:val="20"/>
                <w:szCs w:val="20"/>
                <w:lang w:val="es-ES" w:eastAsia="es-ES"/>
              </w:rPr>
              <w:t xml:space="preserve">   Vigencia de la contratación. </w:t>
            </w:r>
          </w:p>
          <w:p w14:paraId="474868F1"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p>
        </w:tc>
        <w:tc>
          <w:tcPr>
            <w:tcW w:w="5386" w:type="dxa"/>
          </w:tcPr>
          <w:p w14:paraId="3FEEBD71"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La contratación tendrá una vigencia del 1 de enero al 31 de diciembre de 2025.</w:t>
            </w:r>
          </w:p>
        </w:tc>
      </w:tr>
      <w:tr w:rsidR="00811897" w:rsidRPr="00D4505A" w14:paraId="3369EBBF" w14:textId="77777777" w:rsidTr="007B46C7">
        <w:trPr>
          <w:trHeight w:val="638"/>
        </w:trPr>
        <w:tc>
          <w:tcPr>
            <w:tcW w:w="5070" w:type="dxa"/>
          </w:tcPr>
          <w:p w14:paraId="580AE53B"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r w:rsidRPr="00D4505A">
              <w:rPr>
                <w:rFonts w:ascii="Geomanist" w:hAnsi="Geomanist" w:cs="Arial"/>
                <w:b/>
                <w:color w:val="000000"/>
                <w:sz w:val="20"/>
                <w:szCs w:val="20"/>
                <w:lang w:val="es-ES" w:eastAsia="es-ES"/>
              </w:rPr>
              <w:t>b)</w:t>
            </w:r>
            <w:r w:rsidRPr="00D4505A">
              <w:rPr>
                <w:rFonts w:ascii="Geomanist" w:hAnsi="Geomanist" w:cs="Arial"/>
                <w:color w:val="000000"/>
                <w:sz w:val="20"/>
                <w:szCs w:val="20"/>
                <w:lang w:val="es-ES" w:eastAsia="es-ES"/>
              </w:rPr>
              <w:t xml:space="preserve"> Plazo de entrega del bien, arrendamiento o servicio, indicando en su caso, el calendario y programa de entregas que corresponda.</w:t>
            </w:r>
          </w:p>
        </w:tc>
        <w:tc>
          <w:tcPr>
            <w:tcW w:w="5386" w:type="dxa"/>
          </w:tcPr>
          <w:p w14:paraId="3508F348" w14:textId="77777777" w:rsidR="00811897" w:rsidRPr="00D4505A" w:rsidRDefault="00811897" w:rsidP="007B46C7">
            <w:pPr>
              <w:suppressAutoHyphens w:val="0"/>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La entrega y puesta en operación de los equipos en comodato será el 1 de enero de 2025.</w:t>
            </w:r>
          </w:p>
        </w:tc>
      </w:tr>
      <w:tr w:rsidR="00811897" w:rsidRPr="00D4505A" w14:paraId="005E9E70" w14:textId="77777777" w:rsidTr="007B46C7">
        <w:trPr>
          <w:trHeight w:val="108"/>
        </w:trPr>
        <w:tc>
          <w:tcPr>
            <w:tcW w:w="5070" w:type="dxa"/>
          </w:tcPr>
          <w:p w14:paraId="0185C905"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r w:rsidRPr="00D4505A">
              <w:rPr>
                <w:rFonts w:ascii="Geomanist" w:hAnsi="Geomanist" w:cs="Arial"/>
                <w:b/>
                <w:color w:val="000000"/>
                <w:sz w:val="20"/>
                <w:szCs w:val="20"/>
                <w:lang w:val="es-ES" w:eastAsia="es-ES"/>
              </w:rPr>
              <w:t>c)</w:t>
            </w:r>
            <w:r w:rsidRPr="00D4505A">
              <w:rPr>
                <w:rFonts w:ascii="Geomanist" w:hAnsi="Geomanist" w:cs="Arial"/>
                <w:color w:val="000000"/>
                <w:sz w:val="20"/>
                <w:szCs w:val="20"/>
                <w:lang w:val="es-ES" w:eastAsia="es-ES"/>
              </w:rPr>
              <w:t xml:space="preserve">  Mecanismo de evaluación de proposiciones. </w:t>
            </w:r>
          </w:p>
          <w:p w14:paraId="047D7500"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p>
          <w:p w14:paraId="5BFE2C9C"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 xml:space="preserve"> En su caso, la ponderación en el mecanismo de evaluación de puntos y porcentajes con la que se evaluarán las propuestas. </w:t>
            </w:r>
          </w:p>
          <w:p w14:paraId="41023713"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 xml:space="preserve"> Mecanismo de evaluación por costo/beneficio. </w:t>
            </w:r>
          </w:p>
        </w:tc>
        <w:tc>
          <w:tcPr>
            <w:tcW w:w="5386" w:type="dxa"/>
          </w:tcPr>
          <w:p w14:paraId="0D07A055"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Se utilizara el criterio binario.</w:t>
            </w:r>
          </w:p>
          <w:p w14:paraId="789E9AD7"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p>
          <w:p w14:paraId="77A7329F" w14:textId="77777777" w:rsidR="00811897" w:rsidRPr="00D4505A" w:rsidRDefault="00811897" w:rsidP="007B46C7">
            <w:pPr>
              <w:suppressAutoHyphens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La evaluación de las proposiciones que se reciban en el proceso de contratación será BINARIA, toda vez que el caso que nos ocupa, se actualiza la hipótesis normativa prevista en el numeral 51 segundo párrafo del Reglamento de la Ley de Adquisiciones, Arrendamientos y Sector Público (LAASSP), que señala:</w:t>
            </w:r>
          </w:p>
          <w:p w14:paraId="644DFC04" w14:textId="77777777" w:rsidR="00811897" w:rsidRPr="00D4505A" w:rsidRDefault="00811897" w:rsidP="007B46C7">
            <w:pPr>
              <w:suppressAutoHyphens w:val="0"/>
              <w:jc w:val="both"/>
              <w:rPr>
                <w:rFonts w:ascii="Geomanist" w:hAnsi="Geomanist" w:cs="Arial"/>
                <w:color w:val="000000"/>
                <w:sz w:val="20"/>
                <w:szCs w:val="20"/>
                <w:lang w:val="es-ES" w:eastAsia="es-ES"/>
              </w:rPr>
            </w:pPr>
          </w:p>
          <w:p w14:paraId="1ECA01D8" w14:textId="77777777" w:rsidR="00811897" w:rsidRPr="00D4505A" w:rsidRDefault="00811897" w:rsidP="007B46C7">
            <w:pPr>
              <w:suppressAutoHyphens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Artículo 51.- Los criterios para evaluar la solvencia de las proposiciones, deberán guardar relación con los requisitos y especificaciones señalados en la convocatoria a la licitación pública para la integración de las propuestas técnicas y económicas.</w:t>
            </w:r>
          </w:p>
          <w:p w14:paraId="46B56D85" w14:textId="77777777" w:rsidR="00811897" w:rsidRPr="00D4505A" w:rsidRDefault="00811897" w:rsidP="007B46C7">
            <w:pPr>
              <w:suppressAutoHyphens w:val="0"/>
              <w:jc w:val="both"/>
              <w:rPr>
                <w:rFonts w:ascii="Geomanist" w:hAnsi="Geomanist" w:cs="Arial"/>
                <w:color w:val="000000"/>
                <w:sz w:val="20"/>
                <w:szCs w:val="20"/>
                <w:lang w:val="es-ES" w:eastAsia="es-ES"/>
              </w:rPr>
            </w:pPr>
          </w:p>
          <w:p w14:paraId="39376E0B" w14:textId="77777777" w:rsidR="00811897" w:rsidRPr="00D4505A" w:rsidRDefault="00811897" w:rsidP="007B46C7">
            <w:pPr>
              <w:suppressAutoHyphens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 xml:space="preserve">La aplicación del criterio de evaluación binario a que se refiere el segundo párrafo del Artículo 36 de la Ley será procedente en aquellos casos en que la convocante no requiera vincular las condiciones que deberán cumplir los proveedores con las características y especificaciones de los bienes a adquirir o a arrendar o de los servicios a contratar porque estos se encuentran estandarizados en el mercado y el factor preponderante que considera para la adjudicación del contrato es el precio más bajo. El área contratante deberá justificar la razón por la que solo puede aplicarse el criterio de evaluación binaria y no el de puntos o porcentajes o de costo beneficio, dejando constancia en el expediente del procedimiento de contratación. </w:t>
            </w:r>
          </w:p>
          <w:p w14:paraId="1E8576F6" w14:textId="77777777" w:rsidR="00811897" w:rsidRPr="00D4505A" w:rsidRDefault="00811897" w:rsidP="007B46C7">
            <w:pPr>
              <w:suppressAutoHyphens w:val="0"/>
              <w:jc w:val="both"/>
              <w:rPr>
                <w:rFonts w:ascii="Geomanist" w:hAnsi="Geomanist" w:cs="Arial"/>
                <w:color w:val="000000"/>
                <w:sz w:val="20"/>
                <w:szCs w:val="20"/>
                <w:lang w:val="es-ES" w:eastAsia="es-ES"/>
              </w:rPr>
            </w:pPr>
          </w:p>
          <w:p w14:paraId="0131827A" w14:textId="77777777" w:rsidR="00811897" w:rsidRPr="00D4505A" w:rsidRDefault="00811897" w:rsidP="007B46C7">
            <w:pPr>
              <w:suppressAutoHyphens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 xml:space="preserve">Así mismo,   los criterios que se aplicarán para evaluar las proposiciones se basaran en la información documental presentada,  por los participantes, observando para ello lo previsto en el artículo 36 en lo relativo al criterio binario y 36 bis fracción II de la LAASSP. La evaluación se realizará comparando entre sí, en forma equivalente, todas las </w:t>
            </w:r>
            <w:r w:rsidRPr="00D4505A">
              <w:rPr>
                <w:rFonts w:ascii="Geomanist" w:hAnsi="Geomanist" w:cs="Arial"/>
                <w:color w:val="000000"/>
                <w:sz w:val="20"/>
                <w:szCs w:val="20"/>
                <w:lang w:val="es-ES" w:eastAsia="es-ES"/>
              </w:rPr>
              <w:lastRenderedPageBreak/>
              <w:t xml:space="preserve">condiciones ofrecidas explícitamente por los participantes. </w:t>
            </w:r>
          </w:p>
          <w:p w14:paraId="63674441" w14:textId="77777777" w:rsidR="00811897" w:rsidRPr="00D4505A" w:rsidRDefault="00811897" w:rsidP="007B46C7">
            <w:pPr>
              <w:suppressAutoHyphens w:val="0"/>
              <w:jc w:val="both"/>
              <w:rPr>
                <w:rFonts w:ascii="Geomanist" w:hAnsi="Geomanist" w:cs="Arial"/>
                <w:color w:val="000000"/>
                <w:sz w:val="20"/>
                <w:szCs w:val="20"/>
                <w:lang w:val="es-ES" w:eastAsia="es-ES"/>
              </w:rPr>
            </w:pPr>
          </w:p>
          <w:p w14:paraId="0BB26BD3" w14:textId="77777777" w:rsidR="00811897" w:rsidRPr="00D4505A" w:rsidRDefault="00811897" w:rsidP="007B46C7">
            <w:pPr>
              <w:suppressAutoHyphens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 xml:space="preserve">Por lo que, el licitante que resulte adjudicado, deberá cumplir con todos los requisitos solicitados en la Convocatoria, ya que todos son necesarios para garantizar la calidad y entrega oportuna  del producto y/o servicio. </w:t>
            </w:r>
          </w:p>
          <w:p w14:paraId="56DF4668" w14:textId="77777777" w:rsidR="00811897" w:rsidRPr="00D4505A" w:rsidRDefault="00811897" w:rsidP="007B46C7">
            <w:pPr>
              <w:suppressAutoHyphens w:val="0"/>
              <w:jc w:val="both"/>
              <w:rPr>
                <w:rFonts w:ascii="Geomanist" w:hAnsi="Geomanist" w:cs="Arial"/>
                <w:color w:val="000000"/>
                <w:sz w:val="20"/>
                <w:szCs w:val="20"/>
                <w:lang w:val="es-ES" w:eastAsia="es-ES"/>
              </w:rPr>
            </w:pPr>
          </w:p>
          <w:p w14:paraId="4E9CEBEE"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Según la naturaleza de los servicios a contratar, es procedente utilizar el método binario, toda vez que no se requiere vincular las condiciones que deberán cumplir los proveedores, con las características y especificaciones de los servicios a contratar, en virtud de que estos se encuentran estandarizados en el mercado y el factor preponderante que se considera para la adjudicación del contrato es la garantía en la calidad del servicio y un precio conveniente para el Instituto Mexicano del Seguro Social.</w:t>
            </w:r>
          </w:p>
          <w:p w14:paraId="7513F5BB"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p>
          <w:p w14:paraId="19C6F2D5"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No se requiere evaluar la capacidad de los recursos económicos y del equipamiento, ni la experiencia y especialidad de los participantes.</w:t>
            </w:r>
          </w:p>
        </w:tc>
      </w:tr>
      <w:tr w:rsidR="00811897" w:rsidRPr="00D4505A" w14:paraId="4903FE24" w14:textId="77777777" w:rsidTr="007B46C7">
        <w:trPr>
          <w:trHeight w:val="3109"/>
        </w:trPr>
        <w:tc>
          <w:tcPr>
            <w:tcW w:w="5070" w:type="dxa"/>
          </w:tcPr>
          <w:p w14:paraId="48F0E5FC"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eastAsia="en-US"/>
              </w:rPr>
            </w:pPr>
            <w:r w:rsidRPr="00D4505A">
              <w:rPr>
                <w:rFonts w:ascii="Geomanist" w:hAnsi="Geomanist" w:cs="Arial"/>
                <w:b/>
                <w:color w:val="000000"/>
                <w:sz w:val="20"/>
                <w:szCs w:val="20"/>
                <w:lang w:eastAsia="en-US"/>
              </w:rPr>
              <w:lastRenderedPageBreak/>
              <w:t>d)</w:t>
            </w:r>
            <w:r w:rsidRPr="00D4505A">
              <w:rPr>
                <w:rFonts w:ascii="Geomanist" w:hAnsi="Geomanist" w:cs="Arial"/>
                <w:color w:val="000000"/>
                <w:sz w:val="20"/>
                <w:szCs w:val="20"/>
                <w:lang w:eastAsia="en-US"/>
              </w:rPr>
              <w:t xml:space="preserve"> </w:t>
            </w:r>
            <w:r w:rsidRPr="00D4505A">
              <w:rPr>
                <w:rFonts w:ascii="Geomanist" w:hAnsi="Geomanist" w:cs="Arial"/>
                <w:color w:val="000000"/>
                <w:sz w:val="20"/>
                <w:szCs w:val="20"/>
                <w:lang w:val="es-ES" w:eastAsia="es-ES"/>
              </w:rPr>
              <w:t>Licencias, permisos, registros, certificados o autorizaciones que debe cumplir o aplicarse al bien o servicio a contratar.</w:t>
            </w:r>
          </w:p>
        </w:tc>
        <w:tc>
          <w:tcPr>
            <w:tcW w:w="5386" w:type="dxa"/>
          </w:tcPr>
          <w:p w14:paraId="5CB3D056" w14:textId="77777777" w:rsidR="00811897" w:rsidRPr="00D4505A" w:rsidRDefault="00811897" w:rsidP="007B46C7">
            <w:pPr>
              <w:suppressAutoHyphens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Documentos que el licitante deberá presentar:</w:t>
            </w:r>
          </w:p>
          <w:p w14:paraId="794C48A8" w14:textId="77777777" w:rsidR="00811897" w:rsidRPr="00D4505A" w:rsidRDefault="00811897" w:rsidP="007B46C7">
            <w:pPr>
              <w:suppressAutoHyphens w:val="0"/>
              <w:jc w:val="both"/>
              <w:rPr>
                <w:rFonts w:ascii="Geomanist" w:hAnsi="Geomanist" w:cs="Arial"/>
                <w:color w:val="000000"/>
                <w:sz w:val="20"/>
                <w:szCs w:val="20"/>
                <w:lang w:val="es-ES" w:eastAsia="es-ES"/>
              </w:rPr>
            </w:pPr>
          </w:p>
          <w:p w14:paraId="7E8C57ED" w14:textId="77777777" w:rsidR="00811897" w:rsidRPr="00D4505A" w:rsidRDefault="00811897" w:rsidP="00980BE7">
            <w:pPr>
              <w:pStyle w:val="Prrafodelista"/>
              <w:numPr>
                <w:ilvl w:val="0"/>
                <w:numId w:val="7"/>
              </w:numPr>
              <w:suppressAutoHyphens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Licencia de funcionamiento o permiso de operación de la autoridad municipal, estatal o federal competente.</w:t>
            </w:r>
          </w:p>
          <w:p w14:paraId="69162BE3" w14:textId="77777777" w:rsidR="00811897" w:rsidRPr="00D4505A" w:rsidRDefault="00811897" w:rsidP="00980BE7">
            <w:pPr>
              <w:pStyle w:val="Prrafodelista"/>
              <w:numPr>
                <w:ilvl w:val="0"/>
                <w:numId w:val="7"/>
              </w:numPr>
              <w:suppressAutoHyphens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 xml:space="preserve">Comprobante de Domicilio. </w:t>
            </w:r>
          </w:p>
          <w:p w14:paraId="129E88FF" w14:textId="77777777" w:rsidR="00811897" w:rsidRPr="00D4505A" w:rsidRDefault="00811897" w:rsidP="00980BE7">
            <w:pPr>
              <w:pStyle w:val="Prrafodelista"/>
              <w:numPr>
                <w:ilvl w:val="0"/>
                <w:numId w:val="7"/>
              </w:numPr>
              <w:suppressAutoHyphens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Escrito donde el licitante manifieste que no se encuentra sancionado como empresa o producto, por la Secretaria de Salud y por la Secretaría de la Función Pública.</w:t>
            </w:r>
          </w:p>
          <w:p w14:paraId="66FA56D5" w14:textId="77777777" w:rsidR="00811897" w:rsidRPr="00D4505A" w:rsidRDefault="00811897" w:rsidP="00980BE7">
            <w:pPr>
              <w:pStyle w:val="Prrafodelista"/>
              <w:numPr>
                <w:ilvl w:val="0"/>
                <w:numId w:val="7"/>
              </w:numPr>
              <w:suppressAutoHyphens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Escrito en el que indica que el equipo cuenta con mantenimiento preventivo y correctivo.</w:t>
            </w:r>
          </w:p>
          <w:p w14:paraId="2CE20C10" w14:textId="77777777" w:rsidR="00811897" w:rsidRPr="00D4505A" w:rsidRDefault="00811897" w:rsidP="00980BE7">
            <w:pPr>
              <w:pStyle w:val="Prrafodelista"/>
              <w:numPr>
                <w:ilvl w:val="0"/>
                <w:numId w:val="7"/>
              </w:numPr>
              <w:suppressAutoHyphens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El personal del proveedor que opera el equipo, deberá de comprobar documentalmente haber recibido capacitación en el uso, conservación y mantenimiento del equipo que opera, según corresponda.</w:t>
            </w:r>
          </w:p>
          <w:p w14:paraId="76F57DC1" w14:textId="77777777" w:rsidR="00811897" w:rsidRPr="00D4505A" w:rsidRDefault="00811897" w:rsidP="00980BE7">
            <w:pPr>
              <w:pStyle w:val="Prrafodelista"/>
              <w:numPr>
                <w:ilvl w:val="0"/>
                <w:numId w:val="7"/>
              </w:numPr>
              <w:suppressAutoHyphens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Líneas Telefónicas locales y una cuenta de correo electrónico, para consulta y resolución de asuntos relacionados con el servicio de duplicado.</w:t>
            </w:r>
          </w:p>
          <w:p w14:paraId="42E63AF1" w14:textId="77777777" w:rsidR="00811897" w:rsidRPr="00D4505A" w:rsidRDefault="00811897" w:rsidP="007B46C7">
            <w:pPr>
              <w:suppressAutoHyphens w:val="0"/>
              <w:jc w:val="both"/>
              <w:rPr>
                <w:rFonts w:ascii="Geomanist" w:hAnsi="Geomanist" w:cs="Arial"/>
                <w:color w:val="000000"/>
                <w:sz w:val="20"/>
                <w:szCs w:val="20"/>
                <w:lang w:val="es-ES" w:eastAsia="es-ES"/>
              </w:rPr>
            </w:pPr>
          </w:p>
          <w:p w14:paraId="157003B3" w14:textId="77777777" w:rsidR="00811897" w:rsidRPr="00D4505A" w:rsidRDefault="00811897" w:rsidP="007B46C7">
            <w:pPr>
              <w:suppressAutoHyphens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Con la finalidad de establecer un canal de comunicación oficial con los proveedores invariablemente, los licitantes deberán de incluir en su propuesta técnica, un escrito en donde presenten los siguientes datos:</w:t>
            </w:r>
          </w:p>
          <w:p w14:paraId="054A9CD5" w14:textId="77777777" w:rsidR="00811897" w:rsidRPr="00D4505A" w:rsidRDefault="00811897" w:rsidP="007B46C7">
            <w:pPr>
              <w:suppressAutoHyphens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w:t>
            </w:r>
            <w:r w:rsidRPr="00D4505A">
              <w:rPr>
                <w:rFonts w:ascii="Geomanist" w:hAnsi="Geomanist" w:cs="Arial"/>
                <w:color w:val="000000"/>
                <w:sz w:val="20"/>
                <w:szCs w:val="20"/>
                <w:lang w:val="es-ES" w:eastAsia="es-ES"/>
              </w:rPr>
              <w:tab/>
              <w:t>Nombre completo del representante legal para recibir notificaciones y comunicaciones en su nombre y representación y en su caso el contacto para todo  tipo de notificaciones.</w:t>
            </w:r>
          </w:p>
          <w:p w14:paraId="1A6F50B4" w14:textId="77777777" w:rsidR="00811897" w:rsidRPr="00D4505A" w:rsidRDefault="00811897" w:rsidP="007B46C7">
            <w:pPr>
              <w:suppressAutoHyphens w:val="0"/>
              <w:jc w:val="both"/>
              <w:rPr>
                <w:rFonts w:ascii="Geomanist" w:hAnsi="Geomanist" w:cs="Arial"/>
                <w:color w:val="000000"/>
                <w:sz w:val="20"/>
                <w:szCs w:val="20"/>
                <w:lang w:val="es-ES" w:eastAsia="es-ES"/>
              </w:rPr>
            </w:pPr>
          </w:p>
          <w:p w14:paraId="3B77BB25" w14:textId="77777777" w:rsidR="00811897" w:rsidRPr="00D4505A" w:rsidRDefault="00811897" w:rsidP="007B46C7">
            <w:pPr>
              <w:suppressAutoHyphens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w:t>
            </w:r>
            <w:r w:rsidRPr="00D4505A">
              <w:rPr>
                <w:rFonts w:ascii="Geomanist" w:hAnsi="Geomanist" w:cs="Arial"/>
                <w:color w:val="000000"/>
                <w:sz w:val="20"/>
                <w:szCs w:val="20"/>
                <w:lang w:val="es-ES" w:eastAsia="es-ES"/>
              </w:rPr>
              <w:tab/>
              <w:t>Cargo:</w:t>
            </w:r>
          </w:p>
          <w:p w14:paraId="7B53454B" w14:textId="77777777" w:rsidR="00811897" w:rsidRPr="00D4505A" w:rsidRDefault="00811897" w:rsidP="007B46C7">
            <w:pPr>
              <w:suppressAutoHyphens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lastRenderedPageBreak/>
              <w:t>•</w:t>
            </w:r>
            <w:r w:rsidRPr="00D4505A">
              <w:rPr>
                <w:rFonts w:ascii="Geomanist" w:hAnsi="Geomanist" w:cs="Arial"/>
                <w:color w:val="000000"/>
                <w:sz w:val="20"/>
                <w:szCs w:val="20"/>
                <w:lang w:val="es-ES" w:eastAsia="es-ES"/>
              </w:rPr>
              <w:tab/>
              <w:t>Domicilio:</w:t>
            </w:r>
          </w:p>
          <w:p w14:paraId="449639B1" w14:textId="77777777" w:rsidR="00811897" w:rsidRPr="00D4505A" w:rsidRDefault="00811897" w:rsidP="007B46C7">
            <w:pPr>
              <w:suppressAutoHyphens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w:t>
            </w:r>
            <w:r w:rsidRPr="00D4505A">
              <w:rPr>
                <w:rFonts w:ascii="Geomanist" w:hAnsi="Geomanist" w:cs="Arial"/>
                <w:color w:val="000000"/>
                <w:sz w:val="20"/>
                <w:szCs w:val="20"/>
                <w:lang w:val="es-ES" w:eastAsia="es-ES"/>
              </w:rPr>
              <w:tab/>
              <w:t>Teléfono (oficina y celular):</w:t>
            </w:r>
          </w:p>
          <w:p w14:paraId="52302746" w14:textId="77777777" w:rsidR="00811897" w:rsidRPr="00D4505A" w:rsidRDefault="00811897" w:rsidP="007B46C7">
            <w:pPr>
              <w:suppressAutoHyphens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w:t>
            </w:r>
            <w:r w:rsidRPr="00D4505A">
              <w:rPr>
                <w:rFonts w:ascii="Geomanist" w:hAnsi="Geomanist" w:cs="Arial"/>
                <w:color w:val="000000"/>
                <w:sz w:val="20"/>
                <w:szCs w:val="20"/>
                <w:lang w:val="es-ES" w:eastAsia="es-ES"/>
              </w:rPr>
              <w:tab/>
              <w:t>Correo electrónico:</w:t>
            </w:r>
          </w:p>
          <w:p w14:paraId="1C5F7875" w14:textId="77777777" w:rsidR="00811897" w:rsidRPr="00D4505A" w:rsidRDefault="00811897" w:rsidP="007B46C7">
            <w:pPr>
              <w:suppressAutoHyphens w:val="0"/>
              <w:jc w:val="both"/>
              <w:rPr>
                <w:rFonts w:ascii="Geomanist" w:hAnsi="Geomanist" w:cs="Arial"/>
                <w:color w:val="000000"/>
                <w:sz w:val="20"/>
                <w:szCs w:val="20"/>
                <w:lang w:val="es-ES" w:eastAsia="es-ES"/>
              </w:rPr>
            </w:pPr>
          </w:p>
          <w:p w14:paraId="159CD3AF" w14:textId="77777777" w:rsidR="00811897" w:rsidRPr="00D4505A" w:rsidRDefault="00811897" w:rsidP="007B46C7">
            <w:pPr>
              <w:suppressAutoHyphens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Cabe señalar, que el contacto designado por los Prestadores del Servicio, no tendrá que ser necesariamente el representante legal de la empresa, sin embargo toda notificación que se le haga llegar por parte del Instituto, se considerará de carácter oficial.</w:t>
            </w:r>
          </w:p>
          <w:p w14:paraId="3C719660" w14:textId="77777777" w:rsidR="00811897" w:rsidRPr="00D4505A" w:rsidRDefault="00811897" w:rsidP="007B46C7">
            <w:pPr>
              <w:suppressAutoHyphens w:val="0"/>
              <w:autoSpaceDE w:val="0"/>
              <w:autoSpaceDN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Presentar la ubicación en GOOGLE MAPS de la empresa ofertante.</w:t>
            </w:r>
          </w:p>
          <w:p w14:paraId="6CA2A462" w14:textId="77777777" w:rsidR="00811897" w:rsidRPr="00D4505A" w:rsidRDefault="00811897" w:rsidP="007B46C7">
            <w:pPr>
              <w:suppressAutoHyphens w:val="0"/>
              <w:autoSpaceDE w:val="0"/>
              <w:autoSpaceDN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Presentar un álbum fotográfico, donde se pueda observar el interior y exterior de las oficinas de los licitantes (mínimo 6 fotografías)</w:t>
            </w:r>
          </w:p>
          <w:p w14:paraId="368936B1" w14:textId="77777777" w:rsidR="00811897" w:rsidRPr="00D4505A" w:rsidRDefault="00811897" w:rsidP="007B46C7">
            <w:pPr>
              <w:suppressAutoHyphens w:val="0"/>
              <w:autoSpaceDE w:val="0"/>
              <w:autoSpaceDN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Facturas u otro documento de los equipos propuestos en donde se muestre que el modelo es de 2023 en adelante.</w:t>
            </w:r>
          </w:p>
        </w:tc>
      </w:tr>
      <w:tr w:rsidR="00811897" w:rsidRPr="00D4505A" w14:paraId="0979524F" w14:textId="77777777" w:rsidTr="007B46C7">
        <w:trPr>
          <w:trHeight w:val="108"/>
        </w:trPr>
        <w:tc>
          <w:tcPr>
            <w:tcW w:w="5070" w:type="dxa"/>
          </w:tcPr>
          <w:p w14:paraId="39397CC0"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r w:rsidRPr="00D4505A">
              <w:rPr>
                <w:rFonts w:ascii="Geomanist" w:hAnsi="Geomanist" w:cs="Arial"/>
                <w:b/>
                <w:color w:val="000000"/>
                <w:sz w:val="20"/>
                <w:szCs w:val="20"/>
                <w:lang w:val="es-ES" w:eastAsia="es-ES"/>
              </w:rPr>
              <w:lastRenderedPageBreak/>
              <w:t>e)</w:t>
            </w:r>
            <w:r w:rsidRPr="00D4505A">
              <w:rPr>
                <w:rFonts w:ascii="Geomanist" w:hAnsi="Geomanist" w:cs="Arial"/>
                <w:color w:val="000000"/>
                <w:sz w:val="20"/>
                <w:szCs w:val="20"/>
                <w:lang w:val="es-ES" w:eastAsia="es-ES"/>
              </w:rPr>
              <w:t xml:space="preserve">  Folletos, catálogos, fotografías, manuales entre otros, en caso de que se requieran para comprobar las especificaciones técnicas requeridas. </w:t>
            </w:r>
          </w:p>
        </w:tc>
        <w:tc>
          <w:tcPr>
            <w:tcW w:w="5386" w:type="dxa"/>
          </w:tcPr>
          <w:p w14:paraId="6D73AB23" w14:textId="77777777" w:rsidR="00811897" w:rsidRPr="00D4505A" w:rsidRDefault="00811897" w:rsidP="007B46C7">
            <w:pPr>
              <w:suppressAutoHyphens w:val="0"/>
              <w:autoSpaceDE w:val="0"/>
              <w:autoSpaceDN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Catálogos, instructivos y  fotografías del equipo ofertado para corroborar las especificaciones, características y calidad de los bienes necesarios para otorgar el servicio, debidamente referenciados en idioma español.</w:t>
            </w:r>
          </w:p>
        </w:tc>
      </w:tr>
      <w:tr w:rsidR="00811897" w:rsidRPr="00D4505A" w14:paraId="6E7FF910" w14:textId="77777777" w:rsidTr="007B46C7">
        <w:trPr>
          <w:trHeight w:val="108"/>
        </w:trPr>
        <w:tc>
          <w:tcPr>
            <w:tcW w:w="5070" w:type="dxa"/>
          </w:tcPr>
          <w:p w14:paraId="0E574618"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r w:rsidRPr="00D4505A">
              <w:rPr>
                <w:rFonts w:ascii="Geomanist" w:hAnsi="Geomanist" w:cs="Arial"/>
                <w:b/>
                <w:color w:val="000000"/>
                <w:sz w:val="20"/>
                <w:szCs w:val="20"/>
                <w:lang w:eastAsia="en-US"/>
              </w:rPr>
              <w:t>f)</w:t>
            </w:r>
            <w:r w:rsidRPr="00D4505A">
              <w:rPr>
                <w:rFonts w:ascii="Geomanist" w:hAnsi="Geomanist" w:cs="Arial"/>
                <w:color w:val="000000"/>
                <w:sz w:val="20"/>
                <w:szCs w:val="20"/>
                <w:lang w:eastAsia="en-US"/>
              </w:rPr>
              <w:t xml:space="preserve">  </w:t>
            </w:r>
            <w:r w:rsidRPr="00D4505A">
              <w:rPr>
                <w:rFonts w:ascii="Geomanist" w:hAnsi="Geomanist" w:cs="Arial"/>
                <w:color w:val="000000"/>
                <w:sz w:val="20"/>
                <w:szCs w:val="20"/>
                <w:lang w:val="es-ES" w:eastAsia="es-ES"/>
              </w:rPr>
              <w:t xml:space="preserve">Visitas a las instalaciones institucionales, donde se suministrarán o colocarán los bienes o donde se prestarán los servicios, en su caso. </w:t>
            </w:r>
          </w:p>
          <w:p w14:paraId="4528AC55"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eastAsia="en-US"/>
              </w:rPr>
            </w:pPr>
          </w:p>
        </w:tc>
        <w:tc>
          <w:tcPr>
            <w:tcW w:w="5386" w:type="dxa"/>
          </w:tcPr>
          <w:p w14:paraId="446819C3" w14:textId="77777777" w:rsidR="00811897" w:rsidRPr="00D4505A" w:rsidRDefault="00811897" w:rsidP="007B46C7">
            <w:pPr>
              <w:suppressAutoHyphens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No se requiere</w:t>
            </w:r>
          </w:p>
          <w:p w14:paraId="68B1225B"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p>
        </w:tc>
      </w:tr>
      <w:tr w:rsidR="00811897" w:rsidRPr="00D4505A" w14:paraId="7801FD45" w14:textId="77777777" w:rsidTr="007B46C7">
        <w:trPr>
          <w:trHeight w:val="108"/>
        </w:trPr>
        <w:tc>
          <w:tcPr>
            <w:tcW w:w="5070" w:type="dxa"/>
          </w:tcPr>
          <w:p w14:paraId="3E82CC41"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eastAsia="en-US"/>
              </w:rPr>
            </w:pPr>
            <w:r w:rsidRPr="00D4505A">
              <w:rPr>
                <w:rFonts w:ascii="Geomanist" w:hAnsi="Geomanist" w:cs="Arial"/>
                <w:b/>
                <w:color w:val="000000"/>
                <w:sz w:val="20"/>
                <w:szCs w:val="20"/>
                <w:lang w:eastAsia="en-US"/>
              </w:rPr>
              <w:t>g)</w:t>
            </w:r>
            <w:r w:rsidRPr="00D4505A">
              <w:rPr>
                <w:rFonts w:ascii="Geomanist" w:hAnsi="Geomanist" w:cs="Arial"/>
                <w:color w:val="000000"/>
                <w:sz w:val="20"/>
                <w:szCs w:val="20"/>
                <w:lang w:eastAsia="en-US"/>
              </w:rPr>
              <w:t xml:space="preserve"> </w:t>
            </w:r>
            <w:r w:rsidRPr="00D4505A">
              <w:rPr>
                <w:rFonts w:ascii="Geomanist" w:hAnsi="Geomanist" w:cs="Arial"/>
                <w:color w:val="000000"/>
                <w:sz w:val="20"/>
                <w:szCs w:val="20"/>
                <w:lang w:val="es-ES" w:eastAsia="es-ES"/>
              </w:rPr>
              <w:t>Si se requiere efectuar visitas a las instalaciones de los licitantes. Se deberá precisar puntualmente, el objeto y el resultado que se espera obtener de la misma, a efecto de que se plasme en la convocatoria.</w:t>
            </w:r>
            <w:r w:rsidRPr="00D4505A">
              <w:rPr>
                <w:rFonts w:ascii="Geomanist" w:hAnsi="Geomanist" w:cs="Arial"/>
                <w:color w:val="000000"/>
                <w:sz w:val="20"/>
                <w:szCs w:val="20"/>
                <w:lang w:eastAsia="en-US"/>
              </w:rPr>
              <w:t xml:space="preserve"> </w:t>
            </w:r>
          </w:p>
          <w:p w14:paraId="3AE2B39A"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eastAsia="en-US"/>
              </w:rPr>
            </w:pPr>
          </w:p>
          <w:p w14:paraId="2610FA8E"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eastAsia="en-US"/>
              </w:rPr>
            </w:pPr>
          </w:p>
        </w:tc>
        <w:tc>
          <w:tcPr>
            <w:tcW w:w="5386" w:type="dxa"/>
          </w:tcPr>
          <w:p w14:paraId="7468EABB" w14:textId="77777777" w:rsidR="00811897" w:rsidRPr="00D4505A" w:rsidRDefault="00811897" w:rsidP="007B46C7">
            <w:pPr>
              <w:suppressAutoHyphens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No se requiere</w:t>
            </w:r>
          </w:p>
        </w:tc>
      </w:tr>
      <w:tr w:rsidR="00811897" w:rsidRPr="00D4505A" w14:paraId="3F352ED4" w14:textId="77777777" w:rsidTr="007B46C7">
        <w:trPr>
          <w:trHeight w:val="835"/>
        </w:trPr>
        <w:tc>
          <w:tcPr>
            <w:tcW w:w="5070" w:type="dxa"/>
          </w:tcPr>
          <w:p w14:paraId="7F5E2B23"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eastAsia="en-US"/>
              </w:rPr>
            </w:pPr>
            <w:r w:rsidRPr="00D4505A">
              <w:rPr>
                <w:rFonts w:ascii="Geomanist" w:hAnsi="Geomanist" w:cs="Arial"/>
                <w:b/>
                <w:color w:val="000000"/>
                <w:sz w:val="20"/>
                <w:szCs w:val="20"/>
                <w:lang w:eastAsia="en-US"/>
              </w:rPr>
              <w:t>h)</w:t>
            </w:r>
            <w:r w:rsidRPr="00D4505A">
              <w:rPr>
                <w:rFonts w:ascii="Geomanist" w:hAnsi="Geomanist" w:cs="Arial"/>
                <w:color w:val="000000"/>
                <w:sz w:val="20"/>
                <w:szCs w:val="20"/>
                <w:lang w:eastAsia="en-US"/>
              </w:rPr>
              <w:t xml:space="preserve"> </w:t>
            </w:r>
            <w:r w:rsidRPr="00D4505A">
              <w:rPr>
                <w:rFonts w:ascii="Geomanist" w:hAnsi="Geomanist" w:cs="Arial"/>
                <w:color w:val="000000"/>
                <w:sz w:val="20"/>
                <w:szCs w:val="20"/>
                <w:lang w:val="es-ES" w:eastAsia="es-ES"/>
              </w:rPr>
              <w:t>Las penas convencionales y deducciones al pago de conformidad con lo dispuesto en el lineamiento 5.5.8 de las presentes POBALINES.</w:t>
            </w:r>
            <w:r w:rsidRPr="00D4505A">
              <w:rPr>
                <w:rFonts w:ascii="Geomanist" w:hAnsi="Geomanist" w:cs="Arial"/>
                <w:color w:val="000000"/>
                <w:sz w:val="20"/>
                <w:szCs w:val="20"/>
                <w:lang w:eastAsia="en-US"/>
              </w:rPr>
              <w:t xml:space="preserve"> </w:t>
            </w:r>
          </w:p>
        </w:tc>
        <w:tc>
          <w:tcPr>
            <w:tcW w:w="5386" w:type="dxa"/>
          </w:tcPr>
          <w:p w14:paraId="5AA9CD48" w14:textId="77777777" w:rsidR="00811897" w:rsidRPr="00D4505A" w:rsidRDefault="00811897" w:rsidP="007B46C7">
            <w:pPr>
              <w:tabs>
                <w:tab w:val="left" w:pos="1440"/>
              </w:tabs>
              <w:suppressAutoHyphens w:val="0"/>
              <w:autoSpaceDE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Se agregan al presente documento como Anexo No. 2 Penas Convencionales y Anexo No. 3 Deductivas.</w:t>
            </w:r>
          </w:p>
        </w:tc>
      </w:tr>
      <w:tr w:rsidR="00811897" w:rsidRPr="00D4505A" w14:paraId="7BFD94E9" w14:textId="77777777" w:rsidTr="007B46C7">
        <w:trPr>
          <w:trHeight w:val="108"/>
        </w:trPr>
        <w:tc>
          <w:tcPr>
            <w:tcW w:w="5070" w:type="dxa"/>
          </w:tcPr>
          <w:p w14:paraId="76525587"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eastAsia="en-US"/>
              </w:rPr>
            </w:pPr>
            <w:r w:rsidRPr="00D4505A">
              <w:rPr>
                <w:rFonts w:ascii="Geomanist" w:hAnsi="Geomanist" w:cs="Arial"/>
                <w:b/>
                <w:color w:val="000000"/>
                <w:sz w:val="20"/>
                <w:szCs w:val="20"/>
                <w:lang w:eastAsia="en-US"/>
              </w:rPr>
              <w:t>i)</w:t>
            </w:r>
            <w:r w:rsidRPr="00D4505A">
              <w:rPr>
                <w:rFonts w:ascii="Geomanist" w:hAnsi="Geomanist" w:cs="Arial"/>
                <w:color w:val="000000"/>
                <w:sz w:val="20"/>
                <w:szCs w:val="20"/>
                <w:lang w:eastAsia="en-US"/>
              </w:rPr>
              <w:t xml:space="preserve"> </w:t>
            </w:r>
            <w:r w:rsidRPr="00D4505A">
              <w:rPr>
                <w:rFonts w:ascii="Geomanist" w:hAnsi="Geomanist" w:cs="Arial"/>
                <w:color w:val="000000"/>
                <w:sz w:val="20"/>
                <w:szCs w:val="20"/>
                <w:lang w:val="es-ES" w:eastAsia="es-ES"/>
              </w:rPr>
              <w:t>En su caso, mecanismos requeridos al proveedor para responder por defectos o vicios ocultos de los bienes o de la calidad de los servicios.</w:t>
            </w:r>
            <w:r w:rsidRPr="00D4505A">
              <w:rPr>
                <w:rFonts w:ascii="Geomanist" w:hAnsi="Geomanist" w:cs="Arial"/>
                <w:color w:val="000000"/>
                <w:sz w:val="20"/>
                <w:szCs w:val="20"/>
                <w:lang w:eastAsia="en-US"/>
              </w:rPr>
              <w:t xml:space="preserve"> </w:t>
            </w:r>
          </w:p>
        </w:tc>
        <w:tc>
          <w:tcPr>
            <w:tcW w:w="5386" w:type="dxa"/>
          </w:tcPr>
          <w:p w14:paraId="4FA80611" w14:textId="77777777" w:rsidR="00811897" w:rsidRPr="00D4505A" w:rsidRDefault="00811897" w:rsidP="007B46C7">
            <w:pPr>
              <w:tabs>
                <w:tab w:val="left" w:pos="1440"/>
              </w:tabs>
              <w:suppressAutoHyphens w:val="0"/>
              <w:autoSpaceDE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En caso de que se detecten defectos o vicios ocultos en la prestación del servicio contratado, el Administrador del Contrato le notificará al proveedor las inconsistencias detectadas, vía telefónica o por correo electrónico, en un plazo no mayor a 24 horas posteriores a que se detectaron.</w:t>
            </w:r>
          </w:p>
        </w:tc>
      </w:tr>
      <w:tr w:rsidR="00811897" w:rsidRPr="00D4505A" w14:paraId="34A4021D" w14:textId="77777777" w:rsidTr="007B46C7">
        <w:trPr>
          <w:trHeight w:val="108"/>
        </w:trPr>
        <w:tc>
          <w:tcPr>
            <w:tcW w:w="10456" w:type="dxa"/>
            <w:gridSpan w:val="2"/>
          </w:tcPr>
          <w:p w14:paraId="4A46AD93"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r w:rsidRPr="00D4505A">
              <w:rPr>
                <w:rFonts w:ascii="Geomanist" w:hAnsi="Geomanist" w:cs="Arial"/>
                <w:b/>
                <w:color w:val="000000"/>
                <w:sz w:val="20"/>
                <w:szCs w:val="20"/>
                <w:lang w:val="es-ES" w:eastAsia="es-ES"/>
              </w:rPr>
              <w:t>j)</w:t>
            </w:r>
            <w:r w:rsidRPr="00D4505A">
              <w:rPr>
                <w:rFonts w:ascii="Geomanist" w:hAnsi="Geomanist" w:cs="Arial"/>
                <w:color w:val="000000"/>
                <w:sz w:val="20"/>
                <w:szCs w:val="20"/>
                <w:lang w:val="es-ES" w:eastAsia="es-ES"/>
              </w:rPr>
              <w:t xml:space="preserve">  Garantías de anticipos, cumplimiento, defectos o vicios ocultos de bienes, calidad de servicios y de operación y funcionamiento, que en su caso apliquen, las cuales deben indicar, según sea el caso: </w:t>
            </w:r>
          </w:p>
          <w:p w14:paraId="147DAEB5"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p>
        </w:tc>
      </w:tr>
      <w:tr w:rsidR="00811897" w:rsidRPr="00D4505A" w14:paraId="7126A8CF" w14:textId="77777777" w:rsidTr="007B46C7">
        <w:trPr>
          <w:trHeight w:val="108"/>
        </w:trPr>
        <w:tc>
          <w:tcPr>
            <w:tcW w:w="5070" w:type="dxa"/>
          </w:tcPr>
          <w:p w14:paraId="12F1DA65" w14:textId="77777777" w:rsidR="00811897" w:rsidRPr="00D4505A" w:rsidRDefault="00811897" w:rsidP="00980BE7">
            <w:pPr>
              <w:numPr>
                <w:ilvl w:val="0"/>
                <w:numId w:val="6"/>
              </w:numPr>
              <w:suppressAutoHyphens w:val="0"/>
              <w:autoSpaceDE w:val="0"/>
              <w:autoSpaceDN w:val="0"/>
              <w:adjustRightInd w:val="0"/>
              <w:contextualSpacing/>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 xml:space="preserve">Plazo para notificar al proveedor. </w:t>
            </w:r>
          </w:p>
          <w:p w14:paraId="63540F95"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p>
        </w:tc>
        <w:tc>
          <w:tcPr>
            <w:tcW w:w="5386" w:type="dxa"/>
          </w:tcPr>
          <w:p w14:paraId="2AE6BE7E" w14:textId="77777777" w:rsidR="00811897" w:rsidRPr="00D4505A" w:rsidRDefault="00811897" w:rsidP="007B46C7">
            <w:pPr>
              <w:tabs>
                <w:tab w:val="left" w:pos="1440"/>
              </w:tabs>
              <w:suppressAutoHyphens w:val="0"/>
              <w:autoSpaceDE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El administrador del contrato deberá de reportar en un plazo no mayor a 24 horas las inconsistencias detectadas.</w:t>
            </w:r>
          </w:p>
        </w:tc>
      </w:tr>
      <w:tr w:rsidR="00811897" w:rsidRPr="00D4505A" w14:paraId="2F515D80" w14:textId="77777777" w:rsidTr="007B46C7">
        <w:trPr>
          <w:trHeight w:val="108"/>
        </w:trPr>
        <w:tc>
          <w:tcPr>
            <w:tcW w:w="5070" w:type="dxa"/>
          </w:tcPr>
          <w:p w14:paraId="73270083" w14:textId="77777777" w:rsidR="00811897" w:rsidRPr="00D4505A" w:rsidRDefault="00811897" w:rsidP="00980BE7">
            <w:pPr>
              <w:numPr>
                <w:ilvl w:val="0"/>
                <w:numId w:val="6"/>
              </w:numPr>
              <w:suppressAutoHyphens w:val="0"/>
              <w:autoSpaceDE w:val="0"/>
              <w:autoSpaceDN w:val="0"/>
              <w:adjustRightInd w:val="0"/>
              <w:contextualSpacing/>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 xml:space="preserve">La existencia de consumibles y refacciones, en su caso. </w:t>
            </w:r>
          </w:p>
          <w:p w14:paraId="3A4B9069"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p>
        </w:tc>
        <w:tc>
          <w:tcPr>
            <w:tcW w:w="5386" w:type="dxa"/>
          </w:tcPr>
          <w:p w14:paraId="7FEFD87E"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Se requiere en base a los defectos y/o daños del equipo ubicado en el centro de Copiado. Y serán atendidos por el proveedor incluyendo los consumibles y refacciones que se necesiten para reparar el daño, sin costo adicional para el Instituto.</w:t>
            </w:r>
          </w:p>
        </w:tc>
      </w:tr>
      <w:tr w:rsidR="00811897" w:rsidRPr="00D4505A" w14:paraId="60B9E424" w14:textId="77777777" w:rsidTr="007B46C7">
        <w:trPr>
          <w:trHeight w:val="108"/>
        </w:trPr>
        <w:tc>
          <w:tcPr>
            <w:tcW w:w="5070" w:type="dxa"/>
          </w:tcPr>
          <w:p w14:paraId="5F7CB76A" w14:textId="77777777" w:rsidR="00811897" w:rsidRPr="00D4505A" w:rsidRDefault="00811897" w:rsidP="00980BE7">
            <w:pPr>
              <w:numPr>
                <w:ilvl w:val="0"/>
                <w:numId w:val="6"/>
              </w:numPr>
              <w:suppressAutoHyphens w:val="0"/>
              <w:autoSpaceDE w:val="0"/>
              <w:autoSpaceDN w:val="0"/>
              <w:adjustRightInd w:val="0"/>
              <w:contextualSpacing/>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 xml:space="preserve">Plazo y condiciones de canje o devolución del </w:t>
            </w:r>
            <w:r w:rsidRPr="00D4505A">
              <w:rPr>
                <w:rFonts w:ascii="Geomanist" w:hAnsi="Geomanist" w:cs="Arial"/>
                <w:color w:val="000000"/>
                <w:sz w:val="20"/>
                <w:szCs w:val="20"/>
                <w:lang w:val="es-ES" w:eastAsia="es-ES"/>
              </w:rPr>
              <w:lastRenderedPageBreak/>
              <w:t xml:space="preserve">bien. </w:t>
            </w:r>
          </w:p>
          <w:p w14:paraId="4E953506"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p>
        </w:tc>
        <w:tc>
          <w:tcPr>
            <w:tcW w:w="5386" w:type="dxa"/>
          </w:tcPr>
          <w:p w14:paraId="4D200703" w14:textId="77777777" w:rsidR="00811897" w:rsidRPr="00D4505A" w:rsidRDefault="00811897" w:rsidP="007B46C7">
            <w:pPr>
              <w:tabs>
                <w:tab w:val="left" w:pos="1440"/>
              </w:tabs>
              <w:suppressAutoHyphens w:val="0"/>
              <w:autoSpaceDE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lastRenderedPageBreak/>
              <w:t xml:space="preserve">El proveedor deberá atender de forma inmediata, una vez </w:t>
            </w:r>
            <w:r w:rsidRPr="00D4505A">
              <w:rPr>
                <w:rFonts w:ascii="Geomanist" w:hAnsi="Geomanist" w:cs="Arial"/>
                <w:color w:val="000000"/>
                <w:sz w:val="20"/>
                <w:szCs w:val="20"/>
                <w:lang w:val="es-ES" w:eastAsia="es-ES"/>
              </w:rPr>
              <w:lastRenderedPageBreak/>
              <w:t>hecha la notificación, para la reposición del servicio, canje, reparación y/o atención del desperfecto que presentará su equipo, lo anterior sin costo extra para el Instituto.</w:t>
            </w:r>
          </w:p>
        </w:tc>
      </w:tr>
      <w:tr w:rsidR="00811897" w:rsidRPr="00D4505A" w14:paraId="5B177B39" w14:textId="77777777" w:rsidTr="007B46C7">
        <w:trPr>
          <w:trHeight w:val="108"/>
        </w:trPr>
        <w:tc>
          <w:tcPr>
            <w:tcW w:w="5070" w:type="dxa"/>
          </w:tcPr>
          <w:p w14:paraId="5672220D" w14:textId="77777777" w:rsidR="00811897" w:rsidRPr="00D4505A" w:rsidRDefault="00811897" w:rsidP="00980BE7">
            <w:pPr>
              <w:numPr>
                <w:ilvl w:val="0"/>
                <w:numId w:val="6"/>
              </w:numPr>
              <w:suppressAutoHyphens w:val="0"/>
              <w:autoSpaceDE w:val="0"/>
              <w:autoSpaceDN w:val="0"/>
              <w:adjustRightInd w:val="0"/>
              <w:contextualSpacing/>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lastRenderedPageBreak/>
              <w:t xml:space="preserve">Caducidad de los bienes. </w:t>
            </w:r>
          </w:p>
          <w:p w14:paraId="739138EB"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p>
        </w:tc>
        <w:tc>
          <w:tcPr>
            <w:tcW w:w="5386" w:type="dxa"/>
          </w:tcPr>
          <w:p w14:paraId="2541744D"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No se requiere.</w:t>
            </w:r>
          </w:p>
        </w:tc>
      </w:tr>
      <w:tr w:rsidR="00811897" w:rsidRPr="00D4505A" w14:paraId="7EA18984" w14:textId="77777777" w:rsidTr="007B46C7">
        <w:trPr>
          <w:trHeight w:val="108"/>
        </w:trPr>
        <w:tc>
          <w:tcPr>
            <w:tcW w:w="5070" w:type="dxa"/>
          </w:tcPr>
          <w:p w14:paraId="2EDF1DF6" w14:textId="77777777" w:rsidR="00811897" w:rsidRPr="00D4505A" w:rsidRDefault="00811897" w:rsidP="00980BE7">
            <w:pPr>
              <w:numPr>
                <w:ilvl w:val="0"/>
                <w:numId w:val="6"/>
              </w:numPr>
              <w:suppressAutoHyphens w:val="0"/>
              <w:autoSpaceDE w:val="0"/>
              <w:autoSpaceDN w:val="0"/>
              <w:adjustRightInd w:val="0"/>
              <w:contextualSpacing/>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 xml:space="preserve">Centros de servicio (domicilios y horarios) y reporte técnico. </w:t>
            </w:r>
          </w:p>
          <w:p w14:paraId="408D418E"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p>
        </w:tc>
        <w:tc>
          <w:tcPr>
            <w:tcW w:w="5386" w:type="dxa"/>
          </w:tcPr>
          <w:p w14:paraId="0618C09A" w14:textId="77777777" w:rsidR="00811897" w:rsidRPr="00D4505A" w:rsidRDefault="00811897" w:rsidP="007B46C7">
            <w:pPr>
              <w:suppressAutoHyphens w:val="0"/>
              <w:autoSpaceDE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El proveedor deberá de proporcionar números de teléfono y correo(s) electrónico(s) para consultas, o bien para comunicarle de cualquier eventualidad, irregularidad o incumplimiento detectado, los cuales deberán estar disponibles las 24 horas del día durante la vigencia del contrato.</w:t>
            </w:r>
          </w:p>
        </w:tc>
      </w:tr>
      <w:tr w:rsidR="00811897" w:rsidRPr="00D4505A" w14:paraId="7CC7E033" w14:textId="77777777" w:rsidTr="007B46C7">
        <w:trPr>
          <w:trHeight w:val="108"/>
        </w:trPr>
        <w:tc>
          <w:tcPr>
            <w:tcW w:w="5070" w:type="dxa"/>
          </w:tcPr>
          <w:p w14:paraId="1625884A" w14:textId="77777777" w:rsidR="00811897" w:rsidRPr="00D4505A" w:rsidRDefault="00811897" w:rsidP="00980BE7">
            <w:pPr>
              <w:numPr>
                <w:ilvl w:val="0"/>
                <w:numId w:val="6"/>
              </w:numPr>
              <w:suppressAutoHyphens w:val="0"/>
              <w:autoSpaceDE w:val="0"/>
              <w:autoSpaceDN w:val="0"/>
              <w:adjustRightInd w:val="0"/>
              <w:contextualSpacing/>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Periodo de garantía.</w:t>
            </w:r>
          </w:p>
          <w:p w14:paraId="38EA319C"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p>
        </w:tc>
        <w:tc>
          <w:tcPr>
            <w:tcW w:w="5386" w:type="dxa"/>
          </w:tcPr>
          <w:p w14:paraId="0B7E0664" w14:textId="77777777" w:rsidR="00811897" w:rsidRPr="00D4505A" w:rsidRDefault="00811897" w:rsidP="007B46C7">
            <w:pPr>
              <w:suppressAutoHyphens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Fianza que cubra 12 meses, del 1 de enero al 31 de diciembre de 2025.</w:t>
            </w:r>
          </w:p>
        </w:tc>
      </w:tr>
      <w:tr w:rsidR="00811897" w:rsidRPr="00D4505A" w14:paraId="2E9931B0" w14:textId="77777777" w:rsidTr="007B46C7">
        <w:trPr>
          <w:trHeight w:val="108"/>
        </w:trPr>
        <w:tc>
          <w:tcPr>
            <w:tcW w:w="5070" w:type="dxa"/>
          </w:tcPr>
          <w:p w14:paraId="1AF0F55F" w14:textId="77777777" w:rsidR="00811897" w:rsidRPr="00D4505A" w:rsidRDefault="00811897" w:rsidP="00980BE7">
            <w:pPr>
              <w:numPr>
                <w:ilvl w:val="0"/>
                <w:numId w:val="6"/>
              </w:numPr>
              <w:suppressAutoHyphens w:val="0"/>
              <w:autoSpaceDE w:val="0"/>
              <w:autoSpaceDN w:val="0"/>
              <w:adjustRightInd w:val="0"/>
              <w:contextualSpacing/>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 xml:space="preserve">Tiempos máximos de reparación o atención de fallas. </w:t>
            </w:r>
          </w:p>
          <w:p w14:paraId="2902061E"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p>
        </w:tc>
        <w:tc>
          <w:tcPr>
            <w:tcW w:w="5386" w:type="dxa"/>
          </w:tcPr>
          <w:p w14:paraId="4DB1871D" w14:textId="77777777" w:rsidR="00811897" w:rsidRPr="00D4505A" w:rsidRDefault="00811897" w:rsidP="007B46C7">
            <w:pPr>
              <w:tabs>
                <w:tab w:val="left" w:pos="1440"/>
              </w:tabs>
              <w:suppressAutoHyphens w:val="0"/>
              <w:autoSpaceDE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 xml:space="preserve">El proveedor deberá acudir de manera inmediata, al lugar donde se requiera, para  la resolución de cualquier falla para darle atención y llevar a cabo la reparación que presente su equipo. </w:t>
            </w:r>
          </w:p>
        </w:tc>
      </w:tr>
      <w:tr w:rsidR="00811897" w:rsidRPr="00D4505A" w14:paraId="251DCC83" w14:textId="77777777" w:rsidTr="007B46C7">
        <w:trPr>
          <w:trHeight w:val="358"/>
        </w:trPr>
        <w:tc>
          <w:tcPr>
            <w:tcW w:w="5070" w:type="dxa"/>
          </w:tcPr>
          <w:p w14:paraId="4613F1B9" w14:textId="77777777" w:rsidR="00811897" w:rsidRPr="00D4505A" w:rsidRDefault="00811897" w:rsidP="00980BE7">
            <w:pPr>
              <w:numPr>
                <w:ilvl w:val="0"/>
                <w:numId w:val="6"/>
              </w:numPr>
              <w:suppressAutoHyphens w:val="0"/>
              <w:autoSpaceDE w:val="0"/>
              <w:autoSpaceDN w:val="0"/>
              <w:adjustRightInd w:val="0"/>
              <w:contextualSpacing/>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 xml:space="preserve">Garantía de mano de obra y/o partes. </w:t>
            </w:r>
          </w:p>
          <w:p w14:paraId="062D164F"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p>
        </w:tc>
        <w:tc>
          <w:tcPr>
            <w:tcW w:w="5386" w:type="dxa"/>
          </w:tcPr>
          <w:p w14:paraId="0ABD8ED9"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No se requiere.</w:t>
            </w:r>
          </w:p>
        </w:tc>
      </w:tr>
      <w:tr w:rsidR="00811897" w:rsidRPr="00D4505A" w14:paraId="48E57647" w14:textId="77777777" w:rsidTr="007B46C7">
        <w:trPr>
          <w:trHeight w:val="422"/>
        </w:trPr>
        <w:tc>
          <w:tcPr>
            <w:tcW w:w="5070" w:type="dxa"/>
          </w:tcPr>
          <w:p w14:paraId="033B817B" w14:textId="77777777" w:rsidR="00811897" w:rsidRPr="00D4505A" w:rsidRDefault="00811897" w:rsidP="00980BE7">
            <w:pPr>
              <w:numPr>
                <w:ilvl w:val="0"/>
                <w:numId w:val="6"/>
              </w:numPr>
              <w:suppressAutoHyphens w:val="0"/>
              <w:autoSpaceDE w:val="0"/>
              <w:autoSpaceDN w:val="0"/>
              <w:adjustRightInd w:val="0"/>
              <w:contextualSpacing/>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 xml:space="preserve">Mantenimientos correctivos y/o preventivos. </w:t>
            </w:r>
          </w:p>
        </w:tc>
        <w:tc>
          <w:tcPr>
            <w:tcW w:w="5386" w:type="dxa"/>
          </w:tcPr>
          <w:p w14:paraId="1CE2EE87" w14:textId="77777777" w:rsidR="00811897" w:rsidRPr="00D4505A" w:rsidRDefault="00811897" w:rsidP="007B46C7">
            <w:pPr>
              <w:suppressAutoHyphens w:val="0"/>
              <w:autoSpaceDE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El proveedor dará el mantenimiento preventivo y correctivo sin costo adicional para el Instituto, y de ello proporcionará al administrador del contrato una copia simple del documento que evidencie los mantenimientos realizados al equipo.</w:t>
            </w:r>
          </w:p>
        </w:tc>
      </w:tr>
      <w:tr w:rsidR="00811897" w:rsidRPr="00D4505A" w14:paraId="519872FB" w14:textId="77777777" w:rsidTr="007B46C7">
        <w:trPr>
          <w:trHeight w:val="108"/>
        </w:trPr>
        <w:tc>
          <w:tcPr>
            <w:tcW w:w="5070" w:type="dxa"/>
          </w:tcPr>
          <w:p w14:paraId="25F76C58" w14:textId="77777777" w:rsidR="00811897" w:rsidRPr="00D4505A" w:rsidRDefault="00811897" w:rsidP="00980BE7">
            <w:pPr>
              <w:numPr>
                <w:ilvl w:val="0"/>
                <w:numId w:val="6"/>
              </w:numPr>
              <w:suppressAutoHyphens w:val="0"/>
              <w:autoSpaceDE w:val="0"/>
              <w:autoSpaceDN w:val="0"/>
              <w:adjustRightInd w:val="0"/>
              <w:contextualSpacing/>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 xml:space="preserve">En su caso, si se requiere capacitación, solicitar programa para la misma. </w:t>
            </w:r>
          </w:p>
        </w:tc>
        <w:tc>
          <w:tcPr>
            <w:tcW w:w="5386" w:type="dxa"/>
          </w:tcPr>
          <w:p w14:paraId="20042AB0"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No se requiere.</w:t>
            </w:r>
          </w:p>
          <w:p w14:paraId="5AE656B0" w14:textId="77777777" w:rsidR="00811897" w:rsidRPr="00D4505A" w:rsidRDefault="00811897" w:rsidP="007B46C7">
            <w:pPr>
              <w:tabs>
                <w:tab w:val="left" w:pos="426"/>
              </w:tabs>
              <w:autoSpaceDE w:val="0"/>
              <w:autoSpaceDN w:val="0"/>
              <w:adjustRightInd w:val="0"/>
              <w:contextualSpacing/>
              <w:jc w:val="both"/>
              <w:rPr>
                <w:rFonts w:ascii="Geomanist" w:hAnsi="Geomanist" w:cs="Arial"/>
                <w:color w:val="000000"/>
                <w:sz w:val="20"/>
                <w:szCs w:val="20"/>
                <w:lang w:val="es-ES" w:eastAsia="es-ES"/>
              </w:rPr>
            </w:pPr>
          </w:p>
        </w:tc>
      </w:tr>
      <w:tr w:rsidR="00811897" w:rsidRPr="00D4505A" w14:paraId="7229518B" w14:textId="77777777" w:rsidTr="007B46C7">
        <w:trPr>
          <w:trHeight w:val="108"/>
        </w:trPr>
        <w:tc>
          <w:tcPr>
            <w:tcW w:w="5070" w:type="dxa"/>
          </w:tcPr>
          <w:p w14:paraId="607FE73D" w14:textId="77777777" w:rsidR="00811897" w:rsidRPr="00D4505A" w:rsidRDefault="00811897" w:rsidP="00980BE7">
            <w:pPr>
              <w:numPr>
                <w:ilvl w:val="0"/>
                <w:numId w:val="6"/>
              </w:numPr>
              <w:suppressAutoHyphens w:val="0"/>
              <w:autoSpaceDE w:val="0"/>
              <w:autoSpaceDN w:val="0"/>
              <w:adjustRightInd w:val="0"/>
              <w:contextualSpacing/>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 xml:space="preserve">Porcentaje a requerir por concepto de garantía de cumplimiento en los términos del lineamiento 5.5.5 de estas POBALINES. </w:t>
            </w:r>
          </w:p>
          <w:p w14:paraId="25D70A1F"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p>
        </w:tc>
        <w:tc>
          <w:tcPr>
            <w:tcW w:w="5386" w:type="dxa"/>
          </w:tcPr>
          <w:p w14:paraId="45ABFD83" w14:textId="77777777" w:rsidR="00811897" w:rsidRPr="00D4505A" w:rsidRDefault="00811897" w:rsidP="007B46C7">
            <w:pPr>
              <w:tabs>
                <w:tab w:val="left" w:pos="1440"/>
              </w:tabs>
              <w:suppressAutoHyphens w:val="0"/>
              <w:autoSpaceDE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w:t>
            </w:r>
          </w:p>
        </w:tc>
      </w:tr>
      <w:tr w:rsidR="00811897" w:rsidRPr="00D4505A" w14:paraId="09F38D85" w14:textId="77777777" w:rsidTr="007B46C7">
        <w:trPr>
          <w:trHeight w:val="108"/>
        </w:trPr>
        <w:tc>
          <w:tcPr>
            <w:tcW w:w="5070" w:type="dxa"/>
          </w:tcPr>
          <w:p w14:paraId="362A4239"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r w:rsidRPr="00D4505A">
              <w:rPr>
                <w:rFonts w:ascii="Geomanist" w:hAnsi="Geomanist" w:cs="Arial"/>
                <w:b/>
                <w:color w:val="000000"/>
                <w:sz w:val="20"/>
                <w:szCs w:val="20"/>
                <w:lang w:val="es-ES" w:eastAsia="es-ES"/>
              </w:rPr>
              <w:t>k)</w:t>
            </w:r>
            <w:r w:rsidRPr="00D4505A">
              <w:rPr>
                <w:rFonts w:ascii="Geomanist" w:hAnsi="Geomanist" w:cs="Arial"/>
                <w:color w:val="000000"/>
                <w:sz w:val="20"/>
                <w:szCs w:val="20"/>
                <w:lang w:val="es-ES" w:eastAsia="es-ES"/>
              </w:rPr>
              <w:t xml:space="preserve">  Precisar la forma de pago para lo cual deberán especificar el tipo de moneda y si se realizará en una sola exhibición o pagos progresivos conforme a las entregas programadas en el contrato respectivo. </w:t>
            </w:r>
          </w:p>
        </w:tc>
        <w:tc>
          <w:tcPr>
            <w:tcW w:w="5386" w:type="dxa"/>
          </w:tcPr>
          <w:p w14:paraId="0E3B60CC" w14:textId="77777777" w:rsidR="00811897" w:rsidRPr="00D4505A" w:rsidRDefault="00811897" w:rsidP="007B46C7">
            <w:pPr>
              <w:rPr>
                <w:rFonts w:ascii="Geomanist" w:hAnsi="Geomanist" w:cs="Arial"/>
                <w:sz w:val="20"/>
                <w:szCs w:val="20"/>
                <w:lang w:eastAsia="es-ES"/>
              </w:rPr>
            </w:pPr>
            <w:r w:rsidRPr="00D4505A">
              <w:rPr>
                <w:rFonts w:ascii="Geomanist" w:hAnsi="Geomanist" w:cs="Arial"/>
                <w:sz w:val="20"/>
                <w:szCs w:val="20"/>
                <w:lang w:eastAsia="es-ES"/>
              </w:rPr>
              <w:t xml:space="preserve">Remitirse al numeral </w:t>
            </w:r>
            <w:r w:rsidRPr="00D4505A">
              <w:rPr>
                <w:rFonts w:ascii="Geomanist" w:hAnsi="Geomanist" w:cs="Arial"/>
                <w:b/>
                <w:sz w:val="20"/>
                <w:szCs w:val="20"/>
              </w:rPr>
              <w:t xml:space="preserve">3.15 Forma de pago </w:t>
            </w:r>
            <w:r w:rsidRPr="00D4505A">
              <w:rPr>
                <w:rFonts w:ascii="Geomanist" w:hAnsi="Geomanist" w:cs="Arial"/>
                <w:sz w:val="20"/>
                <w:szCs w:val="20"/>
                <w:lang w:eastAsia="es-ES"/>
              </w:rPr>
              <w:t>de la presente convocatoria.</w:t>
            </w:r>
          </w:p>
          <w:p w14:paraId="16FD2EA7" w14:textId="77777777" w:rsidR="00811897" w:rsidRPr="00D4505A" w:rsidRDefault="00811897" w:rsidP="007B46C7">
            <w:pPr>
              <w:suppressAutoHyphens w:val="0"/>
              <w:jc w:val="both"/>
              <w:rPr>
                <w:rFonts w:ascii="Geomanist" w:hAnsi="Geomanist" w:cs="Arial"/>
                <w:color w:val="000000"/>
                <w:sz w:val="20"/>
                <w:szCs w:val="20"/>
                <w:lang w:val="es-ES" w:eastAsia="es-ES"/>
              </w:rPr>
            </w:pPr>
          </w:p>
        </w:tc>
      </w:tr>
      <w:tr w:rsidR="00811897" w:rsidRPr="00D4505A" w14:paraId="6EE523CE" w14:textId="77777777" w:rsidTr="007B46C7">
        <w:trPr>
          <w:trHeight w:val="108"/>
        </w:trPr>
        <w:tc>
          <w:tcPr>
            <w:tcW w:w="5070" w:type="dxa"/>
          </w:tcPr>
          <w:p w14:paraId="5F88DA6A"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r w:rsidRPr="00D4505A">
              <w:rPr>
                <w:rFonts w:ascii="Geomanist" w:hAnsi="Geomanist" w:cs="Arial"/>
                <w:b/>
                <w:color w:val="000000"/>
                <w:sz w:val="20"/>
                <w:szCs w:val="20"/>
                <w:lang w:val="es-ES" w:eastAsia="es-ES"/>
              </w:rPr>
              <w:t>l)</w:t>
            </w:r>
            <w:r w:rsidRPr="00D4505A">
              <w:rPr>
                <w:rFonts w:ascii="Geomanist" w:hAnsi="Geomanist" w:cs="Arial"/>
                <w:color w:val="000000"/>
                <w:sz w:val="20"/>
                <w:szCs w:val="20"/>
                <w:lang w:val="es-ES" w:eastAsia="es-ES"/>
              </w:rPr>
              <w:t xml:space="preserve">  Establecer los mecanismos de comprobación, supervisión y verificación de los servicios contratados y efectivamente prestados, así como del cumplimiento de las requisiciones de cada entregable. </w:t>
            </w:r>
          </w:p>
        </w:tc>
        <w:tc>
          <w:tcPr>
            <w:tcW w:w="5386" w:type="dxa"/>
          </w:tcPr>
          <w:p w14:paraId="20301011" w14:textId="77777777" w:rsidR="00811897" w:rsidRPr="00D4505A" w:rsidRDefault="00811897" w:rsidP="007B46C7">
            <w:pPr>
              <w:suppressAutoHyphens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En caso de cualquier incumplimiento al contrato, irregularidad detectada o falla del equipo, que no haya sido atendida o solucionada  de manera INMEDIATA a partir de la notificación, se le aplicará al proveedor una penalización del 2.5% sobre el importe total de los servicios realizados, en el mes en que se haya presentado o detectado el incumplimiento, irregularidad o falla. Se aplicará el porcentaje de sanción antes mencionado, por cada una de los incumplimientos, irregularidades o fallas detectadas.</w:t>
            </w:r>
          </w:p>
        </w:tc>
      </w:tr>
      <w:tr w:rsidR="00811897" w:rsidRPr="00D4505A" w14:paraId="26B92847" w14:textId="77777777" w:rsidTr="007B46C7">
        <w:trPr>
          <w:trHeight w:val="108"/>
        </w:trPr>
        <w:tc>
          <w:tcPr>
            <w:tcW w:w="5070" w:type="dxa"/>
          </w:tcPr>
          <w:p w14:paraId="679B888D"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r w:rsidRPr="00D4505A">
              <w:rPr>
                <w:rFonts w:ascii="Geomanist" w:hAnsi="Geomanist" w:cs="Arial"/>
                <w:b/>
                <w:color w:val="000000"/>
                <w:sz w:val="20"/>
                <w:szCs w:val="20"/>
                <w:lang w:val="es-ES" w:eastAsia="es-ES"/>
              </w:rPr>
              <w:t>m)</w:t>
            </w:r>
            <w:r w:rsidRPr="00D4505A">
              <w:rPr>
                <w:rFonts w:ascii="Geomanist" w:hAnsi="Geomanist" w:cs="Arial"/>
                <w:color w:val="000000"/>
                <w:sz w:val="20"/>
                <w:szCs w:val="20"/>
                <w:lang w:val="es-ES" w:eastAsia="es-ES"/>
              </w:rPr>
              <w:t xml:space="preserve">  En caso de que  se  solicite el otorgamiento de anticipo, deberá señalarse el porcentaje y forma de amortización del mismo, el cual debe ajustarse a las disposiciones establecidas en los artículos 13, 45, fracciones IX y X de la </w:t>
            </w:r>
            <w:r w:rsidRPr="00D4505A">
              <w:rPr>
                <w:rFonts w:ascii="Geomanist" w:hAnsi="Geomanist" w:cs="Arial"/>
                <w:color w:val="000000"/>
                <w:sz w:val="20"/>
                <w:szCs w:val="20"/>
                <w:lang w:val="es-ES" w:eastAsia="es-ES"/>
              </w:rPr>
              <w:lastRenderedPageBreak/>
              <w:t xml:space="preserve">LAASSP y 81, fracción V del RLAASSP, y el numeral 4.2.7 del MAAGMAASSP. Así como la justificación para el otorgamiento del anticipo. </w:t>
            </w:r>
          </w:p>
        </w:tc>
        <w:tc>
          <w:tcPr>
            <w:tcW w:w="5386" w:type="dxa"/>
          </w:tcPr>
          <w:p w14:paraId="54D266A8"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lastRenderedPageBreak/>
              <w:t>No se requiere</w:t>
            </w:r>
          </w:p>
        </w:tc>
      </w:tr>
      <w:tr w:rsidR="00811897" w:rsidRPr="00D4505A" w14:paraId="5CEDF653" w14:textId="77777777" w:rsidTr="007B46C7">
        <w:trPr>
          <w:trHeight w:val="108"/>
        </w:trPr>
        <w:tc>
          <w:tcPr>
            <w:tcW w:w="5070" w:type="dxa"/>
          </w:tcPr>
          <w:p w14:paraId="284AFF31"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r w:rsidRPr="00D4505A">
              <w:rPr>
                <w:rFonts w:ascii="Geomanist" w:hAnsi="Geomanist" w:cs="Arial"/>
                <w:b/>
                <w:color w:val="000000"/>
                <w:sz w:val="20"/>
                <w:szCs w:val="20"/>
                <w:lang w:val="es-ES" w:eastAsia="es-ES"/>
              </w:rPr>
              <w:lastRenderedPageBreak/>
              <w:t>n)</w:t>
            </w:r>
            <w:r w:rsidRPr="00D4505A">
              <w:rPr>
                <w:rFonts w:ascii="Geomanist" w:hAnsi="Geomanist" w:cs="Arial"/>
                <w:color w:val="000000"/>
                <w:sz w:val="20"/>
                <w:szCs w:val="20"/>
                <w:lang w:val="es-ES" w:eastAsia="es-ES"/>
              </w:rPr>
              <w:t xml:space="preserve">   Aviso de privacidad, así como la precisión de las medidas de seguridad para el manejo de la información para bienes o servicios de tecnologías de la información y comunicaciones alineadas a la política general de seguridad de la información en materia del TIC, cuando se considere aplicable.</w:t>
            </w:r>
          </w:p>
          <w:p w14:paraId="602CB4A5"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p>
        </w:tc>
        <w:tc>
          <w:tcPr>
            <w:tcW w:w="5386" w:type="dxa"/>
          </w:tcPr>
          <w:p w14:paraId="2E1B0079"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Se requiere</w:t>
            </w:r>
          </w:p>
        </w:tc>
      </w:tr>
      <w:tr w:rsidR="00811897" w:rsidRPr="00D4505A" w14:paraId="5A908A4F" w14:textId="77777777" w:rsidTr="007B46C7">
        <w:trPr>
          <w:trHeight w:val="108"/>
        </w:trPr>
        <w:tc>
          <w:tcPr>
            <w:tcW w:w="5070" w:type="dxa"/>
          </w:tcPr>
          <w:p w14:paraId="300FBC39"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r w:rsidRPr="00D4505A">
              <w:rPr>
                <w:rFonts w:ascii="Geomanist" w:hAnsi="Geomanist" w:cs="Arial"/>
                <w:b/>
                <w:color w:val="000000"/>
                <w:sz w:val="20"/>
                <w:szCs w:val="20"/>
                <w:lang w:val="es-ES" w:eastAsia="es-ES"/>
              </w:rPr>
              <w:t>o)</w:t>
            </w:r>
            <w:r w:rsidRPr="00D4505A">
              <w:rPr>
                <w:rFonts w:ascii="Geomanist" w:hAnsi="Geomanist" w:cs="Arial"/>
                <w:color w:val="000000"/>
                <w:sz w:val="20"/>
                <w:szCs w:val="20"/>
                <w:lang w:val="es-ES" w:eastAsia="es-ES"/>
              </w:rPr>
              <w:t xml:space="preserve">  Seguro de Responsabilidad Civil en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 ciento) del 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a presentación, exhibición o entrega de póliza original.</w:t>
            </w:r>
          </w:p>
        </w:tc>
        <w:tc>
          <w:tcPr>
            <w:tcW w:w="5386" w:type="dxa"/>
          </w:tcPr>
          <w:p w14:paraId="66B4AA06"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p>
          <w:p w14:paraId="3BEBA7C8" w14:textId="77777777" w:rsidR="00811897" w:rsidRPr="00D4505A" w:rsidRDefault="00811897" w:rsidP="007B46C7">
            <w:pPr>
              <w:suppressAutoHyphens w:val="0"/>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No se requiere</w:t>
            </w:r>
          </w:p>
        </w:tc>
      </w:tr>
      <w:tr w:rsidR="00811897" w:rsidRPr="00D4505A" w14:paraId="14B179C2" w14:textId="77777777" w:rsidTr="007B46C7">
        <w:trPr>
          <w:trHeight w:val="108"/>
        </w:trPr>
        <w:tc>
          <w:tcPr>
            <w:tcW w:w="5070" w:type="dxa"/>
          </w:tcPr>
          <w:p w14:paraId="7616CCB1" w14:textId="77777777" w:rsidR="00811897" w:rsidRPr="00D4505A" w:rsidRDefault="00811897" w:rsidP="007B46C7">
            <w:pPr>
              <w:suppressAutoHyphens w:val="0"/>
              <w:jc w:val="both"/>
              <w:rPr>
                <w:rFonts w:ascii="Geomanist" w:hAnsi="Geomanist" w:cs="Arial"/>
                <w:color w:val="000000"/>
                <w:sz w:val="20"/>
                <w:szCs w:val="20"/>
                <w:lang w:val="es-ES" w:eastAsia="es-ES"/>
              </w:rPr>
            </w:pPr>
            <w:r w:rsidRPr="00D4505A">
              <w:rPr>
                <w:rFonts w:ascii="Geomanist" w:hAnsi="Geomanist" w:cs="Arial"/>
                <w:b/>
                <w:color w:val="000000"/>
                <w:sz w:val="20"/>
                <w:szCs w:val="20"/>
                <w:lang w:val="es-ES" w:eastAsia="es-ES"/>
              </w:rPr>
              <w:t>p)</w:t>
            </w:r>
            <w:r w:rsidRPr="00D4505A">
              <w:rPr>
                <w:rFonts w:ascii="Geomanist" w:hAnsi="Geomanist" w:cs="Arial"/>
                <w:color w:val="000000"/>
                <w:sz w:val="20"/>
                <w:szCs w:val="20"/>
                <w:lang w:val="es-ES" w:eastAsia="es-ES"/>
              </w:rPr>
              <w:t xml:space="preserve">  Tratándose de reuniones, conferencias, seminarios, curso, capacitaciones, asambleas, justas deportivas y, en general, cualquier tipo de evento o acto en el que personas servidoras públicas participen fuera de las instalaciones del IMSS, se deberá contar con los dictámenes de protección civil emitidos por las autoridades competentes en la materia</w:t>
            </w:r>
          </w:p>
        </w:tc>
        <w:tc>
          <w:tcPr>
            <w:tcW w:w="5386" w:type="dxa"/>
          </w:tcPr>
          <w:p w14:paraId="63B793E4" w14:textId="77777777" w:rsidR="00811897" w:rsidRPr="00D4505A" w:rsidRDefault="00811897" w:rsidP="007B46C7">
            <w:pPr>
              <w:suppressAutoHyphens w:val="0"/>
              <w:autoSpaceDE w:val="0"/>
              <w:autoSpaceDN w:val="0"/>
              <w:adjustRightInd w:val="0"/>
              <w:jc w:val="both"/>
              <w:rPr>
                <w:rFonts w:ascii="Geomanist" w:hAnsi="Geomanist" w:cs="Arial"/>
                <w:color w:val="000000"/>
                <w:sz w:val="20"/>
                <w:szCs w:val="20"/>
                <w:lang w:val="es-ES" w:eastAsia="es-ES"/>
              </w:rPr>
            </w:pPr>
            <w:r w:rsidRPr="00D4505A">
              <w:rPr>
                <w:rFonts w:ascii="Geomanist" w:hAnsi="Geomanist" w:cs="Arial"/>
                <w:color w:val="000000"/>
                <w:sz w:val="20"/>
                <w:szCs w:val="20"/>
                <w:lang w:val="es-ES" w:eastAsia="es-ES"/>
              </w:rPr>
              <w:t>No se requiere</w:t>
            </w:r>
          </w:p>
        </w:tc>
      </w:tr>
    </w:tbl>
    <w:p w14:paraId="7798B87A" w14:textId="77777777" w:rsidR="00811897" w:rsidRPr="00D4505A" w:rsidRDefault="00811897" w:rsidP="00811897">
      <w:pPr>
        <w:jc w:val="center"/>
        <w:rPr>
          <w:rFonts w:ascii="Geomanist" w:hAnsi="Geomanist" w:cs="Arial"/>
          <w:b/>
          <w:sz w:val="20"/>
        </w:rPr>
      </w:pPr>
    </w:p>
    <w:p w14:paraId="38EA1895" w14:textId="77777777" w:rsidR="00811897" w:rsidRPr="00D4505A" w:rsidRDefault="00811897" w:rsidP="00811897">
      <w:pPr>
        <w:jc w:val="center"/>
        <w:rPr>
          <w:rFonts w:ascii="Geomanist" w:hAnsi="Geomanist" w:cs="Arial"/>
          <w:b/>
          <w:sz w:val="20"/>
        </w:rPr>
      </w:pPr>
    </w:p>
    <w:p w14:paraId="07BDD424" w14:textId="77777777" w:rsidR="00811897" w:rsidRPr="00D4505A" w:rsidRDefault="00811897" w:rsidP="00811897">
      <w:pPr>
        <w:jc w:val="center"/>
        <w:rPr>
          <w:rFonts w:ascii="Geomanist" w:hAnsi="Geomanist" w:cs="Arial"/>
          <w:b/>
          <w:sz w:val="20"/>
        </w:rPr>
      </w:pPr>
    </w:p>
    <w:p w14:paraId="18800B8C" w14:textId="77777777" w:rsidR="00811897" w:rsidRPr="00D4505A" w:rsidRDefault="00811897" w:rsidP="00811897">
      <w:pPr>
        <w:jc w:val="center"/>
        <w:rPr>
          <w:rFonts w:ascii="Geomanist" w:hAnsi="Geomanist" w:cs="Arial"/>
          <w:b/>
          <w:sz w:val="20"/>
        </w:rPr>
      </w:pPr>
    </w:p>
    <w:p w14:paraId="0347C29E" w14:textId="77777777" w:rsidR="00811897" w:rsidRPr="00D4505A" w:rsidRDefault="00811897" w:rsidP="00811897">
      <w:pPr>
        <w:jc w:val="center"/>
        <w:rPr>
          <w:rFonts w:ascii="Geomanist" w:hAnsi="Geomanist" w:cs="Arial"/>
          <w:b/>
          <w:sz w:val="20"/>
        </w:rPr>
      </w:pPr>
    </w:p>
    <w:p w14:paraId="1574FE5F" w14:textId="77777777" w:rsidR="005C315E" w:rsidRDefault="005C315E" w:rsidP="00811897">
      <w:pPr>
        <w:rPr>
          <w:rFonts w:ascii="Geomanist" w:hAnsi="Geomanist" w:cs="Arial"/>
          <w:b/>
          <w:sz w:val="20"/>
        </w:rPr>
      </w:pPr>
    </w:p>
    <w:p w14:paraId="323EF5AF" w14:textId="77777777" w:rsidR="009D7AE1" w:rsidRDefault="009D7AE1" w:rsidP="00811897">
      <w:pPr>
        <w:rPr>
          <w:rFonts w:ascii="Geomanist" w:hAnsi="Geomanist" w:cs="Arial"/>
          <w:sz w:val="16"/>
          <w:szCs w:val="16"/>
        </w:rPr>
      </w:pPr>
    </w:p>
    <w:p w14:paraId="444F38E9" w14:textId="77777777" w:rsidR="005C315E" w:rsidRPr="00A43437" w:rsidRDefault="005C315E" w:rsidP="00811897">
      <w:pPr>
        <w:rPr>
          <w:rFonts w:ascii="Geomanist" w:hAnsi="Geomanist" w:cs="Arial"/>
          <w:sz w:val="16"/>
          <w:szCs w:val="16"/>
        </w:rPr>
      </w:pPr>
    </w:p>
    <w:p w14:paraId="66950BE7" w14:textId="77777777" w:rsidR="00811897" w:rsidRPr="00D4505A" w:rsidRDefault="00811897" w:rsidP="00811897">
      <w:pPr>
        <w:jc w:val="center"/>
        <w:rPr>
          <w:rFonts w:ascii="Geomanist" w:hAnsi="Geomanist" w:cs="Arial"/>
          <w:b/>
          <w:sz w:val="20"/>
        </w:rPr>
      </w:pPr>
      <w:r w:rsidRPr="00D4505A">
        <w:rPr>
          <w:rFonts w:ascii="Geomanist" w:hAnsi="Geomanist" w:cs="Arial"/>
          <w:b/>
          <w:sz w:val="20"/>
        </w:rPr>
        <w:t>Anexo No. 3</w:t>
      </w:r>
    </w:p>
    <w:p w14:paraId="7EF6825E" w14:textId="77777777" w:rsidR="00811897" w:rsidRPr="00D4505A" w:rsidRDefault="00811897" w:rsidP="00811897">
      <w:pPr>
        <w:jc w:val="center"/>
        <w:rPr>
          <w:rFonts w:ascii="Geomanist" w:hAnsi="Geomanist" w:cs="Arial"/>
          <w:b/>
          <w:sz w:val="20"/>
        </w:rPr>
      </w:pPr>
    </w:p>
    <w:p w14:paraId="51F44E1A" w14:textId="77777777" w:rsidR="00811897" w:rsidRPr="00D4505A" w:rsidRDefault="00811897" w:rsidP="00811897">
      <w:pPr>
        <w:jc w:val="center"/>
        <w:rPr>
          <w:rFonts w:ascii="Geomanist" w:hAnsi="Geomanist" w:cs="Arial"/>
          <w:b/>
          <w:sz w:val="20"/>
        </w:rPr>
      </w:pPr>
      <w:bookmarkStart w:id="54" w:name="_Toc336378699"/>
      <w:bookmarkStart w:id="55" w:name="_Toc356557694"/>
      <w:bookmarkStart w:id="56" w:name="_Toc358979947"/>
      <w:bookmarkStart w:id="57" w:name="_Toc367205822"/>
      <w:bookmarkEnd w:id="53"/>
      <w:r w:rsidRPr="00D4505A">
        <w:rPr>
          <w:rFonts w:ascii="Geomanist" w:hAnsi="Geomanist" w:cs="Arial"/>
          <w:b/>
          <w:sz w:val="20"/>
        </w:rPr>
        <w:t>MODELO DE CONTRATO</w:t>
      </w:r>
      <w:bookmarkEnd w:id="54"/>
      <w:bookmarkEnd w:id="55"/>
      <w:bookmarkEnd w:id="56"/>
      <w:bookmarkEnd w:id="57"/>
    </w:p>
    <w:p w14:paraId="24652253" w14:textId="77777777" w:rsidR="00811897" w:rsidRPr="00D4505A" w:rsidRDefault="00811897" w:rsidP="00811897">
      <w:pPr>
        <w:jc w:val="center"/>
        <w:rPr>
          <w:rFonts w:ascii="Geomanist" w:hAnsi="Geomanist" w:cs="Arial"/>
          <w:sz w:val="20"/>
        </w:rPr>
      </w:pPr>
    </w:p>
    <w:p w14:paraId="56E28CB0" w14:textId="77777777" w:rsidR="00811897" w:rsidRPr="00D4505A" w:rsidRDefault="00811897" w:rsidP="00811897">
      <w:pPr>
        <w:jc w:val="both"/>
        <w:rPr>
          <w:rFonts w:ascii="Geomanist" w:hAnsi="Geomanist" w:cs="Arial"/>
          <w:sz w:val="20"/>
        </w:rPr>
      </w:pPr>
      <w:r w:rsidRPr="00D4505A">
        <w:rPr>
          <w:rFonts w:ascii="Geomanist" w:hAnsi="Geomanist" w:cs="Arial"/>
          <w:sz w:val="20"/>
        </w:rPr>
        <w:t>NÚMERO DE CONTRATO: XXX</w:t>
      </w:r>
    </w:p>
    <w:p w14:paraId="4C3C212A" w14:textId="77777777" w:rsidR="00811897" w:rsidRPr="00D4505A" w:rsidRDefault="00811897" w:rsidP="00811897">
      <w:pPr>
        <w:jc w:val="both"/>
        <w:rPr>
          <w:rFonts w:ascii="Geomanist" w:hAnsi="Geomanist" w:cs="Arial"/>
          <w:sz w:val="20"/>
        </w:rPr>
      </w:pPr>
    </w:p>
    <w:p w14:paraId="39D1314F"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CONTRATO CERRADO/CERRADO PARA LA ADQUISICIÓN DE ACCESORIOS Y CONSUMIBLES PARA EQUIPOS DE LATO FLUJO, QUE CELEBRAN, POR UNA PARTE, EL EJECUTIVO FEDERAL POR CONDUCTO DEL INSTITUTO MEXICANO DEL SEGURO SOCIAL, REPRESENTADA POR LA MAESTRA MARTHA ELOÍSA SÁNCHEZ VÁZQUEZ, EN SU CARÁCTER DE TITULAR DEL ÓRGANO DE OPERACIÓN ADMINISTRATIVA DESCONCENTRADA ESTATAL QUERÉTARO Y REPRESENTANTE LEGAL, EN ADELANTE “EL INSTITUTO” </w:t>
      </w:r>
      <w:r w:rsidRPr="00D4505A">
        <w:rPr>
          <w:rFonts w:ascii="Geomanist" w:hAnsi="Geomanist" w:cs="Arial"/>
          <w:sz w:val="20"/>
        </w:rPr>
        <w:lastRenderedPageBreak/>
        <w:t>Y, POR LA OTRA, LA EMPRESA DENOMINADA (NOMBRE DE LA PERSONA FÍSICA O RAZON SOCIAL DE LA MORAL), EN LO SUCESIVO “EL PROVEEDOR”, Solo si el proveedor es persona moral mostrar el siguiente texto8 REPRESENTADA POR (NOMBRE DEL REPRESENTANTE DE LA PERSONA FÍSICA O MORAL), EN SU CARÁCTER DE REPRESENTANTE LEGAL, A QUIENES DE MANERA CONJUNTA SE LES DENOMINARÁ “LAS PARTES”, AL TENOR DE LAS DECLARACIONES Y CLÁUSULAS SIGUIENTES:</w:t>
      </w:r>
    </w:p>
    <w:p w14:paraId="295D7081" w14:textId="77777777" w:rsidR="00811897" w:rsidRPr="00D4505A" w:rsidRDefault="00811897" w:rsidP="00811897">
      <w:pPr>
        <w:jc w:val="both"/>
        <w:rPr>
          <w:rFonts w:ascii="Geomanist" w:hAnsi="Geomanist" w:cs="Arial"/>
          <w:sz w:val="20"/>
        </w:rPr>
      </w:pPr>
    </w:p>
    <w:p w14:paraId="00B1BF50" w14:textId="77777777" w:rsidR="00811897" w:rsidRPr="00D4505A" w:rsidRDefault="00811897" w:rsidP="00811897">
      <w:pPr>
        <w:jc w:val="both"/>
        <w:rPr>
          <w:rFonts w:ascii="Geomanist" w:hAnsi="Geomanist" w:cs="Arial"/>
          <w:sz w:val="20"/>
        </w:rPr>
      </w:pPr>
      <w:r w:rsidRPr="00D4505A">
        <w:rPr>
          <w:rFonts w:ascii="Geomanist" w:hAnsi="Geomanist" w:cs="Arial"/>
          <w:sz w:val="20"/>
        </w:rPr>
        <w:t>EN CASO DE PARTICIPACIÓN CONJUNTA</w:t>
      </w:r>
    </w:p>
    <w:p w14:paraId="3E050740" w14:textId="77777777" w:rsidR="00811897" w:rsidRPr="00D4505A" w:rsidRDefault="00811897" w:rsidP="00811897">
      <w:pPr>
        <w:jc w:val="both"/>
        <w:rPr>
          <w:rFonts w:ascii="Geomanist" w:hAnsi="Geomanist" w:cs="Arial"/>
          <w:sz w:val="20"/>
        </w:rPr>
      </w:pPr>
    </w:p>
    <w:p w14:paraId="61F3FC03" w14:textId="77777777" w:rsidR="00811897" w:rsidRPr="00D4505A" w:rsidRDefault="00811897" w:rsidP="00811897">
      <w:pPr>
        <w:jc w:val="both"/>
        <w:rPr>
          <w:rFonts w:ascii="Geomanist" w:hAnsi="Geomanist" w:cs="Arial"/>
          <w:sz w:val="20"/>
        </w:rPr>
      </w:pPr>
      <w:r w:rsidRPr="00D4505A">
        <w:rPr>
          <w:rFonts w:ascii="Geomanist" w:hAnsi="Geomanist" w:cs="Arial"/>
          <w:sz w:val="20"/>
        </w:rPr>
        <w:t>CONTRATO ABIERTO/CERRADO PARA LA PRESTACIÓN DEL SERVICIO MÉDICO INTEGRAL PARA HEMODIÁLISIS SUBROGADA (PARTIDA _______), QUE CELEBRAN, POR UNA PARTE, EL INSTITUTO MEXICANO DEL SEGURO SOCIAL, REPRESENTADO POR LA MAESTRA MARTHA ELOÍSA SÁNCHEZ VÁZQUEZ, EN SU CARÁCTER DE TITULAR DEL ÓRGANO DE OPERACIÓN ADMINISTRATIVA DESCONCENTRADA ESTATAL QUERÉTARO Y REPRESENTANTE LEGAL, EN ADELANTE “EL INSTITUTO” Y, POR LA OTRA PARTE, LA EMPRESA DENOMINADA __________________ (PARTICIPANTE A), REPRESENTADA POR EL/LA C. _______________ EN SU CARÁCTER DE REPRESENTANTE LEGAL, EN PARTICIPACIÓN CONJUNTA CON _________________ (PARTICIPANTE B); ________________________ REPRESENTADA POR EL/LA C. _____________, EN SU CARÁCTER DE REPRESENTANTE LEGAL, A QUIENES EN FORMA CONJUNTA O INDIVIDUALMENTE SE LES DENOMINARÁ EN LO SUCESIVO “EL PROVEEDOR” Y EN FORMA CONJUNTA CON “EL INSTITUTO” SE LES DENOMINARÁ “LAS PARTES”, AL TENOR DE LOS ANTECEDENTES, DECLARACIONES Y CLÁUSULAS SIGUIENTES:</w:t>
      </w:r>
    </w:p>
    <w:p w14:paraId="6817FB9E" w14:textId="77777777" w:rsidR="00811897" w:rsidRPr="00D4505A" w:rsidRDefault="00811897" w:rsidP="00811897">
      <w:pPr>
        <w:jc w:val="both"/>
        <w:rPr>
          <w:rFonts w:ascii="Geomanist" w:hAnsi="Geomanist" w:cs="Arial"/>
          <w:sz w:val="20"/>
        </w:rPr>
      </w:pPr>
    </w:p>
    <w:p w14:paraId="7B1CD840" w14:textId="77777777" w:rsidR="00811897" w:rsidRPr="00D4505A" w:rsidRDefault="00811897" w:rsidP="00811897">
      <w:pPr>
        <w:jc w:val="both"/>
        <w:rPr>
          <w:rFonts w:ascii="Geomanist" w:hAnsi="Geomanist" w:cs="Arial"/>
          <w:sz w:val="20"/>
        </w:rPr>
      </w:pPr>
      <w:r w:rsidRPr="00D4505A">
        <w:rPr>
          <w:rFonts w:ascii="Geomanist" w:hAnsi="Geomanist" w:cs="Arial"/>
          <w:sz w:val="20"/>
        </w:rPr>
        <w:t>DECLARACIONES</w:t>
      </w:r>
    </w:p>
    <w:p w14:paraId="1CA1191F" w14:textId="77777777" w:rsidR="00811897" w:rsidRPr="00D4505A" w:rsidRDefault="00811897" w:rsidP="00811897">
      <w:pPr>
        <w:jc w:val="both"/>
        <w:rPr>
          <w:rFonts w:ascii="Geomanist" w:hAnsi="Geomanist" w:cs="Arial"/>
          <w:sz w:val="20"/>
        </w:rPr>
      </w:pPr>
    </w:p>
    <w:p w14:paraId="6B4D7621"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I. </w:t>
      </w:r>
      <w:r w:rsidRPr="00D4505A">
        <w:rPr>
          <w:rFonts w:ascii="Geomanist" w:hAnsi="Geomanist" w:cs="Arial"/>
          <w:sz w:val="20"/>
        </w:rPr>
        <w:tab/>
        <w:t xml:space="preserve">“EL INSTITUTO”  declara, a través de su Titular del Órgano de Operación Administrativa Desconcentrada Estatal Querétaro y representante legal, que: </w:t>
      </w:r>
    </w:p>
    <w:p w14:paraId="15B9AEDA" w14:textId="77777777" w:rsidR="00811897" w:rsidRPr="00D4505A" w:rsidRDefault="00811897" w:rsidP="00811897">
      <w:pPr>
        <w:jc w:val="both"/>
        <w:rPr>
          <w:rFonts w:ascii="Geomanist" w:hAnsi="Geomanist" w:cs="Arial"/>
          <w:sz w:val="20"/>
        </w:rPr>
      </w:pPr>
    </w:p>
    <w:p w14:paraId="0F759307"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I.1.- 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 </w:t>
      </w:r>
    </w:p>
    <w:p w14:paraId="2C961F01" w14:textId="77777777" w:rsidR="00811897" w:rsidRPr="00D4505A" w:rsidRDefault="00811897" w:rsidP="00811897">
      <w:pPr>
        <w:jc w:val="both"/>
        <w:rPr>
          <w:rFonts w:ascii="Geomanist" w:hAnsi="Geomanist" w:cs="Arial"/>
          <w:sz w:val="20"/>
        </w:rPr>
      </w:pPr>
    </w:p>
    <w:p w14:paraId="16302A54" w14:textId="77777777" w:rsidR="00811897" w:rsidRPr="00D4505A" w:rsidRDefault="00811897" w:rsidP="00811897">
      <w:pPr>
        <w:jc w:val="both"/>
        <w:rPr>
          <w:rFonts w:ascii="Geomanist" w:hAnsi="Geomanist" w:cs="Arial"/>
          <w:sz w:val="20"/>
        </w:rPr>
      </w:pPr>
      <w:r w:rsidRPr="00D4505A">
        <w:rPr>
          <w:rFonts w:ascii="Geomanist" w:hAnsi="Geomanist" w:cs="Arial"/>
          <w:sz w:val="20"/>
        </w:rPr>
        <w:t>I.2   De conformidad con el artículo 251 fracción IV de la Ley del Seguro Social está facultado para contratar los servicios necesarios, en términos de la legislación vigente, para la consecución de los fines para los que fue creado</w:t>
      </w:r>
    </w:p>
    <w:p w14:paraId="50D49E7F" w14:textId="77777777" w:rsidR="00811897" w:rsidRPr="00D4505A" w:rsidRDefault="00811897" w:rsidP="00811897">
      <w:pPr>
        <w:jc w:val="both"/>
        <w:rPr>
          <w:rFonts w:ascii="Geomanist" w:hAnsi="Geomanist" w:cs="Arial"/>
          <w:sz w:val="20"/>
        </w:rPr>
      </w:pPr>
    </w:p>
    <w:p w14:paraId="07D16101" w14:textId="77777777" w:rsidR="00811897" w:rsidRPr="00D4505A" w:rsidRDefault="00811897" w:rsidP="00811897">
      <w:pPr>
        <w:jc w:val="both"/>
        <w:rPr>
          <w:rFonts w:ascii="Geomanist" w:hAnsi="Geomanist" w:cs="Arial"/>
          <w:sz w:val="20"/>
        </w:rPr>
      </w:pPr>
      <w:r w:rsidRPr="00D4505A">
        <w:rPr>
          <w:rFonts w:ascii="Geomanist" w:hAnsi="Geomanist" w:cs="Arial"/>
          <w:sz w:val="20"/>
        </w:rPr>
        <w:t>I.3</w:t>
      </w:r>
      <w:r w:rsidRPr="00D4505A">
        <w:rPr>
          <w:rFonts w:ascii="Geomanist" w:hAnsi="Geomanist" w:cs="Arial"/>
          <w:sz w:val="20"/>
        </w:rPr>
        <w:tab/>
        <w:t>La Maestra Martha Eloísa Sánchez Vázquez, con R.F.C. SAVM620929CQ2, en su carácter de Titular del Órgano de Operación Administrativa Desconcentrada Estatal Querétaro, cuenta con las facultades suficientes para suscribir el presente instrumento jurídico en representación de “EL INSTITUTO”, quien podrá ser sustituido en cualquier momento en su cargo o funciones, sin que ello implique la necesidad de elaborar convenio modificatorio, de conformidad con lo establecido en los artículos 268 A de la  Ley del Seguro Social y 66 último párrafo del Reglamento Interior del Instituto Mexicano del Seguro Social, y acredita su personalidad mediante el testimonio de la Escritura Pública número 94,989 de fecha 13 de febrero de 2020, pasada ante la fe del licenciado Luis Ricardo Duarte, Notario número 24 de la Ciudad de México, actuando como asociado en el protocolo de la Notaría Pública número 98, de la cual es titular el licenciado Gonzalo M. Ortiz Blanco, manifestando bajo protesta de decir verdad, que las facultades que le fueron conferidas no le han sido revocadas, modificadas, ni restringidas en forma alguna en cumplimiento a los artículos 24 y 25 de la Ley Federal de las Entidades Paraestatales.</w:t>
      </w:r>
    </w:p>
    <w:p w14:paraId="0683284D" w14:textId="77777777" w:rsidR="00811897" w:rsidRPr="00D4505A" w:rsidRDefault="00811897" w:rsidP="00811897">
      <w:pPr>
        <w:jc w:val="both"/>
        <w:rPr>
          <w:rFonts w:ascii="Geomanist" w:hAnsi="Geomanist" w:cs="Arial"/>
          <w:sz w:val="20"/>
        </w:rPr>
      </w:pPr>
    </w:p>
    <w:p w14:paraId="70ADC9A4" w14:textId="77777777" w:rsidR="00811897" w:rsidRPr="00D4505A" w:rsidRDefault="00811897" w:rsidP="00811897">
      <w:pPr>
        <w:jc w:val="both"/>
        <w:rPr>
          <w:rFonts w:ascii="Geomanist" w:hAnsi="Geomanist" w:cs="Arial"/>
          <w:sz w:val="20"/>
        </w:rPr>
      </w:pPr>
      <w:r w:rsidRPr="00D4505A">
        <w:rPr>
          <w:rFonts w:ascii="Geomanist" w:hAnsi="Geomanist" w:cs="Arial"/>
          <w:sz w:val="20"/>
        </w:rPr>
        <w:t>I.3</w:t>
      </w:r>
      <w:r w:rsidRPr="00D4505A">
        <w:rPr>
          <w:rFonts w:ascii="Geomanist" w:hAnsi="Geomanist" w:cs="Arial"/>
          <w:sz w:val="20"/>
        </w:rPr>
        <w:tab/>
        <w:t xml:space="preserve"> De conformidad con el artículo 84, penúltimo párrafo del Reglamento de Ley de Adquisiciones, Arrendamientos y Servicios del Sector Público (LAASSP), suscribe el presente Instrumento la  Maestra Juana Angelica Garcia Bonilla, Titular de la Jefatura de Prestaciones Médicas, con R.F.C. __________, facultado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“EL PROVEEDOR” para los efectos del presente instrumento jurídico.</w:t>
      </w:r>
    </w:p>
    <w:p w14:paraId="561D9735" w14:textId="77777777" w:rsidR="00811897" w:rsidRPr="00D4505A" w:rsidRDefault="00811897" w:rsidP="00811897">
      <w:pPr>
        <w:jc w:val="both"/>
        <w:rPr>
          <w:rFonts w:ascii="Geomanist" w:hAnsi="Geomanist" w:cs="Arial"/>
          <w:sz w:val="20"/>
        </w:rPr>
      </w:pPr>
    </w:p>
    <w:p w14:paraId="483EA50B"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I.4. </w:t>
      </w:r>
      <w:r w:rsidRPr="00D4505A">
        <w:rPr>
          <w:rFonts w:ascii="Geomanist" w:hAnsi="Geomanist" w:cs="Arial"/>
          <w:sz w:val="20"/>
        </w:rPr>
        <w:tab/>
        <w:t xml:space="preserve">“EL INSTITUTO” cuenta con recursos suficientes y con autorización para ejercerlos en el cumplimiento de sus obligaciones derivadas del presente contrato, como se desprende del Dictamen de Disponibilidad Presupuestal Previo  con número de </w:t>
      </w:r>
      <w:r w:rsidRPr="00D4505A">
        <w:rPr>
          <w:rFonts w:ascii="Geomanist" w:hAnsi="Geomanist" w:cs="Arial"/>
          <w:sz w:val="20"/>
        </w:rPr>
        <w:lastRenderedPageBreak/>
        <w:t>cuenta________, con  número de folio ___________ de fecha __________, emitido por el Titular ______________ mismo que se agrega al Anexo 1 (uno) denominado “Dictamen de Disponibilidad Presupuestal Previo”.</w:t>
      </w:r>
    </w:p>
    <w:p w14:paraId="264E7A34" w14:textId="77777777" w:rsidR="00811897" w:rsidRPr="00D4505A" w:rsidRDefault="00811897" w:rsidP="00811897">
      <w:pPr>
        <w:jc w:val="both"/>
        <w:rPr>
          <w:rFonts w:ascii="Geomanist" w:hAnsi="Geomanist" w:cs="Arial"/>
          <w:sz w:val="20"/>
        </w:rPr>
      </w:pPr>
    </w:p>
    <w:p w14:paraId="2BB2E340" w14:textId="77777777" w:rsidR="00811897" w:rsidRPr="00D4505A" w:rsidRDefault="00811897" w:rsidP="00811897">
      <w:pPr>
        <w:jc w:val="both"/>
        <w:rPr>
          <w:rFonts w:ascii="Geomanist" w:hAnsi="Geomanist" w:cs="Arial"/>
          <w:sz w:val="20"/>
        </w:rPr>
      </w:pPr>
      <w:r w:rsidRPr="00D4505A">
        <w:rPr>
          <w:rFonts w:ascii="Geomanist" w:hAnsi="Geomanist" w:cs="Arial"/>
          <w:sz w:val="20"/>
        </w:rPr>
        <w:t>I.5</w:t>
      </w:r>
      <w:r w:rsidRPr="00D4505A">
        <w:rPr>
          <w:rFonts w:ascii="Geomanist" w:hAnsi="Geomanist" w:cs="Arial"/>
          <w:sz w:val="20"/>
        </w:rPr>
        <w:tab/>
        <w:t>La adjudicación del presente contrato se realizó mediante el procedimiento de contratación mediante la (TIPO DE PROCEDIMIENTO) número (COLOCAR NUMERO DEL PROCEDIMIENTO), al amparo de lo establecido en los artículos 134 de la Constitución Política de los Estados Unidos Mexicanos; (FUNDAMENTO) de la Ley de Adquisiciones, Arrendamientos y Servicios del Sector Público, “LAASSP”, y (ARTÍCULOS) de su Reglamento.</w:t>
      </w:r>
    </w:p>
    <w:p w14:paraId="08C4D73C" w14:textId="77777777" w:rsidR="00811897" w:rsidRPr="00D4505A" w:rsidRDefault="00811897" w:rsidP="00811897">
      <w:pPr>
        <w:jc w:val="both"/>
        <w:rPr>
          <w:rFonts w:ascii="Geomanist" w:hAnsi="Geomanist" w:cs="Arial"/>
          <w:sz w:val="20"/>
        </w:rPr>
      </w:pPr>
    </w:p>
    <w:p w14:paraId="0281C921" w14:textId="77777777" w:rsidR="00811897" w:rsidRPr="00D4505A" w:rsidRDefault="00811897" w:rsidP="00811897">
      <w:pPr>
        <w:jc w:val="both"/>
        <w:rPr>
          <w:rFonts w:ascii="Geomanist" w:hAnsi="Geomanist" w:cs="Arial"/>
          <w:sz w:val="20"/>
        </w:rPr>
      </w:pPr>
      <w:r w:rsidRPr="00D4505A">
        <w:rPr>
          <w:rFonts w:ascii="Geomanist" w:hAnsi="Geomanist" w:cs="Arial"/>
          <w:sz w:val="20"/>
        </w:rPr>
        <w:t>I.6.  Con fecha  ____  de _____ de 202_, la Coordinación de Abastecimiento y Equipamiento del órgano de Operación Administrativo Desconcentrada Querétaro, emitió el Acta de fallo del procedimiento de contratación mencionado en la Declaración que antecede.</w:t>
      </w:r>
    </w:p>
    <w:p w14:paraId="480DB088" w14:textId="77777777" w:rsidR="00811897" w:rsidRPr="00D4505A" w:rsidRDefault="00811897" w:rsidP="00811897">
      <w:pPr>
        <w:jc w:val="both"/>
        <w:rPr>
          <w:rFonts w:ascii="Geomanist" w:hAnsi="Geomanist" w:cs="Arial"/>
          <w:sz w:val="20"/>
        </w:rPr>
      </w:pPr>
    </w:p>
    <w:p w14:paraId="503A3E6E" w14:textId="77777777" w:rsidR="00811897" w:rsidRPr="00D4505A" w:rsidRDefault="00811897" w:rsidP="00811897">
      <w:pPr>
        <w:jc w:val="both"/>
        <w:rPr>
          <w:rFonts w:ascii="Geomanist" w:hAnsi="Geomanist" w:cs="Arial"/>
          <w:sz w:val="20"/>
        </w:rPr>
      </w:pPr>
      <w:r w:rsidRPr="00D4505A">
        <w:rPr>
          <w:rFonts w:ascii="Geomanist" w:hAnsi="Geomanist" w:cs="Arial"/>
          <w:sz w:val="20"/>
        </w:rPr>
        <w:t>Si el contrato es Plurianual, mostrar el siguiente Texto:</w:t>
      </w:r>
    </w:p>
    <w:p w14:paraId="6579D774" w14:textId="77777777" w:rsidR="00811897" w:rsidRPr="00D4505A" w:rsidRDefault="00811897" w:rsidP="00811897">
      <w:pPr>
        <w:jc w:val="both"/>
        <w:rPr>
          <w:rFonts w:ascii="Geomanist" w:hAnsi="Geomanist" w:cs="Arial"/>
          <w:sz w:val="20"/>
        </w:rPr>
      </w:pPr>
    </w:p>
    <w:p w14:paraId="0E4B60A6" w14:textId="77777777" w:rsidR="00811897" w:rsidRPr="00D4505A" w:rsidRDefault="00811897" w:rsidP="00811897">
      <w:pPr>
        <w:jc w:val="both"/>
        <w:rPr>
          <w:rFonts w:ascii="Geomanist" w:hAnsi="Geomanist" w:cs="Arial"/>
          <w:sz w:val="20"/>
        </w:rPr>
      </w:pPr>
      <w:r w:rsidRPr="00D4505A">
        <w:rPr>
          <w:rFonts w:ascii="Geomanist" w:hAnsi="Geomanist" w:cs="Arial"/>
          <w:sz w:val="20"/>
        </w:rPr>
        <w:t>En caso de que se trate de un contrato plurianual, se deberá consignar el oficio de autorización de la SHCP en términos del artículo 50 de la Ley Federal de Presupuesto y Responsabilidad Hacendaria y su Reglamento.</w:t>
      </w:r>
    </w:p>
    <w:p w14:paraId="7CC77C2B" w14:textId="77777777" w:rsidR="00811897" w:rsidRPr="00D4505A" w:rsidRDefault="00811897" w:rsidP="00811897">
      <w:pPr>
        <w:jc w:val="both"/>
        <w:rPr>
          <w:rFonts w:ascii="Geomanist" w:hAnsi="Geomanist" w:cs="Arial"/>
          <w:sz w:val="20"/>
        </w:rPr>
      </w:pPr>
    </w:p>
    <w:p w14:paraId="0BF382D9" w14:textId="77777777" w:rsidR="00811897" w:rsidRPr="00D4505A" w:rsidRDefault="00811897" w:rsidP="00811897">
      <w:pPr>
        <w:jc w:val="both"/>
        <w:rPr>
          <w:rFonts w:ascii="Geomanist" w:hAnsi="Geomanist" w:cs="Arial"/>
          <w:sz w:val="20"/>
        </w:rPr>
      </w:pPr>
      <w:r w:rsidRPr="00D4505A">
        <w:rPr>
          <w:rFonts w:ascii="Geomanist" w:hAnsi="Geomanist" w:cs="Arial"/>
          <w:sz w:val="20"/>
        </w:rPr>
        <w:t>I.5</w:t>
      </w:r>
      <w:r w:rsidRPr="00D4505A">
        <w:rPr>
          <w:rFonts w:ascii="Geomanist" w:hAnsi="Geomanist" w:cs="Arial"/>
          <w:sz w:val="20"/>
        </w:rPr>
        <w:tab/>
        <w:t>Para efectos fiscales las Autoridades Hacendarias le han asignado el Registro Federal de Contribuyentes: IMS421231I45</w:t>
      </w:r>
    </w:p>
    <w:p w14:paraId="17EF70AA" w14:textId="77777777" w:rsidR="00811897" w:rsidRPr="00D4505A" w:rsidRDefault="00811897" w:rsidP="00811897">
      <w:pPr>
        <w:jc w:val="both"/>
        <w:rPr>
          <w:rFonts w:ascii="Geomanist" w:hAnsi="Geomanist" w:cs="Arial"/>
          <w:sz w:val="20"/>
        </w:rPr>
      </w:pPr>
    </w:p>
    <w:p w14:paraId="57C1D537" w14:textId="77777777" w:rsidR="00811897" w:rsidRPr="00D4505A" w:rsidRDefault="00811897" w:rsidP="00811897">
      <w:pPr>
        <w:jc w:val="both"/>
        <w:rPr>
          <w:rFonts w:ascii="Geomanist" w:hAnsi="Geomanist" w:cs="Arial"/>
          <w:sz w:val="20"/>
        </w:rPr>
      </w:pPr>
      <w:r w:rsidRPr="00D4505A">
        <w:rPr>
          <w:rFonts w:ascii="Geomanist" w:hAnsi="Geomanist" w:cs="Arial"/>
          <w:sz w:val="20"/>
        </w:rPr>
        <w:t>I.6</w:t>
      </w:r>
      <w:r w:rsidRPr="00D4505A">
        <w:rPr>
          <w:rFonts w:ascii="Geomanist" w:hAnsi="Geomanist" w:cs="Arial"/>
          <w:sz w:val="20"/>
        </w:rPr>
        <w:tab/>
        <w:t>Tiene establecido su domicilio en Avenida del Mezquital No. 6, Colonia San Pablo, Código Postal 76130, Querétaro, Qro., mismo que señala para los fines y efectos legales del presente contrato.</w:t>
      </w:r>
    </w:p>
    <w:p w14:paraId="421D864F" w14:textId="77777777" w:rsidR="00811897" w:rsidRPr="00D4505A" w:rsidRDefault="00811897" w:rsidP="00811897">
      <w:pPr>
        <w:jc w:val="both"/>
        <w:rPr>
          <w:rFonts w:ascii="Geomanist" w:hAnsi="Geomanist" w:cs="Arial"/>
          <w:sz w:val="20"/>
        </w:rPr>
      </w:pPr>
    </w:p>
    <w:p w14:paraId="01B64AB0" w14:textId="77777777" w:rsidR="00811897" w:rsidRPr="00D4505A" w:rsidRDefault="00811897" w:rsidP="00811897">
      <w:pPr>
        <w:jc w:val="both"/>
        <w:rPr>
          <w:rFonts w:ascii="Geomanist" w:hAnsi="Geomanist" w:cs="Arial"/>
          <w:sz w:val="20"/>
        </w:rPr>
      </w:pPr>
      <w:r w:rsidRPr="00D4505A">
        <w:rPr>
          <w:rFonts w:ascii="Geomanist" w:hAnsi="Geomanist" w:cs="Arial"/>
          <w:sz w:val="20"/>
        </w:rPr>
        <w:t>II.</w:t>
      </w:r>
      <w:r w:rsidRPr="00D4505A">
        <w:rPr>
          <w:rFonts w:ascii="Geomanist" w:hAnsi="Geomanist" w:cs="Arial"/>
          <w:sz w:val="20"/>
        </w:rPr>
        <w:tab/>
        <w:t>“EL PROVEEDOR”, por conducto de su representante declara que:</w:t>
      </w:r>
    </w:p>
    <w:p w14:paraId="495BE813" w14:textId="77777777" w:rsidR="00811897" w:rsidRPr="00D4505A" w:rsidRDefault="00811897" w:rsidP="00811897">
      <w:pPr>
        <w:jc w:val="both"/>
        <w:rPr>
          <w:rFonts w:ascii="Geomanist" w:hAnsi="Geomanist" w:cs="Arial"/>
          <w:sz w:val="20"/>
        </w:rPr>
      </w:pPr>
    </w:p>
    <w:p w14:paraId="65E30C33" w14:textId="77777777" w:rsidR="00811897" w:rsidRPr="00D4505A" w:rsidRDefault="00811897" w:rsidP="00811897">
      <w:pPr>
        <w:jc w:val="both"/>
        <w:rPr>
          <w:rFonts w:ascii="Geomanist" w:hAnsi="Geomanist" w:cs="Arial"/>
          <w:sz w:val="20"/>
        </w:rPr>
      </w:pPr>
      <w:r w:rsidRPr="00D4505A">
        <w:rPr>
          <w:rFonts w:ascii="Geomanist" w:hAnsi="Geomanist" w:cs="Arial"/>
          <w:sz w:val="20"/>
        </w:rPr>
        <w:t>II.1</w:t>
      </w:r>
      <w:r w:rsidRPr="00D4505A">
        <w:rPr>
          <w:rFonts w:ascii="Geomanist" w:hAnsi="Geomanist" w:cs="Arial"/>
          <w:sz w:val="20"/>
        </w:rPr>
        <w:tab/>
        <w:t>Si es persona Física, mostrar los dos párrafos siguientes:</w:t>
      </w:r>
    </w:p>
    <w:p w14:paraId="5257F591" w14:textId="77777777" w:rsidR="00811897" w:rsidRPr="00D4505A" w:rsidRDefault="00811897" w:rsidP="00811897">
      <w:pPr>
        <w:jc w:val="both"/>
        <w:rPr>
          <w:rFonts w:ascii="Geomanist" w:hAnsi="Geomanist" w:cs="Arial"/>
          <w:sz w:val="20"/>
        </w:rPr>
      </w:pPr>
    </w:p>
    <w:p w14:paraId="13748AE1" w14:textId="77777777" w:rsidR="00811897" w:rsidRPr="00D4505A" w:rsidRDefault="00811897" w:rsidP="00811897">
      <w:pPr>
        <w:jc w:val="both"/>
        <w:rPr>
          <w:rFonts w:ascii="Geomanist" w:hAnsi="Geomanist" w:cs="Arial"/>
          <w:sz w:val="20"/>
        </w:rPr>
      </w:pPr>
      <w:r w:rsidRPr="00D4505A">
        <w:rPr>
          <w:rFonts w:ascii="Geomanist" w:hAnsi="Geomanist" w:cs="Arial"/>
          <w:sz w:val="20"/>
        </w:rPr>
        <w:t>II.1</w:t>
      </w:r>
      <w:r w:rsidRPr="00D4505A">
        <w:rPr>
          <w:rFonts w:ascii="Geomanist" w:hAnsi="Geomanist" w:cs="Arial"/>
          <w:sz w:val="20"/>
        </w:rPr>
        <w:tab/>
        <w:t xml:space="preserve">Es una persona física, de nacionalidad _____________ lo que acredita con el acta de nacimiento ___________________ (en el caso de personas extranjeras describir el documento)__________________, expedida por ___________________. </w:t>
      </w:r>
    </w:p>
    <w:p w14:paraId="79008CFC" w14:textId="77777777" w:rsidR="00811897" w:rsidRPr="00D4505A" w:rsidRDefault="00811897" w:rsidP="00811897">
      <w:pPr>
        <w:jc w:val="both"/>
        <w:rPr>
          <w:rFonts w:ascii="Geomanist" w:hAnsi="Geomanist" w:cs="Arial"/>
          <w:sz w:val="20"/>
        </w:rPr>
      </w:pPr>
    </w:p>
    <w:p w14:paraId="252DA90B" w14:textId="77777777" w:rsidR="00811897" w:rsidRPr="00D4505A" w:rsidRDefault="00811897" w:rsidP="00811897">
      <w:pPr>
        <w:jc w:val="both"/>
        <w:rPr>
          <w:rFonts w:ascii="Geomanist" w:hAnsi="Geomanist" w:cs="Arial"/>
          <w:sz w:val="20"/>
        </w:rPr>
      </w:pPr>
      <w:r w:rsidRPr="00D4505A">
        <w:rPr>
          <w:rFonts w:ascii="Geomanist" w:hAnsi="Geomanist" w:cs="Arial"/>
          <w:sz w:val="20"/>
        </w:rPr>
        <w:t>Si es persona Moral, mostrar los dos párrafos siguientes:</w:t>
      </w:r>
    </w:p>
    <w:p w14:paraId="63BACA75" w14:textId="77777777" w:rsidR="00811897" w:rsidRPr="00D4505A" w:rsidRDefault="00811897" w:rsidP="00811897">
      <w:pPr>
        <w:jc w:val="both"/>
        <w:rPr>
          <w:rFonts w:ascii="Geomanist" w:hAnsi="Geomanist" w:cs="Arial"/>
          <w:sz w:val="20"/>
        </w:rPr>
      </w:pPr>
    </w:p>
    <w:p w14:paraId="0FF5E4F1" w14:textId="77777777" w:rsidR="00811897" w:rsidRPr="00D4505A" w:rsidRDefault="00811897" w:rsidP="00811897">
      <w:pPr>
        <w:jc w:val="both"/>
        <w:rPr>
          <w:rFonts w:ascii="Geomanist" w:hAnsi="Geomanist" w:cs="Arial"/>
          <w:sz w:val="20"/>
        </w:rPr>
      </w:pPr>
      <w:r w:rsidRPr="00D4505A">
        <w:rPr>
          <w:rFonts w:ascii="Geomanist" w:hAnsi="Geomanist" w:cs="Arial"/>
          <w:sz w:val="20"/>
        </w:rPr>
        <w:t>II.1   Es una persona moral legalmente constituida según consta en la Escritura Pública número _______ de fecha  __________ otorgada ante la fe del Licenciado _____________, Titular de la Notaría Pública número ___ de ______________; inscrita en el Registro Público de Comercio con folio _______, número _________, de fecha ____________, denominada  _____________________________, cuyo objeto social es, entre otros: A) ___________________ B)  _________________ C) ___________________D) ____________.</w:t>
      </w:r>
    </w:p>
    <w:p w14:paraId="675C9D62" w14:textId="77777777" w:rsidR="00811897" w:rsidRPr="00D4505A" w:rsidRDefault="00811897" w:rsidP="00811897">
      <w:pPr>
        <w:jc w:val="both"/>
        <w:rPr>
          <w:rFonts w:ascii="Geomanist" w:hAnsi="Geomanist" w:cs="Arial"/>
          <w:sz w:val="20"/>
        </w:rPr>
      </w:pPr>
    </w:p>
    <w:p w14:paraId="670E9C67" w14:textId="77777777" w:rsidR="00811897" w:rsidRPr="00D4505A" w:rsidRDefault="00811897" w:rsidP="00811897">
      <w:pPr>
        <w:jc w:val="both"/>
        <w:rPr>
          <w:rFonts w:ascii="Geomanist" w:hAnsi="Geomanist" w:cs="Arial"/>
          <w:sz w:val="20"/>
        </w:rPr>
      </w:pPr>
      <w:r w:rsidRPr="00D4505A">
        <w:rPr>
          <w:rFonts w:ascii="Geomanist" w:hAnsi="Geomanist" w:cs="Arial"/>
          <w:sz w:val="20"/>
        </w:rPr>
        <w:t>II.2</w:t>
      </w:r>
      <w:r w:rsidRPr="00D4505A">
        <w:rPr>
          <w:rFonts w:ascii="Geomanist" w:hAnsi="Geomanist" w:cs="Arial"/>
          <w:sz w:val="20"/>
        </w:rPr>
        <w:tab/>
        <w:t>EL C. ________________, con R.F.C _____________ en su carácter de REPRESENTANTE LEGAL, cuenta con facultades suficientes para suscribir el presente contrato y obligar a su representada, como lo acredita mediante la Escritura Pública número __________ de fecha __________, otorgada ante la fe del Licenciado ______________, Notario Público número _____  de ______________, mismo que bajo protesta de decir verdad manifiesta que no le ha sido limitado ni revocado en forma alguna.</w:t>
      </w:r>
    </w:p>
    <w:p w14:paraId="36931986" w14:textId="77777777" w:rsidR="00811897" w:rsidRPr="00D4505A" w:rsidRDefault="00811897" w:rsidP="00811897">
      <w:pPr>
        <w:jc w:val="both"/>
        <w:rPr>
          <w:rFonts w:ascii="Geomanist" w:hAnsi="Geomanist" w:cs="Arial"/>
          <w:sz w:val="20"/>
        </w:rPr>
      </w:pPr>
    </w:p>
    <w:p w14:paraId="4446F80E" w14:textId="77777777" w:rsidR="00811897" w:rsidRPr="00D4505A" w:rsidRDefault="00811897" w:rsidP="00811897">
      <w:pPr>
        <w:jc w:val="both"/>
        <w:rPr>
          <w:rFonts w:ascii="Geomanist" w:hAnsi="Geomanist" w:cs="Arial"/>
          <w:sz w:val="20"/>
        </w:rPr>
      </w:pPr>
      <w:r w:rsidRPr="00D4505A">
        <w:rPr>
          <w:rFonts w:ascii="Geomanist" w:hAnsi="Geomanist" w:cs="Arial"/>
          <w:sz w:val="20"/>
        </w:rPr>
        <w:t>II.3</w:t>
      </w:r>
      <w:r w:rsidRPr="00D4505A">
        <w:rPr>
          <w:rFonts w:ascii="Geomanist" w:hAnsi="Geomanist" w:cs="Arial"/>
          <w:sz w:val="20"/>
        </w:rPr>
        <w:tab/>
        <w:t xml:space="preserve">Reúne las condiciones de organización, experiencia, personal capacitado, técnicas y jurídicas,  cuenta con la organización y elementos necesarios y demás recursos técnicos, humanos y económicos necesarios así como la capacidad legal suficiente para cumplir con las obligaciones que contrae en el presente contrato. </w:t>
      </w:r>
    </w:p>
    <w:p w14:paraId="71A70AC6" w14:textId="77777777" w:rsidR="00811897" w:rsidRPr="00D4505A" w:rsidRDefault="00811897" w:rsidP="00811897">
      <w:pPr>
        <w:jc w:val="both"/>
        <w:rPr>
          <w:rFonts w:ascii="Geomanist" w:hAnsi="Geomanist" w:cs="Arial"/>
          <w:sz w:val="20"/>
        </w:rPr>
      </w:pPr>
    </w:p>
    <w:p w14:paraId="30553808" w14:textId="77777777" w:rsidR="00811897" w:rsidRPr="00D4505A" w:rsidRDefault="00811897" w:rsidP="00811897">
      <w:pPr>
        <w:jc w:val="both"/>
        <w:rPr>
          <w:rFonts w:ascii="Geomanist" w:hAnsi="Geomanist" w:cs="Arial"/>
          <w:sz w:val="20"/>
        </w:rPr>
      </w:pPr>
      <w:r w:rsidRPr="00D4505A">
        <w:rPr>
          <w:rFonts w:ascii="Geomanist" w:hAnsi="Geomanist" w:cs="Arial"/>
          <w:sz w:val="20"/>
        </w:rPr>
        <w:t>II.4.- Manifiesta bajo protesta de decir verdad, no encontrarse en los supuestos de los artículos 50 y 60 de la Ley de Adquisiciones, Arrendamientos y Servicios del Sector Público.</w:t>
      </w:r>
    </w:p>
    <w:p w14:paraId="5053462D" w14:textId="77777777" w:rsidR="00811897" w:rsidRPr="00D4505A" w:rsidRDefault="00811897" w:rsidP="00811897">
      <w:pPr>
        <w:jc w:val="both"/>
        <w:rPr>
          <w:rFonts w:ascii="Geomanist" w:hAnsi="Geomanist" w:cs="Arial"/>
          <w:sz w:val="20"/>
        </w:rPr>
      </w:pPr>
    </w:p>
    <w:p w14:paraId="25B7F9D3" w14:textId="77777777" w:rsidR="00811897" w:rsidRPr="00D4505A" w:rsidRDefault="00811897" w:rsidP="00811897">
      <w:pPr>
        <w:jc w:val="both"/>
        <w:rPr>
          <w:rFonts w:ascii="Geomanist" w:hAnsi="Geomanist" w:cs="Arial"/>
          <w:sz w:val="20"/>
        </w:rPr>
      </w:pPr>
      <w:r w:rsidRPr="00D4505A">
        <w:rPr>
          <w:rFonts w:ascii="Geomanist" w:hAnsi="Geomanist" w:cs="Arial"/>
          <w:sz w:val="20"/>
        </w:rPr>
        <w:lastRenderedPageBreak/>
        <w:t xml:space="preserve"> En caso de que “EL PROVEEDOR” se encuentre en los supuestos señalados anteriormente, el contrato será nulo previa determinación de la autoridad competente de conformidad con lo establecido en el artículo 15 de la Ley de Adquisiciones, Arrendamientos y Servicios del Sector Público.</w:t>
      </w:r>
    </w:p>
    <w:p w14:paraId="1DF7E673" w14:textId="77777777" w:rsidR="00811897" w:rsidRPr="00D4505A" w:rsidRDefault="00811897" w:rsidP="00811897">
      <w:pPr>
        <w:jc w:val="both"/>
        <w:rPr>
          <w:rFonts w:ascii="Geomanist" w:hAnsi="Geomanist" w:cs="Arial"/>
          <w:sz w:val="20"/>
        </w:rPr>
      </w:pPr>
    </w:p>
    <w:p w14:paraId="4A50989A"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         Así mismo,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w:t>
      </w:r>
    </w:p>
    <w:p w14:paraId="10FB2916" w14:textId="77777777" w:rsidR="00811897" w:rsidRPr="00D4505A" w:rsidRDefault="00811897" w:rsidP="00811897">
      <w:pPr>
        <w:jc w:val="both"/>
        <w:rPr>
          <w:rFonts w:ascii="Geomanist" w:hAnsi="Geomanist" w:cs="Arial"/>
          <w:sz w:val="20"/>
        </w:rPr>
      </w:pPr>
    </w:p>
    <w:p w14:paraId="0E63DC01" w14:textId="77777777" w:rsidR="00811897" w:rsidRPr="00D4505A" w:rsidRDefault="00811897" w:rsidP="00811897">
      <w:pPr>
        <w:jc w:val="both"/>
        <w:rPr>
          <w:rFonts w:ascii="Geomanist" w:hAnsi="Geomanist" w:cs="Arial"/>
          <w:sz w:val="20"/>
        </w:rPr>
      </w:pPr>
      <w:r w:rsidRPr="00D4505A">
        <w:rPr>
          <w:rFonts w:ascii="Geomanist" w:hAnsi="Geomanist" w:cs="Arial"/>
          <w:sz w:val="20"/>
        </w:rPr>
        <w:t>II.5</w:t>
      </w:r>
      <w:r w:rsidRPr="00D4505A">
        <w:rPr>
          <w:rFonts w:ascii="Geomanist" w:hAnsi="Geomanist" w:cs="Arial"/>
          <w:sz w:val="20"/>
        </w:rPr>
        <w:tab/>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27FBCFE2" w14:textId="77777777" w:rsidR="00811897" w:rsidRPr="00D4505A" w:rsidRDefault="00811897" w:rsidP="00811897">
      <w:pPr>
        <w:jc w:val="both"/>
        <w:rPr>
          <w:rFonts w:ascii="Geomanist" w:hAnsi="Geomanist" w:cs="Arial"/>
          <w:sz w:val="20"/>
        </w:rPr>
      </w:pPr>
    </w:p>
    <w:p w14:paraId="0262C974" w14:textId="77777777" w:rsidR="00811897" w:rsidRPr="00D4505A" w:rsidRDefault="00811897" w:rsidP="00811897">
      <w:pPr>
        <w:jc w:val="both"/>
        <w:rPr>
          <w:rFonts w:ascii="Geomanist" w:hAnsi="Geomanist" w:cs="Arial"/>
          <w:sz w:val="20"/>
        </w:rPr>
      </w:pPr>
      <w:r w:rsidRPr="00D4505A">
        <w:rPr>
          <w:rFonts w:ascii="Geomanist" w:hAnsi="Geomanist" w:cs="Arial"/>
          <w:sz w:val="20"/>
        </w:rPr>
        <w:t>II.6   Cuenta con su Registro Federal de Contribuyentes No. _______________.</w:t>
      </w:r>
    </w:p>
    <w:p w14:paraId="22D70B09" w14:textId="77777777" w:rsidR="00811897" w:rsidRPr="00D4505A" w:rsidRDefault="00811897" w:rsidP="00811897">
      <w:pPr>
        <w:jc w:val="both"/>
        <w:rPr>
          <w:rFonts w:ascii="Geomanist" w:hAnsi="Geomanist" w:cs="Arial"/>
          <w:sz w:val="20"/>
        </w:rPr>
      </w:pPr>
    </w:p>
    <w:p w14:paraId="2ECF0BF9" w14:textId="77777777" w:rsidR="00811897" w:rsidRPr="00D4505A" w:rsidRDefault="00811897" w:rsidP="00811897">
      <w:pPr>
        <w:jc w:val="both"/>
        <w:rPr>
          <w:rFonts w:ascii="Geomanist" w:hAnsi="Geomanist" w:cs="Arial"/>
          <w:sz w:val="20"/>
        </w:rPr>
      </w:pPr>
      <w:r w:rsidRPr="00D4505A">
        <w:rPr>
          <w:rFonts w:ascii="Geomanist" w:hAnsi="Geomanist" w:cs="Arial"/>
          <w:sz w:val="20"/>
        </w:rPr>
        <w:t>II.7  Cuenta, con el documento vigente expedido por el Servicio de Administración Tributaria (SAT), de opinión de cumplimiento de obligaciones fiscales en sentido positivo, de conformidad con el artículo 32 D del Código Fiscal de la Federación, así como a lo dispuesto por las Reglas 2.1.29 y 2.1.37 de la Resolución Miscelánea Fiscal para 2022, publicada el 27 de diciembre de 2021 en el Diario Oficial de la Federación, del cual (de los cuales) presenta copia a “EL INSTITUTO” para efectos de la suscripción del presente contrato.</w:t>
      </w:r>
    </w:p>
    <w:p w14:paraId="580B26AC" w14:textId="77777777" w:rsidR="00811897" w:rsidRPr="00D4505A" w:rsidRDefault="00811897" w:rsidP="00811897">
      <w:pPr>
        <w:jc w:val="both"/>
        <w:rPr>
          <w:rFonts w:ascii="Geomanist" w:hAnsi="Geomanist" w:cs="Arial"/>
          <w:sz w:val="20"/>
        </w:rPr>
      </w:pPr>
    </w:p>
    <w:p w14:paraId="3ED77ECF"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II.8.  Sus trabajadores se encuentran inscritos en el régimen obligatorio del Seguro Social, y al corriente en el pago de las cuotas obrero patronales a que haya lugar, conforme a lo dispuesto en la Ley del Seguro Social, cuyas constancias correspondientes debidamente emitidas por “EL INSTITUTO” exhibe para efectos de la suscripción del presente instrumento jurídico. </w:t>
      </w:r>
    </w:p>
    <w:p w14:paraId="6C289B5F" w14:textId="77777777" w:rsidR="00811897" w:rsidRPr="00D4505A" w:rsidRDefault="00811897" w:rsidP="00811897">
      <w:pPr>
        <w:jc w:val="both"/>
        <w:rPr>
          <w:rFonts w:ascii="Geomanist" w:hAnsi="Geomanist" w:cs="Arial"/>
          <w:sz w:val="20"/>
        </w:rPr>
      </w:pPr>
    </w:p>
    <w:p w14:paraId="6CDD72FC"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II.9.  Cuenta, con el documento correspondiente vigente y en sentido positivo, expedido por “EL INSTITUTO” sobre el cumplimiento de sus obligaciones fiscales en materia de seguridad social, conforme al Acuerdo ACDO.SA1.HCT.101214/281.P.DIR dictado por el H. Consejo Técnico de “EL INSTITUTO” en la sesión ordinaria celebrada el 10 de diciembre de 2014, publicado en el Diario Oficial de la Federación el 27 de febrero de 2015 y su modificación publicada en el mismo de fecha 3 de abril de 2015, del cual (de los cuales) presenta copia a “EL INSTITUTO” para efectos de la suscripción del presente contrato. </w:t>
      </w:r>
    </w:p>
    <w:p w14:paraId="069127E9" w14:textId="77777777" w:rsidR="00811897" w:rsidRPr="00D4505A" w:rsidRDefault="00811897" w:rsidP="00811897">
      <w:pPr>
        <w:jc w:val="both"/>
        <w:rPr>
          <w:rFonts w:ascii="Geomanist" w:hAnsi="Geomanist" w:cs="Arial"/>
          <w:sz w:val="20"/>
        </w:rPr>
      </w:pPr>
    </w:p>
    <w:p w14:paraId="09B4BA96"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En caso de incumplimiento en sus obligaciones en materia de seguridad social, solicita se apliquen los recursos derivados del presente contrato, contra los adeudos que, en su caso, tuviera a favor de “EL INSTITUTO”. </w:t>
      </w:r>
    </w:p>
    <w:p w14:paraId="7566D505" w14:textId="77777777" w:rsidR="00811897" w:rsidRPr="00D4505A" w:rsidRDefault="00811897" w:rsidP="00811897">
      <w:pPr>
        <w:jc w:val="both"/>
        <w:rPr>
          <w:rFonts w:ascii="Geomanist" w:hAnsi="Geomanist" w:cs="Arial"/>
          <w:sz w:val="20"/>
        </w:rPr>
      </w:pPr>
    </w:p>
    <w:p w14:paraId="05071A6E"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II.10.  Cuenta, con el documento correspondiente vigente, expedido por el INFONAVIT en los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 del cual (de los cuales) presenta copia a “EL INSTITUTO” para efectos de la suscripción del presente contrato. </w:t>
      </w:r>
    </w:p>
    <w:p w14:paraId="7C8D99F1" w14:textId="77777777" w:rsidR="00811897" w:rsidRPr="00D4505A" w:rsidRDefault="00811897" w:rsidP="00811897">
      <w:pPr>
        <w:jc w:val="both"/>
        <w:rPr>
          <w:rFonts w:ascii="Geomanist" w:hAnsi="Geomanist" w:cs="Arial"/>
          <w:sz w:val="20"/>
        </w:rPr>
      </w:pPr>
    </w:p>
    <w:p w14:paraId="5F57A44A" w14:textId="77777777" w:rsidR="00811897" w:rsidRPr="00D4505A" w:rsidRDefault="00811897" w:rsidP="00811897">
      <w:pPr>
        <w:jc w:val="both"/>
        <w:rPr>
          <w:rFonts w:ascii="Geomanist" w:hAnsi="Geomanist" w:cs="Arial"/>
          <w:sz w:val="20"/>
        </w:rPr>
      </w:pPr>
      <w:r w:rsidRPr="00D4505A">
        <w:rPr>
          <w:rFonts w:ascii="Geomanist" w:hAnsi="Geomanist" w:cs="Arial"/>
          <w:sz w:val="20"/>
        </w:rPr>
        <w:t>II.11 Señala como su domicilio para todos los efectos legales, para oír y recibir toda clase de notificaciones y documentos relacionados con el presente Contrato en términos de los establecido en el artículo 49 del Reglamento de la Ley de Adquisiciones, Arrendamientos y Servicios del Sector Público, el ubicado en  ____domicilio___ teléfono _______________ señalando en este mismo acto como contacto oficial para todo tipo de notificaciones relacionadas con el presente instrumento jurídico la cuenta correo electrónico ______________.</w:t>
      </w:r>
    </w:p>
    <w:p w14:paraId="4046A0BF" w14:textId="77777777" w:rsidR="00811897" w:rsidRPr="00D4505A" w:rsidRDefault="00811897" w:rsidP="00811897">
      <w:pPr>
        <w:jc w:val="both"/>
        <w:rPr>
          <w:rFonts w:ascii="Geomanist" w:hAnsi="Geomanist" w:cs="Arial"/>
          <w:sz w:val="20"/>
        </w:rPr>
      </w:pPr>
    </w:p>
    <w:p w14:paraId="70918E82" w14:textId="77777777" w:rsidR="00811897" w:rsidRPr="00D4505A" w:rsidRDefault="00811897" w:rsidP="00811897">
      <w:pPr>
        <w:jc w:val="both"/>
        <w:rPr>
          <w:rFonts w:ascii="Geomanist" w:hAnsi="Geomanist" w:cs="Arial"/>
          <w:sz w:val="20"/>
        </w:rPr>
      </w:pPr>
      <w:r w:rsidRPr="00D4505A">
        <w:rPr>
          <w:rFonts w:ascii="Geomanist" w:hAnsi="Geomanist" w:cs="Arial"/>
          <w:sz w:val="20"/>
        </w:rPr>
        <w:lastRenderedPageBreak/>
        <w:t>II.12 Conforme  a lo previsto en los artículos 57 de la Ley de Adquisiciones, Arrendamientos y Servicios del Sector Público y 107 de su Reglamento, “EL PROVEEDOR”, en  caso de auditorías, visitas o inspecciones que practique la Secretaría de la Función Pública y el Órgano Interno de Control en “EL INSTITUTO” y cualquier otra entidad fiscalizadora, deberá proporcionar la información relativa al presente contrato que en su momento se requiera, generada desde el procedimiento de adjudicación hasta la conclusión de la vigencia, a efecto de ser sujetos a la fiscalización de los recursos de carácter federal.</w:t>
      </w:r>
    </w:p>
    <w:p w14:paraId="1B150A3D"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 </w:t>
      </w:r>
    </w:p>
    <w:p w14:paraId="11368720" w14:textId="77777777" w:rsidR="00811897" w:rsidRPr="00D4505A" w:rsidRDefault="00811897" w:rsidP="00811897">
      <w:pPr>
        <w:jc w:val="both"/>
        <w:rPr>
          <w:rFonts w:ascii="Geomanist" w:hAnsi="Geomanist" w:cs="Arial"/>
          <w:sz w:val="20"/>
        </w:rPr>
      </w:pPr>
      <w:r w:rsidRPr="00D4505A">
        <w:rPr>
          <w:rFonts w:ascii="Geomanist" w:hAnsi="Geomanist" w:cs="Arial"/>
          <w:sz w:val="20"/>
        </w:rPr>
        <w:t>III.</w:t>
      </w:r>
      <w:r w:rsidRPr="00D4505A">
        <w:rPr>
          <w:rFonts w:ascii="Geomanist" w:hAnsi="Geomanist" w:cs="Arial"/>
          <w:sz w:val="20"/>
        </w:rPr>
        <w:tab/>
        <w:t>De “LAS PARTES”:</w:t>
      </w:r>
    </w:p>
    <w:p w14:paraId="73EA9C9B" w14:textId="77777777" w:rsidR="00811897" w:rsidRPr="00D4505A" w:rsidRDefault="00811897" w:rsidP="00811897">
      <w:pPr>
        <w:jc w:val="both"/>
        <w:rPr>
          <w:rFonts w:ascii="Geomanist" w:hAnsi="Geomanist" w:cs="Arial"/>
          <w:sz w:val="20"/>
        </w:rPr>
      </w:pPr>
    </w:p>
    <w:p w14:paraId="0A86D92D" w14:textId="77777777" w:rsidR="00811897" w:rsidRPr="00D4505A" w:rsidRDefault="00811897" w:rsidP="00811897">
      <w:pPr>
        <w:jc w:val="both"/>
        <w:rPr>
          <w:rFonts w:ascii="Geomanist" w:hAnsi="Geomanist" w:cs="Arial"/>
          <w:sz w:val="20"/>
        </w:rPr>
      </w:pPr>
      <w:r w:rsidRPr="00D4505A">
        <w:rPr>
          <w:rFonts w:ascii="Geomanist" w:hAnsi="Geomanist" w:cs="Arial"/>
          <w:sz w:val="20"/>
        </w:rPr>
        <w:t>III.1</w:t>
      </w:r>
      <w:r w:rsidRPr="00D4505A">
        <w:rPr>
          <w:rFonts w:ascii="Geomanist" w:hAnsi="Geomanist" w:cs="Arial"/>
          <w:sz w:val="20"/>
        </w:rPr>
        <w:tab/>
        <w:t>Que es su voluntad celebrar el presente contrato y sujetarse a sus términos y condiciones, para lo cual se reconocen las facultades y capacidades, mismas que no les han sido revocadas o limitadas en forma alguna.</w:t>
      </w:r>
    </w:p>
    <w:p w14:paraId="7246585B" w14:textId="77777777" w:rsidR="00811897" w:rsidRPr="00D4505A" w:rsidRDefault="00811897" w:rsidP="00811897">
      <w:pPr>
        <w:jc w:val="both"/>
        <w:rPr>
          <w:rFonts w:ascii="Geomanist" w:hAnsi="Geomanist" w:cs="Arial"/>
          <w:sz w:val="20"/>
        </w:rPr>
      </w:pPr>
    </w:p>
    <w:p w14:paraId="0FB88011" w14:textId="77777777" w:rsidR="00811897" w:rsidRPr="00D4505A" w:rsidRDefault="00811897" w:rsidP="00811897">
      <w:pPr>
        <w:jc w:val="both"/>
        <w:rPr>
          <w:rFonts w:ascii="Geomanist" w:hAnsi="Geomanist" w:cs="Arial"/>
          <w:sz w:val="20"/>
        </w:rPr>
      </w:pPr>
      <w:r w:rsidRPr="00D4505A">
        <w:rPr>
          <w:rFonts w:ascii="Geomanist" w:hAnsi="Geomanist" w:cs="Arial"/>
          <w:sz w:val="20"/>
        </w:rPr>
        <w:t>Hechos los antecedentes y declaraciones anteriores, “LAS PARTES” convienen en otorgar el presente contrato, de conformidad con las siguientes:</w:t>
      </w:r>
    </w:p>
    <w:p w14:paraId="3415B9F5" w14:textId="77777777" w:rsidR="00811897" w:rsidRPr="00D4505A" w:rsidRDefault="00811897" w:rsidP="00811897">
      <w:pPr>
        <w:jc w:val="both"/>
        <w:rPr>
          <w:rFonts w:ascii="Geomanist" w:hAnsi="Geomanist" w:cs="Arial"/>
          <w:sz w:val="20"/>
        </w:rPr>
      </w:pPr>
    </w:p>
    <w:p w14:paraId="408BC52B" w14:textId="77777777" w:rsidR="00811897" w:rsidRPr="00D4505A" w:rsidRDefault="00811897" w:rsidP="00811897">
      <w:pPr>
        <w:jc w:val="both"/>
        <w:rPr>
          <w:rFonts w:ascii="Geomanist" w:hAnsi="Geomanist" w:cs="Arial"/>
          <w:sz w:val="20"/>
        </w:rPr>
      </w:pPr>
      <w:r w:rsidRPr="00D4505A">
        <w:rPr>
          <w:rFonts w:ascii="Geomanist" w:hAnsi="Geomanist" w:cs="Arial"/>
          <w:sz w:val="20"/>
        </w:rPr>
        <w:t>CLÁUSULAS</w:t>
      </w:r>
    </w:p>
    <w:p w14:paraId="4D17E24E" w14:textId="77777777" w:rsidR="00811897" w:rsidRPr="00D4505A" w:rsidRDefault="00811897" w:rsidP="00811897">
      <w:pPr>
        <w:jc w:val="both"/>
        <w:rPr>
          <w:rFonts w:ascii="Geomanist" w:hAnsi="Geomanist" w:cs="Arial"/>
          <w:sz w:val="20"/>
        </w:rPr>
      </w:pPr>
    </w:p>
    <w:p w14:paraId="2851A274" w14:textId="77777777" w:rsidR="00811897" w:rsidRPr="00D4505A" w:rsidRDefault="00811897" w:rsidP="00811897">
      <w:pPr>
        <w:jc w:val="both"/>
        <w:rPr>
          <w:rFonts w:ascii="Geomanist" w:hAnsi="Geomanist" w:cs="Arial"/>
          <w:sz w:val="20"/>
        </w:rPr>
      </w:pPr>
      <w:r w:rsidRPr="00D4505A">
        <w:rPr>
          <w:rFonts w:ascii="Geomanist" w:hAnsi="Geomanist" w:cs="Arial"/>
          <w:sz w:val="20"/>
        </w:rPr>
        <w:t>PRIMERA. OBJETO DEL CONTRATO.</w:t>
      </w:r>
    </w:p>
    <w:p w14:paraId="5ED206FE" w14:textId="77777777" w:rsidR="00811897" w:rsidRPr="00D4505A" w:rsidRDefault="00811897" w:rsidP="00811897">
      <w:pPr>
        <w:jc w:val="both"/>
        <w:rPr>
          <w:rFonts w:ascii="Geomanist" w:hAnsi="Geomanist" w:cs="Arial"/>
          <w:sz w:val="20"/>
        </w:rPr>
      </w:pPr>
    </w:p>
    <w:p w14:paraId="3A6329B9"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“EL PROVEEDOR” acepta y se obliga a proporcionar a “EL INSTITUTO” la prestación del SERVICIO DE </w:t>
      </w:r>
      <w:r w:rsidRPr="00D4505A">
        <w:rPr>
          <w:rFonts w:ascii="Geomanist" w:hAnsi="Geomanist" w:cs="Arial"/>
          <w:sz w:val="20"/>
        </w:rPr>
        <w:br/>
        <w:t>_______________, en los términos y condiciones establecidos en este instrumento jurídico.</w:t>
      </w:r>
    </w:p>
    <w:p w14:paraId="094463D2" w14:textId="77777777" w:rsidR="00811897" w:rsidRPr="00D4505A" w:rsidRDefault="00811897" w:rsidP="00811897">
      <w:pPr>
        <w:jc w:val="both"/>
        <w:rPr>
          <w:rFonts w:ascii="Geomanist" w:hAnsi="Geomanist" w:cs="Arial"/>
          <w:sz w:val="20"/>
        </w:rPr>
      </w:pPr>
    </w:p>
    <w:p w14:paraId="1FB618F4"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En caso de aplicar, “EL INSTTUTO”  a través del administrador de contrato y “EL PROVEEDOR”, se obligan a dar cumplimiento y seguimiento a los beneficios otorgados por este último en su propuesta económica, mismas que se agregan en el Anexo 2A (dos A) “Propuesta Económica”del presente contrato </w:t>
      </w:r>
    </w:p>
    <w:p w14:paraId="27E7FBD2" w14:textId="77777777" w:rsidR="00811897" w:rsidRPr="00D4505A" w:rsidRDefault="00811897" w:rsidP="00811897">
      <w:pPr>
        <w:jc w:val="both"/>
        <w:rPr>
          <w:rFonts w:ascii="Geomanist" w:hAnsi="Geomanist" w:cs="Arial"/>
          <w:sz w:val="20"/>
        </w:rPr>
      </w:pPr>
    </w:p>
    <w:p w14:paraId="09B45D17" w14:textId="77777777" w:rsidR="00811897" w:rsidRPr="00D4505A" w:rsidRDefault="00811897" w:rsidP="00811897">
      <w:pPr>
        <w:jc w:val="both"/>
        <w:rPr>
          <w:rFonts w:ascii="Geomanist" w:hAnsi="Geomanist" w:cs="Arial"/>
          <w:sz w:val="20"/>
        </w:rPr>
      </w:pPr>
      <w:r w:rsidRPr="00D4505A">
        <w:rPr>
          <w:rFonts w:ascii="Geomanist" w:hAnsi="Geomanist" w:cs="Arial"/>
          <w:sz w:val="20"/>
        </w:rPr>
        <w:t>Los anexos que forman parte integrante del presente contrato, se enuncian a continuación (NUMERAR Y DESCRIBIR LOS ANEXOS):</w:t>
      </w:r>
    </w:p>
    <w:p w14:paraId="6763FEDD" w14:textId="77777777" w:rsidR="00811897" w:rsidRPr="00D4505A" w:rsidRDefault="00811897" w:rsidP="00811897">
      <w:pPr>
        <w:jc w:val="both"/>
        <w:rPr>
          <w:rFonts w:ascii="Geomanist" w:hAnsi="Geomanist" w:cs="Arial"/>
          <w:sz w:val="20"/>
        </w:rPr>
      </w:pPr>
    </w:p>
    <w:p w14:paraId="02355761" w14:textId="77777777" w:rsidR="00811897" w:rsidRPr="00D4505A" w:rsidRDefault="00811897" w:rsidP="00811897">
      <w:pPr>
        <w:jc w:val="both"/>
        <w:rPr>
          <w:rFonts w:ascii="Geomanist" w:hAnsi="Geomanist" w:cs="Arial"/>
          <w:sz w:val="20"/>
        </w:rPr>
      </w:pPr>
      <w:r w:rsidRPr="00D4505A">
        <w:rPr>
          <w:rFonts w:ascii="Geomanist" w:hAnsi="Geomanist" w:cs="Arial"/>
          <w:sz w:val="20"/>
        </w:rPr>
        <w:t>Anexo 1 (uno)</w:t>
      </w:r>
      <w:r w:rsidRPr="00D4505A">
        <w:rPr>
          <w:rFonts w:ascii="Geomanist" w:hAnsi="Geomanist" w:cs="Arial"/>
          <w:sz w:val="20"/>
        </w:rPr>
        <w:tab/>
      </w:r>
      <w:r w:rsidRPr="00D4505A">
        <w:rPr>
          <w:rFonts w:ascii="Geomanist" w:hAnsi="Geomanist" w:cs="Arial"/>
          <w:sz w:val="20"/>
        </w:rPr>
        <w:tab/>
        <w:t>“Dictamen/Certificado de Disponibilidad Presupuestal Previo y/o OLI”</w:t>
      </w:r>
    </w:p>
    <w:p w14:paraId="5365D7B7" w14:textId="77777777" w:rsidR="00811897" w:rsidRPr="00D4505A" w:rsidRDefault="00811897" w:rsidP="00811897">
      <w:pPr>
        <w:jc w:val="both"/>
        <w:rPr>
          <w:rFonts w:ascii="Geomanist" w:hAnsi="Geomanist" w:cs="Arial"/>
          <w:sz w:val="20"/>
        </w:rPr>
      </w:pPr>
      <w:r w:rsidRPr="00D4505A">
        <w:rPr>
          <w:rFonts w:ascii="Geomanist" w:hAnsi="Geomanist" w:cs="Arial"/>
          <w:sz w:val="20"/>
        </w:rPr>
        <w:t>Anexo 2 (dos)</w:t>
      </w:r>
      <w:r w:rsidRPr="00D4505A">
        <w:rPr>
          <w:rFonts w:ascii="Geomanist" w:hAnsi="Geomanist" w:cs="Arial"/>
          <w:sz w:val="20"/>
        </w:rPr>
        <w:tab/>
      </w:r>
      <w:r w:rsidRPr="00D4505A">
        <w:rPr>
          <w:rFonts w:ascii="Geomanist" w:hAnsi="Geomanist" w:cs="Arial"/>
          <w:sz w:val="20"/>
        </w:rPr>
        <w:tab/>
        <w:t>“Fallo/Oficio de Adjudicación”</w:t>
      </w:r>
    </w:p>
    <w:p w14:paraId="05115929" w14:textId="77777777" w:rsidR="00811897" w:rsidRPr="00D4505A" w:rsidRDefault="00811897" w:rsidP="00811897">
      <w:pPr>
        <w:jc w:val="both"/>
        <w:rPr>
          <w:rFonts w:ascii="Geomanist" w:hAnsi="Geomanist" w:cs="Arial"/>
          <w:sz w:val="20"/>
        </w:rPr>
      </w:pPr>
      <w:r w:rsidRPr="00D4505A">
        <w:rPr>
          <w:rFonts w:ascii="Geomanist" w:hAnsi="Geomanist" w:cs="Arial"/>
          <w:sz w:val="20"/>
        </w:rPr>
        <w:t>Anexo 2A (dos A)             “Propuesta Económica de “EL PROVEEDOR”</w:t>
      </w:r>
    </w:p>
    <w:p w14:paraId="05961D90" w14:textId="77777777" w:rsidR="00811897" w:rsidRPr="00D4505A" w:rsidRDefault="00811897" w:rsidP="00811897">
      <w:pPr>
        <w:jc w:val="both"/>
        <w:rPr>
          <w:rFonts w:ascii="Geomanist" w:hAnsi="Geomanist" w:cs="Arial"/>
          <w:sz w:val="20"/>
        </w:rPr>
      </w:pPr>
      <w:r w:rsidRPr="00D4505A">
        <w:rPr>
          <w:rFonts w:ascii="Geomanist" w:hAnsi="Geomanist" w:cs="Arial"/>
          <w:sz w:val="20"/>
        </w:rPr>
        <w:t>Anexo 3 (tres)</w:t>
      </w:r>
      <w:r w:rsidRPr="00D4505A">
        <w:rPr>
          <w:rFonts w:ascii="Geomanist" w:hAnsi="Geomanist" w:cs="Arial"/>
          <w:sz w:val="20"/>
        </w:rPr>
        <w:tab/>
      </w:r>
      <w:r w:rsidRPr="00D4505A">
        <w:rPr>
          <w:rFonts w:ascii="Geomanist" w:hAnsi="Geomanist" w:cs="Arial"/>
          <w:sz w:val="20"/>
        </w:rPr>
        <w:tab/>
        <w:t xml:space="preserve">“Anexo Técnico, Términos y Condiciones, Programa Calendarizado” </w:t>
      </w:r>
    </w:p>
    <w:p w14:paraId="6AF8E278" w14:textId="77777777" w:rsidR="00811897" w:rsidRPr="00D4505A" w:rsidRDefault="00811897" w:rsidP="00811897">
      <w:pPr>
        <w:jc w:val="both"/>
        <w:rPr>
          <w:rFonts w:ascii="Geomanist" w:hAnsi="Geomanist" w:cs="Arial"/>
          <w:sz w:val="20"/>
        </w:rPr>
      </w:pPr>
      <w:r w:rsidRPr="00D4505A">
        <w:rPr>
          <w:rFonts w:ascii="Geomanist" w:hAnsi="Geomanist" w:cs="Arial"/>
          <w:sz w:val="20"/>
        </w:rPr>
        <w:t>Anexo 4 (cuatro)              “Política de Pago”</w:t>
      </w:r>
      <w:r w:rsidRPr="00D4505A">
        <w:rPr>
          <w:rFonts w:ascii="Geomanist" w:hAnsi="Geomanist" w:cs="Arial"/>
          <w:sz w:val="20"/>
        </w:rPr>
        <w:tab/>
      </w:r>
      <w:r w:rsidRPr="00D4505A">
        <w:rPr>
          <w:rFonts w:ascii="Geomanist" w:hAnsi="Geomanist" w:cs="Arial"/>
          <w:sz w:val="20"/>
        </w:rPr>
        <w:tab/>
      </w:r>
    </w:p>
    <w:p w14:paraId="69150888" w14:textId="77777777" w:rsidR="00811897" w:rsidRPr="00D4505A" w:rsidRDefault="00811897" w:rsidP="00811897">
      <w:pPr>
        <w:jc w:val="both"/>
        <w:rPr>
          <w:rFonts w:ascii="Geomanist" w:hAnsi="Geomanist" w:cs="Arial"/>
          <w:sz w:val="20"/>
        </w:rPr>
      </w:pPr>
      <w:r w:rsidRPr="00D4505A">
        <w:rPr>
          <w:rFonts w:ascii="Geomanist" w:hAnsi="Geomanist" w:cs="Arial"/>
          <w:sz w:val="20"/>
        </w:rPr>
        <w:t>Anexo 5 (cinco)               “Solicitud de pago electrónico”</w:t>
      </w:r>
    </w:p>
    <w:p w14:paraId="66F53BAB" w14:textId="77777777" w:rsidR="00811897" w:rsidRPr="00D4505A" w:rsidRDefault="00811897" w:rsidP="00811897">
      <w:pPr>
        <w:jc w:val="both"/>
        <w:rPr>
          <w:rFonts w:ascii="Geomanist" w:hAnsi="Geomanist" w:cs="Arial"/>
          <w:sz w:val="20"/>
        </w:rPr>
      </w:pPr>
    </w:p>
    <w:p w14:paraId="68FF0F65"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SEGUNDA. MONTO DEL CONTRATO </w:t>
      </w:r>
    </w:p>
    <w:p w14:paraId="1BFE94B3" w14:textId="77777777" w:rsidR="00811897" w:rsidRPr="00D4505A" w:rsidRDefault="00811897" w:rsidP="00811897">
      <w:pPr>
        <w:jc w:val="both"/>
        <w:rPr>
          <w:rFonts w:ascii="Geomanist" w:hAnsi="Geomanist" w:cs="Arial"/>
          <w:sz w:val="20"/>
        </w:rPr>
      </w:pPr>
    </w:p>
    <w:p w14:paraId="109B45F0" w14:textId="77777777" w:rsidR="00811897" w:rsidRPr="00D4505A" w:rsidRDefault="00811897" w:rsidP="00811897">
      <w:pPr>
        <w:jc w:val="both"/>
        <w:rPr>
          <w:rFonts w:ascii="Geomanist" w:hAnsi="Geomanist" w:cs="Arial"/>
          <w:sz w:val="20"/>
        </w:rPr>
      </w:pPr>
      <w:r w:rsidRPr="00D4505A">
        <w:rPr>
          <w:rFonts w:ascii="Geomanist" w:hAnsi="Geomanist" w:cs="Arial"/>
          <w:sz w:val="20"/>
        </w:rPr>
        <w:t>“EL INSTITUTO”  pagará a "EL PROVEEDOR” como contraprestación por los servicios objeto de este contrato, la cantidad mínima de $ _____________________, en moneda nacional más IVA del 16% y un monto máximo susceptible de ser ejercido por la cantidad de ________________ moneda nacional más IVA del 16%,, los precios unitarios del presente contrato, expresados en moneda nacional se detallan en el  l Anexo 2 (dos), denominado: “Fallo/Adjudicación”.</w:t>
      </w:r>
    </w:p>
    <w:p w14:paraId="2FD6B06D" w14:textId="77777777" w:rsidR="00811897" w:rsidRPr="00D4505A" w:rsidRDefault="00811897" w:rsidP="00811897">
      <w:pPr>
        <w:jc w:val="both"/>
        <w:rPr>
          <w:rFonts w:ascii="Geomanist" w:hAnsi="Geomanist" w:cs="Arial"/>
          <w:sz w:val="20"/>
        </w:rPr>
      </w:pPr>
    </w:p>
    <w:p w14:paraId="5A3B0DD4" w14:textId="77777777" w:rsidR="00811897" w:rsidRPr="00D4505A" w:rsidRDefault="00811897" w:rsidP="00811897">
      <w:pPr>
        <w:jc w:val="both"/>
        <w:rPr>
          <w:rFonts w:ascii="Geomanist" w:hAnsi="Geomanist" w:cs="Arial"/>
          <w:sz w:val="20"/>
        </w:rPr>
      </w:pPr>
      <w:r w:rsidRPr="00D4505A">
        <w:rPr>
          <w:rFonts w:ascii="Geomanist" w:hAnsi="Geomanist" w:cs="Arial"/>
          <w:sz w:val="20"/>
        </w:rPr>
        <w:t>El precio unitario es considerado fijo y en moneda nacional (pesos mexicanos) hasta que concluya la relación contractual que se formaliza, incluyendo “EL PROVEEDOR” todos los conceptos y costos involucrados en la contratación del SERVICIO DE ____________________ correspondiente a la PARTIDA NO __________, por lo que “EL PROVEEDOR” no podrá agregar ningún costo extra y los precios serán inalterables durante la vigencia del presente contrato.</w:t>
      </w:r>
    </w:p>
    <w:p w14:paraId="268E5BC1" w14:textId="77777777" w:rsidR="00811897" w:rsidRPr="00D4505A" w:rsidRDefault="00811897" w:rsidP="00811897">
      <w:pPr>
        <w:jc w:val="both"/>
        <w:rPr>
          <w:rFonts w:ascii="Geomanist" w:hAnsi="Geomanist" w:cs="Arial"/>
          <w:sz w:val="20"/>
        </w:rPr>
      </w:pPr>
    </w:p>
    <w:p w14:paraId="3E62B782" w14:textId="77777777" w:rsidR="00811897" w:rsidRPr="00D4505A" w:rsidRDefault="00811897" w:rsidP="00811897">
      <w:pPr>
        <w:jc w:val="both"/>
        <w:rPr>
          <w:rFonts w:ascii="Geomanist" w:hAnsi="Geomanist" w:cs="Arial"/>
          <w:sz w:val="20"/>
        </w:rPr>
      </w:pPr>
      <w:r w:rsidRPr="00D4505A">
        <w:rPr>
          <w:rFonts w:ascii="Geomanist" w:hAnsi="Geomanist" w:cs="Arial"/>
          <w:sz w:val="20"/>
        </w:rPr>
        <w:t>En caso de que se haya previsto variación de precios, y se cuente con una fórmula o mecanismo de ajuste se considerará la siguiente redacción:</w:t>
      </w:r>
    </w:p>
    <w:p w14:paraId="6C26B923" w14:textId="77777777" w:rsidR="00811897" w:rsidRPr="00D4505A" w:rsidRDefault="00811897" w:rsidP="00811897">
      <w:pPr>
        <w:jc w:val="both"/>
        <w:rPr>
          <w:rFonts w:ascii="Geomanist" w:hAnsi="Geomanist" w:cs="Arial"/>
          <w:sz w:val="20"/>
        </w:rPr>
      </w:pPr>
    </w:p>
    <w:p w14:paraId="2499556C" w14:textId="77777777" w:rsidR="00811897" w:rsidRPr="00D4505A" w:rsidRDefault="00811897" w:rsidP="00811897">
      <w:pPr>
        <w:jc w:val="both"/>
        <w:rPr>
          <w:rFonts w:ascii="Geomanist" w:hAnsi="Geomanist" w:cs="Arial"/>
          <w:sz w:val="20"/>
        </w:rPr>
      </w:pPr>
      <w:r w:rsidRPr="00D4505A">
        <w:rPr>
          <w:rFonts w:ascii="Geomanist" w:hAnsi="Geomanist" w:cs="Arial"/>
          <w:sz w:val="20"/>
        </w:rPr>
        <w:lastRenderedPageBreak/>
        <w:t>El precio unitario será considerado en moneda nacional, y podrá ser modificado conforme a la siguiente: (establecer la fórmula o mecanismo de ajuste publicada en la convocatoria, invitación o solicitud de cotización).</w:t>
      </w:r>
    </w:p>
    <w:p w14:paraId="296EE4AE" w14:textId="77777777" w:rsidR="00811897" w:rsidRPr="00D4505A" w:rsidRDefault="00811897" w:rsidP="00811897">
      <w:pPr>
        <w:jc w:val="both"/>
        <w:rPr>
          <w:rFonts w:ascii="Geomanist" w:hAnsi="Geomanist" w:cs="Arial"/>
          <w:sz w:val="20"/>
        </w:rPr>
      </w:pPr>
    </w:p>
    <w:p w14:paraId="1E47B5E3"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TERCERA. ANTICIPO. </w:t>
      </w:r>
    </w:p>
    <w:p w14:paraId="401994AA" w14:textId="77777777" w:rsidR="00811897" w:rsidRPr="00D4505A" w:rsidRDefault="00811897" w:rsidP="00811897">
      <w:pPr>
        <w:jc w:val="both"/>
        <w:rPr>
          <w:rFonts w:ascii="Geomanist" w:hAnsi="Geomanist" w:cs="Arial"/>
          <w:sz w:val="20"/>
        </w:rPr>
      </w:pPr>
    </w:p>
    <w:p w14:paraId="30691760" w14:textId="77777777" w:rsidR="00811897" w:rsidRPr="00D4505A" w:rsidRDefault="00811897" w:rsidP="00811897">
      <w:pPr>
        <w:jc w:val="both"/>
        <w:rPr>
          <w:rFonts w:ascii="Geomanist" w:hAnsi="Geomanist" w:cs="Arial"/>
          <w:sz w:val="20"/>
        </w:rPr>
      </w:pPr>
      <w:r w:rsidRPr="00D4505A">
        <w:rPr>
          <w:rFonts w:ascii="Geomanist" w:hAnsi="Geomanist" w:cs="Arial"/>
          <w:sz w:val="20"/>
        </w:rPr>
        <w:t>Para el presente contrato “EL INSTITUTO” no otorgará anticipo a “EL PROVEEDOR"</w:t>
      </w:r>
    </w:p>
    <w:p w14:paraId="4AB27AA4" w14:textId="77777777" w:rsidR="00811897" w:rsidRPr="00D4505A" w:rsidRDefault="00811897" w:rsidP="00811897">
      <w:pPr>
        <w:jc w:val="both"/>
        <w:rPr>
          <w:rFonts w:ascii="Geomanist" w:hAnsi="Geomanist" w:cs="Arial"/>
          <w:sz w:val="20"/>
        </w:rPr>
      </w:pPr>
    </w:p>
    <w:p w14:paraId="3C17CB55" w14:textId="77777777" w:rsidR="00811897" w:rsidRPr="00D4505A" w:rsidRDefault="00811897" w:rsidP="00811897">
      <w:pPr>
        <w:jc w:val="both"/>
        <w:rPr>
          <w:rFonts w:ascii="Geomanist" w:hAnsi="Geomanist" w:cs="Arial"/>
          <w:sz w:val="20"/>
        </w:rPr>
      </w:pPr>
      <w:r w:rsidRPr="00D4505A">
        <w:rPr>
          <w:rFonts w:ascii="Geomanist" w:hAnsi="Geomanist" w:cs="Arial"/>
          <w:sz w:val="20"/>
        </w:rPr>
        <w:t>Sólo en caso de que se otorgue anticipo, mostrar lo siguiente</w:t>
      </w:r>
    </w:p>
    <w:p w14:paraId="77E048FA" w14:textId="77777777" w:rsidR="00811897" w:rsidRPr="00D4505A" w:rsidRDefault="00811897" w:rsidP="00811897">
      <w:pPr>
        <w:jc w:val="both"/>
        <w:rPr>
          <w:rFonts w:ascii="Geomanist" w:hAnsi="Geomanist" w:cs="Arial"/>
          <w:sz w:val="20"/>
        </w:rPr>
      </w:pPr>
    </w:p>
    <w:p w14:paraId="725C9B80" w14:textId="77777777" w:rsidR="00811897" w:rsidRPr="00D4505A" w:rsidRDefault="00811897" w:rsidP="00811897">
      <w:pPr>
        <w:jc w:val="both"/>
        <w:rPr>
          <w:rFonts w:ascii="Geomanist" w:hAnsi="Geomanist" w:cs="Arial"/>
          <w:sz w:val="20"/>
        </w:rPr>
      </w:pPr>
      <w:r w:rsidRPr="00D4505A">
        <w:rPr>
          <w:rFonts w:ascii="Geomanist" w:hAnsi="Geomanist" w:cs="Arial"/>
          <w:sz w:val="20"/>
        </w:rPr>
        <w:t>Se otorgarán a “EL PROVEEDOR” los siguientes anticipos, con la previa autorización del (SERVIDOR PUBLICO CON FACTULTADES PARA AUTORIZAR ANTICIPO) de conformidad con el numeral ____ de las Políticas Bases y Lineamientos en materia de Adquisiciones, Arrendamientos y Servicios de la Dependencia o Entidad __.</w:t>
      </w:r>
    </w:p>
    <w:p w14:paraId="65C660EE" w14:textId="77777777" w:rsidR="00811897" w:rsidRPr="00D4505A" w:rsidRDefault="00811897" w:rsidP="00811897">
      <w:pPr>
        <w:jc w:val="both"/>
        <w:rPr>
          <w:rFonts w:ascii="Geomanist" w:hAnsi="Geomanist" w:cs="Arial"/>
          <w:sz w:val="20"/>
        </w:rPr>
      </w:pPr>
    </w:p>
    <w:tbl>
      <w:tblPr>
        <w:tblW w:w="0" w:type="auto"/>
        <w:jc w:val="center"/>
        <w:tblLook w:val="04A0" w:firstRow="1" w:lastRow="0" w:firstColumn="1" w:lastColumn="0" w:noHBand="0" w:noVBand="1"/>
      </w:tblPr>
      <w:tblGrid>
        <w:gridCol w:w="4697"/>
        <w:gridCol w:w="4697"/>
      </w:tblGrid>
      <w:tr w:rsidR="00811897" w:rsidRPr="00D4505A" w14:paraId="6C6C6C24" w14:textId="77777777" w:rsidTr="007B46C7">
        <w:trPr>
          <w:jc w:val="center"/>
        </w:trPr>
        <w:tc>
          <w:tcPr>
            <w:tcW w:w="4697" w:type="dxa"/>
          </w:tcPr>
          <w:p w14:paraId="068165CD" w14:textId="77777777" w:rsidR="00811897" w:rsidRPr="00D4505A" w:rsidRDefault="00811897" w:rsidP="007B46C7">
            <w:pPr>
              <w:jc w:val="both"/>
              <w:rPr>
                <w:rFonts w:ascii="Geomanist" w:hAnsi="Geomanist" w:cs="Arial"/>
                <w:sz w:val="20"/>
              </w:rPr>
            </w:pPr>
            <w:r w:rsidRPr="00D4505A">
              <w:rPr>
                <w:rFonts w:ascii="Geomanist" w:hAnsi="Geomanist" w:cs="Arial"/>
                <w:sz w:val="20"/>
              </w:rPr>
              <w:t>ANTICIPO (PORCENTAJE DEL MONTO TOAL)</w:t>
            </w:r>
          </w:p>
        </w:tc>
        <w:tc>
          <w:tcPr>
            <w:tcW w:w="4697" w:type="dxa"/>
          </w:tcPr>
          <w:p w14:paraId="2D2B2D0F" w14:textId="77777777" w:rsidR="00811897" w:rsidRPr="00D4505A" w:rsidRDefault="00811897" w:rsidP="007B46C7">
            <w:pPr>
              <w:jc w:val="both"/>
              <w:rPr>
                <w:rFonts w:ascii="Geomanist" w:hAnsi="Geomanist" w:cs="Arial"/>
                <w:sz w:val="20"/>
              </w:rPr>
            </w:pPr>
            <w:r w:rsidRPr="00D4505A">
              <w:rPr>
                <w:rFonts w:ascii="Geomanist" w:hAnsi="Geomanist" w:cs="Arial"/>
                <w:sz w:val="20"/>
              </w:rPr>
              <w:t>FECHA A OTORGAR ANTICIPO</w:t>
            </w:r>
          </w:p>
        </w:tc>
      </w:tr>
      <w:tr w:rsidR="00811897" w:rsidRPr="00D4505A" w14:paraId="4A21966B" w14:textId="77777777" w:rsidTr="007B46C7">
        <w:trPr>
          <w:jc w:val="center"/>
        </w:trPr>
        <w:tc>
          <w:tcPr>
            <w:tcW w:w="4697" w:type="dxa"/>
          </w:tcPr>
          <w:p w14:paraId="167D9D2A" w14:textId="77777777" w:rsidR="00811897" w:rsidRPr="00D4505A" w:rsidRDefault="00811897" w:rsidP="007B46C7">
            <w:pPr>
              <w:jc w:val="both"/>
              <w:rPr>
                <w:rFonts w:ascii="Geomanist" w:hAnsi="Geomanist" w:cs="Arial"/>
                <w:sz w:val="20"/>
              </w:rPr>
            </w:pPr>
            <w:r w:rsidRPr="00D4505A">
              <w:rPr>
                <w:rFonts w:ascii="Geomanist" w:hAnsi="Geomanist" w:cs="Arial"/>
                <w:sz w:val="20"/>
              </w:rPr>
              <w:t>39 (COLOCAR EL % DE ANTICIPO)</w:t>
            </w:r>
          </w:p>
        </w:tc>
        <w:tc>
          <w:tcPr>
            <w:tcW w:w="4697" w:type="dxa"/>
          </w:tcPr>
          <w:p w14:paraId="6C02FFF0" w14:textId="77777777" w:rsidR="00811897" w:rsidRPr="00D4505A" w:rsidRDefault="00811897" w:rsidP="007B46C7">
            <w:pPr>
              <w:jc w:val="both"/>
              <w:rPr>
                <w:rFonts w:ascii="Geomanist" w:hAnsi="Geomanist" w:cs="Arial"/>
                <w:sz w:val="20"/>
              </w:rPr>
            </w:pPr>
            <w:r w:rsidRPr="00D4505A">
              <w:rPr>
                <w:rFonts w:ascii="Geomanist" w:hAnsi="Geomanist" w:cs="Arial"/>
                <w:sz w:val="20"/>
              </w:rPr>
              <w:t>40 (FECHA EN QUE SE PAGARÁ ANTICIPO)</w:t>
            </w:r>
          </w:p>
        </w:tc>
      </w:tr>
      <w:tr w:rsidR="00811897" w:rsidRPr="00D4505A" w14:paraId="4B12C4CE" w14:textId="77777777" w:rsidTr="007B46C7">
        <w:trPr>
          <w:jc w:val="center"/>
        </w:trPr>
        <w:tc>
          <w:tcPr>
            <w:tcW w:w="4697" w:type="dxa"/>
          </w:tcPr>
          <w:p w14:paraId="059466DC" w14:textId="77777777" w:rsidR="00811897" w:rsidRPr="00D4505A" w:rsidRDefault="00811897" w:rsidP="007B46C7">
            <w:pPr>
              <w:jc w:val="both"/>
              <w:rPr>
                <w:rFonts w:ascii="Geomanist" w:hAnsi="Geomanist" w:cs="Arial"/>
                <w:sz w:val="20"/>
              </w:rPr>
            </w:pPr>
            <w:r w:rsidRPr="00D4505A">
              <w:rPr>
                <w:rFonts w:ascii="Geomanist" w:hAnsi="Geomanist" w:cs="Arial"/>
                <w:sz w:val="20"/>
              </w:rPr>
              <w:t>Se agregarán tantos se hayan programado</w:t>
            </w:r>
          </w:p>
        </w:tc>
        <w:tc>
          <w:tcPr>
            <w:tcW w:w="4697" w:type="dxa"/>
          </w:tcPr>
          <w:p w14:paraId="293AAD30" w14:textId="77777777" w:rsidR="00811897" w:rsidRPr="00D4505A" w:rsidRDefault="00811897" w:rsidP="007B46C7">
            <w:pPr>
              <w:jc w:val="both"/>
              <w:rPr>
                <w:rFonts w:ascii="Geomanist" w:hAnsi="Geomanist" w:cs="Arial"/>
                <w:sz w:val="20"/>
              </w:rPr>
            </w:pPr>
          </w:p>
        </w:tc>
      </w:tr>
    </w:tbl>
    <w:p w14:paraId="2A14FFC9" w14:textId="77777777" w:rsidR="00811897" w:rsidRPr="00D4505A" w:rsidRDefault="00811897" w:rsidP="00811897">
      <w:pPr>
        <w:jc w:val="both"/>
        <w:rPr>
          <w:rFonts w:ascii="Geomanist" w:hAnsi="Geomanist" w:cs="Arial"/>
          <w:sz w:val="20"/>
        </w:rPr>
      </w:pPr>
    </w:p>
    <w:p w14:paraId="02A5798C" w14:textId="77777777" w:rsidR="00811897" w:rsidRPr="00D4505A" w:rsidRDefault="00811897" w:rsidP="00811897">
      <w:pPr>
        <w:jc w:val="both"/>
        <w:rPr>
          <w:rFonts w:ascii="Geomanist" w:hAnsi="Geomanist" w:cs="Arial"/>
          <w:sz w:val="20"/>
        </w:rPr>
      </w:pPr>
      <w:r w:rsidRPr="00D4505A">
        <w:rPr>
          <w:rFonts w:ascii="Geomanist" w:hAnsi="Geomanist" w:cs="Arial"/>
          <w:sz w:val="20"/>
        </w:rPr>
        <w:t>Asimismo, se estipula que la amortización de los anticipos se llevará a cabo ____ (señalar la forma en que se llevará a cabo su amortización) ____.</w:t>
      </w:r>
    </w:p>
    <w:p w14:paraId="213493D4" w14:textId="77777777" w:rsidR="00811897" w:rsidRPr="00D4505A" w:rsidRDefault="00811897" w:rsidP="00811897">
      <w:pPr>
        <w:jc w:val="both"/>
        <w:rPr>
          <w:rFonts w:ascii="Geomanist" w:hAnsi="Geomanist" w:cs="Arial"/>
          <w:sz w:val="20"/>
        </w:rPr>
      </w:pPr>
    </w:p>
    <w:p w14:paraId="7917E6AF"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CUARTA. FORMA Y LUGAR DE PAGO. </w:t>
      </w:r>
    </w:p>
    <w:p w14:paraId="24F9C109" w14:textId="77777777" w:rsidR="00811897" w:rsidRPr="00D4505A" w:rsidRDefault="00811897" w:rsidP="00811897">
      <w:pPr>
        <w:jc w:val="both"/>
        <w:rPr>
          <w:rFonts w:ascii="Geomanist" w:hAnsi="Geomanist" w:cs="Arial"/>
          <w:sz w:val="20"/>
        </w:rPr>
      </w:pPr>
    </w:p>
    <w:p w14:paraId="1C6F3AAE"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“EL INSTITUTO” efectuará el pago en una sola exhibición a “EL PROVEEDOR” una vez prestados los servicios, de conformidad con lo dispuesto en el artículo 51 de la Ley de Adquisiciones Arrendamientos y Servicios del Sector Público, así como por lo establecido en los numerales XI y XII de los Términos y Condiciones que se agregan al presente contrato en el Anexo 3 (tres) </w:t>
      </w:r>
    </w:p>
    <w:p w14:paraId="722AF8D4" w14:textId="77777777" w:rsidR="00811897" w:rsidRPr="00D4505A" w:rsidRDefault="00811897" w:rsidP="00811897">
      <w:pPr>
        <w:jc w:val="both"/>
        <w:rPr>
          <w:rFonts w:ascii="Geomanist" w:hAnsi="Geomanist" w:cs="Arial"/>
          <w:sz w:val="20"/>
        </w:rPr>
      </w:pPr>
    </w:p>
    <w:p w14:paraId="7598D220" w14:textId="77777777" w:rsidR="00811897" w:rsidRPr="00D4505A" w:rsidRDefault="00811897" w:rsidP="00811897">
      <w:pPr>
        <w:jc w:val="both"/>
        <w:rPr>
          <w:rFonts w:ascii="Geomanist" w:hAnsi="Geomanist" w:cs="Arial"/>
          <w:sz w:val="20"/>
        </w:rPr>
      </w:pPr>
      <w:r w:rsidRPr="00D4505A">
        <w:rPr>
          <w:rFonts w:ascii="Geomanist" w:hAnsi="Geomanist" w:cs="Arial"/>
          <w:sz w:val="20"/>
        </w:rPr>
        <w:t>El comprobante Fiscal Digital por Internet (CFDI) deberá ser presentado en forma impresa.</w:t>
      </w:r>
    </w:p>
    <w:p w14:paraId="02C2123C" w14:textId="77777777" w:rsidR="00811897" w:rsidRPr="00D4505A" w:rsidRDefault="00811897" w:rsidP="00811897">
      <w:pPr>
        <w:jc w:val="both"/>
        <w:rPr>
          <w:rFonts w:ascii="Geomanist" w:hAnsi="Geomanist" w:cs="Arial"/>
          <w:sz w:val="20"/>
        </w:rPr>
      </w:pPr>
    </w:p>
    <w:p w14:paraId="6A423DF8"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El pago se realizará en pesos mexicanos, en los plazos normados por la Dirección de Finanzas, de acuerdo al “Procedimiento para la recepción, glosa y aprobación de documentos presentados para tramite de pago y la constitución, cancelación, operación y control de fondos fijos” sin que estos rebasen los 20 (veinte) días naturales posteriores a aquel en que “EL PROVEEDOR” presente en forma impresa el comprobante Fiscal Digital por Internet (CFDI), en el Departamento de Presupuesto, Contabilidad y Tramite de Erogaciones, sita en la calle de Blvd. Bernardo Quintana 4100, Alamos 3ra Secc, 76160 4 cuarto piso, Santiago de Querétaro, Qro., en un horario de 8.00 a 13:00 </w:t>
      </w:r>
      <w:r w:rsidRPr="00D4505A">
        <w:rPr>
          <w:rFonts w:ascii="Courier New" w:hAnsi="Courier New" w:cs="Courier New"/>
          <w:sz w:val="20"/>
        </w:rPr>
        <w:t> </w:t>
      </w:r>
      <w:r w:rsidRPr="00D4505A">
        <w:rPr>
          <w:rFonts w:ascii="Geomanist" w:hAnsi="Geomanist" w:cs="Arial"/>
          <w:sz w:val="20"/>
        </w:rPr>
        <w:t>horas, siempre y cuando se cuente con la suficiencia presupuestal, as</w:t>
      </w:r>
      <w:r w:rsidRPr="00D4505A">
        <w:rPr>
          <w:rFonts w:ascii="Geomanist" w:hAnsi="Geomanist" w:cs="Geomanist"/>
          <w:sz w:val="20"/>
        </w:rPr>
        <w:t>í</w:t>
      </w:r>
      <w:r w:rsidRPr="00D4505A">
        <w:rPr>
          <w:rFonts w:ascii="Geomanist" w:hAnsi="Geomanist" w:cs="Arial"/>
          <w:sz w:val="20"/>
        </w:rPr>
        <w:t xml:space="preserve"> como la documentaci</w:t>
      </w:r>
      <w:r w:rsidRPr="00D4505A">
        <w:rPr>
          <w:rFonts w:ascii="Geomanist" w:hAnsi="Geomanist" w:cs="Geomanist"/>
          <w:sz w:val="20"/>
        </w:rPr>
        <w:t>ó</w:t>
      </w:r>
      <w:r w:rsidRPr="00D4505A">
        <w:rPr>
          <w:rFonts w:ascii="Geomanist" w:hAnsi="Geomanist" w:cs="Arial"/>
          <w:sz w:val="20"/>
        </w:rPr>
        <w:t>n comprobatoria que acredite la entrega de los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Reglamento de la Ley Federal de Presupuesto y Responsabilidad Hacendaria conforme a lo siguiente:</w:t>
      </w:r>
    </w:p>
    <w:p w14:paraId="0A503974" w14:textId="77777777" w:rsidR="00811897" w:rsidRPr="00D4505A" w:rsidRDefault="00811897" w:rsidP="00811897">
      <w:pPr>
        <w:jc w:val="both"/>
        <w:rPr>
          <w:rFonts w:ascii="Geomanist" w:hAnsi="Geomanist" w:cs="Arial"/>
          <w:sz w:val="20"/>
        </w:rPr>
      </w:pPr>
    </w:p>
    <w:p w14:paraId="42B8BFE7" w14:textId="77777777" w:rsidR="00811897" w:rsidRPr="00D4505A" w:rsidRDefault="00811897" w:rsidP="00811897">
      <w:pPr>
        <w:jc w:val="both"/>
        <w:rPr>
          <w:rFonts w:ascii="Geomanist" w:hAnsi="Geomanist" w:cs="Arial"/>
          <w:sz w:val="20"/>
        </w:rPr>
      </w:pPr>
      <w:r w:rsidRPr="00D4505A">
        <w:rPr>
          <w:rFonts w:ascii="Geomanist" w:hAnsi="Geomanist" w:cs="Arial"/>
          <w:sz w:val="20"/>
        </w:rPr>
        <w:t>En caso de aplicar, el contrato y su Dictamen de Disponibilidad Presupuestal (DDP) deberán estar registrados en el Sistema PREI Millenium</w:t>
      </w:r>
    </w:p>
    <w:p w14:paraId="44A6D390" w14:textId="77777777" w:rsidR="00811897" w:rsidRPr="00D4505A" w:rsidRDefault="00811897" w:rsidP="00811897">
      <w:pPr>
        <w:jc w:val="both"/>
        <w:rPr>
          <w:rFonts w:ascii="Geomanist" w:hAnsi="Geomanist" w:cs="Arial"/>
          <w:sz w:val="20"/>
        </w:rPr>
      </w:pPr>
    </w:p>
    <w:p w14:paraId="4F0F2290"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12ADD3B2" w14:textId="77777777" w:rsidR="00811897" w:rsidRPr="00D4505A" w:rsidRDefault="00811897" w:rsidP="00811897">
      <w:pPr>
        <w:jc w:val="both"/>
        <w:rPr>
          <w:rFonts w:ascii="Geomanist" w:hAnsi="Geomanist" w:cs="Arial"/>
          <w:sz w:val="20"/>
        </w:rPr>
      </w:pPr>
    </w:p>
    <w:p w14:paraId="319EFDED"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De conformidad con el artículo 90, del Reglamento de la “LAASSP”, en caso de que el CFDI o factura electrónica entregado presente errores, el Administrador del presente contrato o a quien éste designe por escrito, dentro de los 3 (tres) días hábiles </w:t>
      </w:r>
      <w:r w:rsidRPr="00D4505A">
        <w:rPr>
          <w:rFonts w:ascii="Geomanist" w:hAnsi="Geomanist" w:cs="Arial"/>
          <w:sz w:val="20"/>
        </w:rPr>
        <w:lastRenderedPageBreak/>
        <w:t>siguientes de su recepción, indicará a “EL PROVEEDOR” las deficiencias que deberá corregir; por lo que, el procedimiento de pago reiniciará en el momento en que “EL PROVEEDOR” presente el CFDI y/o documentos soporte corregidas y sea aceptada.</w:t>
      </w:r>
    </w:p>
    <w:p w14:paraId="3B8031A8" w14:textId="77777777" w:rsidR="00811897" w:rsidRPr="00D4505A" w:rsidRDefault="00811897" w:rsidP="00811897">
      <w:pPr>
        <w:jc w:val="both"/>
        <w:rPr>
          <w:rFonts w:ascii="Geomanist" w:hAnsi="Geomanist" w:cs="Arial"/>
          <w:sz w:val="20"/>
        </w:rPr>
      </w:pPr>
    </w:p>
    <w:p w14:paraId="3FFDDB97" w14:textId="77777777" w:rsidR="00811897" w:rsidRPr="00D4505A" w:rsidRDefault="00811897" w:rsidP="00811897">
      <w:pPr>
        <w:jc w:val="both"/>
        <w:rPr>
          <w:rFonts w:ascii="Geomanist" w:hAnsi="Geomanist" w:cs="Arial"/>
          <w:sz w:val="20"/>
        </w:rPr>
      </w:pPr>
      <w:r w:rsidRPr="00D4505A">
        <w:rPr>
          <w:rFonts w:ascii="Geomanist" w:hAnsi="Geomanist" w:cs="Arial"/>
          <w:sz w:val="20"/>
        </w:rPr>
        <w:t>El tiempo que “EL PROVEEDOR” utilice para la corrección del CFDI y/o documentación soporte entregada, no se computará para efectos de pago, de acuerdo con lo establecido en el artículo 51 de la “LAASSP”.</w:t>
      </w:r>
    </w:p>
    <w:p w14:paraId="08DDF65E" w14:textId="77777777" w:rsidR="00811897" w:rsidRPr="00D4505A" w:rsidRDefault="00811897" w:rsidP="00811897">
      <w:pPr>
        <w:jc w:val="both"/>
        <w:rPr>
          <w:rFonts w:ascii="Geomanist" w:hAnsi="Geomanist" w:cs="Arial"/>
          <w:sz w:val="20"/>
        </w:rPr>
      </w:pPr>
    </w:p>
    <w:p w14:paraId="464124B4" w14:textId="77777777" w:rsidR="00811897" w:rsidRPr="00D4505A" w:rsidRDefault="00811897" w:rsidP="00811897">
      <w:pPr>
        <w:jc w:val="both"/>
        <w:rPr>
          <w:rFonts w:ascii="Geomanist" w:hAnsi="Geomanist" w:cs="Arial"/>
          <w:sz w:val="20"/>
        </w:rPr>
      </w:pPr>
      <w:r w:rsidRPr="00D4505A">
        <w:rPr>
          <w:rFonts w:ascii="Geomanist" w:hAnsi="Geomanist" w:cs="Arial"/>
          <w:sz w:val="20"/>
        </w:rPr>
        <w:t>El CFDI o factura electrónica deberá ser presentada ante la División de Trámite de Erogaciones de la Coordinación de Contabilidad y Trámite de Erogaciones en órganos Normativos, para proceder a su glosa, revisión y, en su caso, aprobación. Dicho CFDI deberá contener el nombre, cargo y firma de autorización del administrador del presente contrato, de quien suscribió la orden de compra. Asimismo, en dicho CFDI se deberán indicar:  número de alta en SAI o número de identificación de pedido-recepción en PREI-Millenium (Cuando sea aplicable), número de proveedor, número de contrato, número de fianza y denominación social de la afianzadora, número de alta (s) (en su caso), numero de orden (es) de reposición y/o servicio(s) ( en su caso), Unidad de Información, Centro de Costos y Cuenta Presupuestal, sustentada de los testigos que avalen la prestación del servicio, así mismo en apego a los lineamientos para la verificación del cumplimiento de las obligaciones en materia de seguridad social de los proveedores y contratistas, de fecha 25 de mayo de 2015, “EL PROVEEDOR” deberá presentar una copia de la opinión (positiva y vigente) en materia de aportaciones de seguridad social ante e IMSS e INFONAVIT, así como de obligaciones fiscales ante el SAT (en caso de aplicar).</w:t>
      </w:r>
    </w:p>
    <w:p w14:paraId="4C29DBD7" w14:textId="77777777" w:rsidR="00811897" w:rsidRPr="00D4505A" w:rsidRDefault="00811897" w:rsidP="00811897">
      <w:pPr>
        <w:jc w:val="both"/>
        <w:rPr>
          <w:rFonts w:ascii="Geomanist" w:hAnsi="Geomanist" w:cs="Arial"/>
          <w:sz w:val="20"/>
        </w:rPr>
      </w:pPr>
    </w:p>
    <w:p w14:paraId="7CE3A7C2"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“EL PROVEEDOR” deberá expedir sus CFDI en el esquema de facturación electrónica, con las especificaciones normadas en los artículos 29 y 29-A del Código Fiscal de la Federación (CFF), así como las que emita el Servicio de Administración Tributaria (SAT) a nombre de “EL INSTITUTO”, con Registro Federal de Contribuyentes IMS421231I45 y en caso de ser necesario como dato adicional, el domicilio en Avenida Paseo de la Reforma Núm. 476 en la Colonia Juárez, C.P. 06600, Demarcación Territorial Cuauhtémoc, Ciudad de México. </w:t>
      </w:r>
    </w:p>
    <w:p w14:paraId="44A7C9D1" w14:textId="77777777" w:rsidR="00811897" w:rsidRPr="00D4505A" w:rsidRDefault="00811897" w:rsidP="00811897">
      <w:pPr>
        <w:jc w:val="both"/>
        <w:rPr>
          <w:rFonts w:ascii="Geomanist" w:hAnsi="Geomanist" w:cs="Arial"/>
          <w:sz w:val="20"/>
        </w:rPr>
      </w:pPr>
    </w:p>
    <w:p w14:paraId="73F63901"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Para la validación de dichos comprobantes “EL PROVEEDOR” deberá cargar en Internet, a través del Portal de Servicios a Proveedores de la página de “EL INSTITUTO” archivo en formato XML. La validez de los mismos, será determinada durante la carga y únicamente los comprobantes validos serán procedentes para pago. </w:t>
      </w:r>
    </w:p>
    <w:p w14:paraId="47F5D2A6" w14:textId="77777777" w:rsidR="00811897" w:rsidRPr="00D4505A" w:rsidRDefault="00811897" w:rsidP="00811897">
      <w:pPr>
        <w:jc w:val="both"/>
        <w:rPr>
          <w:rFonts w:ascii="Geomanist" w:hAnsi="Geomanist" w:cs="Arial"/>
          <w:sz w:val="20"/>
        </w:rPr>
      </w:pPr>
    </w:p>
    <w:p w14:paraId="3C9F0ABD"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El pago se realizará mediante transferencia electrónica de fondos y en la fecha, a través del esquema electrónico interbancario que “EL INSTITUTO” tiene en operación, para tal efecto “EL PROVEEDOR” deberá proporcionar la documentación requerida por la Coordinación de Tesorería, para dar de alta en el Sistema de “EL INSTITUTO”, la cuenta bancaria, (no deberá ser referenciada ni concentradora), CLABE, Banco y Sucursal a menos que éste acredite en forma fehaciente la imposibilidad para ello. </w:t>
      </w:r>
    </w:p>
    <w:p w14:paraId="3C6BC5BC" w14:textId="77777777" w:rsidR="00811897" w:rsidRPr="00D4505A" w:rsidRDefault="00811897" w:rsidP="00811897">
      <w:pPr>
        <w:jc w:val="both"/>
        <w:rPr>
          <w:rFonts w:ascii="Geomanist" w:hAnsi="Geomanist" w:cs="Arial"/>
          <w:sz w:val="20"/>
        </w:rPr>
      </w:pPr>
    </w:p>
    <w:p w14:paraId="0D8D854E"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El pago se depositará a “EL PROVEEDOR” en la fecha programada, a través del Sistema de Pagos Electrónicos Interbancarios. </w:t>
      </w:r>
    </w:p>
    <w:p w14:paraId="093FCA2B" w14:textId="77777777" w:rsidR="00811897" w:rsidRPr="00D4505A" w:rsidRDefault="00811897" w:rsidP="00811897">
      <w:pPr>
        <w:jc w:val="both"/>
        <w:rPr>
          <w:rFonts w:ascii="Geomanist" w:hAnsi="Geomanist" w:cs="Arial"/>
          <w:sz w:val="20"/>
        </w:rPr>
      </w:pPr>
    </w:p>
    <w:p w14:paraId="6F3B9C60"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El administrador del presente contrato será quien dará la autorización para que la Dirección de Finanzas proceda a su pago de acuerdo a lo normado en el anexo “Normatividad de pago de las Cuentas Contables” del “Procedimiento para la recepción, glosa y aprobación de documentos presentados para trámite de pago y la constitución, modificación, cancelación, operación y control de fondos fijos”: </w:t>
      </w:r>
    </w:p>
    <w:p w14:paraId="5CEAF706" w14:textId="77777777" w:rsidR="00811897" w:rsidRPr="00D4505A" w:rsidRDefault="00811897" w:rsidP="00811897">
      <w:pPr>
        <w:jc w:val="both"/>
        <w:rPr>
          <w:rFonts w:ascii="Geomanist" w:hAnsi="Geomanist" w:cs="Arial"/>
          <w:sz w:val="20"/>
        </w:rPr>
      </w:pPr>
    </w:p>
    <w:p w14:paraId="3D138D74" w14:textId="77777777" w:rsidR="00811897" w:rsidRPr="00D4505A" w:rsidRDefault="00811897" w:rsidP="00811897">
      <w:pPr>
        <w:jc w:val="both"/>
        <w:rPr>
          <w:rFonts w:ascii="Geomanist" w:hAnsi="Geomanist" w:cs="Arial"/>
          <w:sz w:val="20"/>
        </w:rPr>
      </w:pPr>
      <w:r w:rsidRPr="00D4505A">
        <w:rPr>
          <w:rFonts w:ascii="Geomanist" w:hAnsi="Geomanist" w:cs="Arial"/>
          <w:sz w:val="20"/>
        </w:rPr>
        <w:t>Existencia de un contrato formalizado; o,</w:t>
      </w:r>
    </w:p>
    <w:p w14:paraId="322660AD" w14:textId="77777777" w:rsidR="00811897" w:rsidRPr="00D4505A" w:rsidRDefault="00811897" w:rsidP="00811897">
      <w:pPr>
        <w:jc w:val="both"/>
        <w:rPr>
          <w:rFonts w:ascii="Geomanist" w:hAnsi="Geomanist" w:cs="Arial"/>
          <w:sz w:val="20"/>
        </w:rPr>
      </w:pPr>
    </w:p>
    <w:p w14:paraId="055795E8" w14:textId="77777777" w:rsidR="00811897" w:rsidRPr="00D4505A" w:rsidRDefault="00811897" w:rsidP="00811897">
      <w:pPr>
        <w:jc w:val="both"/>
        <w:rPr>
          <w:rFonts w:ascii="Geomanist" w:hAnsi="Geomanist" w:cs="Arial"/>
          <w:sz w:val="20"/>
        </w:rPr>
      </w:pPr>
      <w:r w:rsidRPr="00D4505A">
        <w:rPr>
          <w:rFonts w:ascii="Geomanist" w:hAnsi="Geomanist" w:cs="Arial"/>
          <w:sz w:val="20"/>
        </w:rPr>
        <w:t>Existencia de una orden de compra o contrato formalizado por adquisiciones inferiores al equivalente a 300 veces la UMA, antes de IVA.</w:t>
      </w:r>
    </w:p>
    <w:p w14:paraId="0C1E9C95" w14:textId="77777777" w:rsidR="00811897" w:rsidRPr="00D4505A" w:rsidRDefault="00811897" w:rsidP="00811897">
      <w:pPr>
        <w:jc w:val="both"/>
        <w:rPr>
          <w:rFonts w:ascii="Geomanist" w:hAnsi="Geomanist" w:cs="Arial"/>
          <w:sz w:val="20"/>
        </w:rPr>
      </w:pPr>
    </w:p>
    <w:p w14:paraId="0D69B58E" w14:textId="77777777" w:rsidR="00811897" w:rsidRPr="00D4505A" w:rsidRDefault="00811897" w:rsidP="00811897">
      <w:pPr>
        <w:jc w:val="both"/>
        <w:rPr>
          <w:rFonts w:ascii="Geomanist" w:hAnsi="Geomanist" w:cs="Arial"/>
          <w:sz w:val="20"/>
        </w:rPr>
      </w:pPr>
      <w:r w:rsidRPr="00D4505A">
        <w:rPr>
          <w:rFonts w:ascii="Geomanist" w:hAnsi="Geomanist" w:cs="Arial"/>
          <w:sz w:val="20"/>
        </w:rPr>
        <w:t>El CFDI que reúna los requisitos de los artículos 29 y 29-A del CFF, 37 al 40 del Reglamento del Código Fiscal de la Federación (RCFF) y, en su caso, la Resolución de la Miscelánea Fiscal del Ejercicio que corresponda:</w:t>
      </w:r>
    </w:p>
    <w:p w14:paraId="2B66CF9F" w14:textId="77777777" w:rsidR="00811897" w:rsidRPr="00D4505A" w:rsidRDefault="00811897" w:rsidP="00811897">
      <w:pPr>
        <w:jc w:val="both"/>
        <w:rPr>
          <w:rFonts w:ascii="Geomanist" w:hAnsi="Geomanist" w:cs="Arial"/>
          <w:sz w:val="20"/>
        </w:rPr>
      </w:pPr>
    </w:p>
    <w:p w14:paraId="2237C1BC" w14:textId="77777777" w:rsidR="00811897" w:rsidRPr="00D4505A" w:rsidRDefault="00811897" w:rsidP="00811897">
      <w:pPr>
        <w:jc w:val="both"/>
        <w:rPr>
          <w:rFonts w:ascii="Geomanist" w:hAnsi="Geomanist" w:cs="Arial"/>
          <w:sz w:val="20"/>
        </w:rPr>
      </w:pPr>
      <w:r w:rsidRPr="00D4505A">
        <w:rPr>
          <w:rFonts w:ascii="Geomanist" w:hAnsi="Geomanist" w:cs="Arial"/>
          <w:sz w:val="20"/>
        </w:rPr>
        <w:t>Número de proveedor;</w:t>
      </w:r>
    </w:p>
    <w:p w14:paraId="500FFAE6" w14:textId="77777777" w:rsidR="00811897" w:rsidRPr="00D4505A" w:rsidRDefault="00811897" w:rsidP="00811897">
      <w:pPr>
        <w:jc w:val="both"/>
        <w:rPr>
          <w:rFonts w:ascii="Geomanist" w:hAnsi="Geomanist" w:cs="Arial"/>
          <w:sz w:val="20"/>
        </w:rPr>
      </w:pPr>
      <w:r w:rsidRPr="00D4505A">
        <w:rPr>
          <w:rFonts w:ascii="Geomanist" w:hAnsi="Geomanist" w:cs="Arial"/>
          <w:sz w:val="20"/>
        </w:rPr>
        <w:t>Número de contrato o número de orden de compra;</w:t>
      </w:r>
    </w:p>
    <w:p w14:paraId="10192CD7" w14:textId="77777777" w:rsidR="00811897" w:rsidRPr="00D4505A" w:rsidRDefault="00811897" w:rsidP="00811897">
      <w:pPr>
        <w:jc w:val="both"/>
        <w:rPr>
          <w:rFonts w:ascii="Geomanist" w:hAnsi="Geomanist" w:cs="Arial"/>
          <w:sz w:val="20"/>
        </w:rPr>
      </w:pPr>
      <w:r w:rsidRPr="00D4505A">
        <w:rPr>
          <w:rFonts w:ascii="Geomanist" w:hAnsi="Geomanist" w:cs="Arial"/>
          <w:sz w:val="20"/>
        </w:rPr>
        <w:lastRenderedPageBreak/>
        <w:t>Número de ID pedido-recepción, en su caso; y,</w:t>
      </w:r>
    </w:p>
    <w:p w14:paraId="30D9DB12" w14:textId="77777777" w:rsidR="00811897" w:rsidRPr="00D4505A" w:rsidRDefault="00811897" w:rsidP="00811897">
      <w:pPr>
        <w:jc w:val="both"/>
        <w:rPr>
          <w:rFonts w:ascii="Geomanist" w:hAnsi="Geomanist" w:cs="Arial"/>
          <w:sz w:val="20"/>
        </w:rPr>
      </w:pPr>
      <w:r w:rsidRPr="00D4505A">
        <w:rPr>
          <w:rFonts w:ascii="Geomanist" w:hAnsi="Geomanist" w:cs="Arial"/>
          <w:sz w:val="20"/>
        </w:rPr>
        <w:t>Número de fianza y denominación social de la afianzadora; en su caso.</w:t>
      </w:r>
    </w:p>
    <w:p w14:paraId="30B60666" w14:textId="77777777" w:rsidR="00811897" w:rsidRPr="00D4505A" w:rsidRDefault="00811897" w:rsidP="00811897">
      <w:pPr>
        <w:jc w:val="both"/>
        <w:rPr>
          <w:rFonts w:ascii="Geomanist" w:hAnsi="Geomanist" w:cs="Arial"/>
          <w:sz w:val="20"/>
        </w:rPr>
      </w:pPr>
    </w:p>
    <w:p w14:paraId="52204E1F" w14:textId="77777777" w:rsidR="00811897" w:rsidRPr="00D4505A" w:rsidRDefault="00811897" w:rsidP="00811897">
      <w:pPr>
        <w:jc w:val="both"/>
        <w:rPr>
          <w:rFonts w:ascii="Geomanist" w:hAnsi="Geomanist" w:cs="Arial"/>
          <w:sz w:val="20"/>
        </w:rPr>
      </w:pPr>
      <w:r w:rsidRPr="00D4505A">
        <w:rPr>
          <w:rFonts w:ascii="Geomanist" w:hAnsi="Geomanist" w:cs="Arial"/>
          <w:sz w:val="20"/>
        </w:rPr>
        <w:t>En caso de contrato, opinión de cumplimiento de obligaciones fiscales en materia de seguridad social (IMSS), positiva y vigente.</w:t>
      </w:r>
    </w:p>
    <w:p w14:paraId="3C61D7A6" w14:textId="77777777" w:rsidR="00811897" w:rsidRPr="00D4505A" w:rsidRDefault="00811897" w:rsidP="00811897">
      <w:pPr>
        <w:jc w:val="both"/>
        <w:rPr>
          <w:rFonts w:ascii="Geomanist" w:hAnsi="Geomanist" w:cs="Arial"/>
          <w:sz w:val="20"/>
        </w:rPr>
      </w:pPr>
    </w:p>
    <w:p w14:paraId="109AD3B9" w14:textId="77777777" w:rsidR="00811897" w:rsidRPr="00D4505A" w:rsidRDefault="00811897" w:rsidP="00811897">
      <w:pPr>
        <w:jc w:val="both"/>
        <w:rPr>
          <w:rFonts w:ascii="Geomanist" w:hAnsi="Geomanist" w:cs="Arial"/>
          <w:sz w:val="20"/>
        </w:rPr>
      </w:pPr>
      <w:r w:rsidRPr="00D4505A">
        <w:rPr>
          <w:rFonts w:ascii="Geomanist" w:hAnsi="Geomanist" w:cs="Arial"/>
          <w:sz w:val="20"/>
        </w:rPr>
        <w:t>En su caso, copia de la orden de compra</w:t>
      </w:r>
    </w:p>
    <w:p w14:paraId="1EB92093" w14:textId="77777777" w:rsidR="00811897" w:rsidRPr="00D4505A" w:rsidRDefault="00811897" w:rsidP="00811897">
      <w:pPr>
        <w:jc w:val="both"/>
        <w:rPr>
          <w:rFonts w:ascii="Geomanist" w:hAnsi="Geomanist" w:cs="Arial"/>
          <w:sz w:val="20"/>
        </w:rPr>
      </w:pPr>
    </w:p>
    <w:p w14:paraId="3F235C01"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Los funcionarios responsables de autorizar las facturas son el Director y/o Administrador  de la unidad médica o administrativa correspondiente, el Jefe de Conservación de Unidad, el Jefe del Departamento de Conservación y Servicios Generales y en su caso según los montos de los importes será también la titular de la Jefatura de Servicios Administrativos y del C. Delegado. </w:t>
      </w:r>
    </w:p>
    <w:p w14:paraId="4A8D5978" w14:textId="77777777" w:rsidR="00811897" w:rsidRPr="00D4505A" w:rsidRDefault="00811897" w:rsidP="00811897">
      <w:pPr>
        <w:jc w:val="both"/>
        <w:rPr>
          <w:rFonts w:ascii="Geomanist" w:hAnsi="Geomanist" w:cs="Arial"/>
          <w:sz w:val="20"/>
        </w:rPr>
      </w:pPr>
    </w:p>
    <w:p w14:paraId="2BAE38E5" w14:textId="77777777" w:rsidR="00811897" w:rsidRPr="00D4505A" w:rsidRDefault="00811897" w:rsidP="00811897">
      <w:pPr>
        <w:jc w:val="both"/>
        <w:rPr>
          <w:rFonts w:ascii="Geomanist" w:hAnsi="Geomanist" w:cs="Arial"/>
          <w:sz w:val="20"/>
        </w:rPr>
      </w:pPr>
      <w:r w:rsidRPr="00D4505A">
        <w:rPr>
          <w:rFonts w:ascii="Geomanist" w:hAnsi="Geomanist" w:cs="Arial"/>
          <w:sz w:val="20"/>
        </w:rPr>
        <w:t>Los documentos y facturas no deben contener tachaduras ni enmendaduras.</w:t>
      </w:r>
    </w:p>
    <w:p w14:paraId="55C97D09" w14:textId="77777777" w:rsidR="00811897" w:rsidRPr="00D4505A" w:rsidRDefault="00811897" w:rsidP="00811897">
      <w:pPr>
        <w:jc w:val="both"/>
        <w:rPr>
          <w:rFonts w:ascii="Geomanist" w:hAnsi="Geomanist" w:cs="Arial"/>
          <w:sz w:val="20"/>
        </w:rPr>
      </w:pPr>
    </w:p>
    <w:p w14:paraId="2DCEA5ED"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En ningún caso, se deberá autorizar el pago de los servicios, sí no se ha determinado, calculado y notificado a “EL PROVEEDOR” las penas convencionales o deducciones pactadas en el presente contrato, así como su registro y validación en el Sistema PREI Millenium. </w:t>
      </w:r>
    </w:p>
    <w:p w14:paraId="6BC03EE6" w14:textId="77777777" w:rsidR="00811897" w:rsidRPr="00D4505A" w:rsidRDefault="00811897" w:rsidP="00811897">
      <w:pPr>
        <w:jc w:val="both"/>
        <w:rPr>
          <w:rFonts w:ascii="Geomanist" w:hAnsi="Geomanist" w:cs="Arial"/>
          <w:sz w:val="20"/>
        </w:rPr>
      </w:pPr>
    </w:p>
    <w:p w14:paraId="4939FA89"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 En caso de que “EL PROVEEDOR”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 “EL INSTITUTO”. </w:t>
      </w:r>
    </w:p>
    <w:p w14:paraId="504D32B5" w14:textId="77777777" w:rsidR="00811897" w:rsidRPr="00D4505A" w:rsidRDefault="00811897" w:rsidP="00811897">
      <w:pPr>
        <w:jc w:val="both"/>
        <w:rPr>
          <w:rFonts w:ascii="Geomanist" w:hAnsi="Geomanist" w:cs="Arial"/>
          <w:sz w:val="20"/>
        </w:rPr>
      </w:pPr>
    </w:p>
    <w:p w14:paraId="3C9F3AE5" w14:textId="77777777" w:rsidR="00811897" w:rsidRPr="00D4505A" w:rsidRDefault="00811897" w:rsidP="00811897">
      <w:pPr>
        <w:jc w:val="both"/>
        <w:rPr>
          <w:rFonts w:ascii="Geomanist" w:hAnsi="Geomanist" w:cs="Arial"/>
          <w:sz w:val="20"/>
        </w:rPr>
      </w:pPr>
      <w:r w:rsidRPr="00D4505A">
        <w:rPr>
          <w:rFonts w:ascii="Geomanist" w:hAnsi="Geomanist" w:cs="Arial"/>
          <w:sz w:val="20"/>
        </w:rPr>
        <w:t>“EL PROVEEDOR”, para cada uno de los pagos que efectivamente reciba, de acuerdo con esta cláusula, deberá de expedir a nombre de “EL INSTITUTO”, el “CFDI con complemento para la recepción de pagos”, también denominado “recibo electrónico de pago”, el cual elaborará dentro de los plazos establecidos por las disposiciones fiscales vigentes y lo cargará en el portal de servicios a proveedores de la página de “EL INSTITUTO”.</w:t>
      </w:r>
    </w:p>
    <w:p w14:paraId="43A347AC" w14:textId="77777777" w:rsidR="00811897" w:rsidRPr="00D4505A" w:rsidRDefault="00811897" w:rsidP="00811897">
      <w:pPr>
        <w:jc w:val="both"/>
        <w:rPr>
          <w:rFonts w:ascii="Geomanist" w:hAnsi="Geomanist" w:cs="Arial"/>
          <w:sz w:val="20"/>
        </w:rPr>
      </w:pPr>
    </w:p>
    <w:p w14:paraId="6A015B36"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“EL PROVEEDOR” se obliga a no cancelar ante el SAT los CFDI a favor de “EL INSTITUTO” previamente validados en el portal de servicios a proveedores, salvo justificación y comunicación por parte del mismo al administrador del presente contrato para su autorización expresa, debiendo éste informar a las áreas de trámite de erogaciones de dicha justificación y reposición del CFDI en su caso. </w:t>
      </w:r>
    </w:p>
    <w:p w14:paraId="51151CA1" w14:textId="77777777" w:rsidR="00811897" w:rsidRPr="00D4505A" w:rsidRDefault="00811897" w:rsidP="00811897">
      <w:pPr>
        <w:jc w:val="both"/>
        <w:rPr>
          <w:rFonts w:ascii="Geomanist" w:hAnsi="Geomanist" w:cs="Arial"/>
          <w:sz w:val="20"/>
        </w:rPr>
      </w:pPr>
    </w:p>
    <w:p w14:paraId="31F8298D"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Al notificar a “EL PROVEEDOR” la aplicación de una pena convencional, el administrador del presente contrato deberá solicitar a las áreas de contabilidad (en Órganos Normativos, OOAD o en UMAE) la emisión del CFDI de ingreso por dicho concepto y entregarlo a “EL PROVEEDOR” para que se compense contra los adeudos que tenga “EL INSTITUTO” para con “EL PROVEEDOR” o, para que en su defecto, éste proceda a pagar a “EL INSTITUTO” la pena convencional. </w:t>
      </w:r>
    </w:p>
    <w:p w14:paraId="185ED0A1" w14:textId="77777777" w:rsidR="00811897" w:rsidRPr="00D4505A" w:rsidRDefault="00811897" w:rsidP="00811897">
      <w:pPr>
        <w:jc w:val="both"/>
        <w:rPr>
          <w:rFonts w:ascii="Geomanist" w:hAnsi="Geomanist" w:cs="Arial"/>
          <w:sz w:val="20"/>
        </w:rPr>
      </w:pPr>
    </w:p>
    <w:p w14:paraId="08767221" w14:textId="77777777" w:rsidR="00811897" w:rsidRPr="00D4505A" w:rsidRDefault="00811897" w:rsidP="00811897">
      <w:pPr>
        <w:jc w:val="both"/>
        <w:rPr>
          <w:rFonts w:ascii="Geomanist" w:hAnsi="Geomanist" w:cs="Arial"/>
          <w:sz w:val="20"/>
        </w:rPr>
      </w:pPr>
      <w:r w:rsidRPr="00D4505A">
        <w:rPr>
          <w:rFonts w:ascii="Geomanist" w:hAnsi="Geomanist" w:cs="Arial"/>
          <w:sz w:val="20"/>
        </w:rPr>
        <w:t>El pago de los servicios quedará condicionado proporcionalmente al pago que “EL PROVEEDOR” deba efectuar por conceptos de penas convencionales y/o deducciones. En ambos casos, “EL INSTITUTO” realizará las retenciones correspondientes sobre el CFDI que se presente para pago. En el entendido de que en el supuesto de que sea rescindido el presente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14:paraId="430513F6" w14:textId="77777777" w:rsidR="00811897" w:rsidRPr="00D4505A" w:rsidRDefault="00811897" w:rsidP="00811897">
      <w:pPr>
        <w:jc w:val="both"/>
        <w:rPr>
          <w:rFonts w:ascii="Geomanist" w:hAnsi="Geomanist" w:cs="Arial"/>
          <w:sz w:val="20"/>
        </w:rPr>
      </w:pPr>
    </w:p>
    <w:p w14:paraId="34DB9225"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 Las Unidades Responsables del Gasto (URG) deberán registrar los contratos, convenios y su DDP en el Sistema PREI Millenium para el trámite de pago correspondiente. </w:t>
      </w:r>
    </w:p>
    <w:p w14:paraId="66825DBF" w14:textId="77777777" w:rsidR="00811897" w:rsidRPr="00D4505A" w:rsidRDefault="00811897" w:rsidP="00811897">
      <w:pPr>
        <w:jc w:val="both"/>
        <w:rPr>
          <w:rFonts w:ascii="Geomanist" w:hAnsi="Geomanist" w:cs="Arial"/>
          <w:sz w:val="20"/>
        </w:rPr>
      </w:pPr>
    </w:p>
    <w:p w14:paraId="32534D17"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Los servicios cuya recepción no genere alta a través del SAI o el PREI Millenium de manera electrónica, deberán contener la firma de recepción y de autorización para el trámite de pago de acuerdo a lo establecido en el “Procedimiento para la recepción, glosa </w:t>
      </w:r>
      <w:r w:rsidRPr="00D4505A">
        <w:rPr>
          <w:rFonts w:ascii="Geomanist" w:hAnsi="Geomanist" w:cs="Arial"/>
          <w:sz w:val="20"/>
        </w:rPr>
        <w:lastRenderedPageBreak/>
        <w:t>y aprobación de documentos presentados para trámite de pago y la constitución, modificación, cancelación, operación y control de fondos fijos” vigente, así como el Acta de Entrega-Recepción, según corresponda.</w:t>
      </w:r>
    </w:p>
    <w:p w14:paraId="40C149FD" w14:textId="77777777" w:rsidR="00811897" w:rsidRPr="00D4505A" w:rsidRDefault="00811897" w:rsidP="00811897">
      <w:pPr>
        <w:jc w:val="both"/>
        <w:rPr>
          <w:rFonts w:ascii="Geomanist" w:hAnsi="Geomanist" w:cs="Arial"/>
          <w:sz w:val="20"/>
        </w:rPr>
      </w:pPr>
    </w:p>
    <w:p w14:paraId="5240588F" w14:textId="77777777" w:rsidR="00811897" w:rsidRPr="00D4505A" w:rsidRDefault="00811897" w:rsidP="00811897">
      <w:pPr>
        <w:jc w:val="both"/>
        <w:rPr>
          <w:rFonts w:ascii="Geomanist" w:hAnsi="Geomanist" w:cs="Arial"/>
          <w:sz w:val="20"/>
        </w:rPr>
      </w:pPr>
      <w:r w:rsidRPr="00D4505A">
        <w:rPr>
          <w:rFonts w:ascii="Geomanist" w:hAnsi="Geomanist" w:cs="Arial"/>
          <w:sz w:val="20"/>
        </w:rPr>
        <w:t>Para que “EL PROVEEDOR” pueda celebrar un contrato de cesión de derechos de cobro, mismo que deberá notificarlo por escrito a “EL INSTITUTO” con un mínimo de 5 (cinco) días naturales anteriores a la fecha de pago programada, el administrador del presente contrato, o en su caso, el Titular del Área Requirente, deberá entregar los documentos sustantivos de dicha cesión al área responsable de autorizar ésta, conforme al “Procedimiento para la recepción, glosa y aprobación de documentos presentados para trámite de pago y la constitución, modificación, cancelación, operación y control de fondos fijos”.</w:t>
      </w:r>
    </w:p>
    <w:p w14:paraId="09924423" w14:textId="77777777" w:rsidR="00811897" w:rsidRPr="00D4505A" w:rsidRDefault="00811897" w:rsidP="00811897">
      <w:pPr>
        <w:jc w:val="both"/>
        <w:rPr>
          <w:rFonts w:ascii="Geomanist" w:hAnsi="Geomanist" w:cs="Arial"/>
          <w:sz w:val="20"/>
        </w:rPr>
      </w:pPr>
    </w:p>
    <w:p w14:paraId="4B4CB28E"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En caso de aplicar, en lo referente a los pagos por suscripciones, seguros u otros servicios, que sean de tracto sucesivo, su pago será autorizado previa solicitud del Área Requirente de que se trate. </w:t>
      </w:r>
    </w:p>
    <w:p w14:paraId="586AC222" w14:textId="77777777" w:rsidR="00811897" w:rsidRPr="00D4505A" w:rsidRDefault="00811897" w:rsidP="00811897">
      <w:pPr>
        <w:jc w:val="both"/>
        <w:rPr>
          <w:rFonts w:ascii="Geomanist" w:hAnsi="Geomanist" w:cs="Arial"/>
          <w:sz w:val="20"/>
        </w:rPr>
      </w:pPr>
    </w:p>
    <w:p w14:paraId="12A6764F" w14:textId="77777777" w:rsidR="00811897" w:rsidRPr="00D4505A" w:rsidRDefault="00811897" w:rsidP="00811897">
      <w:pPr>
        <w:jc w:val="both"/>
        <w:rPr>
          <w:rFonts w:ascii="Geomanist" w:hAnsi="Geomanist" w:cs="Arial"/>
          <w:sz w:val="20"/>
        </w:rPr>
      </w:pPr>
      <w:r w:rsidRPr="00D4505A">
        <w:rPr>
          <w:rFonts w:ascii="Geomanist" w:hAnsi="Geomanist" w:cs="Arial"/>
          <w:sz w:val="20"/>
        </w:rPr>
        <w:t>PARRAFO PARA EN CASO DE QUE EXISTA PARTICIPACIÓN CONJUNTA. Para efectos del cobro de sus CFDI, deberá presentarse por “EL PROVEEDOR” que se haya establecido en el convenio de participación conjunta, en el entendido de que “EL INSTITUTO” no será responsable de la manera en que hayan acordado la distribución del pago</w:t>
      </w:r>
    </w:p>
    <w:p w14:paraId="17157404" w14:textId="77777777" w:rsidR="00811897" w:rsidRPr="00D4505A" w:rsidRDefault="00811897" w:rsidP="00811897">
      <w:pPr>
        <w:jc w:val="both"/>
        <w:rPr>
          <w:rFonts w:ascii="Geomanist" w:hAnsi="Geomanist" w:cs="Arial"/>
          <w:sz w:val="20"/>
        </w:rPr>
      </w:pPr>
    </w:p>
    <w:p w14:paraId="2D108396" w14:textId="77777777" w:rsidR="00811897" w:rsidRPr="00D4505A" w:rsidRDefault="00811897" w:rsidP="00811897">
      <w:pPr>
        <w:jc w:val="both"/>
        <w:rPr>
          <w:rFonts w:ascii="Geomanist" w:hAnsi="Geomanist" w:cs="Arial"/>
          <w:sz w:val="20"/>
        </w:rPr>
      </w:pPr>
      <w:r w:rsidRPr="00D4505A">
        <w:rPr>
          <w:rFonts w:ascii="Geomanist" w:hAnsi="Geomanist" w:cs="Arial"/>
          <w:sz w:val="20"/>
        </w:rPr>
        <w:t>El CFDI o factura electrónica se deberá presentar desglosando el IVA cuando aplique.</w:t>
      </w:r>
    </w:p>
    <w:p w14:paraId="6D94EBEE" w14:textId="77777777" w:rsidR="00811897" w:rsidRPr="00D4505A" w:rsidRDefault="00811897" w:rsidP="00811897">
      <w:pPr>
        <w:jc w:val="both"/>
        <w:rPr>
          <w:rFonts w:ascii="Geomanist" w:hAnsi="Geomanist" w:cs="Arial"/>
          <w:sz w:val="20"/>
        </w:rPr>
      </w:pPr>
    </w:p>
    <w:p w14:paraId="052BEC85"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“EL PROVEEDOR” manifiesta su conformidad que, hasta en tanto no se cumpla con la verificación, supervisión y aceptación de la prestación de los servicios, no se tendrán como recibidos o aceptados por el Administrador del presente contrato. </w:t>
      </w:r>
    </w:p>
    <w:p w14:paraId="011D62BE" w14:textId="77777777" w:rsidR="00811897" w:rsidRPr="00D4505A" w:rsidRDefault="00811897" w:rsidP="00811897">
      <w:pPr>
        <w:jc w:val="both"/>
        <w:rPr>
          <w:rFonts w:ascii="Geomanist" w:hAnsi="Geomanist" w:cs="Arial"/>
          <w:sz w:val="20"/>
        </w:rPr>
      </w:pPr>
    </w:p>
    <w:p w14:paraId="5F61BDE1" w14:textId="77777777" w:rsidR="00811897" w:rsidRPr="00D4505A" w:rsidRDefault="00811897" w:rsidP="00811897">
      <w:pPr>
        <w:jc w:val="both"/>
        <w:rPr>
          <w:rFonts w:ascii="Geomanist" w:hAnsi="Geomanist" w:cs="Arial"/>
          <w:sz w:val="20"/>
        </w:rPr>
      </w:pPr>
      <w:r w:rsidRPr="00D4505A">
        <w:rPr>
          <w:rFonts w:ascii="Geomanist" w:hAnsi="Geomanist" w:cs="Arial"/>
          <w:sz w:val="20"/>
        </w:rPr>
        <w:t>Para efectos de trámite de pago, conforme a lo establecido en el SIAFF, “EL PROVEEDOR” deberá ser titular de una cuenta bancaria, en la que se efectuará la transferencia electrónica de pago, respecto de la cual deberá proporcionar toda la información y documentación que le sea requerida por “EL INSTITUTO”, para efectos del pago.</w:t>
      </w:r>
    </w:p>
    <w:p w14:paraId="43BE5D0C" w14:textId="77777777" w:rsidR="00811897" w:rsidRPr="00D4505A" w:rsidRDefault="00811897" w:rsidP="00811897">
      <w:pPr>
        <w:jc w:val="both"/>
        <w:rPr>
          <w:rFonts w:ascii="Geomanist" w:hAnsi="Geomanist" w:cs="Arial"/>
          <w:sz w:val="20"/>
        </w:rPr>
      </w:pPr>
      <w:r w:rsidRPr="00D4505A">
        <w:rPr>
          <w:rFonts w:ascii="Geomanist" w:hAnsi="Geomanist" w:cs="Arial"/>
          <w:sz w:val="20"/>
        </w:rPr>
        <w:tab/>
      </w:r>
    </w:p>
    <w:p w14:paraId="79046169" w14:textId="77777777" w:rsidR="00811897" w:rsidRPr="00D4505A" w:rsidRDefault="00811897" w:rsidP="00811897">
      <w:pPr>
        <w:jc w:val="both"/>
        <w:rPr>
          <w:rFonts w:ascii="Geomanist" w:hAnsi="Geomanist" w:cs="Arial"/>
          <w:sz w:val="20"/>
        </w:rPr>
      </w:pPr>
      <w:r w:rsidRPr="00D4505A">
        <w:rPr>
          <w:rFonts w:ascii="Geomanist" w:hAnsi="Geomanist" w:cs="Arial"/>
          <w:sz w:val="20"/>
        </w:rPr>
        <w:t>Para el caso que se presenten pagos en exceso, se estará a lo dispuesto por el artículo 51, párrafo tercero, de la “LAASSP”.</w:t>
      </w:r>
    </w:p>
    <w:p w14:paraId="3819E0FF" w14:textId="77777777" w:rsidR="00811897" w:rsidRPr="00D4505A" w:rsidRDefault="00811897" w:rsidP="00811897">
      <w:pPr>
        <w:jc w:val="both"/>
        <w:rPr>
          <w:rFonts w:ascii="Geomanist" w:hAnsi="Geomanist" w:cs="Arial"/>
          <w:sz w:val="20"/>
        </w:rPr>
      </w:pPr>
    </w:p>
    <w:p w14:paraId="53D96709" w14:textId="77777777" w:rsidR="00811897" w:rsidRPr="00D4505A" w:rsidRDefault="00811897" w:rsidP="00811897">
      <w:pPr>
        <w:jc w:val="both"/>
        <w:rPr>
          <w:rFonts w:ascii="Geomanist" w:hAnsi="Geomanist" w:cs="Arial"/>
          <w:sz w:val="20"/>
        </w:rPr>
      </w:pPr>
      <w:r w:rsidRPr="00D4505A">
        <w:rPr>
          <w:rFonts w:ascii="Geomanist" w:hAnsi="Geomanist" w:cs="Arial"/>
          <w:sz w:val="20"/>
        </w:rPr>
        <w:t>QUINTA. LUGAR, PLAZOS Y CONDICIONES DE LA PRESTACIÓN DE LOS SERVICIOS.</w:t>
      </w:r>
    </w:p>
    <w:p w14:paraId="56529A49" w14:textId="77777777" w:rsidR="00811897" w:rsidRPr="00D4505A" w:rsidRDefault="00811897" w:rsidP="00811897">
      <w:pPr>
        <w:jc w:val="both"/>
        <w:rPr>
          <w:rFonts w:ascii="Geomanist" w:hAnsi="Geomanist" w:cs="Arial"/>
          <w:sz w:val="20"/>
        </w:rPr>
      </w:pPr>
    </w:p>
    <w:p w14:paraId="39F5D071" w14:textId="77777777" w:rsidR="00811897" w:rsidRPr="00D4505A" w:rsidRDefault="00811897" w:rsidP="00811897">
      <w:pPr>
        <w:jc w:val="both"/>
        <w:rPr>
          <w:rFonts w:ascii="Geomanist" w:hAnsi="Geomanist" w:cs="Arial"/>
          <w:sz w:val="20"/>
        </w:rPr>
      </w:pPr>
      <w:r w:rsidRPr="00D4505A">
        <w:rPr>
          <w:rFonts w:ascii="Geomanist" w:hAnsi="Geomanist" w:cs="Arial"/>
          <w:sz w:val="20"/>
        </w:rPr>
        <w:t>“EL PROVEEDOR” se obliga a prestar a “EL INSTITUTO” el servicio que se menciona en la Cláusula Primera del presente instrumento jurídico, conforme a lo establecido en el Anexo Técnico y en los Términos y Condiciones integrados en el Anexo 3 (tres) denominado “Anexo Técnico” de este instrumento jurídico, apegándose a las condiciones, alcances y características detalladas en la convocatoria, junta de aclaraciones (en su caso) y acta de fallo (Anexo 2)  del procedimiento del cual deriva el presente contrato, disponibles para su consulta en el Portal de Compras Gubernamentales CompraNet.</w:t>
      </w:r>
    </w:p>
    <w:p w14:paraId="264A4470" w14:textId="77777777" w:rsidR="00811897" w:rsidRPr="00D4505A" w:rsidRDefault="00811897" w:rsidP="00811897">
      <w:pPr>
        <w:jc w:val="both"/>
        <w:rPr>
          <w:rFonts w:ascii="Geomanist" w:hAnsi="Geomanist" w:cs="Arial"/>
          <w:sz w:val="20"/>
        </w:rPr>
      </w:pPr>
    </w:p>
    <w:p w14:paraId="0A3037CF" w14:textId="77777777" w:rsidR="00811897" w:rsidRPr="00D4505A" w:rsidRDefault="00811897" w:rsidP="00811897">
      <w:pPr>
        <w:jc w:val="both"/>
        <w:rPr>
          <w:rFonts w:ascii="Geomanist" w:hAnsi="Geomanist" w:cs="Arial"/>
          <w:sz w:val="20"/>
        </w:rPr>
      </w:pPr>
      <w:r w:rsidRPr="00D4505A">
        <w:rPr>
          <w:rFonts w:ascii="Geomanist" w:hAnsi="Geomanist" w:cs="Arial"/>
          <w:sz w:val="20"/>
        </w:rPr>
        <w:t>La prestación de los servicios, se realizará conforme a los plazos, condiciones y entregables establecidos por “EL INSTITUTO” en el Anexo 3 (tres) denominado “Anexo Técnico”.</w:t>
      </w:r>
    </w:p>
    <w:p w14:paraId="76D9BFBC" w14:textId="77777777" w:rsidR="00811897" w:rsidRPr="00D4505A" w:rsidRDefault="00811897" w:rsidP="00811897">
      <w:pPr>
        <w:jc w:val="both"/>
        <w:rPr>
          <w:rFonts w:ascii="Geomanist" w:hAnsi="Geomanist" w:cs="Arial"/>
          <w:sz w:val="20"/>
        </w:rPr>
      </w:pPr>
    </w:p>
    <w:p w14:paraId="1A9D90B3" w14:textId="77777777" w:rsidR="00811897" w:rsidRPr="00D4505A" w:rsidRDefault="00811897" w:rsidP="00811897">
      <w:pPr>
        <w:jc w:val="both"/>
        <w:rPr>
          <w:rFonts w:ascii="Geomanist" w:hAnsi="Geomanist" w:cs="Arial"/>
          <w:sz w:val="20"/>
        </w:rPr>
      </w:pPr>
      <w:r w:rsidRPr="00D4505A">
        <w:rPr>
          <w:rFonts w:ascii="Geomanist" w:hAnsi="Geomanist" w:cs="Arial"/>
          <w:sz w:val="20"/>
        </w:rPr>
        <w:t>Los servicios serán prestados en los domicilios señalados en el Anexo 3 (tres) denominado “Anexo Técnico”.</w:t>
      </w:r>
    </w:p>
    <w:p w14:paraId="29C4F12E" w14:textId="77777777" w:rsidR="00811897" w:rsidRPr="00D4505A" w:rsidRDefault="00811897" w:rsidP="00811897">
      <w:pPr>
        <w:jc w:val="both"/>
        <w:rPr>
          <w:rFonts w:ascii="Geomanist" w:hAnsi="Geomanist" w:cs="Arial"/>
          <w:sz w:val="20"/>
        </w:rPr>
      </w:pPr>
    </w:p>
    <w:p w14:paraId="03653680"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EN CASO DE EXISTA PARTICIPACIÓN CONJUNTA “EL PROVEEDOR” convino en conjuntar sus recursos técnicos, legales, administrativos, económicos y financieros por lo que se obliga a prestar el servicio objeto del presente contrato en términos del convenio de participación conjunta. </w:t>
      </w:r>
    </w:p>
    <w:p w14:paraId="5CE8763C" w14:textId="77777777" w:rsidR="00811897" w:rsidRPr="00D4505A" w:rsidRDefault="00811897" w:rsidP="00811897">
      <w:pPr>
        <w:jc w:val="both"/>
        <w:rPr>
          <w:rFonts w:ascii="Geomanist" w:hAnsi="Geomanist" w:cs="Arial"/>
          <w:sz w:val="20"/>
        </w:rPr>
      </w:pPr>
    </w:p>
    <w:p w14:paraId="5D0CBC4E" w14:textId="77777777" w:rsidR="00811897" w:rsidRPr="00D4505A" w:rsidRDefault="00811897" w:rsidP="00811897">
      <w:pPr>
        <w:jc w:val="both"/>
        <w:rPr>
          <w:rFonts w:ascii="Geomanist" w:hAnsi="Geomanist" w:cs="Arial"/>
          <w:sz w:val="20"/>
        </w:rPr>
      </w:pPr>
      <w:r w:rsidRPr="00D4505A">
        <w:rPr>
          <w:rFonts w:ascii="Geomanist" w:hAnsi="Geomanist" w:cs="Arial"/>
          <w:sz w:val="20"/>
        </w:rPr>
        <w:t>“EL PROVEEDOR” conviene que en el supuesto de que cualquiera se declare en quiebra o suspensión de pagos, no los libera de cumplir con sus obligaciones, por lo que cualquiera de ellas que subsista, acepta y se obliga expresamente a responder solidariamente/mancomunada de las obligaciones contractuales a que hubiere lugar.</w:t>
      </w:r>
    </w:p>
    <w:p w14:paraId="4CA0D460" w14:textId="77777777" w:rsidR="00811897" w:rsidRPr="00D4505A" w:rsidRDefault="00811897" w:rsidP="00811897">
      <w:pPr>
        <w:jc w:val="both"/>
        <w:rPr>
          <w:rFonts w:ascii="Geomanist" w:hAnsi="Geomanist" w:cs="Arial"/>
          <w:sz w:val="20"/>
        </w:rPr>
      </w:pPr>
    </w:p>
    <w:p w14:paraId="5100511F" w14:textId="77777777" w:rsidR="00811897" w:rsidRPr="00D4505A" w:rsidRDefault="00811897" w:rsidP="00811897">
      <w:pPr>
        <w:jc w:val="both"/>
        <w:rPr>
          <w:rFonts w:ascii="Geomanist" w:hAnsi="Geomanist" w:cs="Arial"/>
          <w:sz w:val="20"/>
        </w:rPr>
      </w:pPr>
      <w:r w:rsidRPr="00D4505A">
        <w:rPr>
          <w:rFonts w:ascii="Geomanist" w:hAnsi="Geomanist" w:cs="Arial"/>
          <w:sz w:val="20"/>
        </w:rPr>
        <w:t>SEXTA. VIGENCIA</w:t>
      </w:r>
    </w:p>
    <w:p w14:paraId="143501D5" w14:textId="77777777" w:rsidR="00811897" w:rsidRPr="00D4505A" w:rsidRDefault="00811897" w:rsidP="00811897">
      <w:pPr>
        <w:jc w:val="both"/>
        <w:rPr>
          <w:rFonts w:ascii="Geomanist" w:hAnsi="Geomanist" w:cs="Arial"/>
          <w:sz w:val="20"/>
        </w:rPr>
      </w:pPr>
    </w:p>
    <w:p w14:paraId="50940D9D" w14:textId="77777777" w:rsidR="00811897" w:rsidRPr="00D4505A" w:rsidRDefault="00811897" w:rsidP="00811897">
      <w:pPr>
        <w:jc w:val="both"/>
        <w:rPr>
          <w:rFonts w:ascii="Geomanist" w:hAnsi="Geomanist" w:cs="Arial"/>
          <w:sz w:val="20"/>
        </w:rPr>
      </w:pPr>
      <w:r w:rsidRPr="00D4505A">
        <w:rPr>
          <w:rFonts w:ascii="Geomanist" w:hAnsi="Geomanist" w:cs="Arial"/>
          <w:sz w:val="20"/>
        </w:rPr>
        <w:lastRenderedPageBreak/>
        <w:t>El contrato comprenderá una vigencia considerada a partir de ______________ al 31 de diciembre de 2024 sin perjuicio de su posible terminación anticipada, en los términos establecidos en su clausulado.</w:t>
      </w:r>
    </w:p>
    <w:p w14:paraId="5ADB1394" w14:textId="77777777" w:rsidR="00811897" w:rsidRPr="00D4505A" w:rsidRDefault="00811897" w:rsidP="00811897">
      <w:pPr>
        <w:jc w:val="both"/>
        <w:rPr>
          <w:rFonts w:ascii="Geomanist" w:hAnsi="Geomanist" w:cs="Arial"/>
          <w:sz w:val="20"/>
        </w:rPr>
      </w:pPr>
    </w:p>
    <w:p w14:paraId="218B02EA" w14:textId="77777777" w:rsidR="00811897" w:rsidRPr="00D4505A" w:rsidRDefault="00811897" w:rsidP="00811897">
      <w:pPr>
        <w:jc w:val="both"/>
        <w:rPr>
          <w:rFonts w:ascii="Geomanist" w:hAnsi="Geomanist" w:cs="Arial"/>
          <w:sz w:val="20"/>
        </w:rPr>
      </w:pPr>
      <w:r w:rsidRPr="00D4505A">
        <w:rPr>
          <w:rFonts w:ascii="Geomanist" w:hAnsi="Geomanist" w:cs="Arial"/>
          <w:sz w:val="20"/>
        </w:rPr>
        <w:t>SEPTIMA. MODIFICACIONES DEL CONTRATO.</w:t>
      </w:r>
    </w:p>
    <w:p w14:paraId="6CFB7EEE" w14:textId="77777777" w:rsidR="00811897" w:rsidRPr="00D4505A" w:rsidRDefault="00811897" w:rsidP="00811897">
      <w:pPr>
        <w:jc w:val="both"/>
        <w:rPr>
          <w:rFonts w:ascii="Geomanist" w:hAnsi="Geomanist" w:cs="Arial"/>
          <w:sz w:val="20"/>
        </w:rPr>
      </w:pPr>
    </w:p>
    <w:p w14:paraId="07416BF2" w14:textId="77777777" w:rsidR="00811897" w:rsidRPr="00D4505A" w:rsidRDefault="00811897" w:rsidP="00811897">
      <w:pPr>
        <w:jc w:val="both"/>
        <w:rPr>
          <w:rFonts w:ascii="Geomanist" w:hAnsi="Geomanist" w:cs="Arial"/>
          <w:sz w:val="20"/>
        </w:rPr>
      </w:pPr>
      <w:r w:rsidRPr="00D4505A">
        <w:rPr>
          <w:rFonts w:ascii="Geomanist" w:hAnsi="Geomanist" w:cs="Arial"/>
          <w:sz w:val="20"/>
        </w:rPr>
        <w:t>“LAS PARTES” están de acuerdo que “EL INSTITUTO”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 Para tal efecto, “EL PROVEEDOR” se obliga a entregar, en su caso, la modificación de la garantía, en términos del artículo 103, fracción II del Reglamento de la Ley de Adquisiciones, Arrendamientos y Servicios del Sector Público.</w:t>
      </w:r>
    </w:p>
    <w:p w14:paraId="73D6E393" w14:textId="77777777" w:rsidR="00811897" w:rsidRPr="00D4505A" w:rsidRDefault="00811897" w:rsidP="00811897">
      <w:pPr>
        <w:jc w:val="both"/>
        <w:rPr>
          <w:rFonts w:ascii="Geomanist" w:hAnsi="Geomanist" w:cs="Arial"/>
          <w:sz w:val="20"/>
        </w:rPr>
      </w:pPr>
    </w:p>
    <w:p w14:paraId="15E5753E" w14:textId="77777777" w:rsidR="00811897" w:rsidRPr="00D4505A" w:rsidRDefault="00811897" w:rsidP="00811897">
      <w:pPr>
        <w:jc w:val="both"/>
        <w:rPr>
          <w:rFonts w:ascii="Geomanist" w:hAnsi="Geomanist" w:cs="Arial"/>
          <w:sz w:val="20"/>
        </w:rPr>
      </w:pPr>
      <w:r w:rsidRPr="00D4505A">
        <w:rPr>
          <w:rFonts w:ascii="Geomanist" w:hAnsi="Geomanist" w:cs="Arial"/>
          <w:sz w:val="20"/>
        </w:rPr>
        <w:t>“EL INSTITUTO”, podrá ampliar la vigencia del presente instrumento, siempre y cuando, no implique incremento del monto contratado o de la cantidad del servicio, siendo necesario que se obtenga el previo consentimiento del proveedor.</w:t>
      </w:r>
    </w:p>
    <w:p w14:paraId="1ECF8226" w14:textId="77777777" w:rsidR="00811897" w:rsidRPr="00D4505A" w:rsidRDefault="00811897" w:rsidP="00811897">
      <w:pPr>
        <w:jc w:val="both"/>
        <w:rPr>
          <w:rFonts w:ascii="Geomanist" w:hAnsi="Geomanist" w:cs="Arial"/>
          <w:sz w:val="20"/>
        </w:rPr>
      </w:pPr>
    </w:p>
    <w:p w14:paraId="19C0AF3E" w14:textId="77777777" w:rsidR="00811897" w:rsidRPr="00D4505A" w:rsidRDefault="00811897" w:rsidP="00811897">
      <w:pPr>
        <w:jc w:val="both"/>
        <w:rPr>
          <w:rFonts w:ascii="Geomanist" w:hAnsi="Geomanist" w:cs="Arial"/>
          <w:sz w:val="20"/>
        </w:rPr>
      </w:pPr>
      <w:r w:rsidRPr="00D4505A">
        <w:rPr>
          <w:rFonts w:ascii="Geomanist" w:hAnsi="Geomanist" w:cs="Arial"/>
          <w:sz w:val="20"/>
        </w:rPr>
        <w:t>De presentarse caso fortuito o fuerza mayor, o por causas atribuibles a “EL INSTITUTO”, se podrá modificar el plazo del presente instrumento jurídico, debiendo acreditar dichos supuestos con las constancias respectivas. La modificación del plazo por caso fortuito o fuerza mayor podrá ser solicitada por cualquiera de “LAS PARTES”.</w:t>
      </w:r>
    </w:p>
    <w:p w14:paraId="100FA349" w14:textId="77777777" w:rsidR="00811897" w:rsidRPr="00D4505A" w:rsidRDefault="00811897" w:rsidP="00811897">
      <w:pPr>
        <w:jc w:val="both"/>
        <w:rPr>
          <w:rFonts w:ascii="Geomanist" w:hAnsi="Geomanist" w:cs="Arial"/>
          <w:sz w:val="20"/>
        </w:rPr>
      </w:pPr>
    </w:p>
    <w:p w14:paraId="42F7DF1E" w14:textId="77777777" w:rsidR="00811897" w:rsidRPr="00D4505A" w:rsidRDefault="00811897" w:rsidP="00811897">
      <w:pPr>
        <w:jc w:val="both"/>
        <w:rPr>
          <w:rFonts w:ascii="Geomanist" w:hAnsi="Geomanist" w:cs="Arial"/>
          <w:sz w:val="20"/>
        </w:rPr>
      </w:pPr>
      <w:r w:rsidRPr="00D4505A">
        <w:rPr>
          <w:rFonts w:ascii="Geomanist" w:hAnsi="Geomanist" w:cs="Arial"/>
          <w:sz w:val="20"/>
        </w:rPr>
        <w:t>En los supuestos previstos en los dos párrafos anteriores, no procederá la aplicación de penas convencionales por atraso.</w:t>
      </w:r>
    </w:p>
    <w:p w14:paraId="3A375332" w14:textId="77777777" w:rsidR="00811897" w:rsidRPr="00D4505A" w:rsidRDefault="00811897" w:rsidP="00811897">
      <w:pPr>
        <w:jc w:val="both"/>
        <w:rPr>
          <w:rFonts w:ascii="Geomanist" w:hAnsi="Geomanist" w:cs="Arial"/>
          <w:sz w:val="20"/>
        </w:rPr>
      </w:pPr>
    </w:p>
    <w:p w14:paraId="777F8212" w14:textId="77777777" w:rsidR="00811897" w:rsidRPr="00D4505A" w:rsidRDefault="00811897" w:rsidP="00811897">
      <w:pPr>
        <w:jc w:val="both"/>
        <w:rPr>
          <w:rFonts w:ascii="Geomanist" w:hAnsi="Geomanist" w:cs="Arial"/>
          <w:sz w:val="20"/>
        </w:rPr>
      </w:pPr>
      <w:r w:rsidRPr="00D4505A">
        <w:rPr>
          <w:rFonts w:ascii="Geomanist" w:hAnsi="Geomanist" w:cs="Arial"/>
          <w:sz w:val="20"/>
        </w:rPr>
        <w:t>Cualquier modificación a los derechos y obligaciones estipuladas por “LAS PARTES” en el presente contrato, deberá formalizarse mediante convenio y por escrito, mismo que será suscrito por los servidores públicos que lo hayan hecho en el contrato, quienes los sustituyan o estén facultados para ello.</w:t>
      </w:r>
    </w:p>
    <w:p w14:paraId="71ADF5BB" w14:textId="77777777" w:rsidR="00811897" w:rsidRPr="00D4505A" w:rsidRDefault="00811897" w:rsidP="00811897">
      <w:pPr>
        <w:jc w:val="both"/>
        <w:rPr>
          <w:rFonts w:ascii="Geomanist" w:hAnsi="Geomanist" w:cs="Arial"/>
          <w:sz w:val="20"/>
        </w:rPr>
      </w:pPr>
    </w:p>
    <w:p w14:paraId="39B8F740" w14:textId="77777777" w:rsidR="00811897" w:rsidRPr="00D4505A" w:rsidRDefault="00811897" w:rsidP="00811897">
      <w:pPr>
        <w:jc w:val="both"/>
        <w:rPr>
          <w:rFonts w:ascii="Geomanist" w:hAnsi="Geomanist" w:cs="Arial"/>
          <w:sz w:val="20"/>
        </w:rPr>
      </w:pPr>
      <w:r w:rsidRPr="00D4505A">
        <w:rPr>
          <w:rFonts w:ascii="Geomanist" w:hAnsi="Geomanist" w:cs="Arial"/>
          <w:sz w:val="20"/>
        </w:rPr>
        <w:t>“EL INSTITUTO” se abstendrá de hacer modificaciones que se refieran a precios, anticipos, pagos progresivos, especificaciones y, en general, cualquier cambio que implique otorgar condiciones más ventajosas a un proveedor comparadas con las establecidas originalmente.</w:t>
      </w:r>
    </w:p>
    <w:p w14:paraId="72302D67" w14:textId="77777777" w:rsidR="00811897" w:rsidRPr="00D4505A" w:rsidRDefault="00811897" w:rsidP="00811897">
      <w:pPr>
        <w:jc w:val="both"/>
        <w:rPr>
          <w:rFonts w:ascii="Geomanist" w:hAnsi="Geomanist" w:cs="Arial"/>
          <w:sz w:val="20"/>
        </w:rPr>
      </w:pPr>
    </w:p>
    <w:p w14:paraId="3D4AB630" w14:textId="77777777" w:rsidR="00811897" w:rsidRPr="00D4505A" w:rsidRDefault="00811897" w:rsidP="00811897">
      <w:pPr>
        <w:jc w:val="both"/>
        <w:rPr>
          <w:rFonts w:ascii="Geomanist" w:hAnsi="Geomanist" w:cs="Arial"/>
          <w:sz w:val="20"/>
        </w:rPr>
      </w:pPr>
      <w:r w:rsidRPr="00D4505A">
        <w:rPr>
          <w:rFonts w:ascii="Geomanist" w:hAnsi="Geomanist" w:cs="Arial"/>
          <w:sz w:val="20"/>
        </w:rPr>
        <w:t>OCTAVA. GARANTÍAS DEL  SERVICIO</w:t>
      </w:r>
    </w:p>
    <w:p w14:paraId="763C2D52" w14:textId="77777777" w:rsidR="00811897" w:rsidRPr="00D4505A" w:rsidRDefault="00811897" w:rsidP="00811897">
      <w:pPr>
        <w:jc w:val="both"/>
        <w:rPr>
          <w:rFonts w:ascii="Geomanist" w:hAnsi="Geomanist" w:cs="Arial"/>
          <w:sz w:val="20"/>
        </w:rPr>
      </w:pPr>
    </w:p>
    <w:p w14:paraId="7DA3937A" w14:textId="77777777" w:rsidR="00811897" w:rsidRPr="00D4505A" w:rsidRDefault="00811897" w:rsidP="00811897">
      <w:pPr>
        <w:jc w:val="both"/>
        <w:rPr>
          <w:rFonts w:ascii="Geomanist" w:hAnsi="Geomanist" w:cs="Arial"/>
          <w:sz w:val="20"/>
        </w:rPr>
      </w:pPr>
      <w:r w:rsidRPr="00D4505A">
        <w:rPr>
          <w:rFonts w:ascii="Geomanist" w:hAnsi="Geomanist" w:cs="Arial"/>
          <w:sz w:val="20"/>
        </w:rPr>
        <w:t>“EL PROVEEDOR” se obliga con  “EL INSTITUTO”, a garantizar el Servicio de conformidad con lo establecido en el Anexo Técnico y los Términos y Condiciones, que se agregan en el Anexo 3 (Tres) del presente contrato, caso contrario, no se aceptará el  servicio.</w:t>
      </w:r>
    </w:p>
    <w:p w14:paraId="075DB6B8" w14:textId="77777777" w:rsidR="00811897" w:rsidRPr="00D4505A" w:rsidRDefault="00811897" w:rsidP="00811897">
      <w:pPr>
        <w:jc w:val="both"/>
        <w:rPr>
          <w:rFonts w:ascii="Geomanist" w:hAnsi="Geomanist" w:cs="Arial"/>
          <w:sz w:val="20"/>
        </w:rPr>
      </w:pPr>
    </w:p>
    <w:p w14:paraId="31376D03" w14:textId="77777777" w:rsidR="00811897" w:rsidRPr="00D4505A" w:rsidRDefault="00811897" w:rsidP="00811897">
      <w:pPr>
        <w:jc w:val="both"/>
        <w:rPr>
          <w:rFonts w:ascii="Geomanist" w:hAnsi="Geomanist" w:cs="Arial"/>
          <w:sz w:val="20"/>
        </w:rPr>
      </w:pPr>
      <w:r w:rsidRPr="00D4505A">
        <w:rPr>
          <w:rFonts w:ascii="Geomanist" w:hAnsi="Geomanist" w:cs="Arial"/>
          <w:sz w:val="20"/>
        </w:rPr>
        <w:t>NOVENA. GARANTÍA DE CUMPLIMIENTO DEL PRESENTE CONTRATO</w:t>
      </w:r>
    </w:p>
    <w:p w14:paraId="365DE076" w14:textId="77777777" w:rsidR="00811897" w:rsidRPr="00D4505A" w:rsidRDefault="00811897" w:rsidP="00811897">
      <w:pPr>
        <w:jc w:val="both"/>
        <w:rPr>
          <w:rFonts w:ascii="Geomanist" w:hAnsi="Geomanist" w:cs="Arial"/>
          <w:sz w:val="20"/>
        </w:rPr>
      </w:pPr>
    </w:p>
    <w:p w14:paraId="4A78D693" w14:textId="77777777" w:rsidR="00811897" w:rsidRPr="00D4505A" w:rsidRDefault="00811897" w:rsidP="00811897">
      <w:pPr>
        <w:jc w:val="both"/>
        <w:rPr>
          <w:rFonts w:ascii="Geomanist" w:hAnsi="Geomanist" w:cs="Arial"/>
          <w:sz w:val="20"/>
        </w:rPr>
      </w:pPr>
      <w:r w:rsidRPr="00D4505A">
        <w:rPr>
          <w:rFonts w:ascii="Geomanist" w:hAnsi="Geomanist" w:cs="Arial"/>
          <w:sz w:val="20"/>
        </w:rPr>
        <w:t>Conforme a los artículos 48, fracción II, 49, fracción I, de la “LAASSP”; 85, fracción III, y 103 de su Reglamento; y 166 de la Ley de Instituciones de Seguros y de Fianzas, “EL PROVEEDOR” se obliga a constituir una garantía la cual podrá ser, indivisible por el cumplimiento fiel y exacto de todas las obligaciones derivadas de este contrato; o podrá ser divisible, la cual sólo se hará efectiva en la proporción correspondiente al incumplimiento de la obligación principal, mediante fianza expedida por compañía afianzadora mexicana autorizada por la Comisión Nacional de Seguros y de Fianzas, a favor del “Instituto Mexicano del Seguro Social”, por un monto equivalente al 10% (diez por ciento) sobre el importe total ó máximo del presente contrato, sin considerar el Impuesto al Valor Agregado (I.V.A.), en Moneda Nacional. Dicha fianza deberá ser entregada a “EL INSTITUTO”, a más tardar dentro de los 10 (diez) días naturales posteriores a la firma del presente contrato.</w:t>
      </w:r>
    </w:p>
    <w:p w14:paraId="18CC98BA" w14:textId="77777777" w:rsidR="00811897" w:rsidRPr="00D4505A" w:rsidRDefault="00811897" w:rsidP="00811897">
      <w:pPr>
        <w:jc w:val="both"/>
        <w:rPr>
          <w:rFonts w:ascii="Geomanist" w:hAnsi="Geomanist" w:cs="Arial"/>
          <w:sz w:val="20"/>
        </w:rPr>
      </w:pPr>
    </w:p>
    <w:p w14:paraId="7C0BCA71" w14:textId="77777777" w:rsidR="00811897" w:rsidRPr="00D4505A" w:rsidRDefault="00811897" w:rsidP="00811897">
      <w:pPr>
        <w:jc w:val="both"/>
        <w:rPr>
          <w:rFonts w:ascii="Geomanist" w:hAnsi="Geomanist" w:cs="Arial"/>
          <w:sz w:val="20"/>
        </w:rPr>
      </w:pPr>
      <w:r w:rsidRPr="00D4505A">
        <w:rPr>
          <w:rFonts w:ascii="Geomanist" w:hAnsi="Geomanist" w:cs="Arial"/>
          <w:sz w:val="20"/>
        </w:rPr>
        <w:t>Si las disposiciones jurídicas aplicables lo permiten, la entrega de la garantía de cumplimiento se podrá realizar de manera electrónica.</w:t>
      </w:r>
    </w:p>
    <w:p w14:paraId="6B625E10" w14:textId="77777777" w:rsidR="00811897" w:rsidRPr="00D4505A" w:rsidRDefault="00811897" w:rsidP="00811897">
      <w:pPr>
        <w:jc w:val="both"/>
        <w:rPr>
          <w:rFonts w:ascii="Geomanist" w:hAnsi="Geomanist" w:cs="Arial"/>
          <w:sz w:val="20"/>
        </w:rPr>
      </w:pPr>
    </w:p>
    <w:p w14:paraId="37BF862C"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(Para el caso de que “EL INSTITUTO” considere efectuar una reducción en los montos de garantías de cumplimiento, se deberá observar lo establecido en el “Acuerdo por el que se emiten diversos lineamientos en materia de adquisiciones, arrendamientos y </w:t>
      </w:r>
      <w:r w:rsidRPr="00D4505A">
        <w:rPr>
          <w:rFonts w:ascii="Geomanist" w:hAnsi="Geomanist" w:cs="Arial"/>
          <w:sz w:val="20"/>
        </w:rPr>
        <w:lastRenderedPageBreak/>
        <w:t>servicios y de obras públicas y servicios relacionados con las mismas del sector público”, publicados en el Diario Oficial de la Federación el 9 de septiembre de 2010, indicando los motivos por los cuales se determinó la reducción del monto de la garantía).</w:t>
      </w:r>
    </w:p>
    <w:p w14:paraId="498B1149" w14:textId="77777777" w:rsidR="00811897" w:rsidRPr="00D4505A" w:rsidRDefault="00811897" w:rsidP="00811897">
      <w:pPr>
        <w:jc w:val="both"/>
        <w:rPr>
          <w:rFonts w:ascii="Geomanist" w:hAnsi="Geomanist" w:cs="Arial"/>
          <w:sz w:val="20"/>
        </w:rPr>
      </w:pPr>
    </w:p>
    <w:p w14:paraId="77230C69"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 “EL PROVEEDOR” queda obligado a entregar a “EL INSTITUTO” la póliza de fianza antes señalada, en la Coordinación de Abastecimiento y Equipamiento, ubicada en sito en exteriores, Avenida del Mezquital No. 6, Colonia San Pablo, Código Postal 76130, Querétaro, Qro., </w:t>
      </w:r>
    </w:p>
    <w:p w14:paraId="16A011C2" w14:textId="77777777" w:rsidR="00811897" w:rsidRPr="00D4505A" w:rsidRDefault="00811897" w:rsidP="00811897">
      <w:pPr>
        <w:jc w:val="both"/>
        <w:rPr>
          <w:rFonts w:ascii="Geomanist" w:hAnsi="Geomanist" w:cs="Arial"/>
          <w:sz w:val="20"/>
        </w:rPr>
      </w:pPr>
    </w:p>
    <w:p w14:paraId="15D5EB76"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Dicha póliza de garantía de cumplimiento del contrato se liberará de forma inmediata a “EL PROVEEDOR” una vez que “EL INSTITUTO” le otorgue autorización por escrito, para que éste pueda solicitar a la afianzadora correspondiente la cancelación de la fianza, autorización que se entregará a “EL PROVEEDOR” siempre que demuestre haber cumplido con la totalidad de las obligaciones adquiridas por virtud del presente contrato; para lo anterior deberá presentar mediante escrito la solicitud de liberación de la fianza en la División de Contratos, misma que llevará a cabo el procedimiento para su liberación y entrega. </w:t>
      </w:r>
    </w:p>
    <w:p w14:paraId="4AB6D93F" w14:textId="77777777" w:rsidR="00811897" w:rsidRPr="00D4505A" w:rsidRDefault="00811897" w:rsidP="00811897">
      <w:pPr>
        <w:jc w:val="both"/>
        <w:rPr>
          <w:rFonts w:ascii="Geomanist" w:hAnsi="Geomanist" w:cs="Arial"/>
          <w:sz w:val="20"/>
        </w:rPr>
      </w:pPr>
    </w:p>
    <w:p w14:paraId="63B91562" w14:textId="77777777" w:rsidR="00811897" w:rsidRPr="00D4505A" w:rsidRDefault="00811897" w:rsidP="00811897">
      <w:pPr>
        <w:jc w:val="both"/>
        <w:rPr>
          <w:rFonts w:ascii="Geomanist" w:hAnsi="Geomanist" w:cs="Arial"/>
          <w:sz w:val="20"/>
        </w:rPr>
      </w:pPr>
      <w:r w:rsidRPr="00D4505A">
        <w:rPr>
          <w:rFonts w:ascii="Geomanist" w:hAnsi="Geomanist" w:cs="Arial"/>
          <w:sz w:val="20"/>
        </w:rPr>
        <w:t>Cuando la garantía de cumplimiento se presente a través de una fianza, se deberá observar el “Modelo de póliza de fianza de Cumplimiento”, aprobado en las Disposiciones de carácter general publicadas en el Diario Oficial de la Federación, el 15 de abril de 2022, que se encuentra disponible en CompraNet.</w:t>
      </w:r>
    </w:p>
    <w:p w14:paraId="4E764617" w14:textId="77777777" w:rsidR="00811897" w:rsidRPr="00D4505A" w:rsidRDefault="00811897" w:rsidP="00811897">
      <w:pPr>
        <w:jc w:val="both"/>
        <w:rPr>
          <w:rFonts w:ascii="Geomanist" w:hAnsi="Geomanist" w:cs="Arial"/>
          <w:sz w:val="20"/>
        </w:rPr>
      </w:pPr>
    </w:p>
    <w:p w14:paraId="2A6BB301" w14:textId="77777777" w:rsidR="00811897" w:rsidRPr="00D4505A" w:rsidRDefault="00811897" w:rsidP="00811897">
      <w:pPr>
        <w:jc w:val="both"/>
        <w:rPr>
          <w:rFonts w:ascii="Geomanist" w:hAnsi="Geomanist" w:cs="Arial"/>
          <w:sz w:val="20"/>
        </w:rPr>
      </w:pPr>
      <w:r w:rsidRPr="00D4505A">
        <w:rPr>
          <w:rFonts w:ascii="Geomanist" w:hAnsi="Geomanist" w:cs="Arial"/>
          <w:sz w:val="20"/>
        </w:rPr>
        <w:t>ENDOSO DE LA GARANTÍA DE CUMPLIMIENTO.- En el supuesto de que “EL INSTITUTO” y por así convenir a sus intereses, decidiera modificar en cualquiera de sus partes el presente contrato, “EL PROVEEDOR” se obliga a otorgar el endoso de la póliza de garantía originalmente entregada, en el que conste las modificaciones o cambios en la respectiva fianza, observándose los mismos términos y condiciones señalados en la presente cláusula para la entrega de la garantía de cumplimiento, debiéndola entregar “EL PROVEEDOR” a más tardar dentro de los 10 (diez) días naturales posteriores a la firma del convenio respectivo.</w:t>
      </w:r>
    </w:p>
    <w:p w14:paraId="00BEEE41" w14:textId="77777777" w:rsidR="00811897" w:rsidRPr="00D4505A" w:rsidRDefault="00811897" w:rsidP="00811897">
      <w:pPr>
        <w:jc w:val="both"/>
        <w:rPr>
          <w:rFonts w:ascii="Geomanist" w:hAnsi="Geomanist" w:cs="Arial"/>
          <w:sz w:val="20"/>
        </w:rPr>
      </w:pPr>
    </w:p>
    <w:p w14:paraId="37C6F2A1"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No obstante lo anterior, y toda vez que el monto del presente contrato es menor a 900 (novecientos) días de Unidad de Medida y Actualización (UMA), “EL PROVEEDOR” podrá presentar la garantía de cumplimiento de las obligaciones estipuladas, mediante cheque certificado, por un importe equivalente al 10% (diez por ciento) del monto total, sin considerar el Impuesto al Valor Agregado, en favor de “EL INSTITUTO”, siendo necesario considerar lo siguiente: </w:t>
      </w:r>
    </w:p>
    <w:p w14:paraId="6656DB1C" w14:textId="77777777" w:rsidR="00811897" w:rsidRPr="00D4505A" w:rsidRDefault="00811897" w:rsidP="00811897">
      <w:pPr>
        <w:jc w:val="both"/>
        <w:rPr>
          <w:rFonts w:ascii="Geomanist" w:hAnsi="Geomanist" w:cs="Arial"/>
          <w:sz w:val="20"/>
        </w:rPr>
      </w:pPr>
      <w:r w:rsidRPr="00D4505A">
        <w:rPr>
          <w:rFonts w:ascii="Geomanist" w:hAnsi="Geomanist" w:cs="Arial"/>
          <w:sz w:val="20"/>
        </w:rPr>
        <w:t>a) El cheque debe expedirse a nombre del "Instituto Mexicano del Seguro Social".</w:t>
      </w:r>
    </w:p>
    <w:p w14:paraId="2D20B78F"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b) Dicho cheque deberá ser resguardado, a título de garantía, por “EL INSTITUTO” en la División de Contratos. </w:t>
      </w:r>
    </w:p>
    <w:p w14:paraId="5B2EC27D" w14:textId="77777777" w:rsidR="00811897" w:rsidRPr="00D4505A" w:rsidRDefault="00811897" w:rsidP="00811897">
      <w:pPr>
        <w:jc w:val="both"/>
        <w:rPr>
          <w:rFonts w:ascii="Geomanist" w:hAnsi="Geomanist" w:cs="Arial"/>
          <w:sz w:val="20"/>
        </w:rPr>
      </w:pPr>
      <w:r w:rsidRPr="00D4505A">
        <w:rPr>
          <w:rFonts w:ascii="Geomanist" w:hAnsi="Geomanist" w:cs="Arial"/>
          <w:sz w:val="20"/>
        </w:rPr>
        <w:t>c) El cheque será devuelto a solicitud, por escrito de “EL PROVEEDOR” el segundo día hábil posterior a que “EL INSTITUTO” constate el cumplimiento del presente instrumento, previa validación del administrador del presente contrato.</w:t>
      </w:r>
    </w:p>
    <w:p w14:paraId="2BE81193" w14:textId="77777777" w:rsidR="00811897" w:rsidRPr="00D4505A" w:rsidRDefault="00811897" w:rsidP="00811897">
      <w:pPr>
        <w:jc w:val="both"/>
        <w:rPr>
          <w:rFonts w:ascii="Geomanist" w:hAnsi="Geomanist" w:cs="Arial"/>
          <w:sz w:val="20"/>
        </w:rPr>
      </w:pPr>
    </w:p>
    <w:p w14:paraId="00F6F7EB" w14:textId="77777777" w:rsidR="00811897" w:rsidRPr="00D4505A" w:rsidRDefault="00811897" w:rsidP="00811897">
      <w:pPr>
        <w:jc w:val="both"/>
        <w:rPr>
          <w:rFonts w:ascii="Geomanist" w:hAnsi="Geomanist" w:cs="Arial"/>
          <w:sz w:val="20"/>
        </w:rPr>
      </w:pPr>
      <w:r w:rsidRPr="00D4505A">
        <w:rPr>
          <w:rFonts w:ascii="Geomanist" w:hAnsi="Geomanist" w:cs="Arial"/>
          <w:sz w:val="20"/>
        </w:rPr>
        <w:t>EJECUCIÓN DE LA GARANTÍA DE CUMPLIMIENTO DE ESTE CONTRATO.- “EL INSTITUTO” llevará a cabo la ejecución de la garantía de cumplimiento de contrato en los casos siguientes:</w:t>
      </w:r>
    </w:p>
    <w:p w14:paraId="1D9198BD" w14:textId="77777777" w:rsidR="00811897" w:rsidRPr="00D4505A" w:rsidRDefault="00811897" w:rsidP="00811897">
      <w:pPr>
        <w:jc w:val="both"/>
        <w:rPr>
          <w:rFonts w:ascii="Geomanist" w:hAnsi="Geomanist" w:cs="Arial"/>
          <w:sz w:val="20"/>
        </w:rPr>
      </w:pPr>
    </w:p>
    <w:p w14:paraId="759D3E22"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Se rescinda administrativamente el presente contrato. </w:t>
      </w:r>
    </w:p>
    <w:p w14:paraId="2C65A1E4" w14:textId="77777777" w:rsidR="00811897" w:rsidRPr="00D4505A" w:rsidRDefault="00811897" w:rsidP="00811897">
      <w:pPr>
        <w:jc w:val="both"/>
        <w:rPr>
          <w:rFonts w:ascii="Geomanist" w:hAnsi="Geomanist" w:cs="Arial"/>
          <w:sz w:val="20"/>
        </w:rPr>
      </w:pPr>
      <w:r w:rsidRPr="00D4505A">
        <w:rPr>
          <w:rFonts w:ascii="Geomanist" w:hAnsi="Geomanist" w:cs="Arial"/>
          <w:sz w:val="20"/>
        </w:rPr>
        <w:t>Durante su vigencia se detecten deficiencias, fallas o calidad inferior del servicio prestado en comparación con lo ofertado.</w:t>
      </w:r>
    </w:p>
    <w:p w14:paraId="5200698A"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Cuando en el supuesto de que se realicen modificaciones al contrato, “EL PROVEEDOR” no entregue en el plazo pactado el endoso o la nueva garantía, que ampare el porcentaje establecido para garantizar el cumplimiento del presente instrumento, de conformidad con la presente Cláusula </w:t>
      </w:r>
    </w:p>
    <w:p w14:paraId="74DDB86F"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Por cualquier otro incumplimiento de las obligaciones contraídas en este contrato. </w:t>
      </w:r>
    </w:p>
    <w:p w14:paraId="78F96A57" w14:textId="77777777" w:rsidR="00811897" w:rsidRPr="00D4505A" w:rsidRDefault="00811897" w:rsidP="00811897">
      <w:pPr>
        <w:jc w:val="both"/>
        <w:rPr>
          <w:rFonts w:ascii="Geomanist" w:hAnsi="Geomanist" w:cs="Arial"/>
          <w:sz w:val="20"/>
        </w:rPr>
      </w:pPr>
    </w:p>
    <w:p w14:paraId="13717ABA" w14:textId="77777777" w:rsidR="00811897" w:rsidRPr="00D4505A" w:rsidRDefault="00811897" w:rsidP="00811897">
      <w:pPr>
        <w:jc w:val="both"/>
        <w:rPr>
          <w:rFonts w:ascii="Geomanist" w:hAnsi="Geomanist" w:cs="Arial"/>
          <w:sz w:val="20"/>
        </w:rPr>
      </w:pPr>
      <w:r w:rsidRPr="00D4505A">
        <w:rPr>
          <w:rFonts w:ascii="Geomanist" w:hAnsi="Geomanist" w:cs="Arial"/>
          <w:sz w:val="20"/>
        </w:rPr>
        <w:t>De conformidad con el artículo 81, fracción II del Reglamento de la Ley de Adquisiciones, Arrendamientos y Servicios del Sector Público, la aplicación de la garantía de cumplimiento se hará efectiva de manera proporcional al monto de las obligaciones incumplidas.</w:t>
      </w:r>
    </w:p>
    <w:p w14:paraId="037DF370" w14:textId="77777777" w:rsidR="00811897" w:rsidRPr="00D4505A" w:rsidRDefault="00811897" w:rsidP="00811897">
      <w:pPr>
        <w:jc w:val="both"/>
        <w:rPr>
          <w:rFonts w:ascii="Geomanist" w:hAnsi="Geomanist" w:cs="Arial"/>
          <w:sz w:val="20"/>
        </w:rPr>
      </w:pPr>
    </w:p>
    <w:p w14:paraId="11F0B634"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Asimismo, se deberá observar lo señalado en el Anexo Técnico que se agrega al presente contrato en el Anexo 3 (tres). </w:t>
      </w:r>
    </w:p>
    <w:p w14:paraId="5A8AAA4D" w14:textId="77777777" w:rsidR="00811897" w:rsidRPr="00D4505A" w:rsidRDefault="00811897" w:rsidP="00811897">
      <w:pPr>
        <w:jc w:val="both"/>
        <w:rPr>
          <w:rFonts w:ascii="Geomanist" w:hAnsi="Geomanist" w:cs="Arial"/>
          <w:sz w:val="20"/>
        </w:rPr>
      </w:pPr>
    </w:p>
    <w:p w14:paraId="14B43BC5" w14:textId="77777777" w:rsidR="00811897" w:rsidRPr="00D4505A" w:rsidRDefault="00811897" w:rsidP="00811897">
      <w:pPr>
        <w:jc w:val="both"/>
        <w:rPr>
          <w:rFonts w:ascii="Geomanist" w:hAnsi="Geomanist" w:cs="Arial"/>
          <w:sz w:val="20"/>
        </w:rPr>
      </w:pPr>
      <w:r w:rsidRPr="00D4505A">
        <w:rPr>
          <w:rFonts w:ascii="Geomanist" w:hAnsi="Geomanist" w:cs="Arial"/>
          <w:sz w:val="20"/>
        </w:rPr>
        <w:t>DECIMA. OBLIGACIONES DE “EL PROVEEDOR”.</w:t>
      </w:r>
    </w:p>
    <w:p w14:paraId="6165A857" w14:textId="77777777" w:rsidR="00811897" w:rsidRPr="00D4505A" w:rsidRDefault="00811897" w:rsidP="00811897">
      <w:pPr>
        <w:jc w:val="both"/>
        <w:rPr>
          <w:rFonts w:ascii="Geomanist" w:hAnsi="Geomanist" w:cs="Arial"/>
          <w:sz w:val="20"/>
        </w:rPr>
      </w:pPr>
    </w:p>
    <w:p w14:paraId="13F7FF27" w14:textId="77777777" w:rsidR="00811897" w:rsidRPr="00D4505A" w:rsidRDefault="00811897" w:rsidP="00811897">
      <w:pPr>
        <w:jc w:val="both"/>
        <w:rPr>
          <w:rFonts w:ascii="Geomanist" w:hAnsi="Geomanist" w:cs="Arial"/>
          <w:sz w:val="20"/>
        </w:rPr>
      </w:pPr>
      <w:r w:rsidRPr="00D4505A">
        <w:rPr>
          <w:rFonts w:ascii="Geomanist" w:hAnsi="Geomanist" w:cs="Arial"/>
          <w:sz w:val="20"/>
        </w:rPr>
        <w:lastRenderedPageBreak/>
        <w:t>Proporcionar los servicios en las fechas o plazos y lugares específicos conforme a lo requerido en el presente contrato y anexos respectivos.</w:t>
      </w:r>
    </w:p>
    <w:p w14:paraId="2C044413"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 Correrá bajo su cargo los costos de flete, transporte, seguro y de cualquier otro derecho que se genere, hasta el lugar de la prestación de los servicios, así como el costo de su traslado de regreso al término del presente contrato, en caso de aplicar.</w:t>
      </w:r>
    </w:p>
    <w:p w14:paraId="3AB45CA0"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 Cumplir con las especificaciones técnicas y de calidad y demás condiciones establecidas en el presente contrato y respectivos anexos, así como la cotización y el requerimiento asociado a ésta; </w:t>
      </w:r>
    </w:p>
    <w:p w14:paraId="34524A28"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Asumir su responsabilidad ante cualquier situación que pudiera generarse con motivo del presente contrato. </w:t>
      </w:r>
    </w:p>
    <w:p w14:paraId="53F3A6D0"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No difundir a terceros sin autorización expresa de “EL INSTITUTO” la información que le sea proporcionada, inclusive después de la rescisión o terminación del presente instrumento, sin perjuicio de las sanciones administrativas, civiles y penales a que haya lugar. </w:t>
      </w:r>
    </w:p>
    <w:p w14:paraId="455361F0"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Proporcionar la información que le sea requerida por parte de la Secretaría de la Función Pública y el Órgano Interno de Control en “EL INSTITUTO”, de conformidad con el artículo 107 del Reglamento de la Ley de Adquisiciones, Arrendamientos y Servicios del Sector Público. </w:t>
      </w:r>
    </w:p>
    <w:p w14:paraId="2AE10F01" w14:textId="77777777" w:rsidR="00811897" w:rsidRPr="00D4505A" w:rsidRDefault="00811897" w:rsidP="00811897">
      <w:pPr>
        <w:jc w:val="both"/>
        <w:rPr>
          <w:rFonts w:ascii="Geomanist" w:hAnsi="Geomanist" w:cs="Arial"/>
          <w:sz w:val="20"/>
        </w:rPr>
      </w:pPr>
    </w:p>
    <w:p w14:paraId="17095289" w14:textId="77777777" w:rsidR="00811897" w:rsidRPr="00D4505A" w:rsidRDefault="00811897" w:rsidP="00811897">
      <w:pPr>
        <w:jc w:val="both"/>
        <w:rPr>
          <w:rFonts w:ascii="Geomanist" w:hAnsi="Geomanist" w:cs="Arial"/>
          <w:sz w:val="20"/>
        </w:rPr>
      </w:pPr>
      <w:r w:rsidRPr="00D4505A">
        <w:rPr>
          <w:rFonts w:ascii="Geomanist" w:hAnsi="Geomanist" w:cs="Arial"/>
          <w:sz w:val="20"/>
        </w:rPr>
        <w:t>DÉCIMA PRIMERA. OBLIGACIONES DE “EL INSTITUTO”</w:t>
      </w:r>
    </w:p>
    <w:p w14:paraId="5BB01BF2" w14:textId="77777777" w:rsidR="00811897" w:rsidRPr="00D4505A" w:rsidRDefault="00811897" w:rsidP="00811897">
      <w:pPr>
        <w:jc w:val="both"/>
        <w:rPr>
          <w:rFonts w:ascii="Geomanist" w:hAnsi="Geomanist" w:cs="Arial"/>
          <w:sz w:val="20"/>
        </w:rPr>
      </w:pPr>
    </w:p>
    <w:p w14:paraId="0E2D0C60" w14:textId="77777777" w:rsidR="00811897" w:rsidRPr="00D4505A" w:rsidRDefault="00811897" w:rsidP="00811897">
      <w:pPr>
        <w:jc w:val="both"/>
        <w:rPr>
          <w:rFonts w:ascii="Geomanist" w:hAnsi="Geomanist" w:cs="Arial"/>
          <w:sz w:val="20"/>
        </w:rPr>
      </w:pPr>
      <w:r w:rsidRPr="00D4505A">
        <w:rPr>
          <w:rFonts w:ascii="Geomanist" w:hAnsi="Geomanist" w:cs="Arial"/>
          <w:sz w:val="20"/>
        </w:rPr>
        <w:t>Otorgar todas las facilidades necesarias, a efecto de que “EL PROVEEDOR” lleve a cabo el objeto del presente contrato en los términos convenidos.</w:t>
      </w:r>
    </w:p>
    <w:p w14:paraId="71408335" w14:textId="77777777" w:rsidR="00811897" w:rsidRPr="00D4505A" w:rsidRDefault="00811897" w:rsidP="00811897">
      <w:pPr>
        <w:jc w:val="both"/>
        <w:rPr>
          <w:rFonts w:ascii="Geomanist" w:hAnsi="Geomanist" w:cs="Arial"/>
          <w:sz w:val="20"/>
        </w:rPr>
      </w:pPr>
      <w:r w:rsidRPr="00D4505A">
        <w:rPr>
          <w:rFonts w:ascii="Geomanist" w:hAnsi="Geomanist" w:cs="Arial"/>
          <w:sz w:val="20"/>
        </w:rPr>
        <w:t>Realizar el pago correspondiente en tiempo y forma.</w:t>
      </w:r>
    </w:p>
    <w:p w14:paraId="52F67B45" w14:textId="77777777" w:rsidR="00811897" w:rsidRPr="00D4505A" w:rsidRDefault="00811897" w:rsidP="00811897">
      <w:pPr>
        <w:jc w:val="both"/>
        <w:rPr>
          <w:rFonts w:ascii="Geomanist" w:hAnsi="Geomanist" w:cs="Arial"/>
          <w:sz w:val="20"/>
        </w:rPr>
      </w:pPr>
      <w:r w:rsidRPr="00D4505A">
        <w:rPr>
          <w:rFonts w:ascii="Geomanist" w:hAnsi="Geomanist" w:cs="Arial"/>
          <w:sz w:val="20"/>
        </w:rPr>
        <w:t>Extender a “EL PROVEEDOR”, en caso de que lo requiera, por conducto del administrador del presente contrato, la constancia de cumplimiento de obligaciones contractuales inmediatamente que se cumplan éstas a satisfacción expresa de dicho servidor público para que se dé trámite a la cancelación de la garantía de cumplimiento del presente contrato.</w:t>
      </w:r>
    </w:p>
    <w:p w14:paraId="54E3D903" w14:textId="77777777" w:rsidR="00811897" w:rsidRPr="00D4505A" w:rsidRDefault="00811897" w:rsidP="00811897">
      <w:pPr>
        <w:jc w:val="both"/>
        <w:rPr>
          <w:rFonts w:ascii="Geomanist" w:hAnsi="Geomanist" w:cs="Arial"/>
          <w:sz w:val="20"/>
        </w:rPr>
      </w:pPr>
    </w:p>
    <w:p w14:paraId="440924DA"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DÉCIMA SEGUNDA. NORMAS, LICENCIAS, AUTORIZACIONES Y PERMISOS. </w:t>
      </w:r>
    </w:p>
    <w:p w14:paraId="2DD79417" w14:textId="77777777" w:rsidR="00811897" w:rsidRPr="00D4505A" w:rsidRDefault="00811897" w:rsidP="00811897">
      <w:pPr>
        <w:jc w:val="both"/>
        <w:rPr>
          <w:rFonts w:ascii="Geomanist" w:hAnsi="Geomanist" w:cs="Arial"/>
          <w:sz w:val="20"/>
        </w:rPr>
      </w:pPr>
    </w:p>
    <w:p w14:paraId="4259087A"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Los servicios, que de acuerdo al objeto del presente contrato se adquieran o contraten, deberán cumplir con las Normas Oficiales Mexicanas y con las Normas Mexicanas, según proceda, y a falta de éstas, con las Normas Internacionales, de conformidad con lo dispuesto en la Ley de Infraestructura de la Calidad; en su caso, con las normas de referencia o especificaciones técnicas y cumplir con las características y especificaciones requeridas en el Anexo Técnico y los Términos y Condiciones, que se agregan al presente contrato en el Anexo 3 (tres). </w:t>
      </w:r>
    </w:p>
    <w:p w14:paraId="6CA70D27" w14:textId="77777777" w:rsidR="00811897" w:rsidRPr="00D4505A" w:rsidRDefault="00811897" w:rsidP="00811897">
      <w:pPr>
        <w:jc w:val="both"/>
        <w:rPr>
          <w:rFonts w:ascii="Geomanist" w:hAnsi="Geomanist" w:cs="Arial"/>
          <w:sz w:val="20"/>
        </w:rPr>
      </w:pPr>
    </w:p>
    <w:p w14:paraId="5FB09364" w14:textId="77777777" w:rsidR="00811897" w:rsidRPr="00D4505A" w:rsidRDefault="00811897" w:rsidP="00811897">
      <w:pPr>
        <w:jc w:val="both"/>
        <w:rPr>
          <w:rFonts w:ascii="Geomanist" w:hAnsi="Geomanist" w:cs="Arial"/>
          <w:sz w:val="20"/>
        </w:rPr>
      </w:pPr>
      <w:r w:rsidRPr="00D4505A">
        <w:rPr>
          <w:rFonts w:ascii="Geomanist" w:hAnsi="Geomanist" w:cs="Arial"/>
          <w:sz w:val="20"/>
        </w:rPr>
        <w:t>“EL PROVEEDOR” se obliga a observar y mantener vigentes las licencias, autorizaciones, permisos o registros requeridos para el cumplimiento de sus obligaciones.</w:t>
      </w:r>
    </w:p>
    <w:p w14:paraId="141357B2" w14:textId="77777777" w:rsidR="00811897" w:rsidRPr="00D4505A" w:rsidRDefault="00811897" w:rsidP="00811897">
      <w:pPr>
        <w:jc w:val="both"/>
        <w:rPr>
          <w:rFonts w:ascii="Geomanist" w:hAnsi="Geomanist" w:cs="Arial"/>
          <w:sz w:val="20"/>
        </w:rPr>
      </w:pPr>
    </w:p>
    <w:p w14:paraId="4517FE83"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DÉCIMA TERCERA. SEGUROS. </w:t>
      </w:r>
    </w:p>
    <w:p w14:paraId="448BBFEE" w14:textId="77777777" w:rsidR="00811897" w:rsidRPr="00D4505A" w:rsidRDefault="00811897" w:rsidP="00811897">
      <w:pPr>
        <w:jc w:val="both"/>
        <w:rPr>
          <w:rFonts w:ascii="Geomanist" w:hAnsi="Geomanist" w:cs="Arial"/>
          <w:sz w:val="20"/>
        </w:rPr>
      </w:pPr>
    </w:p>
    <w:p w14:paraId="404EED38" w14:textId="77777777" w:rsidR="00811897" w:rsidRPr="00D4505A" w:rsidRDefault="00811897" w:rsidP="00811897">
      <w:pPr>
        <w:jc w:val="both"/>
        <w:rPr>
          <w:rFonts w:ascii="Geomanist" w:hAnsi="Geomanist" w:cs="Arial"/>
          <w:sz w:val="20"/>
        </w:rPr>
      </w:pPr>
      <w:r w:rsidRPr="00D4505A">
        <w:rPr>
          <w:rFonts w:ascii="Geomanist" w:hAnsi="Geomanist" w:cs="Arial"/>
          <w:sz w:val="20"/>
        </w:rPr>
        <w:t>Para la prestación de los servicios materia del presente contrato, no se requiere que “EL PROVEEDOR” contrate una póliza de seguro por responsabilidad civil.</w:t>
      </w:r>
    </w:p>
    <w:p w14:paraId="2EEF5C6E" w14:textId="77777777" w:rsidR="00811897" w:rsidRPr="00D4505A" w:rsidRDefault="00811897" w:rsidP="00811897">
      <w:pPr>
        <w:jc w:val="both"/>
        <w:rPr>
          <w:rFonts w:ascii="Geomanist" w:hAnsi="Geomanist" w:cs="Arial"/>
          <w:sz w:val="20"/>
        </w:rPr>
      </w:pPr>
    </w:p>
    <w:p w14:paraId="2FB9AEB2" w14:textId="77777777" w:rsidR="00811897" w:rsidRPr="00D4505A" w:rsidRDefault="00811897" w:rsidP="00811897">
      <w:pPr>
        <w:jc w:val="both"/>
        <w:rPr>
          <w:rFonts w:ascii="Geomanist" w:hAnsi="Geomanist" w:cs="Arial"/>
          <w:sz w:val="20"/>
        </w:rPr>
      </w:pPr>
      <w:r w:rsidRPr="00D4505A">
        <w:rPr>
          <w:rFonts w:ascii="Geomanist" w:hAnsi="Geomanist" w:cs="Arial"/>
          <w:sz w:val="20"/>
        </w:rPr>
        <w:t>DÉCIMA CUARTA. TRANSPORTE</w:t>
      </w:r>
    </w:p>
    <w:p w14:paraId="016FA820" w14:textId="77777777" w:rsidR="00811897" w:rsidRPr="00D4505A" w:rsidRDefault="00811897" w:rsidP="00811897">
      <w:pPr>
        <w:jc w:val="both"/>
        <w:rPr>
          <w:rFonts w:ascii="Geomanist" w:hAnsi="Geomanist" w:cs="Arial"/>
          <w:sz w:val="20"/>
        </w:rPr>
      </w:pPr>
    </w:p>
    <w:p w14:paraId="339195B6" w14:textId="77777777" w:rsidR="00811897" w:rsidRPr="00D4505A" w:rsidRDefault="00811897" w:rsidP="00811897">
      <w:pPr>
        <w:jc w:val="both"/>
        <w:rPr>
          <w:rFonts w:ascii="Geomanist" w:hAnsi="Geomanist" w:cs="Arial"/>
          <w:sz w:val="20"/>
        </w:rPr>
      </w:pPr>
      <w:r w:rsidRPr="00D4505A">
        <w:rPr>
          <w:rFonts w:ascii="Geomanist" w:hAnsi="Geomanist" w:cs="Arial"/>
          <w:sz w:val="20"/>
        </w:rPr>
        <w:t>En caso de aplicar, “EL PROVEEDOR” se obliga  a efectuar el transporte de los bienes, bajo su costa y riesgo, que, en su caso, se requieran para la prestación del servicio, desde su lugar de origen, hasta las instalaciones señaladas en el ANEXO 3 del presente contrato.</w:t>
      </w:r>
    </w:p>
    <w:p w14:paraId="732948E6" w14:textId="77777777" w:rsidR="00811897" w:rsidRPr="00D4505A" w:rsidRDefault="00811897" w:rsidP="00811897">
      <w:pPr>
        <w:jc w:val="both"/>
        <w:rPr>
          <w:rFonts w:ascii="Geomanist" w:hAnsi="Geomanist" w:cs="Arial"/>
          <w:sz w:val="20"/>
        </w:rPr>
      </w:pPr>
    </w:p>
    <w:p w14:paraId="11DE8679"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DÉCIMA QUINTA. DEFECTOS Y VICIOS OCULTOS. </w:t>
      </w:r>
    </w:p>
    <w:p w14:paraId="20D982D6" w14:textId="77777777" w:rsidR="00811897" w:rsidRPr="00D4505A" w:rsidRDefault="00811897" w:rsidP="00811897">
      <w:pPr>
        <w:jc w:val="both"/>
        <w:rPr>
          <w:rFonts w:ascii="Geomanist" w:hAnsi="Geomanist" w:cs="Arial"/>
          <w:sz w:val="20"/>
        </w:rPr>
      </w:pPr>
    </w:p>
    <w:p w14:paraId="537D0C08"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“EL PROVEEDOR” queda obligado ante “EL INSTITUTO” a responder de los defectos y vicios ocultos derivados de las obligaciones del presente contrato, así como de cualquier otra responsabilidad en que hubiere incurrido, en los términos señalados en este </w:t>
      </w:r>
      <w:r w:rsidRPr="00D4505A">
        <w:rPr>
          <w:rFonts w:ascii="Geomanist" w:hAnsi="Geomanist" w:cs="Arial"/>
          <w:sz w:val="20"/>
        </w:rPr>
        <w:lastRenderedPageBreak/>
        <w:t xml:space="preserve">instrumento jurídico y sus respectivos anexos, así como la cotización y el requerimiento asociado a ésta, y/o en la legislación aplicable en la materia. </w:t>
      </w:r>
    </w:p>
    <w:p w14:paraId="7F4362E6" w14:textId="77777777" w:rsidR="00811897" w:rsidRPr="00D4505A" w:rsidRDefault="00811897" w:rsidP="00811897">
      <w:pPr>
        <w:jc w:val="both"/>
        <w:rPr>
          <w:rFonts w:ascii="Geomanist" w:hAnsi="Geomanist" w:cs="Arial"/>
          <w:sz w:val="20"/>
        </w:rPr>
      </w:pPr>
    </w:p>
    <w:p w14:paraId="57360325"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Para los efectos de la presente cláusula, se entiende por vicios ocultos los defectos que existan en los servicios que los hagan impropios para los usos a que se le destine o que disminuyan de tal modo este uso, que de haberlo conocido “EL INSTITUTO” no lo hubiere adquirido o los hubiere adquirido a un precio menor. </w:t>
      </w:r>
    </w:p>
    <w:p w14:paraId="4E238A5E" w14:textId="77777777" w:rsidR="00811897" w:rsidRPr="00D4505A" w:rsidRDefault="00811897" w:rsidP="00811897">
      <w:pPr>
        <w:jc w:val="both"/>
        <w:rPr>
          <w:rFonts w:ascii="Geomanist" w:hAnsi="Geomanist" w:cs="Arial"/>
          <w:sz w:val="20"/>
        </w:rPr>
      </w:pPr>
    </w:p>
    <w:p w14:paraId="44800F84"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Asimismo, se deberá observar lo señalado en el Anexo Técnico que se agrega al presente contrato en el Anexo 3 (tres). </w:t>
      </w:r>
    </w:p>
    <w:p w14:paraId="7FE00CD9" w14:textId="77777777" w:rsidR="00811897" w:rsidRPr="00D4505A" w:rsidRDefault="00811897" w:rsidP="00811897">
      <w:pPr>
        <w:jc w:val="both"/>
        <w:rPr>
          <w:rFonts w:ascii="Geomanist" w:hAnsi="Geomanist" w:cs="Arial"/>
          <w:sz w:val="20"/>
        </w:rPr>
      </w:pPr>
    </w:p>
    <w:p w14:paraId="5159CF20"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DÉCIMA SEXTA. RESPONSABILIDAD. </w:t>
      </w:r>
    </w:p>
    <w:p w14:paraId="7D6BE6D9" w14:textId="77777777" w:rsidR="00811897" w:rsidRPr="00D4505A" w:rsidRDefault="00811897" w:rsidP="00811897">
      <w:pPr>
        <w:jc w:val="both"/>
        <w:rPr>
          <w:rFonts w:ascii="Geomanist" w:hAnsi="Geomanist" w:cs="Arial"/>
          <w:sz w:val="20"/>
        </w:rPr>
      </w:pPr>
    </w:p>
    <w:p w14:paraId="2F840613" w14:textId="77777777" w:rsidR="00811897" w:rsidRPr="00D4505A" w:rsidRDefault="00811897" w:rsidP="00811897">
      <w:pPr>
        <w:jc w:val="both"/>
        <w:rPr>
          <w:rFonts w:ascii="Geomanist" w:hAnsi="Geomanist" w:cs="Arial"/>
          <w:sz w:val="20"/>
        </w:rPr>
      </w:pPr>
      <w:r w:rsidRPr="00D4505A">
        <w:rPr>
          <w:rFonts w:ascii="Geomanist" w:hAnsi="Geomanist" w:cs="Arial"/>
          <w:sz w:val="20"/>
        </w:rPr>
        <w:t>EL PROVEEDOR” se obliga a responder por su cuenta y riesgo de los daños y/o perjuicios que por inobservancia o negligencia de su parte lleguen a causar a “EL INSTITUTO”, con motivo de las obligaciones pactadas, o bien por los defectos o vicios ocultos en los servicios prestados, de conformidad con lo establecido en el artículo 53 de la Ley de Adquisiciones, Arrendamientos y Servicios del Sector Público.</w:t>
      </w:r>
    </w:p>
    <w:p w14:paraId="76E9C850" w14:textId="77777777" w:rsidR="00811897" w:rsidRPr="00D4505A" w:rsidRDefault="00811897" w:rsidP="00811897">
      <w:pPr>
        <w:jc w:val="both"/>
        <w:rPr>
          <w:rFonts w:ascii="Geomanist" w:hAnsi="Geomanist" w:cs="Arial"/>
          <w:sz w:val="20"/>
        </w:rPr>
      </w:pPr>
    </w:p>
    <w:p w14:paraId="01B694DC" w14:textId="77777777" w:rsidR="00811897" w:rsidRPr="00D4505A" w:rsidRDefault="00811897" w:rsidP="00811897">
      <w:pPr>
        <w:jc w:val="both"/>
        <w:rPr>
          <w:rFonts w:ascii="Geomanist" w:hAnsi="Geomanist" w:cs="Arial"/>
          <w:sz w:val="20"/>
        </w:rPr>
      </w:pPr>
      <w:r w:rsidRPr="00D4505A">
        <w:rPr>
          <w:rFonts w:ascii="Geomanist" w:hAnsi="Geomanist" w:cs="Arial"/>
          <w:sz w:val="20"/>
        </w:rPr>
        <w:t>DÉCIMA SEPTIMA.  IMPUESTOS Y DERECHOS.</w:t>
      </w:r>
    </w:p>
    <w:p w14:paraId="54796FB2" w14:textId="77777777" w:rsidR="00811897" w:rsidRPr="00D4505A" w:rsidRDefault="00811897" w:rsidP="00811897">
      <w:pPr>
        <w:jc w:val="both"/>
        <w:rPr>
          <w:rFonts w:ascii="Geomanist" w:hAnsi="Geomanist" w:cs="Arial"/>
          <w:sz w:val="20"/>
        </w:rPr>
      </w:pPr>
    </w:p>
    <w:p w14:paraId="51BEED36"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Los impuestos y/o derechos que procedan con motivo de los servicios objeto del presente contrato, serán pagados por “EL PROVEEDOR” conforme a la legislación aplicable en la materia. </w:t>
      </w:r>
    </w:p>
    <w:p w14:paraId="249F1087" w14:textId="77777777" w:rsidR="00811897" w:rsidRPr="00D4505A" w:rsidRDefault="00811897" w:rsidP="00811897">
      <w:pPr>
        <w:jc w:val="both"/>
        <w:rPr>
          <w:rFonts w:ascii="Geomanist" w:hAnsi="Geomanist" w:cs="Arial"/>
          <w:sz w:val="20"/>
        </w:rPr>
      </w:pPr>
    </w:p>
    <w:p w14:paraId="0549D1B4" w14:textId="77777777" w:rsidR="00811897" w:rsidRPr="00D4505A" w:rsidRDefault="00811897" w:rsidP="00811897">
      <w:pPr>
        <w:jc w:val="both"/>
        <w:rPr>
          <w:rFonts w:ascii="Geomanist" w:hAnsi="Geomanist" w:cs="Arial"/>
          <w:sz w:val="20"/>
        </w:rPr>
      </w:pPr>
      <w:r w:rsidRPr="00D4505A">
        <w:rPr>
          <w:rFonts w:ascii="Geomanist" w:hAnsi="Geomanist" w:cs="Arial"/>
          <w:sz w:val="20"/>
        </w:rPr>
        <w:t>“EL INSTITUTO” sólo cubrirá el Impuesto al Valor Agregado (I.V.A.), de acuerdo con lo establecido en las disposiciones fiscales vigentes en la materia, en caso de aplicar.</w:t>
      </w:r>
    </w:p>
    <w:p w14:paraId="7BFEA4E1" w14:textId="77777777" w:rsidR="00811897" w:rsidRPr="00D4505A" w:rsidRDefault="00811897" w:rsidP="00811897">
      <w:pPr>
        <w:jc w:val="both"/>
        <w:rPr>
          <w:rFonts w:ascii="Geomanist" w:hAnsi="Geomanist" w:cs="Arial"/>
          <w:sz w:val="20"/>
        </w:rPr>
      </w:pPr>
    </w:p>
    <w:p w14:paraId="7308384E"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 “EL PROVEEDOR”, en su caso, cumplirá con la inscripción de sus trabajadores en el régimen obligatorio del Seguro Social, así como con el pago de las cuotas obrero-patronales a que haya lugar, conforme a lo dispuesto en la Ley del Seguro Social. “EL INSTITUTO”, a través del Área fiscalizadora competente, podrá verificar en cualquier momento el cumplimiento de dicha obligación. </w:t>
      </w:r>
    </w:p>
    <w:p w14:paraId="1D65102F" w14:textId="77777777" w:rsidR="00811897" w:rsidRPr="00D4505A" w:rsidRDefault="00811897" w:rsidP="00811897">
      <w:pPr>
        <w:jc w:val="both"/>
        <w:rPr>
          <w:rFonts w:ascii="Geomanist" w:hAnsi="Geomanist" w:cs="Arial"/>
          <w:sz w:val="20"/>
        </w:rPr>
      </w:pPr>
    </w:p>
    <w:p w14:paraId="492A9AB0"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“EL PROVEEDOR” que tenga cuentas líquidas y exigibles a su cargo por concepto de cuotas obrero patronales, conforme a lo previsto en el artículo 40 B de la Ley del Seguro Social, acepta que “EL INSTITUTO” las compense con el o los pagos que tenga que hacerle por concepto de contraprestación por la prestación del servicio objeto de este contrato. </w:t>
      </w:r>
    </w:p>
    <w:p w14:paraId="027D33F3" w14:textId="77777777" w:rsidR="00811897" w:rsidRPr="00D4505A" w:rsidRDefault="00811897" w:rsidP="00811897">
      <w:pPr>
        <w:jc w:val="both"/>
        <w:rPr>
          <w:rFonts w:ascii="Geomanist" w:hAnsi="Geomanist" w:cs="Arial"/>
          <w:sz w:val="20"/>
        </w:rPr>
      </w:pPr>
    </w:p>
    <w:p w14:paraId="183E94DF" w14:textId="77777777" w:rsidR="00811897" w:rsidRPr="00D4505A" w:rsidRDefault="00811897" w:rsidP="00811897">
      <w:pPr>
        <w:jc w:val="both"/>
        <w:rPr>
          <w:rFonts w:ascii="Geomanist" w:hAnsi="Geomanist" w:cs="Arial"/>
          <w:sz w:val="20"/>
        </w:rPr>
      </w:pPr>
      <w:r w:rsidRPr="00D4505A">
        <w:rPr>
          <w:rFonts w:ascii="Geomanist" w:hAnsi="Geomanist" w:cs="Arial"/>
          <w:sz w:val="20"/>
        </w:rPr>
        <w:t>DÉCIMA OCTAVA. PROHIBICIÓN DE CESIÓN DE DERECHOS Y OBLIGACIONES.</w:t>
      </w:r>
    </w:p>
    <w:p w14:paraId="33E1ED35" w14:textId="77777777" w:rsidR="00811897" w:rsidRPr="00D4505A" w:rsidRDefault="00811897" w:rsidP="00811897">
      <w:pPr>
        <w:jc w:val="both"/>
        <w:rPr>
          <w:rFonts w:ascii="Geomanist" w:hAnsi="Geomanist" w:cs="Arial"/>
          <w:sz w:val="20"/>
        </w:rPr>
      </w:pPr>
    </w:p>
    <w:p w14:paraId="7D55CB97" w14:textId="77777777" w:rsidR="00811897" w:rsidRPr="00D4505A" w:rsidRDefault="00811897" w:rsidP="00811897">
      <w:pPr>
        <w:jc w:val="both"/>
        <w:rPr>
          <w:rFonts w:ascii="Geomanist" w:hAnsi="Geomanist" w:cs="Arial"/>
          <w:sz w:val="20"/>
        </w:rPr>
      </w:pPr>
      <w:r w:rsidRPr="00D4505A">
        <w:rPr>
          <w:rFonts w:ascii="Geomanist" w:hAnsi="Geomanist" w:cs="Arial"/>
          <w:sz w:val="20"/>
        </w:rPr>
        <w:t>“EL PROVEEDOR” no podrá ceder total o parcialmente los derechos y obligaciones derivados del presente contrato, a favor de cualquier otra persona física o moral, con excepción de los derechos de cobro, en cuyo caso se deberá contar con la conformidad previa y por escrito de “EL INSTITUTO” deslindando a ésta de toda responsabilidad.</w:t>
      </w:r>
    </w:p>
    <w:p w14:paraId="5F7048AE" w14:textId="77777777" w:rsidR="00811897" w:rsidRPr="00D4505A" w:rsidRDefault="00811897" w:rsidP="00811897">
      <w:pPr>
        <w:jc w:val="both"/>
        <w:rPr>
          <w:rFonts w:ascii="Geomanist" w:hAnsi="Geomanist" w:cs="Arial"/>
          <w:sz w:val="20"/>
        </w:rPr>
      </w:pPr>
    </w:p>
    <w:p w14:paraId="71A1198B"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DÉCIMA NOVENA. DERECHOS DE AUTOR, PATENTES Y/O MARCAS. </w:t>
      </w:r>
    </w:p>
    <w:p w14:paraId="4C5DDDA2" w14:textId="77777777" w:rsidR="00811897" w:rsidRPr="00D4505A" w:rsidRDefault="00811897" w:rsidP="00811897">
      <w:pPr>
        <w:jc w:val="both"/>
        <w:rPr>
          <w:rFonts w:ascii="Geomanist" w:hAnsi="Geomanist" w:cs="Arial"/>
          <w:sz w:val="20"/>
        </w:rPr>
      </w:pPr>
    </w:p>
    <w:p w14:paraId="480C7E85" w14:textId="77777777" w:rsidR="00811897" w:rsidRPr="00D4505A" w:rsidRDefault="00811897" w:rsidP="00811897">
      <w:pPr>
        <w:jc w:val="both"/>
        <w:rPr>
          <w:rFonts w:ascii="Geomanist" w:hAnsi="Geomanist" w:cs="Arial"/>
          <w:sz w:val="20"/>
        </w:rPr>
      </w:pPr>
      <w:r w:rsidRPr="00D4505A">
        <w:rPr>
          <w:rFonts w:ascii="Geomanist" w:hAnsi="Geomanist" w:cs="Arial"/>
          <w:sz w:val="20"/>
        </w:rPr>
        <w:t>“EL PROVEEDOR” se obliga para con “EL INSTITUTO”, a responder por los daños y/o perjuicios que pudiera causar a “EL INSTITUTO” y/o a terceros, si con motivo de la prestación del servicio se violan derechos de autor, de patentes y/o marcas u otro derecho reservado a nivel Nacional o Internacional.</w:t>
      </w:r>
    </w:p>
    <w:p w14:paraId="225E9906" w14:textId="77777777" w:rsidR="00811897" w:rsidRPr="00D4505A" w:rsidRDefault="00811897" w:rsidP="00811897">
      <w:pPr>
        <w:jc w:val="both"/>
        <w:rPr>
          <w:rFonts w:ascii="Geomanist" w:hAnsi="Geomanist" w:cs="Arial"/>
          <w:sz w:val="20"/>
        </w:rPr>
      </w:pPr>
    </w:p>
    <w:p w14:paraId="22213374"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Por lo anterior, “EL PROVEEDOR” manifiesta en este acto bajo protesta de decir verdad, no encontrarse en ninguno de los supuestos de infracción a la Ley Federal del Derecho de Autor, ni a la Ley Federal de Protección a la Propiedad Industrial. </w:t>
      </w:r>
    </w:p>
    <w:p w14:paraId="6EBFAC6C" w14:textId="77777777" w:rsidR="00811897" w:rsidRPr="00D4505A" w:rsidRDefault="00811897" w:rsidP="00811897">
      <w:pPr>
        <w:jc w:val="both"/>
        <w:rPr>
          <w:rFonts w:ascii="Geomanist" w:hAnsi="Geomanist" w:cs="Arial"/>
          <w:sz w:val="20"/>
        </w:rPr>
      </w:pPr>
    </w:p>
    <w:p w14:paraId="4A46AFC8"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En caso de que sobreviniera alguna reclamación en contra de “EL INSTITUTO” por cualquiera de las causas antes mencionadas, la única obligación de éste será la de dar aviso en el domicilio previsto en este instrumento jurídico a “EL PROVEEDOR”, para que </w:t>
      </w:r>
      <w:r w:rsidRPr="00D4505A">
        <w:rPr>
          <w:rFonts w:ascii="Geomanist" w:hAnsi="Geomanist" w:cs="Arial"/>
          <w:sz w:val="20"/>
        </w:rPr>
        <w:lastRenderedPageBreak/>
        <w:t>éste lleve a cabo las acciones necesarias que garanticen la liberación de “EL INSTITUTO” de cualquier controversia o responsabilidad de carácter civil, mercantil, penal o administrativa que, en su caso, se ocasione.</w:t>
      </w:r>
    </w:p>
    <w:p w14:paraId="14D271F0" w14:textId="77777777" w:rsidR="00811897" w:rsidRPr="00D4505A" w:rsidRDefault="00811897" w:rsidP="00811897">
      <w:pPr>
        <w:jc w:val="both"/>
        <w:rPr>
          <w:rFonts w:ascii="Geomanist" w:hAnsi="Geomanist" w:cs="Arial"/>
          <w:sz w:val="20"/>
        </w:rPr>
      </w:pPr>
    </w:p>
    <w:p w14:paraId="6869B557"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Lo anterior de conformidad a lo establecido en el artículo 45, fracción XX de la Ley de Adquisiciones, Arrendamientos y Servicios del Sector Público. </w:t>
      </w:r>
    </w:p>
    <w:p w14:paraId="3A5EAA70" w14:textId="77777777" w:rsidR="00811897" w:rsidRPr="00D4505A" w:rsidRDefault="00811897" w:rsidP="00811897">
      <w:pPr>
        <w:jc w:val="both"/>
        <w:rPr>
          <w:rFonts w:ascii="Geomanist" w:hAnsi="Geomanist" w:cs="Arial"/>
          <w:sz w:val="20"/>
        </w:rPr>
      </w:pPr>
    </w:p>
    <w:p w14:paraId="5CBD70BD" w14:textId="77777777" w:rsidR="00811897" w:rsidRPr="00D4505A" w:rsidRDefault="00811897" w:rsidP="00811897">
      <w:pPr>
        <w:jc w:val="both"/>
        <w:rPr>
          <w:rFonts w:ascii="Geomanist" w:hAnsi="Geomanist" w:cs="Arial"/>
          <w:sz w:val="20"/>
        </w:rPr>
      </w:pPr>
      <w:r w:rsidRPr="00D4505A">
        <w:rPr>
          <w:rFonts w:ascii="Geomanist" w:hAnsi="Geomanist" w:cs="Arial"/>
          <w:sz w:val="20"/>
        </w:rPr>
        <w:t>Asimismo, se deberá observar lo señalado en el Anexo Técnico que se agrega al presente contrato en el Anexo 3 (tres).</w:t>
      </w:r>
    </w:p>
    <w:p w14:paraId="6A9AEBA2" w14:textId="77777777" w:rsidR="00811897" w:rsidRPr="00D4505A" w:rsidRDefault="00811897" w:rsidP="00811897">
      <w:pPr>
        <w:jc w:val="both"/>
        <w:rPr>
          <w:rFonts w:ascii="Geomanist" w:hAnsi="Geomanist" w:cs="Arial"/>
          <w:sz w:val="20"/>
        </w:rPr>
      </w:pPr>
    </w:p>
    <w:p w14:paraId="544E920C"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VIGÉSIMA. CONFIDENCIALIDAD Y PROTECCIÓN DE DATOS PERSONALES. </w:t>
      </w:r>
    </w:p>
    <w:p w14:paraId="6545BB49" w14:textId="77777777" w:rsidR="00811897" w:rsidRPr="00D4505A" w:rsidRDefault="00811897" w:rsidP="00811897">
      <w:pPr>
        <w:jc w:val="both"/>
        <w:rPr>
          <w:rFonts w:ascii="Geomanist" w:hAnsi="Geomanist" w:cs="Arial"/>
          <w:sz w:val="20"/>
        </w:rPr>
      </w:pPr>
    </w:p>
    <w:p w14:paraId="3F2ED30F"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“LAS PARTES” están conformes en que la información que se derive de la celebración del presente instrumento jurídico, así como toda aquella información que “EL INSTITUTO” entregue a “EL PROVEEDOR” tendrá el carácter de confidencial, por lo que este se compromete, de forma directa o a través de interpósita persona, a no proporcionarla o divulgarla por escrito, verbalmente o por cualquier otro medio a terceros, inclusive después de la terminación de este contrato. </w:t>
      </w:r>
    </w:p>
    <w:p w14:paraId="0263C3BD" w14:textId="77777777" w:rsidR="00811897" w:rsidRPr="00D4505A" w:rsidRDefault="00811897" w:rsidP="00811897">
      <w:pPr>
        <w:jc w:val="both"/>
        <w:rPr>
          <w:rFonts w:ascii="Geomanist" w:hAnsi="Geomanist" w:cs="Arial"/>
          <w:sz w:val="20"/>
        </w:rPr>
      </w:pPr>
    </w:p>
    <w:p w14:paraId="4858E29B"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“EL INSTITUTO ” a “EL PROVEEDOR” para el cumplimiento del objeto materia del mismo, será considerada como confidencial en términos de los artículos 116 y 113, respectivamente, de los citados ordenamientos jurídicos, por lo que “EL PROVEEDOR” se compromete a recibir, proteger y guardar la información confidencial proporcionada por “EL INSTITUTO ” con el mismo empeño y cuidado que tiene respecto de su propia información confidencial, así como hacer cumplir a todos y cada uno de los usuarios autorizados a los que les entregue o permita acceso a la información confidencial, en los términos de este instrumento. </w:t>
      </w:r>
    </w:p>
    <w:p w14:paraId="14FA2FF4" w14:textId="77777777" w:rsidR="00811897" w:rsidRPr="00D4505A" w:rsidRDefault="00811897" w:rsidP="00811897">
      <w:pPr>
        <w:jc w:val="both"/>
        <w:rPr>
          <w:rFonts w:ascii="Geomanist" w:hAnsi="Geomanist" w:cs="Arial"/>
          <w:sz w:val="20"/>
        </w:rPr>
      </w:pPr>
    </w:p>
    <w:p w14:paraId="5D0E4D60"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“EL PROVEEDOR” se compromete a que la información considerada como confidencial no será utilizada para fines diversos a los autorizados con el presente contrato; asimismo, dicha información no podrá ser copiada o duplicada total o parcialmente en ninguna forma o por ningún medio, ni podrá ser divulgada a terceros que no sean usuarios autorizados. De esta forma, “EL PROVEEDOR” se obliga a no divulgar o publicar informes, datos y resultados obtenidos objeto del presente instrumento, toda vez que son propiedad de “EL INSTITUTO”. </w:t>
      </w:r>
    </w:p>
    <w:p w14:paraId="08BB3C63" w14:textId="77777777" w:rsidR="00811897" w:rsidRPr="00D4505A" w:rsidRDefault="00811897" w:rsidP="00811897">
      <w:pPr>
        <w:jc w:val="both"/>
        <w:rPr>
          <w:rFonts w:ascii="Geomanist" w:hAnsi="Geomanist" w:cs="Arial"/>
          <w:sz w:val="20"/>
        </w:rPr>
      </w:pPr>
    </w:p>
    <w:p w14:paraId="120853A5" w14:textId="77777777" w:rsidR="00811897" w:rsidRPr="00D4505A" w:rsidRDefault="00811897" w:rsidP="00811897">
      <w:pPr>
        <w:jc w:val="both"/>
        <w:rPr>
          <w:rFonts w:ascii="Geomanist" w:hAnsi="Geomanist" w:cs="Arial"/>
          <w:sz w:val="20"/>
        </w:rPr>
      </w:pPr>
      <w:r w:rsidRPr="00D4505A">
        <w:rPr>
          <w:rFonts w:ascii="Geomanist" w:hAnsi="Geomanist" w:cs="Arial"/>
          <w:sz w:val="20"/>
        </w:rPr>
        <w:t>Cuando de las causas descritas en las cláusulas de CAUSALES DE RESCISIÓN ADMINISTRATIVA DEL CONTRATO Y PROCEDIMIENTO DE RESCISIÓN y TERMINACIÓN ANTICIPADA, del presente contrato, concluya la vigencia del mismo, subsistirá la obligación de confidencialidad sobre el servicio establecido en este instrumento legal.</w:t>
      </w:r>
    </w:p>
    <w:p w14:paraId="647DA4D3" w14:textId="77777777" w:rsidR="00811897" w:rsidRPr="00D4505A" w:rsidRDefault="00811897" w:rsidP="00811897">
      <w:pPr>
        <w:jc w:val="both"/>
        <w:rPr>
          <w:rFonts w:ascii="Geomanist" w:hAnsi="Geomanist" w:cs="Arial"/>
          <w:sz w:val="20"/>
        </w:rPr>
      </w:pPr>
    </w:p>
    <w:p w14:paraId="43292238"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En caso de incumplimiento a lo establecido en esta cláusula, “EL PROVEEDOR” tiene conocimiento en que “EL INSTITUTO” podrá ejecutar o tramitar las sanciones establecidas en la Ley de Adquisiciones, Arrendamientos y Servicios del Sector Público y su Reglamento, así como presentar las denuncias correspondientes de conformidad con lo dispuesto por el Libro Segundo, Título Noveno, Capítulos I y II del Código Penal Federal y demás normatividad aplicable. </w:t>
      </w:r>
    </w:p>
    <w:p w14:paraId="1C12A9F1" w14:textId="77777777" w:rsidR="00811897" w:rsidRPr="00D4505A" w:rsidRDefault="00811897" w:rsidP="00811897">
      <w:pPr>
        <w:jc w:val="both"/>
        <w:rPr>
          <w:rFonts w:ascii="Geomanist" w:hAnsi="Geomanist" w:cs="Arial"/>
          <w:sz w:val="20"/>
        </w:rPr>
      </w:pPr>
    </w:p>
    <w:p w14:paraId="130E5619"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De igual forma, “EL PROVEEDOR” se compromete a no alterar la información confidencial, a llevar un control de su personal y hacer de su conocimiento las sanciones que se aplicarán en caso de incumplir con lo dispuesto en esta cláusula, por lo que, en su caso, se obliga a notificar a “EL INSTITUTO” cuando se realicen actos que se consideren como ilícitos, debiendo dar inicio a las acciones legales correspondientes y sacar en paz y a salvo a “EL INSTITUTO ” de cualquier proceso legal. </w:t>
      </w:r>
    </w:p>
    <w:p w14:paraId="2809C4DD" w14:textId="77777777" w:rsidR="00811897" w:rsidRPr="00D4505A" w:rsidRDefault="00811897" w:rsidP="00811897">
      <w:pPr>
        <w:jc w:val="both"/>
        <w:rPr>
          <w:rFonts w:ascii="Geomanist" w:hAnsi="Geomanist" w:cs="Arial"/>
          <w:sz w:val="20"/>
        </w:rPr>
      </w:pPr>
    </w:p>
    <w:p w14:paraId="19D22C94" w14:textId="77777777" w:rsidR="00811897" w:rsidRPr="00D4505A" w:rsidRDefault="00811897" w:rsidP="00811897">
      <w:pPr>
        <w:jc w:val="both"/>
        <w:rPr>
          <w:rFonts w:ascii="Geomanist" w:hAnsi="Geomanist" w:cs="Arial"/>
          <w:sz w:val="20"/>
        </w:rPr>
      </w:pPr>
      <w:r w:rsidRPr="00D4505A">
        <w:rPr>
          <w:rFonts w:ascii="Geomanist" w:hAnsi="Geomanist" w:cs="Arial"/>
          <w:sz w:val="20"/>
        </w:rPr>
        <w:t>“EL PROVEEDOR” se obliga a poner en conocimiento de “EL INSTITUTO” cualquier hecho o circunstancia que en razón del servicio prestado sea de su conocimiento y que pueda beneficiar o evitar un perjuicio a la misma.</w:t>
      </w:r>
    </w:p>
    <w:p w14:paraId="2F04D886" w14:textId="77777777" w:rsidR="00811897" w:rsidRPr="00D4505A" w:rsidRDefault="00811897" w:rsidP="00811897">
      <w:pPr>
        <w:jc w:val="both"/>
        <w:rPr>
          <w:rFonts w:ascii="Geomanist" w:hAnsi="Geomanist" w:cs="Arial"/>
          <w:sz w:val="20"/>
        </w:rPr>
      </w:pPr>
    </w:p>
    <w:p w14:paraId="67F34D57" w14:textId="77777777" w:rsidR="00811897" w:rsidRPr="00D4505A" w:rsidRDefault="00811897" w:rsidP="00811897">
      <w:pPr>
        <w:jc w:val="both"/>
        <w:rPr>
          <w:rFonts w:ascii="Geomanist" w:hAnsi="Geomanist" w:cs="Arial"/>
          <w:sz w:val="20"/>
        </w:rPr>
      </w:pPr>
      <w:r w:rsidRPr="00D4505A">
        <w:rPr>
          <w:rFonts w:ascii="Geomanist" w:hAnsi="Geomanist" w:cs="Arial"/>
          <w:sz w:val="20"/>
        </w:rPr>
        <w:t>Asimismo, “EL PROVEEDOR” no podrá, con motivo del servicio que preste a “EL INSTITUTO”, utilizar la información a que tenga acceso, para asesorar, patrocinar o constituirse en consultor de cualquier persona que tenga relaciones directas o indirectas con el objeto de las actividades que lleve a cabo.</w:t>
      </w:r>
    </w:p>
    <w:p w14:paraId="7BEAF970" w14:textId="77777777" w:rsidR="00811897" w:rsidRPr="00D4505A" w:rsidRDefault="00811897" w:rsidP="00811897">
      <w:pPr>
        <w:jc w:val="both"/>
        <w:rPr>
          <w:rFonts w:ascii="Geomanist" w:hAnsi="Geomanist" w:cs="Arial"/>
          <w:sz w:val="20"/>
        </w:rPr>
      </w:pPr>
    </w:p>
    <w:p w14:paraId="0070410A" w14:textId="77777777" w:rsidR="00811897" w:rsidRPr="00D4505A" w:rsidRDefault="00811897" w:rsidP="00811897">
      <w:pPr>
        <w:jc w:val="both"/>
        <w:rPr>
          <w:rFonts w:ascii="Geomanist" w:hAnsi="Geomanist" w:cs="Arial"/>
          <w:sz w:val="20"/>
        </w:rPr>
      </w:pPr>
      <w:r w:rsidRPr="00D4505A">
        <w:rPr>
          <w:rFonts w:ascii="Geomanist" w:hAnsi="Geomanist" w:cs="Arial"/>
          <w:sz w:val="20"/>
        </w:rPr>
        <w:t>Asimismo, “EL PROVEEDOR” se obliga a lo señalado en el Anexo Técnico, que se agrega al presente contrato en el Anexo 3 (tres).</w:t>
      </w:r>
    </w:p>
    <w:p w14:paraId="6D7BE024" w14:textId="77777777" w:rsidR="00811897" w:rsidRPr="00D4505A" w:rsidRDefault="00811897" w:rsidP="00811897">
      <w:pPr>
        <w:jc w:val="both"/>
        <w:rPr>
          <w:rFonts w:ascii="Geomanist" w:hAnsi="Geomanist" w:cs="Arial"/>
          <w:sz w:val="20"/>
        </w:rPr>
      </w:pPr>
    </w:p>
    <w:p w14:paraId="4452B82B"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VIGÉSIMA PRIMERA. ADMINISTRACIÓN, VERIFICACIÓN, SUPERVISIÓN Y ACEPTACIÓN DE LOS SERVICIOS </w:t>
      </w:r>
    </w:p>
    <w:p w14:paraId="34702F00" w14:textId="77777777" w:rsidR="00811897" w:rsidRPr="00D4505A" w:rsidRDefault="00811897" w:rsidP="00811897">
      <w:pPr>
        <w:jc w:val="both"/>
        <w:rPr>
          <w:rFonts w:ascii="Geomanist" w:hAnsi="Geomanist" w:cs="Arial"/>
          <w:sz w:val="20"/>
        </w:rPr>
      </w:pPr>
    </w:p>
    <w:p w14:paraId="4EC7E39F" w14:textId="77777777" w:rsidR="00811897" w:rsidRPr="00D4505A" w:rsidRDefault="00811897" w:rsidP="00811897">
      <w:pPr>
        <w:jc w:val="both"/>
        <w:rPr>
          <w:rFonts w:ascii="Geomanist" w:hAnsi="Geomanist" w:cs="Arial"/>
          <w:sz w:val="20"/>
        </w:rPr>
      </w:pPr>
      <w:r w:rsidRPr="00D4505A">
        <w:rPr>
          <w:rFonts w:ascii="Geomanist" w:hAnsi="Geomanist" w:cs="Arial"/>
          <w:sz w:val="20"/>
        </w:rPr>
        <w:t>“EL INSTITUTO” designa como Administrador del presente contrato al _______________________, con el objeto de verificar el óptimo cumplimiento del mismo, por lo que indicara a “EL PROVEEDOR”  las observaciones que se estimen pertinente, quedando éste obligado  a corregir las anomalías que le sean indicadas, así como las deficiencias en la prestación del servicio, de conformidad con lo establecido en el documento de designación de administrador  del presente contrato que se agrega al presente y el articulo 84 penúltimo párrafo del Reglamento de la Ley de Adquisiciones, Arrendamientos y Servicios del Sector Público.</w:t>
      </w:r>
    </w:p>
    <w:p w14:paraId="657435AF" w14:textId="77777777" w:rsidR="00811897" w:rsidRPr="00D4505A" w:rsidRDefault="00811897" w:rsidP="00811897">
      <w:pPr>
        <w:jc w:val="both"/>
        <w:rPr>
          <w:rFonts w:ascii="Geomanist" w:hAnsi="Geomanist" w:cs="Arial"/>
          <w:sz w:val="20"/>
        </w:rPr>
      </w:pPr>
    </w:p>
    <w:p w14:paraId="363C5C22" w14:textId="77777777" w:rsidR="00811897" w:rsidRPr="00D4505A" w:rsidRDefault="00811897" w:rsidP="00811897">
      <w:pPr>
        <w:jc w:val="both"/>
        <w:rPr>
          <w:rFonts w:ascii="Geomanist" w:hAnsi="Geomanist" w:cs="Arial"/>
          <w:sz w:val="20"/>
        </w:rPr>
      </w:pPr>
      <w:r w:rsidRPr="00D4505A">
        <w:rPr>
          <w:rFonts w:ascii="Geomanist" w:hAnsi="Geomanist" w:cs="Arial"/>
          <w:sz w:val="20"/>
        </w:rPr>
        <w:t>En el caso de que se lleve a cabo un relevo institucional temporal o permanente con dicho servidor público de “EL INSTITUTO” tendrá carácter de ADMINISTRADOR DEL PRESENTE CONTRATO la persona que sustituya al servidor público en el cargo, conforme a la designación correspondiente.</w:t>
      </w:r>
    </w:p>
    <w:p w14:paraId="44A74ADC" w14:textId="77777777" w:rsidR="00811897" w:rsidRPr="00D4505A" w:rsidRDefault="00811897" w:rsidP="00811897">
      <w:pPr>
        <w:jc w:val="both"/>
        <w:rPr>
          <w:rFonts w:ascii="Geomanist" w:hAnsi="Geomanist" w:cs="Arial"/>
          <w:sz w:val="20"/>
        </w:rPr>
      </w:pPr>
    </w:p>
    <w:p w14:paraId="60EFB0D6" w14:textId="77777777" w:rsidR="00811897" w:rsidRPr="00D4505A" w:rsidRDefault="00811897" w:rsidP="00811897">
      <w:pPr>
        <w:jc w:val="both"/>
        <w:rPr>
          <w:rFonts w:ascii="Geomanist" w:hAnsi="Geomanist" w:cs="Arial"/>
          <w:sz w:val="20"/>
        </w:rPr>
      </w:pPr>
      <w:r w:rsidRPr="00D4505A">
        <w:rPr>
          <w:rFonts w:ascii="Geomanist" w:hAnsi="Geomanist" w:cs="Arial"/>
          <w:sz w:val="20"/>
        </w:rPr>
        <w:t>Asimismo, “EL INSTITUTO” sólo aceptará el servicio materia del presente  contrato y  autorizará el pago de los mismos previa verificación de las especificaciones requeridas, de conformidad con lo especificado en el presente contrato y sus correspondientes nexos, así como la cotización y el requerimiento asociada a ésta.</w:t>
      </w:r>
    </w:p>
    <w:p w14:paraId="665FF68E" w14:textId="77777777" w:rsidR="00811897" w:rsidRPr="00D4505A" w:rsidRDefault="00811897" w:rsidP="00811897">
      <w:pPr>
        <w:jc w:val="both"/>
        <w:rPr>
          <w:rFonts w:ascii="Geomanist" w:hAnsi="Geomanist" w:cs="Arial"/>
          <w:sz w:val="20"/>
        </w:rPr>
      </w:pPr>
    </w:p>
    <w:p w14:paraId="0A82863F" w14:textId="77777777" w:rsidR="00811897" w:rsidRPr="00D4505A" w:rsidRDefault="00811897" w:rsidP="00811897">
      <w:pPr>
        <w:jc w:val="both"/>
        <w:rPr>
          <w:rFonts w:ascii="Geomanist" w:hAnsi="Geomanist" w:cs="Arial"/>
          <w:sz w:val="20"/>
        </w:rPr>
      </w:pPr>
      <w:r w:rsidRPr="00D4505A">
        <w:rPr>
          <w:rFonts w:ascii="Geomanist" w:hAnsi="Geomanist" w:cs="Arial"/>
          <w:sz w:val="20"/>
        </w:rPr>
        <w:t>El servicio será recibido previa revisión del administrador del presente contrato; la inspección del servicio consistirá en la verificación del cumplimiento de las especificaciones técnicas establecidas y en su caso en los anexos respectivos, así como la cotización y el requerimiento asociado a ésta.</w:t>
      </w:r>
    </w:p>
    <w:p w14:paraId="4C64DE80"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 </w:t>
      </w:r>
    </w:p>
    <w:p w14:paraId="54B8B681" w14:textId="77777777" w:rsidR="00811897" w:rsidRPr="00D4505A" w:rsidRDefault="00811897" w:rsidP="00811897">
      <w:pPr>
        <w:jc w:val="both"/>
        <w:rPr>
          <w:rFonts w:ascii="Geomanist" w:hAnsi="Geomanist" w:cs="Arial"/>
          <w:sz w:val="20"/>
        </w:rPr>
      </w:pPr>
      <w:r w:rsidRPr="00D4505A">
        <w:rPr>
          <w:rFonts w:ascii="Geomanist" w:hAnsi="Geomanist" w:cs="Arial"/>
          <w:sz w:val="20"/>
        </w:rPr>
        <w:t>En tal virtud, “EL PROVEEDOR” manifiesta expresamente su conformidad de que hasta en tanto no se cumpla de conformidad con lo establecido en el párrafo anterior, el servicio no se tendrá por aceptador por parte de “EL INSTITUTO”.</w:t>
      </w:r>
    </w:p>
    <w:p w14:paraId="4D3E632E" w14:textId="77777777" w:rsidR="00811897" w:rsidRPr="00D4505A" w:rsidRDefault="00811897" w:rsidP="00811897">
      <w:pPr>
        <w:jc w:val="both"/>
        <w:rPr>
          <w:rFonts w:ascii="Geomanist" w:hAnsi="Geomanist" w:cs="Arial"/>
          <w:sz w:val="20"/>
        </w:rPr>
      </w:pPr>
    </w:p>
    <w:p w14:paraId="6D6FC043" w14:textId="77777777" w:rsidR="00811897" w:rsidRPr="00D4505A" w:rsidRDefault="00811897" w:rsidP="00811897">
      <w:pPr>
        <w:jc w:val="both"/>
        <w:rPr>
          <w:rFonts w:ascii="Geomanist" w:hAnsi="Geomanist" w:cs="Arial"/>
          <w:sz w:val="20"/>
        </w:rPr>
      </w:pPr>
      <w:r w:rsidRPr="00D4505A">
        <w:rPr>
          <w:rFonts w:ascii="Geomanist" w:hAnsi="Geomanist" w:cs="Arial"/>
          <w:sz w:val="20"/>
        </w:rPr>
        <w:t>“EL INSTITUTO”, a través del administrador del contrato o a través del personal que para tal efecto designe, podrá rechazar el servicio si no reúnen las especificaciones y alcances establecidos en este contrato, en su Anexo Técnico y en los Términos y Condiciones, que se  agregan al presente contrato en el Anexo 3 (tres), obligándose “EL PROVEEDOR” en este supuesto a realizarlos o entregarlos nuevamente bajo su exclusiva responsabilidad y sin costo adicional para “EL INSTITUTO”.</w:t>
      </w:r>
    </w:p>
    <w:p w14:paraId="732FC166" w14:textId="77777777" w:rsidR="00811897" w:rsidRPr="00D4505A" w:rsidRDefault="00811897" w:rsidP="00811897">
      <w:pPr>
        <w:jc w:val="both"/>
        <w:rPr>
          <w:rFonts w:ascii="Geomanist" w:hAnsi="Geomanist" w:cs="Arial"/>
          <w:sz w:val="20"/>
        </w:rPr>
      </w:pPr>
    </w:p>
    <w:p w14:paraId="0A1B5806" w14:textId="77777777" w:rsidR="00811897" w:rsidRPr="00D4505A" w:rsidRDefault="00811897" w:rsidP="00811897">
      <w:pPr>
        <w:jc w:val="both"/>
        <w:rPr>
          <w:rFonts w:ascii="Geomanist" w:hAnsi="Geomanist" w:cs="Arial"/>
          <w:sz w:val="20"/>
        </w:rPr>
      </w:pPr>
      <w:r w:rsidRPr="00D4505A">
        <w:rPr>
          <w:rFonts w:ascii="Geomanist" w:hAnsi="Geomanist" w:cs="Arial"/>
          <w:sz w:val="20"/>
        </w:rPr>
        <w:t>VIGÉSIMA SEGUNDA. DEDUCCIONES</w:t>
      </w:r>
    </w:p>
    <w:p w14:paraId="560C9C4B" w14:textId="77777777" w:rsidR="00811897" w:rsidRPr="00D4505A" w:rsidRDefault="00811897" w:rsidP="00811897">
      <w:pPr>
        <w:jc w:val="both"/>
        <w:rPr>
          <w:rFonts w:ascii="Geomanist" w:hAnsi="Geomanist" w:cs="Arial"/>
          <w:sz w:val="20"/>
        </w:rPr>
      </w:pPr>
    </w:p>
    <w:p w14:paraId="3CD4D957" w14:textId="77777777" w:rsidR="00811897" w:rsidRPr="00D4505A" w:rsidRDefault="00811897" w:rsidP="00811897">
      <w:pPr>
        <w:jc w:val="both"/>
        <w:rPr>
          <w:rFonts w:ascii="Geomanist" w:hAnsi="Geomanist" w:cs="Arial"/>
          <w:sz w:val="20"/>
        </w:rPr>
      </w:pPr>
      <w:r w:rsidRPr="00D4505A">
        <w:rPr>
          <w:rFonts w:ascii="Geomanist" w:hAnsi="Geomanist" w:cs="Arial"/>
          <w:sz w:val="20"/>
        </w:rPr>
        <w:t>Con fundamento en lo dispuesto en los artículos 53 Bis de la Ley de Adquisiciones, Arrendamientos y Servicios del Sector Público y 97 de su Reglamento, “EL PROVEEDOR”, por la entrega parcial o deficiente en la prestación del servicio, se hará acreedor a una sanción por los porcentajes y los supuestos señalados  en los numerales  8 y 9 de los Términos y Condiciones del Anexo Técnico, integrados al presente contrato como  Anexo 3 (Tres)</w:t>
      </w:r>
    </w:p>
    <w:p w14:paraId="4CA2AE41" w14:textId="77777777" w:rsidR="00811897" w:rsidRPr="00D4505A" w:rsidRDefault="00811897" w:rsidP="00811897">
      <w:pPr>
        <w:jc w:val="both"/>
        <w:rPr>
          <w:rFonts w:ascii="Geomanist" w:hAnsi="Geomanist" w:cs="Arial"/>
          <w:sz w:val="20"/>
        </w:rPr>
      </w:pPr>
    </w:p>
    <w:p w14:paraId="1803D0AD" w14:textId="77777777" w:rsidR="00811897" w:rsidRPr="00D4505A" w:rsidRDefault="00811897" w:rsidP="00811897">
      <w:pPr>
        <w:jc w:val="both"/>
        <w:rPr>
          <w:rFonts w:ascii="Geomanist" w:hAnsi="Geomanist" w:cs="Arial"/>
          <w:sz w:val="20"/>
        </w:rPr>
      </w:pPr>
      <w:r w:rsidRPr="00D4505A">
        <w:rPr>
          <w:rFonts w:ascii="Geomanist" w:hAnsi="Geomanist" w:cs="Arial"/>
          <w:sz w:val="20"/>
        </w:rPr>
        <w:t>El administrador del presente contrato será responsable del cálculo, aplicación y seguimiento de las deducciones. El monto máximo de aplicación de las deducciones no podrán ser mayor al que resulte de aplicar el porcentaje de la garantía de cumplimiento del presente contrato. En caso de que se exceda se podrá proceder a la rescisión del presente contrato.</w:t>
      </w:r>
    </w:p>
    <w:p w14:paraId="65694740" w14:textId="77777777" w:rsidR="00811897" w:rsidRPr="00D4505A" w:rsidRDefault="00811897" w:rsidP="00811897">
      <w:pPr>
        <w:jc w:val="both"/>
        <w:rPr>
          <w:rFonts w:ascii="Geomanist" w:hAnsi="Geomanist" w:cs="Arial"/>
          <w:sz w:val="20"/>
        </w:rPr>
      </w:pPr>
    </w:p>
    <w:p w14:paraId="12DF4A41" w14:textId="77777777" w:rsidR="00811897" w:rsidRPr="00D4505A" w:rsidRDefault="00811897" w:rsidP="00811897">
      <w:pPr>
        <w:jc w:val="both"/>
        <w:rPr>
          <w:rFonts w:ascii="Geomanist" w:hAnsi="Geomanist" w:cs="Arial"/>
          <w:sz w:val="20"/>
        </w:rPr>
      </w:pPr>
      <w:r w:rsidRPr="00D4505A">
        <w:rPr>
          <w:rFonts w:ascii="Geomanist" w:hAnsi="Geomanist" w:cs="Arial"/>
          <w:sz w:val="20"/>
        </w:rPr>
        <w:t>VIGÉSIMA TERCERA. PENAS CONVENCIONALES</w:t>
      </w:r>
    </w:p>
    <w:p w14:paraId="1B305796" w14:textId="77777777" w:rsidR="00811897" w:rsidRPr="00D4505A" w:rsidRDefault="00811897" w:rsidP="00811897">
      <w:pPr>
        <w:jc w:val="both"/>
        <w:rPr>
          <w:rFonts w:ascii="Geomanist" w:hAnsi="Geomanist" w:cs="Arial"/>
          <w:sz w:val="20"/>
        </w:rPr>
      </w:pPr>
    </w:p>
    <w:p w14:paraId="289CE345" w14:textId="77777777" w:rsidR="00811897" w:rsidRPr="00D4505A" w:rsidRDefault="00811897" w:rsidP="00811897">
      <w:pPr>
        <w:jc w:val="both"/>
        <w:rPr>
          <w:rFonts w:ascii="Geomanist" w:hAnsi="Geomanist" w:cs="Arial"/>
          <w:sz w:val="20"/>
        </w:rPr>
      </w:pPr>
      <w:r w:rsidRPr="00D4505A">
        <w:rPr>
          <w:rFonts w:ascii="Geomanist" w:hAnsi="Geomanist" w:cs="Arial"/>
          <w:sz w:val="20"/>
        </w:rPr>
        <w:t>De conformidad con lo establecido en los artículos 45, fracción XIX, 53 de la Ley de Adquisiciones, Arrendamientos y Servicios del Sector Público, 95 y 96 de su Reglamento, Se aplicará a “EL PROVEEDOR”,  una pena convencional por cada día de atraso (24 horas) en la prestación del servicio, por el equivalente al 2.5%, sobre el valor de lo incumplido sin incluir el IVA, aplicado al valor del servicio prestado con atraso o cuando el servicio no cumpla con lo solicitado dentro del plazo señalado en  Términos y Condiciones del Anexo Técnico, integrados al presente contrato como  Anexo 3 (Tres)</w:t>
      </w:r>
    </w:p>
    <w:p w14:paraId="25C79660" w14:textId="77777777" w:rsidR="00811897" w:rsidRPr="00D4505A" w:rsidRDefault="00811897" w:rsidP="00811897">
      <w:pPr>
        <w:jc w:val="both"/>
        <w:rPr>
          <w:rFonts w:ascii="Geomanist" w:hAnsi="Geomanist" w:cs="Arial"/>
          <w:sz w:val="20"/>
        </w:rPr>
      </w:pPr>
    </w:p>
    <w:p w14:paraId="74E09F36"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El administrador del presente contrato será el responsable de determinar, calcular y aplicar las penas convencionales, vigilando los correspondientes registro o captura y validación en el sistema PREI Millenium, así como de notificarlas a “EL PROVEEDOR” personalmente, mediante oficio o por medios de comunicación electrónica. </w:t>
      </w:r>
    </w:p>
    <w:p w14:paraId="6848DF9D" w14:textId="77777777" w:rsidR="00811897" w:rsidRPr="00D4505A" w:rsidRDefault="00811897" w:rsidP="00811897">
      <w:pPr>
        <w:jc w:val="both"/>
        <w:rPr>
          <w:rFonts w:ascii="Geomanist" w:hAnsi="Geomanist" w:cs="Arial"/>
          <w:sz w:val="20"/>
        </w:rPr>
      </w:pPr>
    </w:p>
    <w:p w14:paraId="4EB773C2"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“EL INSTITUTO” descontará las cantidades que resulten de aplicar la pena convencional, sobre los pagos que deba cubrir a “EL PROVEEDOR”. Por lo tanto, “EL PROVEEDOR” autoriza a descontar las cantidades que resulten de aplicar las sanciones señaladas en párrafos anteriores, sobre los pagos que éste deba cubrirle a “EL INSTITUTO” durante el período en que incurra y/o se mantenga en atraso con motivo de la prestación del servicio. </w:t>
      </w:r>
    </w:p>
    <w:p w14:paraId="6EE0BEA1" w14:textId="77777777" w:rsidR="00811897" w:rsidRPr="00D4505A" w:rsidRDefault="00811897" w:rsidP="00811897">
      <w:pPr>
        <w:jc w:val="both"/>
        <w:rPr>
          <w:rFonts w:ascii="Geomanist" w:hAnsi="Geomanist" w:cs="Arial"/>
          <w:sz w:val="20"/>
        </w:rPr>
      </w:pPr>
    </w:p>
    <w:p w14:paraId="3EFE0892" w14:textId="77777777" w:rsidR="00811897" w:rsidRPr="00D4505A" w:rsidRDefault="00811897" w:rsidP="00811897">
      <w:pPr>
        <w:jc w:val="both"/>
        <w:rPr>
          <w:rFonts w:ascii="Geomanist" w:hAnsi="Geomanist" w:cs="Arial"/>
          <w:sz w:val="20"/>
        </w:rPr>
      </w:pPr>
      <w:r w:rsidRPr="00D4505A">
        <w:rPr>
          <w:rFonts w:ascii="Geomanist" w:hAnsi="Geomanist" w:cs="Arial"/>
          <w:sz w:val="20"/>
        </w:rPr>
        <w:t>Para autorizar el pago de la prestación del servicio, previamente “EL PROVEEDOR” tiene que haber cubierto las penas convencionales aplicadas conforme a lo dispuesto en el presente contrato. El administrador del presente contrato será el responsable de verificar que se cumpla esta obligación, dentro de los 5 (cinco) días hábiles siguientes a la conclusión del atraso.</w:t>
      </w:r>
    </w:p>
    <w:p w14:paraId="329B9A0A" w14:textId="77777777" w:rsidR="00811897" w:rsidRPr="00D4505A" w:rsidRDefault="00811897" w:rsidP="00811897">
      <w:pPr>
        <w:jc w:val="both"/>
        <w:rPr>
          <w:rFonts w:ascii="Geomanist" w:hAnsi="Geomanist" w:cs="Arial"/>
          <w:sz w:val="20"/>
        </w:rPr>
      </w:pPr>
    </w:p>
    <w:p w14:paraId="167132AC"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El importe de la pena convencional, no podrá exceder el equivalente al monto total de la garantía de cumplimiento del contrato, y en el caso de no haberse requerido esta garantía, no deberá exceder del 20% (veinte por ciento) del monto total del contrato. </w:t>
      </w:r>
    </w:p>
    <w:p w14:paraId="0FB1BD70" w14:textId="77777777" w:rsidR="00811897" w:rsidRPr="00D4505A" w:rsidRDefault="00811897" w:rsidP="00811897">
      <w:pPr>
        <w:jc w:val="both"/>
        <w:rPr>
          <w:rFonts w:ascii="Geomanist" w:hAnsi="Geomanist" w:cs="Arial"/>
          <w:sz w:val="20"/>
        </w:rPr>
      </w:pPr>
    </w:p>
    <w:p w14:paraId="30BD3A12"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VIGÉSIMA CUARTA. SANCIONES ADMINISTRATIVAS. </w:t>
      </w:r>
    </w:p>
    <w:p w14:paraId="666989D9" w14:textId="77777777" w:rsidR="00811897" w:rsidRPr="00D4505A" w:rsidRDefault="00811897" w:rsidP="00811897">
      <w:pPr>
        <w:jc w:val="both"/>
        <w:rPr>
          <w:rFonts w:ascii="Geomanist" w:hAnsi="Geomanist" w:cs="Arial"/>
          <w:sz w:val="20"/>
        </w:rPr>
      </w:pPr>
    </w:p>
    <w:p w14:paraId="79DA2458"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Cuando “EL PROVEEDOR” incumpla con sus obligaciones contractuales por causas imputables a éste, y como consecuencia, cause daños y/o perjuicios graves a “EL INSTITUTO ”, o bien, proporcione información falsa, actúe con dolo o mala fe en la celebración del presente contrato o durante la vigencia del mismo, por determinación de la Secretaría de la Función Pública, se podrá hacer acreedor a las sanciones establecidas en la Ley de Adquisiciones, Arrendamientos y Servicios del Sector Público, en los términos de los artículos 59, 60 y 61 de dicho ordenamiento legal y 109 al 115 de su Reglamento. </w:t>
      </w:r>
    </w:p>
    <w:p w14:paraId="40B12DFE" w14:textId="77777777" w:rsidR="00811897" w:rsidRPr="00D4505A" w:rsidRDefault="00811897" w:rsidP="00811897">
      <w:pPr>
        <w:jc w:val="both"/>
        <w:rPr>
          <w:rFonts w:ascii="Geomanist" w:hAnsi="Geomanist" w:cs="Arial"/>
          <w:sz w:val="20"/>
        </w:rPr>
      </w:pPr>
    </w:p>
    <w:p w14:paraId="683E4402" w14:textId="77777777" w:rsidR="00811897" w:rsidRPr="00D4505A" w:rsidRDefault="00811897" w:rsidP="00811897">
      <w:pPr>
        <w:jc w:val="both"/>
        <w:rPr>
          <w:rFonts w:ascii="Geomanist" w:hAnsi="Geomanist" w:cs="Arial"/>
          <w:sz w:val="20"/>
        </w:rPr>
      </w:pPr>
      <w:r w:rsidRPr="00D4505A">
        <w:rPr>
          <w:rFonts w:ascii="Geomanist" w:hAnsi="Geomanist" w:cs="Arial"/>
          <w:sz w:val="20"/>
        </w:rPr>
        <w:t>VIGÉSIMA QUINTA. SANCIONES APLICABLES Y TERMINACIÓN DE LA RELACIÓN CONTRACTUAL</w:t>
      </w:r>
    </w:p>
    <w:p w14:paraId="37C3FFA8" w14:textId="77777777" w:rsidR="00811897" w:rsidRPr="00D4505A" w:rsidRDefault="00811897" w:rsidP="00811897">
      <w:pPr>
        <w:jc w:val="both"/>
        <w:rPr>
          <w:rFonts w:ascii="Geomanist" w:hAnsi="Geomanist" w:cs="Arial"/>
          <w:sz w:val="20"/>
        </w:rPr>
      </w:pPr>
    </w:p>
    <w:p w14:paraId="75339E54"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“EL INSTITUTO”, de conformidad con lo establecido en los artículos 53, 53 Bis, 54 y 54 Bis de la Ley de Adquisiciones, Arrendamientos y Servicios del Sector Público, y 86 segundo párrafo, 95 al 100 y 102 de su Reglamento, aplicará sanciones, o en su caso, llevará a cabo la cancelación de partidas total o parcialmente o la rescisión administrativa del presente contrato. </w:t>
      </w:r>
    </w:p>
    <w:p w14:paraId="584DF599" w14:textId="77777777" w:rsidR="00811897" w:rsidRPr="00D4505A" w:rsidRDefault="00811897" w:rsidP="00811897">
      <w:pPr>
        <w:jc w:val="both"/>
        <w:rPr>
          <w:rFonts w:ascii="Geomanist" w:hAnsi="Geomanist" w:cs="Arial"/>
          <w:sz w:val="20"/>
        </w:rPr>
      </w:pPr>
    </w:p>
    <w:p w14:paraId="41D3DCCD"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VIGÉSIMA. SEXTA RELACIÓN LABORAL. </w:t>
      </w:r>
    </w:p>
    <w:p w14:paraId="77CA85BA" w14:textId="77777777" w:rsidR="00811897" w:rsidRPr="00D4505A" w:rsidRDefault="00811897" w:rsidP="00811897">
      <w:pPr>
        <w:jc w:val="both"/>
        <w:rPr>
          <w:rFonts w:ascii="Geomanist" w:hAnsi="Geomanist" w:cs="Arial"/>
          <w:sz w:val="20"/>
        </w:rPr>
      </w:pPr>
    </w:p>
    <w:p w14:paraId="2F7927EF"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“LAS PARTES” convienen en que “EL INSTITUTO” no adquiere ninguna obligación de carácter laboral para con “EL PROVEEDOR” ni para con los trabajadores que el mismo contrate para la realización del objeto del presente instrumento jurídico, toda vez que dicho personal depende exclusivamente de “EL PROVEEDOR”. Por lo anterior, no se le considerará a “EL INSTITUTO” como patrón, ni aún substituto, y “EL PROVEEDOR” expresamente lo exime de cualquier responsabilidad de carácter civil, fiscal, de seguridad social, laboral o de otra especie, que en su caso pudiera llegar a generarse. “EL PROVEEDOR” se obliga a liberar a “EL INSTITUTO” de cualquier reclamación de índole laboral o de seguridad social que sea presentada por parte de sus trabajadores, ante las autoridades competentes. </w:t>
      </w:r>
    </w:p>
    <w:p w14:paraId="55FDBCF0" w14:textId="77777777" w:rsidR="00811897" w:rsidRPr="00D4505A" w:rsidRDefault="00811897" w:rsidP="00811897">
      <w:pPr>
        <w:jc w:val="both"/>
        <w:rPr>
          <w:rFonts w:ascii="Geomanist" w:hAnsi="Geomanist" w:cs="Arial"/>
          <w:sz w:val="20"/>
        </w:rPr>
      </w:pPr>
    </w:p>
    <w:p w14:paraId="0246171C"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VIGÉSIMA SÉPTIMA. EXCLUSIÓN LABORAL. </w:t>
      </w:r>
    </w:p>
    <w:p w14:paraId="55F1516E" w14:textId="77777777" w:rsidR="00811897" w:rsidRPr="00D4505A" w:rsidRDefault="00811897" w:rsidP="00811897">
      <w:pPr>
        <w:jc w:val="both"/>
        <w:rPr>
          <w:rFonts w:ascii="Geomanist" w:hAnsi="Geomanist" w:cs="Arial"/>
          <w:sz w:val="20"/>
        </w:rPr>
      </w:pPr>
    </w:p>
    <w:p w14:paraId="25CDD503" w14:textId="77777777" w:rsidR="00811897" w:rsidRPr="00D4505A" w:rsidRDefault="00811897" w:rsidP="00811897">
      <w:pPr>
        <w:jc w:val="both"/>
        <w:rPr>
          <w:rFonts w:ascii="Geomanist" w:hAnsi="Geomanist" w:cs="Arial"/>
          <w:sz w:val="20"/>
        </w:rPr>
      </w:pPr>
      <w:r w:rsidRPr="00D4505A">
        <w:rPr>
          <w:rFonts w:ascii="Geomanist" w:hAnsi="Geomanist" w:cs="Arial"/>
          <w:sz w:val="20"/>
        </w:rPr>
        <w:t>“LAS PARTES” convienen en que “EL INSTITUTO” no adquiere ninguna obligación de carácter laboral con “EL PROVEEDOR” ni con los elementos que éste utilicen para la prestación del servicio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14:paraId="64719BB8" w14:textId="77777777" w:rsidR="00811897" w:rsidRPr="00D4505A" w:rsidRDefault="00811897" w:rsidP="00811897">
      <w:pPr>
        <w:jc w:val="both"/>
        <w:rPr>
          <w:rFonts w:ascii="Geomanist" w:hAnsi="Geomanist" w:cs="Arial"/>
          <w:sz w:val="20"/>
        </w:rPr>
      </w:pPr>
    </w:p>
    <w:p w14:paraId="756FD48E" w14:textId="77777777" w:rsidR="00811897" w:rsidRPr="00D4505A" w:rsidRDefault="00811897" w:rsidP="00811897">
      <w:pPr>
        <w:jc w:val="both"/>
        <w:rPr>
          <w:rFonts w:ascii="Geomanist" w:hAnsi="Geomanist" w:cs="Arial"/>
          <w:sz w:val="20"/>
        </w:rPr>
      </w:pPr>
      <w:r w:rsidRPr="00D4505A">
        <w:rPr>
          <w:rFonts w:ascii="Geomanist" w:hAnsi="Geomanist" w:cs="Arial"/>
          <w:sz w:val="20"/>
        </w:rPr>
        <w:lastRenderedPageBreak/>
        <w:t xml:space="preserve"> Igualmente, y para este efecto y cualquiera no previsto, “EL PROVEEDOR” exime expresamente a “EL INSTITUTO” de cualquier responsabilidad laboral, civil, fiscal, penal, de seguridad social, laboral o de otra especie que, en su caso, pudiera llegar a generarse.</w:t>
      </w:r>
    </w:p>
    <w:p w14:paraId="5E3A4F4F" w14:textId="77777777" w:rsidR="00811897" w:rsidRPr="00D4505A" w:rsidRDefault="00811897" w:rsidP="00811897">
      <w:pPr>
        <w:jc w:val="both"/>
        <w:rPr>
          <w:rFonts w:ascii="Geomanist" w:hAnsi="Geomanist" w:cs="Arial"/>
          <w:sz w:val="20"/>
        </w:rPr>
      </w:pPr>
    </w:p>
    <w:p w14:paraId="7E016FF9" w14:textId="77777777" w:rsidR="00811897" w:rsidRPr="00D4505A" w:rsidRDefault="00811897" w:rsidP="00811897">
      <w:pPr>
        <w:jc w:val="both"/>
        <w:rPr>
          <w:rFonts w:ascii="Geomanist" w:hAnsi="Geomanist" w:cs="Arial"/>
          <w:sz w:val="20"/>
        </w:rPr>
      </w:pPr>
      <w:r w:rsidRPr="00D4505A">
        <w:rPr>
          <w:rFonts w:ascii="Geomanist" w:hAnsi="Geomanist" w:cs="Arial"/>
          <w:sz w:val="20"/>
        </w:rPr>
        <w:t>Por lo anterior, “LAS PARTES” reconocen expresamente en este acto que “EL INSTITUTO ” no tiene nexo laboral alguno con “EL PROVEEDOR”, por lo que éste último libera a “EL INSTITUTO ” de toda de toda responsabilidad relativa a cualquier accidente o enfermedad que pudiera sufrir o contraer cualquiera de sus trabajadores durante el desarrollo de sus labores o como consecuencia de ellos, así como cualquier responsabilidad que resulte de la aplicación de la Ley Federal del Trabajo, de la Ley del Seguro Social, de la Ley del Instituto del Fondo Nacional de la Vivienda para los Trabajadores y/o cualquier otra aplicable, derivada de la prestación del servicio materia de este contrato.</w:t>
      </w:r>
    </w:p>
    <w:p w14:paraId="1831A157" w14:textId="77777777" w:rsidR="00811897" w:rsidRPr="00D4505A" w:rsidRDefault="00811897" w:rsidP="00811897">
      <w:pPr>
        <w:jc w:val="both"/>
        <w:rPr>
          <w:rFonts w:ascii="Geomanist" w:hAnsi="Geomanist" w:cs="Arial"/>
          <w:sz w:val="20"/>
        </w:rPr>
      </w:pPr>
    </w:p>
    <w:p w14:paraId="43074013" w14:textId="77777777" w:rsidR="00811897" w:rsidRPr="00D4505A" w:rsidRDefault="00811897" w:rsidP="00811897">
      <w:pPr>
        <w:jc w:val="both"/>
        <w:rPr>
          <w:rFonts w:ascii="Geomanist" w:hAnsi="Geomanist" w:cs="Arial"/>
          <w:sz w:val="20"/>
        </w:rPr>
      </w:pPr>
      <w:r w:rsidRPr="00D4505A">
        <w:rPr>
          <w:rFonts w:ascii="Geomanist" w:hAnsi="Geomanist" w:cs="Arial"/>
          <w:sz w:val="20"/>
        </w:rPr>
        <w:t>VIGÉSIMA OCTAVA. SUSPENSIÓN DE LA PRESTACIÓN DE LOS SERVICIOS.</w:t>
      </w:r>
    </w:p>
    <w:p w14:paraId="0831FEF5" w14:textId="77777777" w:rsidR="00811897" w:rsidRPr="00D4505A" w:rsidRDefault="00811897" w:rsidP="00811897">
      <w:pPr>
        <w:jc w:val="both"/>
        <w:rPr>
          <w:rFonts w:ascii="Geomanist" w:hAnsi="Geomanist" w:cs="Arial"/>
          <w:sz w:val="20"/>
        </w:rPr>
      </w:pPr>
    </w:p>
    <w:p w14:paraId="010EBF9F" w14:textId="77777777" w:rsidR="00811897" w:rsidRPr="00D4505A" w:rsidRDefault="00811897" w:rsidP="00811897">
      <w:pPr>
        <w:jc w:val="both"/>
        <w:rPr>
          <w:rFonts w:ascii="Geomanist" w:hAnsi="Geomanist" w:cs="Arial"/>
          <w:sz w:val="20"/>
        </w:rPr>
      </w:pPr>
      <w:r w:rsidRPr="00D4505A">
        <w:rPr>
          <w:rFonts w:ascii="Geomanist" w:hAnsi="Geomanist" w:cs="Arial"/>
          <w:sz w:val="20"/>
        </w:rPr>
        <w:t>Cuando en la prestación del servicio, se presente caso fortuito o de fuerza mayor, “EL INSTITUTO” bajo su responsabilidad, podrá de resultar aplicable conforme a la normatividad en la materia, suspender el servicio, en cuyo caso únicamente se pagarán aquellos que hubiesen sido efectivamente recibidos por “EL INSTITUTO”.</w:t>
      </w:r>
    </w:p>
    <w:p w14:paraId="2DD9D63C" w14:textId="77777777" w:rsidR="00811897" w:rsidRPr="00D4505A" w:rsidRDefault="00811897" w:rsidP="00811897">
      <w:pPr>
        <w:jc w:val="both"/>
        <w:rPr>
          <w:rFonts w:ascii="Geomanist" w:hAnsi="Geomanist" w:cs="Arial"/>
          <w:sz w:val="20"/>
        </w:rPr>
      </w:pPr>
    </w:p>
    <w:p w14:paraId="18FC7A5E" w14:textId="77777777" w:rsidR="00811897" w:rsidRPr="00D4505A" w:rsidRDefault="00811897" w:rsidP="00811897">
      <w:pPr>
        <w:jc w:val="both"/>
        <w:rPr>
          <w:rFonts w:ascii="Geomanist" w:hAnsi="Geomanist" w:cs="Arial"/>
          <w:sz w:val="20"/>
        </w:rPr>
      </w:pPr>
      <w:r w:rsidRPr="00D4505A">
        <w:rPr>
          <w:rFonts w:ascii="Geomanist" w:hAnsi="Geomanist" w:cs="Arial"/>
          <w:sz w:val="20"/>
        </w:rPr>
        <w:t>Cuando la suspensión obedezca a causas imputables a “EL INSTITUTO”, a solicitud escrita de “EL PROVEEDOR”, cubrirá los gastos no recuperables, durante el tiempo que dure esta suspensión, para lo cual “EL PROVEEDOR” deberá presentar dentro de los 30 (treinta) días naturales siguientes de la notificación del término de la suspensión, la factura y documentación de los gastos no recuperables en que haya incurrido, siempre q estos sean razonables, estén debidamente comprobados y se relacionen directamente con el presente contrato.</w:t>
      </w:r>
    </w:p>
    <w:p w14:paraId="28EF1A77" w14:textId="77777777" w:rsidR="00811897" w:rsidRPr="00D4505A" w:rsidRDefault="00811897" w:rsidP="00811897">
      <w:pPr>
        <w:jc w:val="both"/>
        <w:rPr>
          <w:rFonts w:ascii="Geomanist" w:hAnsi="Geomanist" w:cs="Arial"/>
          <w:sz w:val="20"/>
        </w:rPr>
      </w:pPr>
    </w:p>
    <w:p w14:paraId="77D70CCC"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“EL INSTITUTO” pagará los gastos no recuperables, en moneda nacional (pesos mexicanos), dentro de los 45 (cuarenta y cinco) días naturales posteriores a la presentación de la solicitud debidamente fundada y documentada de “EL PROVEEDOR”, así como del CFDI o factura electrónica respectiva y documentación soporte. </w:t>
      </w:r>
    </w:p>
    <w:p w14:paraId="1012F432" w14:textId="77777777" w:rsidR="00811897" w:rsidRPr="00D4505A" w:rsidRDefault="00811897" w:rsidP="00811897">
      <w:pPr>
        <w:jc w:val="both"/>
        <w:rPr>
          <w:rFonts w:ascii="Geomanist" w:hAnsi="Geomanist" w:cs="Arial"/>
          <w:sz w:val="20"/>
        </w:rPr>
      </w:pPr>
    </w:p>
    <w:p w14:paraId="422EEA9F"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En caso de que “EL PROVEEDOR” no presente en tiempo y forma la documentación requerida para el trámite de pago, la fecha de pago se recorrerá el mismo número de días que dure el retraso. </w:t>
      </w:r>
    </w:p>
    <w:p w14:paraId="1CEBA20B" w14:textId="77777777" w:rsidR="00811897" w:rsidRPr="00D4505A" w:rsidRDefault="00811897" w:rsidP="00811897">
      <w:pPr>
        <w:jc w:val="both"/>
        <w:rPr>
          <w:rFonts w:ascii="Geomanist" w:hAnsi="Geomanist" w:cs="Arial"/>
          <w:sz w:val="20"/>
        </w:rPr>
      </w:pPr>
    </w:p>
    <w:p w14:paraId="16B43007" w14:textId="77777777" w:rsidR="00811897" w:rsidRPr="00D4505A" w:rsidRDefault="00811897" w:rsidP="00811897">
      <w:pPr>
        <w:jc w:val="both"/>
        <w:rPr>
          <w:rFonts w:ascii="Geomanist" w:hAnsi="Geomanist" w:cs="Arial"/>
          <w:sz w:val="20"/>
        </w:rPr>
      </w:pPr>
      <w:r w:rsidRPr="00D4505A">
        <w:rPr>
          <w:rFonts w:ascii="Geomanist" w:hAnsi="Geomanist" w:cs="Arial"/>
          <w:sz w:val="20"/>
        </w:rPr>
        <w:t>El plazo de suspensión será fijado por “EL INSTITUTO”, a cuyo término en su caso, podrá iniciarse la terminación anticipada del presente contrato, o bien, podrá continuar produciendo todos los efectos legales, una vez que hayan desaparecido las causas que motivaron dicha suspensión.</w:t>
      </w:r>
    </w:p>
    <w:p w14:paraId="19A34095" w14:textId="77777777" w:rsidR="00811897" w:rsidRPr="00D4505A" w:rsidRDefault="00811897" w:rsidP="00811897">
      <w:pPr>
        <w:jc w:val="both"/>
        <w:rPr>
          <w:rFonts w:ascii="Geomanist" w:hAnsi="Geomanist" w:cs="Arial"/>
          <w:sz w:val="20"/>
        </w:rPr>
      </w:pPr>
    </w:p>
    <w:p w14:paraId="26F144E9"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VIGÉSIMA NOVENA. CAUSALES DE RESCISIÓN ADMINISTRATIVA DEL PRESENTE CONTRATO Y PROCEDIMIENTO DE RESCISIÓN. </w:t>
      </w:r>
    </w:p>
    <w:p w14:paraId="10ED5BA4" w14:textId="77777777" w:rsidR="00811897" w:rsidRPr="00D4505A" w:rsidRDefault="00811897" w:rsidP="00811897">
      <w:pPr>
        <w:jc w:val="both"/>
        <w:rPr>
          <w:rFonts w:ascii="Geomanist" w:hAnsi="Geomanist" w:cs="Arial"/>
          <w:sz w:val="20"/>
        </w:rPr>
      </w:pPr>
    </w:p>
    <w:p w14:paraId="7CE15081" w14:textId="77777777" w:rsidR="00811897" w:rsidRPr="00D4505A" w:rsidRDefault="00811897" w:rsidP="00811897">
      <w:pPr>
        <w:jc w:val="both"/>
        <w:rPr>
          <w:rFonts w:ascii="Geomanist" w:hAnsi="Geomanist" w:cs="Arial"/>
          <w:sz w:val="20"/>
        </w:rPr>
      </w:pPr>
      <w:r w:rsidRPr="00D4505A">
        <w:rPr>
          <w:rFonts w:ascii="Geomanist" w:hAnsi="Geomanist" w:cs="Arial"/>
          <w:sz w:val="20"/>
        </w:rPr>
        <w:t>“EL INSTITUTO” podrá rescindir administrativamente este contrato sin más responsabilidad para el mismo y sin necesidad de resolución judicial, cuando “EL PROVEEDOR” incurra en cualquiera de las causales que se señalan en el Anexo Técnico, Términos y Condiciones, que se agregan al presente contrato en el Anexo 3 (TRES), y las que se señalan a continuación:</w:t>
      </w:r>
    </w:p>
    <w:p w14:paraId="6ADA7253" w14:textId="77777777" w:rsidR="00811897" w:rsidRPr="00D4505A" w:rsidRDefault="00811897" w:rsidP="00811897">
      <w:pPr>
        <w:jc w:val="both"/>
        <w:rPr>
          <w:rFonts w:ascii="Geomanist" w:hAnsi="Geomanist" w:cs="Arial"/>
          <w:sz w:val="20"/>
        </w:rPr>
      </w:pPr>
    </w:p>
    <w:p w14:paraId="5960D7F5"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Cuando no entregue la garantía de cumplimiento del presente contrato, a más tardar dentro de los 10 (diez) días naturales posteriores a la firma del mismo. </w:t>
      </w:r>
    </w:p>
    <w:p w14:paraId="7349AAF1"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Cuando incurra en falta de veracidad total o parcial respecto a la información proporcionada para la celebración del presente contrato. </w:t>
      </w:r>
    </w:p>
    <w:p w14:paraId="6C2FD0B1" w14:textId="77777777" w:rsidR="00811897" w:rsidRPr="00D4505A" w:rsidRDefault="00811897" w:rsidP="00811897">
      <w:pPr>
        <w:jc w:val="both"/>
        <w:rPr>
          <w:rFonts w:ascii="Geomanist" w:hAnsi="Geomanist" w:cs="Arial"/>
          <w:sz w:val="20"/>
        </w:rPr>
      </w:pPr>
      <w:r w:rsidRPr="00D4505A">
        <w:rPr>
          <w:rFonts w:ascii="Geomanist" w:hAnsi="Geomanist" w:cs="Arial"/>
          <w:sz w:val="20"/>
        </w:rPr>
        <w:t>Cuando se incumpla, total o parcialmente, con cualesquiera de las obligaciones establecidas en el contrato y sus anexos.</w:t>
      </w:r>
    </w:p>
    <w:p w14:paraId="0165FAC9" w14:textId="77777777" w:rsidR="00811897" w:rsidRPr="00D4505A" w:rsidRDefault="00811897" w:rsidP="00811897">
      <w:pPr>
        <w:jc w:val="both"/>
        <w:rPr>
          <w:rFonts w:ascii="Geomanist" w:hAnsi="Geomanist" w:cs="Arial"/>
          <w:sz w:val="20"/>
        </w:rPr>
      </w:pPr>
      <w:r w:rsidRPr="00D4505A">
        <w:rPr>
          <w:rFonts w:ascii="Geomanist" w:hAnsi="Geomanist" w:cs="Arial"/>
          <w:sz w:val="20"/>
        </w:rPr>
        <w:t>Cuando se compruebe que “EL PROVEEDOR” haya prestado el servicio con descripciones y características distintas a las pactadas en este contrato o cuando no los entregue conforme a las normas y/o calidad solicitadas por “EL INSTITUTO”.</w:t>
      </w:r>
    </w:p>
    <w:p w14:paraId="40529476"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Cuando se transmitan total o parcialmente, bajo cualquier título y a favor de otra persona física o moral, los derechos y obligaciones a que se refiere el presente documento, con excepción de los derechos de cobro, previa autorización de “EL INSTITUTO”. </w:t>
      </w:r>
    </w:p>
    <w:p w14:paraId="3B16497C" w14:textId="77777777" w:rsidR="00811897" w:rsidRPr="00D4505A" w:rsidRDefault="00811897" w:rsidP="00811897">
      <w:pPr>
        <w:jc w:val="both"/>
        <w:rPr>
          <w:rFonts w:ascii="Geomanist" w:hAnsi="Geomanist" w:cs="Arial"/>
          <w:sz w:val="20"/>
        </w:rPr>
      </w:pPr>
      <w:r w:rsidRPr="00D4505A">
        <w:rPr>
          <w:rFonts w:ascii="Geomanist" w:hAnsi="Geomanist" w:cs="Arial"/>
          <w:sz w:val="20"/>
        </w:rPr>
        <w:lastRenderedPageBreak/>
        <w:t xml:space="preserve">Si la autoridad competente declara el concurso mercantil o cualquier situación análoga o equivalente que afecte el patrimonio de “EL PROVEEDOR”. </w:t>
      </w:r>
    </w:p>
    <w:p w14:paraId="610DFE73"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Cuando de manera reiterativa y constante, “EL PROVEEDOR” sea sancionado por parte de “EL INSTITUTO” con penalizaciones y/o deducciones sobre el mismo concepto de los servicios proporcionados, o por ubicarse en los límites de incumplimientos previstos en la cláusula de penas convencionales y/o deducciones del presente instrumento. </w:t>
      </w:r>
    </w:p>
    <w:p w14:paraId="70E76AE6" w14:textId="77777777" w:rsidR="00811897" w:rsidRPr="00D4505A" w:rsidRDefault="00811897" w:rsidP="00811897">
      <w:pPr>
        <w:jc w:val="both"/>
        <w:rPr>
          <w:rFonts w:ascii="Geomanist" w:hAnsi="Geomanist" w:cs="Arial"/>
          <w:sz w:val="20"/>
        </w:rPr>
      </w:pPr>
      <w:r w:rsidRPr="00D4505A">
        <w:rPr>
          <w:rFonts w:ascii="Geomanist" w:hAnsi="Geomanist" w:cs="Arial"/>
          <w:sz w:val="20"/>
        </w:rPr>
        <w:t>Cuando se incumplan o contravengan las disposiciones de la Ley de Adquisiciones, Arrendamientos y Servicios del Sector Público, su reglamento y los demás lineamientos que rigen en la materia.</w:t>
      </w:r>
    </w:p>
    <w:p w14:paraId="78FCF3AF"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En el supuesto de que la Comisión Federal de Competencia Económica, de acuerdo con sus facultades, notifique a “EL INSTITUTO” la sanción impuesta a “EL PROVEEDOR” con motivo de la colusión de precios en que hubiese incurrido durante el procedimiento de contratación, en contravención a lo dispuesto en la Ley Federal de Competencia Económica y artículo 34 de la Ley de Adquisiciones, Arrendamientos y Servicios del Sector Público, en caso de aplicar. 9. Si “EL PROVEEDOR” no permite a “EL INSTITUTO” la administración y verificación a que se refiere la cláusula correspondiente señalada en el presente contrato. </w:t>
      </w:r>
    </w:p>
    <w:p w14:paraId="1B1D83A0" w14:textId="77777777" w:rsidR="00811897" w:rsidRPr="00D4505A" w:rsidRDefault="00811897" w:rsidP="00811897">
      <w:pPr>
        <w:jc w:val="both"/>
        <w:rPr>
          <w:rFonts w:ascii="Geomanist" w:hAnsi="Geomanist" w:cs="Arial"/>
          <w:sz w:val="20"/>
        </w:rPr>
      </w:pPr>
      <w:r w:rsidRPr="00D4505A">
        <w:rPr>
          <w:rFonts w:ascii="Geomanist" w:hAnsi="Geomanist" w:cs="Arial"/>
          <w:sz w:val="20"/>
        </w:rPr>
        <w:t>Cuando incumpla, total o parcialmente, con cualesquiera de las obligaciones establecidas en el presente contrato y sus anexos.</w:t>
      </w:r>
    </w:p>
    <w:p w14:paraId="564F5F20" w14:textId="77777777" w:rsidR="00811897" w:rsidRPr="00D4505A" w:rsidRDefault="00811897" w:rsidP="00811897">
      <w:pPr>
        <w:jc w:val="both"/>
        <w:rPr>
          <w:rFonts w:ascii="Geomanist" w:hAnsi="Geomanist" w:cs="Arial"/>
          <w:sz w:val="20"/>
        </w:rPr>
      </w:pPr>
    </w:p>
    <w:p w14:paraId="3E012BD6"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“EL INSTITUTO”, en términos de lo dispuesto en el artículo 54 de la Ley de Adquisiciones, Arrendamientos y Servicios del Sector Público, podrá rescindir administrativamente el presente contrato en cualquier momento, cuando “EL PROVEEDOR” incurra en incumplimiento de cualquiera de las obligaciones a su cargo, de conformidad con el procedimiento siguiente: </w:t>
      </w:r>
    </w:p>
    <w:p w14:paraId="4DFB8915" w14:textId="77777777" w:rsidR="00811897" w:rsidRPr="00D4505A" w:rsidRDefault="00811897" w:rsidP="00811897">
      <w:pPr>
        <w:jc w:val="both"/>
        <w:rPr>
          <w:rFonts w:ascii="Geomanist" w:hAnsi="Geomanist" w:cs="Arial"/>
          <w:sz w:val="20"/>
        </w:rPr>
      </w:pPr>
    </w:p>
    <w:p w14:paraId="45C6CA63"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Si “EL INSTITUTO” considera que “EL PROVEEDOR” ha incurrido en alguna de las causales de rescisión que se consignan en esta Cláusula, lo hará saber a “EL PROVEEDOR” de forma indubitable por escrito, a efecto de que éste exponga lo que a su derecho convenga y aporte, en su caso, las pruebas que estime pertinentes, en un término de 5 (cinco) días hábiles, a partir de la notificación de la comunicación de referencia. </w:t>
      </w:r>
    </w:p>
    <w:p w14:paraId="764F170C" w14:textId="77777777" w:rsidR="00811897" w:rsidRPr="00D4505A" w:rsidRDefault="00811897" w:rsidP="00811897">
      <w:pPr>
        <w:jc w:val="both"/>
        <w:rPr>
          <w:rFonts w:ascii="Geomanist" w:hAnsi="Geomanist" w:cs="Arial"/>
          <w:sz w:val="20"/>
        </w:rPr>
      </w:pPr>
    </w:p>
    <w:p w14:paraId="53341474"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Transcurrido el término a que se refiere el inciso anterior, se resolverá considerando los argumentos y pruebas que hubiere hecho valer. </w:t>
      </w:r>
    </w:p>
    <w:p w14:paraId="100191F7" w14:textId="77777777" w:rsidR="00811897" w:rsidRPr="00D4505A" w:rsidRDefault="00811897" w:rsidP="00811897">
      <w:pPr>
        <w:jc w:val="both"/>
        <w:rPr>
          <w:rFonts w:ascii="Geomanist" w:hAnsi="Geomanist" w:cs="Arial"/>
          <w:sz w:val="20"/>
        </w:rPr>
      </w:pPr>
    </w:p>
    <w:p w14:paraId="274972D2"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 La determinación de dar o no por rescindido administrativamente el presente contrato, deberá ser debidamente fundada, motivada y comunicada por escrito a “EL PROVEEDOR” dentro de los 15 (quince) días hábiles siguientes, al vencimiento del plazo señalado en el inciso a), de esta Cláusula. </w:t>
      </w:r>
    </w:p>
    <w:p w14:paraId="47C69DB5" w14:textId="77777777" w:rsidR="00811897" w:rsidRPr="00D4505A" w:rsidRDefault="00811897" w:rsidP="00811897">
      <w:pPr>
        <w:jc w:val="both"/>
        <w:rPr>
          <w:rFonts w:ascii="Geomanist" w:hAnsi="Geomanist" w:cs="Arial"/>
          <w:sz w:val="20"/>
        </w:rPr>
      </w:pPr>
    </w:p>
    <w:p w14:paraId="299D042B"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En el supuesto de que se rescinda este contrato, “EL INSTITUTO” no aplicarán las penas convencionales, ni su contabilización para hacer efectiva la garantía de cumplimiento de este instrumento jurídico. </w:t>
      </w:r>
    </w:p>
    <w:p w14:paraId="07B5B02E" w14:textId="77777777" w:rsidR="00811897" w:rsidRPr="00D4505A" w:rsidRDefault="00811897" w:rsidP="00811897">
      <w:pPr>
        <w:jc w:val="both"/>
        <w:rPr>
          <w:rFonts w:ascii="Geomanist" w:hAnsi="Geomanist" w:cs="Arial"/>
          <w:sz w:val="20"/>
        </w:rPr>
      </w:pPr>
    </w:p>
    <w:p w14:paraId="60347DEB" w14:textId="77777777" w:rsidR="00811897" w:rsidRPr="00D4505A" w:rsidRDefault="00811897" w:rsidP="00811897">
      <w:pPr>
        <w:jc w:val="both"/>
        <w:rPr>
          <w:rFonts w:ascii="Geomanist" w:hAnsi="Geomanist" w:cs="Arial"/>
          <w:sz w:val="20"/>
        </w:rPr>
      </w:pPr>
      <w:r w:rsidRPr="00D4505A">
        <w:rPr>
          <w:rFonts w:ascii="Geomanist" w:hAnsi="Geomanist" w:cs="Arial"/>
          <w:sz w:val="20"/>
        </w:rPr>
        <w:t>En caso de que “EL INSTITUTO” determine dar por rescindido el presente contrato, se deberá formular y notificar un finiquito dentro de los 20 (veinte) días naturales siguientes a la fecha en que se notifique la rescisión, de conformidad con el artículo 99 del Reglamento de la Ley de Adquisiciones, Arrendamientos y Servicios del Sector Público, en el que se hagan constar los pagos que, en su caso, deba efectuar “EL INSTITUTO” por concepto de la prestación del servicio por “EL PROVEEDOR” hasta el momento en que se determine la rescisión administrativa del presente contrato.</w:t>
      </w:r>
    </w:p>
    <w:p w14:paraId="58CF9CD3" w14:textId="77777777" w:rsidR="00811897" w:rsidRPr="00D4505A" w:rsidRDefault="00811897" w:rsidP="00811897">
      <w:pPr>
        <w:jc w:val="both"/>
        <w:rPr>
          <w:rFonts w:ascii="Geomanist" w:hAnsi="Geomanist" w:cs="Arial"/>
          <w:sz w:val="20"/>
        </w:rPr>
      </w:pPr>
    </w:p>
    <w:p w14:paraId="2FC03F8B"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Iniciado un procedimiento de conciliación “EL INSTITUTO”, bajo su responsabilidad, podrá suspender el trámite del procedimiento de rescisión. </w:t>
      </w:r>
    </w:p>
    <w:p w14:paraId="7D5278C1" w14:textId="77777777" w:rsidR="00811897" w:rsidRPr="00D4505A" w:rsidRDefault="00811897" w:rsidP="00811897">
      <w:pPr>
        <w:jc w:val="both"/>
        <w:rPr>
          <w:rFonts w:ascii="Geomanist" w:hAnsi="Geomanist" w:cs="Arial"/>
          <w:sz w:val="20"/>
        </w:rPr>
      </w:pPr>
    </w:p>
    <w:p w14:paraId="5FEF8C55" w14:textId="77777777" w:rsidR="00811897" w:rsidRPr="00D4505A" w:rsidRDefault="00811897" w:rsidP="00811897">
      <w:pPr>
        <w:jc w:val="both"/>
        <w:rPr>
          <w:rFonts w:ascii="Geomanist" w:hAnsi="Geomanist" w:cs="Arial"/>
          <w:sz w:val="20"/>
        </w:rPr>
      </w:pPr>
      <w:r w:rsidRPr="00D4505A">
        <w:rPr>
          <w:rFonts w:ascii="Geomanist" w:hAnsi="Geomanist" w:cs="Arial"/>
          <w:sz w:val="20"/>
        </w:rPr>
        <w:t>Si previamente a la determinación de dar por rescindido este contrato, “EL PROVEEDOR” proporciona el servicio, el procedimiento iniciado quedará sin efectos, previa aceptación y verificación de “EL INSTITUTO” por escrito, de que continúa vigente la necesidad de contar con el servicio y aplicando, en su caso, las penas convencionales correspondientes.</w:t>
      </w:r>
    </w:p>
    <w:p w14:paraId="03E77B44" w14:textId="77777777" w:rsidR="00811897" w:rsidRPr="00D4505A" w:rsidRDefault="00811897" w:rsidP="00811897">
      <w:pPr>
        <w:jc w:val="both"/>
        <w:rPr>
          <w:rFonts w:ascii="Geomanist" w:hAnsi="Geomanist" w:cs="Arial"/>
          <w:sz w:val="20"/>
        </w:rPr>
      </w:pPr>
    </w:p>
    <w:p w14:paraId="62707FC5"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“EL INSTITUTO” podrá determinar no dar por rescindido este contrato, cuando durante el procedimiento advierta que dicha rescisión pudiera ocasionar algún daño o afectación a las funciones que tiene encomendadas. En este supuesto, “EL INSTITUTO” elaborará un dictamen en el cual justifique que los impactos económicos o de operación que se ocasionarían con la rescisión del contrato resultarían más inconvenientes. </w:t>
      </w:r>
    </w:p>
    <w:p w14:paraId="10E29EE2" w14:textId="77777777" w:rsidR="00811897" w:rsidRPr="00D4505A" w:rsidRDefault="00811897" w:rsidP="00811897">
      <w:pPr>
        <w:jc w:val="both"/>
        <w:rPr>
          <w:rFonts w:ascii="Geomanist" w:hAnsi="Geomanist" w:cs="Arial"/>
          <w:sz w:val="20"/>
        </w:rPr>
      </w:pPr>
    </w:p>
    <w:p w14:paraId="60F5F04F" w14:textId="77777777" w:rsidR="00811897" w:rsidRPr="00D4505A" w:rsidRDefault="00811897" w:rsidP="00811897">
      <w:pPr>
        <w:jc w:val="both"/>
        <w:rPr>
          <w:rFonts w:ascii="Geomanist" w:hAnsi="Geomanist" w:cs="Arial"/>
          <w:sz w:val="20"/>
        </w:rPr>
      </w:pPr>
      <w:r w:rsidRPr="00D4505A">
        <w:rPr>
          <w:rFonts w:ascii="Geomanist" w:hAnsi="Geomanist" w:cs="Arial"/>
          <w:sz w:val="20"/>
        </w:rPr>
        <w:t>De no darse por rescindido este contrato, “EL INSTITUTO” establecerá, con “EL PROVEEDOR”, un nuevo plazo para el cumplimiento de aquellas obligaciones que se hubiesen dejado de cumplir, a efecto de que “EL PROVEEDOR” 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14:paraId="5610E6FB" w14:textId="77777777" w:rsidR="00811897" w:rsidRPr="00D4505A" w:rsidRDefault="00811897" w:rsidP="00811897">
      <w:pPr>
        <w:jc w:val="both"/>
        <w:rPr>
          <w:rFonts w:ascii="Geomanist" w:hAnsi="Geomanist" w:cs="Arial"/>
          <w:sz w:val="20"/>
        </w:rPr>
      </w:pPr>
    </w:p>
    <w:p w14:paraId="617A14AE" w14:textId="77777777" w:rsidR="00811897" w:rsidRPr="00D4505A" w:rsidRDefault="00811897" w:rsidP="00811897">
      <w:pPr>
        <w:jc w:val="both"/>
        <w:rPr>
          <w:rFonts w:ascii="Geomanist" w:hAnsi="Geomanist" w:cs="Arial"/>
          <w:sz w:val="20"/>
        </w:rPr>
      </w:pPr>
      <w:r w:rsidRPr="00D4505A">
        <w:rPr>
          <w:rFonts w:ascii="Geomanist" w:hAnsi="Geomanist" w:cs="Arial"/>
          <w:sz w:val="20"/>
        </w:rPr>
        <w:t>TRIGESIMA. SUSPENSIÓN TEMPORAL DE LA PRESTACIÓN DE LOS SERVICIOS.</w:t>
      </w:r>
    </w:p>
    <w:p w14:paraId="23784DD3" w14:textId="77777777" w:rsidR="00811897" w:rsidRPr="00D4505A" w:rsidRDefault="00811897" w:rsidP="00811897">
      <w:pPr>
        <w:jc w:val="both"/>
        <w:rPr>
          <w:rFonts w:ascii="Geomanist" w:hAnsi="Geomanist" w:cs="Arial"/>
          <w:sz w:val="20"/>
        </w:rPr>
      </w:pPr>
    </w:p>
    <w:p w14:paraId="594E5FBB" w14:textId="77777777" w:rsidR="00811897" w:rsidRPr="00D4505A" w:rsidRDefault="00811897" w:rsidP="00811897">
      <w:pPr>
        <w:jc w:val="both"/>
        <w:rPr>
          <w:rFonts w:ascii="Geomanist" w:hAnsi="Geomanist" w:cs="Arial"/>
          <w:sz w:val="20"/>
        </w:rPr>
      </w:pPr>
      <w:r w:rsidRPr="00D4505A">
        <w:rPr>
          <w:rFonts w:ascii="Geomanist" w:hAnsi="Geomanist" w:cs="Arial"/>
          <w:sz w:val="20"/>
        </w:rPr>
        <w:t>Con fundamento en el artículo 55 Bis de la Ley de Adquisiciones, Arrendamientos y Servicios del Sector Público y 102, fracción II, de su Reglamento,  “EL INSTITUTO” en el supuesto de caso fortuito o de fuerza mayor o por causas que le resulten imputables, podrá suspender la prestación de los servicios, de manera temporal, quedando obligado a pagar a “EL PROVEEDOR”, aquellos servicios que hubiesen sido efectivamente prestados, así como, al pago de gastos no recuperables previa solicitud y acreditamiento.</w:t>
      </w:r>
    </w:p>
    <w:p w14:paraId="2EBB7F19" w14:textId="77777777" w:rsidR="00811897" w:rsidRPr="00D4505A" w:rsidRDefault="00811897" w:rsidP="00811897">
      <w:pPr>
        <w:jc w:val="both"/>
        <w:rPr>
          <w:rFonts w:ascii="Geomanist" w:hAnsi="Geomanist" w:cs="Arial"/>
          <w:sz w:val="20"/>
        </w:rPr>
      </w:pPr>
    </w:p>
    <w:p w14:paraId="6A07A6B7" w14:textId="77777777" w:rsidR="00811897" w:rsidRPr="00D4505A" w:rsidRDefault="00811897" w:rsidP="00811897">
      <w:pPr>
        <w:jc w:val="both"/>
        <w:rPr>
          <w:rFonts w:ascii="Geomanist" w:hAnsi="Geomanist" w:cs="Arial"/>
          <w:sz w:val="20"/>
        </w:rPr>
      </w:pPr>
      <w:r w:rsidRPr="00D4505A">
        <w:rPr>
          <w:rFonts w:ascii="Geomanist" w:hAnsi="Geomanist" w:cs="Arial"/>
          <w:sz w:val="20"/>
        </w:rPr>
        <w:t>Una vez que hayan desaparecido las causas que motivaron la suspensión, el contrato podrá continuar produciendo todos sus efectos legales, si la ““EL INSTITUTO”” así lo determina; y en caso que subsistan los supuestos que dieron origen a la suspensión, se podrá iniciar la terminación anticipada del contrato, conforme lo dispuesto en la cláusula siguiente.</w:t>
      </w:r>
    </w:p>
    <w:p w14:paraId="4293A301" w14:textId="77777777" w:rsidR="00811897" w:rsidRPr="00D4505A" w:rsidRDefault="00811897" w:rsidP="00811897">
      <w:pPr>
        <w:jc w:val="both"/>
        <w:rPr>
          <w:rFonts w:ascii="Geomanist" w:hAnsi="Geomanist" w:cs="Arial"/>
          <w:sz w:val="20"/>
        </w:rPr>
      </w:pPr>
    </w:p>
    <w:p w14:paraId="34E1461D" w14:textId="77777777" w:rsidR="00811897" w:rsidRPr="00D4505A" w:rsidRDefault="00811897" w:rsidP="00811897">
      <w:pPr>
        <w:jc w:val="both"/>
        <w:rPr>
          <w:rFonts w:ascii="Geomanist" w:hAnsi="Geomanist" w:cs="Arial"/>
          <w:sz w:val="20"/>
        </w:rPr>
      </w:pPr>
      <w:r w:rsidRPr="00D4505A">
        <w:rPr>
          <w:rFonts w:ascii="Geomanist" w:hAnsi="Geomanist" w:cs="Arial"/>
          <w:sz w:val="20"/>
        </w:rPr>
        <w:t>TRIGÉSIMA PRIMERA .TERMINACIÓN ANTICIPADA DEL CONTRATO</w:t>
      </w:r>
    </w:p>
    <w:p w14:paraId="414B9DD4" w14:textId="77777777" w:rsidR="00811897" w:rsidRPr="00D4505A" w:rsidRDefault="00811897" w:rsidP="00811897">
      <w:pPr>
        <w:jc w:val="both"/>
        <w:rPr>
          <w:rFonts w:ascii="Geomanist" w:hAnsi="Geomanist" w:cs="Arial"/>
          <w:sz w:val="20"/>
        </w:rPr>
      </w:pPr>
    </w:p>
    <w:p w14:paraId="0CF298F3"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De conformidad con lo establecido en el artículo 54 Bis de la Ley de Adquisiciones, Arrendamientos y Servicios del Sector Público, y 102 de su Reglamento, “EL INSTITUTO” podrá dar por terminado anticipadamente el presente contrato sin responsabilidad para éste y sin necesidad de que medie resolución judicial alguna, cuando concurran razones de interés general o bien cuando por causas justificadas se extinga la necesidad de requerir el servicio objeto del presente contrato, y se demuestre que de continuar con el cumplimiento de las obligaciones pactadas se ocasionaría algún daño o perjuicio a “EL INSTITUTO” o se determine la nulidad de los actos que dieron origen al presente instrumento jurídico, con motivo de la resolución de una inconformidad o intervención de oficio emitida por la Secretaría de la Función Pública. </w:t>
      </w:r>
    </w:p>
    <w:p w14:paraId="51E247F7" w14:textId="77777777" w:rsidR="00811897" w:rsidRPr="00D4505A" w:rsidRDefault="00811897" w:rsidP="00811897">
      <w:pPr>
        <w:jc w:val="both"/>
        <w:rPr>
          <w:rFonts w:ascii="Geomanist" w:hAnsi="Geomanist" w:cs="Arial"/>
          <w:sz w:val="20"/>
        </w:rPr>
      </w:pPr>
    </w:p>
    <w:p w14:paraId="70EFB694" w14:textId="77777777" w:rsidR="00811897" w:rsidRPr="00D4505A" w:rsidRDefault="00811897" w:rsidP="00811897">
      <w:pPr>
        <w:jc w:val="both"/>
        <w:rPr>
          <w:rFonts w:ascii="Geomanist" w:hAnsi="Geomanist" w:cs="Arial"/>
          <w:sz w:val="20"/>
        </w:rPr>
      </w:pPr>
      <w:r w:rsidRPr="00D4505A">
        <w:rPr>
          <w:rFonts w:ascii="Geomanist" w:hAnsi="Geomanist" w:cs="Arial"/>
          <w:sz w:val="20"/>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14:paraId="373C4287" w14:textId="77777777" w:rsidR="00811897" w:rsidRPr="00D4505A" w:rsidRDefault="00811897" w:rsidP="00811897">
      <w:pPr>
        <w:jc w:val="both"/>
        <w:rPr>
          <w:rFonts w:ascii="Geomanist" w:hAnsi="Geomanist" w:cs="Arial"/>
          <w:sz w:val="20"/>
        </w:rPr>
      </w:pPr>
    </w:p>
    <w:p w14:paraId="1DD10B23"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TRIGÉSIMA SEGUNDA. DISCREPANCIAS. </w:t>
      </w:r>
    </w:p>
    <w:p w14:paraId="77A50C3D" w14:textId="77777777" w:rsidR="00811897" w:rsidRPr="00D4505A" w:rsidRDefault="00811897" w:rsidP="00811897">
      <w:pPr>
        <w:jc w:val="both"/>
        <w:rPr>
          <w:rFonts w:ascii="Geomanist" w:hAnsi="Geomanist" w:cs="Arial"/>
          <w:sz w:val="20"/>
        </w:rPr>
      </w:pPr>
    </w:p>
    <w:p w14:paraId="11D367CA" w14:textId="77777777" w:rsidR="00811897" w:rsidRPr="00D4505A" w:rsidRDefault="00811897" w:rsidP="00811897">
      <w:pPr>
        <w:jc w:val="both"/>
        <w:rPr>
          <w:rFonts w:ascii="Geomanist" w:hAnsi="Geomanist" w:cs="Arial"/>
          <w:sz w:val="20"/>
        </w:rPr>
      </w:pPr>
      <w:r w:rsidRPr="00D4505A">
        <w:rPr>
          <w:rFonts w:ascii="Geomanist" w:hAnsi="Geomanist" w:cs="Arial"/>
          <w:sz w:val="20"/>
        </w:rPr>
        <w:t>“LAS PARTES” convienen que, en caso de discrepancia entre la Convocatoria y/o solicitud de cotización, la propuesta económica de “EL PROVEEDOR” y el presente contrato, prevalecerá lo establecido en la Convocatoria y/o solicitud de cotización, junta de aclaraciones respectiva, en caso de aplicar, de conformidad con lo dispuesto por el artículo 81 fracción IV, del Reglamento de la Ley de Adquisiciones, Arrendamientos y Servicios del Sector Público.</w:t>
      </w:r>
    </w:p>
    <w:p w14:paraId="76416BF3" w14:textId="77777777" w:rsidR="00811897" w:rsidRPr="00D4505A" w:rsidRDefault="00811897" w:rsidP="00811897">
      <w:pPr>
        <w:jc w:val="both"/>
        <w:rPr>
          <w:rFonts w:ascii="Geomanist" w:hAnsi="Geomanist" w:cs="Arial"/>
          <w:sz w:val="20"/>
        </w:rPr>
      </w:pPr>
    </w:p>
    <w:p w14:paraId="46D732A0" w14:textId="77777777" w:rsidR="00811897" w:rsidRPr="00D4505A" w:rsidRDefault="00811897" w:rsidP="00811897">
      <w:pPr>
        <w:jc w:val="both"/>
        <w:rPr>
          <w:rFonts w:ascii="Geomanist" w:hAnsi="Geomanist" w:cs="Arial"/>
          <w:sz w:val="20"/>
        </w:rPr>
      </w:pPr>
      <w:r w:rsidRPr="00D4505A">
        <w:rPr>
          <w:rFonts w:ascii="Geomanist" w:hAnsi="Geomanist" w:cs="Arial"/>
          <w:sz w:val="20"/>
        </w:rPr>
        <w:t>TRIGÉSIMA TERCERA. CONCILIACIÓN.</w:t>
      </w:r>
    </w:p>
    <w:p w14:paraId="48BE0CCD" w14:textId="77777777" w:rsidR="00811897" w:rsidRPr="00D4505A" w:rsidRDefault="00811897" w:rsidP="00811897">
      <w:pPr>
        <w:jc w:val="both"/>
        <w:rPr>
          <w:rFonts w:ascii="Geomanist" w:hAnsi="Geomanist" w:cs="Arial"/>
          <w:sz w:val="20"/>
        </w:rPr>
      </w:pPr>
    </w:p>
    <w:p w14:paraId="3DFDE4CC" w14:textId="77777777" w:rsidR="00811897" w:rsidRPr="00D4505A" w:rsidRDefault="00811897" w:rsidP="00811897">
      <w:pPr>
        <w:jc w:val="both"/>
        <w:rPr>
          <w:rFonts w:ascii="Geomanist" w:hAnsi="Geomanist" w:cs="Arial"/>
          <w:sz w:val="20"/>
        </w:rPr>
      </w:pPr>
      <w:r w:rsidRPr="00D4505A">
        <w:rPr>
          <w:rFonts w:ascii="Geomanist" w:hAnsi="Geomanist" w:cs="Arial"/>
          <w:sz w:val="20"/>
        </w:rPr>
        <w:t>“LAS PARTES” acuerdan que para el caso de que se presenten desavenencias derivadas de la ejecución y cumplimiento del presente contrato se someterán al procedimiento de conciliación establecido en los artículos 77, 78, 79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14:paraId="503F3528" w14:textId="77777777" w:rsidR="00811897" w:rsidRPr="00D4505A" w:rsidRDefault="00811897" w:rsidP="00811897">
      <w:pPr>
        <w:jc w:val="both"/>
        <w:rPr>
          <w:rFonts w:ascii="Geomanist" w:hAnsi="Geomanist" w:cs="Arial"/>
          <w:sz w:val="20"/>
        </w:rPr>
      </w:pPr>
    </w:p>
    <w:p w14:paraId="23E73193" w14:textId="77777777" w:rsidR="00811897" w:rsidRPr="00D4505A" w:rsidRDefault="00811897" w:rsidP="00811897">
      <w:pPr>
        <w:jc w:val="both"/>
        <w:rPr>
          <w:rFonts w:ascii="Geomanist" w:hAnsi="Geomanist" w:cs="Arial"/>
          <w:sz w:val="20"/>
        </w:rPr>
      </w:pPr>
      <w:r w:rsidRPr="00D4505A">
        <w:rPr>
          <w:rFonts w:ascii="Geomanist" w:hAnsi="Geomanist" w:cs="Arial"/>
          <w:sz w:val="20"/>
        </w:rPr>
        <w:lastRenderedPageBreak/>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14:paraId="77659969" w14:textId="77777777" w:rsidR="00811897" w:rsidRPr="00D4505A" w:rsidRDefault="00811897" w:rsidP="00811897">
      <w:pPr>
        <w:jc w:val="both"/>
        <w:rPr>
          <w:rFonts w:ascii="Geomanist" w:hAnsi="Geomanist" w:cs="Arial"/>
          <w:sz w:val="20"/>
        </w:rPr>
      </w:pPr>
    </w:p>
    <w:p w14:paraId="0FBB3627" w14:textId="77777777" w:rsidR="00811897" w:rsidRPr="00D4505A" w:rsidRDefault="00811897" w:rsidP="00811897">
      <w:pPr>
        <w:jc w:val="both"/>
        <w:rPr>
          <w:rFonts w:ascii="Geomanist" w:hAnsi="Geomanist" w:cs="Arial"/>
          <w:sz w:val="20"/>
        </w:rPr>
      </w:pPr>
      <w:r w:rsidRPr="00D4505A">
        <w:rPr>
          <w:rFonts w:ascii="Geomanist" w:hAnsi="Geomanist" w:cs="Arial"/>
          <w:sz w:val="20"/>
        </w:rPr>
        <w:t>TRIGÉSIMA CUARTA. DOMICILIOS</w:t>
      </w:r>
    </w:p>
    <w:p w14:paraId="1C1923F4" w14:textId="77777777" w:rsidR="00811897" w:rsidRPr="00D4505A" w:rsidRDefault="00811897" w:rsidP="00811897">
      <w:pPr>
        <w:jc w:val="both"/>
        <w:rPr>
          <w:rFonts w:ascii="Geomanist" w:hAnsi="Geomanist" w:cs="Arial"/>
          <w:sz w:val="20"/>
        </w:rPr>
      </w:pPr>
    </w:p>
    <w:p w14:paraId="0B84FA72" w14:textId="77777777" w:rsidR="00811897" w:rsidRPr="00D4505A" w:rsidRDefault="00811897" w:rsidP="00811897">
      <w:pPr>
        <w:jc w:val="both"/>
        <w:rPr>
          <w:rFonts w:ascii="Geomanist" w:hAnsi="Geomanist" w:cs="Arial"/>
          <w:sz w:val="20"/>
        </w:rPr>
      </w:pPr>
      <w:r w:rsidRPr="00D4505A">
        <w:rPr>
          <w:rFonts w:ascii="Geomanist" w:hAnsi="Geomanist" w:cs="Arial"/>
          <w:sz w:val="20"/>
        </w:rPr>
        <w:t>“LAS PARTES” señalan como sus domicilios legales para todos los efectos a que haya lugar y que se relacionan en el presente contrato,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14:paraId="0788A0BD" w14:textId="77777777" w:rsidR="00811897" w:rsidRPr="00D4505A" w:rsidRDefault="00811897" w:rsidP="00811897">
      <w:pPr>
        <w:jc w:val="both"/>
        <w:rPr>
          <w:rFonts w:ascii="Geomanist" w:hAnsi="Geomanist" w:cs="Arial"/>
          <w:sz w:val="20"/>
        </w:rPr>
      </w:pPr>
    </w:p>
    <w:p w14:paraId="1F8B246A" w14:textId="77777777" w:rsidR="00811897" w:rsidRPr="00D4505A" w:rsidRDefault="00811897" w:rsidP="00811897">
      <w:pPr>
        <w:jc w:val="both"/>
        <w:rPr>
          <w:rFonts w:ascii="Geomanist" w:hAnsi="Geomanist" w:cs="Arial"/>
          <w:sz w:val="20"/>
        </w:rPr>
      </w:pPr>
      <w:r w:rsidRPr="00D4505A">
        <w:rPr>
          <w:rFonts w:ascii="Geomanist" w:hAnsi="Geomanist" w:cs="Arial"/>
          <w:sz w:val="20"/>
        </w:rPr>
        <w:t>TRIGÉSIMA QUINTA. LEGISLACIÓN APLICABLE</w:t>
      </w:r>
    </w:p>
    <w:p w14:paraId="3800C15D" w14:textId="77777777" w:rsidR="00811897" w:rsidRPr="00D4505A" w:rsidRDefault="00811897" w:rsidP="00811897">
      <w:pPr>
        <w:jc w:val="both"/>
        <w:rPr>
          <w:rFonts w:ascii="Geomanist" w:hAnsi="Geomanist" w:cs="Arial"/>
          <w:sz w:val="20"/>
        </w:rPr>
      </w:pPr>
    </w:p>
    <w:p w14:paraId="1006D1DF" w14:textId="77777777" w:rsidR="00811897" w:rsidRPr="00D4505A" w:rsidRDefault="00811897" w:rsidP="00811897">
      <w:pPr>
        <w:jc w:val="both"/>
        <w:rPr>
          <w:rFonts w:ascii="Geomanist" w:hAnsi="Geomanist" w:cs="Arial"/>
          <w:sz w:val="20"/>
        </w:rPr>
      </w:pPr>
      <w:r w:rsidRPr="00D4505A">
        <w:rPr>
          <w:rFonts w:ascii="Geomanist" w:hAnsi="Geomanist" w:cs="Arial"/>
          <w:sz w:val="20"/>
        </w:rPr>
        <w:t>“LAS PARTES” se obligan a sujetarse estrictamente para la prestación del servicio objeto del presente contrato 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14:paraId="70AE1D9E" w14:textId="77777777" w:rsidR="00811897" w:rsidRPr="00D4505A" w:rsidRDefault="00811897" w:rsidP="00811897">
      <w:pPr>
        <w:jc w:val="both"/>
        <w:rPr>
          <w:rFonts w:ascii="Geomanist" w:hAnsi="Geomanist" w:cs="Arial"/>
          <w:sz w:val="20"/>
        </w:rPr>
      </w:pPr>
    </w:p>
    <w:p w14:paraId="62B32CC9" w14:textId="77777777" w:rsidR="00811897" w:rsidRPr="00D4505A" w:rsidRDefault="00811897" w:rsidP="00811897">
      <w:pPr>
        <w:jc w:val="both"/>
        <w:rPr>
          <w:rFonts w:ascii="Geomanist" w:hAnsi="Geomanist" w:cs="Arial"/>
          <w:sz w:val="20"/>
        </w:rPr>
      </w:pPr>
      <w:r w:rsidRPr="00D4505A">
        <w:rPr>
          <w:rFonts w:ascii="Geomanist" w:hAnsi="Geomanist" w:cs="Arial"/>
          <w:sz w:val="20"/>
        </w:rPr>
        <w:t>TRIGÉSIMA SEXTA. JURISDICCIÓN</w:t>
      </w:r>
    </w:p>
    <w:p w14:paraId="0EC9F490" w14:textId="77777777" w:rsidR="00811897" w:rsidRPr="00D4505A" w:rsidRDefault="00811897" w:rsidP="00811897">
      <w:pPr>
        <w:jc w:val="both"/>
        <w:rPr>
          <w:rFonts w:ascii="Geomanist" w:hAnsi="Geomanist" w:cs="Arial"/>
          <w:sz w:val="20"/>
        </w:rPr>
      </w:pPr>
    </w:p>
    <w:p w14:paraId="74B7EE1C" w14:textId="77777777" w:rsidR="00811897" w:rsidRPr="00D4505A" w:rsidRDefault="00811897" w:rsidP="00811897">
      <w:pPr>
        <w:jc w:val="both"/>
        <w:rPr>
          <w:rFonts w:ascii="Geomanist" w:hAnsi="Geomanist" w:cs="Arial"/>
          <w:sz w:val="20"/>
        </w:rPr>
      </w:pPr>
      <w:r w:rsidRPr="00D4505A">
        <w:rPr>
          <w:rFonts w:ascii="Geomanist" w:hAnsi="Geomanist" w:cs="Arial"/>
          <w:sz w:val="20"/>
        </w:rPr>
        <w:t>“LAS PARTES” convienen que, para la interpretación y cumplimiento de este contrato, así como para lo no previsto en el mismo, se someterán a la jurisdicción y competencia de los Tribunales Federales en la  Ciudad de Querétaro, Qro., renunciando expresamente al fuero que pudiera corresponderles en razón de su domicilio actual o futuro.</w:t>
      </w:r>
    </w:p>
    <w:p w14:paraId="4F36920C" w14:textId="77777777" w:rsidR="00811897" w:rsidRPr="00D4505A" w:rsidRDefault="00811897" w:rsidP="00811897">
      <w:pPr>
        <w:jc w:val="both"/>
        <w:rPr>
          <w:rFonts w:ascii="Geomanist" w:hAnsi="Geomanist" w:cs="Arial"/>
          <w:sz w:val="20"/>
        </w:rPr>
      </w:pPr>
    </w:p>
    <w:p w14:paraId="7B8DA328" w14:textId="77777777" w:rsidR="00811897" w:rsidRPr="00D4505A" w:rsidRDefault="00811897" w:rsidP="00811897">
      <w:pPr>
        <w:jc w:val="both"/>
        <w:rPr>
          <w:rFonts w:ascii="Geomanist" w:hAnsi="Geomanist" w:cs="Arial"/>
          <w:sz w:val="20"/>
        </w:rPr>
      </w:pPr>
      <w:r w:rsidRPr="00D4505A">
        <w:rPr>
          <w:rFonts w:ascii="Geomanist" w:hAnsi="Geomanist" w:cs="Arial"/>
          <w:sz w:val="20"/>
        </w:rPr>
        <w:t>FIRMANTES O SUSCRIPCIÓN.</w:t>
      </w:r>
    </w:p>
    <w:p w14:paraId="03B93CB5" w14:textId="77777777" w:rsidR="00811897" w:rsidRPr="00D4505A" w:rsidRDefault="00811897" w:rsidP="00811897">
      <w:pPr>
        <w:jc w:val="both"/>
        <w:rPr>
          <w:rFonts w:ascii="Geomanist" w:hAnsi="Geomanist" w:cs="Arial"/>
          <w:sz w:val="20"/>
        </w:rPr>
      </w:pPr>
    </w:p>
    <w:p w14:paraId="745A92F0" w14:textId="77777777" w:rsidR="00811897" w:rsidRPr="00D4505A" w:rsidRDefault="00811897" w:rsidP="00811897">
      <w:pPr>
        <w:jc w:val="both"/>
        <w:rPr>
          <w:rFonts w:ascii="Geomanist" w:hAnsi="Geomanist" w:cs="Arial"/>
          <w:sz w:val="20"/>
        </w:rPr>
      </w:pPr>
      <w:r w:rsidRPr="00D4505A">
        <w:rPr>
          <w:rFonts w:ascii="Geomanist" w:hAnsi="Geomanist" w:cs="Arial"/>
          <w:sz w:val="20"/>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triplicado, en la Ciudad de Querétaro, Qro., el día  ___ de  _________  de 202_, quedando un ejemplar en poder de “EL PROVEEDOR” y los restantes en poder de “EL INSTITUTO”. Por lo anteriormente expuesto, tanto “EL INSTITUTO” como “EL PROVEEDOR”, declaran estar conformes y bien enterados de las consecuencias, valor y alcance legal de todas y cada una de las estipulaciones que el presente instrumento jurídico contiene, por lo que lo ratifican y firman electrónicamente en las fechas especificadas en cada firma electrónica.</w:t>
      </w:r>
    </w:p>
    <w:p w14:paraId="51C40150" w14:textId="77777777" w:rsidR="00811897" w:rsidRPr="00D4505A" w:rsidRDefault="00811897" w:rsidP="00811897">
      <w:pPr>
        <w:jc w:val="both"/>
        <w:rPr>
          <w:rFonts w:ascii="Geomanist" w:hAnsi="Geomanist" w:cs="Arial"/>
          <w:sz w:val="20"/>
        </w:rPr>
      </w:pPr>
      <w:r w:rsidRPr="00D4505A">
        <w:rPr>
          <w:rFonts w:ascii="Geomanist" w:hAnsi="Geomanist" w:cs="Arial"/>
          <w:sz w:val="20"/>
        </w:rPr>
        <w:t>POR:</w:t>
      </w:r>
    </w:p>
    <w:p w14:paraId="67734B21" w14:textId="77777777" w:rsidR="00811897" w:rsidRPr="00D4505A" w:rsidRDefault="00811897" w:rsidP="00811897">
      <w:pPr>
        <w:jc w:val="both"/>
        <w:rPr>
          <w:rFonts w:ascii="Geomanist" w:hAnsi="Geomanist" w:cs="Arial"/>
          <w:sz w:val="20"/>
        </w:rPr>
      </w:pPr>
      <w:r w:rsidRPr="00D4505A">
        <w:rPr>
          <w:rFonts w:ascii="Geomanist" w:hAnsi="Geomanist" w:cs="Arial"/>
          <w:sz w:val="20"/>
        </w:rPr>
        <w:t>“EL INSTITUTO”</w:t>
      </w:r>
    </w:p>
    <w:p w14:paraId="4D160E80" w14:textId="77777777" w:rsidR="00811897" w:rsidRPr="00D4505A" w:rsidRDefault="00811897" w:rsidP="00811897">
      <w:pPr>
        <w:jc w:val="both"/>
        <w:rPr>
          <w:rFonts w:ascii="Geomanist" w:hAnsi="Geomanist" w:cs="Arial"/>
          <w:sz w:val="20"/>
        </w:rPr>
      </w:pPr>
      <w:r w:rsidRPr="00D4505A">
        <w:rPr>
          <w:rFonts w:ascii="Geomanist" w:hAnsi="Geomanist" w:cs="Arial"/>
          <w:sz w:val="20"/>
        </w:rPr>
        <w:t>INSTITUTO MEXICANO DEL SEGURO SOCIAL</w:t>
      </w:r>
    </w:p>
    <w:p w14:paraId="62371259" w14:textId="77777777" w:rsidR="00811897" w:rsidRPr="00A43437" w:rsidRDefault="00811897" w:rsidP="00811897">
      <w:pPr>
        <w:jc w:val="both"/>
        <w:rPr>
          <w:rFonts w:ascii="Geomanist" w:hAnsi="Geomanist" w:cs="Arial"/>
          <w:sz w:val="16"/>
          <w:szCs w:val="16"/>
        </w:rPr>
      </w:pPr>
    </w:p>
    <w:tbl>
      <w:tblPr>
        <w:tblW w:w="0" w:type="auto"/>
        <w:jc w:val="center"/>
        <w:tblLook w:val="04A0" w:firstRow="1" w:lastRow="0" w:firstColumn="1" w:lastColumn="0" w:noHBand="0" w:noVBand="1"/>
      </w:tblPr>
      <w:tblGrid>
        <w:gridCol w:w="3426"/>
        <w:gridCol w:w="3458"/>
        <w:gridCol w:w="2510"/>
      </w:tblGrid>
      <w:tr w:rsidR="00811897" w:rsidRPr="00A43437" w14:paraId="7665598E" w14:textId="77777777" w:rsidTr="007B46C7">
        <w:trPr>
          <w:trHeight w:val="367"/>
          <w:jc w:val="center"/>
        </w:trPr>
        <w:tc>
          <w:tcPr>
            <w:tcW w:w="3426" w:type="dxa"/>
            <w:vAlign w:val="center"/>
          </w:tcPr>
          <w:p w14:paraId="75C7D5F7" w14:textId="77777777" w:rsidR="00811897" w:rsidRPr="00A43437" w:rsidRDefault="00811897" w:rsidP="007B46C7">
            <w:pPr>
              <w:jc w:val="both"/>
              <w:rPr>
                <w:rFonts w:ascii="Geomanist" w:hAnsi="Geomanist" w:cs="Arial"/>
                <w:sz w:val="16"/>
                <w:szCs w:val="16"/>
              </w:rPr>
            </w:pPr>
            <w:r w:rsidRPr="00A43437">
              <w:rPr>
                <w:rFonts w:ascii="Geomanist" w:hAnsi="Geomanist" w:cs="Arial"/>
                <w:sz w:val="16"/>
                <w:szCs w:val="16"/>
              </w:rPr>
              <w:t>NOMBRE</w:t>
            </w:r>
          </w:p>
        </w:tc>
        <w:tc>
          <w:tcPr>
            <w:tcW w:w="3458" w:type="dxa"/>
            <w:vAlign w:val="center"/>
          </w:tcPr>
          <w:p w14:paraId="0E686BAE" w14:textId="77777777" w:rsidR="00811897" w:rsidRPr="00A43437" w:rsidRDefault="00811897" w:rsidP="007B46C7">
            <w:pPr>
              <w:jc w:val="both"/>
              <w:rPr>
                <w:rFonts w:ascii="Geomanist" w:hAnsi="Geomanist" w:cs="Arial"/>
                <w:sz w:val="16"/>
                <w:szCs w:val="16"/>
              </w:rPr>
            </w:pPr>
            <w:r w:rsidRPr="00A43437">
              <w:rPr>
                <w:rFonts w:ascii="Geomanist" w:hAnsi="Geomanist" w:cs="Arial"/>
                <w:sz w:val="16"/>
                <w:szCs w:val="16"/>
              </w:rPr>
              <w:t>CARGO</w:t>
            </w:r>
          </w:p>
        </w:tc>
        <w:tc>
          <w:tcPr>
            <w:tcW w:w="2510" w:type="dxa"/>
            <w:vAlign w:val="center"/>
          </w:tcPr>
          <w:p w14:paraId="56F7AAEE" w14:textId="77777777" w:rsidR="00811897" w:rsidRPr="00A43437" w:rsidRDefault="00811897" w:rsidP="007B46C7">
            <w:pPr>
              <w:jc w:val="both"/>
              <w:rPr>
                <w:rFonts w:ascii="Geomanist" w:hAnsi="Geomanist" w:cs="Arial"/>
                <w:sz w:val="16"/>
                <w:szCs w:val="16"/>
              </w:rPr>
            </w:pPr>
            <w:r w:rsidRPr="00A43437">
              <w:rPr>
                <w:rFonts w:ascii="Geomanist" w:hAnsi="Geomanist" w:cs="Arial"/>
                <w:sz w:val="16"/>
                <w:szCs w:val="16"/>
              </w:rPr>
              <w:t>R.F.C.</w:t>
            </w:r>
          </w:p>
        </w:tc>
      </w:tr>
      <w:tr w:rsidR="00811897" w:rsidRPr="00A43437" w14:paraId="6EDE1D75" w14:textId="77777777" w:rsidTr="007B46C7">
        <w:trPr>
          <w:jc w:val="center"/>
        </w:trPr>
        <w:tc>
          <w:tcPr>
            <w:tcW w:w="3426" w:type="dxa"/>
            <w:vAlign w:val="center"/>
          </w:tcPr>
          <w:p w14:paraId="29298869" w14:textId="77777777" w:rsidR="00811897" w:rsidRPr="00A43437" w:rsidRDefault="00811897" w:rsidP="007B46C7">
            <w:pPr>
              <w:jc w:val="both"/>
              <w:rPr>
                <w:rFonts w:ascii="Geomanist" w:hAnsi="Geomanist" w:cs="Arial"/>
                <w:sz w:val="16"/>
                <w:szCs w:val="16"/>
              </w:rPr>
            </w:pPr>
          </w:p>
          <w:p w14:paraId="3962E64F" w14:textId="77777777" w:rsidR="00811897" w:rsidRPr="00A43437" w:rsidRDefault="00811897" w:rsidP="007B46C7">
            <w:pPr>
              <w:jc w:val="both"/>
              <w:rPr>
                <w:rFonts w:ascii="Geomanist" w:hAnsi="Geomanist" w:cs="Arial"/>
                <w:sz w:val="16"/>
                <w:szCs w:val="16"/>
              </w:rPr>
            </w:pPr>
          </w:p>
          <w:p w14:paraId="222A2716" w14:textId="77777777" w:rsidR="00811897" w:rsidRPr="00A43437" w:rsidRDefault="00811897" w:rsidP="007B46C7">
            <w:pPr>
              <w:jc w:val="both"/>
              <w:rPr>
                <w:rFonts w:ascii="Geomanist" w:hAnsi="Geomanist" w:cs="Arial"/>
                <w:sz w:val="16"/>
                <w:szCs w:val="16"/>
              </w:rPr>
            </w:pPr>
            <w:r w:rsidRPr="00A43437">
              <w:rPr>
                <w:rFonts w:ascii="Geomanist" w:hAnsi="Geomanist" w:cs="Arial"/>
                <w:sz w:val="16"/>
                <w:szCs w:val="16"/>
              </w:rPr>
              <w:t>MTRA. MARTHA ELOÍSA SÁNCHEZ VÁZQUEZ</w:t>
            </w:r>
          </w:p>
          <w:p w14:paraId="462A4E49" w14:textId="77777777" w:rsidR="00811897" w:rsidRPr="00A43437" w:rsidRDefault="00811897" w:rsidP="007B46C7">
            <w:pPr>
              <w:jc w:val="both"/>
              <w:rPr>
                <w:rFonts w:ascii="Geomanist" w:hAnsi="Geomanist" w:cs="Arial"/>
                <w:sz w:val="16"/>
                <w:szCs w:val="16"/>
              </w:rPr>
            </w:pPr>
          </w:p>
        </w:tc>
        <w:tc>
          <w:tcPr>
            <w:tcW w:w="3458" w:type="dxa"/>
            <w:vAlign w:val="center"/>
          </w:tcPr>
          <w:p w14:paraId="600A1172" w14:textId="77777777" w:rsidR="00811897" w:rsidRPr="00A43437" w:rsidRDefault="00811897" w:rsidP="007B46C7">
            <w:pPr>
              <w:jc w:val="both"/>
              <w:rPr>
                <w:rFonts w:ascii="Geomanist" w:hAnsi="Geomanist" w:cs="Arial"/>
                <w:sz w:val="16"/>
                <w:szCs w:val="16"/>
              </w:rPr>
            </w:pPr>
          </w:p>
          <w:p w14:paraId="7D4C34D3" w14:textId="77777777" w:rsidR="00811897" w:rsidRPr="00A43437" w:rsidRDefault="00811897" w:rsidP="007B46C7">
            <w:pPr>
              <w:jc w:val="both"/>
              <w:rPr>
                <w:rFonts w:ascii="Geomanist" w:hAnsi="Geomanist" w:cs="Arial"/>
                <w:sz w:val="16"/>
                <w:szCs w:val="16"/>
              </w:rPr>
            </w:pPr>
          </w:p>
          <w:p w14:paraId="6F9390DD" w14:textId="77777777" w:rsidR="00811897" w:rsidRPr="00A43437" w:rsidRDefault="00811897" w:rsidP="007B46C7">
            <w:pPr>
              <w:jc w:val="both"/>
              <w:rPr>
                <w:rFonts w:ascii="Geomanist" w:hAnsi="Geomanist" w:cs="Arial"/>
                <w:sz w:val="16"/>
                <w:szCs w:val="16"/>
              </w:rPr>
            </w:pPr>
            <w:r w:rsidRPr="00A43437">
              <w:rPr>
                <w:rFonts w:ascii="Geomanist" w:hAnsi="Geomanist" w:cs="Arial"/>
                <w:sz w:val="16"/>
                <w:szCs w:val="16"/>
              </w:rPr>
              <w:t>REPRESENTANTE LEGAL Y TITULAR DEL ÓRGANO DE OPERACIÓN ADMINISTRATIVA DESCONCENTRADA ESTATAL QUERÉTARO</w:t>
            </w:r>
          </w:p>
          <w:p w14:paraId="0B29650D" w14:textId="77777777" w:rsidR="00811897" w:rsidRPr="00A43437" w:rsidRDefault="00811897" w:rsidP="007B46C7">
            <w:pPr>
              <w:jc w:val="both"/>
              <w:rPr>
                <w:rFonts w:ascii="Geomanist" w:hAnsi="Geomanist" w:cs="Arial"/>
                <w:sz w:val="16"/>
                <w:szCs w:val="16"/>
              </w:rPr>
            </w:pPr>
          </w:p>
        </w:tc>
        <w:tc>
          <w:tcPr>
            <w:tcW w:w="2510" w:type="dxa"/>
            <w:vAlign w:val="center"/>
          </w:tcPr>
          <w:p w14:paraId="4E165374" w14:textId="77777777" w:rsidR="00811897" w:rsidRPr="00A43437" w:rsidRDefault="00811897" w:rsidP="007B46C7">
            <w:pPr>
              <w:jc w:val="both"/>
              <w:rPr>
                <w:rFonts w:ascii="Geomanist" w:hAnsi="Geomanist" w:cs="Arial"/>
                <w:sz w:val="16"/>
                <w:szCs w:val="16"/>
              </w:rPr>
            </w:pPr>
          </w:p>
          <w:p w14:paraId="498C57AA" w14:textId="77777777" w:rsidR="00811897" w:rsidRPr="00A43437" w:rsidRDefault="00811897" w:rsidP="007B46C7">
            <w:pPr>
              <w:jc w:val="both"/>
              <w:rPr>
                <w:rFonts w:ascii="Geomanist" w:hAnsi="Geomanist" w:cs="Arial"/>
                <w:sz w:val="16"/>
                <w:szCs w:val="16"/>
              </w:rPr>
            </w:pPr>
            <w:r w:rsidRPr="00A43437">
              <w:rPr>
                <w:rFonts w:ascii="Geomanist" w:hAnsi="Geomanist" w:cs="Arial"/>
                <w:sz w:val="16"/>
                <w:szCs w:val="16"/>
              </w:rPr>
              <w:t>SAVM620929CQ2</w:t>
            </w:r>
          </w:p>
          <w:p w14:paraId="280BFC63" w14:textId="77777777" w:rsidR="00811897" w:rsidRPr="00A43437" w:rsidRDefault="00811897" w:rsidP="007B46C7">
            <w:pPr>
              <w:jc w:val="both"/>
              <w:rPr>
                <w:rFonts w:ascii="Geomanist" w:hAnsi="Geomanist" w:cs="Arial"/>
                <w:sz w:val="16"/>
                <w:szCs w:val="16"/>
              </w:rPr>
            </w:pPr>
          </w:p>
        </w:tc>
      </w:tr>
    </w:tbl>
    <w:p w14:paraId="56FF6503" w14:textId="77777777" w:rsidR="00811897" w:rsidRPr="00A43437" w:rsidRDefault="00811897" w:rsidP="00811897">
      <w:pPr>
        <w:jc w:val="both"/>
        <w:rPr>
          <w:rFonts w:ascii="Geomanist" w:hAnsi="Geomanist" w:cs="Arial"/>
          <w:sz w:val="16"/>
          <w:szCs w:val="16"/>
        </w:rPr>
      </w:pPr>
    </w:p>
    <w:p w14:paraId="1ED308B9" w14:textId="77777777" w:rsidR="00811897" w:rsidRPr="00A43437" w:rsidRDefault="00811897" w:rsidP="00811897">
      <w:pPr>
        <w:jc w:val="both"/>
        <w:rPr>
          <w:rFonts w:ascii="Geomanist" w:hAnsi="Geomanist" w:cs="Arial"/>
          <w:sz w:val="16"/>
          <w:szCs w:val="16"/>
        </w:rPr>
      </w:pPr>
      <w:r w:rsidRPr="00A43437">
        <w:rPr>
          <w:rFonts w:ascii="Geomanist" w:hAnsi="Geomanist" w:cs="Arial"/>
          <w:sz w:val="16"/>
          <w:szCs w:val="16"/>
        </w:rPr>
        <w:t>POR:</w:t>
      </w:r>
    </w:p>
    <w:p w14:paraId="21025283" w14:textId="77777777" w:rsidR="00811897" w:rsidRPr="00A43437" w:rsidRDefault="00811897" w:rsidP="00811897">
      <w:pPr>
        <w:jc w:val="both"/>
        <w:rPr>
          <w:rFonts w:ascii="Geomanist" w:hAnsi="Geomanist" w:cs="Arial"/>
          <w:sz w:val="16"/>
          <w:szCs w:val="16"/>
        </w:rPr>
      </w:pPr>
      <w:r w:rsidRPr="00A43437">
        <w:rPr>
          <w:rFonts w:ascii="Geomanist" w:hAnsi="Geomanist" w:cs="Arial"/>
          <w:sz w:val="16"/>
          <w:szCs w:val="16"/>
        </w:rPr>
        <w:t>“EL PROVEEDOR”</w:t>
      </w:r>
    </w:p>
    <w:p w14:paraId="712432FE" w14:textId="77777777" w:rsidR="00811897" w:rsidRPr="00A43437" w:rsidRDefault="00811897" w:rsidP="00811897">
      <w:pPr>
        <w:jc w:val="both"/>
        <w:rPr>
          <w:rFonts w:ascii="Geomanist" w:hAnsi="Geomanist" w:cs="Arial"/>
          <w:sz w:val="16"/>
          <w:szCs w:val="16"/>
        </w:rPr>
      </w:pPr>
    </w:p>
    <w:p w14:paraId="14C53E73" w14:textId="77777777" w:rsidR="00811897" w:rsidRPr="00A43437" w:rsidRDefault="00811897" w:rsidP="00811897">
      <w:pPr>
        <w:jc w:val="both"/>
        <w:rPr>
          <w:rFonts w:ascii="Geomanist" w:hAnsi="Geomanist" w:cs="Arial"/>
          <w:sz w:val="16"/>
          <w:szCs w:val="16"/>
        </w:rPr>
      </w:pPr>
      <w:r w:rsidRPr="00A43437">
        <w:rPr>
          <w:rFonts w:ascii="Geomanist" w:hAnsi="Geomanist" w:cs="Arial"/>
          <w:sz w:val="16"/>
          <w:szCs w:val="16"/>
        </w:rPr>
        <w:t>RAZÓN SOCIAL</w:t>
      </w:r>
    </w:p>
    <w:p w14:paraId="6DF98523" w14:textId="77777777" w:rsidR="00811897" w:rsidRPr="00A43437" w:rsidRDefault="00811897" w:rsidP="00811897">
      <w:pPr>
        <w:jc w:val="both"/>
        <w:rPr>
          <w:rFonts w:ascii="Geomanist" w:hAnsi="Geomanist" w:cs="Arial"/>
          <w:sz w:val="16"/>
          <w:szCs w:val="16"/>
        </w:rPr>
      </w:pPr>
    </w:p>
    <w:tbl>
      <w:tblPr>
        <w:tblW w:w="0" w:type="auto"/>
        <w:jc w:val="center"/>
        <w:tblLook w:val="04A0" w:firstRow="1" w:lastRow="0" w:firstColumn="1" w:lastColumn="0" w:noHBand="0" w:noVBand="1"/>
      </w:tblPr>
      <w:tblGrid>
        <w:gridCol w:w="4631"/>
        <w:gridCol w:w="4763"/>
      </w:tblGrid>
      <w:tr w:rsidR="00811897" w:rsidRPr="00A43437" w14:paraId="4B6CB8DB" w14:textId="77777777" w:rsidTr="007B46C7">
        <w:trPr>
          <w:jc w:val="center"/>
        </w:trPr>
        <w:tc>
          <w:tcPr>
            <w:tcW w:w="4631" w:type="dxa"/>
            <w:vAlign w:val="center"/>
          </w:tcPr>
          <w:p w14:paraId="187574DF" w14:textId="77777777" w:rsidR="00811897" w:rsidRPr="00A43437" w:rsidRDefault="00811897" w:rsidP="007B46C7">
            <w:pPr>
              <w:jc w:val="both"/>
              <w:rPr>
                <w:rFonts w:ascii="Geomanist" w:hAnsi="Geomanist" w:cs="Arial"/>
                <w:sz w:val="16"/>
                <w:szCs w:val="16"/>
              </w:rPr>
            </w:pPr>
            <w:r w:rsidRPr="00A43437">
              <w:rPr>
                <w:rFonts w:ascii="Geomanist" w:hAnsi="Geomanist" w:cs="Arial"/>
                <w:sz w:val="16"/>
                <w:szCs w:val="16"/>
              </w:rPr>
              <w:t>NOMBRE</w:t>
            </w:r>
          </w:p>
        </w:tc>
        <w:tc>
          <w:tcPr>
            <w:tcW w:w="4763" w:type="dxa"/>
            <w:vAlign w:val="center"/>
          </w:tcPr>
          <w:p w14:paraId="6D114ABA" w14:textId="77777777" w:rsidR="00811897" w:rsidRPr="00A43437" w:rsidRDefault="00811897" w:rsidP="007B46C7">
            <w:pPr>
              <w:jc w:val="both"/>
              <w:rPr>
                <w:rFonts w:ascii="Geomanist" w:hAnsi="Geomanist" w:cs="Arial"/>
                <w:sz w:val="16"/>
                <w:szCs w:val="16"/>
              </w:rPr>
            </w:pPr>
            <w:r w:rsidRPr="00A43437">
              <w:rPr>
                <w:rFonts w:ascii="Geomanist" w:hAnsi="Geomanist" w:cs="Arial"/>
                <w:sz w:val="16"/>
                <w:szCs w:val="16"/>
              </w:rPr>
              <w:t>R.F.C. DEL PROVEEDOR</w:t>
            </w:r>
          </w:p>
        </w:tc>
      </w:tr>
      <w:tr w:rsidR="00811897" w:rsidRPr="00A43437" w14:paraId="3C686C57" w14:textId="77777777" w:rsidTr="007B46C7">
        <w:trPr>
          <w:jc w:val="center"/>
        </w:trPr>
        <w:tc>
          <w:tcPr>
            <w:tcW w:w="4631" w:type="dxa"/>
            <w:vAlign w:val="center"/>
          </w:tcPr>
          <w:p w14:paraId="24FC89FE" w14:textId="77777777" w:rsidR="00811897" w:rsidRPr="00A43437" w:rsidRDefault="00811897" w:rsidP="007B46C7">
            <w:pPr>
              <w:jc w:val="both"/>
              <w:rPr>
                <w:rFonts w:ascii="Geomanist" w:hAnsi="Geomanist" w:cs="Arial"/>
                <w:sz w:val="16"/>
                <w:szCs w:val="16"/>
              </w:rPr>
            </w:pPr>
          </w:p>
        </w:tc>
        <w:tc>
          <w:tcPr>
            <w:tcW w:w="4763" w:type="dxa"/>
            <w:vAlign w:val="center"/>
          </w:tcPr>
          <w:p w14:paraId="0746A65A" w14:textId="77777777" w:rsidR="00811897" w:rsidRPr="00A43437" w:rsidRDefault="00811897" w:rsidP="007B46C7">
            <w:pPr>
              <w:jc w:val="both"/>
              <w:rPr>
                <w:rFonts w:ascii="Geomanist" w:hAnsi="Geomanist" w:cs="Arial"/>
                <w:sz w:val="16"/>
                <w:szCs w:val="16"/>
              </w:rPr>
            </w:pPr>
          </w:p>
        </w:tc>
      </w:tr>
    </w:tbl>
    <w:p w14:paraId="5E260A05" w14:textId="77777777" w:rsidR="005C315E" w:rsidRDefault="005C315E" w:rsidP="00811897">
      <w:pPr>
        <w:jc w:val="both"/>
        <w:rPr>
          <w:rFonts w:ascii="Geomanist" w:hAnsi="Geomanist" w:cs="Arial"/>
          <w:sz w:val="16"/>
          <w:szCs w:val="16"/>
        </w:rPr>
      </w:pPr>
    </w:p>
    <w:p w14:paraId="0D110E70" w14:textId="77777777" w:rsidR="00811897" w:rsidRPr="00D4505A" w:rsidRDefault="00811897" w:rsidP="00811897">
      <w:pPr>
        <w:jc w:val="both"/>
        <w:rPr>
          <w:rFonts w:ascii="Geomanist" w:hAnsi="Geomanist" w:cs="Arial"/>
          <w:sz w:val="20"/>
        </w:rPr>
      </w:pPr>
      <w:r w:rsidRPr="00D4505A">
        <w:rPr>
          <w:rFonts w:ascii="Geomanist" w:hAnsi="Geomanist" w:cs="Arial"/>
          <w:sz w:val="20"/>
        </w:rPr>
        <w:t>*INICIALES REQUIRENTE</w:t>
      </w:r>
    </w:p>
    <w:p w14:paraId="6263A771" w14:textId="77777777" w:rsidR="00811897" w:rsidRPr="00D4505A" w:rsidRDefault="00811897" w:rsidP="00811897">
      <w:pPr>
        <w:jc w:val="both"/>
        <w:rPr>
          <w:rFonts w:ascii="Geomanist" w:hAnsi="Geomanist" w:cs="Arial"/>
          <w:sz w:val="20"/>
        </w:rPr>
      </w:pPr>
    </w:p>
    <w:p w14:paraId="241B8234" w14:textId="77777777" w:rsidR="00811897" w:rsidRPr="00D4505A" w:rsidRDefault="00811897" w:rsidP="00811897">
      <w:pPr>
        <w:jc w:val="both"/>
        <w:rPr>
          <w:rFonts w:ascii="Geomanist" w:hAnsi="Geomanist" w:cs="Arial"/>
          <w:sz w:val="20"/>
        </w:rPr>
      </w:pPr>
      <w:r w:rsidRPr="00D4505A">
        <w:rPr>
          <w:rFonts w:ascii="Geomanist" w:hAnsi="Geomanist" w:cs="Arial"/>
          <w:sz w:val="20"/>
        </w:rPr>
        <w:t>Anexo 1 (uno) “Dictamen de Disponibilidad Presupuestal Previo”</w:t>
      </w:r>
    </w:p>
    <w:p w14:paraId="4E5ECACC" w14:textId="77777777" w:rsidR="00811897" w:rsidRPr="00D4505A" w:rsidRDefault="00811897" w:rsidP="00811897">
      <w:pPr>
        <w:jc w:val="both"/>
        <w:rPr>
          <w:rFonts w:ascii="Geomanist" w:hAnsi="Geomanist" w:cs="Arial"/>
          <w:sz w:val="20"/>
        </w:rPr>
      </w:pPr>
    </w:p>
    <w:p w14:paraId="2596E002" w14:textId="77777777" w:rsidR="00811897" w:rsidRPr="00D4505A" w:rsidRDefault="00811897" w:rsidP="00811897">
      <w:pPr>
        <w:jc w:val="both"/>
        <w:rPr>
          <w:rFonts w:ascii="Geomanist" w:hAnsi="Geomanist" w:cs="Arial"/>
          <w:sz w:val="20"/>
        </w:rPr>
      </w:pPr>
      <w:r w:rsidRPr="00D4505A">
        <w:rPr>
          <w:rFonts w:ascii="Geomanist" w:hAnsi="Geomanist" w:cs="Arial"/>
          <w:sz w:val="20"/>
        </w:rPr>
        <w:t>Se insertara imagen con el dictamen de disponibilidad presupuestal del evento respectivo</w:t>
      </w:r>
    </w:p>
    <w:p w14:paraId="281C75C9" w14:textId="77777777" w:rsidR="00811897" w:rsidRPr="00D4505A" w:rsidRDefault="00811897" w:rsidP="00811897">
      <w:pPr>
        <w:jc w:val="both"/>
        <w:rPr>
          <w:rFonts w:ascii="Geomanist" w:hAnsi="Geomanist" w:cs="Arial"/>
          <w:sz w:val="20"/>
        </w:rPr>
      </w:pPr>
    </w:p>
    <w:p w14:paraId="66DF5751" w14:textId="77777777" w:rsidR="00811897" w:rsidRPr="00D4505A" w:rsidRDefault="00811897" w:rsidP="00811897">
      <w:pPr>
        <w:jc w:val="both"/>
        <w:rPr>
          <w:rFonts w:ascii="Geomanist" w:hAnsi="Geomanist" w:cs="Arial"/>
          <w:sz w:val="20"/>
        </w:rPr>
      </w:pPr>
      <w:r w:rsidRPr="00D4505A">
        <w:rPr>
          <w:rFonts w:ascii="Geomanist" w:hAnsi="Geomanist" w:cs="Arial"/>
          <w:sz w:val="20"/>
        </w:rPr>
        <w:t>Anexo 2 (dos) “Fallo/Adjudicación”</w:t>
      </w:r>
    </w:p>
    <w:p w14:paraId="21259A37" w14:textId="77777777" w:rsidR="00811897" w:rsidRPr="00D4505A" w:rsidRDefault="00811897" w:rsidP="00811897">
      <w:pPr>
        <w:jc w:val="both"/>
        <w:rPr>
          <w:rFonts w:ascii="Geomanist" w:hAnsi="Geomanist" w:cs="Arial"/>
          <w:sz w:val="20"/>
        </w:rPr>
      </w:pPr>
    </w:p>
    <w:p w14:paraId="3A99F703" w14:textId="77777777" w:rsidR="00811897" w:rsidRPr="00D4505A" w:rsidRDefault="00811897" w:rsidP="00811897">
      <w:pPr>
        <w:jc w:val="both"/>
        <w:rPr>
          <w:rFonts w:ascii="Geomanist" w:hAnsi="Geomanist" w:cs="Arial"/>
          <w:sz w:val="20"/>
        </w:rPr>
      </w:pPr>
      <w:r w:rsidRPr="00D4505A">
        <w:rPr>
          <w:rFonts w:ascii="Geomanist" w:hAnsi="Geomanist" w:cs="Arial"/>
          <w:sz w:val="20"/>
        </w:rPr>
        <w:t>Anexo 2 A (dos A)”Propuesta Económica”</w:t>
      </w:r>
    </w:p>
    <w:p w14:paraId="3FA60F6C" w14:textId="77777777" w:rsidR="00811897" w:rsidRPr="00D4505A" w:rsidRDefault="00811897" w:rsidP="00811897">
      <w:pPr>
        <w:jc w:val="both"/>
        <w:rPr>
          <w:rFonts w:ascii="Geomanist" w:hAnsi="Geomanist" w:cs="Arial"/>
          <w:sz w:val="20"/>
        </w:rPr>
      </w:pPr>
    </w:p>
    <w:p w14:paraId="60AA7A33" w14:textId="77777777" w:rsidR="00811897" w:rsidRPr="00D4505A" w:rsidRDefault="00811897" w:rsidP="00811897">
      <w:pPr>
        <w:jc w:val="both"/>
        <w:rPr>
          <w:rFonts w:ascii="Geomanist" w:hAnsi="Geomanist" w:cs="Arial"/>
          <w:sz w:val="20"/>
        </w:rPr>
      </w:pPr>
      <w:r w:rsidRPr="00D4505A">
        <w:rPr>
          <w:rFonts w:ascii="Geomanist" w:hAnsi="Geomanist" w:cs="Arial"/>
          <w:sz w:val="20"/>
        </w:rPr>
        <w:t>Se insertara imagen con LA PROPUESTA ECONOMICA DEL PROVEEDOR l del evento respectivo</w:t>
      </w:r>
    </w:p>
    <w:p w14:paraId="071ED9D0" w14:textId="77777777" w:rsidR="00811897" w:rsidRPr="00D4505A" w:rsidRDefault="00811897" w:rsidP="00811897">
      <w:pPr>
        <w:jc w:val="both"/>
        <w:rPr>
          <w:rFonts w:ascii="Geomanist" w:hAnsi="Geomanist" w:cs="Arial"/>
          <w:sz w:val="20"/>
        </w:rPr>
      </w:pPr>
    </w:p>
    <w:p w14:paraId="4596A786" w14:textId="77777777" w:rsidR="00811897" w:rsidRPr="00D4505A" w:rsidRDefault="00811897" w:rsidP="00811897">
      <w:pPr>
        <w:jc w:val="both"/>
        <w:rPr>
          <w:rFonts w:ascii="Geomanist" w:hAnsi="Geomanist" w:cs="Arial"/>
          <w:sz w:val="20"/>
        </w:rPr>
      </w:pPr>
      <w:r w:rsidRPr="00D4505A">
        <w:rPr>
          <w:rFonts w:ascii="Geomanist" w:hAnsi="Geomanist" w:cs="Arial"/>
          <w:sz w:val="20"/>
        </w:rPr>
        <w:t>Anexo 3 (tres) “Anexo Técnico”</w:t>
      </w:r>
    </w:p>
    <w:p w14:paraId="3FA5AAE7" w14:textId="77777777" w:rsidR="00811897" w:rsidRPr="00D4505A" w:rsidRDefault="00811897" w:rsidP="00811897">
      <w:pPr>
        <w:jc w:val="both"/>
        <w:rPr>
          <w:rFonts w:ascii="Geomanist" w:hAnsi="Geomanist" w:cs="Arial"/>
          <w:sz w:val="20"/>
        </w:rPr>
      </w:pPr>
      <w:r w:rsidRPr="00D4505A">
        <w:rPr>
          <w:rFonts w:ascii="Geomanist" w:hAnsi="Geomanist" w:cs="Arial"/>
          <w:sz w:val="20"/>
        </w:rPr>
        <w:t>DESCRIPCIÓN AMPLIA Y DETALLADA DE LOS BIENES A ADQUIRIR</w:t>
      </w:r>
    </w:p>
    <w:p w14:paraId="519A36FC" w14:textId="77777777" w:rsidR="00811897" w:rsidRPr="00D4505A" w:rsidRDefault="00811897" w:rsidP="00811897">
      <w:pPr>
        <w:jc w:val="both"/>
        <w:rPr>
          <w:rFonts w:ascii="Geomanist" w:hAnsi="Geomanist" w:cs="Arial"/>
          <w:sz w:val="20"/>
        </w:rPr>
      </w:pPr>
    </w:p>
    <w:p w14:paraId="243C3DEF" w14:textId="77777777" w:rsidR="00811897" w:rsidRPr="00D4505A" w:rsidRDefault="00811897" w:rsidP="00811897">
      <w:pPr>
        <w:jc w:val="both"/>
        <w:rPr>
          <w:rFonts w:ascii="Geomanist" w:hAnsi="Geomanist" w:cs="Arial"/>
          <w:sz w:val="20"/>
        </w:rPr>
      </w:pPr>
      <w:r w:rsidRPr="00D4505A">
        <w:rPr>
          <w:rFonts w:ascii="Geomanist" w:hAnsi="Geomanist" w:cs="Arial"/>
          <w:sz w:val="20"/>
        </w:rPr>
        <w:t>TERMINOS Y CONDICIONES</w:t>
      </w:r>
    </w:p>
    <w:p w14:paraId="3620D23E" w14:textId="77777777" w:rsidR="00811897" w:rsidRPr="00D4505A" w:rsidRDefault="00811897" w:rsidP="00811897">
      <w:pPr>
        <w:jc w:val="both"/>
        <w:rPr>
          <w:rFonts w:ascii="Geomanist" w:hAnsi="Geomanist" w:cs="Arial"/>
          <w:sz w:val="20"/>
        </w:rPr>
      </w:pPr>
      <w:r w:rsidRPr="00D4505A">
        <w:rPr>
          <w:rFonts w:ascii="Geomanist" w:hAnsi="Geomanist" w:cs="Arial"/>
          <w:sz w:val="20"/>
        </w:rPr>
        <w:t>CARACTERÍSTICAS</w:t>
      </w:r>
    </w:p>
    <w:p w14:paraId="242E54E4" w14:textId="77777777" w:rsidR="00811897" w:rsidRPr="00D4505A" w:rsidRDefault="00811897" w:rsidP="00811897">
      <w:pPr>
        <w:jc w:val="both"/>
        <w:rPr>
          <w:rFonts w:ascii="Geomanist" w:hAnsi="Geomanist" w:cs="Arial"/>
          <w:sz w:val="20"/>
        </w:rPr>
      </w:pPr>
    </w:p>
    <w:p w14:paraId="207B636E" w14:textId="77777777" w:rsidR="00811897" w:rsidRPr="00D4505A" w:rsidRDefault="00811897" w:rsidP="00811897">
      <w:pPr>
        <w:jc w:val="both"/>
        <w:rPr>
          <w:rFonts w:ascii="Geomanist" w:hAnsi="Geomanist" w:cs="Arial"/>
          <w:sz w:val="20"/>
        </w:rPr>
      </w:pPr>
      <w:r w:rsidRPr="00D4505A">
        <w:rPr>
          <w:rFonts w:ascii="Geomanist" w:hAnsi="Geomanist" w:cs="Arial"/>
          <w:sz w:val="20"/>
        </w:rPr>
        <w:t>Se insertara imagen con LA PROPUESTA ECONOMICA DEL PROVEEDOR l del evento respectivo</w:t>
      </w:r>
    </w:p>
    <w:p w14:paraId="38A23A12" w14:textId="77777777" w:rsidR="00811897" w:rsidRPr="00D4505A" w:rsidRDefault="00811897" w:rsidP="00811897">
      <w:pPr>
        <w:jc w:val="both"/>
        <w:rPr>
          <w:rFonts w:ascii="Geomanist" w:hAnsi="Geomanist" w:cs="Arial"/>
          <w:sz w:val="20"/>
        </w:rPr>
      </w:pPr>
    </w:p>
    <w:p w14:paraId="429A867A" w14:textId="77777777" w:rsidR="00811897" w:rsidRPr="00D4505A" w:rsidRDefault="00811897" w:rsidP="00811897">
      <w:pPr>
        <w:jc w:val="both"/>
        <w:rPr>
          <w:rFonts w:ascii="Geomanist" w:hAnsi="Geomanist" w:cs="Arial"/>
          <w:sz w:val="20"/>
        </w:rPr>
      </w:pPr>
      <w:r w:rsidRPr="00D4505A">
        <w:rPr>
          <w:rFonts w:ascii="Geomanist" w:hAnsi="Geomanist" w:cs="Arial"/>
          <w:sz w:val="20"/>
        </w:rPr>
        <w:t>Anexo 3 (tres) “Anexo Técnico”</w:t>
      </w:r>
    </w:p>
    <w:p w14:paraId="3D25CA2A" w14:textId="77777777" w:rsidR="00811897" w:rsidRPr="00D4505A" w:rsidRDefault="00811897" w:rsidP="00811897">
      <w:pPr>
        <w:jc w:val="both"/>
        <w:rPr>
          <w:rFonts w:ascii="Geomanist" w:hAnsi="Geomanist" w:cs="Arial"/>
          <w:sz w:val="20"/>
        </w:rPr>
      </w:pPr>
    </w:p>
    <w:p w14:paraId="6DC990E9" w14:textId="77777777" w:rsidR="00811897" w:rsidRPr="00D4505A" w:rsidRDefault="00811897" w:rsidP="00811897">
      <w:pPr>
        <w:jc w:val="both"/>
        <w:rPr>
          <w:rFonts w:ascii="Geomanist" w:hAnsi="Geomanist" w:cs="Arial"/>
          <w:sz w:val="20"/>
        </w:rPr>
      </w:pPr>
      <w:r w:rsidRPr="00D4505A">
        <w:rPr>
          <w:rFonts w:ascii="Geomanist" w:hAnsi="Geomanist" w:cs="Arial"/>
          <w:sz w:val="20"/>
        </w:rPr>
        <w:t>DESCRIPCIÓN AMPLIA Y DETALLADA DE LOS BIENES A ADQUIRIR</w:t>
      </w:r>
    </w:p>
    <w:p w14:paraId="68C92ACF" w14:textId="77777777" w:rsidR="00811897" w:rsidRPr="00D4505A" w:rsidRDefault="00811897" w:rsidP="00811897">
      <w:pPr>
        <w:jc w:val="both"/>
        <w:rPr>
          <w:rFonts w:ascii="Geomanist" w:hAnsi="Geomanist" w:cs="Arial"/>
          <w:sz w:val="20"/>
        </w:rPr>
      </w:pPr>
    </w:p>
    <w:p w14:paraId="087C4442" w14:textId="77777777" w:rsidR="00811897" w:rsidRPr="00D4505A" w:rsidRDefault="00811897" w:rsidP="00811897">
      <w:pPr>
        <w:jc w:val="both"/>
        <w:rPr>
          <w:rFonts w:ascii="Geomanist" w:hAnsi="Geomanist" w:cs="Arial"/>
          <w:sz w:val="20"/>
        </w:rPr>
      </w:pPr>
      <w:r w:rsidRPr="00D4505A">
        <w:rPr>
          <w:rFonts w:ascii="Geomanist" w:hAnsi="Geomanist" w:cs="Arial"/>
          <w:sz w:val="20"/>
        </w:rPr>
        <w:t>TERMINOS Y CONDICIONES</w:t>
      </w:r>
    </w:p>
    <w:p w14:paraId="22535186" w14:textId="77777777" w:rsidR="00811897" w:rsidRPr="00D4505A" w:rsidRDefault="00811897" w:rsidP="00811897">
      <w:pPr>
        <w:jc w:val="both"/>
        <w:rPr>
          <w:rFonts w:ascii="Geomanist" w:hAnsi="Geomanist" w:cs="Arial"/>
          <w:sz w:val="20"/>
        </w:rPr>
      </w:pPr>
      <w:r w:rsidRPr="00D4505A">
        <w:rPr>
          <w:rFonts w:ascii="Geomanist" w:hAnsi="Geomanist" w:cs="Arial"/>
          <w:sz w:val="20"/>
        </w:rPr>
        <w:t>CARACTERÍSTICAS</w:t>
      </w:r>
    </w:p>
    <w:p w14:paraId="716B4856" w14:textId="77777777" w:rsidR="00811897" w:rsidRPr="00D4505A" w:rsidRDefault="00811897" w:rsidP="00811897">
      <w:pPr>
        <w:jc w:val="both"/>
        <w:rPr>
          <w:rFonts w:ascii="Geomanist" w:hAnsi="Geomanist" w:cs="Arial"/>
          <w:sz w:val="20"/>
        </w:rPr>
      </w:pPr>
    </w:p>
    <w:p w14:paraId="3BC2F019" w14:textId="77777777" w:rsidR="00811897" w:rsidRPr="00D4505A" w:rsidRDefault="00811897" w:rsidP="00811897">
      <w:pPr>
        <w:jc w:val="both"/>
        <w:rPr>
          <w:rFonts w:ascii="Geomanist" w:hAnsi="Geomanist" w:cs="Arial"/>
          <w:sz w:val="20"/>
        </w:rPr>
      </w:pPr>
      <w:r w:rsidRPr="00D4505A">
        <w:rPr>
          <w:rFonts w:ascii="Geomanist" w:hAnsi="Geomanist" w:cs="Arial"/>
          <w:sz w:val="20"/>
        </w:rPr>
        <w:t>Anexo 4 (cuatro) “Política de Pago”</w:t>
      </w:r>
    </w:p>
    <w:p w14:paraId="4081B54A" w14:textId="77777777" w:rsidR="00811897" w:rsidRPr="00D4505A" w:rsidRDefault="00811897" w:rsidP="00811897">
      <w:pPr>
        <w:jc w:val="both"/>
        <w:rPr>
          <w:rFonts w:ascii="Geomanist" w:hAnsi="Geomanist" w:cs="Arial"/>
          <w:sz w:val="20"/>
        </w:rPr>
      </w:pPr>
    </w:p>
    <w:p w14:paraId="4B14B94A" w14:textId="77777777" w:rsidR="00811897" w:rsidRPr="00D4505A" w:rsidRDefault="00811897" w:rsidP="00811897">
      <w:pPr>
        <w:jc w:val="both"/>
        <w:rPr>
          <w:rFonts w:ascii="Geomanist" w:hAnsi="Geomanist" w:cs="Arial"/>
          <w:sz w:val="20"/>
        </w:rPr>
      </w:pPr>
      <w:r w:rsidRPr="00D4505A">
        <w:rPr>
          <w:rFonts w:ascii="Geomanist" w:hAnsi="Geomanist" w:cs="Arial"/>
          <w:sz w:val="20"/>
        </w:rPr>
        <w:t>Imagen representativa, cambiara de acuerdo al servicio que se requiera</w:t>
      </w:r>
    </w:p>
    <w:p w14:paraId="75152AD0" w14:textId="77777777" w:rsidR="00811897" w:rsidRPr="00D4505A" w:rsidRDefault="00811897" w:rsidP="00811897">
      <w:pPr>
        <w:jc w:val="both"/>
        <w:rPr>
          <w:rFonts w:ascii="Geomanist" w:hAnsi="Geomanist" w:cs="Arial"/>
          <w:sz w:val="20"/>
        </w:rPr>
      </w:pPr>
    </w:p>
    <w:p w14:paraId="48187316" w14:textId="77777777" w:rsidR="00811897" w:rsidRPr="00D4505A" w:rsidRDefault="00811897" w:rsidP="00811897">
      <w:pPr>
        <w:jc w:val="both"/>
        <w:rPr>
          <w:rFonts w:ascii="Geomanist" w:hAnsi="Geomanist" w:cs="Arial"/>
          <w:sz w:val="20"/>
        </w:rPr>
      </w:pPr>
      <w:r w:rsidRPr="00D4505A">
        <w:rPr>
          <w:rFonts w:ascii="Geomanist" w:hAnsi="Geomanist" w:cs="Arial"/>
          <w:sz w:val="20"/>
        </w:rPr>
        <w:t>Anexo  5 (cinco) “Solicitud de pago electrónico”</w:t>
      </w:r>
    </w:p>
    <w:p w14:paraId="6D03E0B1" w14:textId="77777777" w:rsidR="00811897" w:rsidRPr="00D4505A" w:rsidRDefault="00811897" w:rsidP="00811897">
      <w:pPr>
        <w:jc w:val="both"/>
        <w:rPr>
          <w:rFonts w:ascii="Geomanist" w:hAnsi="Geomanist" w:cs="Arial"/>
          <w:sz w:val="20"/>
        </w:rPr>
      </w:pPr>
      <w:r w:rsidRPr="00D4505A">
        <w:rPr>
          <w:rFonts w:ascii="Geomanist" w:hAnsi="Geomanist" w:cs="Arial"/>
          <w:sz w:val="20"/>
        </w:rPr>
        <w:t>(Debe de realizarse en hoja membretada)</w:t>
      </w:r>
    </w:p>
    <w:p w14:paraId="48CFCE00" w14:textId="77777777" w:rsidR="00811897" w:rsidRPr="00D4505A" w:rsidRDefault="00811897" w:rsidP="00811897">
      <w:pPr>
        <w:jc w:val="both"/>
        <w:rPr>
          <w:rFonts w:ascii="Geomanist" w:hAnsi="Geomanist" w:cs="Arial"/>
          <w:sz w:val="20"/>
        </w:rPr>
      </w:pPr>
    </w:p>
    <w:p w14:paraId="671EBED3" w14:textId="77777777" w:rsidR="00811897" w:rsidRPr="00D4505A" w:rsidRDefault="00811897" w:rsidP="00811897">
      <w:pPr>
        <w:jc w:val="both"/>
        <w:rPr>
          <w:rFonts w:ascii="Geomanist" w:hAnsi="Geomanist" w:cs="Arial"/>
          <w:sz w:val="20"/>
        </w:rPr>
      </w:pPr>
      <w:r w:rsidRPr="00D4505A">
        <w:rPr>
          <w:rFonts w:ascii="Geomanist" w:hAnsi="Geomanist" w:cs="Arial"/>
          <w:sz w:val="20"/>
        </w:rPr>
        <w:t>Querétaro, Qro., a__________ de ______________de 20___</w:t>
      </w:r>
    </w:p>
    <w:p w14:paraId="218B82EA" w14:textId="77777777" w:rsidR="00811897" w:rsidRPr="00D4505A" w:rsidRDefault="00811897" w:rsidP="00811897">
      <w:pPr>
        <w:jc w:val="both"/>
        <w:rPr>
          <w:rFonts w:ascii="Geomanist" w:hAnsi="Geomanist" w:cs="Arial"/>
          <w:sz w:val="20"/>
        </w:rPr>
      </w:pPr>
    </w:p>
    <w:p w14:paraId="002A11D2" w14:textId="77777777" w:rsidR="00811897" w:rsidRPr="00D4505A" w:rsidRDefault="00811897" w:rsidP="00811897">
      <w:pPr>
        <w:jc w:val="both"/>
        <w:rPr>
          <w:rFonts w:ascii="Geomanist" w:hAnsi="Geomanist" w:cs="Arial"/>
          <w:sz w:val="20"/>
        </w:rPr>
      </w:pPr>
      <w:r w:rsidRPr="00D4505A">
        <w:rPr>
          <w:rFonts w:ascii="Geomanist" w:hAnsi="Geomanist" w:cs="Arial"/>
          <w:sz w:val="20"/>
        </w:rPr>
        <w:t>Jefe del Departamento de Tesorería</w:t>
      </w:r>
    </w:p>
    <w:p w14:paraId="68FA4B5A" w14:textId="77777777" w:rsidR="00811897" w:rsidRPr="00D4505A" w:rsidRDefault="00811897" w:rsidP="00811897">
      <w:pPr>
        <w:jc w:val="both"/>
        <w:rPr>
          <w:rFonts w:ascii="Geomanist" w:hAnsi="Geomanist" w:cs="Arial"/>
          <w:sz w:val="20"/>
        </w:rPr>
      </w:pPr>
      <w:r w:rsidRPr="00D4505A">
        <w:rPr>
          <w:rFonts w:ascii="Geomanist" w:hAnsi="Geomanist" w:cs="Arial"/>
          <w:sz w:val="20"/>
        </w:rPr>
        <w:t>Delegación Querétaro</w:t>
      </w:r>
    </w:p>
    <w:p w14:paraId="6529A006" w14:textId="77777777" w:rsidR="00811897" w:rsidRPr="00D4505A" w:rsidRDefault="00811897" w:rsidP="00811897">
      <w:pPr>
        <w:jc w:val="both"/>
        <w:rPr>
          <w:rFonts w:ascii="Geomanist" w:hAnsi="Geomanist" w:cs="Arial"/>
          <w:sz w:val="20"/>
        </w:rPr>
      </w:pPr>
      <w:r w:rsidRPr="00D4505A">
        <w:rPr>
          <w:rFonts w:ascii="Geomanist" w:hAnsi="Geomanist" w:cs="Arial"/>
          <w:sz w:val="20"/>
        </w:rPr>
        <w:t>Instituto Mexicano del Seguro Social</w:t>
      </w:r>
    </w:p>
    <w:p w14:paraId="08ECF6BA" w14:textId="77777777" w:rsidR="00811897" w:rsidRPr="00D4505A" w:rsidRDefault="00811897" w:rsidP="00811897">
      <w:pPr>
        <w:jc w:val="both"/>
        <w:rPr>
          <w:rFonts w:ascii="Geomanist" w:hAnsi="Geomanist" w:cs="Arial"/>
          <w:sz w:val="20"/>
        </w:rPr>
      </w:pPr>
      <w:r w:rsidRPr="00D4505A">
        <w:rPr>
          <w:rFonts w:ascii="Geomanist" w:hAnsi="Geomanist" w:cs="Arial"/>
          <w:sz w:val="20"/>
        </w:rPr>
        <w:t>Presente</w:t>
      </w:r>
    </w:p>
    <w:p w14:paraId="05C1EA4E" w14:textId="77777777" w:rsidR="00811897" w:rsidRPr="00D4505A" w:rsidRDefault="00811897" w:rsidP="00811897">
      <w:pPr>
        <w:jc w:val="both"/>
        <w:rPr>
          <w:rFonts w:ascii="Geomanist" w:hAnsi="Geomanist" w:cs="Arial"/>
          <w:sz w:val="20"/>
        </w:rPr>
      </w:pPr>
    </w:p>
    <w:p w14:paraId="7B4676AB" w14:textId="77777777" w:rsidR="00811897" w:rsidRPr="00D4505A" w:rsidRDefault="00811897" w:rsidP="00811897">
      <w:pPr>
        <w:jc w:val="both"/>
        <w:rPr>
          <w:rFonts w:ascii="Geomanist" w:hAnsi="Geomanist" w:cs="Arial"/>
          <w:sz w:val="20"/>
        </w:rPr>
      </w:pPr>
      <w:r w:rsidRPr="00D4505A">
        <w:rPr>
          <w:rFonts w:ascii="Geomanist" w:hAnsi="Geomanist" w:cs="Arial"/>
          <w:sz w:val="20"/>
        </w:rPr>
        <w:t>Por este conducto, agradeceré gire sus instrucciones a quien corresponda, a fin de que se me incluya en el esquema de pago a través de acreditamiento en cuenta, en la opción de pago: (intrabancario) o (interbancario) _______________ para el efecto, detallo mis datos:</w:t>
      </w:r>
    </w:p>
    <w:p w14:paraId="59437123" w14:textId="77777777" w:rsidR="00811897" w:rsidRPr="00D4505A" w:rsidRDefault="00811897" w:rsidP="00811897">
      <w:pPr>
        <w:jc w:val="both"/>
        <w:rPr>
          <w:rFonts w:ascii="Geomanist" w:hAnsi="Geomanist" w:cs="Arial"/>
          <w:sz w:val="20"/>
        </w:rPr>
      </w:pPr>
    </w:p>
    <w:p w14:paraId="0B581EAA" w14:textId="77777777" w:rsidR="00811897" w:rsidRPr="00D4505A" w:rsidRDefault="00811897" w:rsidP="00811897">
      <w:pPr>
        <w:jc w:val="both"/>
        <w:rPr>
          <w:rFonts w:ascii="Geomanist" w:hAnsi="Geomanist" w:cs="Arial"/>
          <w:sz w:val="20"/>
        </w:rPr>
      </w:pPr>
      <w:r w:rsidRPr="00D4505A">
        <w:rPr>
          <w:rFonts w:ascii="Geomanist" w:hAnsi="Geomanist" w:cs="Arial"/>
          <w:sz w:val="20"/>
        </w:rPr>
        <w:t>Nombre o razón Social.</w:t>
      </w:r>
    </w:p>
    <w:p w14:paraId="4E9D1628" w14:textId="77777777" w:rsidR="00811897" w:rsidRPr="00D4505A" w:rsidRDefault="00811897" w:rsidP="00811897">
      <w:pPr>
        <w:jc w:val="both"/>
        <w:rPr>
          <w:rFonts w:ascii="Geomanist" w:hAnsi="Geomanist" w:cs="Arial"/>
          <w:sz w:val="20"/>
        </w:rPr>
      </w:pPr>
    </w:p>
    <w:p w14:paraId="7B67D16C" w14:textId="77777777" w:rsidR="00811897" w:rsidRPr="00D4505A" w:rsidRDefault="00811897" w:rsidP="00811897">
      <w:pPr>
        <w:jc w:val="both"/>
        <w:rPr>
          <w:rFonts w:ascii="Geomanist" w:hAnsi="Geomanist" w:cs="Arial"/>
          <w:sz w:val="20"/>
        </w:rPr>
      </w:pPr>
      <w:r w:rsidRPr="00D4505A">
        <w:rPr>
          <w:rFonts w:ascii="Geomanist" w:hAnsi="Geomanist" w:cs="Arial"/>
          <w:sz w:val="20"/>
        </w:rPr>
        <w:lastRenderedPageBreak/>
        <w:t>Domicilio Fiscal</w:t>
      </w:r>
    </w:p>
    <w:p w14:paraId="58DA14B8" w14:textId="77777777" w:rsidR="00811897" w:rsidRPr="00D4505A" w:rsidRDefault="00811897" w:rsidP="00811897">
      <w:pPr>
        <w:jc w:val="both"/>
        <w:rPr>
          <w:rFonts w:ascii="Geomanist" w:hAnsi="Geomanist" w:cs="Arial"/>
          <w:sz w:val="20"/>
        </w:rPr>
      </w:pPr>
    </w:p>
    <w:p w14:paraId="4159B3AE" w14:textId="77777777" w:rsidR="00811897" w:rsidRPr="00D4505A" w:rsidRDefault="00811897" w:rsidP="00811897">
      <w:pPr>
        <w:jc w:val="both"/>
        <w:rPr>
          <w:rFonts w:ascii="Geomanist" w:hAnsi="Geomanist" w:cs="Arial"/>
          <w:sz w:val="20"/>
        </w:rPr>
      </w:pPr>
      <w:r w:rsidRPr="00D4505A">
        <w:rPr>
          <w:rFonts w:ascii="Geomanist" w:hAnsi="Geomanist" w:cs="Arial"/>
          <w:sz w:val="20"/>
        </w:rPr>
        <w:t>Nombre de la Institución bancaria (Banamex, S.A, HSBC, S.A., Banorte, S.A. BBVA Bancomer, S.A., Santander, S.A., Scotiabank Inverlat, S.A.)</w:t>
      </w:r>
    </w:p>
    <w:p w14:paraId="294EF613" w14:textId="77777777" w:rsidR="00811897" w:rsidRPr="00D4505A" w:rsidRDefault="00811897" w:rsidP="00811897">
      <w:pPr>
        <w:jc w:val="both"/>
        <w:rPr>
          <w:rFonts w:ascii="Geomanist" w:hAnsi="Geomanist" w:cs="Arial"/>
          <w:sz w:val="20"/>
        </w:rPr>
      </w:pPr>
    </w:p>
    <w:p w14:paraId="554304E7" w14:textId="77777777" w:rsidR="00811897" w:rsidRPr="00D4505A" w:rsidRDefault="00811897" w:rsidP="00811897">
      <w:pPr>
        <w:jc w:val="both"/>
        <w:rPr>
          <w:rFonts w:ascii="Geomanist" w:hAnsi="Geomanist" w:cs="Arial"/>
          <w:sz w:val="20"/>
        </w:rPr>
      </w:pPr>
      <w:r w:rsidRPr="00D4505A">
        <w:rPr>
          <w:rFonts w:ascii="Geomanist" w:hAnsi="Geomanist" w:cs="Arial"/>
          <w:sz w:val="20"/>
        </w:rPr>
        <w:t>Número de cuenta de cheques, sucursal y plaza.</w:t>
      </w:r>
    </w:p>
    <w:p w14:paraId="071FEF22" w14:textId="77777777" w:rsidR="00811897" w:rsidRPr="00D4505A" w:rsidRDefault="00811897" w:rsidP="00811897">
      <w:pPr>
        <w:jc w:val="both"/>
        <w:rPr>
          <w:rFonts w:ascii="Geomanist" w:hAnsi="Geomanist" w:cs="Arial"/>
          <w:sz w:val="20"/>
        </w:rPr>
      </w:pPr>
    </w:p>
    <w:p w14:paraId="6F259D54" w14:textId="77777777" w:rsidR="00811897" w:rsidRPr="00D4505A" w:rsidRDefault="00811897" w:rsidP="00811897">
      <w:pPr>
        <w:jc w:val="both"/>
        <w:rPr>
          <w:rFonts w:ascii="Geomanist" w:hAnsi="Geomanist" w:cs="Arial"/>
          <w:sz w:val="20"/>
        </w:rPr>
      </w:pPr>
      <w:r w:rsidRPr="00D4505A">
        <w:rPr>
          <w:rFonts w:ascii="Geomanist" w:hAnsi="Geomanist" w:cs="Arial"/>
          <w:sz w:val="20"/>
        </w:rPr>
        <w:t>Registro Federal de Contribuyentes.</w:t>
      </w:r>
    </w:p>
    <w:p w14:paraId="11117F47" w14:textId="77777777" w:rsidR="00811897" w:rsidRPr="00D4505A" w:rsidRDefault="00811897" w:rsidP="00811897">
      <w:pPr>
        <w:jc w:val="both"/>
        <w:rPr>
          <w:rFonts w:ascii="Geomanist" w:hAnsi="Geomanist" w:cs="Arial"/>
          <w:sz w:val="20"/>
        </w:rPr>
      </w:pPr>
    </w:p>
    <w:p w14:paraId="674C7F83" w14:textId="77777777" w:rsidR="00811897" w:rsidRPr="00D4505A" w:rsidRDefault="00811897" w:rsidP="00811897">
      <w:pPr>
        <w:jc w:val="both"/>
        <w:rPr>
          <w:rFonts w:ascii="Geomanist" w:hAnsi="Geomanist" w:cs="Arial"/>
          <w:sz w:val="20"/>
        </w:rPr>
      </w:pPr>
      <w:r w:rsidRPr="00D4505A">
        <w:rPr>
          <w:rFonts w:ascii="Geomanist" w:hAnsi="Geomanist" w:cs="Arial"/>
          <w:sz w:val="20"/>
        </w:rPr>
        <w:t>Número de proveedor que asigne “EL INSTITUTO”.</w:t>
      </w:r>
    </w:p>
    <w:p w14:paraId="7CC4B1AF" w14:textId="77777777" w:rsidR="00811897" w:rsidRPr="00D4505A" w:rsidRDefault="00811897" w:rsidP="00811897">
      <w:pPr>
        <w:jc w:val="both"/>
        <w:rPr>
          <w:rFonts w:ascii="Geomanist" w:hAnsi="Geomanist" w:cs="Arial"/>
          <w:sz w:val="20"/>
        </w:rPr>
      </w:pPr>
    </w:p>
    <w:p w14:paraId="20E17266" w14:textId="77777777" w:rsidR="00811897" w:rsidRPr="00D4505A" w:rsidRDefault="00811897" w:rsidP="00811897">
      <w:pPr>
        <w:jc w:val="both"/>
        <w:rPr>
          <w:rFonts w:ascii="Geomanist" w:hAnsi="Geomanist" w:cs="Arial"/>
          <w:sz w:val="20"/>
        </w:rPr>
      </w:pPr>
      <w:r w:rsidRPr="00D4505A">
        <w:rPr>
          <w:rFonts w:ascii="Geomanist" w:hAnsi="Geomanist" w:cs="Arial"/>
          <w:sz w:val="20"/>
        </w:rPr>
        <w:t>Identificación oficial en original y copia (personas físicas)</w:t>
      </w:r>
    </w:p>
    <w:p w14:paraId="03EE7538" w14:textId="77777777" w:rsidR="00811897" w:rsidRPr="00D4505A" w:rsidRDefault="00811897" w:rsidP="00811897">
      <w:pPr>
        <w:jc w:val="both"/>
        <w:rPr>
          <w:rFonts w:ascii="Geomanist" w:hAnsi="Geomanist" w:cs="Arial"/>
          <w:sz w:val="20"/>
        </w:rPr>
      </w:pPr>
    </w:p>
    <w:p w14:paraId="6E13A7BA" w14:textId="77777777" w:rsidR="00811897" w:rsidRPr="00D4505A" w:rsidRDefault="00811897" w:rsidP="00811897">
      <w:pPr>
        <w:jc w:val="both"/>
        <w:rPr>
          <w:rFonts w:ascii="Geomanist" w:hAnsi="Geomanist" w:cs="Arial"/>
          <w:sz w:val="20"/>
        </w:rPr>
      </w:pPr>
      <w:r w:rsidRPr="00D4505A">
        <w:rPr>
          <w:rFonts w:ascii="Geomanist" w:hAnsi="Geomanist" w:cs="Arial"/>
          <w:sz w:val="20"/>
        </w:rPr>
        <w:t>Identificación oficial del apoderado legal en original y copia (personas morales)</w:t>
      </w:r>
    </w:p>
    <w:p w14:paraId="0316883B" w14:textId="77777777" w:rsidR="00811897" w:rsidRPr="00D4505A" w:rsidRDefault="00811897" w:rsidP="00811897">
      <w:pPr>
        <w:jc w:val="both"/>
        <w:rPr>
          <w:rFonts w:ascii="Geomanist" w:hAnsi="Geomanist" w:cs="Arial"/>
          <w:sz w:val="20"/>
        </w:rPr>
      </w:pPr>
    </w:p>
    <w:p w14:paraId="1274E414" w14:textId="77777777" w:rsidR="00811897" w:rsidRPr="00D4505A" w:rsidRDefault="00811897" w:rsidP="00811897">
      <w:pPr>
        <w:jc w:val="both"/>
        <w:rPr>
          <w:rFonts w:ascii="Geomanist" w:hAnsi="Geomanist" w:cs="Arial"/>
          <w:sz w:val="20"/>
        </w:rPr>
      </w:pPr>
      <w:r w:rsidRPr="00D4505A">
        <w:rPr>
          <w:rFonts w:ascii="Geomanist" w:hAnsi="Geomanist" w:cs="Arial"/>
          <w:sz w:val="20"/>
        </w:rPr>
        <w:t>Poder notarial para actos de cobranza del apoderado en original y copia (personas morales).</w:t>
      </w:r>
    </w:p>
    <w:p w14:paraId="295E7FED" w14:textId="77777777" w:rsidR="00811897" w:rsidRPr="00D4505A" w:rsidRDefault="00811897" w:rsidP="00811897">
      <w:pPr>
        <w:jc w:val="both"/>
        <w:rPr>
          <w:rFonts w:ascii="Geomanist" w:hAnsi="Geomanist" w:cs="Arial"/>
          <w:sz w:val="20"/>
        </w:rPr>
      </w:pPr>
    </w:p>
    <w:p w14:paraId="295E7B78"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Sin otro particular, reciba un cordial saludo </w:t>
      </w:r>
    </w:p>
    <w:p w14:paraId="28B3724D" w14:textId="77777777" w:rsidR="00811897" w:rsidRPr="00D4505A" w:rsidRDefault="00811897" w:rsidP="00811897">
      <w:pPr>
        <w:jc w:val="both"/>
        <w:rPr>
          <w:rFonts w:ascii="Geomanist" w:hAnsi="Geomanist" w:cs="Arial"/>
          <w:sz w:val="20"/>
        </w:rPr>
      </w:pPr>
    </w:p>
    <w:p w14:paraId="0734C74C"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Atentamente </w:t>
      </w:r>
    </w:p>
    <w:p w14:paraId="0ECE617D"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Nombre, firma y cargo. </w:t>
      </w:r>
    </w:p>
    <w:p w14:paraId="1E7EB8B3"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SELLO EMPRESA </w:t>
      </w:r>
    </w:p>
    <w:p w14:paraId="7E807F05" w14:textId="77777777" w:rsidR="00811897" w:rsidRPr="00D4505A" w:rsidRDefault="00811897" w:rsidP="00811897">
      <w:pPr>
        <w:jc w:val="both"/>
        <w:rPr>
          <w:rFonts w:ascii="Geomanist" w:hAnsi="Geomanist" w:cs="Arial"/>
          <w:sz w:val="20"/>
        </w:rPr>
      </w:pPr>
      <w:r w:rsidRPr="00D4505A">
        <w:rPr>
          <w:rFonts w:ascii="Geomanist" w:hAnsi="Geomanist" w:cs="Arial"/>
          <w:sz w:val="20"/>
        </w:rPr>
        <w:t xml:space="preserve">Anexo: Copia del estado de cuenta Persona física – Alta de Hacienda, Copia de R.F.C., Copia Identificación oficial, Copia poder notarial Copia comprobante de domicilio </w:t>
      </w:r>
    </w:p>
    <w:p w14:paraId="2295D469" w14:textId="77777777" w:rsidR="00811897" w:rsidRPr="00D4505A" w:rsidRDefault="00811897" w:rsidP="00811897">
      <w:pPr>
        <w:jc w:val="both"/>
        <w:rPr>
          <w:rFonts w:ascii="Geomanist" w:hAnsi="Geomanist" w:cs="Arial"/>
          <w:sz w:val="20"/>
        </w:rPr>
      </w:pPr>
    </w:p>
    <w:p w14:paraId="690281B4" w14:textId="77777777" w:rsidR="00811897" w:rsidRPr="00D4505A" w:rsidRDefault="00811897" w:rsidP="00811897">
      <w:pPr>
        <w:jc w:val="both"/>
        <w:rPr>
          <w:rFonts w:ascii="Geomanist" w:hAnsi="Geomanist" w:cs="Arial"/>
          <w:sz w:val="20"/>
        </w:rPr>
      </w:pPr>
      <w:r w:rsidRPr="00D4505A">
        <w:rPr>
          <w:rFonts w:ascii="Geomanist" w:hAnsi="Geomanist" w:cs="Arial"/>
          <w:sz w:val="20"/>
        </w:rPr>
        <w:t>Nota:</w:t>
      </w:r>
    </w:p>
    <w:p w14:paraId="2036D41F" w14:textId="77777777" w:rsidR="00811897" w:rsidRPr="00D4505A" w:rsidRDefault="00811897" w:rsidP="00811897">
      <w:pPr>
        <w:jc w:val="both"/>
        <w:rPr>
          <w:rFonts w:ascii="Geomanist" w:hAnsi="Geomanist" w:cs="Arial"/>
          <w:sz w:val="20"/>
        </w:rPr>
      </w:pPr>
      <w:r w:rsidRPr="00D4505A">
        <w:rPr>
          <w:rFonts w:ascii="Geomanist" w:hAnsi="Geomanist" w:cs="Arial"/>
          <w:sz w:val="20"/>
        </w:rPr>
        <w:t>Intrabancario.- Abono en cuentas de: Banamex, BBVA Bancomer, Banorte, Santander-Serfìn, HSBC y Scotiabank Inverlat, se aplica el recurso el día del vencimiento del contra recibo Interbancario.</w:t>
      </w:r>
    </w:p>
    <w:p w14:paraId="72747B28" w14:textId="77777777" w:rsidR="00811897" w:rsidRPr="00D4505A" w:rsidRDefault="00811897" w:rsidP="00811897">
      <w:pPr>
        <w:jc w:val="both"/>
        <w:rPr>
          <w:rFonts w:ascii="Geomanist" w:hAnsi="Geomanist" w:cs="Arial"/>
          <w:sz w:val="20"/>
        </w:rPr>
      </w:pPr>
      <w:r w:rsidRPr="00D4505A">
        <w:rPr>
          <w:rFonts w:ascii="Geomanist" w:hAnsi="Geomanist" w:cs="Arial"/>
          <w:sz w:val="20"/>
        </w:rPr>
        <w:t>Abono en cuentas de Bancos diferentes a los mencionados en el párrafo anterior, se aplica el recurso el día hábil siguiente de la fecha de vencimiento del contra recibo.</w:t>
      </w:r>
    </w:p>
    <w:p w14:paraId="79A59BD3" w14:textId="77777777" w:rsidR="00811897" w:rsidRPr="00D4505A" w:rsidRDefault="00811897" w:rsidP="00811897">
      <w:pPr>
        <w:jc w:val="both"/>
        <w:rPr>
          <w:rFonts w:ascii="Geomanist" w:hAnsi="Geomanist" w:cs="Arial"/>
          <w:sz w:val="20"/>
        </w:rPr>
      </w:pPr>
    </w:p>
    <w:p w14:paraId="6157D5E0" w14:textId="77777777" w:rsidR="00811897" w:rsidRPr="00D4505A" w:rsidRDefault="00811897" w:rsidP="00811897">
      <w:pPr>
        <w:jc w:val="both"/>
        <w:rPr>
          <w:rFonts w:ascii="Geomanist" w:hAnsi="Geomanist" w:cs="Arial"/>
          <w:sz w:val="20"/>
        </w:rPr>
      </w:pPr>
      <w:r w:rsidRPr="00D4505A">
        <w:rPr>
          <w:rFonts w:ascii="Geomanist" w:hAnsi="Geomanist" w:cs="Arial"/>
          <w:sz w:val="20"/>
        </w:rPr>
        <w:t>Se deberán traer los documentos originales para ser cotejados con las copias y serán devueltos inmediatamente.</w:t>
      </w:r>
    </w:p>
    <w:p w14:paraId="01B4E5B2" w14:textId="77777777" w:rsidR="00811897" w:rsidRPr="00D4505A" w:rsidRDefault="00811897" w:rsidP="00811897">
      <w:pPr>
        <w:jc w:val="both"/>
        <w:rPr>
          <w:rFonts w:ascii="Geomanist" w:hAnsi="Geomanist" w:cs="Arial"/>
          <w:sz w:val="20"/>
        </w:rPr>
      </w:pPr>
    </w:p>
    <w:p w14:paraId="13DC7FAF" w14:textId="77777777" w:rsidR="00811897" w:rsidRPr="00D4505A" w:rsidRDefault="00811897" w:rsidP="00811897">
      <w:pPr>
        <w:rPr>
          <w:rFonts w:ascii="Geomanist" w:hAnsi="Geomanist" w:cs="Arial"/>
          <w:sz w:val="20"/>
        </w:rPr>
      </w:pPr>
    </w:p>
    <w:p w14:paraId="0D1B21E3" w14:textId="77777777" w:rsidR="00811897" w:rsidRPr="00D4505A" w:rsidRDefault="00811897" w:rsidP="00811897">
      <w:pPr>
        <w:rPr>
          <w:rFonts w:ascii="Geomanist" w:hAnsi="Geomanist" w:cs="Arial"/>
          <w:sz w:val="20"/>
        </w:rPr>
      </w:pPr>
    </w:p>
    <w:p w14:paraId="64EFCC9E" w14:textId="77777777" w:rsidR="00811897" w:rsidRPr="00D4505A" w:rsidRDefault="00811897" w:rsidP="00811897">
      <w:pPr>
        <w:rPr>
          <w:rFonts w:ascii="Geomanist" w:hAnsi="Geomanist" w:cs="Arial"/>
          <w:sz w:val="20"/>
        </w:rPr>
      </w:pPr>
      <w:r w:rsidRPr="00D4505A">
        <w:rPr>
          <w:rFonts w:ascii="Geomanist" w:hAnsi="Geomanist" w:cs="Arial"/>
          <w:sz w:val="20"/>
        </w:rPr>
        <w:br w:type="page"/>
      </w:r>
    </w:p>
    <w:p w14:paraId="5E89AA5B" w14:textId="77777777" w:rsidR="00811897" w:rsidRPr="00A43437" w:rsidRDefault="00811897" w:rsidP="00811897">
      <w:pPr>
        <w:rPr>
          <w:rFonts w:ascii="Geomanist" w:hAnsi="Geomanist" w:cs="Arial"/>
          <w:sz w:val="16"/>
          <w:szCs w:val="16"/>
        </w:rPr>
      </w:pPr>
    </w:p>
    <w:p w14:paraId="6259408B" w14:textId="77777777" w:rsidR="00811897" w:rsidRPr="00D4505A" w:rsidRDefault="00811897" w:rsidP="00811897">
      <w:pPr>
        <w:jc w:val="center"/>
        <w:rPr>
          <w:rFonts w:ascii="Geomanist" w:hAnsi="Geomanist" w:cs="Arial"/>
          <w:b/>
          <w:sz w:val="20"/>
        </w:rPr>
      </w:pPr>
      <w:bookmarkStart w:id="58" w:name="ANEXO_3_1"/>
      <w:r w:rsidRPr="00D4505A">
        <w:rPr>
          <w:rFonts w:ascii="Geomanist" w:hAnsi="Geomanist" w:cs="Arial"/>
          <w:b/>
          <w:sz w:val="20"/>
        </w:rPr>
        <w:t>Anexo No. 3.1</w:t>
      </w:r>
    </w:p>
    <w:bookmarkEnd w:id="58"/>
    <w:p w14:paraId="150E0C62" w14:textId="77777777" w:rsidR="00811897" w:rsidRPr="00D4505A" w:rsidRDefault="00811897" w:rsidP="00811897">
      <w:pPr>
        <w:jc w:val="center"/>
        <w:rPr>
          <w:rFonts w:ascii="Geomanist" w:hAnsi="Geomanist" w:cs="Arial"/>
          <w:b/>
          <w:sz w:val="20"/>
        </w:rPr>
      </w:pPr>
      <w:r w:rsidRPr="00D4505A">
        <w:rPr>
          <w:rFonts w:ascii="Geomanist" w:hAnsi="Geomanist" w:cs="Arial"/>
          <w:b/>
          <w:sz w:val="20"/>
        </w:rPr>
        <w:t>Fianza de Cumplimiento de Contrato</w:t>
      </w:r>
    </w:p>
    <w:p w14:paraId="56FDD70E" w14:textId="77777777" w:rsidR="00811897" w:rsidRPr="00A43437" w:rsidRDefault="00811897" w:rsidP="00811897">
      <w:pPr>
        <w:rPr>
          <w:rFonts w:ascii="Geomanist" w:hAnsi="Geomanist" w:cs="Arial"/>
          <w:sz w:val="16"/>
          <w:szCs w:val="16"/>
        </w:rPr>
      </w:pPr>
    </w:p>
    <w:p w14:paraId="63300A8D" w14:textId="77777777" w:rsidR="00811897" w:rsidRPr="00A43437" w:rsidRDefault="00811897" w:rsidP="00811897">
      <w:pPr>
        <w:jc w:val="center"/>
        <w:rPr>
          <w:rFonts w:ascii="Geomanist" w:hAnsi="Geomanist" w:cs="Arial"/>
          <w:sz w:val="16"/>
          <w:szCs w:val="16"/>
        </w:rPr>
      </w:pPr>
      <w:r w:rsidRPr="00A43437">
        <w:rPr>
          <w:rFonts w:ascii="Geomanist" w:hAnsi="Geomanist" w:cs="Arial"/>
          <w:noProof/>
          <w:sz w:val="16"/>
          <w:szCs w:val="16"/>
          <w:lang w:eastAsia="es-MX"/>
        </w:rPr>
        <w:drawing>
          <wp:inline distT="0" distB="0" distL="0" distR="0" wp14:anchorId="61F3A520" wp14:editId="5B12A61F">
            <wp:extent cx="5514975" cy="5334000"/>
            <wp:effectExtent l="0" t="0" r="9525"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C7AF6.tmp"/>
                    <pic:cNvPicPr/>
                  </pic:nvPicPr>
                  <pic:blipFill rotWithShape="1">
                    <a:blip r:embed="rId11" cstate="print">
                      <a:extLst>
                        <a:ext uri="{28A0092B-C50C-407E-A947-70E740481C1C}">
                          <a14:useLocalDpi xmlns:a14="http://schemas.microsoft.com/office/drawing/2010/main" val="0"/>
                        </a:ext>
                      </a:extLst>
                    </a:blip>
                    <a:srcRect t="3195"/>
                    <a:stretch/>
                  </pic:blipFill>
                  <pic:spPr bwMode="auto">
                    <a:xfrm>
                      <a:off x="0" y="0"/>
                      <a:ext cx="5521735" cy="5340538"/>
                    </a:xfrm>
                    <a:prstGeom prst="rect">
                      <a:avLst/>
                    </a:prstGeom>
                    <a:ln>
                      <a:noFill/>
                    </a:ln>
                    <a:extLst>
                      <a:ext uri="{53640926-AAD7-44D8-BBD7-CCE9431645EC}">
                        <a14:shadowObscured xmlns:a14="http://schemas.microsoft.com/office/drawing/2010/main"/>
                      </a:ext>
                    </a:extLst>
                  </pic:spPr>
                </pic:pic>
              </a:graphicData>
            </a:graphic>
          </wp:inline>
        </w:drawing>
      </w:r>
    </w:p>
    <w:p w14:paraId="4511B497" w14:textId="77777777" w:rsidR="00811897" w:rsidRPr="00A43437" w:rsidRDefault="00811897" w:rsidP="00811897">
      <w:pPr>
        <w:rPr>
          <w:rFonts w:ascii="Geomanist" w:hAnsi="Geomanist" w:cs="Arial"/>
          <w:sz w:val="16"/>
          <w:szCs w:val="16"/>
        </w:rPr>
      </w:pPr>
    </w:p>
    <w:p w14:paraId="5349D7E0" w14:textId="77777777" w:rsidR="00811897" w:rsidRPr="00A43437" w:rsidRDefault="00811897" w:rsidP="00811897">
      <w:pPr>
        <w:rPr>
          <w:rFonts w:ascii="Geomanist" w:hAnsi="Geomanist" w:cs="Arial"/>
          <w:sz w:val="16"/>
          <w:szCs w:val="16"/>
        </w:rPr>
      </w:pPr>
    </w:p>
    <w:p w14:paraId="52EB901B" w14:textId="77777777" w:rsidR="00811897" w:rsidRPr="00A43437" w:rsidRDefault="00811897" w:rsidP="00811897">
      <w:pPr>
        <w:rPr>
          <w:rFonts w:ascii="Geomanist" w:hAnsi="Geomanist" w:cs="Arial"/>
          <w:sz w:val="16"/>
          <w:szCs w:val="16"/>
        </w:rPr>
      </w:pPr>
    </w:p>
    <w:p w14:paraId="32042C95" w14:textId="77777777" w:rsidR="00811897" w:rsidRPr="00A43437" w:rsidRDefault="00811897" w:rsidP="00811897">
      <w:pPr>
        <w:rPr>
          <w:rFonts w:ascii="Geomanist" w:hAnsi="Geomanist" w:cs="Arial"/>
          <w:sz w:val="16"/>
          <w:szCs w:val="16"/>
        </w:rPr>
      </w:pPr>
    </w:p>
    <w:p w14:paraId="652F229F" w14:textId="77777777" w:rsidR="00811897" w:rsidRPr="00A43437" w:rsidRDefault="00811897" w:rsidP="00811897">
      <w:pPr>
        <w:rPr>
          <w:rFonts w:ascii="Geomanist" w:hAnsi="Geomanist" w:cs="Arial"/>
          <w:sz w:val="16"/>
          <w:szCs w:val="16"/>
        </w:rPr>
      </w:pPr>
    </w:p>
    <w:p w14:paraId="5C502D70" w14:textId="77777777" w:rsidR="00811897" w:rsidRPr="00A43437" w:rsidRDefault="00811897" w:rsidP="00811897">
      <w:pPr>
        <w:rPr>
          <w:rFonts w:ascii="Geomanist" w:hAnsi="Geomanist" w:cs="Arial"/>
          <w:sz w:val="16"/>
          <w:szCs w:val="16"/>
        </w:rPr>
      </w:pPr>
    </w:p>
    <w:p w14:paraId="0AEC0F50" w14:textId="77777777" w:rsidR="00811897" w:rsidRPr="00A43437" w:rsidRDefault="00811897" w:rsidP="00811897">
      <w:pPr>
        <w:rPr>
          <w:rFonts w:ascii="Geomanist" w:hAnsi="Geomanist" w:cs="Arial"/>
          <w:sz w:val="16"/>
          <w:szCs w:val="16"/>
        </w:rPr>
      </w:pPr>
    </w:p>
    <w:p w14:paraId="1D141993" w14:textId="77777777" w:rsidR="00811897" w:rsidRPr="00A43437" w:rsidRDefault="00811897" w:rsidP="00811897">
      <w:pPr>
        <w:rPr>
          <w:rFonts w:ascii="Geomanist" w:hAnsi="Geomanist" w:cs="Arial"/>
          <w:sz w:val="16"/>
          <w:szCs w:val="16"/>
        </w:rPr>
      </w:pPr>
    </w:p>
    <w:p w14:paraId="2725E802" w14:textId="77777777" w:rsidR="00811897" w:rsidRPr="00A43437" w:rsidRDefault="00811897" w:rsidP="00811897">
      <w:pPr>
        <w:rPr>
          <w:rFonts w:ascii="Geomanist" w:hAnsi="Geomanist" w:cs="Arial"/>
          <w:sz w:val="16"/>
          <w:szCs w:val="16"/>
        </w:rPr>
      </w:pPr>
    </w:p>
    <w:p w14:paraId="744252C4" w14:textId="77777777" w:rsidR="00811897" w:rsidRPr="00A43437" w:rsidRDefault="00811897" w:rsidP="00811897">
      <w:pPr>
        <w:rPr>
          <w:rFonts w:ascii="Geomanist" w:hAnsi="Geomanist" w:cs="Arial"/>
          <w:sz w:val="16"/>
          <w:szCs w:val="16"/>
        </w:rPr>
      </w:pPr>
    </w:p>
    <w:p w14:paraId="2F6E1254" w14:textId="77777777" w:rsidR="00811897" w:rsidRPr="00A43437" w:rsidRDefault="00811897" w:rsidP="00811897">
      <w:pPr>
        <w:rPr>
          <w:rFonts w:ascii="Geomanist" w:hAnsi="Geomanist" w:cs="Arial"/>
          <w:sz w:val="16"/>
          <w:szCs w:val="16"/>
        </w:rPr>
      </w:pPr>
      <w:r w:rsidRPr="00A43437">
        <w:rPr>
          <w:rFonts w:ascii="Geomanist" w:hAnsi="Geomanist" w:cs="Arial"/>
          <w:sz w:val="16"/>
          <w:szCs w:val="16"/>
        </w:rPr>
        <w:br w:type="page"/>
      </w:r>
    </w:p>
    <w:p w14:paraId="2CC1F45D" w14:textId="77777777" w:rsidR="00811897" w:rsidRPr="00A43437" w:rsidRDefault="00811897" w:rsidP="00811897">
      <w:pPr>
        <w:rPr>
          <w:rFonts w:ascii="Geomanist" w:hAnsi="Geomanist" w:cs="Arial"/>
          <w:sz w:val="16"/>
          <w:szCs w:val="16"/>
        </w:rPr>
      </w:pPr>
    </w:p>
    <w:p w14:paraId="27C85114" w14:textId="77777777" w:rsidR="00811897" w:rsidRPr="00D4505A" w:rsidRDefault="00811897" w:rsidP="00811897">
      <w:pPr>
        <w:jc w:val="center"/>
        <w:rPr>
          <w:rFonts w:ascii="Geomanist" w:hAnsi="Geomanist" w:cs="Arial"/>
          <w:b/>
          <w:sz w:val="20"/>
        </w:rPr>
      </w:pPr>
      <w:r w:rsidRPr="00D4505A">
        <w:rPr>
          <w:rFonts w:ascii="Geomanist" w:hAnsi="Geomanist" w:cs="Arial"/>
          <w:b/>
          <w:sz w:val="20"/>
        </w:rPr>
        <w:t>Formato No. 1</w:t>
      </w:r>
    </w:p>
    <w:p w14:paraId="4ADB3612" w14:textId="77777777" w:rsidR="00811897" w:rsidRPr="00D4505A" w:rsidRDefault="00811897" w:rsidP="00811897">
      <w:pPr>
        <w:jc w:val="center"/>
        <w:rPr>
          <w:rFonts w:ascii="Geomanist" w:hAnsi="Geomanist" w:cs="Arial"/>
          <w:b/>
          <w:sz w:val="20"/>
        </w:rPr>
      </w:pPr>
      <w:r w:rsidRPr="00D4505A">
        <w:rPr>
          <w:rFonts w:ascii="Geomanist" w:hAnsi="Geomanist" w:cs="Arial"/>
          <w:b/>
          <w:sz w:val="20"/>
        </w:rPr>
        <w:t>Formato relativo al Escrito de Acreditación del Licitante</w:t>
      </w:r>
    </w:p>
    <w:p w14:paraId="56B62728" w14:textId="77777777" w:rsidR="00811897" w:rsidRPr="00D4505A" w:rsidRDefault="00811897" w:rsidP="00811897">
      <w:pPr>
        <w:jc w:val="center"/>
        <w:rPr>
          <w:rFonts w:ascii="Geomanist" w:hAnsi="Geomanist" w:cs="Arial"/>
          <w:b/>
          <w:sz w:val="20"/>
        </w:rPr>
      </w:pPr>
    </w:p>
    <w:p w14:paraId="25090279" w14:textId="77777777" w:rsidR="00811897" w:rsidRPr="00D4505A" w:rsidRDefault="00811897" w:rsidP="00811897">
      <w:pPr>
        <w:rPr>
          <w:rFonts w:ascii="Geomanist" w:hAnsi="Geomanist" w:cs="Arial"/>
          <w:sz w:val="20"/>
        </w:rPr>
      </w:pPr>
      <w:r w:rsidRPr="00D4505A">
        <w:rPr>
          <w:rFonts w:ascii="Geomanist" w:hAnsi="Geomanist" w:cs="Arial"/>
          <w:sz w:val="20"/>
        </w:rPr>
        <w:t>_____________, a _______ de _________________de 2024.</w:t>
      </w:r>
    </w:p>
    <w:p w14:paraId="65B0A6BC" w14:textId="77777777" w:rsidR="00811897" w:rsidRPr="00D4505A" w:rsidRDefault="00811897" w:rsidP="00811897">
      <w:pPr>
        <w:jc w:val="both"/>
        <w:rPr>
          <w:rFonts w:ascii="Geomanist" w:hAnsi="Geomanist" w:cs="Arial"/>
          <w:sz w:val="20"/>
        </w:rPr>
      </w:pPr>
    </w:p>
    <w:p w14:paraId="44F95EC7" w14:textId="77777777" w:rsidR="00811897" w:rsidRPr="00D4505A" w:rsidRDefault="00811897" w:rsidP="00811897">
      <w:pPr>
        <w:jc w:val="both"/>
        <w:rPr>
          <w:rFonts w:ascii="Geomanist" w:hAnsi="Geomanist" w:cs="Arial"/>
          <w:sz w:val="20"/>
        </w:rPr>
      </w:pPr>
    </w:p>
    <w:p w14:paraId="2DB5C206" w14:textId="561ADA9C" w:rsidR="00811897" w:rsidRPr="00D4505A" w:rsidRDefault="00811897" w:rsidP="00811897">
      <w:pPr>
        <w:jc w:val="both"/>
        <w:rPr>
          <w:rFonts w:ascii="Geomanist" w:hAnsi="Geomanist" w:cs="Arial"/>
          <w:sz w:val="20"/>
        </w:rPr>
      </w:pPr>
      <w:r w:rsidRPr="00D4505A">
        <w:rPr>
          <w:rFonts w:ascii="Geomanist" w:hAnsi="Geomanist" w:cs="Arial"/>
          <w:sz w:val="20"/>
        </w:rPr>
        <w:t>________(nombre)______, manifiesto bajo protesta a decir verdad, que los datos aquí asentados son ciertos, así como que cuento con facultades suficientes para suscribir las proposiciones en la presente Licitación Pública, a nombre y representación de: ___(persona física o moral)___, en la Licitación Pública Nacional No. LA-50-GYR-050GYR075-N</w:t>
      </w:r>
      <w:r w:rsidR="00E53FFE" w:rsidRPr="00D4505A">
        <w:rPr>
          <w:rFonts w:ascii="Geomanist" w:hAnsi="Geomanist" w:cs="Arial"/>
          <w:sz w:val="20"/>
        </w:rPr>
        <w:t>-8-</w:t>
      </w:r>
      <w:r w:rsidRPr="00D4505A">
        <w:rPr>
          <w:rFonts w:ascii="Geomanist" w:hAnsi="Geomanist" w:cs="Arial"/>
          <w:sz w:val="20"/>
        </w:rPr>
        <w:t>2025, y conforme al artículo 48 fracción V del RLAASSP, hago constar los siguientes datos:</w:t>
      </w:r>
    </w:p>
    <w:p w14:paraId="30E12FD4" w14:textId="77777777" w:rsidR="00811897" w:rsidRPr="00D4505A" w:rsidRDefault="00811897" w:rsidP="00811897">
      <w:pPr>
        <w:rPr>
          <w:rFonts w:ascii="Geomanist" w:hAnsi="Geomanist" w:cs="Arial"/>
          <w:sz w:val="20"/>
        </w:rPr>
      </w:pPr>
    </w:p>
    <w:tbl>
      <w:tblPr>
        <w:tblW w:w="10065"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128"/>
        <w:gridCol w:w="8937"/>
      </w:tblGrid>
      <w:tr w:rsidR="00811897" w:rsidRPr="00D4505A" w14:paraId="5F7B97BC" w14:textId="77777777" w:rsidTr="007B46C7">
        <w:trPr>
          <w:cantSplit/>
          <w:trHeight w:val="3223"/>
        </w:trPr>
        <w:tc>
          <w:tcPr>
            <w:tcW w:w="1128" w:type="dxa"/>
            <w:shd w:val="clear" w:color="auto" w:fill="1F497D"/>
            <w:textDirection w:val="btLr"/>
            <w:vAlign w:val="center"/>
          </w:tcPr>
          <w:p w14:paraId="49F4B514" w14:textId="77777777" w:rsidR="00811897" w:rsidRPr="00D4505A" w:rsidRDefault="00811897" w:rsidP="007B46C7">
            <w:pPr>
              <w:rPr>
                <w:rFonts w:ascii="Geomanist" w:hAnsi="Geomanist" w:cs="Arial"/>
                <w:sz w:val="20"/>
              </w:rPr>
            </w:pPr>
            <w:r w:rsidRPr="00D4505A">
              <w:rPr>
                <w:rFonts w:ascii="Geomanist" w:hAnsi="Geomanist" w:cs="Arial"/>
                <w:sz w:val="20"/>
              </w:rPr>
              <w:t>Del</w:t>
            </w:r>
          </w:p>
          <w:p w14:paraId="4BD38AAB" w14:textId="77777777" w:rsidR="00811897" w:rsidRPr="00D4505A" w:rsidRDefault="00811897" w:rsidP="007B46C7">
            <w:pPr>
              <w:rPr>
                <w:rFonts w:ascii="Geomanist" w:hAnsi="Geomanist" w:cs="Arial"/>
                <w:sz w:val="20"/>
              </w:rPr>
            </w:pPr>
            <w:r w:rsidRPr="00D4505A">
              <w:rPr>
                <w:rFonts w:ascii="Geomanist" w:hAnsi="Geomanist" w:cs="Arial"/>
                <w:sz w:val="20"/>
              </w:rPr>
              <w:t>licitante</w:t>
            </w:r>
          </w:p>
        </w:tc>
        <w:tc>
          <w:tcPr>
            <w:tcW w:w="8937" w:type="dxa"/>
          </w:tcPr>
          <w:p w14:paraId="0D7BAA20" w14:textId="77777777" w:rsidR="00811897" w:rsidRPr="00D4505A" w:rsidRDefault="00811897" w:rsidP="007B46C7">
            <w:pPr>
              <w:rPr>
                <w:rFonts w:ascii="Geomanist" w:hAnsi="Geomanist" w:cs="Arial"/>
                <w:sz w:val="20"/>
              </w:rPr>
            </w:pPr>
            <w:r w:rsidRPr="00D4505A">
              <w:rPr>
                <w:rFonts w:ascii="Geomanist" w:hAnsi="Geomanist" w:cs="Arial"/>
                <w:sz w:val="20"/>
              </w:rPr>
              <w:t xml:space="preserve">Registro Federal de Contribuyentes: </w:t>
            </w:r>
          </w:p>
          <w:p w14:paraId="5C3A4598" w14:textId="77777777" w:rsidR="00811897" w:rsidRPr="00D4505A" w:rsidRDefault="00811897" w:rsidP="007B46C7">
            <w:pPr>
              <w:rPr>
                <w:rFonts w:ascii="Geomanist" w:hAnsi="Geomanist" w:cs="Arial"/>
                <w:sz w:val="20"/>
              </w:rPr>
            </w:pPr>
            <w:r w:rsidRPr="00D4505A">
              <w:rPr>
                <w:rFonts w:ascii="Geomanist" w:hAnsi="Geomanist" w:cs="Arial"/>
                <w:sz w:val="20"/>
              </w:rPr>
              <w:t>Nombre:</w:t>
            </w:r>
          </w:p>
          <w:p w14:paraId="428CCC5C" w14:textId="77777777" w:rsidR="00811897" w:rsidRPr="00D4505A" w:rsidRDefault="00811897" w:rsidP="007B46C7">
            <w:pPr>
              <w:rPr>
                <w:rFonts w:ascii="Geomanist" w:hAnsi="Geomanist" w:cs="Arial"/>
                <w:sz w:val="20"/>
              </w:rPr>
            </w:pPr>
            <w:r w:rsidRPr="00D4505A">
              <w:rPr>
                <w:rFonts w:ascii="Geomanist" w:hAnsi="Geomanist" w:cs="Arial"/>
                <w:sz w:val="20"/>
              </w:rPr>
              <w:t xml:space="preserve">Domicilio: calle y número: </w:t>
            </w:r>
          </w:p>
          <w:p w14:paraId="2E88ADBB" w14:textId="77777777" w:rsidR="00811897" w:rsidRPr="00D4505A" w:rsidRDefault="00811897" w:rsidP="007B46C7">
            <w:pPr>
              <w:rPr>
                <w:rFonts w:ascii="Geomanist" w:hAnsi="Geomanist" w:cs="Arial"/>
                <w:sz w:val="20"/>
              </w:rPr>
            </w:pPr>
            <w:r w:rsidRPr="00D4505A">
              <w:rPr>
                <w:rFonts w:ascii="Geomanist" w:hAnsi="Geomanist" w:cs="Arial"/>
                <w:sz w:val="20"/>
              </w:rPr>
              <w:t>Colonia:                                                               Alcaldía o Municipio:</w:t>
            </w:r>
          </w:p>
          <w:p w14:paraId="4C7D9D46" w14:textId="77777777" w:rsidR="00811897" w:rsidRPr="00D4505A" w:rsidRDefault="00811897" w:rsidP="007B46C7">
            <w:pPr>
              <w:rPr>
                <w:rFonts w:ascii="Geomanist" w:hAnsi="Geomanist" w:cs="Arial"/>
                <w:sz w:val="20"/>
              </w:rPr>
            </w:pPr>
            <w:r w:rsidRPr="00D4505A">
              <w:rPr>
                <w:rFonts w:ascii="Geomanist" w:hAnsi="Geomanist" w:cs="Arial"/>
                <w:sz w:val="20"/>
              </w:rPr>
              <w:t>Código postal:                                                   Entidad Federativa:</w:t>
            </w:r>
          </w:p>
          <w:p w14:paraId="0A076511" w14:textId="77777777" w:rsidR="00811897" w:rsidRPr="00D4505A" w:rsidRDefault="00811897" w:rsidP="007B46C7">
            <w:pPr>
              <w:rPr>
                <w:rFonts w:ascii="Geomanist" w:hAnsi="Geomanist" w:cs="Arial"/>
                <w:sz w:val="20"/>
              </w:rPr>
            </w:pPr>
            <w:r w:rsidRPr="00D4505A">
              <w:rPr>
                <w:rFonts w:ascii="Geomanist" w:hAnsi="Geomanist" w:cs="Arial"/>
                <w:sz w:val="20"/>
              </w:rPr>
              <w:t>Correo electrónico:</w:t>
            </w:r>
          </w:p>
          <w:p w14:paraId="58BD0076" w14:textId="77777777" w:rsidR="00811897" w:rsidRPr="00D4505A" w:rsidRDefault="00811897" w:rsidP="007B46C7">
            <w:pPr>
              <w:rPr>
                <w:rFonts w:ascii="Geomanist" w:hAnsi="Geomanist" w:cs="Arial"/>
                <w:sz w:val="20"/>
              </w:rPr>
            </w:pPr>
            <w:r w:rsidRPr="00D4505A">
              <w:rPr>
                <w:rFonts w:ascii="Geomanist" w:hAnsi="Geomanist" w:cs="Arial"/>
                <w:sz w:val="20"/>
              </w:rPr>
              <w:t>No. de la escritura pública en la que consta su acta constitutiva:                         Fecha:</w:t>
            </w:r>
          </w:p>
          <w:p w14:paraId="65C78D0D" w14:textId="77777777" w:rsidR="00811897" w:rsidRPr="00D4505A" w:rsidRDefault="00811897" w:rsidP="007B46C7">
            <w:pPr>
              <w:rPr>
                <w:rFonts w:ascii="Geomanist" w:hAnsi="Geomanist" w:cs="Arial"/>
                <w:sz w:val="20"/>
              </w:rPr>
            </w:pPr>
          </w:p>
          <w:p w14:paraId="337B11ED" w14:textId="77777777" w:rsidR="00811897" w:rsidRPr="00D4505A" w:rsidRDefault="00811897" w:rsidP="007B46C7">
            <w:pPr>
              <w:rPr>
                <w:rFonts w:ascii="Geomanist" w:hAnsi="Geomanist" w:cs="Arial"/>
                <w:sz w:val="20"/>
              </w:rPr>
            </w:pPr>
            <w:r w:rsidRPr="00D4505A">
              <w:rPr>
                <w:rFonts w:ascii="Geomanist" w:hAnsi="Geomanist" w:cs="Arial"/>
                <w:sz w:val="20"/>
              </w:rPr>
              <w:t>Nombre de los socios (Acta constitutiva):</w:t>
            </w:r>
          </w:p>
          <w:tbl>
            <w:tblPr>
              <w:tblW w:w="0" w:type="auto"/>
              <w:tblLayout w:type="fixed"/>
              <w:tblLook w:val="04A0" w:firstRow="1" w:lastRow="0" w:firstColumn="1" w:lastColumn="0" w:noHBand="0" w:noVBand="1"/>
            </w:tblPr>
            <w:tblGrid>
              <w:gridCol w:w="3116"/>
              <w:gridCol w:w="3116"/>
              <w:gridCol w:w="3117"/>
            </w:tblGrid>
            <w:tr w:rsidR="00811897" w:rsidRPr="00D4505A" w14:paraId="66AB9924" w14:textId="77777777" w:rsidTr="007B46C7">
              <w:tc>
                <w:tcPr>
                  <w:tcW w:w="3116" w:type="dxa"/>
                  <w:shd w:val="clear" w:color="auto" w:fill="D9D9D9"/>
                </w:tcPr>
                <w:p w14:paraId="136B81A6" w14:textId="77777777" w:rsidR="00811897" w:rsidRPr="00D4505A" w:rsidRDefault="00811897" w:rsidP="007B46C7">
                  <w:pPr>
                    <w:rPr>
                      <w:rFonts w:ascii="Geomanist" w:eastAsia="Calibri" w:hAnsi="Geomanist" w:cs="Arial"/>
                      <w:sz w:val="20"/>
                    </w:rPr>
                  </w:pPr>
                  <w:r w:rsidRPr="00D4505A">
                    <w:rPr>
                      <w:rFonts w:ascii="Geomanist" w:eastAsia="Calibri" w:hAnsi="Geomanist" w:cs="Arial"/>
                      <w:sz w:val="20"/>
                    </w:rPr>
                    <w:t>Apellido Paterno</w:t>
                  </w:r>
                </w:p>
              </w:tc>
              <w:tc>
                <w:tcPr>
                  <w:tcW w:w="3116" w:type="dxa"/>
                  <w:shd w:val="clear" w:color="auto" w:fill="D9D9D9"/>
                </w:tcPr>
                <w:p w14:paraId="1E597AE6" w14:textId="77777777" w:rsidR="00811897" w:rsidRPr="00D4505A" w:rsidRDefault="00811897" w:rsidP="007B46C7">
                  <w:pPr>
                    <w:rPr>
                      <w:rFonts w:ascii="Geomanist" w:eastAsia="Calibri" w:hAnsi="Geomanist" w:cs="Arial"/>
                      <w:sz w:val="20"/>
                    </w:rPr>
                  </w:pPr>
                  <w:r w:rsidRPr="00D4505A">
                    <w:rPr>
                      <w:rFonts w:ascii="Geomanist" w:eastAsia="Calibri" w:hAnsi="Geomanist" w:cs="Arial"/>
                      <w:sz w:val="20"/>
                    </w:rPr>
                    <w:t>Apellido Materno</w:t>
                  </w:r>
                </w:p>
              </w:tc>
              <w:tc>
                <w:tcPr>
                  <w:tcW w:w="3117" w:type="dxa"/>
                  <w:shd w:val="clear" w:color="auto" w:fill="D9D9D9"/>
                </w:tcPr>
                <w:p w14:paraId="69CC88DE" w14:textId="77777777" w:rsidR="00811897" w:rsidRPr="00D4505A" w:rsidRDefault="00811897" w:rsidP="007B46C7">
                  <w:pPr>
                    <w:rPr>
                      <w:rFonts w:ascii="Geomanist" w:eastAsia="Calibri" w:hAnsi="Geomanist" w:cs="Arial"/>
                      <w:sz w:val="20"/>
                    </w:rPr>
                  </w:pPr>
                  <w:r w:rsidRPr="00D4505A">
                    <w:rPr>
                      <w:rFonts w:ascii="Geomanist" w:eastAsia="Calibri" w:hAnsi="Geomanist" w:cs="Arial"/>
                      <w:sz w:val="20"/>
                    </w:rPr>
                    <w:t>Nombre(s)</w:t>
                  </w:r>
                </w:p>
              </w:tc>
            </w:tr>
            <w:tr w:rsidR="00811897" w:rsidRPr="00D4505A" w14:paraId="2E0AE0A1" w14:textId="77777777" w:rsidTr="007B46C7">
              <w:tc>
                <w:tcPr>
                  <w:tcW w:w="3116" w:type="dxa"/>
                </w:tcPr>
                <w:p w14:paraId="601EFAE1" w14:textId="77777777" w:rsidR="00811897" w:rsidRPr="00D4505A" w:rsidRDefault="00811897" w:rsidP="007B46C7">
                  <w:pPr>
                    <w:rPr>
                      <w:rFonts w:ascii="Geomanist" w:eastAsia="Calibri" w:hAnsi="Geomanist" w:cs="Arial"/>
                      <w:sz w:val="20"/>
                    </w:rPr>
                  </w:pPr>
                </w:p>
              </w:tc>
              <w:tc>
                <w:tcPr>
                  <w:tcW w:w="3116" w:type="dxa"/>
                </w:tcPr>
                <w:p w14:paraId="1F8B6CCC" w14:textId="77777777" w:rsidR="00811897" w:rsidRPr="00D4505A" w:rsidRDefault="00811897" w:rsidP="007B46C7">
                  <w:pPr>
                    <w:rPr>
                      <w:rFonts w:ascii="Geomanist" w:eastAsia="Calibri" w:hAnsi="Geomanist" w:cs="Arial"/>
                      <w:sz w:val="20"/>
                    </w:rPr>
                  </w:pPr>
                </w:p>
              </w:tc>
              <w:tc>
                <w:tcPr>
                  <w:tcW w:w="3117" w:type="dxa"/>
                </w:tcPr>
                <w:p w14:paraId="42D98688" w14:textId="77777777" w:rsidR="00811897" w:rsidRPr="00D4505A" w:rsidRDefault="00811897" w:rsidP="007B46C7">
                  <w:pPr>
                    <w:rPr>
                      <w:rFonts w:ascii="Geomanist" w:eastAsia="Calibri" w:hAnsi="Geomanist" w:cs="Arial"/>
                      <w:sz w:val="20"/>
                    </w:rPr>
                  </w:pPr>
                </w:p>
              </w:tc>
            </w:tr>
          </w:tbl>
          <w:p w14:paraId="7258566E" w14:textId="77777777" w:rsidR="00811897" w:rsidRPr="00D4505A" w:rsidRDefault="00811897" w:rsidP="007B46C7">
            <w:pPr>
              <w:rPr>
                <w:rFonts w:ascii="Geomanist" w:hAnsi="Geomanist" w:cs="Arial"/>
                <w:sz w:val="20"/>
              </w:rPr>
            </w:pPr>
          </w:p>
          <w:p w14:paraId="41F8A0EA" w14:textId="77777777" w:rsidR="00811897" w:rsidRPr="00D4505A" w:rsidRDefault="00811897" w:rsidP="007B46C7">
            <w:pPr>
              <w:rPr>
                <w:rFonts w:ascii="Geomanist" w:hAnsi="Geomanist" w:cs="Arial"/>
                <w:sz w:val="20"/>
              </w:rPr>
            </w:pPr>
            <w:r w:rsidRPr="00D4505A">
              <w:rPr>
                <w:rFonts w:ascii="Geomanist" w:hAnsi="Geomanist" w:cs="Arial"/>
                <w:sz w:val="20"/>
              </w:rPr>
              <w:t>Nombre de los socios (Última reforma al acta constitutiva):</w:t>
            </w:r>
          </w:p>
          <w:tbl>
            <w:tblPr>
              <w:tblW w:w="0" w:type="auto"/>
              <w:tblLayout w:type="fixed"/>
              <w:tblLook w:val="04A0" w:firstRow="1" w:lastRow="0" w:firstColumn="1" w:lastColumn="0" w:noHBand="0" w:noVBand="1"/>
            </w:tblPr>
            <w:tblGrid>
              <w:gridCol w:w="3116"/>
              <w:gridCol w:w="3116"/>
              <w:gridCol w:w="3117"/>
            </w:tblGrid>
            <w:tr w:rsidR="00811897" w:rsidRPr="00D4505A" w14:paraId="1FCFADA3" w14:textId="77777777" w:rsidTr="007B46C7">
              <w:tc>
                <w:tcPr>
                  <w:tcW w:w="3116" w:type="dxa"/>
                  <w:shd w:val="clear" w:color="auto" w:fill="D9D9D9"/>
                </w:tcPr>
                <w:p w14:paraId="7A41FA82" w14:textId="77777777" w:rsidR="00811897" w:rsidRPr="00D4505A" w:rsidRDefault="00811897" w:rsidP="007B46C7">
                  <w:pPr>
                    <w:rPr>
                      <w:rFonts w:ascii="Geomanist" w:eastAsia="Calibri" w:hAnsi="Geomanist" w:cs="Arial"/>
                      <w:sz w:val="20"/>
                    </w:rPr>
                  </w:pPr>
                  <w:r w:rsidRPr="00D4505A">
                    <w:rPr>
                      <w:rFonts w:ascii="Geomanist" w:eastAsia="Calibri" w:hAnsi="Geomanist" w:cs="Arial"/>
                      <w:sz w:val="20"/>
                    </w:rPr>
                    <w:t>Apellido Paterno</w:t>
                  </w:r>
                </w:p>
              </w:tc>
              <w:tc>
                <w:tcPr>
                  <w:tcW w:w="3116" w:type="dxa"/>
                  <w:shd w:val="clear" w:color="auto" w:fill="D9D9D9"/>
                </w:tcPr>
                <w:p w14:paraId="503454B2" w14:textId="77777777" w:rsidR="00811897" w:rsidRPr="00D4505A" w:rsidRDefault="00811897" w:rsidP="007B46C7">
                  <w:pPr>
                    <w:rPr>
                      <w:rFonts w:ascii="Geomanist" w:eastAsia="Calibri" w:hAnsi="Geomanist" w:cs="Arial"/>
                      <w:sz w:val="20"/>
                    </w:rPr>
                  </w:pPr>
                  <w:r w:rsidRPr="00D4505A">
                    <w:rPr>
                      <w:rFonts w:ascii="Geomanist" w:eastAsia="Calibri" w:hAnsi="Geomanist" w:cs="Arial"/>
                      <w:sz w:val="20"/>
                    </w:rPr>
                    <w:t>Apellido Materno</w:t>
                  </w:r>
                </w:p>
              </w:tc>
              <w:tc>
                <w:tcPr>
                  <w:tcW w:w="3117" w:type="dxa"/>
                  <w:shd w:val="clear" w:color="auto" w:fill="D9D9D9"/>
                </w:tcPr>
                <w:p w14:paraId="02A21A18" w14:textId="77777777" w:rsidR="00811897" w:rsidRPr="00D4505A" w:rsidRDefault="00811897" w:rsidP="007B46C7">
                  <w:pPr>
                    <w:rPr>
                      <w:rFonts w:ascii="Geomanist" w:eastAsia="Calibri" w:hAnsi="Geomanist" w:cs="Arial"/>
                      <w:sz w:val="20"/>
                    </w:rPr>
                  </w:pPr>
                  <w:r w:rsidRPr="00D4505A">
                    <w:rPr>
                      <w:rFonts w:ascii="Geomanist" w:eastAsia="Calibri" w:hAnsi="Geomanist" w:cs="Arial"/>
                      <w:sz w:val="20"/>
                    </w:rPr>
                    <w:t>Nombre(s)</w:t>
                  </w:r>
                </w:p>
              </w:tc>
            </w:tr>
            <w:tr w:rsidR="00811897" w:rsidRPr="00D4505A" w14:paraId="434EA346" w14:textId="77777777" w:rsidTr="007B46C7">
              <w:tc>
                <w:tcPr>
                  <w:tcW w:w="3116" w:type="dxa"/>
                </w:tcPr>
                <w:p w14:paraId="7D45126A" w14:textId="77777777" w:rsidR="00811897" w:rsidRPr="00D4505A" w:rsidRDefault="00811897" w:rsidP="007B46C7">
                  <w:pPr>
                    <w:rPr>
                      <w:rFonts w:ascii="Geomanist" w:eastAsia="Calibri" w:hAnsi="Geomanist" w:cs="Arial"/>
                      <w:sz w:val="20"/>
                    </w:rPr>
                  </w:pPr>
                </w:p>
              </w:tc>
              <w:tc>
                <w:tcPr>
                  <w:tcW w:w="3116" w:type="dxa"/>
                </w:tcPr>
                <w:p w14:paraId="5DE0794C" w14:textId="77777777" w:rsidR="00811897" w:rsidRPr="00D4505A" w:rsidRDefault="00811897" w:rsidP="007B46C7">
                  <w:pPr>
                    <w:rPr>
                      <w:rFonts w:ascii="Geomanist" w:eastAsia="Calibri" w:hAnsi="Geomanist" w:cs="Arial"/>
                      <w:sz w:val="20"/>
                    </w:rPr>
                  </w:pPr>
                </w:p>
              </w:tc>
              <w:tc>
                <w:tcPr>
                  <w:tcW w:w="3117" w:type="dxa"/>
                </w:tcPr>
                <w:p w14:paraId="079A3E24" w14:textId="77777777" w:rsidR="00811897" w:rsidRPr="00D4505A" w:rsidRDefault="00811897" w:rsidP="007B46C7">
                  <w:pPr>
                    <w:rPr>
                      <w:rFonts w:ascii="Geomanist" w:eastAsia="Calibri" w:hAnsi="Geomanist" w:cs="Arial"/>
                      <w:sz w:val="20"/>
                    </w:rPr>
                  </w:pPr>
                </w:p>
              </w:tc>
            </w:tr>
          </w:tbl>
          <w:p w14:paraId="3ADA971C" w14:textId="77777777" w:rsidR="00811897" w:rsidRPr="00D4505A" w:rsidRDefault="00811897" w:rsidP="007B46C7">
            <w:pPr>
              <w:rPr>
                <w:rFonts w:ascii="Geomanist" w:hAnsi="Geomanist" w:cs="Arial"/>
                <w:sz w:val="20"/>
              </w:rPr>
            </w:pPr>
          </w:p>
          <w:p w14:paraId="6EE3EF7A" w14:textId="77777777" w:rsidR="00811897" w:rsidRPr="00D4505A" w:rsidRDefault="00811897" w:rsidP="007B46C7">
            <w:pPr>
              <w:rPr>
                <w:rFonts w:ascii="Geomanist" w:hAnsi="Geomanist" w:cs="Arial"/>
                <w:sz w:val="20"/>
              </w:rPr>
            </w:pPr>
            <w:r w:rsidRPr="00D4505A">
              <w:rPr>
                <w:rFonts w:ascii="Geomanist" w:hAnsi="Geomanist" w:cs="Arial"/>
                <w:sz w:val="20"/>
              </w:rPr>
              <w:t>Descripción del objeto social:</w:t>
            </w:r>
          </w:p>
          <w:p w14:paraId="39670126" w14:textId="77777777" w:rsidR="00811897" w:rsidRPr="00D4505A" w:rsidRDefault="00811897" w:rsidP="007B46C7">
            <w:pPr>
              <w:rPr>
                <w:rFonts w:ascii="Geomanist" w:hAnsi="Geomanist" w:cs="Arial"/>
                <w:sz w:val="20"/>
              </w:rPr>
            </w:pPr>
            <w:r w:rsidRPr="00D4505A">
              <w:rPr>
                <w:rFonts w:ascii="Geomanist" w:hAnsi="Geomanist" w:cs="Arial"/>
                <w:sz w:val="20"/>
              </w:rPr>
              <w:t>Última Reforma al acta constitutiva:</w:t>
            </w:r>
          </w:p>
          <w:p w14:paraId="3FA3E2F3" w14:textId="77777777" w:rsidR="00811897" w:rsidRPr="00D4505A" w:rsidRDefault="00811897" w:rsidP="007B46C7">
            <w:pPr>
              <w:rPr>
                <w:rFonts w:ascii="Geomanist" w:hAnsi="Geomanist" w:cs="Arial"/>
                <w:sz w:val="20"/>
              </w:rPr>
            </w:pPr>
            <w:r w:rsidRPr="00D4505A">
              <w:rPr>
                <w:rFonts w:ascii="Geomanist" w:hAnsi="Geomanist" w:cs="Arial"/>
                <w:sz w:val="20"/>
              </w:rPr>
              <w:t>Inscripción en el Registro Público de Comercio:</w:t>
            </w:r>
          </w:p>
          <w:p w14:paraId="0D465D72" w14:textId="77777777" w:rsidR="00811897" w:rsidRPr="00D4505A" w:rsidRDefault="00811897" w:rsidP="007B46C7">
            <w:pPr>
              <w:rPr>
                <w:rFonts w:ascii="Geomanist" w:hAnsi="Geomanist" w:cs="Arial"/>
                <w:sz w:val="20"/>
              </w:rPr>
            </w:pPr>
            <w:r w:rsidRPr="00D4505A">
              <w:rPr>
                <w:rFonts w:ascii="Geomanist" w:hAnsi="Geomanist" w:cs="Arial"/>
                <w:sz w:val="20"/>
              </w:rPr>
              <w:t>Núme</w:t>
            </w:r>
            <w:r w:rsidRPr="00D4505A">
              <w:rPr>
                <w:rFonts w:ascii="Geomanist" w:eastAsia="Apple SD 산돌고딕 Neo 일반체" w:hAnsi="Geomanist" w:cs="Arial"/>
                <w:sz w:val="20"/>
              </w:rPr>
              <w:t>r</w:t>
            </w:r>
            <w:r w:rsidRPr="00D4505A">
              <w:rPr>
                <w:rFonts w:ascii="Geomanist" w:hAnsi="Geomanist" w:cs="Arial"/>
                <w:sz w:val="20"/>
              </w:rPr>
              <w:t>o:                                             Folio:                                                                          Fecha:</w:t>
            </w:r>
          </w:p>
        </w:tc>
      </w:tr>
      <w:tr w:rsidR="00811897" w:rsidRPr="00D4505A" w14:paraId="25DF311D" w14:textId="77777777" w:rsidTr="007B46C7">
        <w:trPr>
          <w:cantSplit/>
          <w:trHeight w:val="1515"/>
        </w:trPr>
        <w:tc>
          <w:tcPr>
            <w:tcW w:w="1128" w:type="dxa"/>
            <w:shd w:val="clear" w:color="auto" w:fill="1F497D"/>
            <w:textDirection w:val="btLr"/>
            <w:vAlign w:val="center"/>
          </w:tcPr>
          <w:p w14:paraId="2378DF6A" w14:textId="77777777" w:rsidR="00811897" w:rsidRPr="00D4505A" w:rsidRDefault="00811897" w:rsidP="007B46C7">
            <w:pPr>
              <w:rPr>
                <w:rFonts w:ascii="Geomanist" w:hAnsi="Geomanist" w:cs="Arial"/>
                <w:sz w:val="20"/>
              </w:rPr>
            </w:pPr>
            <w:r w:rsidRPr="00D4505A">
              <w:rPr>
                <w:rFonts w:ascii="Geomanist" w:hAnsi="Geomanist" w:cs="Arial"/>
                <w:sz w:val="20"/>
              </w:rPr>
              <w:t>Del Representante</w:t>
            </w:r>
          </w:p>
        </w:tc>
        <w:tc>
          <w:tcPr>
            <w:tcW w:w="8937" w:type="dxa"/>
          </w:tcPr>
          <w:p w14:paraId="6F1FB05C" w14:textId="77777777" w:rsidR="00811897" w:rsidRPr="00D4505A" w:rsidRDefault="00811897" w:rsidP="007B46C7">
            <w:pPr>
              <w:rPr>
                <w:rFonts w:ascii="Geomanist" w:hAnsi="Geomanist" w:cs="Arial"/>
                <w:sz w:val="20"/>
              </w:rPr>
            </w:pPr>
          </w:p>
          <w:p w14:paraId="2DBDA4DF" w14:textId="77777777" w:rsidR="00811897" w:rsidRPr="00D4505A" w:rsidRDefault="00811897" w:rsidP="007B46C7">
            <w:pPr>
              <w:rPr>
                <w:rFonts w:ascii="Geomanist" w:hAnsi="Geomanist" w:cs="Arial"/>
                <w:sz w:val="20"/>
              </w:rPr>
            </w:pPr>
            <w:r w:rsidRPr="00D4505A">
              <w:rPr>
                <w:rFonts w:ascii="Geomanist" w:hAnsi="Geomanist" w:cs="Arial"/>
                <w:sz w:val="20"/>
              </w:rPr>
              <w:t>Nombre:                                                     R.F.C.</w:t>
            </w:r>
          </w:p>
          <w:p w14:paraId="5F6AC49E" w14:textId="77777777" w:rsidR="00811897" w:rsidRPr="00D4505A" w:rsidRDefault="00811897" w:rsidP="007B46C7">
            <w:pPr>
              <w:rPr>
                <w:rFonts w:ascii="Geomanist" w:hAnsi="Geomanist" w:cs="Arial"/>
                <w:sz w:val="20"/>
              </w:rPr>
            </w:pPr>
            <w:r w:rsidRPr="00D4505A">
              <w:rPr>
                <w:rFonts w:ascii="Geomanist" w:hAnsi="Geomanist" w:cs="Arial"/>
                <w:sz w:val="20"/>
              </w:rPr>
              <w:t xml:space="preserve">Domicilio: </w:t>
            </w:r>
          </w:p>
          <w:p w14:paraId="1E05D7CA" w14:textId="77777777" w:rsidR="00811897" w:rsidRPr="00D4505A" w:rsidRDefault="00811897" w:rsidP="007B46C7">
            <w:pPr>
              <w:rPr>
                <w:rFonts w:ascii="Geomanist" w:hAnsi="Geomanist" w:cs="Arial"/>
                <w:sz w:val="20"/>
              </w:rPr>
            </w:pPr>
            <w:r w:rsidRPr="00D4505A">
              <w:rPr>
                <w:rFonts w:ascii="Geomanist" w:hAnsi="Geomanist" w:cs="Arial"/>
                <w:sz w:val="20"/>
              </w:rPr>
              <w:t>Datos del documento mediante el cual acredita su personalidad y facultades:</w:t>
            </w:r>
          </w:p>
          <w:p w14:paraId="6134138F" w14:textId="77777777" w:rsidR="00811897" w:rsidRPr="00D4505A" w:rsidRDefault="00811897" w:rsidP="007B46C7">
            <w:pPr>
              <w:rPr>
                <w:rFonts w:ascii="Geomanist" w:hAnsi="Geomanist" w:cs="Arial"/>
                <w:sz w:val="20"/>
              </w:rPr>
            </w:pPr>
            <w:r w:rsidRPr="00D4505A">
              <w:rPr>
                <w:rFonts w:ascii="Geomanist" w:hAnsi="Geomanist" w:cs="Arial"/>
                <w:sz w:val="20"/>
              </w:rPr>
              <w:t>Escritura pública número:                                                                     Fecha:</w:t>
            </w:r>
          </w:p>
        </w:tc>
      </w:tr>
    </w:tbl>
    <w:p w14:paraId="7E6BE90B" w14:textId="77777777" w:rsidR="00811897" w:rsidRPr="00D4505A" w:rsidRDefault="00811897" w:rsidP="00811897">
      <w:pPr>
        <w:rPr>
          <w:rFonts w:ascii="Geomanist" w:hAnsi="Geomanist" w:cs="Arial"/>
          <w:sz w:val="20"/>
        </w:rPr>
      </w:pPr>
    </w:p>
    <w:p w14:paraId="0CD83E17" w14:textId="77777777" w:rsidR="00811897" w:rsidRPr="00D4505A" w:rsidRDefault="00811897" w:rsidP="00811897">
      <w:pPr>
        <w:rPr>
          <w:rFonts w:ascii="Geomanist" w:hAnsi="Geomanist" w:cs="Arial"/>
          <w:sz w:val="20"/>
        </w:rPr>
      </w:pPr>
    </w:p>
    <w:p w14:paraId="5ED2ABD4" w14:textId="77777777" w:rsidR="00811897" w:rsidRPr="00D4505A" w:rsidRDefault="00811897" w:rsidP="00811897">
      <w:pPr>
        <w:rPr>
          <w:rFonts w:ascii="Geomanist" w:hAnsi="Geomanist" w:cs="Arial"/>
          <w:sz w:val="20"/>
        </w:rPr>
      </w:pPr>
      <w:r w:rsidRPr="00D4505A">
        <w:rPr>
          <w:rFonts w:ascii="Geomanist" w:hAnsi="Geomanist" w:cs="Arial"/>
          <w:sz w:val="20"/>
        </w:rPr>
        <w:t>(Nombre y firma del Representante Legal)</w:t>
      </w:r>
    </w:p>
    <w:p w14:paraId="5316DC0D" w14:textId="77777777" w:rsidR="00811897" w:rsidRPr="00D4505A" w:rsidRDefault="00811897" w:rsidP="00811897">
      <w:pPr>
        <w:rPr>
          <w:rFonts w:ascii="Geomanist" w:hAnsi="Geomanist" w:cs="Arial"/>
          <w:sz w:val="20"/>
        </w:rPr>
      </w:pPr>
    </w:p>
    <w:p w14:paraId="2F04B81D" w14:textId="77777777" w:rsidR="00811897" w:rsidRPr="00D4505A" w:rsidRDefault="00811897" w:rsidP="00811897">
      <w:pPr>
        <w:rPr>
          <w:rFonts w:ascii="Geomanist" w:hAnsi="Geomanist" w:cs="Arial"/>
          <w:sz w:val="20"/>
        </w:rPr>
      </w:pPr>
    </w:p>
    <w:p w14:paraId="6317FEC2" w14:textId="77777777" w:rsidR="00811897" w:rsidRPr="00D4505A" w:rsidRDefault="00811897" w:rsidP="00811897">
      <w:pPr>
        <w:rPr>
          <w:rFonts w:ascii="Geomanist" w:hAnsi="Geomanist" w:cs="Arial"/>
          <w:sz w:val="20"/>
        </w:rPr>
      </w:pPr>
    </w:p>
    <w:p w14:paraId="2A954A98" w14:textId="77777777" w:rsidR="00811897" w:rsidRPr="00A43437" w:rsidRDefault="00811897" w:rsidP="00811897">
      <w:pPr>
        <w:rPr>
          <w:rFonts w:ascii="Geomanist" w:hAnsi="Geomanist" w:cs="Arial"/>
          <w:sz w:val="16"/>
          <w:szCs w:val="16"/>
        </w:rPr>
      </w:pPr>
    </w:p>
    <w:p w14:paraId="3C5B7532" w14:textId="77777777" w:rsidR="00811897" w:rsidRDefault="00811897" w:rsidP="00811897">
      <w:pPr>
        <w:rPr>
          <w:rFonts w:ascii="Geomanist" w:hAnsi="Geomanist" w:cs="Arial"/>
          <w:sz w:val="16"/>
          <w:szCs w:val="16"/>
        </w:rPr>
      </w:pPr>
    </w:p>
    <w:p w14:paraId="0E0685E9" w14:textId="77777777" w:rsidR="005C315E" w:rsidRDefault="005C315E" w:rsidP="00811897">
      <w:pPr>
        <w:rPr>
          <w:rFonts w:ascii="Geomanist" w:hAnsi="Geomanist" w:cs="Arial"/>
          <w:sz w:val="16"/>
          <w:szCs w:val="16"/>
        </w:rPr>
      </w:pPr>
    </w:p>
    <w:p w14:paraId="2B4BF2A5" w14:textId="77777777" w:rsidR="005C315E" w:rsidRDefault="005C315E" w:rsidP="00811897">
      <w:pPr>
        <w:rPr>
          <w:rFonts w:ascii="Geomanist" w:hAnsi="Geomanist" w:cs="Arial"/>
          <w:sz w:val="16"/>
          <w:szCs w:val="16"/>
        </w:rPr>
      </w:pPr>
    </w:p>
    <w:p w14:paraId="1BA863DC" w14:textId="77777777" w:rsidR="005C315E" w:rsidRDefault="005C315E" w:rsidP="00811897">
      <w:pPr>
        <w:rPr>
          <w:rFonts w:ascii="Geomanist" w:hAnsi="Geomanist" w:cs="Arial"/>
          <w:sz w:val="16"/>
          <w:szCs w:val="16"/>
        </w:rPr>
      </w:pPr>
    </w:p>
    <w:p w14:paraId="19E8087A" w14:textId="77777777" w:rsidR="005C315E" w:rsidRPr="00A43437" w:rsidRDefault="005C315E" w:rsidP="00811897">
      <w:pPr>
        <w:rPr>
          <w:rFonts w:ascii="Geomanist" w:hAnsi="Geomanist" w:cs="Arial"/>
          <w:sz w:val="16"/>
          <w:szCs w:val="16"/>
        </w:rPr>
      </w:pPr>
    </w:p>
    <w:p w14:paraId="1BABE00D" w14:textId="77777777" w:rsidR="00811897" w:rsidRPr="00A43437" w:rsidRDefault="00811897" w:rsidP="00811897">
      <w:pPr>
        <w:rPr>
          <w:rFonts w:ascii="Geomanist" w:hAnsi="Geomanist" w:cs="Arial"/>
          <w:sz w:val="16"/>
          <w:szCs w:val="16"/>
        </w:rPr>
      </w:pPr>
    </w:p>
    <w:p w14:paraId="2BBF00E1" w14:textId="77777777" w:rsidR="00811897" w:rsidRPr="00C17351" w:rsidRDefault="00811897" w:rsidP="00811897">
      <w:pPr>
        <w:jc w:val="center"/>
        <w:rPr>
          <w:rFonts w:ascii="Geomanist" w:hAnsi="Geomanist" w:cs="Arial"/>
          <w:b/>
          <w:sz w:val="20"/>
        </w:rPr>
      </w:pPr>
      <w:bookmarkStart w:id="59" w:name="FORMATO_2"/>
      <w:r w:rsidRPr="00C17351">
        <w:rPr>
          <w:rFonts w:ascii="Geomanist" w:hAnsi="Geomanist" w:cs="Arial"/>
          <w:b/>
          <w:sz w:val="20"/>
        </w:rPr>
        <w:lastRenderedPageBreak/>
        <w:t>Formato No. 2</w:t>
      </w:r>
      <w:bookmarkEnd w:id="59"/>
    </w:p>
    <w:p w14:paraId="59918D61" w14:textId="77777777" w:rsidR="00811897" w:rsidRPr="00C17351" w:rsidRDefault="00811897" w:rsidP="00811897">
      <w:pPr>
        <w:jc w:val="center"/>
        <w:rPr>
          <w:rFonts w:ascii="Geomanist" w:hAnsi="Geomanist" w:cs="Arial"/>
          <w:b/>
          <w:sz w:val="20"/>
        </w:rPr>
      </w:pPr>
    </w:p>
    <w:p w14:paraId="3FE9B3AE" w14:textId="77777777" w:rsidR="00811897" w:rsidRPr="00C17351" w:rsidRDefault="00811897" w:rsidP="00811897">
      <w:pPr>
        <w:jc w:val="center"/>
        <w:rPr>
          <w:rFonts w:ascii="Geomanist" w:hAnsi="Geomanist" w:cs="Arial"/>
          <w:b/>
          <w:sz w:val="20"/>
        </w:rPr>
      </w:pPr>
      <w:r w:rsidRPr="00C17351">
        <w:rPr>
          <w:rFonts w:ascii="Geomanist" w:hAnsi="Geomanist" w:cs="Arial"/>
          <w:b/>
          <w:sz w:val="20"/>
        </w:rPr>
        <w:t>Formato relativo al Escrito de no encontrarse en los supuestos de los artículos 50 y 60 de la LAASSP</w:t>
      </w:r>
    </w:p>
    <w:p w14:paraId="039EF434" w14:textId="77777777" w:rsidR="00811897" w:rsidRPr="00C17351" w:rsidRDefault="00811897" w:rsidP="00811897">
      <w:pPr>
        <w:rPr>
          <w:rFonts w:ascii="Geomanist" w:hAnsi="Geomanist" w:cs="Arial"/>
          <w:sz w:val="20"/>
        </w:rPr>
      </w:pPr>
    </w:p>
    <w:p w14:paraId="040B2824" w14:textId="77777777" w:rsidR="00811897" w:rsidRPr="00C17351" w:rsidRDefault="00811897" w:rsidP="00811897">
      <w:pPr>
        <w:rPr>
          <w:rFonts w:ascii="Geomanist" w:hAnsi="Geomanist" w:cs="Arial"/>
          <w:sz w:val="20"/>
        </w:rPr>
      </w:pPr>
    </w:p>
    <w:p w14:paraId="3B0F97DD" w14:textId="77777777" w:rsidR="00811897" w:rsidRPr="00C17351" w:rsidRDefault="00811897" w:rsidP="00811897">
      <w:pPr>
        <w:rPr>
          <w:rFonts w:ascii="Geomanist" w:hAnsi="Geomanist" w:cs="Arial"/>
          <w:sz w:val="20"/>
        </w:rPr>
      </w:pPr>
      <w:r w:rsidRPr="00C17351">
        <w:rPr>
          <w:rFonts w:ascii="Geomanist" w:hAnsi="Geomanist" w:cs="Arial"/>
          <w:sz w:val="20"/>
        </w:rPr>
        <w:t>Ciudad de ___________, a __ de ___________ de 2024.</w:t>
      </w:r>
    </w:p>
    <w:p w14:paraId="6041C842" w14:textId="77777777" w:rsidR="00811897" w:rsidRPr="00C17351" w:rsidRDefault="00811897" w:rsidP="00811897">
      <w:pPr>
        <w:rPr>
          <w:rFonts w:ascii="Geomanist" w:hAnsi="Geomanist" w:cs="Arial"/>
          <w:sz w:val="20"/>
        </w:rPr>
      </w:pPr>
    </w:p>
    <w:p w14:paraId="56AC770C" w14:textId="77777777" w:rsidR="00811897" w:rsidRPr="00C17351" w:rsidRDefault="00811897" w:rsidP="00811897">
      <w:pPr>
        <w:rPr>
          <w:rFonts w:ascii="Geomanist" w:hAnsi="Geomanist" w:cs="Arial"/>
          <w:sz w:val="20"/>
        </w:rPr>
      </w:pPr>
      <w:r w:rsidRPr="00C17351">
        <w:rPr>
          <w:rFonts w:ascii="Geomanist" w:hAnsi="Geomanist" w:cs="Arial"/>
          <w:sz w:val="20"/>
        </w:rPr>
        <w:t>Instituto Mexicano del Seguro Social</w:t>
      </w:r>
    </w:p>
    <w:p w14:paraId="315FF6DB" w14:textId="77777777" w:rsidR="00811897" w:rsidRPr="00C17351" w:rsidRDefault="00811897" w:rsidP="00811897">
      <w:pPr>
        <w:rPr>
          <w:rFonts w:ascii="Geomanist" w:hAnsi="Geomanist" w:cs="Arial"/>
          <w:sz w:val="20"/>
        </w:rPr>
      </w:pPr>
      <w:r w:rsidRPr="00C17351">
        <w:rPr>
          <w:rFonts w:ascii="Geomanist" w:hAnsi="Geomanist" w:cs="Arial"/>
          <w:sz w:val="20"/>
        </w:rPr>
        <w:t>Convocante</w:t>
      </w:r>
    </w:p>
    <w:p w14:paraId="498DEDD3" w14:textId="6E3FB47D" w:rsidR="00811897" w:rsidRPr="00C17351" w:rsidRDefault="00811897" w:rsidP="00811897">
      <w:pPr>
        <w:rPr>
          <w:rFonts w:ascii="Geomanist" w:hAnsi="Geomanist" w:cs="Arial"/>
          <w:sz w:val="20"/>
        </w:rPr>
      </w:pPr>
      <w:r w:rsidRPr="00C17351">
        <w:rPr>
          <w:rFonts w:ascii="Geomanist" w:hAnsi="Geomanist" w:cs="Arial"/>
          <w:sz w:val="20"/>
        </w:rPr>
        <w:t>Licitación Pública Nacional No. LA-50-GYR-050GYR075-N</w:t>
      </w:r>
      <w:r w:rsidR="00E53FFE" w:rsidRPr="00C17351">
        <w:rPr>
          <w:rFonts w:ascii="Geomanist" w:hAnsi="Geomanist" w:cs="Arial"/>
          <w:sz w:val="20"/>
        </w:rPr>
        <w:t>-8-</w:t>
      </w:r>
      <w:r w:rsidRPr="00C17351">
        <w:rPr>
          <w:rFonts w:ascii="Geomanist" w:hAnsi="Geomanist" w:cs="Arial"/>
          <w:sz w:val="20"/>
        </w:rPr>
        <w:t>2025</w:t>
      </w:r>
    </w:p>
    <w:p w14:paraId="64E98F51" w14:textId="77777777" w:rsidR="00811897" w:rsidRPr="00C17351" w:rsidRDefault="00811897" w:rsidP="00811897">
      <w:pPr>
        <w:rPr>
          <w:rFonts w:ascii="Geomanist" w:hAnsi="Geomanist" w:cs="Arial"/>
          <w:sz w:val="20"/>
        </w:rPr>
      </w:pPr>
      <w:r w:rsidRPr="00C17351">
        <w:rPr>
          <w:rFonts w:ascii="Geomanist" w:hAnsi="Geomanist" w:cs="Arial"/>
          <w:sz w:val="20"/>
        </w:rPr>
        <w:t>P r e s e n t e.</w:t>
      </w:r>
    </w:p>
    <w:p w14:paraId="6F2C0431" w14:textId="77777777" w:rsidR="00811897" w:rsidRPr="00C17351" w:rsidRDefault="00811897" w:rsidP="00811897">
      <w:pPr>
        <w:rPr>
          <w:rFonts w:ascii="Geomanist" w:hAnsi="Geomanist" w:cs="Arial"/>
          <w:sz w:val="20"/>
        </w:rPr>
      </w:pPr>
    </w:p>
    <w:p w14:paraId="06A9CFFA" w14:textId="77777777" w:rsidR="00811897" w:rsidRPr="00C17351" w:rsidRDefault="00811897" w:rsidP="00811897">
      <w:pPr>
        <w:rPr>
          <w:rFonts w:ascii="Geomanist" w:hAnsi="Geomanist" w:cs="Arial"/>
          <w:sz w:val="20"/>
        </w:rPr>
      </w:pPr>
    </w:p>
    <w:p w14:paraId="3B9C6D2E" w14:textId="77777777" w:rsidR="00811897" w:rsidRPr="00C17351" w:rsidRDefault="00811897" w:rsidP="00811897">
      <w:pPr>
        <w:rPr>
          <w:rFonts w:ascii="Geomanist" w:hAnsi="Geomanist" w:cs="Arial"/>
          <w:sz w:val="20"/>
        </w:rPr>
      </w:pPr>
    </w:p>
    <w:p w14:paraId="7B1562DC" w14:textId="77777777" w:rsidR="00811897" w:rsidRPr="00C17351" w:rsidRDefault="00811897" w:rsidP="00811897">
      <w:pPr>
        <w:jc w:val="both"/>
        <w:rPr>
          <w:rFonts w:ascii="Geomanist" w:hAnsi="Geomanist" w:cs="Arial"/>
          <w:sz w:val="20"/>
        </w:rPr>
      </w:pPr>
      <w:r w:rsidRPr="00C17351">
        <w:rPr>
          <w:rFonts w:ascii="Geomanist" w:hAnsi="Geomanist" w:cs="Arial"/>
          <w:sz w:val="20"/>
        </w:rPr>
        <w:t xml:space="preserve">[Nombre del que suscribe el presente Anexo] en mi carácter de Representante Legal de la (Persona Física  o Moral), declaro bajo protesta de decir verdad que mi representada y las personas que forma parte de ésta, no se encuentran  en alguno de los supuestos establecidos en los artículos 50 y 60 de la Ley de Adquisiciones, Arrendamientos y Servicios del Sector Público. </w:t>
      </w:r>
    </w:p>
    <w:p w14:paraId="7E7E9A5D" w14:textId="77777777" w:rsidR="00811897" w:rsidRPr="00C17351" w:rsidRDefault="00811897" w:rsidP="00811897">
      <w:pPr>
        <w:jc w:val="both"/>
        <w:rPr>
          <w:rFonts w:ascii="Geomanist" w:hAnsi="Geomanist" w:cs="Arial"/>
          <w:sz w:val="20"/>
        </w:rPr>
      </w:pPr>
    </w:p>
    <w:p w14:paraId="59F4D925" w14:textId="0DE88C22" w:rsidR="00811897" w:rsidRPr="00C17351" w:rsidRDefault="00811897" w:rsidP="00811897">
      <w:pPr>
        <w:jc w:val="both"/>
        <w:rPr>
          <w:rFonts w:ascii="Geomanist" w:hAnsi="Geomanist" w:cs="Arial"/>
          <w:sz w:val="20"/>
        </w:rPr>
      </w:pPr>
      <w:r w:rsidRPr="00C17351">
        <w:rPr>
          <w:rFonts w:ascii="Geomanist" w:hAnsi="Geomanist" w:cs="Arial"/>
          <w:sz w:val="20"/>
        </w:rPr>
        <w:t>Lo anterior, para los efectos correspondientes del procedimiento de contratación de la Licitación Pública Nacional número  LA-50-GYR-050GYR075-N</w:t>
      </w:r>
      <w:r w:rsidR="00E53FFE" w:rsidRPr="00C17351">
        <w:rPr>
          <w:rFonts w:ascii="Geomanist" w:hAnsi="Geomanist" w:cs="Arial"/>
          <w:sz w:val="20"/>
        </w:rPr>
        <w:t>-8-</w:t>
      </w:r>
      <w:r w:rsidRPr="00C17351">
        <w:rPr>
          <w:rFonts w:ascii="Geomanist" w:hAnsi="Geomanist" w:cs="Arial"/>
          <w:sz w:val="20"/>
        </w:rPr>
        <w:t>2025</w:t>
      </w:r>
    </w:p>
    <w:p w14:paraId="213B47EB" w14:textId="77777777" w:rsidR="00811897" w:rsidRPr="00C17351" w:rsidRDefault="00811897" w:rsidP="00811897">
      <w:pPr>
        <w:rPr>
          <w:rFonts w:ascii="Geomanist" w:hAnsi="Geomanist" w:cs="Arial"/>
          <w:sz w:val="20"/>
        </w:rPr>
      </w:pPr>
    </w:p>
    <w:p w14:paraId="7A42D64A" w14:textId="77777777" w:rsidR="00811897" w:rsidRPr="00C17351" w:rsidRDefault="00811897" w:rsidP="00811897">
      <w:pPr>
        <w:rPr>
          <w:rFonts w:ascii="Geomanist" w:hAnsi="Geomanist" w:cs="Arial"/>
          <w:sz w:val="20"/>
        </w:rPr>
      </w:pPr>
    </w:p>
    <w:p w14:paraId="7123BF81" w14:textId="77777777" w:rsidR="00811897" w:rsidRPr="00C17351" w:rsidRDefault="00811897" w:rsidP="00811897">
      <w:pPr>
        <w:rPr>
          <w:rFonts w:ascii="Geomanist" w:hAnsi="Geomanist" w:cs="Arial"/>
          <w:sz w:val="20"/>
        </w:rPr>
      </w:pPr>
    </w:p>
    <w:p w14:paraId="0376A3FD" w14:textId="77777777" w:rsidR="00811897" w:rsidRPr="00C17351" w:rsidRDefault="00811897" w:rsidP="00811897">
      <w:pPr>
        <w:rPr>
          <w:rFonts w:ascii="Geomanist" w:hAnsi="Geomanist" w:cs="Arial"/>
          <w:sz w:val="20"/>
        </w:rPr>
      </w:pPr>
      <w:r w:rsidRPr="00C17351">
        <w:rPr>
          <w:rFonts w:ascii="Geomanist" w:hAnsi="Geomanist" w:cs="Arial"/>
          <w:sz w:val="20"/>
        </w:rPr>
        <w:t>____________________________________________</w:t>
      </w:r>
    </w:p>
    <w:p w14:paraId="797DD894" w14:textId="77777777" w:rsidR="00811897" w:rsidRPr="00C17351" w:rsidRDefault="00811897" w:rsidP="00811897">
      <w:pPr>
        <w:rPr>
          <w:rFonts w:ascii="Geomanist" w:hAnsi="Geomanist" w:cs="Arial"/>
          <w:sz w:val="20"/>
        </w:rPr>
      </w:pPr>
      <w:r w:rsidRPr="00C17351">
        <w:rPr>
          <w:rFonts w:ascii="Geomanist" w:hAnsi="Geomanist" w:cs="Arial"/>
          <w:sz w:val="20"/>
        </w:rPr>
        <w:t>(Nombre y firma del Representante Legal)</w:t>
      </w:r>
    </w:p>
    <w:p w14:paraId="6BEAA464" w14:textId="77777777" w:rsidR="00811897" w:rsidRPr="00C17351" w:rsidRDefault="00811897" w:rsidP="00811897">
      <w:pPr>
        <w:rPr>
          <w:rFonts w:ascii="Geomanist" w:hAnsi="Geomanist" w:cs="Arial"/>
          <w:sz w:val="20"/>
        </w:rPr>
      </w:pPr>
    </w:p>
    <w:p w14:paraId="23B18F7C" w14:textId="77777777" w:rsidR="00811897" w:rsidRPr="00C17351" w:rsidRDefault="00811897" w:rsidP="00811897">
      <w:pPr>
        <w:rPr>
          <w:rFonts w:ascii="Geomanist" w:hAnsi="Geomanist" w:cs="Arial"/>
          <w:sz w:val="20"/>
        </w:rPr>
      </w:pPr>
    </w:p>
    <w:p w14:paraId="6DDA44F6" w14:textId="77777777" w:rsidR="00811897" w:rsidRPr="00C17351" w:rsidRDefault="00811897" w:rsidP="00811897">
      <w:pPr>
        <w:rPr>
          <w:rFonts w:ascii="Geomanist" w:hAnsi="Geomanist" w:cs="Arial"/>
          <w:sz w:val="20"/>
        </w:rPr>
      </w:pPr>
    </w:p>
    <w:p w14:paraId="6994850E" w14:textId="77777777" w:rsidR="00811897" w:rsidRPr="00A43437" w:rsidRDefault="00811897" w:rsidP="00811897">
      <w:pPr>
        <w:rPr>
          <w:rFonts w:ascii="Geomanist" w:hAnsi="Geomanist" w:cs="Arial"/>
          <w:sz w:val="16"/>
          <w:szCs w:val="16"/>
        </w:rPr>
      </w:pPr>
    </w:p>
    <w:p w14:paraId="01C15550" w14:textId="77777777" w:rsidR="00811897" w:rsidRPr="00A43437" w:rsidRDefault="00811897" w:rsidP="00811897">
      <w:pPr>
        <w:rPr>
          <w:rFonts w:ascii="Geomanist" w:hAnsi="Geomanist" w:cs="Arial"/>
          <w:sz w:val="16"/>
          <w:szCs w:val="16"/>
        </w:rPr>
      </w:pPr>
    </w:p>
    <w:p w14:paraId="70F28EC3" w14:textId="77777777" w:rsidR="00811897" w:rsidRPr="00A43437" w:rsidRDefault="00811897" w:rsidP="00811897">
      <w:pPr>
        <w:rPr>
          <w:rFonts w:ascii="Geomanist" w:hAnsi="Geomanist" w:cs="Arial"/>
          <w:sz w:val="16"/>
          <w:szCs w:val="16"/>
        </w:rPr>
      </w:pPr>
    </w:p>
    <w:p w14:paraId="245BD198" w14:textId="77777777" w:rsidR="00811897" w:rsidRPr="00A43437" w:rsidRDefault="00811897" w:rsidP="00811897">
      <w:pPr>
        <w:rPr>
          <w:rFonts w:ascii="Geomanist" w:hAnsi="Geomanist" w:cs="Arial"/>
          <w:sz w:val="16"/>
          <w:szCs w:val="16"/>
        </w:rPr>
      </w:pPr>
    </w:p>
    <w:p w14:paraId="71847D45" w14:textId="77777777" w:rsidR="00811897" w:rsidRPr="00A43437" w:rsidRDefault="00811897" w:rsidP="00811897">
      <w:pPr>
        <w:rPr>
          <w:rFonts w:ascii="Geomanist" w:hAnsi="Geomanist" w:cs="Arial"/>
          <w:sz w:val="16"/>
          <w:szCs w:val="16"/>
        </w:rPr>
      </w:pPr>
    </w:p>
    <w:p w14:paraId="02C6C418" w14:textId="77777777" w:rsidR="00811897" w:rsidRPr="00A43437" w:rsidRDefault="00811897" w:rsidP="00811897">
      <w:pPr>
        <w:rPr>
          <w:rFonts w:ascii="Geomanist" w:hAnsi="Geomanist" w:cs="Arial"/>
          <w:sz w:val="16"/>
          <w:szCs w:val="16"/>
        </w:rPr>
      </w:pPr>
    </w:p>
    <w:p w14:paraId="1E5D8225" w14:textId="77777777" w:rsidR="00811897" w:rsidRPr="00A43437" w:rsidRDefault="00811897" w:rsidP="00811897">
      <w:pPr>
        <w:rPr>
          <w:rFonts w:ascii="Geomanist" w:hAnsi="Geomanist" w:cs="Arial"/>
          <w:sz w:val="16"/>
          <w:szCs w:val="16"/>
        </w:rPr>
      </w:pPr>
    </w:p>
    <w:p w14:paraId="04568C7B" w14:textId="77777777" w:rsidR="00811897" w:rsidRPr="00A43437" w:rsidRDefault="00811897" w:rsidP="00811897">
      <w:pPr>
        <w:rPr>
          <w:rFonts w:ascii="Geomanist" w:hAnsi="Geomanist" w:cs="Arial"/>
          <w:sz w:val="16"/>
          <w:szCs w:val="16"/>
        </w:rPr>
      </w:pPr>
    </w:p>
    <w:p w14:paraId="0757F64C" w14:textId="77777777" w:rsidR="00811897" w:rsidRPr="00A43437" w:rsidRDefault="00811897" w:rsidP="00811897">
      <w:pPr>
        <w:rPr>
          <w:rFonts w:ascii="Geomanist" w:hAnsi="Geomanist" w:cs="Arial"/>
          <w:sz w:val="16"/>
          <w:szCs w:val="16"/>
        </w:rPr>
      </w:pPr>
    </w:p>
    <w:p w14:paraId="54906A25" w14:textId="77777777" w:rsidR="00811897" w:rsidRPr="00A43437" w:rsidRDefault="00811897" w:rsidP="00811897">
      <w:pPr>
        <w:rPr>
          <w:rFonts w:ascii="Geomanist" w:hAnsi="Geomanist" w:cs="Arial"/>
          <w:sz w:val="16"/>
          <w:szCs w:val="16"/>
        </w:rPr>
      </w:pPr>
    </w:p>
    <w:p w14:paraId="4344F18C" w14:textId="77777777" w:rsidR="00811897" w:rsidRPr="00A43437" w:rsidRDefault="00811897" w:rsidP="00811897">
      <w:pPr>
        <w:rPr>
          <w:rFonts w:ascii="Geomanist" w:hAnsi="Geomanist" w:cs="Arial"/>
          <w:sz w:val="16"/>
          <w:szCs w:val="16"/>
        </w:rPr>
      </w:pPr>
    </w:p>
    <w:p w14:paraId="46F3551C" w14:textId="77777777" w:rsidR="00811897" w:rsidRPr="00A43437" w:rsidRDefault="00811897" w:rsidP="00811897">
      <w:pPr>
        <w:rPr>
          <w:rFonts w:ascii="Geomanist" w:hAnsi="Geomanist" w:cs="Arial"/>
          <w:sz w:val="16"/>
          <w:szCs w:val="16"/>
        </w:rPr>
      </w:pPr>
    </w:p>
    <w:p w14:paraId="0014F76E" w14:textId="77777777" w:rsidR="00811897" w:rsidRPr="00A43437" w:rsidRDefault="00811897" w:rsidP="00811897">
      <w:pPr>
        <w:rPr>
          <w:rFonts w:ascii="Geomanist" w:hAnsi="Geomanist" w:cs="Arial"/>
          <w:sz w:val="16"/>
          <w:szCs w:val="16"/>
        </w:rPr>
      </w:pPr>
    </w:p>
    <w:p w14:paraId="3F64EBC9" w14:textId="77777777" w:rsidR="00811897" w:rsidRPr="00A43437" w:rsidRDefault="00811897" w:rsidP="00811897">
      <w:pPr>
        <w:rPr>
          <w:rFonts w:ascii="Geomanist" w:hAnsi="Geomanist" w:cs="Arial"/>
          <w:sz w:val="16"/>
          <w:szCs w:val="16"/>
        </w:rPr>
      </w:pPr>
    </w:p>
    <w:p w14:paraId="1DB65A09" w14:textId="77777777" w:rsidR="00811897" w:rsidRPr="00A43437" w:rsidRDefault="00811897" w:rsidP="00811897">
      <w:pPr>
        <w:rPr>
          <w:rFonts w:ascii="Geomanist" w:hAnsi="Geomanist" w:cs="Arial"/>
          <w:sz w:val="16"/>
          <w:szCs w:val="16"/>
        </w:rPr>
      </w:pPr>
    </w:p>
    <w:p w14:paraId="77A8CE7A" w14:textId="77777777" w:rsidR="00811897" w:rsidRPr="00A43437" w:rsidRDefault="00811897" w:rsidP="00811897">
      <w:pPr>
        <w:rPr>
          <w:rFonts w:ascii="Geomanist" w:hAnsi="Geomanist" w:cs="Arial"/>
          <w:sz w:val="16"/>
          <w:szCs w:val="16"/>
        </w:rPr>
      </w:pPr>
    </w:p>
    <w:p w14:paraId="22061BE7" w14:textId="77777777" w:rsidR="00811897" w:rsidRDefault="00811897" w:rsidP="00811897">
      <w:pPr>
        <w:rPr>
          <w:rFonts w:ascii="Geomanist" w:hAnsi="Geomanist" w:cs="Arial"/>
          <w:sz w:val="16"/>
          <w:szCs w:val="16"/>
        </w:rPr>
      </w:pPr>
    </w:p>
    <w:p w14:paraId="759A018A" w14:textId="77777777" w:rsidR="005C315E" w:rsidRDefault="005C315E" w:rsidP="00811897">
      <w:pPr>
        <w:rPr>
          <w:rFonts w:ascii="Geomanist" w:hAnsi="Geomanist" w:cs="Arial"/>
          <w:sz w:val="16"/>
          <w:szCs w:val="16"/>
        </w:rPr>
      </w:pPr>
    </w:p>
    <w:p w14:paraId="303A0771" w14:textId="77777777" w:rsidR="005C315E" w:rsidRDefault="005C315E" w:rsidP="00811897">
      <w:pPr>
        <w:rPr>
          <w:rFonts w:ascii="Geomanist" w:hAnsi="Geomanist" w:cs="Arial"/>
          <w:sz w:val="16"/>
          <w:szCs w:val="16"/>
        </w:rPr>
      </w:pPr>
    </w:p>
    <w:p w14:paraId="3D3C3AB7" w14:textId="77777777" w:rsidR="005C315E" w:rsidRDefault="005C315E" w:rsidP="00811897">
      <w:pPr>
        <w:rPr>
          <w:rFonts w:ascii="Geomanist" w:hAnsi="Geomanist" w:cs="Arial"/>
          <w:sz w:val="16"/>
          <w:szCs w:val="16"/>
        </w:rPr>
      </w:pPr>
    </w:p>
    <w:p w14:paraId="4AA54EF4" w14:textId="77777777" w:rsidR="005C315E" w:rsidRDefault="005C315E" w:rsidP="00811897">
      <w:pPr>
        <w:rPr>
          <w:rFonts w:ascii="Geomanist" w:hAnsi="Geomanist" w:cs="Arial"/>
          <w:sz w:val="16"/>
          <w:szCs w:val="16"/>
        </w:rPr>
      </w:pPr>
    </w:p>
    <w:p w14:paraId="42D2C3A0" w14:textId="77777777" w:rsidR="005C315E" w:rsidRDefault="005C315E" w:rsidP="00811897">
      <w:pPr>
        <w:rPr>
          <w:rFonts w:ascii="Geomanist" w:hAnsi="Geomanist" w:cs="Arial"/>
          <w:sz w:val="16"/>
          <w:szCs w:val="16"/>
        </w:rPr>
      </w:pPr>
    </w:p>
    <w:p w14:paraId="2AA7BAED" w14:textId="77777777" w:rsidR="005C315E" w:rsidRDefault="005C315E" w:rsidP="00811897">
      <w:pPr>
        <w:rPr>
          <w:rFonts w:ascii="Geomanist" w:hAnsi="Geomanist" w:cs="Arial"/>
          <w:sz w:val="16"/>
          <w:szCs w:val="16"/>
        </w:rPr>
      </w:pPr>
    </w:p>
    <w:p w14:paraId="7FBADBDA" w14:textId="77777777" w:rsidR="005C315E" w:rsidRDefault="005C315E" w:rsidP="00811897">
      <w:pPr>
        <w:rPr>
          <w:rFonts w:ascii="Geomanist" w:hAnsi="Geomanist" w:cs="Arial"/>
          <w:sz w:val="16"/>
          <w:szCs w:val="16"/>
        </w:rPr>
      </w:pPr>
    </w:p>
    <w:p w14:paraId="3E913E85" w14:textId="77777777" w:rsidR="005C315E" w:rsidRDefault="005C315E" w:rsidP="00811897">
      <w:pPr>
        <w:rPr>
          <w:rFonts w:ascii="Geomanist" w:hAnsi="Geomanist" w:cs="Arial"/>
          <w:sz w:val="16"/>
          <w:szCs w:val="16"/>
        </w:rPr>
      </w:pPr>
    </w:p>
    <w:p w14:paraId="6518459D" w14:textId="77777777" w:rsidR="005C315E" w:rsidRDefault="005C315E" w:rsidP="00811897">
      <w:pPr>
        <w:rPr>
          <w:rFonts w:ascii="Geomanist" w:hAnsi="Geomanist" w:cs="Arial"/>
          <w:sz w:val="16"/>
          <w:szCs w:val="16"/>
        </w:rPr>
      </w:pPr>
    </w:p>
    <w:p w14:paraId="6F3374F2" w14:textId="77777777" w:rsidR="005C315E" w:rsidRDefault="005C315E" w:rsidP="00811897">
      <w:pPr>
        <w:rPr>
          <w:rFonts w:ascii="Geomanist" w:hAnsi="Geomanist" w:cs="Arial"/>
          <w:sz w:val="16"/>
          <w:szCs w:val="16"/>
        </w:rPr>
      </w:pPr>
    </w:p>
    <w:p w14:paraId="6184F7E9" w14:textId="77777777" w:rsidR="00811897" w:rsidRPr="00A43437" w:rsidRDefault="00811897" w:rsidP="00811897">
      <w:pPr>
        <w:rPr>
          <w:rFonts w:ascii="Geomanist" w:hAnsi="Geomanist" w:cs="Arial"/>
          <w:sz w:val="16"/>
          <w:szCs w:val="16"/>
        </w:rPr>
      </w:pPr>
    </w:p>
    <w:p w14:paraId="45278D1F" w14:textId="77777777" w:rsidR="00811897" w:rsidRPr="00C17351" w:rsidRDefault="00811897" w:rsidP="00811897">
      <w:pPr>
        <w:jc w:val="center"/>
        <w:rPr>
          <w:rFonts w:ascii="Geomanist" w:hAnsi="Geomanist" w:cs="Arial"/>
          <w:b/>
          <w:sz w:val="20"/>
        </w:rPr>
      </w:pPr>
      <w:bookmarkStart w:id="60" w:name="FORMATO_3"/>
      <w:r w:rsidRPr="00C17351">
        <w:rPr>
          <w:rFonts w:ascii="Geomanist" w:hAnsi="Geomanist" w:cs="Arial"/>
          <w:b/>
          <w:sz w:val="20"/>
        </w:rPr>
        <w:lastRenderedPageBreak/>
        <w:t>Formato No. 3</w:t>
      </w:r>
    </w:p>
    <w:bookmarkEnd w:id="60"/>
    <w:p w14:paraId="195DB22F" w14:textId="77777777" w:rsidR="00811897" w:rsidRPr="00C17351" w:rsidRDefault="00811897" w:rsidP="00811897">
      <w:pPr>
        <w:jc w:val="center"/>
        <w:rPr>
          <w:rFonts w:ascii="Geomanist" w:hAnsi="Geomanist" w:cs="Arial"/>
          <w:b/>
          <w:sz w:val="20"/>
        </w:rPr>
      </w:pPr>
    </w:p>
    <w:p w14:paraId="3A897956" w14:textId="77777777" w:rsidR="00811897" w:rsidRPr="00C17351" w:rsidRDefault="00811897" w:rsidP="00811897">
      <w:pPr>
        <w:jc w:val="center"/>
        <w:rPr>
          <w:rFonts w:ascii="Geomanist" w:hAnsi="Geomanist" w:cs="Arial"/>
          <w:b/>
          <w:sz w:val="20"/>
        </w:rPr>
      </w:pPr>
      <w:r w:rsidRPr="00C17351">
        <w:rPr>
          <w:rFonts w:ascii="Geomanist" w:hAnsi="Geomanist" w:cs="Arial"/>
          <w:b/>
          <w:sz w:val="20"/>
        </w:rPr>
        <w:t>Formato relativo a la Declaración de Integridad del Licitante</w:t>
      </w:r>
    </w:p>
    <w:p w14:paraId="47009DED" w14:textId="77777777" w:rsidR="00811897" w:rsidRPr="00C17351" w:rsidRDefault="00811897" w:rsidP="00811897">
      <w:pPr>
        <w:jc w:val="center"/>
        <w:rPr>
          <w:rFonts w:ascii="Geomanist" w:hAnsi="Geomanist" w:cs="Arial"/>
          <w:sz w:val="20"/>
        </w:rPr>
      </w:pPr>
    </w:p>
    <w:p w14:paraId="7DB76416" w14:textId="77777777" w:rsidR="00811897" w:rsidRPr="00C17351" w:rsidRDefault="00811897" w:rsidP="00811897">
      <w:pPr>
        <w:rPr>
          <w:rFonts w:ascii="Geomanist" w:hAnsi="Geomanist" w:cs="Arial"/>
          <w:sz w:val="20"/>
        </w:rPr>
      </w:pPr>
      <w:r w:rsidRPr="00C17351">
        <w:rPr>
          <w:rFonts w:ascii="Geomanist" w:hAnsi="Geomanist" w:cs="Arial"/>
          <w:sz w:val="20"/>
        </w:rPr>
        <w:t>Ciudad de _____________ , a _______ de ______ de 2024.</w:t>
      </w:r>
    </w:p>
    <w:p w14:paraId="7F879BC5" w14:textId="77777777" w:rsidR="00811897" w:rsidRPr="00C17351" w:rsidRDefault="00811897" w:rsidP="00811897">
      <w:pPr>
        <w:rPr>
          <w:rFonts w:ascii="Geomanist" w:hAnsi="Geomanist" w:cs="Arial"/>
          <w:sz w:val="20"/>
        </w:rPr>
      </w:pPr>
    </w:p>
    <w:p w14:paraId="106FD778" w14:textId="77777777" w:rsidR="00811897" w:rsidRPr="00C17351" w:rsidRDefault="00811897" w:rsidP="00811897">
      <w:pPr>
        <w:rPr>
          <w:rFonts w:ascii="Geomanist" w:hAnsi="Geomanist" w:cs="Arial"/>
          <w:sz w:val="20"/>
        </w:rPr>
      </w:pPr>
    </w:p>
    <w:p w14:paraId="2DA9D6A9" w14:textId="77777777" w:rsidR="00811897" w:rsidRPr="00C17351" w:rsidRDefault="00811897" w:rsidP="00811897">
      <w:pPr>
        <w:rPr>
          <w:rFonts w:ascii="Geomanist" w:hAnsi="Geomanist" w:cs="Arial"/>
          <w:sz w:val="20"/>
        </w:rPr>
      </w:pPr>
    </w:p>
    <w:p w14:paraId="679CD07B" w14:textId="77777777" w:rsidR="00811897" w:rsidRPr="00C17351" w:rsidRDefault="00811897" w:rsidP="00811897">
      <w:pPr>
        <w:rPr>
          <w:rFonts w:ascii="Geomanist" w:hAnsi="Geomanist" w:cs="Arial"/>
          <w:sz w:val="20"/>
        </w:rPr>
      </w:pPr>
      <w:r w:rsidRPr="00C17351">
        <w:rPr>
          <w:rFonts w:ascii="Geomanist" w:hAnsi="Geomanist" w:cs="Arial"/>
          <w:sz w:val="20"/>
        </w:rPr>
        <w:t>Instituto Mexicano del Seguro Social</w:t>
      </w:r>
    </w:p>
    <w:p w14:paraId="05F6FCA4" w14:textId="77777777" w:rsidR="00811897" w:rsidRPr="00C17351" w:rsidRDefault="00811897" w:rsidP="00811897">
      <w:pPr>
        <w:rPr>
          <w:rFonts w:ascii="Geomanist" w:hAnsi="Geomanist" w:cs="Arial"/>
          <w:sz w:val="20"/>
        </w:rPr>
      </w:pPr>
      <w:r w:rsidRPr="00C17351">
        <w:rPr>
          <w:rFonts w:ascii="Geomanist" w:hAnsi="Geomanist" w:cs="Arial"/>
          <w:sz w:val="20"/>
        </w:rPr>
        <w:t>Convocante</w:t>
      </w:r>
    </w:p>
    <w:p w14:paraId="6F46E004" w14:textId="2757B7EB" w:rsidR="00811897" w:rsidRPr="00C17351" w:rsidRDefault="00811897" w:rsidP="00811897">
      <w:pPr>
        <w:rPr>
          <w:rFonts w:ascii="Geomanist" w:hAnsi="Geomanist" w:cs="Arial"/>
          <w:sz w:val="20"/>
        </w:rPr>
      </w:pPr>
      <w:r w:rsidRPr="00C17351">
        <w:rPr>
          <w:rFonts w:ascii="Geomanist" w:hAnsi="Geomanist" w:cs="Arial"/>
          <w:sz w:val="20"/>
        </w:rPr>
        <w:t>Licitación Pública Nacional No. LA-50-GYR-050GYR075-N</w:t>
      </w:r>
      <w:r w:rsidR="00E53FFE" w:rsidRPr="00C17351">
        <w:rPr>
          <w:rFonts w:ascii="Geomanist" w:hAnsi="Geomanist" w:cs="Arial"/>
          <w:sz w:val="20"/>
        </w:rPr>
        <w:t>-8-</w:t>
      </w:r>
      <w:r w:rsidRPr="00C17351">
        <w:rPr>
          <w:rFonts w:ascii="Geomanist" w:hAnsi="Geomanist" w:cs="Arial"/>
          <w:sz w:val="20"/>
        </w:rPr>
        <w:t>2025</w:t>
      </w:r>
    </w:p>
    <w:p w14:paraId="0D0CDB63" w14:textId="77777777" w:rsidR="00811897" w:rsidRPr="00C17351" w:rsidRDefault="00811897" w:rsidP="00811897">
      <w:pPr>
        <w:rPr>
          <w:rFonts w:ascii="Geomanist" w:hAnsi="Geomanist" w:cs="Arial"/>
          <w:sz w:val="20"/>
        </w:rPr>
      </w:pPr>
      <w:r w:rsidRPr="00C17351">
        <w:rPr>
          <w:rFonts w:ascii="Geomanist" w:hAnsi="Geomanist" w:cs="Arial"/>
          <w:sz w:val="20"/>
        </w:rPr>
        <w:t>P r e s e n t e.</w:t>
      </w:r>
    </w:p>
    <w:p w14:paraId="41492807" w14:textId="77777777" w:rsidR="00811897" w:rsidRPr="00C17351" w:rsidRDefault="00811897" w:rsidP="00811897">
      <w:pPr>
        <w:rPr>
          <w:rFonts w:ascii="Geomanist" w:hAnsi="Geomanist" w:cs="Arial"/>
          <w:sz w:val="20"/>
        </w:rPr>
      </w:pPr>
    </w:p>
    <w:p w14:paraId="2E915DD3" w14:textId="77777777" w:rsidR="00811897" w:rsidRPr="00C17351" w:rsidRDefault="00811897" w:rsidP="00811897">
      <w:pPr>
        <w:rPr>
          <w:rFonts w:ascii="Geomanist" w:hAnsi="Geomanist" w:cs="Arial"/>
          <w:sz w:val="20"/>
        </w:rPr>
      </w:pPr>
    </w:p>
    <w:p w14:paraId="19C933DB" w14:textId="77777777" w:rsidR="00811897" w:rsidRPr="00C17351" w:rsidRDefault="00811897" w:rsidP="00811897">
      <w:pPr>
        <w:rPr>
          <w:rFonts w:ascii="Geomanist" w:hAnsi="Geomanist" w:cs="Arial"/>
          <w:sz w:val="20"/>
        </w:rPr>
      </w:pPr>
    </w:p>
    <w:p w14:paraId="56D727FB" w14:textId="48F7543C" w:rsidR="00811897" w:rsidRPr="00C17351" w:rsidRDefault="00811897" w:rsidP="00811897">
      <w:pPr>
        <w:jc w:val="both"/>
        <w:rPr>
          <w:rFonts w:ascii="Geomanist" w:hAnsi="Geomanist" w:cs="Arial"/>
          <w:sz w:val="20"/>
        </w:rPr>
      </w:pPr>
      <w:r w:rsidRPr="00C17351">
        <w:rPr>
          <w:rFonts w:ascii="Geomanist" w:hAnsi="Geomanist" w:cs="Arial"/>
          <w:sz w:val="20"/>
        </w:rPr>
        <w:t>[Nombre del que suscribe el presente Anexo] en mi carácter de Representante Legal de la [Persona Física o Moral], y en términos del numeral 4.1.4 de la Convocatoria a la Licitación Pública Nacional Número LA-50-GYR-050GYR075-N</w:t>
      </w:r>
      <w:r w:rsidR="00E53FFE" w:rsidRPr="00C17351">
        <w:rPr>
          <w:rFonts w:ascii="Geomanist" w:hAnsi="Geomanist" w:cs="Arial"/>
          <w:sz w:val="20"/>
        </w:rPr>
        <w:t>-8-</w:t>
      </w:r>
      <w:r w:rsidRPr="00C17351">
        <w:rPr>
          <w:rFonts w:ascii="Geomanist" w:hAnsi="Geomanist" w:cs="Arial"/>
          <w:sz w:val="20"/>
        </w:rPr>
        <w:t>2025, dec</w:t>
      </w:r>
      <w:r w:rsidRPr="00C17351">
        <w:rPr>
          <w:rFonts w:ascii="Geomanist" w:eastAsia="Heiti SC Light" w:hAnsi="Geomanist" w:cs="Arial"/>
          <w:sz w:val="20"/>
        </w:rPr>
        <w:t>la</w:t>
      </w:r>
      <w:r w:rsidRPr="00C17351">
        <w:rPr>
          <w:rFonts w:ascii="Geomanist" w:hAnsi="Geomanist" w:cs="Arial"/>
          <w:sz w:val="20"/>
        </w:rPr>
        <w:t>ro</w:t>
      </w:r>
      <w:r w:rsidRPr="00C17351">
        <w:rPr>
          <w:rFonts w:ascii="Geomanist" w:eastAsia="Heiti SC Light" w:hAnsi="Geomanist" w:cs="Arial"/>
          <w:sz w:val="20"/>
        </w:rPr>
        <w:t xml:space="preserve"> </w:t>
      </w:r>
      <w:r w:rsidRPr="00C17351">
        <w:rPr>
          <w:rFonts w:ascii="Geomanist" w:hAnsi="Geomanist" w:cs="Arial"/>
          <w:sz w:val="20"/>
        </w:rPr>
        <w:t>b</w:t>
      </w:r>
      <w:r w:rsidRPr="00C17351">
        <w:rPr>
          <w:rFonts w:ascii="Geomanist" w:eastAsia="Apple SD 산돌고딕 Neo 일반체" w:hAnsi="Geomanist" w:cs="Arial"/>
          <w:sz w:val="20"/>
        </w:rPr>
        <w:t>a</w:t>
      </w:r>
      <w:r w:rsidRPr="00C17351">
        <w:rPr>
          <w:rFonts w:ascii="Geomanist" w:hAnsi="Geomanist" w:cs="Arial"/>
          <w:sz w:val="20"/>
        </w:rPr>
        <w:t>jo protesta de decir verdad que mi representada se abstendrá por si misma o a través de interpósita persona, de adoptar conductas para que los servidores públicos del IMSS, induzcan o alteren las evaluaciones de las proposiciones, el resultado del procedimiento, u otros aspectos que le otorguen condiciones más ventajosas con relación a los demás participantes.</w:t>
      </w:r>
    </w:p>
    <w:p w14:paraId="1725B6B5" w14:textId="77777777" w:rsidR="00811897" w:rsidRPr="00C17351" w:rsidRDefault="00811897" w:rsidP="00811897">
      <w:pPr>
        <w:jc w:val="both"/>
        <w:rPr>
          <w:rFonts w:ascii="Geomanist" w:hAnsi="Geomanist" w:cs="Arial"/>
          <w:sz w:val="20"/>
        </w:rPr>
      </w:pPr>
    </w:p>
    <w:p w14:paraId="1CDEEE29" w14:textId="77777777" w:rsidR="00811897" w:rsidRPr="00C17351" w:rsidRDefault="00811897" w:rsidP="00811897">
      <w:pPr>
        <w:jc w:val="both"/>
        <w:rPr>
          <w:rFonts w:ascii="Geomanist" w:hAnsi="Geomanist" w:cs="Arial"/>
          <w:sz w:val="20"/>
        </w:rPr>
      </w:pPr>
    </w:p>
    <w:p w14:paraId="2F635B69" w14:textId="77777777" w:rsidR="00811897" w:rsidRPr="00C17351" w:rsidRDefault="00811897" w:rsidP="00811897">
      <w:pPr>
        <w:jc w:val="both"/>
        <w:rPr>
          <w:rFonts w:ascii="Geomanist" w:hAnsi="Geomanist" w:cs="Arial"/>
          <w:sz w:val="20"/>
        </w:rPr>
      </w:pPr>
    </w:p>
    <w:p w14:paraId="11B68DAF" w14:textId="77777777" w:rsidR="00811897" w:rsidRPr="00C17351" w:rsidRDefault="00811897" w:rsidP="00811897">
      <w:pPr>
        <w:jc w:val="both"/>
        <w:rPr>
          <w:rFonts w:ascii="Geomanist" w:hAnsi="Geomanist" w:cs="Arial"/>
          <w:sz w:val="20"/>
        </w:rPr>
      </w:pPr>
    </w:p>
    <w:p w14:paraId="23663171" w14:textId="77777777" w:rsidR="00811897" w:rsidRPr="00C17351" w:rsidRDefault="00811897" w:rsidP="00811897">
      <w:pPr>
        <w:rPr>
          <w:rFonts w:ascii="Geomanist" w:hAnsi="Geomanist" w:cs="Arial"/>
          <w:sz w:val="20"/>
        </w:rPr>
      </w:pPr>
    </w:p>
    <w:p w14:paraId="22837EBD" w14:textId="77777777" w:rsidR="00811897" w:rsidRPr="00C17351" w:rsidRDefault="00811897" w:rsidP="00811897">
      <w:pPr>
        <w:rPr>
          <w:rFonts w:ascii="Geomanist" w:hAnsi="Geomanist" w:cs="Arial"/>
          <w:sz w:val="20"/>
        </w:rPr>
      </w:pPr>
      <w:r w:rsidRPr="00C17351">
        <w:rPr>
          <w:rFonts w:ascii="Geomanist" w:hAnsi="Geomanist" w:cs="Arial"/>
          <w:sz w:val="20"/>
        </w:rPr>
        <w:t>_____________________________________________</w:t>
      </w:r>
    </w:p>
    <w:p w14:paraId="29A1E577" w14:textId="77777777" w:rsidR="00811897" w:rsidRPr="00C17351" w:rsidRDefault="00811897" w:rsidP="00811897">
      <w:pPr>
        <w:rPr>
          <w:rFonts w:ascii="Geomanist" w:hAnsi="Geomanist" w:cs="Arial"/>
          <w:sz w:val="20"/>
        </w:rPr>
      </w:pPr>
      <w:r w:rsidRPr="00C17351">
        <w:rPr>
          <w:rFonts w:ascii="Geomanist" w:hAnsi="Geomanist" w:cs="Arial"/>
          <w:sz w:val="20"/>
        </w:rPr>
        <w:t>(Nombre y firma del Representante Legal)</w:t>
      </w:r>
    </w:p>
    <w:p w14:paraId="42ECC0AD" w14:textId="77777777" w:rsidR="00811897" w:rsidRPr="00C17351" w:rsidRDefault="00811897" w:rsidP="00811897">
      <w:pPr>
        <w:rPr>
          <w:rFonts w:ascii="Geomanist" w:hAnsi="Geomanist" w:cs="Arial"/>
          <w:sz w:val="20"/>
        </w:rPr>
      </w:pPr>
    </w:p>
    <w:p w14:paraId="0FA87A67" w14:textId="77777777" w:rsidR="00811897" w:rsidRPr="00C17351" w:rsidRDefault="00811897" w:rsidP="00811897">
      <w:pPr>
        <w:rPr>
          <w:rFonts w:ascii="Geomanist" w:hAnsi="Geomanist" w:cs="Arial"/>
          <w:sz w:val="20"/>
        </w:rPr>
      </w:pPr>
    </w:p>
    <w:p w14:paraId="4D6C74D1" w14:textId="77777777" w:rsidR="00811897" w:rsidRPr="00C17351" w:rsidRDefault="00811897" w:rsidP="00811897">
      <w:pPr>
        <w:rPr>
          <w:rFonts w:ascii="Geomanist" w:hAnsi="Geomanist" w:cs="Arial"/>
          <w:sz w:val="20"/>
        </w:rPr>
      </w:pPr>
    </w:p>
    <w:p w14:paraId="54CA66FE" w14:textId="77777777" w:rsidR="00811897" w:rsidRPr="00C17351" w:rsidRDefault="00811897" w:rsidP="00811897">
      <w:pPr>
        <w:rPr>
          <w:rFonts w:ascii="Geomanist" w:hAnsi="Geomanist" w:cs="Arial"/>
          <w:sz w:val="20"/>
        </w:rPr>
      </w:pPr>
    </w:p>
    <w:p w14:paraId="73DDFBC8" w14:textId="77777777" w:rsidR="00811897" w:rsidRPr="00C17351" w:rsidRDefault="00811897" w:rsidP="00811897">
      <w:pPr>
        <w:rPr>
          <w:rFonts w:ascii="Geomanist" w:hAnsi="Geomanist" w:cs="Arial"/>
          <w:sz w:val="20"/>
        </w:rPr>
      </w:pPr>
    </w:p>
    <w:p w14:paraId="26111BDF" w14:textId="77777777" w:rsidR="00811897" w:rsidRPr="00C17351" w:rsidRDefault="00811897" w:rsidP="00811897">
      <w:pPr>
        <w:rPr>
          <w:rFonts w:ascii="Geomanist" w:hAnsi="Geomanist" w:cs="Arial"/>
          <w:sz w:val="20"/>
        </w:rPr>
      </w:pPr>
    </w:p>
    <w:p w14:paraId="7967095C" w14:textId="77777777" w:rsidR="00811897" w:rsidRPr="00C17351" w:rsidRDefault="00811897" w:rsidP="00811897">
      <w:pPr>
        <w:rPr>
          <w:rFonts w:ascii="Geomanist" w:hAnsi="Geomanist" w:cs="Arial"/>
          <w:sz w:val="20"/>
        </w:rPr>
      </w:pPr>
    </w:p>
    <w:p w14:paraId="00DEF5FA" w14:textId="77777777" w:rsidR="00811897" w:rsidRPr="00C17351" w:rsidRDefault="00811897" w:rsidP="00811897">
      <w:pPr>
        <w:rPr>
          <w:rFonts w:ascii="Geomanist" w:hAnsi="Geomanist" w:cs="Arial"/>
          <w:sz w:val="20"/>
        </w:rPr>
      </w:pPr>
    </w:p>
    <w:p w14:paraId="048F2C59" w14:textId="77777777" w:rsidR="00811897" w:rsidRPr="00C17351" w:rsidRDefault="00811897" w:rsidP="00811897">
      <w:pPr>
        <w:rPr>
          <w:rFonts w:ascii="Geomanist" w:hAnsi="Geomanist" w:cs="Arial"/>
          <w:sz w:val="20"/>
        </w:rPr>
      </w:pPr>
    </w:p>
    <w:p w14:paraId="03A5127A" w14:textId="77777777" w:rsidR="00811897" w:rsidRPr="00C17351" w:rsidRDefault="00811897" w:rsidP="00811897">
      <w:pPr>
        <w:rPr>
          <w:rFonts w:ascii="Geomanist" w:hAnsi="Geomanist" w:cs="Arial"/>
          <w:sz w:val="20"/>
        </w:rPr>
      </w:pPr>
    </w:p>
    <w:p w14:paraId="6EC27D84" w14:textId="77777777" w:rsidR="00811897" w:rsidRPr="00C17351" w:rsidRDefault="00811897" w:rsidP="00811897">
      <w:pPr>
        <w:rPr>
          <w:rFonts w:ascii="Geomanist" w:hAnsi="Geomanist" w:cs="Arial"/>
          <w:sz w:val="20"/>
        </w:rPr>
      </w:pPr>
    </w:p>
    <w:p w14:paraId="36561313" w14:textId="77777777" w:rsidR="00811897" w:rsidRPr="00A43437" w:rsidRDefault="00811897" w:rsidP="00811897">
      <w:pPr>
        <w:rPr>
          <w:rFonts w:ascii="Geomanist" w:hAnsi="Geomanist" w:cs="Arial"/>
          <w:sz w:val="16"/>
          <w:szCs w:val="16"/>
        </w:rPr>
      </w:pPr>
    </w:p>
    <w:p w14:paraId="1F26812B" w14:textId="77777777" w:rsidR="00811897" w:rsidRPr="00A43437" w:rsidRDefault="00811897" w:rsidP="00811897">
      <w:pPr>
        <w:rPr>
          <w:rFonts w:ascii="Geomanist" w:hAnsi="Geomanist" w:cs="Arial"/>
          <w:sz w:val="16"/>
          <w:szCs w:val="16"/>
        </w:rPr>
      </w:pPr>
    </w:p>
    <w:p w14:paraId="23360A1E" w14:textId="77777777" w:rsidR="00811897" w:rsidRPr="00A43437" w:rsidRDefault="00811897" w:rsidP="00811897">
      <w:pPr>
        <w:rPr>
          <w:rFonts w:ascii="Geomanist" w:hAnsi="Geomanist" w:cs="Arial"/>
          <w:sz w:val="16"/>
          <w:szCs w:val="16"/>
        </w:rPr>
      </w:pPr>
    </w:p>
    <w:p w14:paraId="6B2EDCEA" w14:textId="77777777" w:rsidR="00811897" w:rsidRPr="00A43437" w:rsidRDefault="00811897" w:rsidP="00811897">
      <w:pPr>
        <w:rPr>
          <w:rFonts w:ascii="Geomanist" w:hAnsi="Geomanist" w:cs="Arial"/>
          <w:sz w:val="16"/>
          <w:szCs w:val="16"/>
        </w:rPr>
      </w:pPr>
    </w:p>
    <w:p w14:paraId="7FDDE9CD" w14:textId="77777777" w:rsidR="00811897" w:rsidRPr="00A43437" w:rsidRDefault="00811897" w:rsidP="00811897">
      <w:pPr>
        <w:rPr>
          <w:rFonts w:ascii="Geomanist" w:hAnsi="Geomanist" w:cs="Arial"/>
          <w:sz w:val="16"/>
          <w:szCs w:val="16"/>
        </w:rPr>
      </w:pPr>
    </w:p>
    <w:p w14:paraId="7F5F53C8" w14:textId="77777777" w:rsidR="00811897" w:rsidRPr="00A43437" w:rsidRDefault="00811897" w:rsidP="00811897">
      <w:pPr>
        <w:rPr>
          <w:rFonts w:ascii="Geomanist" w:hAnsi="Geomanist" w:cs="Arial"/>
          <w:sz w:val="16"/>
          <w:szCs w:val="16"/>
        </w:rPr>
      </w:pPr>
    </w:p>
    <w:p w14:paraId="071E18AB" w14:textId="77777777" w:rsidR="00811897" w:rsidRDefault="00811897" w:rsidP="00811897">
      <w:pPr>
        <w:rPr>
          <w:rFonts w:ascii="Geomanist" w:hAnsi="Geomanist" w:cs="Arial"/>
          <w:sz w:val="16"/>
          <w:szCs w:val="16"/>
        </w:rPr>
      </w:pPr>
    </w:p>
    <w:p w14:paraId="3AB2C4D3" w14:textId="77777777" w:rsidR="005C315E" w:rsidRDefault="005C315E" w:rsidP="00811897">
      <w:pPr>
        <w:rPr>
          <w:rFonts w:ascii="Geomanist" w:hAnsi="Geomanist" w:cs="Arial"/>
          <w:sz w:val="16"/>
          <w:szCs w:val="16"/>
        </w:rPr>
      </w:pPr>
    </w:p>
    <w:p w14:paraId="7735999B" w14:textId="77777777" w:rsidR="005C315E" w:rsidRDefault="005C315E" w:rsidP="00811897">
      <w:pPr>
        <w:rPr>
          <w:rFonts w:ascii="Geomanist" w:hAnsi="Geomanist" w:cs="Arial"/>
          <w:sz w:val="16"/>
          <w:szCs w:val="16"/>
        </w:rPr>
      </w:pPr>
    </w:p>
    <w:p w14:paraId="5E52D009" w14:textId="77777777" w:rsidR="005C315E" w:rsidRDefault="005C315E" w:rsidP="00811897">
      <w:pPr>
        <w:rPr>
          <w:rFonts w:ascii="Geomanist" w:hAnsi="Geomanist" w:cs="Arial"/>
          <w:sz w:val="16"/>
          <w:szCs w:val="16"/>
        </w:rPr>
      </w:pPr>
    </w:p>
    <w:p w14:paraId="2A03C55C" w14:textId="77777777" w:rsidR="005C315E" w:rsidRDefault="005C315E" w:rsidP="00811897">
      <w:pPr>
        <w:rPr>
          <w:rFonts w:ascii="Geomanist" w:hAnsi="Geomanist" w:cs="Arial"/>
          <w:sz w:val="16"/>
          <w:szCs w:val="16"/>
        </w:rPr>
      </w:pPr>
    </w:p>
    <w:p w14:paraId="6DB716F6" w14:textId="77777777" w:rsidR="005C315E" w:rsidRDefault="005C315E" w:rsidP="00811897">
      <w:pPr>
        <w:rPr>
          <w:rFonts w:ascii="Geomanist" w:hAnsi="Geomanist" w:cs="Arial"/>
          <w:sz w:val="16"/>
          <w:szCs w:val="16"/>
        </w:rPr>
      </w:pPr>
    </w:p>
    <w:p w14:paraId="23F8D295" w14:textId="77777777" w:rsidR="005C315E" w:rsidRDefault="005C315E" w:rsidP="00811897">
      <w:pPr>
        <w:rPr>
          <w:rFonts w:ascii="Geomanist" w:hAnsi="Geomanist" w:cs="Arial"/>
          <w:sz w:val="16"/>
          <w:szCs w:val="16"/>
        </w:rPr>
      </w:pPr>
    </w:p>
    <w:p w14:paraId="1BB3514F" w14:textId="77777777" w:rsidR="005C315E" w:rsidRDefault="005C315E" w:rsidP="00811897">
      <w:pPr>
        <w:rPr>
          <w:rFonts w:ascii="Geomanist" w:hAnsi="Geomanist" w:cs="Arial"/>
          <w:sz w:val="16"/>
          <w:szCs w:val="16"/>
        </w:rPr>
      </w:pPr>
    </w:p>
    <w:p w14:paraId="28A51916" w14:textId="77777777" w:rsidR="00811897" w:rsidRPr="00A43437" w:rsidRDefault="00811897" w:rsidP="00811897">
      <w:pPr>
        <w:rPr>
          <w:rFonts w:ascii="Geomanist" w:hAnsi="Geomanist" w:cs="Arial"/>
          <w:sz w:val="16"/>
          <w:szCs w:val="16"/>
        </w:rPr>
      </w:pPr>
    </w:p>
    <w:p w14:paraId="60C026F9" w14:textId="77777777" w:rsidR="00811897" w:rsidRPr="00C17351" w:rsidRDefault="00811897" w:rsidP="00811897">
      <w:pPr>
        <w:jc w:val="center"/>
        <w:rPr>
          <w:rFonts w:ascii="Geomanist" w:hAnsi="Geomanist" w:cs="Arial"/>
          <w:sz w:val="20"/>
        </w:rPr>
      </w:pPr>
      <w:r w:rsidRPr="00C17351">
        <w:rPr>
          <w:rFonts w:ascii="Geomanist" w:hAnsi="Geomanist" w:cs="Arial"/>
          <w:sz w:val="20"/>
        </w:rPr>
        <w:lastRenderedPageBreak/>
        <w:t>Formato No. 4</w:t>
      </w:r>
    </w:p>
    <w:p w14:paraId="46A41152" w14:textId="77777777" w:rsidR="00811897" w:rsidRPr="00C17351" w:rsidRDefault="00811897" w:rsidP="00811897">
      <w:pPr>
        <w:rPr>
          <w:rFonts w:ascii="Geomanist" w:hAnsi="Geomanist" w:cs="Arial"/>
          <w:sz w:val="20"/>
        </w:rPr>
      </w:pPr>
    </w:p>
    <w:p w14:paraId="1F396217" w14:textId="77777777" w:rsidR="00811897" w:rsidRPr="00C17351" w:rsidRDefault="00811897" w:rsidP="00811897">
      <w:pPr>
        <w:rPr>
          <w:rFonts w:ascii="Geomanist" w:hAnsi="Geomanist" w:cs="Arial"/>
          <w:sz w:val="20"/>
        </w:rPr>
      </w:pPr>
    </w:p>
    <w:p w14:paraId="7774C406" w14:textId="77777777" w:rsidR="00811897" w:rsidRPr="00C17351" w:rsidRDefault="00811897" w:rsidP="00811897">
      <w:pPr>
        <w:rPr>
          <w:rFonts w:ascii="Geomanist" w:hAnsi="Geomanist" w:cs="Arial"/>
          <w:sz w:val="20"/>
        </w:rPr>
      </w:pPr>
      <w:r w:rsidRPr="00C17351">
        <w:rPr>
          <w:rFonts w:ascii="Geomanist" w:hAnsi="Geomanist" w:cs="Arial"/>
          <w:sz w:val="20"/>
        </w:rPr>
        <w:t>Formato de manifestación bajo protesta de decir verdad, de la estratificación de Micro, Pequeña o Mediana Empresa (MIPYMES)</w:t>
      </w:r>
    </w:p>
    <w:p w14:paraId="559118CF" w14:textId="77777777" w:rsidR="00811897" w:rsidRPr="00C17351" w:rsidRDefault="00811897" w:rsidP="00811897">
      <w:pPr>
        <w:rPr>
          <w:rFonts w:ascii="Geomanist" w:hAnsi="Geomanist" w:cs="Arial"/>
          <w:sz w:val="20"/>
        </w:rPr>
      </w:pPr>
    </w:p>
    <w:p w14:paraId="3A7195FD" w14:textId="77777777" w:rsidR="00811897" w:rsidRPr="00C17351" w:rsidRDefault="00811897" w:rsidP="00811897">
      <w:pPr>
        <w:rPr>
          <w:rFonts w:ascii="Geomanist" w:hAnsi="Geomanist" w:cs="Arial"/>
          <w:sz w:val="20"/>
        </w:rPr>
      </w:pPr>
      <w:r w:rsidRPr="00C17351">
        <w:rPr>
          <w:rFonts w:ascii="Geomanist" w:hAnsi="Geomanist" w:cs="Arial"/>
          <w:sz w:val="20"/>
        </w:rPr>
        <w:t>_________ de __________ de _______   (1)</w:t>
      </w:r>
    </w:p>
    <w:p w14:paraId="3293EE1E" w14:textId="77777777" w:rsidR="00811897" w:rsidRPr="00C17351" w:rsidRDefault="00811897" w:rsidP="00811897">
      <w:pPr>
        <w:rPr>
          <w:rFonts w:ascii="Geomanist" w:hAnsi="Geomanist" w:cs="Arial"/>
          <w:sz w:val="20"/>
        </w:rPr>
      </w:pPr>
    </w:p>
    <w:p w14:paraId="7022BB41" w14:textId="77777777" w:rsidR="00811897" w:rsidRPr="00C17351" w:rsidRDefault="00811897" w:rsidP="00811897">
      <w:pPr>
        <w:rPr>
          <w:rFonts w:ascii="Geomanist" w:hAnsi="Geomanist" w:cs="Arial"/>
          <w:sz w:val="20"/>
        </w:rPr>
      </w:pPr>
    </w:p>
    <w:p w14:paraId="7F769BF4" w14:textId="77777777" w:rsidR="00811897" w:rsidRPr="00C17351" w:rsidRDefault="00811897" w:rsidP="00811897">
      <w:pPr>
        <w:rPr>
          <w:rFonts w:ascii="Geomanist" w:hAnsi="Geomanist" w:cs="Arial"/>
          <w:sz w:val="20"/>
        </w:rPr>
      </w:pPr>
      <w:r w:rsidRPr="00C17351">
        <w:rPr>
          <w:rFonts w:ascii="Geomanist" w:hAnsi="Geomanist" w:cs="Arial"/>
          <w:sz w:val="20"/>
        </w:rPr>
        <w:t>_________ (2)________</w:t>
      </w:r>
    </w:p>
    <w:p w14:paraId="0449DCB3" w14:textId="77777777" w:rsidR="00811897" w:rsidRPr="00C17351" w:rsidRDefault="00811897" w:rsidP="00811897">
      <w:pPr>
        <w:rPr>
          <w:rFonts w:ascii="Geomanist" w:hAnsi="Geomanist" w:cs="Arial"/>
          <w:sz w:val="20"/>
        </w:rPr>
      </w:pPr>
      <w:r w:rsidRPr="00C17351">
        <w:rPr>
          <w:rFonts w:ascii="Geomanist" w:hAnsi="Geomanist" w:cs="Arial"/>
          <w:sz w:val="20"/>
        </w:rPr>
        <w:t>P r e s e n t e.</w:t>
      </w:r>
    </w:p>
    <w:p w14:paraId="20A478A6" w14:textId="77777777" w:rsidR="00811897" w:rsidRPr="00C17351" w:rsidRDefault="00811897" w:rsidP="00811897">
      <w:pPr>
        <w:rPr>
          <w:rFonts w:ascii="Geomanist" w:hAnsi="Geomanist" w:cs="Arial"/>
          <w:sz w:val="20"/>
        </w:rPr>
      </w:pPr>
    </w:p>
    <w:p w14:paraId="60B545EE" w14:textId="77777777" w:rsidR="00811897" w:rsidRPr="00C17351" w:rsidRDefault="00811897" w:rsidP="00811897">
      <w:pPr>
        <w:rPr>
          <w:rFonts w:ascii="Geomanist" w:hAnsi="Geomanist" w:cs="Arial"/>
          <w:sz w:val="20"/>
        </w:rPr>
      </w:pPr>
      <w:r w:rsidRPr="00C17351">
        <w:rPr>
          <w:rFonts w:ascii="Geomanist" w:hAnsi="Geomanist" w:cs="Arial"/>
          <w:sz w:val="20"/>
        </w:rPr>
        <w:t>Me refiero al procedimiento de _________(3)________ No. ________(4) _______ en el que mi representada, la empresa_________(5)________, participa a través de la presente proposición.</w:t>
      </w:r>
    </w:p>
    <w:p w14:paraId="25489C32" w14:textId="77777777" w:rsidR="00811897" w:rsidRPr="00C17351" w:rsidRDefault="00811897" w:rsidP="00811897">
      <w:pPr>
        <w:rPr>
          <w:rFonts w:ascii="Geomanist" w:hAnsi="Geomanist" w:cs="Arial"/>
          <w:sz w:val="20"/>
        </w:rPr>
      </w:pPr>
    </w:p>
    <w:p w14:paraId="6D9CF0BE" w14:textId="77777777" w:rsidR="00811897" w:rsidRPr="00C17351" w:rsidRDefault="00811897" w:rsidP="00811897">
      <w:pPr>
        <w:rPr>
          <w:rFonts w:ascii="Geomanist" w:hAnsi="Geomanist" w:cs="Arial"/>
          <w:sz w:val="20"/>
        </w:rPr>
      </w:pPr>
      <w:r w:rsidRPr="00C17351">
        <w:rPr>
          <w:rFonts w:ascii="Geomanist" w:hAnsi="Geomanist" w:cs="Arial"/>
          <w:sz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38CCAD46" w14:textId="77777777" w:rsidR="00811897" w:rsidRPr="00C17351" w:rsidRDefault="00811897" w:rsidP="00811897">
      <w:pPr>
        <w:rPr>
          <w:rFonts w:ascii="Geomanist" w:hAnsi="Geomanist" w:cs="Arial"/>
          <w:sz w:val="20"/>
        </w:rPr>
      </w:pPr>
    </w:p>
    <w:p w14:paraId="1F2020D6" w14:textId="77777777" w:rsidR="00811897" w:rsidRPr="00C17351" w:rsidRDefault="00811897" w:rsidP="00811897">
      <w:pPr>
        <w:rPr>
          <w:rFonts w:ascii="Geomanist" w:hAnsi="Geomanist" w:cs="Arial"/>
          <w:sz w:val="20"/>
        </w:rPr>
      </w:pPr>
      <w:r w:rsidRPr="00C17351">
        <w:rPr>
          <w:rFonts w:ascii="Geomanist" w:hAnsi="Geomanist" w:cs="Arial"/>
          <w:sz w:val="20"/>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2E987361" w14:textId="77777777" w:rsidR="00811897" w:rsidRPr="00C17351" w:rsidRDefault="00811897" w:rsidP="00811897">
      <w:pPr>
        <w:rPr>
          <w:rFonts w:ascii="Geomanist" w:hAnsi="Geomanist" w:cs="Arial"/>
          <w:sz w:val="20"/>
        </w:rPr>
      </w:pPr>
    </w:p>
    <w:p w14:paraId="298F2E93" w14:textId="77777777" w:rsidR="00811897" w:rsidRPr="00C17351" w:rsidRDefault="00811897" w:rsidP="00811897">
      <w:pPr>
        <w:rPr>
          <w:rFonts w:ascii="Geomanist" w:hAnsi="Geomanist" w:cs="Arial"/>
          <w:sz w:val="20"/>
        </w:rPr>
      </w:pPr>
    </w:p>
    <w:p w14:paraId="74FA8B2D" w14:textId="77777777" w:rsidR="00811897" w:rsidRPr="00C17351" w:rsidRDefault="00811897" w:rsidP="00811897">
      <w:pPr>
        <w:rPr>
          <w:rFonts w:ascii="Geomanist" w:hAnsi="Geomanist" w:cs="Arial"/>
          <w:sz w:val="20"/>
        </w:rPr>
      </w:pPr>
      <w:r w:rsidRPr="00C17351">
        <w:rPr>
          <w:rFonts w:ascii="Geomanist" w:hAnsi="Geomanist" w:cs="Arial"/>
          <w:sz w:val="20"/>
        </w:rPr>
        <w:t>A T E N T A M E N T E</w:t>
      </w:r>
    </w:p>
    <w:p w14:paraId="4ABA2C04" w14:textId="77777777" w:rsidR="00811897" w:rsidRPr="00C17351" w:rsidRDefault="00811897" w:rsidP="00811897">
      <w:pPr>
        <w:rPr>
          <w:rFonts w:ascii="Geomanist" w:hAnsi="Geomanist" w:cs="Arial"/>
          <w:sz w:val="20"/>
        </w:rPr>
      </w:pPr>
    </w:p>
    <w:p w14:paraId="2282C381" w14:textId="0D930362" w:rsidR="005C315E" w:rsidRPr="00C17351" w:rsidRDefault="00811897" w:rsidP="00811897">
      <w:pPr>
        <w:rPr>
          <w:rFonts w:ascii="Geomanist" w:hAnsi="Geomanist" w:cs="Arial"/>
          <w:sz w:val="20"/>
        </w:rPr>
      </w:pPr>
      <w:r w:rsidRPr="00C17351">
        <w:rPr>
          <w:rFonts w:ascii="Geomanist" w:hAnsi="Geomanist" w:cs="Arial"/>
          <w:sz w:val="20"/>
        </w:rPr>
        <w:t>___________(9)____________</w:t>
      </w:r>
    </w:p>
    <w:p w14:paraId="5BF58012" w14:textId="77777777" w:rsidR="005C315E" w:rsidRPr="00C17351" w:rsidRDefault="005C315E" w:rsidP="00811897">
      <w:pPr>
        <w:rPr>
          <w:rFonts w:ascii="Geomanist" w:hAnsi="Geomanist" w:cs="Arial"/>
          <w:sz w:val="20"/>
        </w:rPr>
      </w:pPr>
    </w:p>
    <w:p w14:paraId="2F8E95B7" w14:textId="77777777" w:rsidR="00811897" w:rsidRPr="00C17351" w:rsidRDefault="00811897" w:rsidP="00811897">
      <w:pPr>
        <w:jc w:val="both"/>
        <w:rPr>
          <w:rFonts w:ascii="Geomanist" w:hAnsi="Geomanist" w:cs="Arial"/>
          <w:sz w:val="20"/>
        </w:rPr>
      </w:pPr>
      <w:r w:rsidRPr="00C17351">
        <w:rPr>
          <w:rFonts w:ascii="Geomanist" w:hAnsi="Geomanist" w:cs="Arial"/>
          <w:sz w:val="20"/>
        </w:rPr>
        <w:t>Instructivo de llenado del formato de manifestación bajo protesta de decir verdad, de la estratificación de Micro, Pequeña o Mediana Empresa (MIPYMES)</w:t>
      </w:r>
    </w:p>
    <w:p w14:paraId="0C124BAD" w14:textId="77777777" w:rsidR="00811897" w:rsidRPr="00C17351" w:rsidRDefault="00811897" w:rsidP="00811897">
      <w:pPr>
        <w:jc w:val="both"/>
        <w:rPr>
          <w:rFonts w:ascii="Geomanist" w:hAnsi="Geomanist" w:cs="Arial"/>
          <w:sz w:val="20"/>
        </w:rPr>
      </w:pPr>
    </w:p>
    <w:p w14:paraId="34EDD62F" w14:textId="77777777" w:rsidR="00811897" w:rsidRPr="00C17351" w:rsidRDefault="00811897" w:rsidP="00811897">
      <w:pPr>
        <w:jc w:val="both"/>
        <w:rPr>
          <w:rFonts w:ascii="Geomanist" w:hAnsi="Geomanist" w:cs="Arial"/>
          <w:sz w:val="20"/>
        </w:rPr>
      </w:pPr>
      <w:r w:rsidRPr="00C17351">
        <w:rPr>
          <w:rFonts w:ascii="Geomanist" w:hAnsi="Geomanist" w:cs="Arial"/>
          <w:sz w:val="20"/>
        </w:rPr>
        <w:t>Descripción</w:t>
      </w:r>
    </w:p>
    <w:p w14:paraId="233E949B" w14:textId="77777777" w:rsidR="00811897" w:rsidRPr="00C17351" w:rsidRDefault="00811897" w:rsidP="00811897">
      <w:pPr>
        <w:jc w:val="both"/>
        <w:rPr>
          <w:rFonts w:ascii="Geomanist" w:hAnsi="Geomanist" w:cs="Arial"/>
          <w:sz w:val="20"/>
        </w:rPr>
      </w:pPr>
      <w:r w:rsidRPr="00C17351">
        <w:rPr>
          <w:rFonts w:ascii="Geomanist" w:hAnsi="Geomanist" w:cs="Arial"/>
          <w:sz w:val="20"/>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32D7B562" w14:textId="77777777" w:rsidR="00811897" w:rsidRPr="00C17351" w:rsidRDefault="00811897" w:rsidP="00811897">
      <w:pPr>
        <w:jc w:val="both"/>
        <w:rPr>
          <w:rFonts w:ascii="Geomanist" w:hAnsi="Geomanist" w:cs="Arial"/>
          <w:sz w:val="20"/>
        </w:rPr>
      </w:pPr>
    </w:p>
    <w:p w14:paraId="1856377D" w14:textId="77777777" w:rsidR="00811897" w:rsidRPr="00C17351" w:rsidRDefault="00811897" w:rsidP="00811897">
      <w:pPr>
        <w:jc w:val="both"/>
        <w:rPr>
          <w:rFonts w:ascii="Geomanist" w:hAnsi="Geomanist" w:cs="Arial"/>
          <w:sz w:val="20"/>
        </w:rPr>
      </w:pPr>
    </w:p>
    <w:p w14:paraId="3E9B6371" w14:textId="77777777" w:rsidR="00811897" w:rsidRPr="00C17351" w:rsidRDefault="00811897" w:rsidP="00811897">
      <w:pPr>
        <w:jc w:val="both"/>
        <w:rPr>
          <w:rFonts w:ascii="Geomanist" w:hAnsi="Geomanist" w:cs="Arial"/>
          <w:sz w:val="20"/>
        </w:rPr>
      </w:pPr>
      <w:r w:rsidRPr="00C17351">
        <w:rPr>
          <w:rFonts w:ascii="Geomanist" w:hAnsi="Geomanist" w:cs="Arial"/>
          <w:sz w:val="20"/>
        </w:rPr>
        <w:t>Instructivo de llenado</w:t>
      </w:r>
    </w:p>
    <w:p w14:paraId="6A42C642" w14:textId="77777777" w:rsidR="00811897" w:rsidRPr="00C17351" w:rsidRDefault="00811897" w:rsidP="00811897">
      <w:pPr>
        <w:jc w:val="both"/>
        <w:rPr>
          <w:rFonts w:ascii="Geomanist" w:hAnsi="Geomanist" w:cs="Arial"/>
          <w:sz w:val="20"/>
        </w:rPr>
      </w:pPr>
      <w:r w:rsidRPr="00C17351">
        <w:rPr>
          <w:rFonts w:ascii="Geomanist" w:hAnsi="Geomanist" w:cs="Arial"/>
          <w:sz w:val="20"/>
        </w:rPr>
        <w:t>Llenar los campos conforme aplique tomando en cuenta los rangos previstos en el Acuerdo antes mencionado.</w:t>
      </w:r>
    </w:p>
    <w:p w14:paraId="1EBCB482" w14:textId="77777777" w:rsidR="00811897" w:rsidRPr="00C17351" w:rsidRDefault="00811897" w:rsidP="00811897">
      <w:pPr>
        <w:jc w:val="both"/>
        <w:rPr>
          <w:rFonts w:ascii="Geomanist" w:hAnsi="Geomanist" w:cs="Arial"/>
          <w:sz w:val="20"/>
        </w:rPr>
      </w:pPr>
    </w:p>
    <w:p w14:paraId="4865B398" w14:textId="77777777" w:rsidR="00811897" w:rsidRPr="00C17351" w:rsidRDefault="00811897" w:rsidP="00811897">
      <w:pPr>
        <w:jc w:val="both"/>
        <w:rPr>
          <w:rFonts w:ascii="Geomanist" w:hAnsi="Geomanist" w:cs="Arial"/>
          <w:sz w:val="20"/>
        </w:rPr>
      </w:pPr>
      <w:r w:rsidRPr="00C17351">
        <w:rPr>
          <w:rFonts w:ascii="Geomanist" w:hAnsi="Geomanist" w:cs="Arial"/>
          <w:sz w:val="20"/>
        </w:rPr>
        <w:t>1. Señalar la fecha de suscripción del documento.</w:t>
      </w:r>
    </w:p>
    <w:p w14:paraId="00A7BC4B" w14:textId="77777777" w:rsidR="00811897" w:rsidRPr="00C17351" w:rsidRDefault="00811897" w:rsidP="00811897">
      <w:pPr>
        <w:jc w:val="both"/>
        <w:rPr>
          <w:rFonts w:ascii="Geomanist" w:hAnsi="Geomanist" w:cs="Arial"/>
          <w:sz w:val="20"/>
        </w:rPr>
      </w:pPr>
    </w:p>
    <w:p w14:paraId="3DEF3634" w14:textId="77777777" w:rsidR="00811897" w:rsidRPr="00C17351" w:rsidRDefault="00811897" w:rsidP="00811897">
      <w:pPr>
        <w:jc w:val="both"/>
        <w:rPr>
          <w:rFonts w:ascii="Geomanist" w:hAnsi="Geomanist" w:cs="Arial"/>
          <w:sz w:val="20"/>
        </w:rPr>
      </w:pPr>
      <w:r w:rsidRPr="00C17351">
        <w:rPr>
          <w:rFonts w:ascii="Geomanist" w:hAnsi="Geomanist" w:cs="Arial"/>
          <w:sz w:val="20"/>
        </w:rPr>
        <w:t>2. Anotar el nombre de la convocante.</w:t>
      </w:r>
    </w:p>
    <w:p w14:paraId="1CFF4222" w14:textId="77777777" w:rsidR="00811897" w:rsidRPr="00C17351" w:rsidRDefault="00811897" w:rsidP="00811897">
      <w:pPr>
        <w:jc w:val="both"/>
        <w:rPr>
          <w:rFonts w:ascii="Geomanist" w:hAnsi="Geomanist" w:cs="Arial"/>
          <w:sz w:val="20"/>
        </w:rPr>
      </w:pPr>
    </w:p>
    <w:p w14:paraId="0798DE1C" w14:textId="77777777" w:rsidR="00811897" w:rsidRPr="00C17351" w:rsidRDefault="00811897" w:rsidP="00811897">
      <w:pPr>
        <w:jc w:val="both"/>
        <w:rPr>
          <w:rFonts w:ascii="Geomanist" w:hAnsi="Geomanist" w:cs="Arial"/>
          <w:sz w:val="20"/>
        </w:rPr>
      </w:pPr>
      <w:r w:rsidRPr="00C17351">
        <w:rPr>
          <w:rFonts w:ascii="Geomanist" w:hAnsi="Geomanist" w:cs="Arial"/>
          <w:sz w:val="20"/>
        </w:rPr>
        <w:t>3. Precisar el procedimiento de contratación de que se trate (licitación pública o invitación a cuando menos tres personas, Adjudicación Directa).</w:t>
      </w:r>
    </w:p>
    <w:p w14:paraId="0E8D7DCA" w14:textId="77777777" w:rsidR="00811897" w:rsidRPr="00C17351" w:rsidRDefault="00811897" w:rsidP="00811897">
      <w:pPr>
        <w:jc w:val="both"/>
        <w:rPr>
          <w:rFonts w:ascii="Geomanist" w:hAnsi="Geomanist" w:cs="Arial"/>
          <w:sz w:val="20"/>
        </w:rPr>
      </w:pPr>
    </w:p>
    <w:p w14:paraId="651F68E6" w14:textId="77777777" w:rsidR="00811897" w:rsidRPr="00C17351" w:rsidRDefault="00811897" w:rsidP="00811897">
      <w:pPr>
        <w:jc w:val="both"/>
        <w:rPr>
          <w:rFonts w:ascii="Geomanist" w:hAnsi="Geomanist" w:cs="Arial"/>
          <w:sz w:val="20"/>
        </w:rPr>
      </w:pPr>
      <w:r w:rsidRPr="00C17351">
        <w:rPr>
          <w:rFonts w:ascii="Geomanist" w:hAnsi="Geomanist" w:cs="Arial"/>
          <w:sz w:val="20"/>
        </w:rPr>
        <w:t>4. Indicar el número de procedimiento de contratación asignado por CompraNet.</w:t>
      </w:r>
    </w:p>
    <w:p w14:paraId="01083A71" w14:textId="77777777" w:rsidR="00811897" w:rsidRPr="00C17351" w:rsidRDefault="00811897" w:rsidP="00811897">
      <w:pPr>
        <w:jc w:val="both"/>
        <w:rPr>
          <w:rFonts w:ascii="Geomanist" w:hAnsi="Geomanist" w:cs="Arial"/>
          <w:sz w:val="20"/>
        </w:rPr>
      </w:pPr>
    </w:p>
    <w:p w14:paraId="33B6B055" w14:textId="77777777" w:rsidR="00811897" w:rsidRPr="00C17351" w:rsidRDefault="00811897" w:rsidP="00811897">
      <w:pPr>
        <w:jc w:val="both"/>
        <w:rPr>
          <w:rFonts w:ascii="Geomanist" w:hAnsi="Geomanist" w:cs="Arial"/>
          <w:sz w:val="20"/>
        </w:rPr>
      </w:pPr>
      <w:r w:rsidRPr="00C17351">
        <w:rPr>
          <w:rFonts w:ascii="Geomanist" w:hAnsi="Geomanist" w:cs="Arial"/>
          <w:sz w:val="20"/>
        </w:rPr>
        <w:t>5. Anotar el nombre, razón social o denominación del licitante.</w:t>
      </w:r>
    </w:p>
    <w:p w14:paraId="029777F6" w14:textId="77777777" w:rsidR="00811897" w:rsidRPr="00C17351" w:rsidRDefault="00811897" w:rsidP="00811897">
      <w:pPr>
        <w:jc w:val="both"/>
        <w:rPr>
          <w:rFonts w:ascii="Geomanist" w:hAnsi="Geomanist" w:cs="Arial"/>
          <w:sz w:val="20"/>
        </w:rPr>
      </w:pPr>
    </w:p>
    <w:p w14:paraId="7E14EB07" w14:textId="743F1897" w:rsidR="00811897" w:rsidRPr="00C17351" w:rsidRDefault="00811897" w:rsidP="00811897">
      <w:pPr>
        <w:jc w:val="both"/>
        <w:rPr>
          <w:rFonts w:ascii="Geomanist" w:hAnsi="Geomanist" w:cs="Arial"/>
          <w:sz w:val="20"/>
        </w:rPr>
      </w:pPr>
      <w:r w:rsidRPr="00C17351">
        <w:rPr>
          <w:rFonts w:ascii="Geomanist" w:hAnsi="Geomanist" w:cs="Arial"/>
          <w:sz w:val="20"/>
        </w:rPr>
        <w:t>6. Indicar el Registro Federal de Contribuyentes del licitante.</w:t>
      </w:r>
    </w:p>
    <w:p w14:paraId="03897A77" w14:textId="77777777" w:rsidR="00811897" w:rsidRPr="00C17351" w:rsidRDefault="00811897" w:rsidP="00811897">
      <w:pPr>
        <w:jc w:val="both"/>
        <w:rPr>
          <w:rFonts w:ascii="Geomanist" w:hAnsi="Geomanist" w:cs="Arial"/>
          <w:sz w:val="20"/>
        </w:rPr>
      </w:pPr>
      <w:r w:rsidRPr="00C17351">
        <w:rPr>
          <w:rFonts w:ascii="Geomanist" w:hAnsi="Geomanist" w:cs="Arial"/>
          <w:sz w:val="20"/>
        </w:rPr>
        <w:t xml:space="preserve">7. Señalar el número que resulte de la aplicación de la expresión: Tope Máximo Combinado = (Trabajadores) x10% + (Ventas anuales en millones de pesos) x 90%. Para tales efectos puede utilizar la calculadora MIPYME disponible en la página </w:t>
      </w:r>
      <w:hyperlink r:id="rId12" w:history="1">
        <w:r w:rsidRPr="00C17351">
          <w:rPr>
            <w:rFonts w:ascii="Geomanist" w:hAnsi="Geomanist" w:cs="Arial"/>
            <w:sz w:val="20"/>
          </w:rPr>
          <w:t>http://www.comprasdegobierno.gob.mx/calculadora</w:t>
        </w:r>
      </w:hyperlink>
      <w:r w:rsidRPr="00C17351">
        <w:rPr>
          <w:rFonts w:ascii="Geomanist" w:hAnsi="Geomanist" w:cs="Arial"/>
          <w:sz w:val="20"/>
        </w:rPr>
        <w:t xml:space="preserve"> </w:t>
      </w:r>
    </w:p>
    <w:p w14:paraId="4C2BCAAC" w14:textId="77777777" w:rsidR="00811897" w:rsidRPr="00C17351" w:rsidRDefault="00811897" w:rsidP="00811897">
      <w:pPr>
        <w:jc w:val="both"/>
        <w:rPr>
          <w:rFonts w:ascii="Geomanist" w:hAnsi="Geomanist" w:cs="Arial"/>
          <w:sz w:val="20"/>
        </w:rPr>
      </w:pPr>
      <w:r w:rsidRPr="00C17351">
        <w:rPr>
          <w:rFonts w:ascii="Geomanist" w:hAnsi="Geomanist" w:cs="Arial"/>
          <w:sz w:val="20"/>
        </w:rPr>
        <w:t>Para el concepto “Trabajadores”, utilizar el total de los trabajadores con los que cuenta la empresa a la fecha de la emisión de la manifestación.</w:t>
      </w:r>
    </w:p>
    <w:p w14:paraId="470AFF1A" w14:textId="77777777" w:rsidR="00811897" w:rsidRPr="00C17351" w:rsidRDefault="00811897" w:rsidP="00811897">
      <w:pPr>
        <w:jc w:val="both"/>
        <w:rPr>
          <w:rFonts w:ascii="Geomanist" w:hAnsi="Geomanist" w:cs="Arial"/>
          <w:sz w:val="20"/>
        </w:rPr>
      </w:pPr>
      <w:r w:rsidRPr="00C17351">
        <w:rPr>
          <w:rFonts w:ascii="Geomanist" w:hAnsi="Geomanist" w:cs="Arial"/>
          <w:sz w:val="20"/>
        </w:rPr>
        <w:t>Para el concepto “ventas anuales”, utilizar los datos conforme al reporte de su ejercicio fiscal correspondiente a la última declaración anual de impuestos federales, expresados en millones de pesos.</w:t>
      </w:r>
    </w:p>
    <w:p w14:paraId="0BE96164" w14:textId="77777777" w:rsidR="00811897" w:rsidRPr="00C17351" w:rsidRDefault="00811897" w:rsidP="00811897">
      <w:pPr>
        <w:jc w:val="both"/>
        <w:rPr>
          <w:rFonts w:ascii="Geomanist" w:hAnsi="Geomanist" w:cs="Arial"/>
          <w:sz w:val="20"/>
        </w:rPr>
      </w:pPr>
    </w:p>
    <w:p w14:paraId="1349DDBF" w14:textId="77777777" w:rsidR="00811897" w:rsidRPr="00C17351" w:rsidRDefault="00811897" w:rsidP="00811897">
      <w:pPr>
        <w:jc w:val="both"/>
        <w:rPr>
          <w:rFonts w:ascii="Geomanist" w:hAnsi="Geomanist" w:cs="Arial"/>
          <w:sz w:val="20"/>
        </w:rPr>
      </w:pPr>
      <w:r w:rsidRPr="00C17351">
        <w:rPr>
          <w:rFonts w:ascii="Geomanist" w:hAnsi="Geomanist" w:cs="Arial"/>
          <w:sz w:val="20"/>
        </w:rPr>
        <w:t xml:space="preserve">8. Señalar el tamaño de la empresa (Micro, Pequeña o Mediana), conforme al resultado de la operación señalada en el numeral anterior. </w:t>
      </w:r>
    </w:p>
    <w:p w14:paraId="13CCA681" w14:textId="77777777" w:rsidR="00811897" w:rsidRPr="00C17351" w:rsidRDefault="00811897" w:rsidP="00811897">
      <w:pPr>
        <w:jc w:val="both"/>
        <w:rPr>
          <w:rFonts w:ascii="Geomanist" w:hAnsi="Geomanist" w:cs="Arial"/>
          <w:sz w:val="20"/>
        </w:rPr>
      </w:pPr>
    </w:p>
    <w:p w14:paraId="32718C58" w14:textId="339F41D5" w:rsidR="00811897" w:rsidRPr="00C17351" w:rsidRDefault="00811897" w:rsidP="005C315E">
      <w:pPr>
        <w:jc w:val="both"/>
        <w:rPr>
          <w:rFonts w:ascii="Geomanist" w:hAnsi="Geomanist" w:cs="Arial"/>
          <w:sz w:val="20"/>
        </w:rPr>
      </w:pPr>
      <w:r w:rsidRPr="00C17351">
        <w:rPr>
          <w:rFonts w:ascii="Geomanist" w:hAnsi="Geomanist" w:cs="Arial"/>
          <w:sz w:val="20"/>
        </w:rPr>
        <w:t>9. Anotar el nombre y firma del apoderado o representante legal del licitante.</w:t>
      </w:r>
    </w:p>
    <w:p w14:paraId="4921EA27" w14:textId="77777777" w:rsidR="00811897" w:rsidRPr="00A43437" w:rsidRDefault="00811897" w:rsidP="00811897">
      <w:pPr>
        <w:rPr>
          <w:rFonts w:ascii="Geomanist" w:hAnsi="Geomanist" w:cs="Arial"/>
          <w:sz w:val="16"/>
          <w:szCs w:val="16"/>
        </w:rPr>
      </w:pPr>
    </w:p>
    <w:p w14:paraId="3D7C6C15" w14:textId="77777777" w:rsidR="00C17351" w:rsidRDefault="00C17351">
      <w:pPr>
        <w:suppressAutoHyphens w:val="0"/>
        <w:rPr>
          <w:rFonts w:ascii="Geomanist" w:hAnsi="Geomanist" w:cs="Arial"/>
          <w:b/>
          <w:sz w:val="16"/>
          <w:szCs w:val="16"/>
        </w:rPr>
      </w:pPr>
      <w:bookmarkStart w:id="61" w:name="FORMATO_5"/>
      <w:r>
        <w:rPr>
          <w:rFonts w:ascii="Geomanist" w:hAnsi="Geomanist" w:cs="Arial"/>
          <w:b/>
          <w:sz w:val="16"/>
          <w:szCs w:val="16"/>
        </w:rPr>
        <w:br w:type="page"/>
      </w:r>
    </w:p>
    <w:p w14:paraId="3520C05F" w14:textId="11030FA8" w:rsidR="00811897" w:rsidRPr="00C17351" w:rsidRDefault="00811897" w:rsidP="00811897">
      <w:pPr>
        <w:jc w:val="center"/>
        <w:rPr>
          <w:rFonts w:ascii="Geomanist" w:hAnsi="Geomanist" w:cs="Arial"/>
          <w:b/>
          <w:sz w:val="20"/>
        </w:rPr>
      </w:pPr>
      <w:r w:rsidRPr="00C17351">
        <w:rPr>
          <w:rFonts w:ascii="Geomanist" w:hAnsi="Geomanist" w:cs="Arial"/>
          <w:b/>
          <w:sz w:val="20"/>
        </w:rPr>
        <w:lastRenderedPageBreak/>
        <w:t>Formato No. 5</w:t>
      </w:r>
    </w:p>
    <w:bookmarkEnd w:id="61"/>
    <w:p w14:paraId="4480CD0F" w14:textId="77777777" w:rsidR="00811897" w:rsidRPr="00C17351" w:rsidRDefault="00811897" w:rsidP="00811897">
      <w:pPr>
        <w:jc w:val="center"/>
        <w:rPr>
          <w:rFonts w:ascii="Geomanist" w:hAnsi="Geomanist" w:cs="Arial"/>
          <w:b/>
          <w:sz w:val="20"/>
        </w:rPr>
      </w:pPr>
    </w:p>
    <w:p w14:paraId="1C479C68" w14:textId="77777777" w:rsidR="00811897" w:rsidRPr="00C17351" w:rsidRDefault="00811897" w:rsidP="00811897">
      <w:pPr>
        <w:jc w:val="center"/>
        <w:rPr>
          <w:rFonts w:ascii="Geomanist" w:hAnsi="Geomanist" w:cs="Arial"/>
          <w:b/>
          <w:sz w:val="20"/>
        </w:rPr>
      </w:pPr>
      <w:r w:rsidRPr="00C17351">
        <w:rPr>
          <w:rFonts w:ascii="Geomanist" w:hAnsi="Geomanist" w:cs="Arial"/>
          <w:b/>
          <w:sz w:val="20"/>
        </w:rPr>
        <w:t>Formato relativo al Modelo de Convenio de Participación Conjunta</w:t>
      </w:r>
    </w:p>
    <w:p w14:paraId="0248011A" w14:textId="77777777" w:rsidR="00811897" w:rsidRPr="00C17351" w:rsidRDefault="00811897" w:rsidP="00811897">
      <w:pPr>
        <w:rPr>
          <w:rFonts w:ascii="Geomanist" w:hAnsi="Geomanist" w:cs="Arial"/>
          <w:sz w:val="20"/>
        </w:rPr>
      </w:pPr>
    </w:p>
    <w:p w14:paraId="1F5EE238" w14:textId="77777777" w:rsidR="00811897" w:rsidRPr="00C17351" w:rsidRDefault="00811897" w:rsidP="00811897">
      <w:pPr>
        <w:jc w:val="both"/>
        <w:rPr>
          <w:rFonts w:ascii="Geomanist" w:hAnsi="Geomanist" w:cs="Arial"/>
          <w:sz w:val="20"/>
        </w:rPr>
      </w:pPr>
      <w:r w:rsidRPr="00C17351">
        <w:rPr>
          <w:rFonts w:ascii="Geomanist" w:hAnsi="Geomanist" w:cs="Arial"/>
          <w:sz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1619326D" w14:textId="77777777" w:rsidR="00811897" w:rsidRPr="00C17351" w:rsidRDefault="00811897" w:rsidP="00811897">
      <w:pPr>
        <w:jc w:val="both"/>
        <w:rPr>
          <w:rFonts w:ascii="Geomanist" w:hAnsi="Geomanist" w:cs="Arial"/>
          <w:sz w:val="20"/>
        </w:rPr>
      </w:pPr>
    </w:p>
    <w:p w14:paraId="5FB02CED" w14:textId="77777777" w:rsidR="00811897" w:rsidRPr="00C17351" w:rsidRDefault="00811897" w:rsidP="00811897">
      <w:pPr>
        <w:jc w:val="both"/>
        <w:rPr>
          <w:rFonts w:ascii="Geomanist" w:hAnsi="Geomanist" w:cs="Arial"/>
          <w:sz w:val="20"/>
        </w:rPr>
      </w:pPr>
      <w:r w:rsidRPr="00C17351">
        <w:rPr>
          <w:rFonts w:ascii="Geomanist" w:hAnsi="Geomanist" w:cs="Arial"/>
          <w:sz w:val="20"/>
        </w:rPr>
        <w:t>1.1 “EL PARTICIPANTE A”, DECLARA QUE:</w:t>
      </w:r>
    </w:p>
    <w:p w14:paraId="04B87C2F" w14:textId="77777777" w:rsidR="00811897" w:rsidRPr="00C17351" w:rsidRDefault="00811897" w:rsidP="00811897">
      <w:pPr>
        <w:jc w:val="both"/>
        <w:rPr>
          <w:rFonts w:ascii="Geomanist" w:hAnsi="Geomanist" w:cs="Arial"/>
          <w:sz w:val="20"/>
        </w:rPr>
      </w:pPr>
    </w:p>
    <w:p w14:paraId="3480C2C2" w14:textId="77777777" w:rsidR="00811897" w:rsidRPr="00C17351" w:rsidRDefault="00811897" w:rsidP="00811897">
      <w:pPr>
        <w:jc w:val="both"/>
        <w:rPr>
          <w:rFonts w:ascii="Geomanist" w:hAnsi="Geomanist" w:cs="Arial"/>
          <w:sz w:val="20"/>
        </w:rPr>
      </w:pPr>
      <w:r w:rsidRPr="00C17351">
        <w:rPr>
          <w:rFonts w:ascii="Geomanist" w:hAnsi="Geomanist" w:cs="Arial"/>
          <w:sz w:val="20"/>
        </w:rPr>
        <w:t>1.1.1</w:t>
      </w:r>
      <w:r w:rsidRPr="00C17351">
        <w:rPr>
          <w:rFonts w:ascii="Geomanist" w:hAnsi="Geomanist" w:cs="Arial"/>
          <w:sz w:val="20"/>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4ABC6258" w14:textId="77777777" w:rsidR="00811897" w:rsidRPr="00C17351" w:rsidRDefault="00811897" w:rsidP="00811897">
      <w:pPr>
        <w:jc w:val="both"/>
        <w:rPr>
          <w:rFonts w:ascii="Geomanist" w:hAnsi="Geomanist" w:cs="Arial"/>
          <w:sz w:val="20"/>
        </w:rPr>
      </w:pPr>
    </w:p>
    <w:p w14:paraId="3815A9F4" w14:textId="77777777" w:rsidR="00811897" w:rsidRPr="00C17351" w:rsidRDefault="00811897" w:rsidP="00811897">
      <w:pPr>
        <w:jc w:val="both"/>
        <w:rPr>
          <w:rFonts w:ascii="Geomanist" w:hAnsi="Geomanist" w:cs="Arial"/>
          <w:sz w:val="20"/>
        </w:rPr>
      </w:pPr>
      <w:r w:rsidRPr="00C17351">
        <w:rPr>
          <w:rFonts w:ascii="Geomanist" w:hAnsi="Geomanist" w:cs="Arial"/>
          <w:sz w:val="20"/>
        </w:rPr>
        <w:t>EL ACTA CONSTITUTIVA DE LA SOCIEDAD ____ (SI/NO) HA TENIDO REFORMAS Y MODIFICACIONES.</w:t>
      </w:r>
    </w:p>
    <w:p w14:paraId="3225C344" w14:textId="77777777" w:rsidR="00811897" w:rsidRPr="00C17351" w:rsidRDefault="00811897" w:rsidP="00811897">
      <w:pPr>
        <w:jc w:val="both"/>
        <w:rPr>
          <w:rFonts w:ascii="Geomanist" w:hAnsi="Geomanist" w:cs="Arial"/>
          <w:sz w:val="20"/>
        </w:rPr>
      </w:pPr>
    </w:p>
    <w:p w14:paraId="6DC0E86F" w14:textId="77777777" w:rsidR="00811897" w:rsidRPr="00C17351" w:rsidRDefault="00811897" w:rsidP="00811897">
      <w:pPr>
        <w:jc w:val="both"/>
        <w:rPr>
          <w:rFonts w:ascii="Geomanist" w:hAnsi="Geomanist" w:cs="Arial"/>
          <w:sz w:val="20"/>
        </w:rPr>
      </w:pPr>
      <w:r w:rsidRPr="00C17351">
        <w:rPr>
          <w:rFonts w:ascii="Geomanist" w:hAnsi="Geomanist" w:cs="Arial"/>
          <w:sz w:val="20"/>
        </w:rPr>
        <w:t>Nota: En su caso, se deberán relacionar las escrituras en que consten las reformas o modificaciones de la sociedad.</w:t>
      </w:r>
    </w:p>
    <w:p w14:paraId="1CA1D746" w14:textId="77777777" w:rsidR="00811897" w:rsidRPr="00C17351" w:rsidRDefault="00811897" w:rsidP="00811897">
      <w:pPr>
        <w:jc w:val="both"/>
        <w:rPr>
          <w:rFonts w:ascii="Geomanist" w:hAnsi="Geomanist" w:cs="Arial"/>
          <w:sz w:val="20"/>
        </w:rPr>
      </w:pPr>
    </w:p>
    <w:p w14:paraId="07CC4FF5" w14:textId="77777777" w:rsidR="00811897" w:rsidRPr="00C17351" w:rsidRDefault="00811897" w:rsidP="00811897">
      <w:pPr>
        <w:jc w:val="both"/>
        <w:rPr>
          <w:rFonts w:ascii="Geomanist" w:hAnsi="Geomanist" w:cs="Arial"/>
          <w:sz w:val="20"/>
        </w:rPr>
      </w:pPr>
      <w:r w:rsidRPr="00C17351">
        <w:rPr>
          <w:rFonts w:ascii="Geomanist" w:hAnsi="Geomanist" w:cs="Arial"/>
          <w:sz w:val="20"/>
        </w:rPr>
        <w:t>LOS NOMBRES DE SUS SOCIOS SON:</w:t>
      </w:r>
    </w:p>
    <w:p w14:paraId="44240DF8" w14:textId="77777777" w:rsidR="00811897" w:rsidRPr="00C17351" w:rsidRDefault="00811897" w:rsidP="00811897">
      <w:pPr>
        <w:jc w:val="both"/>
        <w:rPr>
          <w:rFonts w:ascii="Geomanist" w:hAnsi="Geomanist" w:cs="Arial"/>
          <w:sz w:val="20"/>
        </w:rPr>
      </w:pPr>
    </w:p>
    <w:p w14:paraId="3638C420" w14:textId="77777777" w:rsidR="00811897" w:rsidRPr="00C17351" w:rsidRDefault="00811897" w:rsidP="00811897">
      <w:pPr>
        <w:jc w:val="both"/>
        <w:rPr>
          <w:rFonts w:ascii="Geomanist" w:hAnsi="Geomanist" w:cs="Arial"/>
          <w:sz w:val="20"/>
        </w:rPr>
      </w:pPr>
      <w:r w:rsidRPr="00C17351">
        <w:rPr>
          <w:rFonts w:ascii="Geomanist" w:hAnsi="Geomanist" w:cs="Arial"/>
          <w:sz w:val="20"/>
        </w:rPr>
        <w:t>_____________________ CON REGISTRO FEDERAL DE CONTRIBUYENTES _____________.</w:t>
      </w:r>
    </w:p>
    <w:p w14:paraId="3AC8E215" w14:textId="77777777" w:rsidR="00811897" w:rsidRPr="00C17351" w:rsidRDefault="00811897" w:rsidP="00811897">
      <w:pPr>
        <w:jc w:val="both"/>
        <w:rPr>
          <w:rFonts w:ascii="Geomanist" w:hAnsi="Geomanist" w:cs="Arial"/>
          <w:sz w:val="20"/>
        </w:rPr>
      </w:pPr>
    </w:p>
    <w:p w14:paraId="47960D08" w14:textId="77777777" w:rsidR="00811897" w:rsidRPr="00C17351" w:rsidRDefault="00811897" w:rsidP="00811897">
      <w:pPr>
        <w:jc w:val="both"/>
        <w:rPr>
          <w:rFonts w:ascii="Geomanist" w:hAnsi="Geomanist" w:cs="Arial"/>
          <w:sz w:val="20"/>
        </w:rPr>
      </w:pPr>
      <w:r w:rsidRPr="00C17351">
        <w:rPr>
          <w:rFonts w:ascii="Geomanist" w:hAnsi="Geomanist" w:cs="Arial"/>
          <w:sz w:val="20"/>
        </w:rPr>
        <w:t>1.1.2</w:t>
      </w:r>
      <w:r w:rsidRPr="00C17351">
        <w:rPr>
          <w:rFonts w:ascii="Geomanist" w:hAnsi="Geomanist" w:cs="Arial"/>
          <w:sz w:val="20"/>
        </w:rPr>
        <w:tab/>
        <w:t>TIENE LOS SIGUIENTES REGISTROS OFICIALES: REGISTRO FEDERAL DE CONTRIBUYENTES NÚMERO __________ Y REGISTRO PATRONAL ANTE EL INSTITUTO MEXICANO DEL SEGURO SOCIAL NÚMERO _____.</w:t>
      </w:r>
    </w:p>
    <w:p w14:paraId="627EB7BB" w14:textId="77777777" w:rsidR="00811897" w:rsidRPr="00C17351" w:rsidRDefault="00811897" w:rsidP="00811897">
      <w:pPr>
        <w:jc w:val="both"/>
        <w:rPr>
          <w:rFonts w:ascii="Geomanist" w:hAnsi="Geomanist" w:cs="Arial"/>
          <w:sz w:val="20"/>
        </w:rPr>
      </w:pPr>
    </w:p>
    <w:p w14:paraId="325B7A3E" w14:textId="77777777" w:rsidR="00811897" w:rsidRPr="00C17351" w:rsidRDefault="00811897" w:rsidP="00811897">
      <w:pPr>
        <w:jc w:val="both"/>
        <w:rPr>
          <w:rFonts w:ascii="Geomanist" w:hAnsi="Geomanist" w:cs="Arial"/>
          <w:sz w:val="20"/>
        </w:rPr>
      </w:pPr>
      <w:r w:rsidRPr="00C17351">
        <w:rPr>
          <w:rFonts w:ascii="Geomanist" w:hAnsi="Geomanist" w:cs="Arial"/>
          <w:sz w:val="20"/>
        </w:rPr>
        <w:t>1.1.3</w:t>
      </w:r>
      <w:r w:rsidRPr="00C17351">
        <w:rPr>
          <w:rFonts w:ascii="Geomanist" w:hAnsi="Geomanist" w:cs="Arial"/>
          <w:sz w:val="20"/>
        </w:rPr>
        <w:tab/>
        <w:t>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7A6D7948" w14:textId="77777777" w:rsidR="00811897" w:rsidRPr="00C17351" w:rsidRDefault="00811897" w:rsidP="00811897">
      <w:pPr>
        <w:jc w:val="both"/>
        <w:rPr>
          <w:rFonts w:ascii="Geomanist" w:hAnsi="Geomanist" w:cs="Arial"/>
          <w:sz w:val="20"/>
        </w:rPr>
      </w:pPr>
    </w:p>
    <w:p w14:paraId="54D2BA6A" w14:textId="1E2A75AC" w:rsidR="00811897" w:rsidRPr="00C17351" w:rsidRDefault="00811897" w:rsidP="00811897">
      <w:pPr>
        <w:jc w:val="both"/>
        <w:rPr>
          <w:rFonts w:ascii="Geomanist" w:hAnsi="Geomanist" w:cs="Arial"/>
          <w:sz w:val="20"/>
        </w:rPr>
      </w:pPr>
      <w:r w:rsidRPr="00C17351">
        <w:rPr>
          <w:rFonts w:ascii="Geomanist" w:hAnsi="Geomanist" w:cs="Arial"/>
          <w:sz w:val="20"/>
        </w:rPr>
        <w:t>EL DOMICILIO DEL REPRESENTANTE LEGAL ES EL UBICADO EN ______________.</w:t>
      </w:r>
    </w:p>
    <w:p w14:paraId="334646B5" w14:textId="77777777" w:rsidR="00811897" w:rsidRPr="00C17351" w:rsidRDefault="00811897" w:rsidP="00811897">
      <w:pPr>
        <w:jc w:val="both"/>
        <w:rPr>
          <w:rFonts w:ascii="Geomanist" w:hAnsi="Geomanist" w:cs="Arial"/>
          <w:sz w:val="20"/>
        </w:rPr>
      </w:pPr>
    </w:p>
    <w:p w14:paraId="2A134B32" w14:textId="77777777" w:rsidR="00811897" w:rsidRPr="00C17351" w:rsidRDefault="00811897" w:rsidP="00811897">
      <w:pPr>
        <w:jc w:val="both"/>
        <w:rPr>
          <w:rFonts w:ascii="Geomanist" w:hAnsi="Geomanist" w:cs="Arial"/>
          <w:sz w:val="20"/>
        </w:rPr>
      </w:pPr>
      <w:r w:rsidRPr="00C17351">
        <w:rPr>
          <w:rFonts w:ascii="Geomanist" w:hAnsi="Geomanist" w:cs="Arial"/>
          <w:sz w:val="20"/>
        </w:rPr>
        <w:t>1.1.4</w:t>
      </w:r>
      <w:r w:rsidRPr="00C17351">
        <w:rPr>
          <w:rFonts w:ascii="Geomanist" w:hAnsi="Geomanist" w:cs="Arial"/>
          <w:sz w:val="20"/>
        </w:rPr>
        <w:tab/>
        <w:t>SU OBJETO SOCIAL, ENTRE OTROS CORRESPONDE A: ___________; POR LO QUE CUENTA CON LOS RECURSOS FINANCIEROS, TÉCNICOS, ADMINISTRATIVOS Y HUMANOS PARA OBLIGARSE, EN LOS TÉRMINOS Y CONDICIONES QUE SE ESTIPULAN EN EL PRESENTE CONVENIO.</w:t>
      </w:r>
    </w:p>
    <w:p w14:paraId="413894E8" w14:textId="77777777" w:rsidR="00811897" w:rsidRPr="00C17351" w:rsidRDefault="00811897" w:rsidP="00811897">
      <w:pPr>
        <w:jc w:val="both"/>
        <w:rPr>
          <w:rFonts w:ascii="Geomanist" w:hAnsi="Geomanist" w:cs="Arial"/>
          <w:sz w:val="20"/>
        </w:rPr>
      </w:pPr>
    </w:p>
    <w:p w14:paraId="32B556A8" w14:textId="77777777" w:rsidR="00811897" w:rsidRPr="00C17351" w:rsidRDefault="00811897" w:rsidP="00811897">
      <w:pPr>
        <w:jc w:val="both"/>
        <w:rPr>
          <w:rFonts w:ascii="Geomanist" w:hAnsi="Geomanist" w:cs="Arial"/>
          <w:sz w:val="20"/>
        </w:rPr>
      </w:pPr>
      <w:r w:rsidRPr="00C17351">
        <w:rPr>
          <w:rFonts w:ascii="Geomanist" w:hAnsi="Geomanist" w:cs="Arial"/>
          <w:sz w:val="20"/>
        </w:rPr>
        <w:t>1.1.5</w:t>
      </w:r>
      <w:r w:rsidRPr="00C17351">
        <w:rPr>
          <w:rFonts w:ascii="Geomanist" w:hAnsi="Geomanist" w:cs="Arial"/>
          <w:sz w:val="20"/>
        </w:rPr>
        <w:tab/>
        <w:t>SEÑALA COMO DOMICILIO LEGAL PARA TODOS LOS EFECTOS QUE DERIVEN DEL PRESENTE CONVENIO, EL UBICADO EN:</w:t>
      </w:r>
    </w:p>
    <w:p w14:paraId="77BB30F0" w14:textId="77777777" w:rsidR="00811897" w:rsidRPr="00C17351" w:rsidRDefault="00811897" w:rsidP="00811897">
      <w:pPr>
        <w:jc w:val="both"/>
        <w:rPr>
          <w:rFonts w:ascii="Geomanist" w:hAnsi="Geomanist" w:cs="Arial"/>
          <w:sz w:val="20"/>
        </w:rPr>
      </w:pPr>
    </w:p>
    <w:p w14:paraId="63516F2E" w14:textId="77777777" w:rsidR="00811897" w:rsidRPr="00C17351" w:rsidRDefault="00811897" w:rsidP="00811897">
      <w:pPr>
        <w:jc w:val="both"/>
        <w:rPr>
          <w:rFonts w:ascii="Geomanist" w:hAnsi="Geomanist" w:cs="Arial"/>
          <w:sz w:val="20"/>
        </w:rPr>
      </w:pPr>
      <w:r w:rsidRPr="00C17351">
        <w:rPr>
          <w:rFonts w:ascii="Geomanist" w:hAnsi="Geomanist" w:cs="Arial"/>
          <w:sz w:val="20"/>
        </w:rPr>
        <w:t>2.1 “EL PARTICIPANTE B”, DECLARA QUE:</w:t>
      </w:r>
    </w:p>
    <w:p w14:paraId="46232BA0" w14:textId="77777777" w:rsidR="00811897" w:rsidRPr="00C17351" w:rsidRDefault="00811897" w:rsidP="00811897">
      <w:pPr>
        <w:jc w:val="both"/>
        <w:rPr>
          <w:rFonts w:ascii="Geomanist" w:hAnsi="Geomanist" w:cs="Arial"/>
          <w:sz w:val="20"/>
        </w:rPr>
      </w:pPr>
      <w:r w:rsidRPr="00C17351">
        <w:rPr>
          <w:rFonts w:ascii="Geomanist" w:hAnsi="Geomanist" w:cs="Arial"/>
          <w:sz w:val="20"/>
        </w:rPr>
        <w:t>2.1.1</w:t>
      </w:r>
      <w:r w:rsidRPr="00C17351">
        <w:rPr>
          <w:rFonts w:ascii="Geomanist" w:hAnsi="Geomanist" w:cs="Arial"/>
          <w:sz w:val="20"/>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4E4D72E3" w14:textId="77777777" w:rsidR="00811897" w:rsidRPr="00C17351" w:rsidRDefault="00811897" w:rsidP="00811897">
      <w:pPr>
        <w:jc w:val="both"/>
        <w:rPr>
          <w:rFonts w:ascii="Geomanist" w:hAnsi="Geomanist" w:cs="Arial"/>
          <w:sz w:val="20"/>
        </w:rPr>
      </w:pPr>
    </w:p>
    <w:p w14:paraId="0C3D5F89" w14:textId="77777777" w:rsidR="00811897" w:rsidRPr="00C17351" w:rsidRDefault="00811897" w:rsidP="00811897">
      <w:pPr>
        <w:jc w:val="both"/>
        <w:rPr>
          <w:rFonts w:ascii="Geomanist" w:hAnsi="Geomanist" w:cs="Arial"/>
          <w:sz w:val="20"/>
        </w:rPr>
      </w:pPr>
      <w:r w:rsidRPr="00C17351">
        <w:rPr>
          <w:rFonts w:ascii="Geomanist" w:hAnsi="Geomanist" w:cs="Arial"/>
          <w:sz w:val="20"/>
        </w:rPr>
        <w:t>EL ACTA CONSTITUTIVA DE LA SOCIEDAD __ (SI/NO) HA TENIDO REFORMAS Y MODIFICACIONES.</w:t>
      </w:r>
    </w:p>
    <w:p w14:paraId="2986C1EB" w14:textId="77777777" w:rsidR="00811897" w:rsidRPr="00C17351" w:rsidRDefault="00811897" w:rsidP="00811897">
      <w:pPr>
        <w:jc w:val="both"/>
        <w:rPr>
          <w:rFonts w:ascii="Geomanist" w:hAnsi="Geomanist" w:cs="Arial"/>
          <w:sz w:val="20"/>
        </w:rPr>
      </w:pPr>
    </w:p>
    <w:p w14:paraId="31CA2239" w14:textId="77777777" w:rsidR="00811897" w:rsidRPr="00C17351" w:rsidRDefault="00811897" w:rsidP="00811897">
      <w:pPr>
        <w:jc w:val="both"/>
        <w:rPr>
          <w:rFonts w:ascii="Geomanist" w:hAnsi="Geomanist" w:cs="Arial"/>
          <w:sz w:val="20"/>
        </w:rPr>
      </w:pPr>
      <w:r w:rsidRPr="00C17351">
        <w:rPr>
          <w:rFonts w:ascii="Geomanist" w:hAnsi="Geomanist" w:cs="Arial"/>
          <w:sz w:val="20"/>
        </w:rPr>
        <w:t>Nota: En su caso, se deberán relacionar las escrituras en que consten las reformas o modificaciones de la sociedad.</w:t>
      </w:r>
    </w:p>
    <w:p w14:paraId="328FB3FB" w14:textId="77777777" w:rsidR="00811897" w:rsidRPr="00C17351" w:rsidRDefault="00811897" w:rsidP="00811897">
      <w:pPr>
        <w:jc w:val="both"/>
        <w:rPr>
          <w:rFonts w:ascii="Geomanist" w:hAnsi="Geomanist" w:cs="Arial"/>
          <w:sz w:val="20"/>
        </w:rPr>
      </w:pPr>
    </w:p>
    <w:p w14:paraId="4DF884C4" w14:textId="77777777" w:rsidR="00811897" w:rsidRPr="00C17351" w:rsidRDefault="00811897" w:rsidP="00811897">
      <w:pPr>
        <w:jc w:val="both"/>
        <w:rPr>
          <w:rFonts w:ascii="Geomanist" w:hAnsi="Geomanist" w:cs="Arial"/>
          <w:sz w:val="20"/>
        </w:rPr>
      </w:pPr>
      <w:r w:rsidRPr="00C17351">
        <w:rPr>
          <w:rFonts w:ascii="Geomanist" w:hAnsi="Geomanist" w:cs="Arial"/>
          <w:sz w:val="20"/>
        </w:rPr>
        <w:t>LOS NOMBRES DE SUS SOCIOS SON:</w:t>
      </w:r>
    </w:p>
    <w:p w14:paraId="520A3236" w14:textId="77777777" w:rsidR="00811897" w:rsidRPr="00C17351" w:rsidRDefault="00811897" w:rsidP="00811897">
      <w:pPr>
        <w:jc w:val="both"/>
        <w:rPr>
          <w:rFonts w:ascii="Geomanist" w:hAnsi="Geomanist" w:cs="Arial"/>
          <w:sz w:val="20"/>
        </w:rPr>
      </w:pPr>
    </w:p>
    <w:p w14:paraId="6C3527BE" w14:textId="77777777" w:rsidR="00811897" w:rsidRPr="00C17351" w:rsidRDefault="00811897" w:rsidP="00811897">
      <w:pPr>
        <w:jc w:val="both"/>
        <w:rPr>
          <w:rFonts w:ascii="Geomanist" w:hAnsi="Geomanist" w:cs="Arial"/>
          <w:sz w:val="20"/>
        </w:rPr>
      </w:pPr>
      <w:r w:rsidRPr="00C17351">
        <w:rPr>
          <w:rFonts w:ascii="Geomanist" w:hAnsi="Geomanist" w:cs="Arial"/>
          <w:sz w:val="20"/>
        </w:rPr>
        <w:t>_____________________ CON REGISTRO FEDERAL DE CONTRIBUYENTES ____.</w:t>
      </w:r>
    </w:p>
    <w:p w14:paraId="4E4293F7" w14:textId="77777777" w:rsidR="00811897" w:rsidRPr="00C17351" w:rsidRDefault="00811897" w:rsidP="00811897">
      <w:pPr>
        <w:jc w:val="both"/>
        <w:rPr>
          <w:rFonts w:ascii="Geomanist" w:hAnsi="Geomanist" w:cs="Arial"/>
          <w:sz w:val="20"/>
        </w:rPr>
      </w:pPr>
    </w:p>
    <w:p w14:paraId="6B3352CE" w14:textId="77777777" w:rsidR="00811897" w:rsidRPr="00C17351" w:rsidRDefault="00811897" w:rsidP="00811897">
      <w:pPr>
        <w:jc w:val="both"/>
        <w:rPr>
          <w:rFonts w:ascii="Geomanist" w:hAnsi="Geomanist" w:cs="Arial"/>
          <w:sz w:val="20"/>
        </w:rPr>
      </w:pPr>
      <w:r w:rsidRPr="00C17351">
        <w:rPr>
          <w:rFonts w:ascii="Geomanist" w:hAnsi="Geomanist" w:cs="Arial"/>
          <w:sz w:val="20"/>
        </w:rPr>
        <w:t>2.1.2</w:t>
      </w:r>
      <w:r w:rsidRPr="00C17351">
        <w:rPr>
          <w:rFonts w:ascii="Geomanist" w:hAnsi="Geomanist" w:cs="Arial"/>
          <w:sz w:val="20"/>
        </w:rPr>
        <w:tab/>
        <w:t>TIENE LOS SIGUIENTES REGISTROS OFICIALES: REGISTRO FEDERAL DE CONTRIBUYENTES NÚMERO __________ Y REGISTRO PATRONAL ANTE EL INSTITUTO MEXICANO DEL SEGURO SOCIAL NÚMERO _____.</w:t>
      </w:r>
    </w:p>
    <w:p w14:paraId="2AFC8E24" w14:textId="77777777" w:rsidR="00811897" w:rsidRPr="00C17351" w:rsidRDefault="00811897" w:rsidP="00811897">
      <w:pPr>
        <w:jc w:val="both"/>
        <w:rPr>
          <w:rFonts w:ascii="Geomanist" w:hAnsi="Geomanist" w:cs="Arial"/>
          <w:sz w:val="20"/>
        </w:rPr>
      </w:pPr>
    </w:p>
    <w:p w14:paraId="35E5C4BC" w14:textId="77777777" w:rsidR="00811897" w:rsidRPr="00C17351" w:rsidRDefault="00811897" w:rsidP="00811897">
      <w:pPr>
        <w:jc w:val="both"/>
        <w:rPr>
          <w:rFonts w:ascii="Geomanist" w:hAnsi="Geomanist" w:cs="Arial"/>
          <w:sz w:val="20"/>
        </w:rPr>
      </w:pPr>
      <w:r w:rsidRPr="00C17351">
        <w:rPr>
          <w:rFonts w:ascii="Geomanist" w:hAnsi="Geomanist" w:cs="Arial"/>
          <w:sz w:val="20"/>
        </w:rPr>
        <w:t>2.1.3</w:t>
      </w:r>
      <w:r w:rsidRPr="00C17351">
        <w:rPr>
          <w:rFonts w:ascii="Geomanist" w:hAnsi="Geomanist" w:cs="Arial"/>
          <w:sz w:val="20"/>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4AB928FA" w14:textId="77777777" w:rsidR="00811897" w:rsidRPr="00C17351" w:rsidRDefault="00811897" w:rsidP="00811897">
      <w:pPr>
        <w:jc w:val="both"/>
        <w:rPr>
          <w:rFonts w:ascii="Geomanist" w:hAnsi="Geomanist" w:cs="Arial"/>
          <w:sz w:val="20"/>
        </w:rPr>
      </w:pPr>
    </w:p>
    <w:p w14:paraId="3C65E001" w14:textId="77777777" w:rsidR="00811897" w:rsidRPr="00C17351" w:rsidRDefault="00811897" w:rsidP="00811897">
      <w:pPr>
        <w:jc w:val="both"/>
        <w:rPr>
          <w:rFonts w:ascii="Geomanist" w:hAnsi="Geomanist" w:cs="Arial"/>
          <w:sz w:val="20"/>
        </w:rPr>
      </w:pPr>
      <w:r w:rsidRPr="00C17351">
        <w:rPr>
          <w:rFonts w:ascii="Geomanist" w:hAnsi="Geomanist" w:cs="Arial"/>
          <w:sz w:val="20"/>
        </w:rPr>
        <w:t>EL DOMICILIO DE SU REPRESENTANTE LEGAL ES EL UBICADO EN _____.</w:t>
      </w:r>
    </w:p>
    <w:p w14:paraId="2B4F5065" w14:textId="77777777" w:rsidR="00811897" w:rsidRPr="00C17351" w:rsidRDefault="00811897" w:rsidP="00811897">
      <w:pPr>
        <w:jc w:val="both"/>
        <w:rPr>
          <w:rFonts w:ascii="Geomanist" w:hAnsi="Geomanist" w:cs="Arial"/>
          <w:sz w:val="20"/>
        </w:rPr>
      </w:pPr>
    </w:p>
    <w:p w14:paraId="1CCBF7DA" w14:textId="77777777" w:rsidR="00811897" w:rsidRPr="00C17351" w:rsidRDefault="00811897" w:rsidP="00811897">
      <w:pPr>
        <w:jc w:val="both"/>
        <w:rPr>
          <w:rFonts w:ascii="Geomanist" w:hAnsi="Geomanist" w:cs="Arial"/>
          <w:sz w:val="20"/>
        </w:rPr>
      </w:pPr>
      <w:r w:rsidRPr="00C17351">
        <w:rPr>
          <w:rFonts w:ascii="Geomanist" w:hAnsi="Geomanist" w:cs="Arial"/>
          <w:sz w:val="20"/>
        </w:rPr>
        <w:t>2.1.4</w:t>
      </w:r>
      <w:r w:rsidRPr="00C17351">
        <w:rPr>
          <w:rFonts w:ascii="Geomanist" w:hAnsi="Geomanist" w:cs="Arial"/>
          <w:sz w:val="20"/>
        </w:rPr>
        <w:tab/>
        <w:t>SU OBJETO SOCIAL, ENTRE OTROS CORRESPONDE A: ___________; POR LO QUE CUENTA CON LOS RECURSOS FINANCIEROS, TÉCNICOS, ADMINISTRATIVOS Y HUMANOS PARA OBLIGARSE, EN LOS TÉRMINOS Y CONDICIONES QUE SE ESTIPULAN EN EL PRESENTE CONVENIO.</w:t>
      </w:r>
    </w:p>
    <w:p w14:paraId="57F032C5" w14:textId="77777777" w:rsidR="00811897" w:rsidRPr="00C17351" w:rsidRDefault="00811897" w:rsidP="00811897">
      <w:pPr>
        <w:jc w:val="both"/>
        <w:rPr>
          <w:rFonts w:ascii="Geomanist" w:hAnsi="Geomanist" w:cs="Arial"/>
          <w:sz w:val="20"/>
        </w:rPr>
      </w:pPr>
    </w:p>
    <w:p w14:paraId="34D8A1D5" w14:textId="6F8E93F0" w:rsidR="00811897" w:rsidRPr="00C17351" w:rsidRDefault="00811897" w:rsidP="00811897">
      <w:pPr>
        <w:jc w:val="both"/>
        <w:rPr>
          <w:rFonts w:ascii="Geomanist" w:hAnsi="Geomanist" w:cs="Arial"/>
          <w:sz w:val="20"/>
        </w:rPr>
      </w:pPr>
      <w:r w:rsidRPr="00C17351">
        <w:rPr>
          <w:rFonts w:ascii="Geomanist" w:hAnsi="Geomanist" w:cs="Arial"/>
          <w:sz w:val="20"/>
        </w:rPr>
        <w:t>SEÑALA COMO DOMICILIO LEGAL PARA TODOS LOS EFECTOS QUE DERIVEN DEL PRESENTE CONVENIO, E</w:t>
      </w:r>
      <w:r w:rsidR="00C17351">
        <w:rPr>
          <w:rFonts w:ascii="Geomanist" w:hAnsi="Geomanist" w:cs="Arial"/>
          <w:sz w:val="20"/>
        </w:rPr>
        <w:t>L UBICADO EN: _______</w:t>
      </w:r>
    </w:p>
    <w:p w14:paraId="75C5424A" w14:textId="77777777" w:rsidR="00811897" w:rsidRPr="00C17351" w:rsidRDefault="00811897" w:rsidP="00811897">
      <w:pPr>
        <w:jc w:val="both"/>
        <w:rPr>
          <w:rFonts w:ascii="Geomanist" w:hAnsi="Geomanist" w:cs="Arial"/>
          <w:sz w:val="20"/>
        </w:rPr>
      </w:pPr>
      <w:r w:rsidRPr="00C17351">
        <w:rPr>
          <w:rFonts w:ascii="Geomanist" w:hAnsi="Geomanist" w:cs="Arial"/>
          <w:sz w:val="20"/>
        </w:rPr>
        <w:t>(MENCIONAR E IDENTIFICAR A CUÁNTOS INTEGRANTES CONFORMAN LA PARTICIPACIÓN CONJUNTA PARA LA PRESENTACIÓN DE PROPOSICIONES).</w:t>
      </w:r>
    </w:p>
    <w:p w14:paraId="2B8D0FE3" w14:textId="77777777" w:rsidR="00811897" w:rsidRPr="00C17351" w:rsidRDefault="00811897" w:rsidP="00811897">
      <w:pPr>
        <w:jc w:val="both"/>
        <w:rPr>
          <w:rFonts w:ascii="Geomanist" w:hAnsi="Geomanist" w:cs="Arial"/>
          <w:sz w:val="20"/>
        </w:rPr>
      </w:pPr>
    </w:p>
    <w:p w14:paraId="5DA74CCF" w14:textId="77777777" w:rsidR="00811897" w:rsidRPr="00C17351" w:rsidRDefault="00811897" w:rsidP="00811897">
      <w:pPr>
        <w:jc w:val="both"/>
        <w:rPr>
          <w:rFonts w:ascii="Geomanist" w:hAnsi="Geomanist" w:cs="Arial"/>
          <w:sz w:val="20"/>
        </w:rPr>
      </w:pPr>
      <w:r w:rsidRPr="00C17351">
        <w:rPr>
          <w:rFonts w:ascii="Geomanist" w:hAnsi="Geomanist" w:cs="Arial"/>
          <w:sz w:val="20"/>
        </w:rPr>
        <w:t>3.1 “LAS PARTES” DECLARAN QUE:</w:t>
      </w:r>
    </w:p>
    <w:p w14:paraId="763A76C4" w14:textId="77777777" w:rsidR="00811897" w:rsidRPr="00C17351" w:rsidRDefault="00811897" w:rsidP="00811897">
      <w:pPr>
        <w:jc w:val="both"/>
        <w:rPr>
          <w:rFonts w:ascii="Geomanist" w:hAnsi="Geomanist" w:cs="Arial"/>
          <w:sz w:val="20"/>
        </w:rPr>
      </w:pPr>
    </w:p>
    <w:p w14:paraId="3BEB27AD" w14:textId="3F1C4EEC" w:rsidR="00811897" w:rsidRPr="00C17351" w:rsidRDefault="00811897" w:rsidP="00811897">
      <w:pPr>
        <w:jc w:val="both"/>
        <w:rPr>
          <w:rFonts w:ascii="Geomanist" w:hAnsi="Geomanist" w:cs="Arial"/>
          <w:sz w:val="20"/>
        </w:rPr>
      </w:pPr>
      <w:r w:rsidRPr="00C17351">
        <w:rPr>
          <w:rFonts w:ascii="Geomanist" w:hAnsi="Geomanist" w:cs="Arial"/>
          <w:sz w:val="20"/>
        </w:rPr>
        <w:t>3.1.1 CONOCEN LOS REQUISITOS Y CONDICIONES ESTIPULADAS EN LAS CONVOCATORIA DE LA CONVOCATORIA A LA LICITACIÓN PÚBLICA NACIONAL NO. LA-50-GYR-050GYR075-N</w:t>
      </w:r>
      <w:r w:rsidR="00E53FFE" w:rsidRPr="00C17351">
        <w:rPr>
          <w:rFonts w:ascii="Geomanist" w:hAnsi="Geomanist" w:cs="Arial"/>
          <w:sz w:val="20"/>
        </w:rPr>
        <w:t>-8-</w:t>
      </w:r>
      <w:r w:rsidRPr="00C17351">
        <w:rPr>
          <w:rFonts w:ascii="Geomanist" w:hAnsi="Geomanist" w:cs="Arial"/>
          <w:sz w:val="20"/>
        </w:rPr>
        <w:t>2025.</w:t>
      </w:r>
    </w:p>
    <w:p w14:paraId="475DF608" w14:textId="77777777" w:rsidR="00811897" w:rsidRPr="00C17351" w:rsidRDefault="00811897" w:rsidP="00811897">
      <w:pPr>
        <w:jc w:val="both"/>
        <w:rPr>
          <w:rFonts w:ascii="Geomanist" w:hAnsi="Geomanist" w:cs="Arial"/>
          <w:sz w:val="20"/>
        </w:rPr>
      </w:pPr>
    </w:p>
    <w:p w14:paraId="7AB4771B" w14:textId="77777777" w:rsidR="00811897" w:rsidRPr="00C17351" w:rsidRDefault="00811897" w:rsidP="00811897">
      <w:pPr>
        <w:jc w:val="both"/>
        <w:rPr>
          <w:rFonts w:ascii="Geomanist" w:hAnsi="Geomanist" w:cs="Arial"/>
          <w:sz w:val="20"/>
        </w:rPr>
      </w:pPr>
      <w:r w:rsidRPr="00C17351">
        <w:rPr>
          <w:rFonts w:ascii="Geomanist" w:hAnsi="Geomanist" w:cs="Arial"/>
          <w:sz w:val="20"/>
        </w:rPr>
        <w:t>3.1.2</w:t>
      </w:r>
      <w:r w:rsidRPr="00C17351">
        <w:rPr>
          <w:rFonts w:ascii="Geomanist" w:hAnsi="Geomanist" w:cs="Arial"/>
          <w:sz w:val="20"/>
        </w:rPr>
        <w:tab/>
        <w:t>MANIFIESTAN SU CONFORMIDAD EN FORMALIZAR EL PRESENTE CONVENIO, CON EL OBJETO DE PARTICIPAR CONJUNTAMENTE EN LA LICITACIÓN PÚBLICA NACIONAL, PRESENTANDO PROPOSICIÓN TÉCNICA Y ECONÓMICA, CUMPLIENDO CON LO ESTABLECIDO EN LA CONVOCATORIA DE LA INVI Y CON LO DISPUESTO EN LOS ARTÍCULOS 34, DE LA LEY DE ADQUISICIONES, ARRENDAMIENTOS Y SERVICIOS DEL SECTOR PÚBLICO Y 31 DE SU REGLAMENTO.</w:t>
      </w:r>
    </w:p>
    <w:p w14:paraId="784A3DB7" w14:textId="77777777" w:rsidR="00811897" w:rsidRPr="00C17351" w:rsidRDefault="00811897" w:rsidP="00811897">
      <w:pPr>
        <w:jc w:val="both"/>
        <w:rPr>
          <w:rFonts w:ascii="Geomanist" w:hAnsi="Geomanist" w:cs="Arial"/>
          <w:sz w:val="20"/>
        </w:rPr>
      </w:pPr>
      <w:r w:rsidRPr="00C17351">
        <w:rPr>
          <w:rFonts w:ascii="Geomanist" w:hAnsi="Geomanist" w:cs="Arial"/>
          <w:sz w:val="20"/>
        </w:rPr>
        <w:t>EXPUESTO LO ANTERIOR, LAS PARTES OTORGAN LAS SIGUIENTES:</w:t>
      </w:r>
    </w:p>
    <w:p w14:paraId="532E9FDF" w14:textId="77777777" w:rsidR="00811897" w:rsidRPr="00C17351" w:rsidRDefault="00811897" w:rsidP="00811897">
      <w:pPr>
        <w:jc w:val="both"/>
        <w:rPr>
          <w:rFonts w:ascii="Geomanist" w:hAnsi="Geomanist" w:cs="Arial"/>
          <w:sz w:val="20"/>
        </w:rPr>
      </w:pPr>
    </w:p>
    <w:p w14:paraId="3EB81ABC" w14:textId="77777777" w:rsidR="00811897" w:rsidRPr="00C17351" w:rsidRDefault="00811897" w:rsidP="00811897">
      <w:pPr>
        <w:jc w:val="both"/>
        <w:rPr>
          <w:rFonts w:ascii="Geomanist" w:hAnsi="Geomanist" w:cs="Arial"/>
          <w:sz w:val="20"/>
        </w:rPr>
      </w:pPr>
      <w:r w:rsidRPr="00C17351">
        <w:rPr>
          <w:rFonts w:ascii="Geomanist" w:hAnsi="Geomanist" w:cs="Arial"/>
          <w:sz w:val="20"/>
        </w:rPr>
        <w:t>CLÁUSULAS</w:t>
      </w:r>
    </w:p>
    <w:p w14:paraId="37E66747" w14:textId="77777777" w:rsidR="00811897" w:rsidRPr="00C17351" w:rsidRDefault="00811897" w:rsidP="00811897">
      <w:pPr>
        <w:jc w:val="both"/>
        <w:rPr>
          <w:rFonts w:ascii="Geomanist" w:hAnsi="Geomanist" w:cs="Arial"/>
          <w:sz w:val="20"/>
        </w:rPr>
      </w:pPr>
    </w:p>
    <w:p w14:paraId="1D14E57D" w14:textId="77777777" w:rsidR="00811897" w:rsidRPr="00C17351" w:rsidRDefault="00811897" w:rsidP="00811897">
      <w:pPr>
        <w:jc w:val="both"/>
        <w:rPr>
          <w:rFonts w:ascii="Geomanist" w:hAnsi="Geomanist" w:cs="Arial"/>
          <w:sz w:val="20"/>
        </w:rPr>
      </w:pPr>
      <w:r w:rsidRPr="00C17351">
        <w:rPr>
          <w:rFonts w:ascii="Geomanist" w:hAnsi="Geomanist" w:cs="Arial"/>
          <w:sz w:val="20"/>
        </w:rPr>
        <w:t>PRIMERA.-</w:t>
      </w:r>
      <w:r w:rsidRPr="00C17351">
        <w:rPr>
          <w:rFonts w:ascii="Geomanist" w:hAnsi="Geomanist" w:cs="Arial"/>
          <w:sz w:val="20"/>
        </w:rPr>
        <w:tab/>
        <w:t>OBJETO.- “PARTICIPACIÓN CONJUNTA”.</w:t>
      </w:r>
    </w:p>
    <w:p w14:paraId="45B4A5F4" w14:textId="77777777" w:rsidR="00811897" w:rsidRPr="00C17351" w:rsidRDefault="00811897" w:rsidP="00811897">
      <w:pPr>
        <w:jc w:val="both"/>
        <w:rPr>
          <w:rFonts w:ascii="Geomanist" w:hAnsi="Geomanist" w:cs="Arial"/>
          <w:sz w:val="20"/>
        </w:rPr>
      </w:pPr>
    </w:p>
    <w:p w14:paraId="3E4F6EA9" w14:textId="77777777" w:rsidR="00811897" w:rsidRPr="00C17351" w:rsidRDefault="00811897" w:rsidP="00811897">
      <w:pPr>
        <w:jc w:val="both"/>
        <w:rPr>
          <w:rFonts w:ascii="Geomanist" w:hAnsi="Geomanist" w:cs="Arial"/>
          <w:sz w:val="20"/>
        </w:rPr>
      </w:pPr>
      <w:r w:rsidRPr="00C17351">
        <w:rPr>
          <w:rFonts w:ascii="Geomanist" w:hAnsi="Geomanist" w:cs="Arial"/>
          <w:sz w:val="20"/>
        </w:rPr>
        <w:t>“LAS PARTES” CONVIENEN, EN CONJUNTAR SUS RECURSOS TÉCNICOS, LEGALES, ADMINISTRATIVOS, ECONÓMICOS Y FINANCIEROS PARA PRESENTAR PROPOSICIÓN TÉCNICA Y ECONÓMICA EN LA LICITACIÓN PÚBLICA NACIONAL NÚMERO _________ Y EN CASO DE SER ADJUDICATARIO DEL CONTRATO, SE OBLIGAN A  PRESTAR LOS SERVICIOS  OBJETO DEL CONVENIO, CON LA PARTICIPACIÓN SIGUIENTE:</w:t>
      </w:r>
    </w:p>
    <w:p w14:paraId="08552E40" w14:textId="77777777" w:rsidR="00811897" w:rsidRPr="00C17351" w:rsidRDefault="00811897" w:rsidP="00811897">
      <w:pPr>
        <w:jc w:val="both"/>
        <w:rPr>
          <w:rFonts w:ascii="Geomanist" w:hAnsi="Geomanist" w:cs="Arial"/>
          <w:sz w:val="20"/>
        </w:rPr>
      </w:pPr>
    </w:p>
    <w:p w14:paraId="46DC1375" w14:textId="77777777" w:rsidR="00811897" w:rsidRPr="00C17351" w:rsidRDefault="00811897" w:rsidP="00811897">
      <w:pPr>
        <w:jc w:val="both"/>
        <w:rPr>
          <w:rFonts w:ascii="Geomanist" w:hAnsi="Geomanist" w:cs="Arial"/>
          <w:sz w:val="20"/>
        </w:rPr>
      </w:pPr>
      <w:r w:rsidRPr="00C17351">
        <w:rPr>
          <w:rFonts w:ascii="Geomanist" w:hAnsi="Geomanist" w:cs="Arial"/>
          <w:sz w:val="20"/>
        </w:rPr>
        <w:t>PARTICIPANTE “A”: (DESCRIBIR LA PARTE QUE SE OBLIGA A SUMINISTRAR).</w:t>
      </w:r>
    </w:p>
    <w:p w14:paraId="03E350EA" w14:textId="77777777" w:rsidR="00811897" w:rsidRPr="00C17351" w:rsidRDefault="00811897" w:rsidP="00811897">
      <w:pPr>
        <w:jc w:val="both"/>
        <w:rPr>
          <w:rFonts w:ascii="Geomanist" w:hAnsi="Geomanist" w:cs="Arial"/>
          <w:sz w:val="20"/>
        </w:rPr>
      </w:pPr>
    </w:p>
    <w:p w14:paraId="42A3D994" w14:textId="77777777" w:rsidR="00811897" w:rsidRPr="00C17351" w:rsidRDefault="00811897" w:rsidP="00811897">
      <w:pPr>
        <w:jc w:val="both"/>
        <w:rPr>
          <w:rFonts w:ascii="Geomanist" w:hAnsi="Geomanist" w:cs="Arial"/>
          <w:sz w:val="20"/>
        </w:rPr>
      </w:pPr>
      <w:r w:rsidRPr="00C17351">
        <w:rPr>
          <w:rFonts w:ascii="Geomanist" w:hAnsi="Geomanist" w:cs="Arial"/>
          <w:sz w:val="20"/>
        </w:rPr>
        <w:lastRenderedPageBreak/>
        <w:t>(CADA UNO DE LOS INTEGRANTES QUE CONFORMAN LA PARTICIPACIÓN CONJUNTA PARA LA PRESENTACIÓN DE PROPUESTAS DEBERÁ DESCRIBIR LA PARTE QUE SE OBLIGA A ENTREGAR).</w:t>
      </w:r>
    </w:p>
    <w:p w14:paraId="22DEE1ED" w14:textId="77777777" w:rsidR="00811897" w:rsidRPr="00C17351" w:rsidRDefault="00811897" w:rsidP="00811897">
      <w:pPr>
        <w:jc w:val="both"/>
        <w:rPr>
          <w:rFonts w:ascii="Geomanist" w:hAnsi="Geomanist" w:cs="Arial"/>
          <w:sz w:val="20"/>
        </w:rPr>
      </w:pPr>
    </w:p>
    <w:p w14:paraId="5B8E0ECC" w14:textId="77777777" w:rsidR="00811897" w:rsidRPr="00C17351" w:rsidRDefault="00811897" w:rsidP="00811897">
      <w:pPr>
        <w:jc w:val="both"/>
        <w:rPr>
          <w:rFonts w:ascii="Geomanist" w:hAnsi="Geomanist" w:cs="Arial"/>
          <w:sz w:val="20"/>
        </w:rPr>
      </w:pPr>
      <w:r w:rsidRPr="00C17351">
        <w:rPr>
          <w:rFonts w:ascii="Geomanist" w:hAnsi="Geomanist" w:cs="Arial"/>
          <w:sz w:val="20"/>
        </w:rPr>
        <w:t>SEGUNDA.-</w:t>
      </w:r>
      <w:r w:rsidRPr="00C17351">
        <w:rPr>
          <w:rFonts w:ascii="Geomanist" w:hAnsi="Geomanist" w:cs="Arial"/>
          <w:sz w:val="20"/>
        </w:rPr>
        <w:tab/>
        <w:t>REPRESENTANTE COMÚN Y OBLIGADO SOLIDARIO.</w:t>
      </w:r>
    </w:p>
    <w:p w14:paraId="73DA8FCF" w14:textId="77777777" w:rsidR="00811897" w:rsidRPr="00C17351" w:rsidRDefault="00811897" w:rsidP="00811897">
      <w:pPr>
        <w:jc w:val="both"/>
        <w:rPr>
          <w:rFonts w:ascii="Geomanist" w:hAnsi="Geomanist" w:cs="Arial"/>
          <w:sz w:val="20"/>
        </w:rPr>
      </w:pPr>
    </w:p>
    <w:p w14:paraId="22CBE107" w14:textId="77777777" w:rsidR="00811897" w:rsidRPr="00C17351" w:rsidRDefault="00811897" w:rsidP="00811897">
      <w:pPr>
        <w:jc w:val="both"/>
        <w:rPr>
          <w:rFonts w:ascii="Geomanist" w:hAnsi="Geomanist" w:cs="Arial"/>
          <w:sz w:val="20"/>
        </w:rPr>
      </w:pPr>
      <w:r w:rsidRPr="00C17351">
        <w:rPr>
          <w:rFonts w:ascii="Geomanist" w:hAnsi="Geomanist" w:cs="Arial"/>
          <w:sz w:val="20"/>
        </w:rPr>
        <w:t>“LAS PARTES” ACEPTAN EXPRESAMENTE EN DESIGNAR COMO REPRESENTANTE COMÚN AL ____________, A TRAVÉS DEL PRESENTE INSTRUMENTO, OTORGÁNDOLE PODER AMPLIO Y SUFICIENTE, PARA ATENDER TODO LO RELACIONADO CON LAS PROPOSICIONES TÉCNICA Y ECONÓMICA EN EL PROCEDIMIENTO DE LICITACIÓN PÚBLICA NACIONAL, ASÍ COMO PARA SUSCRIBIR DICHAS PROPOSICIONES.</w:t>
      </w:r>
    </w:p>
    <w:p w14:paraId="02848185" w14:textId="77777777" w:rsidR="00811897" w:rsidRPr="00C17351" w:rsidRDefault="00811897" w:rsidP="00811897">
      <w:pPr>
        <w:jc w:val="both"/>
        <w:rPr>
          <w:rFonts w:ascii="Geomanist" w:hAnsi="Geomanist" w:cs="Arial"/>
          <w:sz w:val="20"/>
        </w:rPr>
      </w:pPr>
    </w:p>
    <w:p w14:paraId="306972BB" w14:textId="77777777" w:rsidR="00811897" w:rsidRPr="00C17351" w:rsidRDefault="00811897" w:rsidP="00811897">
      <w:pPr>
        <w:jc w:val="both"/>
        <w:rPr>
          <w:rFonts w:ascii="Geomanist" w:hAnsi="Geomanist" w:cs="Arial"/>
          <w:sz w:val="20"/>
        </w:rPr>
      </w:pPr>
      <w:r w:rsidRPr="00C17351">
        <w:rPr>
          <w:rFonts w:ascii="Geomanist" w:hAnsi="Geomanist" w:cs="Arial"/>
          <w:sz w:val="20"/>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5863383E" w14:textId="77777777" w:rsidR="00811897" w:rsidRPr="00C17351" w:rsidRDefault="00811897" w:rsidP="00811897">
      <w:pPr>
        <w:jc w:val="both"/>
        <w:rPr>
          <w:rFonts w:ascii="Geomanist" w:hAnsi="Geomanist" w:cs="Arial"/>
          <w:sz w:val="20"/>
        </w:rPr>
      </w:pPr>
    </w:p>
    <w:p w14:paraId="717177DD" w14:textId="77777777" w:rsidR="00811897" w:rsidRPr="00C17351" w:rsidRDefault="00811897" w:rsidP="00811897">
      <w:pPr>
        <w:jc w:val="both"/>
        <w:rPr>
          <w:rFonts w:ascii="Geomanist" w:hAnsi="Geomanist" w:cs="Arial"/>
          <w:sz w:val="20"/>
        </w:rPr>
      </w:pPr>
      <w:r w:rsidRPr="00C17351">
        <w:rPr>
          <w:rFonts w:ascii="Geomanist" w:hAnsi="Geomanist" w:cs="Arial"/>
          <w:sz w:val="20"/>
        </w:rPr>
        <w:t xml:space="preserve">TERCERA.- </w:t>
      </w:r>
      <w:r w:rsidRPr="00C17351">
        <w:rPr>
          <w:rFonts w:ascii="Geomanist" w:hAnsi="Geomanist" w:cs="Arial"/>
          <w:sz w:val="20"/>
        </w:rPr>
        <w:tab/>
        <w:t>DEL COBRO DE LAS FACTURAS.</w:t>
      </w:r>
    </w:p>
    <w:p w14:paraId="29105538" w14:textId="77777777" w:rsidR="00811897" w:rsidRPr="00C17351" w:rsidRDefault="00811897" w:rsidP="00811897">
      <w:pPr>
        <w:jc w:val="both"/>
        <w:rPr>
          <w:rFonts w:ascii="Geomanist" w:hAnsi="Geomanist" w:cs="Arial"/>
          <w:sz w:val="20"/>
        </w:rPr>
      </w:pPr>
    </w:p>
    <w:p w14:paraId="72A20973" w14:textId="77777777" w:rsidR="00811897" w:rsidRPr="00C17351" w:rsidRDefault="00811897" w:rsidP="00811897">
      <w:pPr>
        <w:jc w:val="both"/>
        <w:rPr>
          <w:rFonts w:ascii="Geomanist" w:hAnsi="Geomanist" w:cs="Arial"/>
          <w:sz w:val="20"/>
        </w:rPr>
      </w:pPr>
      <w:r w:rsidRPr="00C17351">
        <w:rPr>
          <w:rFonts w:ascii="Geomanist" w:hAnsi="Geomanist" w:cs="Arial"/>
          <w:sz w:val="20"/>
        </w:rPr>
        <w:t>“LAS PARTES” CONVIENEN EXPRESAMENTE, QUE “EL PARTICIPANTE______ (LOS PARTICIPANTES, DEBERÁN INDICAR CUÁL DE ELLOS ESTARÁ FACULTADO PARA REALIZAR EL COBRO), PARA EFECTUAR EL COBRO DE LAS FACTURAS RELATIVAS A LOS SERVICIOS QUE SE PRESTEN AL IMSS, CON MOTIVO DEL CONTRATO QUE SE DERIVE DE LA LICITACIÓN PÚBLICA NACIONAL NÚMERO _________.</w:t>
      </w:r>
    </w:p>
    <w:p w14:paraId="4D518540" w14:textId="77777777" w:rsidR="00811897" w:rsidRPr="00C17351" w:rsidRDefault="00811897" w:rsidP="00811897">
      <w:pPr>
        <w:jc w:val="both"/>
        <w:rPr>
          <w:rFonts w:ascii="Geomanist" w:hAnsi="Geomanist" w:cs="Arial"/>
          <w:sz w:val="20"/>
        </w:rPr>
      </w:pPr>
    </w:p>
    <w:p w14:paraId="4B71C77C" w14:textId="77777777" w:rsidR="00811897" w:rsidRPr="00C17351" w:rsidRDefault="00811897" w:rsidP="00811897">
      <w:pPr>
        <w:jc w:val="both"/>
        <w:rPr>
          <w:rFonts w:ascii="Geomanist" w:hAnsi="Geomanist" w:cs="Arial"/>
          <w:sz w:val="20"/>
        </w:rPr>
      </w:pPr>
      <w:r w:rsidRPr="00C17351">
        <w:rPr>
          <w:rFonts w:ascii="Geomanist" w:hAnsi="Geomanist" w:cs="Arial"/>
          <w:sz w:val="20"/>
        </w:rPr>
        <w:t xml:space="preserve">CUARTA.- </w:t>
      </w:r>
      <w:r w:rsidRPr="00C17351">
        <w:rPr>
          <w:rFonts w:ascii="Geomanist" w:hAnsi="Geomanist" w:cs="Arial"/>
          <w:sz w:val="20"/>
        </w:rPr>
        <w:tab/>
        <w:t>VIGENCIA.</w:t>
      </w:r>
    </w:p>
    <w:p w14:paraId="66FEB4B7" w14:textId="77777777" w:rsidR="00811897" w:rsidRPr="00C17351" w:rsidRDefault="00811897" w:rsidP="00811897">
      <w:pPr>
        <w:jc w:val="both"/>
        <w:rPr>
          <w:rFonts w:ascii="Geomanist" w:hAnsi="Geomanist" w:cs="Arial"/>
          <w:sz w:val="20"/>
        </w:rPr>
      </w:pPr>
    </w:p>
    <w:p w14:paraId="5467B40F" w14:textId="77777777" w:rsidR="00811897" w:rsidRPr="00C17351" w:rsidRDefault="00811897" w:rsidP="00811897">
      <w:pPr>
        <w:jc w:val="both"/>
        <w:rPr>
          <w:rFonts w:ascii="Geomanist" w:hAnsi="Geomanist" w:cs="Arial"/>
          <w:sz w:val="20"/>
        </w:rPr>
      </w:pPr>
      <w:r w:rsidRPr="00C17351">
        <w:rPr>
          <w:rFonts w:ascii="Geomanist" w:hAnsi="Geomanist" w:cs="Arial"/>
          <w:sz w:val="20"/>
        </w:rPr>
        <w:t>“LAS PARTES” CONVIENEN,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14:paraId="29738CA6" w14:textId="77777777" w:rsidR="00811897" w:rsidRPr="00C17351" w:rsidRDefault="00811897" w:rsidP="00811897">
      <w:pPr>
        <w:jc w:val="both"/>
        <w:rPr>
          <w:rFonts w:ascii="Geomanist" w:hAnsi="Geomanist" w:cs="Arial"/>
          <w:sz w:val="20"/>
        </w:rPr>
      </w:pPr>
    </w:p>
    <w:p w14:paraId="50E7970B" w14:textId="77777777" w:rsidR="00811897" w:rsidRPr="00C17351" w:rsidRDefault="00811897" w:rsidP="00811897">
      <w:pPr>
        <w:jc w:val="both"/>
        <w:rPr>
          <w:rFonts w:ascii="Geomanist" w:hAnsi="Geomanist" w:cs="Arial"/>
          <w:sz w:val="20"/>
        </w:rPr>
      </w:pPr>
      <w:r w:rsidRPr="00C17351">
        <w:rPr>
          <w:rFonts w:ascii="Geomanist" w:hAnsi="Geomanist" w:cs="Arial"/>
          <w:sz w:val="20"/>
        </w:rPr>
        <w:t>QUINTA.-</w:t>
      </w:r>
      <w:r w:rsidRPr="00C17351">
        <w:rPr>
          <w:rFonts w:ascii="Geomanist" w:hAnsi="Geomanist" w:cs="Arial"/>
          <w:sz w:val="20"/>
        </w:rPr>
        <w:tab/>
        <w:t>OBLIGACIONES.</w:t>
      </w:r>
    </w:p>
    <w:p w14:paraId="5F9A598F" w14:textId="77777777" w:rsidR="00811897" w:rsidRPr="00C17351" w:rsidRDefault="00811897" w:rsidP="00811897">
      <w:pPr>
        <w:jc w:val="both"/>
        <w:rPr>
          <w:rFonts w:ascii="Geomanist" w:hAnsi="Geomanist" w:cs="Arial"/>
          <w:sz w:val="20"/>
        </w:rPr>
      </w:pPr>
    </w:p>
    <w:p w14:paraId="3F6AB79D" w14:textId="77777777" w:rsidR="00811897" w:rsidRPr="00C17351" w:rsidRDefault="00811897" w:rsidP="00811897">
      <w:pPr>
        <w:jc w:val="both"/>
        <w:rPr>
          <w:rFonts w:ascii="Geomanist" w:hAnsi="Geomanist" w:cs="Arial"/>
          <w:sz w:val="20"/>
        </w:rPr>
      </w:pPr>
      <w:r w:rsidRPr="00C17351">
        <w:rPr>
          <w:rFonts w:ascii="Geomanist" w:hAnsi="Geomanist" w:cs="Arial"/>
          <w:sz w:val="20"/>
        </w:rPr>
        <w:t>“LAS PARTES”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7C12D4C1" w14:textId="77777777" w:rsidR="00811897" w:rsidRPr="00C17351" w:rsidRDefault="00811897" w:rsidP="00811897">
      <w:pPr>
        <w:jc w:val="both"/>
        <w:rPr>
          <w:rFonts w:ascii="Geomanist" w:hAnsi="Geomanist" w:cs="Arial"/>
          <w:sz w:val="20"/>
        </w:rPr>
      </w:pPr>
    </w:p>
    <w:p w14:paraId="7978DE54" w14:textId="77777777" w:rsidR="00811897" w:rsidRPr="00C17351" w:rsidRDefault="00811897" w:rsidP="00811897">
      <w:pPr>
        <w:jc w:val="both"/>
        <w:rPr>
          <w:rFonts w:ascii="Geomanist" w:hAnsi="Geomanist" w:cs="Arial"/>
          <w:sz w:val="20"/>
        </w:rPr>
      </w:pPr>
      <w:r w:rsidRPr="00C17351">
        <w:rPr>
          <w:rFonts w:ascii="Geomanist" w:hAnsi="Geomanist" w:cs="Arial"/>
          <w:sz w:val="20"/>
        </w:rPr>
        <w:t xml:space="preserve">“LAS PARTES”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14:paraId="2CF64436" w14:textId="77777777" w:rsidR="00811897" w:rsidRPr="00C17351" w:rsidRDefault="00811897" w:rsidP="00811897">
      <w:pPr>
        <w:jc w:val="both"/>
        <w:rPr>
          <w:rFonts w:ascii="Geomanist" w:hAnsi="Geomanist" w:cs="Arial"/>
          <w:sz w:val="20"/>
        </w:rPr>
      </w:pPr>
    </w:p>
    <w:p w14:paraId="7EA3A3A8" w14:textId="77777777" w:rsidR="00811897" w:rsidRPr="00C17351" w:rsidRDefault="00811897" w:rsidP="00811897">
      <w:pPr>
        <w:jc w:val="both"/>
        <w:rPr>
          <w:rFonts w:ascii="Geomanist" w:hAnsi="Geomanist" w:cs="Arial"/>
          <w:sz w:val="20"/>
        </w:rPr>
      </w:pPr>
      <w:r w:rsidRPr="00C17351">
        <w:rPr>
          <w:rFonts w:ascii="Geomanist" w:hAnsi="Geomanist" w:cs="Arial"/>
          <w:sz w:val="20"/>
        </w:rPr>
        <w:t>LEÍDO QUE FUE EL PRESENTE CONVENIO POR “LAS PARTES” Y ENTERADOS DE SU ALCANCE Y EFECTOS LEGALES, ACEPTANDO QUE NO EXISTIÓ ERROR, DOLO, VIOLENCIA O MALA FE, LO RATIFICAN Y FIRMAN, DE CONFORMIDAD EN LA CIUDAD DE MÉXICO, EL DÍA ___________ DE _________ DE 20___.</w:t>
      </w:r>
    </w:p>
    <w:p w14:paraId="66CA4E47" w14:textId="77777777" w:rsidR="00811897" w:rsidRPr="00C17351" w:rsidRDefault="00811897" w:rsidP="00811897">
      <w:pPr>
        <w:jc w:val="both"/>
        <w:rPr>
          <w:rFonts w:ascii="Geomanist" w:hAnsi="Geomanist" w:cs="Arial"/>
          <w:sz w:val="20"/>
        </w:rPr>
      </w:pPr>
    </w:p>
    <w:tbl>
      <w:tblPr>
        <w:tblW w:w="0" w:type="auto"/>
        <w:tblInd w:w="2050" w:type="dxa"/>
        <w:tblLayout w:type="fixed"/>
        <w:tblCellMar>
          <w:left w:w="70" w:type="dxa"/>
          <w:right w:w="70" w:type="dxa"/>
        </w:tblCellMar>
        <w:tblLook w:val="04A0" w:firstRow="1" w:lastRow="0" w:firstColumn="1" w:lastColumn="0" w:noHBand="0" w:noVBand="1"/>
      </w:tblPr>
      <w:tblGrid>
        <w:gridCol w:w="3600"/>
        <w:gridCol w:w="720"/>
        <w:gridCol w:w="3240"/>
      </w:tblGrid>
      <w:tr w:rsidR="00811897" w:rsidRPr="00C17351" w14:paraId="0E87FFDD" w14:textId="77777777" w:rsidTr="00C17351">
        <w:trPr>
          <w:trHeight w:val="154"/>
        </w:trPr>
        <w:tc>
          <w:tcPr>
            <w:tcW w:w="3600" w:type="dxa"/>
            <w:tcBorders>
              <w:top w:val="nil"/>
              <w:left w:val="nil"/>
              <w:bottom w:val="single" w:sz="4" w:space="0" w:color="000000"/>
              <w:right w:val="nil"/>
            </w:tcBorders>
            <w:hideMark/>
          </w:tcPr>
          <w:p w14:paraId="7A29E95C" w14:textId="77777777" w:rsidR="00811897" w:rsidRPr="00C17351" w:rsidRDefault="00811897" w:rsidP="007B46C7">
            <w:pPr>
              <w:jc w:val="both"/>
              <w:rPr>
                <w:rFonts w:ascii="Geomanist" w:hAnsi="Geomanist" w:cs="Arial"/>
                <w:sz w:val="20"/>
              </w:rPr>
            </w:pPr>
            <w:r w:rsidRPr="00C17351">
              <w:rPr>
                <w:rFonts w:ascii="Geomanist" w:hAnsi="Geomanist" w:cs="Arial"/>
                <w:sz w:val="20"/>
              </w:rPr>
              <w:t>“EL PARTICIPANTE A”</w:t>
            </w:r>
          </w:p>
        </w:tc>
        <w:tc>
          <w:tcPr>
            <w:tcW w:w="720" w:type="dxa"/>
          </w:tcPr>
          <w:p w14:paraId="294DC891" w14:textId="77777777" w:rsidR="00811897" w:rsidRPr="00C17351" w:rsidRDefault="00811897" w:rsidP="007B46C7">
            <w:pPr>
              <w:jc w:val="both"/>
              <w:rPr>
                <w:rFonts w:ascii="Geomanist" w:hAnsi="Geomanist" w:cs="Arial"/>
                <w:sz w:val="20"/>
              </w:rPr>
            </w:pPr>
          </w:p>
        </w:tc>
        <w:tc>
          <w:tcPr>
            <w:tcW w:w="3240" w:type="dxa"/>
            <w:tcBorders>
              <w:top w:val="nil"/>
              <w:left w:val="nil"/>
              <w:bottom w:val="single" w:sz="4" w:space="0" w:color="000000"/>
              <w:right w:val="nil"/>
            </w:tcBorders>
          </w:tcPr>
          <w:p w14:paraId="2B73A4DA" w14:textId="4BCE57B9" w:rsidR="00811897" w:rsidRPr="00C17351" w:rsidRDefault="00811897" w:rsidP="007B46C7">
            <w:pPr>
              <w:jc w:val="both"/>
              <w:rPr>
                <w:rFonts w:ascii="Geomanist" w:hAnsi="Geomanist" w:cs="Arial"/>
                <w:sz w:val="20"/>
              </w:rPr>
            </w:pPr>
            <w:r w:rsidRPr="00C17351">
              <w:rPr>
                <w:rFonts w:ascii="Geomanist" w:hAnsi="Geomanist" w:cs="Arial"/>
                <w:sz w:val="20"/>
              </w:rPr>
              <w:t xml:space="preserve">     “EL PARTICIPANTE B”</w:t>
            </w:r>
          </w:p>
        </w:tc>
      </w:tr>
      <w:tr w:rsidR="00811897" w:rsidRPr="00C17351" w14:paraId="4DE5963A" w14:textId="77777777" w:rsidTr="007B46C7">
        <w:tc>
          <w:tcPr>
            <w:tcW w:w="3600" w:type="dxa"/>
            <w:tcBorders>
              <w:top w:val="single" w:sz="4" w:space="0" w:color="000000"/>
              <w:left w:val="nil"/>
              <w:bottom w:val="nil"/>
              <w:right w:val="nil"/>
            </w:tcBorders>
            <w:hideMark/>
          </w:tcPr>
          <w:p w14:paraId="126F6B66" w14:textId="77777777" w:rsidR="00811897" w:rsidRPr="00C17351" w:rsidRDefault="00811897" w:rsidP="007B46C7">
            <w:pPr>
              <w:jc w:val="both"/>
              <w:rPr>
                <w:rFonts w:ascii="Geomanist" w:hAnsi="Geomanist" w:cs="Arial"/>
                <w:sz w:val="20"/>
              </w:rPr>
            </w:pPr>
            <w:r w:rsidRPr="00C17351">
              <w:rPr>
                <w:rFonts w:ascii="Geomanist" w:hAnsi="Geomanist" w:cs="Arial"/>
                <w:sz w:val="20"/>
              </w:rPr>
              <w:t>NOMBRE Y CARGO</w:t>
            </w:r>
          </w:p>
          <w:p w14:paraId="5777DEAD" w14:textId="77777777" w:rsidR="00811897" w:rsidRPr="00C17351" w:rsidRDefault="00811897" w:rsidP="007B46C7">
            <w:pPr>
              <w:jc w:val="both"/>
              <w:rPr>
                <w:rFonts w:ascii="Geomanist" w:hAnsi="Geomanist" w:cs="Arial"/>
                <w:sz w:val="20"/>
              </w:rPr>
            </w:pPr>
            <w:r w:rsidRPr="00C17351">
              <w:rPr>
                <w:rFonts w:ascii="Geomanist" w:hAnsi="Geomanist" w:cs="Arial"/>
                <w:sz w:val="20"/>
              </w:rPr>
              <w:t>DEL APODERADO LEGAL</w:t>
            </w:r>
          </w:p>
        </w:tc>
        <w:tc>
          <w:tcPr>
            <w:tcW w:w="720" w:type="dxa"/>
          </w:tcPr>
          <w:p w14:paraId="2CA67CA6" w14:textId="77777777" w:rsidR="00811897" w:rsidRPr="00C17351" w:rsidRDefault="00811897" w:rsidP="007B46C7">
            <w:pPr>
              <w:jc w:val="both"/>
              <w:rPr>
                <w:rFonts w:ascii="Geomanist" w:hAnsi="Geomanist" w:cs="Arial"/>
                <w:sz w:val="20"/>
              </w:rPr>
            </w:pPr>
          </w:p>
        </w:tc>
        <w:tc>
          <w:tcPr>
            <w:tcW w:w="3240" w:type="dxa"/>
            <w:tcBorders>
              <w:top w:val="single" w:sz="4" w:space="0" w:color="000000"/>
              <w:left w:val="nil"/>
              <w:bottom w:val="nil"/>
              <w:right w:val="nil"/>
            </w:tcBorders>
            <w:hideMark/>
          </w:tcPr>
          <w:p w14:paraId="0A08B211" w14:textId="77777777" w:rsidR="00811897" w:rsidRPr="00C17351" w:rsidRDefault="00811897" w:rsidP="007B46C7">
            <w:pPr>
              <w:jc w:val="both"/>
              <w:rPr>
                <w:rFonts w:ascii="Geomanist" w:hAnsi="Geomanist" w:cs="Arial"/>
                <w:sz w:val="20"/>
              </w:rPr>
            </w:pPr>
            <w:r w:rsidRPr="00C17351">
              <w:rPr>
                <w:rFonts w:ascii="Geomanist" w:hAnsi="Geomanist" w:cs="Arial"/>
                <w:sz w:val="20"/>
              </w:rPr>
              <w:t xml:space="preserve">NOMBRE Y CARGO </w:t>
            </w:r>
          </w:p>
          <w:p w14:paraId="0AA3EDC7" w14:textId="77777777" w:rsidR="00811897" w:rsidRPr="00C17351" w:rsidRDefault="00811897" w:rsidP="007B46C7">
            <w:pPr>
              <w:jc w:val="both"/>
              <w:rPr>
                <w:rFonts w:ascii="Geomanist" w:hAnsi="Geomanist" w:cs="Arial"/>
                <w:sz w:val="20"/>
              </w:rPr>
            </w:pPr>
            <w:r w:rsidRPr="00C17351">
              <w:rPr>
                <w:rFonts w:ascii="Geomanist" w:hAnsi="Geomanist" w:cs="Arial"/>
                <w:sz w:val="20"/>
              </w:rPr>
              <w:t>DEL APODERADO LEGAL</w:t>
            </w:r>
          </w:p>
        </w:tc>
      </w:tr>
    </w:tbl>
    <w:p w14:paraId="60168668" w14:textId="40B36CDD" w:rsidR="00811897" w:rsidRPr="00C17351" w:rsidRDefault="00811897" w:rsidP="00C17351">
      <w:pPr>
        <w:jc w:val="both"/>
        <w:rPr>
          <w:rFonts w:ascii="Geomanist" w:hAnsi="Geomanist" w:cs="Arial"/>
          <w:sz w:val="20"/>
        </w:rPr>
      </w:pPr>
    </w:p>
    <w:p w14:paraId="5B2F2855" w14:textId="77777777" w:rsidR="00811897" w:rsidRDefault="00811897" w:rsidP="00811897">
      <w:pPr>
        <w:rPr>
          <w:rFonts w:ascii="Geomanist" w:hAnsi="Geomanist" w:cs="Arial"/>
          <w:sz w:val="16"/>
          <w:szCs w:val="16"/>
        </w:rPr>
      </w:pPr>
    </w:p>
    <w:p w14:paraId="3463FC70" w14:textId="77777777" w:rsidR="009D7AE1" w:rsidRDefault="009D7AE1" w:rsidP="00811897">
      <w:pPr>
        <w:rPr>
          <w:rFonts w:ascii="Geomanist" w:hAnsi="Geomanist" w:cs="Arial"/>
          <w:sz w:val="16"/>
          <w:szCs w:val="16"/>
        </w:rPr>
      </w:pPr>
    </w:p>
    <w:p w14:paraId="7AD82190" w14:textId="77777777" w:rsidR="009D7AE1" w:rsidRDefault="009D7AE1" w:rsidP="00811897">
      <w:pPr>
        <w:rPr>
          <w:rFonts w:ascii="Geomanist" w:hAnsi="Geomanist" w:cs="Arial"/>
          <w:sz w:val="16"/>
          <w:szCs w:val="16"/>
        </w:rPr>
      </w:pPr>
    </w:p>
    <w:p w14:paraId="508C7916" w14:textId="77777777" w:rsidR="009D7AE1" w:rsidRDefault="009D7AE1" w:rsidP="00811897">
      <w:pPr>
        <w:rPr>
          <w:rFonts w:ascii="Geomanist" w:hAnsi="Geomanist" w:cs="Arial"/>
          <w:sz w:val="16"/>
          <w:szCs w:val="16"/>
        </w:rPr>
      </w:pPr>
    </w:p>
    <w:p w14:paraId="380E30DC" w14:textId="77777777" w:rsidR="009D7AE1" w:rsidRDefault="009D7AE1" w:rsidP="00811897">
      <w:pPr>
        <w:rPr>
          <w:rFonts w:ascii="Geomanist" w:hAnsi="Geomanist" w:cs="Arial"/>
          <w:sz w:val="16"/>
          <w:szCs w:val="16"/>
        </w:rPr>
      </w:pPr>
    </w:p>
    <w:p w14:paraId="13754908" w14:textId="77777777" w:rsidR="009D7AE1" w:rsidRDefault="009D7AE1" w:rsidP="00811897">
      <w:pPr>
        <w:rPr>
          <w:rFonts w:ascii="Geomanist" w:hAnsi="Geomanist" w:cs="Arial"/>
          <w:sz w:val="16"/>
          <w:szCs w:val="16"/>
        </w:rPr>
      </w:pPr>
    </w:p>
    <w:p w14:paraId="157F7AF8" w14:textId="77777777" w:rsidR="009D7AE1" w:rsidRDefault="009D7AE1" w:rsidP="00811897">
      <w:pPr>
        <w:rPr>
          <w:rFonts w:ascii="Geomanist" w:hAnsi="Geomanist" w:cs="Arial"/>
          <w:sz w:val="16"/>
          <w:szCs w:val="16"/>
        </w:rPr>
      </w:pPr>
    </w:p>
    <w:p w14:paraId="569D455F" w14:textId="77777777" w:rsidR="009D7AE1" w:rsidRDefault="009D7AE1" w:rsidP="00811897">
      <w:pPr>
        <w:rPr>
          <w:rFonts w:ascii="Geomanist" w:hAnsi="Geomanist" w:cs="Arial"/>
          <w:sz w:val="16"/>
          <w:szCs w:val="16"/>
        </w:rPr>
      </w:pPr>
    </w:p>
    <w:p w14:paraId="6A7B4013" w14:textId="77777777" w:rsidR="009D7AE1" w:rsidRDefault="009D7AE1" w:rsidP="00811897">
      <w:pPr>
        <w:rPr>
          <w:rFonts w:ascii="Geomanist" w:hAnsi="Geomanist" w:cs="Arial"/>
          <w:sz w:val="16"/>
          <w:szCs w:val="16"/>
        </w:rPr>
      </w:pPr>
    </w:p>
    <w:p w14:paraId="15560EB1" w14:textId="77777777" w:rsidR="009D7AE1" w:rsidRDefault="009D7AE1" w:rsidP="00811897">
      <w:pPr>
        <w:rPr>
          <w:rFonts w:ascii="Geomanist" w:hAnsi="Geomanist" w:cs="Arial"/>
          <w:sz w:val="16"/>
          <w:szCs w:val="16"/>
        </w:rPr>
      </w:pPr>
    </w:p>
    <w:p w14:paraId="217E6475" w14:textId="77777777" w:rsidR="009D7AE1" w:rsidRDefault="009D7AE1" w:rsidP="00811897">
      <w:pPr>
        <w:rPr>
          <w:rFonts w:ascii="Geomanist" w:hAnsi="Geomanist" w:cs="Arial"/>
          <w:sz w:val="16"/>
          <w:szCs w:val="16"/>
        </w:rPr>
      </w:pPr>
    </w:p>
    <w:p w14:paraId="08E0B346" w14:textId="77777777" w:rsidR="009D7AE1" w:rsidRDefault="009D7AE1" w:rsidP="00811897">
      <w:pPr>
        <w:rPr>
          <w:rFonts w:ascii="Geomanist" w:hAnsi="Geomanist" w:cs="Arial"/>
          <w:sz w:val="16"/>
          <w:szCs w:val="16"/>
        </w:rPr>
      </w:pPr>
    </w:p>
    <w:p w14:paraId="2F4A44F2" w14:textId="77777777" w:rsidR="009D7AE1" w:rsidRDefault="009D7AE1" w:rsidP="00811897">
      <w:pPr>
        <w:rPr>
          <w:rFonts w:ascii="Geomanist" w:hAnsi="Geomanist" w:cs="Arial"/>
          <w:sz w:val="16"/>
          <w:szCs w:val="16"/>
        </w:rPr>
      </w:pPr>
    </w:p>
    <w:p w14:paraId="4F43BA73" w14:textId="77777777" w:rsidR="009D7AE1" w:rsidRDefault="009D7AE1" w:rsidP="00811897">
      <w:pPr>
        <w:rPr>
          <w:rFonts w:ascii="Geomanist" w:hAnsi="Geomanist" w:cs="Arial"/>
          <w:sz w:val="16"/>
          <w:szCs w:val="16"/>
        </w:rPr>
      </w:pPr>
    </w:p>
    <w:p w14:paraId="7454B301" w14:textId="77777777" w:rsidR="009D7AE1" w:rsidRDefault="009D7AE1" w:rsidP="00811897">
      <w:pPr>
        <w:rPr>
          <w:rFonts w:ascii="Geomanist" w:hAnsi="Geomanist" w:cs="Arial"/>
          <w:sz w:val="16"/>
          <w:szCs w:val="16"/>
        </w:rPr>
      </w:pPr>
    </w:p>
    <w:p w14:paraId="70641669" w14:textId="77777777" w:rsidR="009D7AE1" w:rsidRDefault="009D7AE1" w:rsidP="00811897">
      <w:pPr>
        <w:rPr>
          <w:rFonts w:ascii="Geomanist" w:hAnsi="Geomanist" w:cs="Arial"/>
          <w:sz w:val="16"/>
          <w:szCs w:val="16"/>
        </w:rPr>
      </w:pPr>
    </w:p>
    <w:p w14:paraId="4ABCAD4F" w14:textId="77777777" w:rsidR="009D7AE1" w:rsidRDefault="009D7AE1" w:rsidP="00811897">
      <w:pPr>
        <w:rPr>
          <w:rFonts w:ascii="Geomanist" w:hAnsi="Geomanist" w:cs="Arial"/>
          <w:sz w:val="16"/>
          <w:szCs w:val="16"/>
        </w:rPr>
      </w:pPr>
    </w:p>
    <w:p w14:paraId="43519095" w14:textId="77777777" w:rsidR="009D7AE1" w:rsidRDefault="009D7AE1" w:rsidP="00811897">
      <w:pPr>
        <w:rPr>
          <w:rFonts w:ascii="Geomanist" w:hAnsi="Geomanist" w:cs="Arial"/>
          <w:sz w:val="16"/>
          <w:szCs w:val="16"/>
        </w:rPr>
      </w:pPr>
    </w:p>
    <w:p w14:paraId="2B2478A6" w14:textId="77777777" w:rsidR="009D7AE1" w:rsidRDefault="009D7AE1" w:rsidP="00811897">
      <w:pPr>
        <w:rPr>
          <w:rFonts w:ascii="Geomanist" w:hAnsi="Geomanist" w:cs="Arial"/>
          <w:sz w:val="16"/>
          <w:szCs w:val="16"/>
        </w:rPr>
      </w:pPr>
    </w:p>
    <w:p w14:paraId="31354DF3" w14:textId="77777777" w:rsidR="009D7AE1" w:rsidRDefault="009D7AE1" w:rsidP="00811897">
      <w:pPr>
        <w:rPr>
          <w:rFonts w:ascii="Geomanist" w:hAnsi="Geomanist" w:cs="Arial"/>
          <w:sz w:val="16"/>
          <w:szCs w:val="16"/>
        </w:rPr>
      </w:pPr>
    </w:p>
    <w:p w14:paraId="64FC2E5B" w14:textId="77777777" w:rsidR="009D7AE1" w:rsidRDefault="009D7AE1" w:rsidP="00811897">
      <w:pPr>
        <w:rPr>
          <w:rFonts w:ascii="Geomanist" w:hAnsi="Geomanist" w:cs="Arial"/>
          <w:sz w:val="16"/>
          <w:szCs w:val="16"/>
        </w:rPr>
      </w:pPr>
    </w:p>
    <w:p w14:paraId="398B330C" w14:textId="77777777" w:rsidR="009D7AE1" w:rsidRDefault="009D7AE1" w:rsidP="00811897">
      <w:pPr>
        <w:rPr>
          <w:rFonts w:ascii="Geomanist" w:hAnsi="Geomanist" w:cs="Arial"/>
          <w:sz w:val="16"/>
          <w:szCs w:val="16"/>
        </w:rPr>
      </w:pPr>
    </w:p>
    <w:p w14:paraId="2C3232F8" w14:textId="77777777" w:rsidR="009D7AE1" w:rsidRDefault="009D7AE1" w:rsidP="00811897">
      <w:pPr>
        <w:rPr>
          <w:rFonts w:ascii="Geomanist" w:hAnsi="Geomanist" w:cs="Arial"/>
          <w:sz w:val="16"/>
          <w:szCs w:val="16"/>
        </w:rPr>
      </w:pPr>
    </w:p>
    <w:p w14:paraId="1CDA253E" w14:textId="77777777" w:rsidR="009D7AE1" w:rsidRDefault="009D7AE1" w:rsidP="00811897">
      <w:pPr>
        <w:rPr>
          <w:rFonts w:ascii="Geomanist" w:hAnsi="Geomanist" w:cs="Arial"/>
          <w:sz w:val="16"/>
          <w:szCs w:val="16"/>
        </w:rPr>
      </w:pPr>
    </w:p>
    <w:p w14:paraId="77D38A7F" w14:textId="77777777" w:rsidR="009D7AE1" w:rsidRDefault="009D7AE1" w:rsidP="00811897">
      <w:pPr>
        <w:rPr>
          <w:rFonts w:ascii="Geomanist" w:hAnsi="Geomanist" w:cs="Arial"/>
          <w:sz w:val="16"/>
          <w:szCs w:val="16"/>
        </w:rPr>
      </w:pPr>
    </w:p>
    <w:p w14:paraId="09751537" w14:textId="77777777" w:rsidR="009D7AE1" w:rsidRDefault="009D7AE1" w:rsidP="00811897">
      <w:pPr>
        <w:rPr>
          <w:rFonts w:ascii="Geomanist" w:hAnsi="Geomanist" w:cs="Arial"/>
          <w:sz w:val="16"/>
          <w:szCs w:val="16"/>
        </w:rPr>
      </w:pPr>
    </w:p>
    <w:p w14:paraId="6BBB81D2" w14:textId="77777777" w:rsidR="009D7AE1" w:rsidRDefault="009D7AE1" w:rsidP="00811897">
      <w:pPr>
        <w:rPr>
          <w:rFonts w:ascii="Geomanist" w:hAnsi="Geomanist" w:cs="Arial"/>
          <w:sz w:val="16"/>
          <w:szCs w:val="16"/>
        </w:rPr>
      </w:pPr>
    </w:p>
    <w:p w14:paraId="137040E4" w14:textId="77777777" w:rsidR="009D7AE1" w:rsidRDefault="009D7AE1" w:rsidP="00811897">
      <w:pPr>
        <w:rPr>
          <w:rFonts w:ascii="Geomanist" w:hAnsi="Geomanist" w:cs="Arial"/>
          <w:sz w:val="16"/>
          <w:szCs w:val="16"/>
        </w:rPr>
      </w:pPr>
    </w:p>
    <w:p w14:paraId="54761802" w14:textId="77777777" w:rsidR="009D7AE1" w:rsidRDefault="009D7AE1" w:rsidP="00811897">
      <w:pPr>
        <w:rPr>
          <w:rFonts w:ascii="Geomanist" w:hAnsi="Geomanist" w:cs="Arial"/>
          <w:sz w:val="16"/>
          <w:szCs w:val="16"/>
        </w:rPr>
      </w:pPr>
    </w:p>
    <w:p w14:paraId="5183F2DF" w14:textId="77777777" w:rsidR="009D7AE1" w:rsidRDefault="009D7AE1" w:rsidP="00811897">
      <w:pPr>
        <w:rPr>
          <w:rFonts w:ascii="Geomanist" w:hAnsi="Geomanist" w:cs="Arial"/>
          <w:sz w:val="16"/>
          <w:szCs w:val="16"/>
        </w:rPr>
      </w:pPr>
    </w:p>
    <w:p w14:paraId="4E092F4D" w14:textId="77777777" w:rsidR="009D7AE1" w:rsidRDefault="009D7AE1" w:rsidP="00811897">
      <w:pPr>
        <w:rPr>
          <w:rFonts w:ascii="Geomanist" w:hAnsi="Geomanist" w:cs="Arial"/>
          <w:sz w:val="16"/>
          <w:szCs w:val="16"/>
        </w:rPr>
      </w:pPr>
    </w:p>
    <w:p w14:paraId="51687217" w14:textId="77777777" w:rsidR="009D7AE1" w:rsidRDefault="009D7AE1" w:rsidP="00811897">
      <w:pPr>
        <w:rPr>
          <w:rFonts w:ascii="Geomanist" w:hAnsi="Geomanist" w:cs="Arial"/>
          <w:sz w:val="16"/>
          <w:szCs w:val="16"/>
        </w:rPr>
      </w:pPr>
    </w:p>
    <w:p w14:paraId="2EEDC362" w14:textId="77777777" w:rsidR="009D7AE1" w:rsidRDefault="009D7AE1" w:rsidP="00811897">
      <w:pPr>
        <w:rPr>
          <w:rFonts w:ascii="Geomanist" w:hAnsi="Geomanist" w:cs="Arial"/>
          <w:sz w:val="16"/>
          <w:szCs w:val="16"/>
        </w:rPr>
      </w:pPr>
    </w:p>
    <w:p w14:paraId="726D5712" w14:textId="77777777" w:rsidR="009D7AE1" w:rsidRDefault="009D7AE1" w:rsidP="00811897">
      <w:pPr>
        <w:rPr>
          <w:rFonts w:ascii="Geomanist" w:hAnsi="Geomanist" w:cs="Arial"/>
          <w:sz w:val="16"/>
          <w:szCs w:val="16"/>
        </w:rPr>
      </w:pPr>
    </w:p>
    <w:p w14:paraId="67B250E3" w14:textId="77777777" w:rsidR="009D7AE1" w:rsidRDefault="009D7AE1" w:rsidP="00811897">
      <w:pPr>
        <w:rPr>
          <w:rFonts w:ascii="Geomanist" w:hAnsi="Geomanist" w:cs="Arial"/>
          <w:sz w:val="16"/>
          <w:szCs w:val="16"/>
        </w:rPr>
      </w:pPr>
    </w:p>
    <w:p w14:paraId="3ED5FE57" w14:textId="77777777" w:rsidR="009D7AE1" w:rsidRDefault="009D7AE1" w:rsidP="00811897">
      <w:pPr>
        <w:rPr>
          <w:rFonts w:ascii="Geomanist" w:hAnsi="Geomanist" w:cs="Arial"/>
          <w:sz w:val="16"/>
          <w:szCs w:val="16"/>
        </w:rPr>
      </w:pPr>
    </w:p>
    <w:p w14:paraId="328B1C55" w14:textId="77777777" w:rsidR="009D7AE1" w:rsidRDefault="009D7AE1" w:rsidP="00811897">
      <w:pPr>
        <w:rPr>
          <w:rFonts w:ascii="Geomanist" w:hAnsi="Geomanist" w:cs="Arial"/>
          <w:sz w:val="16"/>
          <w:szCs w:val="16"/>
        </w:rPr>
      </w:pPr>
    </w:p>
    <w:p w14:paraId="1DCAC2B8" w14:textId="77777777" w:rsidR="009D7AE1" w:rsidRDefault="009D7AE1" w:rsidP="00811897">
      <w:pPr>
        <w:rPr>
          <w:rFonts w:ascii="Geomanist" w:hAnsi="Geomanist" w:cs="Arial"/>
          <w:sz w:val="16"/>
          <w:szCs w:val="16"/>
        </w:rPr>
      </w:pPr>
    </w:p>
    <w:p w14:paraId="069CDE85" w14:textId="77777777" w:rsidR="009D7AE1" w:rsidRDefault="009D7AE1" w:rsidP="00811897">
      <w:pPr>
        <w:rPr>
          <w:rFonts w:ascii="Geomanist" w:hAnsi="Geomanist" w:cs="Arial"/>
          <w:sz w:val="16"/>
          <w:szCs w:val="16"/>
        </w:rPr>
      </w:pPr>
    </w:p>
    <w:p w14:paraId="4B114758" w14:textId="77777777" w:rsidR="009D7AE1" w:rsidRDefault="009D7AE1" w:rsidP="00811897">
      <w:pPr>
        <w:rPr>
          <w:rFonts w:ascii="Geomanist" w:hAnsi="Geomanist" w:cs="Arial"/>
          <w:sz w:val="16"/>
          <w:szCs w:val="16"/>
        </w:rPr>
      </w:pPr>
    </w:p>
    <w:p w14:paraId="70EAC931" w14:textId="77777777" w:rsidR="009D7AE1" w:rsidRDefault="009D7AE1" w:rsidP="00811897">
      <w:pPr>
        <w:rPr>
          <w:rFonts w:ascii="Geomanist" w:hAnsi="Geomanist" w:cs="Arial"/>
          <w:sz w:val="16"/>
          <w:szCs w:val="16"/>
        </w:rPr>
      </w:pPr>
    </w:p>
    <w:p w14:paraId="7A354EEA" w14:textId="77777777" w:rsidR="009D7AE1" w:rsidRDefault="009D7AE1" w:rsidP="00811897">
      <w:pPr>
        <w:rPr>
          <w:rFonts w:ascii="Geomanist" w:hAnsi="Geomanist" w:cs="Arial"/>
          <w:sz w:val="16"/>
          <w:szCs w:val="16"/>
        </w:rPr>
      </w:pPr>
    </w:p>
    <w:p w14:paraId="6A21596C" w14:textId="77777777" w:rsidR="009D7AE1" w:rsidRDefault="009D7AE1" w:rsidP="00811897">
      <w:pPr>
        <w:rPr>
          <w:rFonts w:ascii="Geomanist" w:hAnsi="Geomanist" w:cs="Arial"/>
          <w:sz w:val="16"/>
          <w:szCs w:val="16"/>
        </w:rPr>
      </w:pPr>
    </w:p>
    <w:p w14:paraId="1C706C2A" w14:textId="77777777" w:rsidR="009D7AE1" w:rsidRDefault="009D7AE1" w:rsidP="00811897">
      <w:pPr>
        <w:rPr>
          <w:rFonts w:ascii="Geomanist" w:hAnsi="Geomanist" w:cs="Arial"/>
          <w:sz w:val="16"/>
          <w:szCs w:val="16"/>
        </w:rPr>
      </w:pPr>
    </w:p>
    <w:p w14:paraId="1FF23843" w14:textId="77777777" w:rsidR="009D7AE1" w:rsidRDefault="009D7AE1" w:rsidP="00811897">
      <w:pPr>
        <w:rPr>
          <w:rFonts w:ascii="Geomanist" w:hAnsi="Geomanist" w:cs="Arial"/>
          <w:sz w:val="16"/>
          <w:szCs w:val="16"/>
        </w:rPr>
      </w:pPr>
    </w:p>
    <w:p w14:paraId="2A65343D" w14:textId="77777777" w:rsidR="009D7AE1" w:rsidRDefault="009D7AE1" w:rsidP="00811897">
      <w:pPr>
        <w:rPr>
          <w:rFonts w:ascii="Geomanist" w:hAnsi="Geomanist" w:cs="Arial"/>
          <w:sz w:val="16"/>
          <w:szCs w:val="16"/>
        </w:rPr>
      </w:pPr>
    </w:p>
    <w:p w14:paraId="0791D018" w14:textId="77777777" w:rsidR="009D7AE1" w:rsidRDefault="009D7AE1" w:rsidP="00811897">
      <w:pPr>
        <w:rPr>
          <w:rFonts w:ascii="Geomanist" w:hAnsi="Geomanist" w:cs="Arial"/>
          <w:sz w:val="16"/>
          <w:szCs w:val="16"/>
        </w:rPr>
      </w:pPr>
    </w:p>
    <w:p w14:paraId="7FE8EA94" w14:textId="77777777" w:rsidR="009D7AE1" w:rsidRDefault="009D7AE1" w:rsidP="00811897">
      <w:pPr>
        <w:rPr>
          <w:rFonts w:ascii="Geomanist" w:hAnsi="Geomanist" w:cs="Arial"/>
          <w:sz w:val="16"/>
          <w:szCs w:val="16"/>
        </w:rPr>
      </w:pPr>
    </w:p>
    <w:p w14:paraId="257C2302" w14:textId="77777777" w:rsidR="009D7AE1" w:rsidRPr="00A43437" w:rsidRDefault="009D7AE1" w:rsidP="00811897">
      <w:pPr>
        <w:rPr>
          <w:rFonts w:ascii="Geomanist" w:hAnsi="Geomanist" w:cs="Arial"/>
          <w:sz w:val="16"/>
          <w:szCs w:val="16"/>
        </w:rPr>
      </w:pPr>
    </w:p>
    <w:p w14:paraId="3B2B3BF1" w14:textId="77777777" w:rsidR="00811897" w:rsidRPr="009D7AE1" w:rsidRDefault="00811897" w:rsidP="00811897">
      <w:pPr>
        <w:jc w:val="center"/>
        <w:rPr>
          <w:rFonts w:ascii="Geomanist" w:hAnsi="Geomanist" w:cs="Arial"/>
          <w:b/>
          <w:sz w:val="20"/>
        </w:rPr>
      </w:pPr>
      <w:r w:rsidRPr="009D7AE1">
        <w:rPr>
          <w:rFonts w:ascii="Geomanist" w:hAnsi="Geomanist" w:cs="Arial"/>
          <w:b/>
          <w:sz w:val="20"/>
        </w:rPr>
        <w:t>Formato No. 6</w:t>
      </w:r>
    </w:p>
    <w:p w14:paraId="04A75815" w14:textId="77777777" w:rsidR="00811897" w:rsidRPr="00A43437" w:rsidRDefault="00811897" w:rsidP="00811897">
      <w:pPr>
        <w:jc w:val="center"/>
        <w:rPr>
          <w:rFonts w:ascii="Geomanist" w:hAnsi="Geomanist" w:cs="Arial"/>
          <w:sz w:val="16"/>
          <w:szCs w:val="16"/>
        </w:rPr>
      </w:pPr>
    </w:p>
    <w:p w14:paraId="22EAD4B4" w14:textId="77777777" w:rsidR="00811897" w:rsidRPr="00A43437" w:rsidRDefault="00811897" w:rsidP="00811897">
      <w:pPr>
        <w:jc w:val="center"/>
        <w:rPr>
          <w:rFonts w:ascii="Geomanist" w:hAnsi="Geomanist" w:cs="Arial"/>
          <w:sz w:val="16"/>
          <w:szCs w:val="16"/>
        </w:rPr>
      </w:pPr>
      <w:r w:rsidRPr="00A43437">
        <w:rPr>
          <w:rFonts w:ascii="Geomanist" w:hAnsi="Geomanist" w:cs="Arial"/>
          <w:noProof/>
          <w:sz w:val="16"/>
          <w:szCs w:val="16"/>
          <w:lang w:eastAsia="es-MX"/>
        </w:rPr>
        <w:drawing>
          <wp:anchor distT="0" distB="0" distL="114300" distR="114300" simplePos="0" relativeHeight="251659264" behindDoc="0" locked="0" layoutInCell="1" allowOverlap="1" wp14:anchorId="757BE9DF" wp14:editId="2DC7FE75">
            <wp:simplePos x="0" y="0"/>
            <wp:positionH relativeFrom="column">
              <wp:posOffset>2778125</wp:posOffset>
            </wp:positionH>
            <wp:positionV relativeFrom="paragraph">
              <wp:posOffset>96520</wp:posOffset>
            </wp:positionV>
            <wp:extent cx="716915" cy="657225"/>
            <wp:effectExtent l="0" t="0" r="6985"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3437">
        <w:rPr>
          <w:rFonts w:ascii="Geomanist" w:hAnsi="Geomanist" w:cs="Arial"/>
          <w:sz w:val="16"/>
          <w:szCs w:val="16"/>
        </w:rPr>
        <w:br/>
      </w:r>
    </w:p>
    <w:p w14:paraId="25EEC446" w14:textId="77777777" w:rsidR="00811897" w:rsidRPr="00A43437" w:rsidRDefault="00811897" w:rsidP="00811897">
      <w:pPr>
        <w:jc w:val="center"/>
        <w:rPr>
          <w:rFonts w:ascii="Geomanist" w:hAnsi="Geomanist" w:cs="Arial"/>
          <w:sz w:val="16"/>
          <w:szCs w:val="16"/>
        </w:rPr>
      </w:pPr>
    </w:p>
    <w:p w14:paraId="53EC84D3" w14:textId="77777777" w:rsidR="00811897" w:rsidRPr="00A43437" w:rsidRDefault="00811897" w:rsidP="00811897">
      <w:pPr>
        <w:jc w:val="center"/>
        <w:rPr>
          <w:rFonts w:ascii="Geomanist" w:hAnsi="Geomanist" w:cs="Arial"/>
          <w:sz w:val="16"/>
          <w:szCs w:val="16"/>
        </w:rPr>
      </w:pPr>
    </w:p>
    <w:p w14:paraId="33B072DD" w14:textId="77777777" w:rsidR="00811897" w:rsidRPr="00A43437" w:rsidRDefault="00811897" w:rsidP="00811897">
      <w:pPr>
        <w:jc w:val="center"/>
        <w:rPr>
          <w:rFonts w:ascii="Geomanist" w:hAnsi="Geomanist" w:cs="Arial"/>
          <w:sz w:val="16"/>
          <w:szCs w:val="16"/>
        </w:rPr>
      </w:pPr>
    </w:p>
    <w:p w14:paraId="13334475" w14:textId="77777777" w:rsidR="00811897" w:rsidRPr="00A43437" w:rsidRDefault="00811897" w:rsidP="00811897">
      <w:pPr>
        <w:jc w:val="center"/>
        <w:rPr>
          <w:rFonts w:ascii="Geomanist" w:hAnsi="Geomanist" w:cs="Arial"/>
          <w:sz w:val="16"/>
          <w:szCs w:val="16"/>
        </w:rPr>
      </w:pPr>
    </w:p>
    <w:p w14:paraId="30D5EA83" w14:textId="77777777" w:rsidR="00811897" w:rsidRPr="00A43437" w:rsidRDefault="00811897" w:rsidP="00811897">
      <w:pPr>
        <w:jc w:val="center"/>
        <w:rPr>
          <w:rFonts w:ascii="Geomanist" w:hAnsi="Geomanist" w:cs="Arial"/>
          <w:sz w:val="16"/>
          <w:szCs w:val="16"/>
        </w:rPr>
      </w:pPr>
    </w:p>
    <w:p w14:paraId="108980CB" w14:textId="77777777" w:rsidR="00C17351" w:rsidRDefault="00C17351" w:rsidP="00C17351">
      <w:pPr>
        <w:rPr>
          <w:rFonts w:ascii="Geomanist" w:hAnsi="Geomanist" w:cs="Arial"/>
          <w:sz w:val="20"/>
        </w:rPr>
      </w:pPr>
    </w:p>
    <w:p w14:paraId="19926B4D" w14:textId="77777777" w:rsidR="00811897" w:rsidRPr="00C17351" w:rsidRDefault="00811897" w:rsidP="00C17351">
      <w:pPr>
        <w:rPr>
          <w:rFonts w:ascii="Geomanist" w:hAnsi="Geomanist" w:cs="Arial"/>
          <w:sz w:val="20"/>
        </w:rPr>
      </w:pPr>
      <w:r w:rsidRPr="00C17351">
        <w:rPr>
          <w:rFonts w:ascii="Geomanist" w:hAnsi="Geomanist" w:cs="Arial"/>
          <w:sz w:val="20"/>
        </w:rPr>
        <w:t>INSTITUTO MEXICANO DEL SEGURO SOCIAL</w:t>
      </w:r>
    </w:p>
    <w:p w14:paraId="212B15EF" w14:textId="77777777" w:rsidR="00811897" w:rsidRPr="00C17351" w:rsidRDefault="00811897" w:rsidP="00C17351">
      <w:pPr>
        <w:rPr>
          <w:rFonts w:ascii="Geomanist" w:hAnsi="Geomanist" w:cs="Arial"/>
          <w:sz w:val="20"/>
        </w:rPr>
      </w:pPr>
      <w:r w:rsidRPr="00C17351">
        <w:rPr>
          <w:rFonts w:ascii="Geomanist" w:hAnsi="Geomanist" w:cs="Arial"/>
          <w:sz w:val="20"/>
        </w:rPr>
        <w:t>ORGANO DE OPERACIÓN ADMINISTRATIVA DESCONCENTRADA</w:t>
      </w:r>
    </w:p>
    <w:p w14:paraId="0CF524B4" w14:textId="77777777" w:rsidR="00811897" w:rsidRPr="00C17351" w:rsidRDefault="00811897" w:rsidP="00C17351">
      <w:pPr>
        <w:rPr>
          <w:rFonts w:ascii="Geomanist" w:hAnsi="Geomanist" w:cs="Arial"/>
          <w:sz w:val="20"/>
        </w:rPr>
      </w:pPr>
      <w:r w:rsidRPr="00C17351">
        <w:rPr>
          <w:rFonts w:ascii="Geomanist" w:hAnsi="Geomanist" w:cs="Arial"/>
          <w:sz w:val="20"/>
        </w:rPr>
        <w:lastRenderedPageBreak/>
        <w:t>EN EL ESTADO DE QUERETARO</w:t>
      </w:r>
    </w:p>
    <w:p w14:paraId="338DCDAE" w14:textId="77777777" w:rsidR="00811897" w:rsidRPr="00A43437" w:rsidRDefault="00811897" w:rsidP="00811897">
      <w:pPr>
        <w:jc w:val="center"/>
        <w:rPr>
          <w:rFonts w:ascii="Geomanist" w:hAnsi="Geomanist" w:cs="Arial"/>
          <w:sz w:val="16"/>
          <w:szCs w:val="16"/>
        </w:rPr>
      </w:pPr>
    </w:p>
    <w:p w14:paraId="62186034" w14:textId="77777777" w:rsidR="00811897" w:rsidRPr="00A43437" w:rsidRDefault="00811897" w:rsidP="00811897">
      <w:pPr>
        <w:rPr>
          <w:rFonts w:ascii="Geomanist" w:hAnsi="Geomanist" w:cs="Arial"/>
          <w:sz w:val="16"/>
          <w:szCs w:val="16"/>
        </w:rPr>
      </w:pPr>
    </w:p>
    <w:p w14:paraId="5C2F9C7B" w14:textId="63EF67A7" w:rsidR="00811897" w:rsidRPr="00C17351" w:rsidRDefault="00811897" w:rsidP="00811897">
      <w:pPr>
        <w:jc w:val="both"/>
        <w:rPr>
          <w:rFonts w:ascii="Geomanist" w:hAnsi="Geomanist" w:cs="Arial"/>
          <w:sz w:val="20"/>
        </w:rPr>
      </w:pPr>
      <w:r w:rsidRPr="00C17351">
        <w:rPr>
          <w:rFonts w:ascii="Geomanist" w:hAnsi="Geomanist" w:cs="Arial"/>
          <w:sz w:val="20"/>
        </w:rPr>
        <w:t>LOS DATOS PERSONALES RECABADOS SERÁN PROTEGIDOS, INCORPORADOS Y TRATADOS EN EL EXPEDIENTE DEL PROCEDIMIENTO DE LICITACIÓN PÚBLICA NÚMERO: LA-50-GYR-050GYR075-N</w:t>
      </w:r>
      <w:r w:rsidR="00E53FFE" w:rsidRPr="00C17351">
        <w:rPr>
          <w:rFonts w:ascii="Geomanist" w:hAnsi="Geomanist" w:cs="Arial"/>
          <w:sz w:val="20"/>
        </w:rPr>
        <w:t>-8-</w:t>
      </w:r>
      <w:r w:rsidRPr="00C17351">
        <w:rPr>
          <w:rFonts w:ascii="Geomanist" w:hAnsi="Geomanist" w:cs="Arial"/>
          <w:sz w:val="20"/>
        </w:rPr>
        <w:t>2025, CON FUNDAMENTO EN LOS ARTÍCULOS 20 AL 26 Y 40 DE LA LEY FEDERAL DE TRANSPARENCIA Y ACCESO A LA INFORMACIÓN PÚBLICA GUBERNAMENTAL, CUYA FINALIDAD ES LA DE PARTICIPAR EN EL PROCEDIMIENTO DE LICITACIÓN PÚBLICA NÚMERO: LA-50-GYR-050GYR075-N</w:t>
      </w:r>
      <w:r w:rsidR="00E53FFE" w:rsidRPr="00C17351">
        <w:rPr>
          <w:rFonts w:ascii="Geomanist" w:hAnsi="Geomanist" w:cs="Arial"/>
          <w:sz w:val="20"/>
        </w:rPr>
        <w:t>-8-</w:t>
      </w:r>
      <w:r w:rsidRPr="00C17351">
        <w:rPr>
          <w:rFonts w:ascii="Geomanist" w:hAnsi="Geomanist" w:cs="Arial"/>
          <w:sz w:val="20"/>
        </w:rPr>
        <w:t xml:space="preserve">2025 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14" w:history="1">
        <w:r w:rsidRPr="00C17351">
          <w:rPr>
            <w:rFonts w:ascii="Geomanist" w:hAnsi="Geomanist" w:cs="Arial"/>
            <w:sz w:val="20"/>
          </w:rPr>
          <w:t>www.ifai.org.mx</w:t>
        </w:r>
      </w:hyperlink>
      <w:r w:rsidRPr="00C17351">
        <w:rPr>
          <w:rFonts w:ascii="Geomanist" w:hAnsi="Geomanist" w:cs="Arial"/>
          <w:sz w:val="20"/>
        </w:rPr>
        <w:t>.  LO ANTERIOR SE INFORMA EN CUMPLIMIENTO DEL DECIMOSÉPTIMO DE LOS LINEAMIENTOS DE PROTECCIÓN DE DATOS PERSONALES, PUBLICADOS EN EL DIARIO OFICIAL DE LA FEDERACIÓN EL 30 DE SEPTIEMBRE DE 2005.</w:t>
      </w:r>
    </w:p>
    <w:p w14:paraId="2993029C" w14:textId="77777777" w:rsidR="00811897" w:rsidRPr="00C17351" w:rsidRDefault="00811897" w:rsidP="00811897">
      <w:pPr>
        <w:rPr>
          <w:rFonts w:ascii="Geomanist" w:hAnsi="Geomanist" w:cs="Arial"/>
          <w:sz w:val="20"/>
        </w:rPr>
      </w:pPr>
    </w:p>
    <w:p w14:paraId="07D7F20B" w14:textId="77777777" w:rsidR="00811897" w:rsidRPr="00C17351" w:rsidRDefault="00811897" w:rsidP="00811897">
      <w:pPr>
        <w:rPr>
          <w:rFonts w:ascii="Geomanist" w:hAnsi="Geomanist" w:cs="Arial"/>
          <w:sz w:val="20"/>
        </w:rPr>
      </w:pPr>
      <w:r w:rsidRPr="00C17351">
        <w:rPr>
          <w:rFonts w:ascii="Geomanist" w:hAnsi="Geomanist" w:cs="Arial"/>
          <w:sz w:val="20"/>
        </w:rPr>
        <w:t>____________________., A ___ DE ____________  DEL 2024.</w:t>
      </w:r>
    </w:p>
    <w:p w14:paraId="026D3B89" w14:textId="77777777" w:rsidR="00811897" w:rsidRPr="00C17351" w:rsidRDefault="00811897" w:rsidP="00811897">
      <w:pPr>
        <w:rPr>
          <w:rFonts w:ascii="Geomanist" w:hAnsi="Geomanist" w:cs="Arial"/>
          <w:sz w:val="20"/>
        </w:rPr>
      </w:pPr>
    </w:p>
    <w:p w14:paraId="33919857" w14:textId="77777777" w:rsidR="00811897" w:rsidRPr="00C17351" w:rsidRDefault="00811897" w:rsidP="00811897">
      <w:pPr>
        <w:rPr>
          <w:rFonts w:ascii="Geomanist" w:hAnsi="Geomanist" w:cs="Arial"/>
          <w:sz w:val="20"/>
        </w:rPr>
      </w:pPr>
    </w:p>
    <w:p w14:paraId="738E0378" w14:textId="77777777" w:rsidR="00811897" w:rsidRPr="00C17351" w:rsidRDefault="00811897" w:rsidP="00811897">
      <w:pPr>
        <w:rPr>
          <w:rFonts w:ascii="Geomanist" w:hAnsi="Geomanist" w:cs="Arial"/>
          <w:sz w:val="20"/>
        </w:rPr>
      </w:pPr>
      <w:r w:rsidRPr="00C17351">
        <w:rPr>
          <w:rFonts w:ascii="Geomanist" w:hAnsi="Geomanist" w:cs="Arial"/>
          <w:sz w:val="20"/>
        </w:rPr>
        <w:t>_________________________________________________</w:t>
      </w:r>
    </w:p>
    <w:p w14:paraId="2A27F67A" w14:textId="77777777" w:rsidR="00811897" w:rsidRPr="00C17351" w:rsidRDefault="00811897" w:rsidP="00811897">
      <w:pPr>
        <w:rPr>
          <w:rFonts w:ascii="Geomanist" w:hAnsi="Geomanist" w:cs="Arial"/>
          <w:sz w:val="20"/>
        </w:rPr>
      </w:pPr>
      <w:r w:rsidRPr="00C17351">
        <w:rPr>
          <w:rFonts w:ascii="Geomanist" w:hAnsi="Geomanist" w:cs="Arial"/>
          <w:sz w:val="20"/>
        </w:rPr>
        <w:t>NOMBRE DE LA COMPAÑÍA QUE REPRESENTA</w:t>
      </w:r>
    </w:p>
    <w:p w14:paraId="5A275EBD" w14:textId="77777777" w:rsidR="00811897" w:rsidRPr="00C17351" w:rsidRDefault="00811897" w:rsidP="00811897">
      <w:pPr>
        <w:rPr>
          <w:rFonts w:ascii="Geomanist" w:hAnsi="Geomanist" w:cs="Arial"/>
          <w:sz w:val="20"/>
        </w:rPr>
      </w:pPr>
    </w:p>
    <w:p w14:paraId="336A703F" w14:textId="77777777" w:rsidR="00811897" w:rsidRPr="00C17351" w:rsidRDefault="00811897" w:rsidP="00811897">
      <w:pPr>
        <w:rPr>
          <w:rFonts w:ascii="Geomanist" w:hAnsi="Geomanist" w:cs="Arial"/>
          <w:sz w:val="20"/>
        </w:rPr>
      </w:pPr>
      <w:r w:rsidRPr="00C17351">
        <w:rPr>
          <w:rFonts w:ascii="Geomanist" w:hAnsi="Geomanist" w:cs="Arial"/>
          <w:sz w:val="20"/>
        </w:rPr>
        <w:t>NOMBRE Y FIRMA DEL REPRESENTANTE LEGAL</w:t>
      </w:r>
    </w:p>
    <w:p w14:paraId="1560F6D5" w14:textId="77777777" w:rsidR="00811897" w:rsidRPr="00A43437" w:rsidRDefault="00811897" w:rsidP="00811897">
      <w:pPr>
        <w:rPr>
          <w:rFonts w:ascii="Geomanist" w:hAnsi="Geomanist" w:cs="Arial"/>
          <w:sz w:val="16"/>
          <w:szCs w:val="16"/>
        </w:rPr>
      </w:pPr>
    </w:p>
    <w:p w14:paraId="43EA09F8" w14:textId="77777777" w:rsidR="00811897" w:rsidRPr="00A43437" w:rsidRDefault="00811897" w:rsidP="00811897">
      <w:pPr>
        <w:rPr>
          <w:rFonts w:ascii="Geomanist" w:hAnsi="Geomanist" w:cs="Arial"/>
          <w:sz w:val="16"/>
          <w:szCs w:val="16"/>
        </w:rPr>
      </w:pPr>
    </w:p>
    <w:p w14:paraId="048D389A" w14:textId="77777777" w:rsidR="00811897" w:rsidRPr="00A43437" w:rsidRDefault="00811897" w:rsidP="00811897">
      <w:pPr>
        <w:rPr>
          <w:rFonts w:ascii="Geomanist" w:hAnsi="Geomanist" w:cs="Arial"/>
          <w:sz w:val="16"/>
          <w:szCs w:val="16"/>
        </w:rPr>
      </w:pPr>
    </w:p>
    <w:p w14:paraId="38C126B1" w14:textId="77777777" w:rsidR="00811897" w:rsidRPr="00A43437" w:rsidRDefault="00811897" w:rsidP="00811897">
      <w:pPr>
        <w:rPr>
          <w:rFonts w:ascii="Geomanist" w:hAnsi="Geomanist" w:cs="Arial"/>
          <w:sz w:val="16"/>
          <w:szCs w:val="16"/>
        </w:rPr>
      </w:pPr>
    </w:p>
    <w:p w14:paraId="64F6175C" w14:textId="77777777" w:rsidR="00811897" w:rsidRPr="00A43437" w:rsidRDefault="00811897" w:rsidP="00811897">
      <w:pPr>
        <w:rPr>
          <w:rFonts w:ascii="Geomanist" w:hAnsi="Geomanist" w:cs="Arial"/>
          <w:sz w:val="16"/>
          <w:szCs w:val="16"/>
        </w:rPr>
      </w:pPr>
    </w:p>
    <w:p w14:paraId="4FEB1410" w14:textId="77777777" w:rsidR="00811897" w:rsidRPr="00A43437" w:rsidRDefault="00811897" w:rsidP="00811897">
      <w:pPr>
        <w:rPr>
          <w:rFonts w:ascii="Geomanist" w:hAnsi="Geomanist" w:cs="Arial"/>
          <w:sz w:val="16"/>
          <w:szCs w:val="16"/>
        </w:rPr>
      </w:pPr>
    </w:p>
    <w:p w14:paraId="086D9C62" w14:textId="77777777" w:rsidR="00811897" w:rsidRPr="00A43437" w:rsidRDefault="00811897" w:rsidP="00811897">
      <w:pPr>
        <w:rPr>
          <w:rFonts w:ascii="Geomanist" w:hAnsi="Geomanist" w:cs="Arial"/>
          <w:sz w:val="16"/>
          <w:szCs w:val="16"/>
        </w:rPr>
      </w:pPr>
    </w:p>
    <w:p w14:paraId="701504A9" w14:textId="77777777" w:rsidR="00811897" w:rsidRDefault="00811897" w:rsidP="00811897">
      <w:pPr>
        <w:rPr>
          <w:rFonts w:ascii="Geomanist" w:hAnsi="Geomanist" w:cs="Arial"/>
          <w:sz w:val="16"/>
          <w:szCs w:val="16"/>
        </w:rPr>
      </w:pPr>
    </w:p>
    <w:p w14:paraId="7FAD4E49" w14:textId="77777777" w:rsidR="005C315E" w:rsidRDefault="005C315E" w:rsidP="00811897">
      <w:pPr>
        <w:rPr>
          <w:rFonts w:ascii="Geomanist" w:hAnsi="Geomanist" w:cs="Arial"/>
          <w:sz w:val="16"/>
          <w:szCs w:val="16"/>
        </w:rPr>
      </w:pPr>
    </w:p>
    <w:p w14:paraId="36A1326B" w14:textId="77777777" w:rsidR="005C315E" w:rsidRDefault="005C315E" w:rsidP="00811897">
      <w:pPr>
        <w:rPr>
          <w:rFonts w:ascii="Geomanist" w:hAnsi="Geomanist" w:cs="Arial"/>
          <w:sz w:val="16"/>
          <w:szCs w:val="16"/>
        </w:rPr>
      </w:pPr>
    </w:p>
    <w:p w14:paraId="6117FBED" w14:textId="77777777" w:rsidR="005C315E" w:rsidRDefault="005C315E" w:rsidP="00811897">
      <w:pPr>
        <w:rPr>
          <w:rFonts w:ascii="Geomanist" w:hAnsi="Geomanist" w:cs="Arial"/>
          <w:sz w:val="16"/>
          <w:szCs w:val="16"/>
        </w:rPr>
      </w:pPr>
    </w:p>
    <w:p w14:paraId="702890C1" w14:textId="77777777" w:rsidR="005C315E" w:rsidRDefault="005C315E" w:rsidP="00811897">
      <w:pPr>
        <w:rPr>
          <w:rFonts w:ascii="Geomanist" w:hAnsi="Geomanist" w:cs="Arial"/>
          <w:sz w:val="16"/>
          <w:szCs w:val="16"/>
        </w:rPr>
      </w:pPr>
    </w:p>
    <w:p w14:paraId="5F463E43" w14:textId="77777777" w:rsidR="005C315E" w:rsidRDefault="005C315E" w:rsidP="00811897">
      <w:pPr>
        <w:rPr>
          <w:rFonts w:ascii="Geomanist" w:hAnsi="Geomanist" w:cs="Arial"/>
          <w:sz w:val="16"/>
          <w:szCs w:val="16"/>
        </w:rPr>
      </w:pPr>
    </w:p>
    <w:p w14:paraId="24CF7DD0" w14:textId="77777777" w:rsidR="005C315E" w:rsidRDefault="005C315E" w:rsidP="00811897">
      <w:pPr>
        <w:rPr>
          <w:rFonts w:ascii="Geomanist" w:hAnsi="Geomanist" w:cs="Arial"/>
          <w:sz w:val="16"/>
          <w:szCs w:val="16"/>
        </w:rPr>
      </w:pPr>
    </w:p>
    <w:p w14:paraId="471A5680" w14:textId="77777777" w:rsidR="005C315E" w:rsidRDefault="005C315E" w:rsidP="00811897">
      <w:pPr>
        <w:rPr>
          <w:rFonts w:ascii="Geomanist" w:hAnsi="Geomanist" w:cs="Arial"/>
          <w:sz w:val="16"/>
          <w:szCs w:val="16"/>
        </w:rPr>
      </w:pPr>
    </w:p>
    <w:p w14:paraId="58754058" w14:textId="77777777" w:rsidR="005C315E" w:rsidRDefault="005C315E" w:rsidP="00811897">
      <w:pPr>
        <w:rPr>
          <w:rFonts w:ascii="Geomanist" w:hAnsi="Geomanist" w:cs="Arial"/>
          <w:sz w:val="16"/>
          <w:szCs w:val="16"/>
        </w:rPr>
      </w:pPr>
    </w:p>
    <w:p w14:paraId="253253A0" w14:textId="77777777" w:rsidR="005C315E" w:rsidRDefault="005C315E" w:rsidP="00811897">
      <w:pPr>
        <w:rPr>
          <w:rFonts w:ascii="Geomanist" w:hAnsi="Geomanist" w:cs="Arial"/>
          <w:sz w:val="16"/>
          <w:szCs w:val="16"/>
        </w:rPr>
      </w:pPr>
    </w:p>
    <w:p w14:paraId="16BEEAEF" w14:textId="77777777" w:rsidR="005C315E" w:rsidRDefault="005C315E" w:rsidP="00811897">
      <w:pPr>
        <w:rPr>
          <w:rFonts w:ascii="Geomanist" w:hAnsi="Geomanist" w:cs="Arial"/>
          <w:sz w:val="16"/>
          <w:szCs w:val="16"/>
        </w:rPr>
      </w:pPr>
    </w:p>
    <w:p w14:paraId="35478314" w14:textId="77777777" w:rsidR="005C315E" w:rsidRDefault="005C315E" w:rsidP="00811897">
      <w:pPr>
        <w:rPr>
          <w:rFonts w:ascii="Geomanist" w:hAnsi="Geomanist" w:cs="Arial"/>
          <w:sz w:val="16"/>
          <w:szCs w:val="16"/>
        </w:rPr>
      </w:pPr>
    </w:p>
    <w:p w14:paraId="137C6F35" w14:textId="77777777" w:rsidR="005C315E" w:rsidRDefault="005C315E" w:rsidP="00811897">
      <w:pPr>
        <w:rPr>
          <w:rFonts w:ascii="Geomanist" w:hAnsi="Geomanist" w:cs="Arial"/>
          <w:sz w:val="16"/>
          <w:szCs w:val="16"/>
        </w:rPr>
      </w:pPr>
    </w:p>
    <w:p w14:paraId="27C30F09" w14:textId="77777777" w:rsidR="005C315E" w:rsidRDefault="005C315E" w:rsidP="00811897">
      <w:pPr>
        <w:rPr>
          <w:rFonts w:ascii="Geomanist" w:hAnsi="Geomanist" w:cs="Arial"/>
          <w:sz w:val="16"/>
          <w:szCs w:val="16"/>
        </w:rPr>
      </w:pPr>
    </w:p>
    <w:p w14:paraId="0D6D7AC1" w14:textId="77777777" w:rsidR="00811897" w:rsidRPr="00A43437" w:rsidRDefault="00811897" w:rsidP="00811897">
      <w:pPr>
        <w:rPr>
          <w:rFonts w:ascii="Geomanist" w:hAnsi="Geomanist" w:cs="Arial"/>
          <w:sz w:val="16"/>
          <w:szCs w:val="16"/>
        </w:rPr>
      </w:pPr>
    </w:p>
    <w:p w14:paraId="3C0B037F" w14:textId="77777777" w:rsidR="00811897" w:rsidRPr="00C17351" w:rsidRDefault="00811897" w:rsidP="00811897">
      <w:pPr>
        <w:jc w:val="center"/>
        <w:rPr>
          <w:rFonts w:ascii="Geomanist" w:hAnsi="Geomanist" w:cs="Arial"/>
          <w:b/>
          <w:sz w:val="20"/>
        </w:rPr>
      </w:pPr>
      <w:r w:rsidRPr="00C17351">
        <w:rPr>
          <w:rFonts w:ascii="Geomanist" w:hAnsi="Geomanist" w:cs="Arial"/>
          <w:b/>
          <w:sz w:val="20"/>
        </w:rPr>
        <w:t>Formato No. 7</w:t>
      </w:r>
    </w:p>
    <w:p w14:paraId="0D92009F" w14:textId="77777777" w:rsidR="00811897" w:rsidRPr="00C17351" w:rsidRDefault="00811897" w:rsidP="00811897">
      <w:pPr>
        <w:jc w:val="center"/>
        <w:rPr>
          <w:rFonts w:ascii="Geomanist" w:hAnsi="Geomanist" w:cs="Arial"/>
          <w:b/>
          <w:sz w:val="20"/>
        </w:rPr>
      </w:pPr>
    </w:p>
    <w:p w14:paraId="352E934D" w14:textId="77777777" w:rsidR="00811897" w:rsidRPr="00C17351" w:rsidRDefault="00811897" w:rsidP="00811897">
      <w:pPr>
        <w:jc w:val="center"/>
        <w:rPr>
          <w:rFonts w:ascii="Geomanist" w:hAnsi="Geomanist" w:cs="Arial"/>
          <w:b/>
          <w:sz w:val="20"/>
        </w:rPr>
      </w:pPr>
      <w:r w:rsidRPr="00C17351">
        <w:rPr>
          <w:rFonts w:ascii="Geomanist" w:hAnsi="Geomanist" w:cs="Arial"/>
          <w:b/>
          <w:sz w:val="20"/>
        </w:rPr>
        <w:t>Formato relativo a la Propuesta Económica</w:t>
      </w:r>
    </w:p>
    <w:p w14:paraId="56D5CC02" w14:textId="77777777" w:rsidR="00811897" w:rsidRPr="00C17351" w:rsidRDefault="00811897" w:rsidP="00811897">
      <w:pPr>
        <w:suppressAutoHyphens w:val="0"/>
        <w:jc w:val="center"/>
        <w:rPr>
          <w:rFonts w:ascii="Geomanist" w:hAnsi="Geomanist" w:cs="Arial"/>
          <w:sz w:val="20"/>
        </w:rPr>
      </w:pPr>
    </w:p>
    <w:p w14:paraId="63005D2A" w14:textId="77777777" w:rsidR="00811897" w:rsidRPr="00C17351" w:rsidRDefault="00811897" w:rsidP="00811897">
      <w:pPr>
        <w:suppressAutoHyphens w:val="0"/>
        <w:jc w:val="center"/>
        <w:rPr>
          <w:rFonts w:ascii="Geomanist" w:hAnsi="Geomanist" w:cs="Arial"/>
          <w:b/>
          <w:sz w:val="20"/>
        </w:rPr>
      </w:pPr>
      <w:r w:rsidRPr="00C17351">
        <w:rPr>
          <w:rFonts w:ascii="Geomanist" w:hAnsi="Geomanist" w:cs="Arial"/>
          <w:b/>
          <w:sz w:val="20"/>
        </w:rPr>
        <w:t>SERVICIO DE FOTOCOPIADO 2025</w:t>
      </w:r>
    </w:p>
    <w:p w14:paraId="2002F870" w14:textId="77777777" w:rsidR="00811897" w:rsidRPr="00C17351" w:rsidRDefault="00811897" w:rsidP="00811897">
      <w:pPr>
        <w:rPr>
          <w:rFonts w:ascii="Geomanist" w:hAnsi="Geomanist" w:cs="Arial"/>
          <w:sz w:val="20"/>
        </w:rPr>
      </w:pPr>
    </w:p>
    <w:p w14:paraId="2D01B4E9" w14:textId="77777777" w:rsidR="00811897" w:rsidRPr="00C17351" w:rsidRDefault="00811897" w:rsidP="00811897">
      <w:pPr>
        <w:jc w:val="center"/>
        <w:rPr>
          <w:rFonts w:ascii="Geomanist" w:hAnsi="Geomanist" w:cs="Arial"/>
          <w:sz w:val="20"/>
        </w:rPr>
      </w:pPr>
      <w:r w:rsidRPr="00C17351">
        <w:rPr>
          <w:rFonts w:ascii="Geomanist" w:hAnsi="Geomanist" w:cs="Arial"/>
          <w:sz w:val="20"/>
        </w:rPr>
        <w:t>Periodo: Del 01 de enero al 31 de diciembre de 2025</w:t>
      </w:r>
    </w:p>
    <w:p w14:paraId="3586086A" w14:textId="77777777" w:rsidR="00811897" w:rsidRPr="00C17351" w:rsidRDefault="00811897" w:rsidP="00811897">
      <w:pPr>
        <w:rPr>
          <w:rFonts w:ascii="Geomanist" w:hAnsi="Geomanist" w:cs="Arial"/>
          <w:sz w:val="20"/>
        </w:rPr>
      </w:pPr>
    </w:p>
    <w:p w14:paraId="71FDA611" w14:textId="2AB49765" w:rsidR="00811897" w:rsidRPr="00C17351" w:rsidRDefault="00811897" w:rsidP="00811897">
      <w:pPr>
        <w:jc w:val="center"/>
        <w:rPr>
          <w:rFonts w:ascii="Geomanist" w:hAnsi="Geomanist" w:cs="Arial"/>
          <w:sz w:val="20"/>
        </w:rPr>
      </w:pPr>
      <w:r w:rsidRPr="00C17351">
        <w:rPr>
          <w:rFonts w:ascii="Geomanist" w:hAnsi="Geomanist" w:cs="Arial"/>
          <w:sz w:val="20"/>
        </w:rPr>
        <w:t>LICITACIÓN PÚBLICA NACIONAL NO. LA-50-GYR-050GYR075-N</w:t>
      </w:r>
      <w:r w:rsidR="00E53FFE" w:rsidRPr="00C17351">
        <w:rPr>
          <w:rFonts w:ascii="Geomanist" w:hAnsi="Geomanist" w:cs="Arial"/>
          <w:sz w:val="20"/>
        </w:rPr>
        <w:t>-8-</w:t>
      </w:r>
      <w:r w:rsidRPr="00C17351">
        <w:rPr>
          <w:rFonts w:ascii="Geomanist" w:hAnsi="Geomanist" w:cs="Arial"/>
          <w:sz w:val="20"/>
        </w:rPr>
        <w:t>2025</w:t>
      </w:r>
    </w:p>
    <w:p w14:paraId="2AD8D908" w14:textId="77777777" w:rsidR="00811897" w:rsidRPr="00A43437" w:rsidRDefault="00811897" w:rsidP="00811897">
      <w:pPr>
        <w:jc w:val="center"/>
        <w:rPr>
          <w:rFonts w:ascii="Geomanist" w:hAnsi="Geomanist" w:cs="Arial"/>
          <w:sz w:val="16"/>
          <w:szCs w:val="16"/>
        </w:rPr>
      </w:pPr>
    </w:p>
    <w:tbl>
      <w:tblPr>
        <w:tblW w:w="4807"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7157"/>
        <w:gridCol w:w="3288"/>
      </w:tblGrid>
      <w:tr w:rsidR="00811897" w:rsidRPr="00A43437" w14:paraId="46DB7FDC" w14:textId="77777777" w:rsidTr="007B46C7">
        <w:trPr>
          <w:tblCellSpacing w:w="20" w:type="dxa"/>
          <w:jc w:val="center"/>
        </w:trPr>
        <w:tc>
          <w:tcPr>
            <w:tcW w:w="3397" w:type="pct"/>
            <w:shd w:val="clear" w:color="auto" w:fill="auto"/>
          </w:tcPr>
          <w:p w14:paraId="5C0ACF50" w14:textId="77777777" w:rsidR="00811897" w:rsidRPr="00A43437" w:rsidRDefault="00811897" w:rsidP="007B46C7">
            <w:pPr>
              <w:rPr>
                <w:rFonts w:ascii="Geomanist" w:hAnsi="Geomanist" w:cs="Arial"/>
                <w:sz w:val="16"/>
                <w:szCs w:val="16"/>
              </w:rPr>
            </w:pPr>
            <w:r w:rsidRPr="00A43437">
              <w:rPr>
                <w:rFonts w:ascii="Geomanist" w:hAnsi="Geomanist" w:cs="Arial"/>
                <w:sz w:val="16"/>
                <w:szCs w:val="16"/>
              </w:rPr>
              <w:t>NOMBRE DEL LICITANTE __________________________________________________</w:t>
            </w:r>
          </w:p>
          <w:p w14:paraId="25C00DE0" w14:textId="77777777" w:rsidR="00811897" w:rsidRPr="00A43437" w:rsidRDefault="00811897" w:rsidP="007B46C7">
            <w:pPr>
              <w:rPr>
                <w:rFonts w:ascii="Geomanist" w:hAnsi="Geomanist" w:cs="Arial"/>
                <w:sz w:val="16"/>
                <w:szCs w:val="16"/>
              </w:rPr>
            </w:pPr>
            <w:r w:rsidRPr="00A43437">
              <w:rPr>
                <w:rFonts w:ascii="Geomanist" w:hAnsi="Geomanist" w:cs="Arial"/>
                <w:sz w:val="16"/>
                <w:szCs w:val="16"/>
              </w:rPr>
              <w:t>NOMBRE DEL FABRICANTE</w:t>
            </w:r>
          </w:p>
        </w:tc>
        <w:tc>
          <w:tcPr>
            <w:tcW w:w="1545" w:type="pct"/>
            <w:shd w:val="clear" w:color="auto" w:fill="auto"/>
          </w:tcPr>
          <w:p w14:paraId="53E10DBC" w14:textId="77777777" w:rsidR="00811897" w:rsidRPr="00A43437" w:rsidRDefault="00811897" w:rsidP="007B46C7">
            <w:pPr>
              <w:rPr>
                <w:rFonts w:ascii="Geomanist" w:hAnsi="Geomanist" w:cs="Arial"/>
                <w:sz w:val="16"/>
                <w:szCs w:val="16"/>
              </w:rPr>
            </w:pPr>
            <w:r w:rsidRPr="00A43437">
              <w:rPr>
                <w:rFonts w:ascii="Geomanist" w:hAnsi="Geomanist" w:cs="Arial"/>
                <w:sz w:val="16"/>
                <w:szCs w:val="16"/>
              </w:rPr>
              <w:t>R.F.C. _____________________</w:t>
            </w:r>
          </w:p>
          <w:p w14:paraId="7BD8CA72" w14:textId="77777777" w:rsidR="00811897" w:rsidRPr="00A43437" w:rsidRDefault="00811897" w:rsidP="007B46C7">
            <w:pPr>
              <w:rPr>
                <w:rFonts w:ascii="Geomanist" w:hAnsi="Geomanist" w:cs="Arial"/>
                <w:sz w:val="16"/>
                <w:szCs w:val="16"/>
              </w:rPr>
            </w:pPr>
            <w:r w:rsidRPr="00A43437">
              <w:rPr>
                <w:rFonts w:ascii="Geomanist" w:hAnsi="Geomanist" w:cs="Arial"/>
                <w:sz w:val="16"/>
                <w:szCs w:val="16"/>
              </w:rPr>
              <w:t>NUM. PROVEEDOR IMSS________________</w:t>
            </w:r>
          </w:p>
        </w:tc>
      </w:tr>
      <w:tr w:rsidR="00811897" w:rsidRPr="00A43437" w14:paraId="25E6B97A" w14:textId="77777777" w:rsidTr="007B46C7">
        <w:trPr>
          <w:tblCellSpacing w:w="20" w:type="dxa"/>
          <w:jc w:val="center"/>
        </w:trPr>
        <w:tc>
          <w:tcPr>
            <w:tcW w:w="3397" w:type="pct"/>
            <w:shd w:val="clear" w:color="auto" w:fill="auto"/>
          </w:tcPr>
          <w:p w14:paraId="6DC4EBEB" w14:textId="77777777" w:rsidR="00811897" w:rsidRPr="00A43437" w:rsidRDefault="00811897" w:rsidP="007B46C7">
            <w:pPr>
              <w:rPr>
                <w:rFonts w:ascii="Geomanist" w:hAnsi="Geomanist" w:cs="Arial"/>
                <w:sz w:val="16"/>
                <w:szCs w:val="16"/>
              </w:rPr>
            </w:pPr>
            <w:r w:rsidRPr="00A43437">
              <w:rPr>
                <w:rFonts w:ascii="Geomanist" w:hAnsi="Geomanist" w:cs="Arial"/>
                <w:sz w:val="16"/>
                <w:szCs w:val="16"/>
              </w:rPr>
              <w:lastRenderedPageBreak/>
              <w:t>DOMICILIO________________________________________</w:t>
            </w:r>
          </w:p>
          <w:p w14:paraId="369B7DC6" w14:textId="77777777" w:rsidR="00811897" w:rsidRPr="00A43437" w:rsidRDefault="00811897" w:rsidP="007B46C7">
            <w:pPr>
              <w:rPr>
                <w:rFonts w:ascii="Geomanist" w:hAnsi="Geomanist" w:cs="Arial"/>
                <w:sz w:val="16"/>
                <w:szCs w:val="16"/>
              </w:rPr>
            </w:pPr>
            <w:r w:rsidRPr="00A43437">
              <w:rPr>
                <w:rFonts w:ascii="Geomanist" w:hAnsi="Geomanist" w:cs="Arial"/>
                <w:sz w:val="16"/>
                <w:szCs w:val="16"/>
              </w:rPr>
              <w:t>TELÉFONO Y FAX______________________________________________</w:t>
            </w:r>
          </w:p>
          <w:p w14:paraId="0634E1E3" w14:textId="77777777" w:rsidR="00811897" w:rsidRPr="00A43437" w:rsidRDefault="00811897" w:rsidP="007B46C7">
            <w:pPr>
              <w:rPr>
                <w:rFonts w:ascii="Geomanist" w:hAnsi="Geomanist" w:cs="Arial"/>
                <w:sz w:val="16"/>
                <w:szCs w:val="16"/>
              </w:rPr>
            </w:pPr>
            <w:r w:rsidRPr="00A43437">
              <w:rPr>
                <w:rFonts w:ascii="Geomanist" w:hAnsi="Geomanist" w:cs="Arial"/>
                <w:sz w:val="16"/>
                <w:szCs w:val="16"/>
              </w:rPr>
              <w:t>CORREO ELECTRONICO: ________________________________________________</w:t>
            </w:r>
          </w:p>
          <w:p w14:paraId="35CA637C" w14:textId="77777777" w:rsidR="00811897" w:rsidRPr="00A43437" w:rsidRDefault="00811897" w:rsidP="007B46C7">
            <w:pPr>
              <w:rPr>
                <w:rFonts w:ascii="Geomanist" w:hAnsi="Geomanist" w:cs="Arial"/>
                <w:sz w:val="16"/>
                <w:szCs w:val="16"/>
              </w:rPr>
            </w:pPr>
            <w:r w:rsidRPr="00A43437">
              <w:rPr>
                <w:rFonts w:ascii="Geomanist" w:hAnsi="Geomanist" w:cs="Arial"/>
                <w:sz w:val="16"/>
                <w:szCs w:val="16"/>
              </w:rPr>
              <w:t>ESTRATIFICACIÓN: MICRO (  ) PEQUEÑA (  ) MEDIANA (  )  OTRO: _____________</w:t>
            </w:r>
          </w:p>
        </w:tc>
        <w:tc>
          <w:tcPr>
            <w:tcW w:w="1545" w:type="pct"/>
            <w:shd w:val="clear" w:color="auto" w:fill="auto"/>
          </w:tcPr>
          <w:p w14:paraId="3057515B" w14:textId="77777777" w:rsidR="00811897" w:rsidRPr="00A43437" w:rsidRDefault="00811897" w:rsidP="007B46C7">
            <w:pPr>
              <w:rPr>
                <w:rFonts w:ascii="Geomanist" w:hAnsi="Geomanist" w:cs="Arial"/>
                <w:sz w:val="16"/>
                <w:szCs w:val="16"/>
              </w:rPr>
            </w:pPr>
          </w:p>
          <w:p w14:paraId="20D8EA93" w14:textId="77777777" w:rsidR="00811897" w:rsidRPr="00A43437" w:rsidRDefault="00811897" w:rsidP="007B46C7">
            <w:pPr>
              <w:rPr>
                <w:rFonts w:ascii="Geomanist" w:hAnsi="Geomanist" w:cs="Arial"/>
                <w:sz w:val="16"/>
                <w:szCs w:val="16"/>
              </w:rPr>
            </w:pPr>
            <w:r w:rsidRPr="00A43437">
              <w:rPr>
                <w:rFonts w:ascii="Geomanist" w:hAnsi="Geomanist" w:cs="Arial"/>
                <w:sz w:val="16"/>
                <w:szCs w:val="16"/>
              </w:rPr>
              <w:t>FECHA:</w:t>
            </w:r>
          </w:p>
          <w:p w14:paraId="3CABCD10" w14:textId="77777777" w:rsidR="00811897" w:rsidRPr="00A43437" w:rsidRDefault="00811897" w:rsidP="007B46C7">
            <w:pPr>
              <w:rPr>
                <w:rFonts w:ascii="Geomanist" w:hAnsi="Geomanist" w:cs="Arial"/>
                <w:sz w:val="16"/>
                <w:szCs w:val="16"/>
              </w:rPr>
            </w:pPr>
            <w:r w:rsidRPr="00A43437">
              <w:rPr>
                <w:rFonts w:ascii="Geomanist" w:hAnsi="Geomanist" w:cs="Arial"/>
                <w:sz w:val="16"/>
                <w:szCs w:val="16"/>
              </w:rPr>
              <w:t>_____________________</w:t>
            </w:r>
          </w:p>
        </w:tc>
      </w:tr>
    </w:tbl>
    <w:p w14:paraId="1F664EEB" w14:textId="77777777" w:rsidR="00811897" w:rsidRPr="00A43437" w:rsidRDefault="00811897" w:rsidP="00811897">
      <w:pPr>
        <w:jc w:val="center"/>
        <w:rPr>
          <w:rFonts w:ascii="Geomanist" w:hAnsi="Geomanist" w:cs="Arial"/>
          <w:sz w:val="16"/>
          <w:szCs w:val="16"/>
        </w:rPr>
      </w:pPr>
    </w:p>
    <w:p w14:paraId="32EE5FCB" w14:textId="77777777" w:rsidR="00811897" w:rsidRPr="00A43437" w:rsidRDefault="00811897" w:rsidP="00811897">
      <w:pPr>
        <w:jc w:val="center"/>
        <w:rPr>
          <w:rFonts w:ascii="Geomanist" w:hAnsi="Geomanist" w:cs="Arial"/>
          <w:sz w:val="16"/>
          <w:szCs w:val="16"/>
        </w:rPr>
      </w:pPr>
    </w:p>
    <w:tbl>
      <w:tblPr>
        <w:tblW w:w="10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701"/>
        <w:gridCol w:w="1701"/>
        <w:gridCol w:w="1772"/>
        <w:gridCol w:w="921"/>
        <w:gridCol w:w="850"/>
        <w:gridCol w:w="850"/>
      </w:tblGrid>
      <w:tr w:rsidR="00811897" w:rsidRPr="00A43437" w14:paraId="05022DC0" w14:textId="77777777" w:rsidTr="007B46C7">
        <w:trPr>
          <w:trHeight w:val="523"/>
        </w:trPr>
        <w:tc>
          <w:tcPr>
            <w:tcW w:w="2802" w:type="dxa"/>
            <w:tcBorders>
              <w:bottom w:val="single" w:sz="4" w:space="0" w:color="auto"/>
            </w:tcBorders>
            <w:shd w:val="clear" w:color="auto" w:fill="D9D9D9" w:themeFill="background1" w:themeFillShade="D9"/>
            <w:vAlign w:val="center"/>
          </w:tcPr>
          <w:p w14:paraId="7DDDC117" w14:textId="77777777" w:rsidR="00811897" w:rsidRPr="00A43437" w:rsidRDefault="00811897" w:rsidP="007B46C7">
            <w:pPr>
              <w:ind w:right="-37"/>
              <w:jc w:val="center"/>
              <w:rPr>
                <w:rFonts w:ascii="Geomanist" w:eastAsia="Calibri" w:hAnsi="Geomanist" w:cs="Arial"/>
                <w:bCs/>
                <w:color w:val="000000"/>
                <w:sz w:val="16"/>
                <w:szCs w:val="16"/>
                <w:lang w:val="es-ES"/>
              </w:rPr>
            </w:pPr>
            <w:r w:rsidRPr="00A43437">
              <w:rPr>
                <w:rFonts w:ascii="Geomanist" w:eastAsia="Calibri" w:hAnsi="Geomanist" w:cs="Arial"/>
                <w:bCs/>
                <w:color w:val="000000"/>
                <w:sz w:val="16"/>
                <w:szCs w:val="16"/>
                <w:lang w:val="es-ES"/>
              </w:rPr>
              <w:t>Concepto</w:t>
            </w:r>
          </w:p>
        </w:tc>
        <w:tc>
          <w:tcPr>
            <w:tcW w:w="1701" w:type="dxa"/>
            <w:tcBorders>
              <w:bottom w:val="single" w:sz="4" w:space="0" w:color="auto"/>
            </w:tcBorders>
            <w:shd w:val="clear" w:color="auto" w:fill="D9D9D9" w:themeFill="background1" w:themeFillShade="D9"/>
            <w:vAlign w:val="center"/>
          </w:tcPr>
          <w:p w14:paraId="3F458119" w14:textId="77777777" w:rsidR="00811897" w:rsidRPr="00A43437" w:rsidRDefault="00811897" w:rsidP="007B46C7">
            <w:pPr>
              <w:ind w:right="-37"/>
              <w:jc w:val="center"/>
              <w:rPr>
                <w:rFonts w:ascii="Geomanist" w:eastAsia="Calibri" w:hAnsi="Geomanist" w:cs="Arial"/>
                <w:bCs/>
                <w:color w:val="000000"/>
                <w:sz w:val="16"/>
                <w:szCs w:val="16"/>
                <w:lang w:val="es-ES"/>
              </w:rPr>
            </w:pPr>
            <w:r w:rsidRPr="00A43437">
              <w:rPr>
                <w:rFonts w:ascii="Geomanist" w:eastAsia="Calibri" w:hAnsi="Geomanist" w:cs="Arial"/>
                <w:bCs/>
                <w:color w:val="000000"/>
                <w:sz w:val="16"/>
                <w:szCs w:val="16"/>
                <w:lang w:val="es-ES"/>
              </w:rPr>
              <w:t>Unidad de Medida</w:t>
            </w:r>
          </w:p>
        </w:tc>
        <w:tc>
          <w:tcPr>
            <w:tcW w:w="1701" w:type="dxa"/>
            <w:tcBorders>
              <w:bottom w:val="single" w:sz="4" w:space="0" w:color="auto"/>
            </w:tcBorders>
            <w:shd w:val="clear" w:color="auto" w:fill="D9D9D9" w:themeFill="background1" w:themeFillShade="D9"/>
            <w:vAlign w:val="center"/>
          </w:tcPr>
          <w:p w14:paraId="68766B94" w14:textId="77777777" w:rsidR="00811897" w:rsidRPr="00A43437" w:rsidRDefault="00811897" w:rsidP="007B46C7">
            <w:pPr>
              <w:ind w:right="-37"/>
              <w:jc w:val="center"/>
              <w:rPr>
                <w:rFonts w:ascii="Geomanist" w:eastAsia="Calibri" w:hAnsi="Geomanist" w:cs="Arial"/>
                <w:bCs/>
                <w:color w:val="000000"/>
                <w:sz w:val="16"/>
                <w:szCs w:val="16"/>
                <w:lang w:val="es-ES"/>
              </w:rPr>
            </w:pPr>
            <w:r w:rsidRPr="00A43437">
              <w:rPr>
                <w:rFonts w:ascii="Geomanist" w:eastAsia="Calibri" w:hAnsi="Geomanist" w:cs="Arial"/>
                <w:bCs/>
                <w:color w:val="000000"/>
                <w:sz w:val="16"/>
                <w:szCs w:val="16"/>
                <w:lang w:val="es-ES"/>
              </w:rPr>
              <w:t>Cantidad Mínima</w:t>
            </w:r>
          </w:p>
          <w:p w14:paraId="220A0241" w14:textId="77777777" w:rsidR="00811897" w:rsidRPr="00A43437" w:rsidRDefault="00811897" w:rsidP="007B46C7">
            <w:pPr>
              <w:ind w:right="-37"/>
              <w:jc w:val="center"/>
              <w:rPr>
                <w:rFonts w:ascii="Geomanist" w:eastAsia="Calibri" w:hAnsi="Geomanist" w:cs="Arial"/>
                <w:bCs/>
                <w:color w:val="000000"/>
                <w:sz w:val="16"/>
                <w:szCs w:val="16"/>
                <w:lang w:val="es-ES"/>
              </w:rPr>
            </w:pPr>
            <w:r w:rsidRPr="00A43437">
              <w:rPr>
                <w:rFonts w:ascii="Geomanist" w:eastAsia="Calibri" w:hAnsi="Geomanist" w:cs="Arial"/>
                <w:bCs/>
                <w:color w:val="000000"/>
                <w:sz w:val="16"/>
                <w:szCs w:val="16"/>
                <w:lang w:val="es-ES"/>
              </w:rPr>
              <w:t>Anual</w:t>
            </w:r>
          </w:p>
        </w:tc>
        <w:tc>
          <w:tcPr>
            <w:tcW w:w="1772" w:type="dxa"/>
            <w:tcBorders>
              <w:bottom w:val="single" w:sz="4" w:space="0" w:color="auto"/>
            </w:tcBorders>
            <w:shd w:val="clear" w:color="auto" w:fill="D9D9D9" w:themeFill="background1" w:themeFillShade="D9"/>
            <w:vAlign w:val="center"/>
          </w:tcPr>
          <w:p w14:paraId="75054A42" w14:textId="77777777" w:rsidR="00811897" w:rsidRPr="00A43437" w:rsidRDefault="00811897" w:rsidP="007B46C7">
            <w:pPr>
              <w:ind w:right="-37"/>
              <w:jc w:val="center"/>
              <w:rPr>
                <w:rFonts w:ascii="Geomanist" w:eastAsia="Calibri" w:hAnsi="Geomanist" w:cs="Arial"/>
                <w:bCs/>
                <w:color w:val="000000"/>
                <w:sz w:val="16"/>
                <w:szCs w:val="16"/>
                <w:lang w:val="es-ES"/>
              </w:rPr>
            </w:pPr>
          </w:p>
          <w:p w14:paraId="66FEAD3A" w14:textId="77777777" w:rsidR="00811897" w:rsidRPr="00A43437" w:rsidRDefault="00811897" w:rsidP="007B46C7">
            <w:pPr>
              <w:ind w:right="-37"/>
              <w:jc w:val="center"/>
              <w:rPr>
                <w:rFonts w:ascii="Geomanist" w:eastAsia="Calibri" w:hAnsi="Geomanist" w:cs="Arial"/>
                <w:bCs/>
                <w:color w:val="000000"/>
                <w:sz w:val="16"/>
                <w:szCs w:val="16"/>
                <w:lang w:val="es-ES"/>
              </w:rPr>
            </w:pPr>
            <w:r w:rsidRPr="00A43437">
              <w:rPr>
                <w:rFonts w:ascii="Geomanist" w:eastAsia="Calibri" w:hAnsi="Geomanist" w:cs="Arial"/>
                <w:bCs/>
                <w:color w:val="000000"/>
                <w:sz w:val="16"/>
                <w:szCs w:val="16"/>
                <w:lang w:val="es-ES"/>
              </w:rPr>
              <w:t>Cantidad Máxima</w:t>
            </w:r>
          </w:p>
          <w:p w14:paraId="53486F73" w14:textId="77777777" w:rsidR="00811897" w:rsidRPr="00A43437" w:rsidRDefault="00811897" w:rsidP="007B46C7">
            <w:pPr>
              <w:ind w:right="-37"/>
              <w:jc w:val="center"/>
              <w:rPr>
                <w:rFonts w:ascii="Geomanist" w:eastAsia="Calibri" w:hAnsi="Geomanist" w:cs="Arial"/>
                <w:bCs/>
                <w:color w:val="000000"/>
                <w:sz w:val="16"/>
                <w:szCs w:val="16"/>
                <w:lang w:val="es-ES"/>
              </w:rPr>
            </w:pPr>
            <w:r w:rsidRPr="00A43437">
              <w:rPr>
                <w:rFonts w:ascii="Geomanist" w:eastAsia="Calibri" w:hAnsi="Geomanist" w:cs="Arial"/>
                <w:bCs/>
                <w:color w:val="000000"/>
                <w:sz w:val="16"/>
                <w:szCs w:val="16"/>
                <w:lang w:val="es-ES"/>
              </w:rPr>
              <w:t>Anual</w:t>
            </w:r>
          </w:p>
        </w:tc>
        <w:tc>
          <w:tcPr>
            <w:tcW w:w="921" w:type="dxa"/>
            <w:tcBorders>
              <w:bottom w:val="single" w:sz="4" w:space="0" w:color="auto"/>
            </w:tcBorders>
            <w:shd w:val="clear" w:color="auto" w:fill="D9D9D9" w:themeFill="background1" w:themeFillShade="D9"/>
          </w:tcPr>
          <w:p w14:paraId="1CE85F67" w14:textId="77777777" w:rsidR="00811897" w:rsidRPr="00A43437" w:rsidRDefault="00811897" w:rsidP="007B46C7">
            <w:pPr>
              <w:ind w:right="-37"/>
              <w:jc w:val="center"/>
              <w:rPr>
                <w:rFonts w:ascii="Geomanist" w:eastAsia="Calibri" w:hAnsi="Geomanist" w:cs="Arial"/>
                <w:bCs/>
                <w:color w:val="000000"/>
                <w:sz w:val="16"/>
                <w:szCs w:val="16"/>
                <w:lang w:val="es-ES"/>
              </w:rPr>
            </w:pPr>
            <w:r w:rsidRPr="00A43437">
              <w:rPr>
                <w:rFonts w:ascii="Geomanist" w:eastAsia="Calibri" w:hAnsi="Geomanist" w:cs="Arial"/>
                <w:bCs/>
                <w:color w:val="000000"/>
                <w:sz w:val="16"/>
                <w:szCs w:val="16"/>
                <w:lang w:val="es-ES"/>
              </w:rPr>
              <w:t>Precio Unitario</w:t>
            </w:r>
          </w:p>
        </w:tc>
        <w:tc>
          <w:tcPr>
            <w:tcW w:w="850" w:type="dxa"/>
            <w:tcBorders>
              <w:bottom w:val="single" w:sz="4" w:space="0" w:color="auto"/>
            </w:tcBorders>
            <w:shd w:val="clear" w:color="auto" w:fill="D9D9D9" w:themeFill="background1" w:themeFillShade="D9"/>
          </w:tcPr>
          <w:p w14:paraId="19A0B6FB" w14:textId="77777777" w:rsidR="00811897" w:rsidRPr="00A43437" w:rsidRDefault="00811897" w:rsidP="007B46C7">
            <w:pPr>
              <w:ind w:right="-37"/>
              <w:jc w:val="center"/>
              <w:rPr>
                <w:rFonts w:ascii="Geomanist" w:eastAsia="Calibri" w:hAnsi="Geomanist" w:cs="Arial"/>
                <w:bCs/>
                <w:color w:val="000000"/>
                <w:sz w:val="16"/>
                <w:szCs w:val="16"/>
                <w:lang w:val="es-ES"/>
              </w:rPr>
            </w:pPr>
            <w:r w:rsidRPr="00A43437">
              <w:rPr>
                <w:rFonts w:ascii="Geomanist" w:eastAsia="Calibri" w:hAnsi="Geomanist" w:cs="Arial"/>
                <w:bCs/>
                <w:color w:val="000000"/>
                <w:sz w:val="16"/>
                <w:szCs w:val="16"/>
                <w:lang w:val="es-ES"/>
              </w:rPr>
              <w:t>Total Mínimo</w:t>
            </w:r>
          </w:p>
        </w:tc>
        <w:tc>
          <w:tcPr>
            <w:tcW w:w="850" w:type="dxa"/>
            <w:tcBorders>
              <w:bottom w:val="single" w:sz="4" w:space="0" w:color="auto"/>
            </w:tcBorders>
            <w:shd w:val="clear" w:color="auto" w:fill="D9D9D9" w:themeFill="background1" w:themeFillShade="D9"/>
          </w:tcPr>
          <w:p w14:paraId="45987660" w14:textId="77777777" w:rsidR="00811897" w:rsidRPr="00A43437" w:rsidRDefault="00811897" w:rsidP="007B46C7">
            <w:pPr>
              <w:ind w:right="-37"/>
              <w:jc w:val="center"/>
              <w:rPr>
                <w:rFonts w:ascii="Geomanist" w:eastAsia="Calibri" w:hAnsi="Geomanist" w:cs="Arial"/>
                <w:bCs/>
                <w:color w:val="000000"/>
                <w:sz w:val="16"/>
                <w:szCs w:val="16"/>
                <w:lang w:val="es-ES"/>
              </w:rPr>
            </w:pPr>
            <w:r w:rsidRPr="00A43437">
              <w:rPr>
                <w:rFonts w:ascii="Geomanist" w:eastAsia="Calibri" w:hAnsi="Geomanist" w:cs="Arial"/>
                <w:bCs/>
                <w:color w:val="000000"/>
                <w:sz w:val="16"/>
                <w:szCs w:val="16"/>
                <w:lang w:val="es-ES"/>
              </w:rPr>
              <w:t>Total Máximo</w:t>
            </w:r>
          </w:p>
        </w:tc>
      </w:tr>
      <w:tr w:rsidR="00811897" w:rsidRPr="00A43437" w14:paraId="6B45BFC1" w14:textId="77777777" w:rsidTr="007B46C7">
        <w:trPr>
          <w:trHeight w:val="939"/>
        </w:trPr>
        <w:tc>
          <w:tcPr>
            <w:tcW w:w="2802" w:type="dxa"/>
            <w:tcBorders>
              <w:bottom w:val="single" w:sz="4" w:space="0" w:color="auto"/>
            </w:tcBorders>
            <w:shd w:val="clear" w:color="auto" w:fill="auto"/>
            <w:vAlign w:val="center"/>
          </w:tcPr>
          <w:p w14:paraId="3FA1CF4E" w14:textId="77777777" w:rsidR="00811897" w:rsidRPr="00A43437" w:rsidRDefault="00811897" w:rsidP="007B46C7">
            <w:pPr>
              <w:ind w:right="-37"/>
              <w:jc w:val="center"/>
              <w:rPr>
                <w:rFonts w:ascii="Geomanist" w:eastAsia="Calibri" w:hAnsi="Geomanist" w:cs="Arial"/>
                <w:bCs/>
                <w:color w:val="000000"/>
                <w:sz w:val="16"/>
                <w:szCs w:val="16"/>
                <w:lang w:val="es-ES"/>
              </w:rPr>
            </w:pPr>
            <w:r w:rsidRPr="00A43437">
              <w:rPr>
                <w:rFonts w:ascii="Geomanist" w:eastAsia="Calibri" w:hAnsi="Geomanist" w:cs="Arial"/>
                <w:bCs/>
                <w:color w:val="000000"/>
                <w:sz w:val="16"/>
                <w:szCs w:val="16"/>
                <w:lang w:val="es-ES"/>
              </w:rPr>
              <w:t>SERVICIO DE FOTOCOPIADO 2025.</w:t>
            </w:r>
          </w:p>
        </w:tc>
        <w:tc>
          <w:tcPr>
            <w:tcW w:w="1701" w:type="dxa"/>
            <w:tcBorders>
              <w:bottom w:val="single" w:sz="4" w:space="0" w:color="auto"/>
            </w:tcBorders>
            <w:shd w:val="clear" w:color="auto" w:fill="auto"/>
            <w:vAlign w:val="center"/>
          </w:tcPr>
          <w:p w14:paraId="3D9AB1C9" w14:textId="77777777" w:rsidR="00811897" w:rsidRPr="00A43437" w:rsidRDefault="00811897" w:rsidP="007B46C7">
            <w:pPr>
              <w:suppressAutoHyphens w:val="0"/>
              <w:jc w:val="center"/>
              <w:rPr>
                <w:rFonts w:ascii="Geomanist" w:eastAsiaTheme="minorHAnsi" w:hAnsi="Geomanist" w:cstheme="minorBidi"/>
                <w:color w:val="000000"/>
                <w:sz w:val="16"/>
                <w:szCs w:val="16"/>
                <w:lang w:eastAsia="es-MX"/>
              </w:rPr>
            </w:pPr>
            <w:r w:rsidRPr="00A43437">
              <w:rPr>
                <w:rFonts w:ascii="Geomanist" w:eastAsiaTheme="minorHAnsi" w:hAnsi="Geomanist" w:cstheme="minorBidi"/>
                <w:color w:val="000000"/>
                <w:sz w:val="16"/>
                <w:szCs w:val="16"/>
                <w:lang w:eastAsia="es-MX"/>
              </w:rPr>
              <w:t xml:space="preserve">SERVICIO </w:t>
            </w:r>
          </w:p>
        </w:tc>
        <w:tc>
          <w:tcPr>
            <w:tcW w:w="1701" w:type="dxa"/>
            <w:tcBorders>
              <w:bottom w:val="single" w:sz="4" w:space="0" w:color="auto"/>
            </w:tcBorders>
            <w:vAlign w:val="center"/>
          </w:tcPr>
          <w:p w14:paraId="72A34CAD" w14:textId="77777777" w:rsidR="00811897" w:rsidRPr="00A43437" w:rsidRDefault="00811897" w:rsidP="007B46C7">
            <w:pPr>
              <w:suppressAutoHyphens w:val="0"/>
              <w:jc w:val="center"/>
              <w:rPr>
                <w:rFonts w:ascii="Geomanist" w:eastAsiaTheme="minorHAnsi" w:hAnsi="Geomanist" w:cstheme="minorBidi"/>
                <w:color w:val="000000"/>
                <w:sz w:val="16"/>
                <w:szCs w:val="16"/>
                <w:lang w:eastAsia="es-MX"/>
              </w:rPr>
            </w:pPr>
            <w:r w:rsidRPr="00A43437">
              <w:rPr>
                <w:rFonts w:ascii="Geomanist" w:eastAsiaTheme="minorHAnsi" w:hAnsi="Geomanist" w:cstheme="minorBidi"/>
                <w:color w:val="000000"/>
                <w:sz w:val="16"/>
                <w:szCs w:val="16"/>
                <w:lang w:eastAsia="es-MX"/>
              </w:rPr>
              <w:t>369,458</w:t>
            </w:r>
          </w:p>
        </w:tc>
        <w:tc>
          <w:tcPr>
            <w:tcW w:w="1772" w:type="dxa"/>
            <w:tcBorders>
              <w:bottom w:val="single" w:sz="4" w:space="0" w:color="auto"/>
            </w:tcBorders>
            <w:vAlign w:val="center"/>
          </w:tcPr>
          <w:p w14:paraId="7DC16ED2" w14:textId="77777777" w:rsidR="00811897" w:rsidRPr="00A43437" w:rsidRDefault="00811897" w:rsidP="007B46C7">
            <w:pPr>
              <w:suppressAutoHyphens w:val="0"/>
              <w:jc w:val="center"/>
              <w:rPr>
                <w:rFonts w:ascii="Geomanist" w:eastAsiaTheme="minorHAnsi" w:hAnsi="Geomanist" w:cstheme="minorBidi"/>
                <w:color w:val="000000"/>
                <w:sz w:val="16"/>
                <w:szCs w:val="16"/>
                <w:lang w:eastAsia="en-US"/>
              </w:rPr>
            </w:pPr>
            <w:r w:rsidRPr="00A43437">
              <w:rPr>
                <w:rFonts w:ascii="Geomanist" w:eastAsiaTheme="minorHAnsi" w:hAnsi="Geomanist" w:cstheme="minorBidi"/>
                <w:color w:val="000000"/>
                <w:sz w:val="16"/>
                <w:szCs w:val="16"/>
                <w:lang w:eastAsia="es-MX"/>
              </w:rPr>
              <w:t>923,646</w:t>
            </w:r>
          </w:p>
        </w:tc>
        <w:tc>
          <w:tcPr>
            <w:tcW w:w="921" w:type="dxa"/>
            <w:tcBorders>
              <w:bottom w:val="single" w:sz="4" w:space="0" w:color="auto"/>
            </w:tcBorders>
          </w:tcPr>
          <w:p w14:paraId="00C576BD" w14:textId="77777777" w:rsidR="00811897" w:rsidRPr="00A43437" w:rsidRDefault="00811897" w:rsidP="007B46C7">
            <w:pPr>
              <w:suppressAutoHyphens w:val="0"/>
              <w:jc w:val="center"/>
              <w:rPr>
                <w:rFonts w:ascii="Geomanist" w:eastAsiaTheme="minorHAnsi" w:hAnsi="Geomanist" w:cstheme="minorBidi"/>
                <w:color w:val="000000"/>
                <w:sz w:val="16"/>
                <w:szCs w:val="16"/>
                <w:lang w:eastAsia="es-MX"/>
              </w:rPr>
            </w:pPr>
          </w:p>
        </w:tc>
        <w:tc>
          <w:tcPr>
            <w:tcW w:w="850" w:type="dxa"/>
          </w:tcPr>
          <w:p w14:paraId="3268DB4C" w14:textId="77777777" w:rsidR="00811897" w:rsidRPr="00A43437" w:rsidRDefault="00811897" w:rsidP="007B46C7">
            <w:pPr>
              <w:suppressAutoHyphens w:val="0"/>
              <w:jc w:val="center"/>
              <w:rPr>
                <w:rFonts w:ascii="Geomanist" w:eastAsiaTheme="minorHAnsi" w:hAnsi="Geomanist" w:cstheme="minorBidi"/>
                <w:color w:val="000000"/>
                <w:sz w:val="16"/>
                <w:szCs w:val="16"/>
                <w:lang w:eastAsia="es-MX"/>
              </w:rPr>
            </w:pPr>
          </w:p>
        </w:tc>
        <w:tc>
          <w:tcPr>
            <w:tcW w:w="850" w:type="dxa"/>
          </w:tcPr>
          <w:p w14:paraId="7BB1B3A5" w14:textId="77777777" w:rsidR="00811897" w:rsidRPr="00A43437" w:rsidRDefault="00811897" w:rsidP="007B46C7">
            <w:pPr>
              <w:suppressAutoHyphens w:val="0"/>
              <w:jc w:val="center"/>
              <w:rPr>
                <w:rFonts w:ascii="Geomanist" w:eastAsiaTheme="minorHAnsi" w:hAnsi="Geomanist" w:cstheme="minorBidi"/>
                <w:color w:val="000000"/>
                <w:sz w:val="16"/>
                <w:szCs w:val="16"/>
                <w:lang w:eastAsia="es-MX"/>
              </w:rPr>
            </w:pPr>
          </w:p>
        </w:tc>
      </w:tr>
      <w:tr w:rsidR="00811897" w:rsidRPr="00A43437" w14:paraId="7BFA0608" w14:textId="77777777" w:rsidTr="007B46C7">
        <w:trPr>
          <w:trHeight w:val="358"/>
        </w:trPr>
        <w:tc>
          <w:tcPr>
            <w:tcW w:w="2802" w:type="dxa"/>
            <w:tcBorders>
              <w:top w:val="single" w:sz="4" w:space="0" w:color="auto"/>
              <w:left w:val="nil"/>
              <w:bottom w:val="nil"/>
              <w:right w:val="nil"/>
            </w:tcBorders>
            <w:shd w:val="clear" w:color="auto" w:fill="auto"/>
            <w:vAlign w:val="center"/>
          </w:tcPr>
          <w:p w14:paraId="6DDA4C77" w14:textId="77777777" w:rsidR="00811897" w:rsidRPr="00A43437" w:rsidRDefault="00811897" w:rsidP="007B46C7">
            <w:pPr>
              <w:ind w:right="-37"/>
              <w:jc w:val="center"/>
              <w:rPr>
                <w:rFonts w:ascii="Geomanist" w:eastAsia="Calibri" w:hAnsi="Geomanist" w:cs="Arial"/>
                <w:bCs/>
                <w:color w:val="000000"/>
                <w:sz w:val="16"/>
                <w:szCs w:val="16"/>
                <w:lang w:val="es-ES"/>
              </w:rPr>
            </w:pPr>
          </w:p>
        </w:tc>
        <w:tc>
          <w:tcPr>
            <w:tcW w:w="1701" w:type="dxa"/>
            <w:tcBorders>
              <w:top w:val="single" w:sz="4" w:space="0" w:color="auto"/>
              <w:left w:val="nil"/>
              <w:bottom w:val="nil"/>
              <w:right w:val="nil"/>
            </w:tcBorders>
            <w:shd w:val="clear" w:color="auto" w:fill="auto"/>
            <w:vAlign w:val="center"/>
          </w:tcPr>
          <w:p w14:paraId="6AB46D16" w14:textId="77777777" w:rsidR="00811897" w:rsidRPr="00A43437" w:rsidRDefault="00811897" w:rsidP="007B46C7">
            <w:pPr>
              <w:suppressAutoHyphens w:val="0"/>
              <w:jc w:val="center"/>
              <w:rPr>
                <w:rFonts w:ascii="Geomanist" w:eastAsiaTheme="minorHAnsi" w:hAnsi="Geomanist" w:cstheme="minorBidi"/>
                <w:color w:val="000000"/>
                <w:sz w:val="16"/>
                <w:szCs w:val="16"/>
                <w:lang w:eastAsia="es-MX"/>
              </w:rPr>
            </w:pPr>
          </w:p>
        </w:tc>
        <w:tc>
          <w:tcPr>
            <w:tcW w:w="1701" w:type="dxa"/>
            <w:tcBorders>
              <w:top w:val="single" w:sz="4" w:space="0" w:color="auto"/>
              <w:left w:val="nil"/>
              <w:bottom w:val="nil"/>
              <w:right w:val="single" w:sz="4" w:space="0" w:color="auto"/>
            </w:tcBorders>
            <w:vAlign w:val="center"/>
          </w:tcPr>
          <w:p w14:paraId="26C9C893" w14:textId="77777777" w:rsidR="00811897" w:rsidRPr="00A43437" w:rsidRDefault="00811897" w:rsidP="007B46C7">
            <w:pPr>
              <w:suppressAutoHyphens w:val="0"/>
              <w:jc w:val="center"/>
              <w:rPr>
                <w:rFonts w:ascii="Geomanist" w:eastAsiaTheme="minorHAnsi" w:hAnsi="Geomanist" w:cstheme="minorBidi"/>
                <w:color w:val="000000"/>
                <w:sz w:val="16"/>
                <w:szCs w:val="16"/>
                <w:lang w:eastAsia="es-MX"/>
              </w:rPr>
            </w:pPr>
          </w:p>
        </w:tc>
        <w:tc>
          <w:tcPr>
            <w:tcW w:w="1772" w:type="dxa"/>
            <w:tcBorders>
              <w:top w:val="single" w:sz="4" w:space="0" w:color="auto"/>
              <w:left w:val="single" w:sz="4" w:space="0" w:color="auto"/>
              <w:bottom w:val="single" w:sz="4" w:space="0" w:color="auto"/>
              <w:right w:val="single" w:sz="4" w:space="0" w:color="auto"/>
            </w:tcBorders>
            <w:vAlign w:val="center"/>
          </w:tcPr>
          <w:p w14:paraId="2620723E" w14:textId="77777777" w:rsidR="00811897" w:rsidRPr="00A43437" w:rsidRDefault="00811897" w:rsidP="007B46C7">
            <w:pPr>
              <w:suppressAutoHyphens w:val="0"/>
              <w:jc w:val="center"/>
              <w:rPr>
                <w:rFonts w:ascii="Geomanist" w:eastAsiaTheme="minorHAnsi" w:hAnsi="Geomanist" w:cstheme="minorBidi"/>
                <w:color w:val="000000"/>
                <w:sz w:val="16"/>
                <w:szCs w:val="16"/>
                <w:lang w:eastAsia="es-MX"/>
              </w:rPr>
            </w:pPr>
            <w:r w:rsidRPr="00A43437">
              <w:rPr>
                <w:rFonts w:ascii="Geomanist" w:eastAsiaTheme="minorHAnsi" w:hAnsi="Geomanist" w:cstheme="minorBidi"/>
                <w:color w:val="000000"/>
                <w:sz w:val="16"/>
                <w:szCs w:val="16"/>
                <w:lang w:eastAsia="es-MX"/>
              </w:rPr>
              <w:t xml:space="preserve">Subtotal </w:t>
            </w:r>
          </w:p>
        </w:tc>
        <w:tc>
          <w:tcPr>
            <w:tcW w:w="921" w:type="dxa"/>
            <w:tcBorders>
              <w:left w:val="single" w:sz="4" w:space="0" w:color="auto"/>
            </w:tcBorders>
          </w:tcPr>
          <w:p w14:paraId="45CB68E6" w14:textId="77777777" w:rsidR="00811897" w:rsidRPr="00A43437" w:rsidRDefault="00811897" w:rsidP="007B46C7">
            <w:pPr>
              <w:suppressAutoHyphens w:val="0"/>
              <w:jc w:val="center"/>
              <w:rPr>
                <w:rFonts w:ascii="Geomanist" w:eastAsiaTheme="minorHAnsi" w:hAnsi="Geomanist" w:cstheme="minorBidi"/>
                <w:color w:val="000000"/>
                <w:sz w:val="16"/>
                <w:szCs w:val="16"/>
                <w:lang w:eastAsia="es-MX"/>
              </w:rPr>
            </w:pPr>
          </w:p>
        </w:tc>
        <w:tc>
          <w:tcPr>
            <w:tcW w:w="850" w:type="dxa"/>
          </w:tcPr>
          <w:p w14:paraId="2784181F" w14:textId="77777777" w:rsidR="00811897" w:rsidRPr="00A43437" w:rsidRDefault="00811897" w:rsidP="007B46C7">
            <w:pPr>
              <w:suppressAutoHyphens w:val="0"/>
              <w:jc w:val="center"/>
              <w:rPr>
                <w:rFonts w:ascii="Geomanist" w:eastAsiaTheme="minorHAnsi" w:hAnsi="Geomanist" w:cstheme="minorBidi"/>
                <w:color w:val="000000"/>
                <w:sz w:val="16"/>
                <w:szCs w:val="16"/>
                <w:lang w:eastAsia="es-MX"/>
              </w:rPr>
            </w:pPr>
          </w:p>
        </w:tc>
        <w:tc>
          <w:tcPr>
            <w:tcW w:w="850" w:type="dxa"/>
          </w:tcPr>
          <w:p w14:paraId="119E2B91" w14:textId="77777777" w:rsidR="00811897" w:rsidRPr="00A43437" w:rsidRDefault="00811897" w:rsidP="007B46C7">
            <w:pPr>
              <w:suppressAutoHyphens w:val="0"/>
              <w:jc w:val="center"/>
              <w:rPr>
                <w:rFonts w:ascii="Geomanist" w:eastAsiaTheme="minorHAnsi" w:hAnsi="Geomanist" w:cstheme="minorBidi"/>
                <w:color w:val="000000"/>
                <w:sz w:val="16"/>
                <w:szCs w:val="16"/>
                <w:lang w:eastAsia="es-MX"/>
              </w:rPr>
            </w:pPr>
          </w:p>
        </w:tc>
      </w:tr>
      <w:tr w:rsidR="00811897" w:rsidRPr="00A43437" w14:paraId="1D906B51" w14:textId="77777777" w:rsidTr="007B46C7">
        <w:trPr>
          <w:trHeight w:val="358"/>
        </w:trPr>
        <w:tc>
          <w:tcPr>
            <w:tcW w:w="2802" w:type="dxa"/>
            <w:tcBorders>
              <w:top w:val="nil"/>
              <w:left w:val="nil"/>
              <w:bottom w:val="nil"/>
              <w:right w:val="nil"/>
            </w:tcBorders>
            <w:shd w:val="clear" w:color="auto" w:fill="auto"/>
            <w:vAlign w:val="center"/>
          </w:tcPr>
          <w:p w14:paraId="41C64F20" w14:textId="77777777" w:rsidR="00811897" w:rsidRPr="00A43437" w:rsidRDefault="00811897" w:rsidP="007B46C7">
            <w:pPr>
              <w:ind w:right="-37"/>
              <w:jc w:val="center"/>
              <w:rPr>
                <w:rFonts w:ascii="Geomanist" w:eastAsia="Calibri" w:hAnsi="Geomanist" w:cs="Arial"/>
                <w:bCs/>
                <w:color w:val="000000"/>
                <w:sz w:val="16"/>
                <w:szCs w:val="16"/>
                <w:lang w:val="es-ES"/>
              </w:rPr>
            </w:pPr>
          </w:p>
        </w:tc>
        <w:tc>
          <w:tcPr>
            <w:tcW w:w="1701" w:type="dxa"/>
            <w:tcBorders>
              <w:top w:val="nil"/>
              <w:left w:val="nil"/>
              <w:bottom w:val="nil"/>
              <w:right w:val="nil"/>
            </w:tcBorders>
            <w:shd w:val="clear" w:color="auto" w:fill="auto"/>
            <w:vAlign w:val="center"/>
          </w:tcPr>
          <w:p w14:paraId="6FD65FF4" w14:textId="77777777" w:rsidR="00811897" w:rsidRPr="00A43437" w:rsidRDefault="00811897" w:rsidP="007B46C7">
            <w:pPr>
              <w:suppressAutoHyphens w:val="0"/>
              <w:jc w:val="center"/>
              <w:rPr>
                <w:rFonts w:ascii="Geomanist" w:eastAsiaTheme="minorHAnsi" w:hAnsi="Geomanist" w:cstheme="minorBidi"/>
                <w:color w:val="000000"/>
                <w:sz w:val="16"/>
                <w:szCs w:val="16"/>
                <w:lang w:eastAsia="es-MX"/>
              </w:rPr>
            </w:pPr>
          </w:p>
        </w:tc>
        <w:tc>
          <w:tcPr>
            <w:tcW w:w="1701" w:type="dxa"/>
            <w:tcBorders>
              <w:top w:val="nil"/>
              <w:left w:val="nil"/>
              <w:bottom w:val="nil"/>
              <w:right w:val="single" w:sz="4" w:space="0" w:color="auto"/>
            </w:tcBorders>
            <w:vAlign w:val="center"/>
          </w:tcPr>
          <w:p w14:paraId="0E2C11F9" w14:textId="77777777" w:rsidR="00811897" w:rsidRPr="00A43437" w:rsidRDefault="00811897" w:rsidP="007B46C7">
            <w:pPr>
              <w:suppressAutoHyphens w:val="0"/>
              <w:jc w:val="center"/>
              <w:rPr>
                <w:rFonts w:ascii="Geomanist" w:eastAsiaTheme="minorHAnsi" w:hAnsi="Geomanist" w:cstheme="minorBidi"/>
                <w:color w:val="000000"/>
                <w:sz w:val="16"/>
                <w:szCs w:val="16"/>
                <w:lang w:eastAsia="es-MX"/>
              </w:rPr>
            </w:pPr>
          </w:p>
        </w:tc>
        <w:tc>
          <w:tcPr>
            <w:tcW w:w="1772" w:type="dxa"/>
            <w:tcBorders>
              <w:top w:val="single" w:sz="4" w:space="0" w:color="auto"/>
              <w:left w:val="single" w:sz="4" w:space="0" w:color="auto"/>
              <w:bottom w:val="single" w:sz="4" w:space="0" w:color="auto"/>
              <w:right w:val="single" w:sz="4" w:space="0" w:color="auto"/>
            </w:tcBorders>
            <w:vAlign w:val="center"/>
          </w:tcPr>
          <w:p w14:paraId="4BBA3A60" w14:textId="77777777" w:rsidR="00811897" w:rsidRPr="00A43437" w:rsidRDefault="00811897" w:rsidP="007B46C7">
            <w:pPr>
              <w:suppressAutoHyphens w:val="0"/>
              <w:jc w:val="center"/>
              <w:rPr>
                <w:rFonts w:ascii="Geomanist" w:eastAsiaTheme="minorHAnsi" w:hAnsi="Geomanist" w:cstheme="minorBidi"/>
                <w:color w:val="000000"/>
                <w:sz w:val="16"/>
                <w:szCs w:val="16"/>
                <w:lang w:eastAsia="es-MX"/>
              </w:rPr>
            </w:pPr>
            <w:r w:rsidRPr="00A43437">
              <w:rPr>
                <w:rFonts w:ascii="Geomanist" w:eastAsiaTheme="minorHAnsi" w:hAnsi="Geomanist" w:cstheme="minorBidi"/>
                <w:color w:val="000000"/>
                <w:sz w:val="16"/>
                <w:szCs w:val="16"/>
                <w:lang w:eastAsia="es-MX"/>
              </w:rPr>
              <w:t>IVA</w:t>
            </w:r>
          </w:p>
        </w:tc>
        <w:tc>
          <w:tcPr>
            <w:tcW w:w="921" w:type="dxa"/>
            <w:tcBorders>
              <w:left w:val="single" w:sz="4" w:space="0" w:color="auto"/>
            </w:tcBorders>
          </w:tcPr>
          <w:p w14:paraId="425E4234" w14:textId="77777777" w:rsidR="00811897" w:rsidRPr="00A43437" w:rsidRDefault="00811897" w:rsidP="007B46C7">
            <w:pPr>
              <w:suppressAutoHyphens w:val="0"/>
              <w:jc w:val="center"/>
              <w:rPr>
                <w:rFonts w:ascii="Geomanist" w:eastAsiaTheme="minorHAnsi" w:hAnsi="Geomanist" w:cstheme="minorBidi"/>
                <w:color w:val="000000"/>
                <w:sz w:val="16"/>
                <w:szCs w:val="16"/>
                <w:lang w:eastAsia="es-MX"/>
              </w:rPr>
            </w:pPr>
          </w:p>
        </w:tc>
        <w:tc>
          <w:tcPr>
            <w:tcW w:w="850" w:type="dxa"/>
          </w:tcPr>
          <w:p w14:paraId="351E89C0" w14:textId="77777777" w:rsidR="00811897" w:rsidRPr="00A43437" w:rsidRDefault="00811897" w:rsidP="007B46C7">
            <w:pPr>
              <w:suppressAutoHyphens w:val="0"/>
              <w:jc w:val="center"/>
              <w:rPr>
                <w:rFonts w:ascii="Geomanist" w:eastAsiaTheme="minorHAnsi" w:hAnsi="Geomanist" w:cstheme="minorBidi"/>
                <w:color w:val="000000"/>
                <w:sz w:val="16"/>
                <w:szCs w:val="16"/>
                <w:lang w:eastAsia="es-MX"/>
              </w:rPr>
            </w:pPr>
          </w:p>
        </w:tc>
        <w:tc>
          <w:tcPr>
            <w:tcW w:w="850" w:type="dxa"/>
          </w:tcPr>
          <w:p w14:paraId="6F9761D0" w14:textId="77777777" w:rsidR="00811897" w:rsidRPr="00A43437" w:rsidRDefault="00811897" w:rsidP="007B46C7">
            <w:pPr>
              <w:suppressAutoHyphens w:val="0"/>
              <w:jc w:val="center"/>
              <w:rPr>
                <w:rFonts w:ascii="Geomanist" w:eastAsiaTheme="minorHAnsi" w:hAnsi="Geomanist" w:cstheme="minorBidi"/>
                <w:color w:val="000000"/>
                <w:sz w:val="16"/>
                <w:szCs w:val="16"/>
                <w:lang w:eastAsia="es-MX"/>
              </w:rPr>
            </w:pPr>
          </w:p>
        </w:tc>
      </w:tr>
      <w:tr w:rsidR="00811897" w:rsidRPr="00A43437" w14:paraId="0DCC39BE" w14:textId="77777777" w:rsidTr="007B46C7">
        <w:trPr>
          <w:trHeight w:val="358"/>
        </w:trPr>
        <w:tc>
          <w:tcPr>
            <w:tcW w:w="2802" w:type="dxa"/>
            <w:tcBorders>
              <w:top w:val="nil"/>
              <w:left w:val="nil"/>
              <w:bottom w:val="nil"/>
              <w:right w:val="nil"/>
            </w:tcBorders>
            <w:shd w:val="clear" w:color="auto" w:fill="auto"/>
            <w:vAlign w:val="center"/>
          </w:tcPr>
          <w:p w14:paraId="4871B48D" w14:textId="77777777" w:rsidR="00811897" w:rsidRPr="00A43437" w:rsidRDefault="00811897" w:rsidP="007B46C7">
            <w:pPr>
              <w:ind w:right="-37"/>
              <w:jc w:val="center"/>
              <w:rPr>
                <w:rFonts w:ascii="Geomanist" w:eastAsia="Calibri" w:hAnsi="Geomanist" w:cs="Arial"/>
                <w:bCs/>
                <w:color w:val="000000"/>
                <w:sz w:val="16"/>
                <w:szCs w:val="16"/>
                <w:lang w:val="es-ES"/>
              </w:rPr>
            </w:pPr>
          </w:p>
        </w:tc>
        <w:tc>
          <w:tcPr>
            <w:tcW w:w="1701" w:type="dxa"/>
            <w:tcBorders>
              <w:top w:val="nil"/>
              <w:left w:val="nil"/>
              <w:bottom w:val="nil"/>
              <w:right w:val="nil"/>
            </w:tcBorders>
            <w:shd w:val="clear" w:color="auto" w:fill="auto"/>
            <w:vAlign w:val="center"/>
          </w:tcPr>
          <w:p w14:paraId="4D2872EB" w14:textId="77777777" w:rsidR="00811897" w:rsidRPr="00A43437" w:rsidRDefault="00811897" w:rsidP="007B46C7">
            <w:pPr>
              <w:suppressAutoHyphens w:val="0"/>
              <w:jc w:val="center"/>
              <w:rPr>
                <w:rFonts w:ascii="Geomanist" w:eastAsiaTheme="minorHAnsi" w:hAnsi="Geomanist" w:cstheme="minorBidi"/>
                <w:color w:val="000000"/>
                <w:sz w:val="16"/>
                <w:szCs w:val="16"/>
                <w:lang w:eastAsia="es-MX"/>
              </w:rPr>
            </w:pPr>
          </w:p>
        </w:tc>
        <w:tc>
          <w:tcPr>
            <w:tcW w:w="1701" w:type="dxa"/>
            <w:tcBorders>
              <w:top w:val="nil"/>
              <w:left w:val="nil"/>
              <w:bottom w:val="nil"/>
              <w:right w:val="single" w:sz="4" w:space="0" w:color="auto"/>
            </w:tcBorders>
            <w:vAlign w:val="center"/>
          </w:tcPr>
          <w:p w14:paraId="23CD7837" w14:textId="77777777" w:rsidR="00811897" w:rsidRPr="00A43437" w:rsidRDefault="00811897" w:rsidP="007B46C7">
            <w:pPr>
              <w:suppressAutoHyphens w:val="0"/>
              <w:jc w:val="center"/>
              <w:rPr>
                <w:rFonts w:ascii="Geomanist" w:eastAsiaTheme="minorHAnsi" w:hAnsi="Geomanist" w:cstheme="minorBidi"/>
                <w:color w:val="000000"/>
                <w:sz w:val="16"/>
                <w:szCs w:val="16"/>
                <w:lang w:eastAsia="es-MX"/>
              </w:rPr>
            </w:pPr>
          </w:p>
        </w:tc>
        <w:tc>
          <w:tcPr>
            <w:tcW w:w="1772" w:type="dxa"/>
            <w:tcBorders>
              <w:top w:val="single" w:sz="4" w:space="0" w:color="auto"/>
              <w:left w:val="single" w:sz="4" w:space="0" w:color="auto"/>
              <w:bottom w:val="single" w:sz="4" w:space="0" w:color="auto"/>
              <w:right w:val="single" w:sz="4" w:space="0" w:color="auto"/>
            </w:tcBorders>
            <w:vAlign w:val="center"/>
          </w:tcPr>
          <w:p w14:paraId="1C899D77" w14:textId="77777777" w:rsidR="00811897" w:rsidRPr="00A43437" w:rsidRDefault="00811897" w:rsidP="007B46C7">
            <w:pPr>
              <w:suppressAutoHyphens w:val="0"/>
              <w:jc w:val="center"/>
              <w:rPr>
                <w:rFonts w:ascii="Geomanist" w:eastAsiaTheme="minorHAnsi" w:hAnsi="Geomanist" w:cstheme="minorBidi"/>
                <w:color w:val="000000"/>
                <w:sz w:val="16"/>
                <w:szCs w:val="16"/>
                <w:lang w:eastAsia="es-MX"/>
              </w:rPr>
            </w:pPr>
            <w:r w:rsidRPr="00A43437">
              <w:rPr>
                <w:rFonts w:ascii="Geomanist" w:eastAsiaTheme="minorHAnsi" w:hAnsi="Geomanist" w:cstheme="minorBidi"/>
                <w:color w:val="000000"/>
                <w:sz w:val="16"/>
                <w:szCs w:val="16"/>
                <w:lang w:eastAsia="es-MX"/>
              </w:rPr>
              <w:t>Total</w:t>
            </w:r>
          </w:p>
        </w:tc>
        <w:tc>
          <w:tcPr>
            <w:tcW w:w="921" w:type="dxa"/>
            <w:tcBorders>
              <w:left w:val="single" w:sz="4" w:space="0" w:color="auto"/>
              <w:bottom w:val="single" w:sz="4" w:space="0" w:color="auto"/>
            </w:tcBorders>
          </w:tcPr>
          <w:p w14:paraId="666A9CA5" w14:textId="77777777" w:rsidR="00811897" w:rsidRPr="00A43437" w:rsidRDefault="00811897" w:rsidP="007B46C7">
            <w:pPr>
              <w:suppressAutoHyphens w:val="0"/>
              <w:jc w:val="center"/>
              <w:rPr>
                <w:rFonts w:ascii="Geomanist" w:eastAsiaTheme="minorHAnsi" w:hAnsi="Geomanist" w:cstheme="minorBidi"/>
                <w:color w:val="000000"/>
                <w:sz w:val="16"/>
                <w:szCs w:val="16"/>
                <w:lang w:eastAsia="es-MX"/>
              </w:rPr>
            </w:pPr>
          </w:p>
        </w:tc>
        <w:tc>
          <w:tcPr>
            <w:tcW w:w="850" w:type="dxa"/>
            <w:tcBorders>
              <w:bottom w:val="single" w:sz="4" w:space="0" w:color="auto"/>
            </w:tcBorders>
          </w:tcPr>
          <w:p w14:paraId="23084B8C" w14:textId="77777777" w:rsidR="00811897" w:rsidRPr="00A43437" w:rsidRDefault="00811897" w:rsidP="007B46C7">
            <w:pPr>
              <w:suppressAutoHyphens w:val="0"/>
              <w:jc w:val="center"/>
              <w:rPr>
                <w:rFonts w:ascii="Geomanist" w:eastAsiaTheme="minorHAnsi" w:hAnsi="Geomanist" w:cstheme="minorBidi"/>
                <w:color w:val="000000"/>
                <w:sz w:val="16"/>
                <w:szCs w:val="16"/>
                <w:lang w:eastAsia="es-MX"/>
              </w:rPr>
            </w:pPr>
          </w:p>
        </w:tc>
        <w:tc>
          <w:tcPr>
            <w:tcW w:w="850" w:type="dxa"/>
            <w:tcBorders>
              <w:bottom w:val="single" w:sz="4" w:space="0" w:color="auto"/>
            </w:tcBorders>
          </w:tcPr>
          <w:p w14:paraId="1046F907" w14:textId="77777777" w:rsidR="00811897" w:rsidRPr="00A43437" w:rsidRDefault="00811897" w:rsidP="007B46C7">
            <w:pPr>
              <w:suppressAutoHyphens w:val="0"/>
              <w:jc w:val="center"/>
              <w:rPr>
                <w:rFonts w:ascii="Geomanist" w:eastAsiaTheme="minorHAnsi" w:hAnsi="Geomanist" w:cstheme="minorBidi"/>
                <w:color w:val="000000"/>
                <w:sz w:val="16"/>
                <w:szCs w:val="16"/>
                <w:lang w:eastAsia="es-MX"/>
              </w:rPr>
            </w:pPr>
          </w:p>
        </w:tc>
      </w:tr>
    </w:tbl>
    <w:p w14:paraId="6ECFEA57" w14:textId="77777777" w:rsidR="00811897" w:rsidRPr="00A43437" w:rsidRDefault="00811897" w:rsidP="00811897">
      <w:pPr>
        <w:rPr>
          <w:rFonts w:ascii="Geomanist" w:hAnsi="Geomanist" w:cs="Arial"/>
          <w:sz w:val="16"/>
          <w:szCs w:val="16"/>
        </w:rPr>
      </w:pPr>
    </w:p>
    <w:p w14:paraId="395DEDEA" w14:textId="77777777" w:rsidR="00811897" w:rsidRPr="00C17351" w:rsidRDefault="00811897" w:rsidP="00811897">
      <w:pPr>
        <w:rPr>
          <w:rFonts w:ascii="Geomanist" w:hAnsi="Geomanist" w:cs="Arial"/>
          <w:sz w:val="20"/>
        </w:rPr>
      </w:pPr>
    </w:p>
    <w:p w14:paraId="637CE978" w14:textId="77777777" w:rsidR="00811897" w:rsidRPr="00C17351" w:rsidRDefault="00811897" w:rsidP="00811897">
      <w:pPr>
        <w:rPr>
          <w:rFonts w:ascii="Geomanist" w:hAnsi="Geomanist" w:cs="Arial"/>
          <w:sz w:val="20"/>
        </w:rPr>
      </w:pPr>
    </w:p>
    <w:p w14:paraId="4A159B07" w14:textId="77777777" w:rsidR="00811897" w:rsidRPr="00C17351" w:rsidRDefault="00811897" w:rsidP="00980BE7">
      <w:pPr>
        <w:pStyle w:val="Prrafodelista"/>
        <w:numPr>
          <w:ilvl w:val="0"/>
          <w:numId w:val="3"/>
        </w:numPr>
        <w:rPr>
          <w:rFonts w:ascii="Geomanist" w:hAnsi="Geomanist" w:cs="Arial"/>
          <w:sz w:val="20"/>
        </w:rPr>
      </w:pPr>
      <w:r w:rsidRPr="00C17351">
        <w:rPr>
          <w:rFonts w:ascii="Geomanist" w:hAnsi="Geomanist" w:cs="Arial"/>
          <w:sz w:val="20"/>
        </w:rPr>
        <w:t xml:space="preserve">EXPRESAR EN LETRA EL PRECIO TOTAL DE LA PROPOSICIÓN: </w:t>
      </w:r>
    </w:p>
    <w:p w14:paraId="39E92DBD" w14:textId="77777777" w:rsidR="00811897" w:rsidRPr="00C17351" w:rsidRDefault="00811897" w:rsidP="00980BE7">
      <w:pPr>
        <w:pStyle w:val="Prrafodelista"/>
        <w:numPr>
          <w:ilvl w:val="0"/>
          <w:numId w:val="3"/>
        </w:numPr>
        <w:rPr>
          <w:rFonts w:ascii="Geomanist" w:hAnsi="Geomanist" w:cs="Arial"/>
          <w:sz w:val="20"/>
        </w:rPr>
      </w:pPr>
      <w:r w:rsidRPr="00C17351">
        <w:rPr>
          <w:rFonts w:ascii="Geomanist" w:hAnsi="Geomanist" w:cs="Arial"/>
          <w:sz w:val="20"/>
        </w:rPr>
        <w:t>LOS PRECIOS OFERTADOS PERMANECERÁN FIJOS DURANTE LA VIGENCIA DEL CONTRATO.</w:t>
      </w:r>
    </w:p>
    <w:p w14:paraId="418C8F77" w14:textId="77777777" w:rsidR="00811897" w:rsidRPr="00A43437" w:rsidRDefault="00811897" w:rsidP="00811897">
      <w:pPr>
        <w:rPr>
          <w:rFonts w:ascii="Geomanist" w:hAnsi="Geomanist" w:cs="Arial"/>
          <w:sz w:val="16"/>
          <w:szCs w:val="16"/>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5131"/>
        <w:gridCol w:w="5733"/>
      </w:tblGrid>
      <w:tr w:rsidR="00811897" w:rsidRPr="00A43437" w14:paraId="255D8212" w14:textId="77777777" w:rsidTr="007B46C7">
        <w:trPr>
          <w:tblCellSpacing w:w="20" w:type="dxa"/>
        </w:trPr>
        <w:tc>
          <w:tcPr>
            <w:tcW w:w="2337" w:type="pct"/>
            <w:shd w:val="clear" w:color="auto" w:fill="FF99CC"/>
          </w:tcPr>
          <w:p w14:paraId="48689FF9" w14:textId="77777777" w:rsidR="00811897" w:rsidRPr="00A43437" w:rsidRDefault="00811897" w:rsidP="007B46C7">
            <w:pPr>
              <w:rPr>
                <w:rFonts w:ascii="Geomanist" w:hAnsi="Geomanist" w:cs="Arial"/>
                <w:sz w:val="16"/>
                <w:szCs w:val="16"/>
              </w:rPr>
            </w:pPr>
            <w:r w:rsidRPr="00A43437">
              <w:rPr>
                <w:rFonts w:ascii="Geomanist" w:hAnsi="Geomanist" w:cs="Arial"/>
                <w:sz w:val="16"/>
                <w:szCs w:val="16"/>
              </w:rPr>
              <w:t>NOMBRE DEL REPRESENTANTE LEGAL</w:t>
            </w:r>
          </w:p>
        </w:tc>
        <w:tc>
          <w:tcPr>
            <w:tcW w:w="2614" w:type="pct"/>
            <w:shd w:val="clear" w:color="auto" w:fill="FF99CC"/>
          </w:tcPr>
          <w:p w14:paraId="70CDE1D4" w14:textId="77777777" w:rsidR="00811897" w:rsidRPr="00A43437" w:rsidRDefault="00811897" w:rsidP="007B46C7">
            <w:pPr>
              <w:rPr>
                <w:rFonts w:ascii="Geomanist" w:hAnsi="Geomanist" w:cs="Arial"/>
                <w:sz w:val="16"/>
                <w:szCs w:val="16"/>
              </w:rPr>
            </w:pPr>
            <w:r w:rsidRPr="00A43437">
              <w:rPr>
                <w:rFonts w:ascii="Geomanist" w:hAnsi="Geomanist" w:cs="Arial"/>
                <w:sz w:val="16"/>
                <w:szCs w:val="16"/>
              </w:rPr>
              <w:t>FIRMA DEL REPRESENTANTE LEGAL</w:t>
            </w:r>
          </w:p>
        </w:tc>
      </w:tr>
    </w:tbl>
    <w:p w14:paraId="0F53B05A" w14:textId="77777777" w:rsidR="00811897" w:rsidRPr="00A43437" w:rsidRDefault="00811897" w:rsidP="00811897">
      <w:pPr>
        <w:rPr>
          <w:rFonts w:ascii="Geomanist" w:hAnsi="Geomanist" w:cs="Arial"/>
          <w:sz w:val="16"/>
          <w:szCs w:val="16"/>
        </w:rPr>
      </w:pPr>
    </w:p>
    <w:p w14:paraId="18A12EEF" w14:textId="77777777" w:rsidR="00811897" w:rsidRPr="00A43437" w:rsidRDefault="00811897" w:rsidP="00811897">
      <w:pPr>
        <w:rPr>
          <w:rFonts w:ascii="Geomanist" w:hAnsi="Geomanist" w:cs="Arial"/>
          <w:sz w:val="16"/>
          <w:szCs w:val="16"/>
        </w:rPr>
      </w:pPr>
    </w:p>
    <w:p w14:paraId="7A92502D" w14:textId="77777777" w:rsidR="00811897" w:rsidRPr="00A43437" w:rsidRDefault="00811897" w:rsidP="00811897">
      <w:pPr>
        <w:rPr>
          <w:rFonts w:ascii="Geomanist" w:hAnsi="Geomanist" w:cs="Arial"/>
          <w:sz w:val="16"/>
          <w:szCs w:val="16"/>
        </w:rPr>
      </w:pPr>
    </w:p>
    <w:p w14:paraId="5A1AC7E1" w14:textId="77777777" w:rsidR="00811897" w:rsidRPr="00A43437" w:rsidRDefault="00811897" w:rsidP="00811897">
      <w:pPr>
        <w:rPr>
          <w:rFonts w:ascii="Geomanist" w:hAnsi="Geomanist" w:cs="Arial"/>
          <w:sz w:val="16"/>
          <w:szCs w:val="16"/>
        </w:rPr>
      </w:pPr>
    </w:p>
    <w:p w14:paraId="5072F467" w14:textId="77777777" w:rsidR="00811897" w:rsidRPr="00A43437" w:rsidRDefault="00811897" w:rsidP="00811897">
      <w:pPr>
        <w:rPr>
          <w:rFonts w:ascii="Geomanist" w:hAnsi="Geomanist" w:cs="Arial"/>
          <w:sz w:val="16"/>
          <w:szCs w:val="16"/>
        </w:rPr>
      </w:pPr>
    </w:p>
    <w:p w14:paraId="6517024F" w14:textId="77777777" w:rsidR="00811897" w:rsidRPr="00A43437" w:rsidRDefault="00811897" w:rsidP="00811897">
      <w:pPr>
        <w:rPr>
          <w:rFonts w:ascii="Geomanist" w:hAnsi="Geomanist" w:cs="Arial"/>
          <w:sz w:val="16"/>
          <w:szCs w:val="16"/>
        </w:rPr>
      </w:pPr>
    </w:p>
    <w:p w14:paraId="3EC08A4F" w14:textId="77777777" w:rsidR="00811897" w:rsidRDefault="00811897" w:rsidP="00811897">
      <w:pPr>
        <w:rPr>
          <w:rFonts w:ascii="Geomanist" w:hAnsi="Geomanist" w:cs="Arial"/>
          <w:sz w:val="16"/>
          <w:szCs w:val="16"/>
        </w:rPr>
      </w:pPr>
    </w:p>
    <w:p w14:paraId="44AD3B9C" w14:textId="77777777" w:rsidR="005C315E" w:rsidRDefault="005C315E" w:rsidP="00811897">
      <w:pPr>
        <w:rPr>
          <w:rFonts w:ascii="Geomanist" w:hAnsi="Geomanist" w:cs="Arial"/>
          <w:sz w:val="16"/>
          <w:szCs w:val="16"/>
        </w:rPr>
      </w:pPr>
    </w:p>
    <w:p w14:paraId="44D4B786" w14:textId="77777777" w:rsidR="005C315E" w:rsidRDefault="005C315E" w:rsidP="00811897">
      <w:pPr>
        <w:rPr>
          <w:rFonts w:ascii="Geomanist" w:hAnsi="Geomanist" w:cs="Arial"/>
          <w:sz w:val="16"/>
          <w:szCs w:val="16"/>
        </w:rPr>
      </w:pPr>
    </w:p>
    <w:p w14:paraId="2F916014" w14:textId="77777777" w:rsidR="005C315E" w:rsidRDefault="005C315E" w:rsidP="00811897">
      <w:pPr>
        <w:rPr>
          <w:rFonts w:ascii="Geomanist" w:hAnsi="Geomanist" w:cs="Arial"/>
          <w:sz w:val="16"/>
          <w:szCs w:val="16"/>
        </w:rPr>
      </w:pPr>
    </w:p>
    <w:p w14:paraId="771FB548" w14:textId="77777777" w:rsidR="005C315E" w:rsidRDefault="005C315E" w:rsidP="00811897">
      <w:pPr>
        <w:rPr>
          <w:rFonts w:ascii="Geomanist" w:hAnsi="Geomanist" w:cs="Arial"/>
          <w:sz w:val="16"/>
          <w:szCs w:val="16"/>
        </w:rPr>
      </w:pPr>
    </w:p>
    <w:p w14:paraId="167A7914" w14:textId="77777777" w:rsidR="005C315E" w:rsidRDefault="005C315E" w:rsidP="00811897">
      <w:pPr>
        <w:rPr>
          <w:rFonts w:ascii="Geomanist" w:hAnsi="Geomanist" w:cs="Arial"/>
          <w:sz w:val="16"/>
          <w:szCs w:val="16"/>
        </w:rPr>
      </w:pPr>
    </w:p>
    <w:p w14:paraId="7383B9B9" w14:textId="77777777" w:rsidR="005C315E" w:rsidRDefault="005C315E" w:rsidP="00811897">
      <w:pPr>
        <w:rPr>
          <w:rFonts w:ascii="Geomanist" w:hAnsi="Geomanist" w:cs="Arial"/>
          <w:sz w:val="16"/>
          <w:szCs w:val="16"/>
        </w:rPr>
      </w:pPr>
    </w:p>
    <w:p w14:paraId="1F78D6A9" w14:textId="77777777" w:rsidR="005C315E" w:rsidRDefault="005C315E" w:rsidP="00811897">
      <w:pPr>
        <w:rPr>
          <w:rFonts w:ascii="Geomanist" w:hAnsi="Geomanist" w:cs="Arial"/>
          <w:sz w:val="16"/>
          <w:szCs w:val="16"/>
        </w:rPr>
      </w:pPr>
    </w:p>
    <w:p w14:paraId="79CFCCCF" w14:textId="77777777" w:rsidR="005C315E" w:rsidRDefault="005C315E" w:rsidP="00811897">
      <w:pPr>
        <w:rPr>
          <w:rFonts w:ascii="Geomanist" w:hAnsi="Geomanist" w:cs="Arial"/>
          <w:sz w:val="16"/>
          <w:szCs w:val="16"/>
        </w:rPr>
      </w:pPr>
    </w:p>
    <w:p w14:paraId="33F122FA" w14:textId="77777777" w:rsidR="005C315E" w:rsidRDefault="005C315E" w:rsidP="00811897">
      <w:pPr>
        <w:rPr>
          <w:rFonts w:ascii="Geomanist" w:hAnsi="Geomanist" w:cs="Arial"/>
          <w:sz w:val="16"/>
          <w:szCs w:val="16"/>
        </w:rPr>
      </w:pPr>
    </w:p>
    <w:p w14:paraId="44D79B60" w14:textId="77777777" w:rsidR="005C315E" w:rsidRDefault="005C315E" w:rsidP="00811897">
      <w:pPr>
        <w:rPr>
          <w:rFonts w:ascii="Geomanist" w:hAnsi="Geomanist" w:cs="Arial"/>
          <w:sz w:val="16"/>
          <w:szCs w:val="16"/>
        </w:rPr>
      </w:pPr>
    </w:p>
    <w:p w14:paraId="1E708174" w14:textId="77777777" w:rsidR="005C315E" w:rsidRDefault="005C315E" w:rsidP="00811897">
      <w:pPr>
        <w:rPr>
          <w:rFonts w:ascii="Geomanist" w:hAnsi="Geomanist" w:cs="Arial"/>
          <w:sz w:val="16"/>
          <w:szCs w:val="16"/>
        </w:rPr>
      </w:pPr>
    </w:p>
    <w:p w14:paraId="5D22EEDE" w14:textId="77777777" w:rsidR="005C315E" w:rsidRPr="00A43437" w:rsidRDefault="005C315E" w:rsidP="00811897">
      <w:pPr>
        <w:rPr>
          <w:rFonts w:ascii="Geomanist" w:hAnsi="Geomanist" w:cs="Arial"/>
          <w:sz w:val="16"/>
          <w:szCs w:val="16"/>
        </w:rPr>
      </w:pPr>
    </w:p>
    <w:p w14:paraId="7B86CAF8" w14:textId="77777777" w:rsidR="00811897" w:rsidRPr="00A43437" w:rsidRDefault="00811897" w:rsidP="00811897">
      <w:pPr>
        <w:rPr>
          <w:rFonts w:ascii="Geomanist" w:hAnsi="Geomanist" w:cs="Arial"/>
          <w:sz w:val="16"/>
          <w:szCs w:val="16"/>
        </w:rPr>
      </w:pPr>
    </w:p>
    <w:p w14:paraId="7D2576DD" w14:textId="77777777" w:rsidR="00811897" w:rsidRPr="00C17351" w:rsidRDefault="00811897" w:rsidP="00811897">
      <w:pPr>
        <w:jc w:val="center"/>
        <w:rPr>
          <w:rFonts w:ascii="Geomanist" w:hAnsi="Geomanist" w:cs="Arial"/>
          <w:b/>
          <w:sz w:val="20"/>
        </w:rPr>
      </w:pPr>
      <w:r w:rsidRPr="00C17351">
        <w:rPr>
          <w:rFonts w:ascii="Geomanist" w:hAnsi="Geomanist" w:cs="Arial"/>
          <w:b/>
          <w:sz w:val="20"/>
        </w:rPr>
        <w:t>Formato No. 7</w:t>
      </w:r>
    </w:p>
    <w:p w14:paraId="214DF658" w14:textId="77777777" w:rsidR="00811897" w:rsidRPr="00C17351" w:rsidRDefault="00811897" w:rsidP="00811897">
      <w:pPr>
        <w:jc w:val="center"/>
        <w:rPr>
          <w:rFonts w:ascii="Geomanist" w:hAnsi="Geomanist" w:cs="Arial"/>
          <w:b/>
          <w:sz w:val="20"/>
        </w:rPr>
      </w:pPr>
    </w:p>
    <w:p w14:paraId="46F063C3" w14:textId="77777777" w:rsidR="00811897" w:rsidRPr="00C17351" w:rsidRDefault="00811897" w:rsidP="00811897">
      <w:pPr>
        <w:jc w:val="center"/>
        <w:rPr>
          <w:rFonts w:ascii="Geomanist" w:hAnsi="Geomanist" w:cs="Arial"/>
          <w:b/>
          <w:sz w:val="20"/>
        </w:rPr>
      </w:pPr>
      <w:r w:rsidRPr="00C17351">
        <w:rPr>
          <w:rFonts w:ascii="Geomanist" w:hAnsi="Geomanist" w:cs="Arial"/>
          <w:b/>
          <w:sz w:val="20"/>
        </w:rPr>
        <w:t>Formato relativo a la Propuesta Económica</w:t>
      </w:r>
    </w:p>
    <w:p w14:paraId="0F3008DC" w14:textId="77777777" w:rsidR="00811897" w:rsidRPr="00C17351" w:rsidRDefault="00811897" w:rsidP="00811897">
      <w:pPr>
        <w:suppressAutoHyphens w:val="0"/>
        <w:jc w:val="center"/>
        <w:rPr>
          <w:rFonts w:ascii="Geomanist" w:hAnsi="Geomanist" w:cs="Arial"/>
          <w:sz w:val="20"/>
        </w:rPr>
      </w:pPr>
    </w:p>
    <w:p w14:paraId="40D08B4E" w14:textId="77777777" w:rsidR="00811897" w:rsidRPr="00C17351" w:rsidRDefault="00811897" w:rsidP="00811897">
      <w:pPr>
        <w:suppressAutoHyphens w:val="0"/>
        <w:jc w:val="center"/>
        <w:rPr>
          <w:rFonts w:ascii="Geomanist" w:hAnsi="Geomanist" w:cs="Arial"/>
          <w:b/>
          <w:sz w:val="20"/>
        </w:rPr>
      </w:pPr>
      <w:r w:rsidRPr="00C17351">
        <w:rPr>
          <w:rFonts w:ascii="Geomanist" w:hAnsi="Geomanist" w:cs="Arial"/>
          <w:b/>
          <w:sz w:val="20"/>
        </w:rPr>
        <w:t>SERVICIO DE DUPLICADO 2025</w:t>
      </w:r>
    </w:p>
    <w:p w14:paraId="1B7D0FB2" w14:textId="77777777" w:rsidR="00811897" w:rsidRPr="00C17351" w:rsidRDefault="00811897" w:rsidP="00811897">
      <w:pPr>
        <w:rPr>
          <w:rFonts w:ascii="Geomanist" w:hAnsi="Geomanist" w:cs="Arial"/>
          <w:sz w:val="20"/>
        </w:rPr>
      </w:pPr>
    </w:p>
    <w:p w14:paraId="27CFE9C5" w14:textId="77777777" w:rsidR="00811897" w:rsidRPr="00C17351" w:rsidRDefault="00811897" w:rsidP="00811897">
      <w:pPr>
        <w:jc w:val="center"/>
        <w:rPr>
          <w:rFonts w:ascii="Geomanist" w:hAnsi="Geomanist" w:cs="Arial"/>
          <w:sz w:val="20"/>
        </w:rPr>
      </w:pPr>
      <w:r w:rsidRPr="00C17351">
        <w:rPr>
          <w:rFonts w:ascii="Geomanist" w:hAnsi="Geomanist" w:cs="Arial"/>
          <w:sz w:val="20"/>
        </w:rPr>
        <w:t>Periodo: Del 01 de enero al 31 de diciembre de 2025</w:t>
      </w:r>
    </w:p>
    <w:p w14:paraId="6E47F6B1" w14:textId="77777777" w:rsidR="00811897" w:rsidRPr="00C17351" w:rsidRDefault="00811897" w:rsidP="00811897">
      <w:pPr>
        <w:rPr>
          <w:rFonts w:ascii="Geomanist" w:hAnsi="Geomanist" w:cs="Arial"/>
          <w:sz w:val="20"/>
        </w:rPr>
      </w:pPr>
    </w:p>
    <w:p w14:paraId="59CFD31E" w14:textId="1C617777" w:rsidR="00811897" w:rsidRPr="00C17351" w:rsidRDefault="00811897" w:rsidP="00811897">
      <w:pPr>
        <w:jc w:val="center"/>
        <w:rPr>
          <w:rFonts w:ascii="Geomanist" w:hAnsi="Geomanist" w:cs="Arial"/>
          <w:sz w:val="20"/>
        </w:rPr>
      </w:pPr>
      <w:r w:rsidRPr="00C17351">
        <w:rPr>
          <w:rFonts w:ascii="Geomanist" w:hAnsi="Geomanist" w:cs="Arial"/>
          <w:sz w:val="20"/>
        </w:rPr>
        <w:t>LICITACIÓN PÚBLICA NACIONAL NO. LA-50-GYR-050GYR075-N</w:t>
      </w:r>
      <w:r w:rsidR="00E53FFE" w:rsidRPr="00C17351">
        <w:rPr>
          <w:rFonts w:ascii="Geomanist" w:hAnsi="Geomanist" w:cs="Arial"/>
          <w:sz w:val="20"/>
        </w:rPr>
        <w:t>-8-</w:t>
      </w:r>
      <w:r w:rsidRPr="00C17351">
        <w:rPr>
          <w:rFonts w:ascii="Geomanist" w:hAnsi="Geomanist" w:cs="Arial"/>
          <w:sz w:val="20"/>
        </w:rPr>
        <w:t>2025</w:t>
      </w:r>
    </w:p>
    <w:p w14:paraId="14E3189E" w14:textId="77777777" w:rsidR="00811897" w:rsidRPr="00A43437" w:rsidRDefault="00811897" w:rsidP="00811897">
      <w:pPr>
        <w:jc w:val="center"/>
        <w:rPr>
          <w:rFonts w:ascii="Geomanist" w:hAnsi="Geomanist" w:cs="Arial"/>
          <w:sz w:val="16"/>
          <w:szCs w:val="16"/>
        </w:rPr>
      </w:pPr>
    </w:p>
    <w:tbl>
      <w:tblPr>
        <w:tblW w:w="4807"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7157"/>
        <w:gridCol w:w="3288"/>
      </w:tblGrid>
      <w:tr w:rsidR="00811897" w:rsidRPr="00A43437" w14:paraId="1B6647EC" w14:textId="77777777" w:rsidTr="007B46C7">
        <w:trPr>
          <w:tblCellSpacing w:w="20" w:type="dxa"/>
          <w:jc w:val="center"/>
        </w:trPr>
        <w:tc>
          <w:tcPr>
            <w:tcW w:w="3397" w:type="pct"/>
            <w:shd w:val="clear" w:color="auto" w:fill="auto"/>
          </w:tcPr>
          <w:p w14:paraId="67341C65" w14:textId="77777777" w:rsidR="00811897" w:rsidRPr="00A43437" w:rsidRDefault="00811897" w:rsidP="007B46C7">
            <w:pPr>
              <w:rPr>
                <w:rFonts w:ascii="Geomanist" w:hAnsi="Geomanist" w:cs="Arial"/>
                <w:sz w:val="16"/>
                <w:szCs w:val="16"/>
              </w:rPr>
            </w:pPr>
            <w:r w:rsidRPr="00A43437">
              <w:rPr>
                <w:rFonts w:ascii="Geomanist" w:hAnsi="Geomanist" w:cs="Arial"/>
                <w:sz w:val="16"/>
                <w:szCs w:val="16"/>
              </w:rPr>
              <w:t>NOMBRE DEL LICITANTE __________________________________________________</w:t>
            </w:r>
          </w:p>
          <w:p w14:paraId="553234F8" w14:textId="77777777" w:rsidR="00811897" w:rsidRPr="00A43437" w:rsidRDefault="00811897" w:rsidP="007B46C7">
            <w:pPr>
              <w:rPr>
                <w:rFonts w:ascii="Geomanist" w:hAnsi="Geomanist" w:cs="Arial"/>
                <w:sz w:val="16"/>
                <w:szCs w:val="16"/>
              </w:rPr>
            </w:pPr>
            <w:r w:rsidRPr="00A43437">
              <w:rPr>
                <w:rFonts w:ascii="Geomanist" w:hAnsi="Geomanist" w:cs="Arial"/>
                <w:sz w:val="16"/>
                <w:szCs w:val="16"/>
              </w:rPr>
              <w:lastRenderedPageBreak/>
              <w:t>NOMBRE DEL FABRICANTE</w:t>
            </w:r>
          </w:p>
        </w:tc>
        <w:tc>
          <w:tcPr>
            <w:tcW w:w="1545" w:type="pct"/>
            <w:shd w:val="clear" w:color="auto" w:fill="auto"/>
          </w:tcPr>
          <w:p w14:paraId="0226E59D" w14:textId="77777777" w:rsidR="00811897" w:rsidRPr="00A43437" w:rsidRDefault="00811897" w:rsidP="007B46C7">
            <w:pPr>
              <w:rPr>
                <w:rFonts w:ascii="Geomanist" w:hAnsi="Geomanist" w:cs="Arial"/>
                <w:sz w:val="16"/>
                <w:szCs w:val="16"/>
              </w:rPr>
            </w:pPr>
            <w:r w:rsidRPr="00A43437">
              <w:rPr>
                <w:rFonts w:ascii="Geomanist" w:hAnsi="Geomanist" w:cs="Arial"/>
                <w:sz w:val="16"/>
                <w:szCs w:val="16"/>
              </w:rPr>
              <w:lastRenderedPageBreak/>
              <w:t>R.F.C. ______________________</w:t>
            </w:r>
          </w:p>
          <w:p w14:paraId="29437182" w14:textId="77777777" w:rsidR="00811897" w:rsidRPr="00A43437" w:rsidRDefault="00811897" w:rsidP="007B46C7">
            <w:pPr>
              <w:rPr>
                <w:rFonts w:ascii="Geomanist" w:hAnsi="Geomanist" w:cs="Arial"/>
                <w:sz w:val="16"/>
                <w:szCs w:val="16"/>
              </w:rPr>
            </w:pPr>
            <w:r w:rsidRPr="00A43437">
              <w:rPr>
                <w:rFonts w:ascii="Geomanist" w:hAnsi="Geomanist" w:cs="Arial"/>
                <w:sz w:val="16"/>
                <w:szCs w:val="16"/>
              </w:rPr>
              <w:lastRenderedPageBreak/>
              <w:t>NUM. PROVEEDOR IMSS________________</w:t>
            </w:r>
          </w:p>
        </w:tc>
      </w:tr>
      <w:tr w:rsidR="00811897" w:rsidRPr="00A43437" w14:paraId="3965859E" w14:textId="77777777" w:rsidTr="007B46C7">
        <w:trPr>
          <w:tblCellSpacing w:w="20" w:type="dxa"/>
          <w:jc w:val="center"/>
        </w:trPr>
        <w:tc>
          <w:tcPr>
            <w:tcW w:w="3397" w:type="pct"/>
            <w:shd w:val="clear" w:color="auto" w:fill="auto"/>
          </w:tcPr>
          <w:p w14:paraId="3DE1DBFC" w14:textId="77777777" w:rsidR="00811897" w:rsidRPr="00A43437" w:rsidRDefault="00811897" w:rsidP="007B46C7">
            <w:pPr>
              <w:rPr>
                <w:rFonts w:ascii="Geomanist" w:hAnsi="Geomanist" w:cs="Arial"/>
                <w:sz w:val="16"/>
                <w:szCs w:val="16"/>
              </w:rPr>
            </w:pPr>
            <w:r w:rsidRPr="00A43437">
              <w:rPr>
                <w:rFonts w:ascii="Geomanist" w:hAnsi="Geomanist" w:cs="Arial"/>
                <w:sz w:val="16"/>
                <w:szCs w:val="16"/>
              </w:rPr>
              <w:lastRenderedPageBreak/>
              <w:t>DOMICILIO ___________________________________________________</w:t>
            </w:r>
          </w:p>
          <w:p w14:paraId="1CC135AE" w14:textId="77777777" w:rsidR="00811897" w:rsidRPr="00A43437" w:rsidRDefault="00811897" w:rsidP="007B46C7">
            <w:pPr>
              <w:rPr>
                <w:rFonts w:ascii="Geomanist" w:hAnsi="Geomanist" w:cs="Arial"/>
                <w:sz w:val="16"/>
                <w:szCs w:val="16"/>
              </w:rPr>
            </w:pPr>
            <w:r w:rsidRPr="00A43437">
              <w:rPr>
                <w:rFonts w:ascii="Geomanist" w:hAnsi="Geomanist" w:cs="Arial"/>
                <w:sz w:val="16"/>
                <w:szCs w:val="16"/>
              </w:rPr>
              <w:t>TELÉFONO Y FAX______________________________________________</w:t>
            </w:r>
          </w:p>
          <w:p w14:paraId="3B35139A" w14:textId="77777777" w:rsidR="00811897" w:rsidRPr="00A43437" w:rsidRDefault="00811897" w:rsidP="007B46C7">
            <w:pPr>
              <w:rPr>
                <w:rFonts w:ascii="Geomanist" w:hAnsi="Geomanist" w:cs="Arial"/>
                <w:sz w:val="16"/>
                <w:szCs w:val="16"/>
              </w:rPr>
            </w:pPr>
          </w:p>
          <w:p w14:paraId="7E3DC80B" w14:textId="77777777" w:rsidR="00811897" w:rsidRPr="00A43437" w:rsidRDefault="00811897" w:rsidP="007B46C7">
            <w:pPr>
              <w:rPr>
                <w:rFonts w:ascii="Geomanist" w:hAnsi="Geomanist" w:cs="Arial"/>
                <w:sz w:val="16"/>
                <w:szCs w:val="16"/>
              </w:rPr>
            </w:pPr>
            <w:r w:rsidRPr="00A43437">
              <w:rPr>
                <w:rFonts w:ascii="Geomanist" w:hAnsi="Geomanist" w:cs="Arial"/>
                <w:sz w:val="16"/>
                <w:szCs w:val="16"/>
              </w:rPr>
              <w:t>CORREO ELECTRONICO:____________________________</w:t>
            </w:r>
          </w:p>
          <w:p w14:paraId="23304AAE" w14:textId="77777777" w:rsidR="00811897" w:rsidRPr="00A43437" w:rsidRDefault="00811897" w:rsidP="007B46C7">
            <w:pPr>
              <w:rPr>
                <w:rFonts w:ascii="Geomanist" w:hAnsi="Geomanist" w:cs="Arial"/>
                <w:sz w:val="16"/>
                <w:szCs w:val="16"/>
              </w:rPr>
            </w:pPr>
          </w:p>
          <w:p w14:paraId="0EADB248" w14:textId="77777777" w:rsidR="00811897" w:rsidRPr="00A43437" w:rsidRDefault="00811897" w:rsidP="007B46C7">
            <w:pPr>
              <w:rPr>
                <w:rFonts w:ascii="Geomanist" w:hAnsi="Geomanist" w:cs="Arial"/>
                <w:sz w:val="16"/>
                <w:szCs w:val="16"/>
              </w:rPr>
            </w:pPr>
            <w:r w:rsidRPr="00A43437">
              <w:rPr>
                <w:rFonts w:ascii="Geomanist" w:hAnsi="Geomanist" w:cs="Arial"/>
                <w:sz w:val="16"/>
                <w:szCs w:val="16"/>
              </w:rPr>
              <w:t>ESTRATIFICACIÓN: MICRO (  ) PEQUEÑA (  ) MEDIANA (  )  OTRO: _____________</w:t>
            </w:r>
          </w:p>
        </w:tc>
        <w:tc>
          <w:tcPr>
            <w:tcW w:w="1545" w:type="pct"/>
            <w:shd w:val="clear" w:color="auto" w:fill="auto"/>
          </w:tcPr>
          <w:p w14:paraId="389D290E" w14:textId="77777777" w:rsidR="00811897" w:rsidRPr="00A43437" w:rsidRDefault="00811897" w:rsidP="007B46C7">
            <w:pPr>
              <w:rPr>
                <w:rFonts w:ascii="Geomanist" w:hAnsi="Geomanist" w:cs="Arial"/>
                <w:sz w:val="16"/>
                <w:szCs w:val="16"/>
              </w:rPr>
            </w:pPr>
          </w:p>
          <w:p w14:paraId="003CE112" w14:textId="77777777" w:rsidR="00811897" w:rsidRPr="00A43437" w:rsidRDefault="00811897" w:rsidP="007B46C7">
            <w:pPr>
              <w:rPr>
                <w:rFonts w:ascii="Geomanist" w:hAnsi="Geomanist" w:cs="Arial"/>
                <w:sz w:val="16"/>
                <w:szCs w:val="16"/>
              </w:rPr>
            </w:pPr>
            <w:r w:rsidRPr="00A43437">
              <w:rPr>
                <w:rFonts w:ascii="Geomanist" w:hAnsi="Geomanist" w:cs="Arial"/>
                <w:sz w:val="16"/>
                <w:szCs w:val="16"/>
              </w:rPr>
              <w:t>FECHA:</w:t>
            </w:r>
          </w:p>
          <w:p w14:paraId="3A9320FE" w14:textId="77777777" w:rsidR="00811897" w:rsidRPr="00A43437" w:rsidRDefault="00811897" w:rsidP="007B46C7">
            <w:pPr>
              <w:rPr>
                <w:rFonts w:ascii="Geomanist" w:hAnsi="Geomanist" w:cs="Arial"/>
                <w:sz w:val="16"/>
                <w:szCs w:val="16"/>
              </w:rPr>
            </w:pPr>
            <w:r w:rsidRPr="00A43437">
              <w:rPr>
                <w:rFonts w:ascii="Geomanist" w:hAnsi="Geomanist" w:cs="Arial"/>
                <w:sz w:val="16"/>
                <w:szCs w:val="16"/>
              </w:rPr>
              <w:t>_____________________</w:t>
            </w:r>
          </w:p>
        </w:tc>
      </w:tr>
    </w:tbl>
    <w:p w14:paraId="06C3E25B" w14:textId="77777777" w:rsidR="00811897" w:rsidRPr="00A43437" w:rsidRDefault="00811897" w:rsidP="00811897">
      <w:pPr>
        <w:jc w:val="center"/>
        <w:rPr>
          <w:rFonts w:ascii="Geomanist" w:hAnsi="Geomanist" w:cs="Arial"/>
          <w:sz w:val="16"/>
          <w:szCs w:val="16"/>
        </w:rPr>
      </w:pPr>
    </w:p>
    <w:p w14:paraId="23CF7C60" w14:textId="77777777" w:rsidR="00811897" w:rsidRPr="00A43437" w:rsidRDefault="00811897" w:rsidP="00811897">
      <w:pPr>
        <w:jc w:val="center"/>
        <w:rPr>
          <w:rFonts w:ascii="Geomanist" w:hAnsi="Geomanist" w:cs="Arial"/>
          <w:sz w:val="16"/>
          <w:szCs w:val="16"/>
        </w:rPr>
      </w:pPr>
    </w:p>
    <w:tbl>
      <w:tblPr>
        <w:tblW w:w="10210" w:type="dxa"/>
        <w:jc w:val="center"/>
        <w:tblInd w:w="-2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3"/>
        <w:gridCol w:w="1172"/>
        <w:gridCol w:w="1537"/>
        <w:gridCol w:w="1276"/>
        <w:gridCol w:w="1044"/>
        <w:gridCol w:w="1044"/>
        <w:gridCol w:w="1044"/>
      </w:tblGrid>
      <w:tr w:rsidR="00811897" w:rsidRPr="00A43437" w14:paraId="66936CFF" w14:textId="77777777" w:rsidTr="007B46C7">
        <w:trPr>
          <w:trHeight w:val="523"/>
          <w:jc w:val="center"/>
        </w:trPr>
        <w:tc>
          <w:tcPr>
            <w:tcW w:w="3093" w:type="dxa"/>
            <w:tcBorders>
              <w:bottom w:val="single" w:sz="4" w:space="0" w:color="auto"/>
            </w:tcBorders>
            <w:shd w:val="clear" w:color="auto" w:fill="D9D9D9" w:themeFill="background1" w:themeFillShade="D9"/>
            <w:vAlign w:val="center"/>
          </w:tcPr>
          <w:p w14:paraId="69E33501" w14:textId="77777777" w:rsidR="00811897" w:rsidRPr="00A43437" w:rsidRDefault="00811897" w:rsidP="007B46C7">
            <w:pPr>
              <w:ind w:right="-37"/>
              <w:jc w:val="center"/>
              <w:rPr>
                <w:rFonts w:ascii="Geomanist" w:eastAsia="Calibri" w:hAnsi="Geomanist" w:cs="Arial"/>
                <w:bCs/>
                <w:color w:val="000000"/>
                <w:sz w:val="16"/>
                <w:szCs w:val="16"/>
                <w:lang w:val="es-ES"/>
              </w:rPr>
            </w:pPr>
            <w:r w:rsidRPr="00A43437">
              <w:rPr>
                <w:rFonts w:ascii="Geomanist" w:eastAsia="Calibri" w:hAnsi="Geomanist" w:cs="Arial"/>
                <w:bCs/>
                <w:color w:val="000000"/>
                <w:sz w:val="16"/>
                <w:szCs w:val="16"/>
                <w:lang w:val="es-ES"/>
              </w:rPr>
              <w:t>Concepto</w:t>
            </w:r>
          </w:p>
        </w:tc>
        <w:tc>
          <w:tcPr>
            <w:tcW w:w="1172" w:type="dxa"/>
            <w:tcBorders>
              <w:bottom w:val="single" w:sz="4" w:space="0" w:color="auto"/>
            </w:tcBorders>
            <w:shd w:val="clear" w:color="auto" w:fill="D9D9D9" w:themeFill="background1" w:themeFillShade="D9"/>
            <w:vAlign w:val="center"/>
          </w:tcPr>
          <w:p w14:paraId="4C75682A" w14:textId="77777777" w:rsidR="00811897" w:rsidRPr="00A43437" w:rsidRDefault="00811897" w:rsidP="007B46C7">
            <w:pPr>
              <w:ind w:right="-37"/>
              <w:jc w:val="center"/>
              <w:rPr>
                <w:rFonts w:ascii="Geomanist" w:eastAsia="Calibri" w:hAnsi="Geomanist" w:cs="Arial"/>
                <w:bCs/>
                <w:color w:val="000000"/>
                <w:sz w:val="16"/>
                <w:szCs w:val="16"/>
                <w:lang w:val="es-ES"/>
              </w:rPr>
            </w:pPr>
            <w:r w:rsidRPr="00A43437">
              <w:rPr>
                <w:rFonts w:ascii="Geomanist" w:eastAsia="Calibri" w:hAnsi="Geomanist" w:cs="Arial"/>
                <w:bCs/>
                <w:color w:val="000000"/>
                <w:sz w:val="16"/>
                <w:szCs w:val="16"/>
                <w:lang w:val="es-ES"/>
              </w:rPr>
              <w:t>Unidad de Medida</w:t>
            </w:r>
          </w:p>
        </w:tc>
        <w:tc>
          <w:tcPr>
            <w:tcW w:w="1537" w:type="dxa"/>
            <w:tcBorders>
              <w:bottom w:val="single" w:sz="4" w:space="0" w:color="auto"/>
            </w:tcBorders>
            <w:shd w:val="clear" w:color="auto" w:fill="D9D9D9" w:themeFill="background1" w:themeFillShade="D9"/>
            <w:vAlign w:val="center"/>
          </w:tcPr>
          <w:p w14:paraId="4F29F650" w14:textId="77777777" w:rsidR="00811897" w:rsidRPr="00A43437" w:rsidRDefault="00811897" w:rsidP="007B46C7">
            <w:pPr>
              <w:ind w:right="-37"/>
              <w:jc w:val="center"/>
              <w:rPr>
                <w:rFonts w:ascii="Geomanist" w:eastAsia="Calibri" w:hAnsi="Geomanist" w:cs="Arial"/>
                <w:bCs/>
                <w:color w:val="000000"/>
                <w:sz w:val="16"/>
                <w:szCs w:val="16"/>
                <w:lang w:val="es-ES"/>
              </w:rPr>
            </w:pPr>
            <w:r w:rsidRPr="00A43437">
              <w:rPr>
                <w:rFonts w:ascii="Geomanist" w:eastAsia="Calibri" w:hAnsi="Geomanist" w:cs="Arial"/>
                <w:bCs/>
                <w:color w:val="000000"/>
                <w:sz w:val="16"/>
                <w:szCs w:val="16"/>
                <w:lang w:val="es-ES"/>
              </w:rPr>
              <w:t>Cantidad Mínima</w:t>
            </w:r>
          </w:p>
          <w:p w14:paraId="17DB39D9" w14:textId="77777777" w:rsidR="00811897" w:rsidRPr="00A43437" w:rsidRDefault="00811897" w:rsidP="007B46C7">
            <w:pPr>
              <w:ind w:right="-37"/>
              <w:jc w:val="center"/>
              <w:rPr>
                <w:rFonts w:ascii="Geomanist" w:eastAsia="Calibri" w:hAnsi="Geomanist" w:cs="Arial"/>
                <w:bCs/>
                <w:color w:val="000000"/>
                <w:sz w:val="16"/>
                <w:szCs w:val="16"/>
                <w:lang w:val="es-ES"/>
              </w:rPr>
            </w:pPr>
            <w:r w:rsidRPr="00A43437">
              <w:rPr>
                <w:rFonts w:ascii="Geomanist" w:eastAsia="Calibri" w:hAnsi="Geomanist" w:cs="Arial"/>
                <w:bCs/>
                <w:color w:val="000000"/>
                <w:sz w:val="16"/>
                <w:szCs w:val="16"/>
                <w:lang w:val="es-ES"/>
              </w:rPr>
              <w:t>Anual</w:t>
            </w:r>
          </w:p>
        </w:tc>
        <w:tc>
          <w:tcPr>
            <w:tcW w:w="1276" w:type="dxa"/>
            <w:tcBorders>
              <w:bottom w:val="single" w:sz="4" w:space="0" w:color="auto"/>
            </w:tcBorders>
            <w:shd w:val="clear" w:color="auto" w:fill="D9D9D9" w:themeFill="background1" w:themeFillShade="D9"/>
            <w:vAlign w:val="center"/>
          </w:tcPr>
          <w:p w14:paraId="50470B0E" w14:textId="77777777" w:rsidR="00811897" w:rsidRPr="00A43437" w:rsidRDefault="00811897" w:rsidP="007B46C7">
            <w:pPr>
              <w:ind w:right="-37"/>
              <w:rPr>
                <w:rFonts w:ascii="Geomanist" w:eastAsia="Calibri" w:hAnsi="Geomanist" w:cs="Arial"/>
                <w:bCs/>
                <w:color w:val="000000"/>
                <w:sz w:val="16"/>
                <w:szCs w:val="16"/>
                <w:lang w:val="es-ES"/>
              </w:rPr>
            </w:pPr>
            <w:r w:rsidRPr="00A43437">
              <w:rPr>
                <w:rFonts w:ascii="Geomanist" w:eastAsia="Calibri" w:hAnsi="Geomanist" w:cs="Arial"/>
                <w:bCs/>
                <w:color w:val="000000"/>
                <w:sz w:val="16"/>
                <w:szCs w:val="16"/>
                <w:lang w:val="es-ES"/>
              </w:rPr>
              <w:t>Cantidad Máxima</w:t>
            </w:r>
          </w:p>
          <w:p w14:paraId="507FEE07" w14:textId="77777777" w:rsidR="00811897" w:rsidRPr="00A43437" w:rsidRDefault="00811897" w:rsidP="007B46C7">
            <w:pPr>
              <w:ind w:right="-37"/>
              <w:jc w:val="center"/>
              <w:rPr>
                <w:rFonts w:ascii="Geomanist" w:eastAsia="Calibri" w:hAnsi="Geomanist" w:cs="Arial"/>
                <w:bCs/>
                <w:color w:val="000000"/>
                <w:sz w:val="16"/>
                <w:szCs w:val="16"/>
                <w:lang w:val="es-ES"/>
              </w:rPr>
            </w:pPr>
            <w:r w:rsidRPr="00A43437">
              <w:rPr>
                <w:rFonts w:ascii="Geomanist" w:eastAsia="Calibri" w:hAnsi="Geomanist" w:cs="Arial"/>
                <w:bCs/>
                <w:color w:val="000000"/>
                <w:sz w:val="16"/>
                <w:szCs w:val="16"/>
                <w:lang w:val="es-ES"/>
              </w:rPr>
              <w:t>Anual</w:t>
            </w:r>
          </w:p>
        </w:tc>
        <w:tc>
          <w:tcPr>
            <w:tcW w:w="1044" w:type="dxa"/>
            <w:tcBorders>
              <w:bottom w:val="single" w:sz="4" w:space="0" w:color="auto"/>
            </w:tcBorders>
            <w:shd w:val="clear" w:color="auto" w:fill="D9D9D9" w:themeFill="background1" w:themeFillShade="D9"/>
            <w:vAlign w:val="center"/>
          </w:tcPr>
          <w:p w14:paraId="56DB697E" w14:textId="77777777" w:rsidR="00811897" w:rsidRPr="00A43437" w:rsidRDefault="00811897" w:rsidP="007B46C7">
            <w:pPr>
              <w:ind w:right="-37"/>
              <w:jc w:val="center"/>
              <w:rPr>
                <w:rFonts w:ascii="Geomanist" w:eastAsia="Calibri" w:hAnsi="Geomanist" w:cs="Arial"/>
                <w:bCs/>
                <w:color w:val="000000"/>
                <w:sz w:val="16"/>
                <w:szCs w:val="16"/>
                <w:lang w:val="es-ES"/>
              </w:rPr>
            </w:pPr>
            <w:r w:rsidRPr="00A43437">
              <w:rPr>
                <w:rFonts w:ascii="Geomanist" w:eastAsia="Calibri" w:hAnsi="Geomanist" w:cs="Arial"/>
                <w:bCs/>
                <w:color w:val="000000"/>
                <w:sz w:val="16"/>
                <w:szCs w:val="16"/>
                <w:lang w:val="es-ES"/>
              </w:rPr>
              <w:t>Precio unitario</w:t>
            </w:r>
          </w:p>
        </w:tc>
        <w:tc>
          <w:tcPr>
            <w:tcW w:w="1044" w:type="dxa"/>
            <w:tcBorders>
              <w:bottom w:val="single" w:sz="4" w:space="0" w:color="auto"/>
            </w:tcBorders>
            <w:shd w:val="clear" w:color="auto" w:fill="D9D9D9" w:themeFill="background1" w:themeFillShade="D9"/>
            <w:vAlign w:val="center"/>
          </w:tcPr>
          <w:p w14:paraId="3A6AF6A4" w14:textId="77777777" w:rsidR="00811897" w:rsidRPr="00A43437" w:rsidRDefault="00811897" w:rsidP="007B46C7">
            <w:pPr>
              <w:ind w:right="-37"/>
              <w:jc w:val="center"/>
              <w:rPr>
                <w:rFonts w:ascii="Geomanist" w:eastAsia="Calibri" w:hAnsi="Geomanist" w:cs="Arial"/>
                <w:bCs/>
                <w:color w:val="000000"/>
                <w:sz w:val="16"/>
                <w:szCs w:val="16"/>
                <w:lang w:val="es-ES"/>
              </w:rPr>
            </w:pPr>
            <w:r w:rsidRPr="00A43437">
              <w:rPr>
                <w:rFonts w:ascii="Geomanist" w:eastAsia="Calibri" w:hAnsi="Geomanist" w:cs="Arial"/>
                <w:bCs/>
                <w:color w:val="000000"/>
                <w:sz w:val="16"/>
                <w:szCs w:val="16"/>
                <w:lang w:val="es-ES"/>
              </w:rPr>
              <w:t>Total Mínimo</w:t>
            </w:r>
          </w:p>
        </w:tc>
        <w:tc>
          <w:tcPr>
            <w:tcW w:w="1044" w:type="dxa"/>
            <w:tcBorders>
              <w:bottom w:val="single" w:sz="4" w:space="0" w:color="auto"/>
            </w:tcBorders>
            <w:shd w:val="clear" w:color="auto" w:fill="D9D9D9" w:themeFill="background1" w:themeFillShade="D9"/>
            <w:vAlign w:val="center"/>
          </w:tcPr>
          <w:p w14:paraId="3484D2B0" w14:textId="77777777" w:rsidR="00811897" w:rsidRPr="00A43437" w:rsidRDefault="00811897" w:rsidP="007B46C7">
            <w:pPr>
              <w:ind w:right="-37"/>
              <w:jc w:val="center"/>
              <w:rPr>
                <w:rFonts w:ascii="Geomanist" w:eastAsia="Calibri" w:hAnsi="Geomanist" w:cs="Arial"/>
                <w:bCs/>
                <w:color w:val="000000"/>
                <w:sz w:val="16"/>
                <w:szCs w:val="16"/>
                <w:lang w:val="es-ES"/>
              </w:rPr>
            </w:pPr>
            <w:r w:rsidRPr="00A43437">
              <w:rPr>
                <w:rFonts w:ascii="Geomanist" w:eastAsia="Calibri" w:hAnsi="Geomanist" w:cs="Arial"/>
                <w:bCs/>
                <w:color w:val="000000"/>
                <w:sz w:val="16"/>
                <w:szCs w:val="16"/>
                <w:lang w:val="es-ES"/>
              </w:rPr>
              <w:t>Total Máximo</w:t>
            </w:r>
          </w:p>
        </w:tc>
      </w:tr>
      <w:tr w:rsidR="00811897" w:rsidRPr="00A43437" w14:paraId="62DEAA09" w14:textId="77777777" w:rsidTr="007B46C7">
        <w:trPr>
          <w:trHeight w:val="752"/>
          <w:jc w:val="center"/>
        </w:trPr>
        <w:tc>
          <w:tcPr>
            <w:tcW w:w="3093" w:type="dxa"/>
            <w:tcBorders>
              <w:bottom w:val="single" w:sz="4" w:space="0" w:color="auto"/>
            </w:tcBorders>
            <w:shd w:val="clear" w:color="auto" w:fill="auto"/>
            <w:vAlign w:val="center"/>
          </w:tcPr>
          <w:p w14:paraId="40C96248" w14:textId="77777777" w:rsidR="00811897" w:rsidRPr="00A43437" w:rsidRDefault="00811897" w:rsidP="007B46C7">
            <w:pPr>
              <w:ind w:right="-37"/>
              <w:jc w:val="center"/>
              <w:rPr>
                <w:rFonts w:ascii="Geomanist" w:eastAsia="Calibri" w:hAnsi="Geomanist" w:cs="Arial"/>
                <w:bCs/>
                <w:color w:val="000000"/>
                <w:sz w:val="16"/>
                <w:szCs w:val="16"/>
                <w:lang w:val="es-ES"/>
              </w:rPr>
            </w:pPr>
            <w:r w:rsidRPr="00A43437">
              <w:rPr>
                <w:rFonts w:ascii="Geomanist" w:eastAsia="Calibri" w:hAnsi="Geomanist" w:cs="Arial"/>
                <w:bCs/>
                <w:color w:val="000000"/>
                <w:sz w:val="16"/>
                <w:szCs w:val="16"/>
                <w:lang w:val="es-ES"/>
              </w:rPr>
              <w:t>SERVICIO DE DUPLICADO 2025.</w:t>
            </w:r>
          </w:p>
        </w:tc>
        <w:tc>
          <w:tcPr>
            <w:tcW w:w="1172" w:type="dxa"/>
            <w:tcBorders>
              <w:bottom w:val="single" w:sz="4" w:space="0" w:color="auto"/>
            </w:tcBorders>
            <w:shd w:val="clear" w:color="auto" w:fill="auto"/>
            <w:vAlign w:val="center"/>
          </w:tcPr>
          <w:p w14:paraId="08CC305D" w14:textId="77777777" w:rsidR="00811897" w:rsidRPr="00A43437" w:rsidRDefault="00811897" w:rsidP="007B46C7">
            <w:pPr>
              <w:suppressAutoHyphens w:val="0"/>
              <w:jc w:val="center"/>
              <w:rPr>
                <w:rFonts w:ascii="Geomanist" w:eastAsiaTheme="minorHAnsi" w:hAnsi="Geomanist" w:cs="Arial"/>
                <w:color w:val="000000"/>
                <w:sz w:val="16"/>
                <w:szCs w:val="16"/>
                <w:lang w:eastAsia="es-MX"/>
              </w:rPr>
            </w:pPr>
            <w:r w:rsidRPr="00A43437">
              <w:rPr>
                <w:rFonts w:ascii="Geomanist" w:eastAsiaTheme="minorHAnsi" w:hAnsi="Geomanist" w:cs="Arial"/>
                <w:color w:val="000000"/>
                <w:sz w:val="16"/>
                <w:szCs w:val="16"/>
                <w:lang w:eastAsia="es-MX"/>
              </w:rPr>
              <w:t xml:space="preserve">SERVICIO </w:t>
            </w:r>
          </w:p>
        </w:tc>
        <w:tc>
          <w:tcPr>
            <w:tcW w:w="1537" w:type="dxa"/>
            <w:tcBorders>
              <w:bottom w:val="single" w:sz="4" w:space="0" w:color="auto"/>
            </w:tcBorders>
            <w:vAlign w:val="center"/>
          </w:tcPr>
          <w:p w14:paraId="1C6808D9" w14:textId="77777777" w:rsidR="00811897" w:rsidRPr="00A43437" w:rsidRDefault="00811897" w:rsidP="007B46C7">
            <w:pPr>
              <w:suppressAutoHyphens w:val="0"/>
              <w:jc w:val="center"/>
              <w:rPr>
                <w:rFonts w:ascii="Geomanist" w:eastAsiaTheme="minorHAnsi" w:hAnsi="Geomanist" w:cs="Arial"/>
                <w:color w:val="000000"/>
                <w:sz w:val="16"/>
                <w:szCs w:val="16"/>
                <w:lang w:eastAsia="es-MX"/>
              </w:rPr>
            </w:pPr>
            <w:r w:rsidRPr="00A43437">
              <w:rPr>
                <w:rFonts w:ascii="Geomanist" w:eastAsiaTheme="minorHAnsi" w:hAnsi="Geomanist" w:cs="Arial"/>
                <w:color w:val="000000"/>
                <w:sz w:val="16"/>
                <w:szCs w:val="16"/>
                <w:lang w:eastAsia="es-MX"/>
              </w:rPr>
              <w:t>60,000</w:t>
            </w:r>
          </w:p>
        </w:tc>
        <w:tc>
          <w:tcPr>
            <w:tcW w:w="1276" w:type="dxa"/>
            <w:tcBorders>
              <w:bottom w:val="single" w:sz="4" w:space="0" w:color="auto"/>
            </w:tcBorders>
            <w:vAlign w:val="center"/>
          </w:tcPr>
          <w:p w14:paraId="5E2834FD" w14:textId="77777777" w:rsidR="00811897" w:rsidRPr="00A43437" w:rsidRDefault="00811897" w:rsidP="007B46C7">
            <w:pPr>
              <w:suppressAutoHyphens w:val="0"/>
              <w:jc w:val="center"/>
              <w:rPr>
                <w:rFonts w:ascii="Geomanist" w:eastAsiaTheme="minorHAnsi" w:hAnsi="Geomanist" w:cs="Arial"/>
                <w:color w:val="000000"/>
                <w:sz w:val="16"/>
                <w:szCs w:val="16"/>
                <w:lang w:eastAsia="en-US"/>
              </w:rPr>
            </w:pPr>
            <w:r w:rsidRPr="00A43437">
              <w:rPr>
                <w:rFonts w:ascii="Geomanist" w:eastAsiaTheme="minorHAnsi" w:hAnsi="Geomanist" w:cs="Arial"/>
                <w:color w:val="000000"/>
                <w:sz w:val="16"/>
                <w:szCs w:val="16"/>
                <w:lang w:eastAsia="es-MX"/>
              </w:rPr>
              <w:t>107,750</w:t>
            </w:r>
          </w:p>
        </w:tc>
        <w:tc>
          <w:tcPr>
            <w:tcW w:w="1044" w:type="dxa"/>
            <w:tcBorders>
              <w:bottom w:val="single" w:sz="4" w:space="0" w:color="auto"/>
            </w:tcBorders>
          </w:tcPr>
          <w:p w14:paraId="4785A4AD" w14:textId="77777777" w:rsidR="00811897" w:rsidRPr="00A43437" w:rsidRDefault="00811897" w:rsidP="007B46C7">
            <w:pPr>
              <w:suppressAutoHyphens w:val="0"/>
              <w:jc w:val="center"/>
              <w:rPr>
                <w:rFonts w:ascii="Geomanist" w:eastAsiaTheme="minorHAnsi" w:hAnsi="Geomanist" w:cs="Arial"/>
                <w:color w:val="000000"/>
                <w:sz w:val="16"/>
                <w:szCs w:val="16"/>
                <w:lang w:eastAsia="es-MX"/>
              </w:rPr>
            </w:pPr>
          </w:p>
        </w:tc>
        <w:tc>
          <w:tcPr>
            <w:tcW w:w="1044" w:type="dxa"/>
          </w:tcPr>
          <w:p w14:paraId="6D0B67B9" w14:textId="77777777" w:rsidR="00811897" w:rsidRPr="00A43437" w:rsidRDefault="00811897" w:rsidP="007B46C7">
            <w:pPr>
              <w:suppressAutoHyphens w:val="0"/>
              <w:jc w:val="center"/>
              <w:rPr>
                <w:rFonts w:ascii="Geomanist" w:eastAsiaTheme="minorHAnsi" w:hAnsi="Geomanist" w:cs="Arial"/>
                <w:color w:val="000000"/>
                <w:sz w:val="16"/>
                <w:szCs w:val="16"/>
                <w:lang w:eastAsia="es-MX"/>
              </w:rPr>
            </w:pPr>
          </w:p>
        </w:tc>
        <w:tc>
          <w:tcPr>
            <w:tcW w:w="1044" w:type="dxa"/>
          </w:tcPr>
          <w:p w14:paraId="69970D1B" w14:textId="77777777" w:rsidR="00811897" w:rsidRPr="00A43437" w:rsidRDefault="00811897" w:rsidP="007B46C7">
            <w:pPr>
              <w:suppressAutoHyphens w:val="0"/>
              <w:jc w:val="center"/>
              <w:rPr>
                <w:rFonts w:ascii="Geomanist" w:eastAsiaTheme="minorHAnsi" w:hAnsi="Geomanist" w:cs="Arial"/>
                <w:color w:val="000000"/>
                <w:sz w:val="16"/>
                <w:szCs w:val="16"/>
                <w:lang w:eastAsia="es-MX"/>
              </w:rPr>
            </w:pPr>
          </w:p>
        </w:tc>
      </w:tr>
      <w:tr w:rsidR="00811897" w:rsidRPr="00A43437" w14:paraId="2AC70C18" w14:textId="77777777" w:rsidTr="007B46C7">
        <w:trPr>
          <w:trHeight w:val="383"/>
          <w:jc w:val="center"/>
        </w:trPr>
        <w:tc>
          <w:tcPr>
            <w:tcW w:w="3093" w:type="dxa"/>
            <w:tcBorders>
              <w:top w:val="single" w:sz="4" w:space="0" w:color="auto"/>
              <w:left w:val="nil"/>
              <w:bottom w:val="nil"/>
              <w:right w:val="nil"/>
            </w:tcBorders>
            <w:shd w:val="clear" w:color="auto" w:fill="auto"/>
            <w:vAlign w:val="center"/>
          </w:tcPr>
          <w:p w14:paraId="132E0452" w14:textId="77777777" w:rsidR="00811897" w:rsidRPr="00A43437" w:rsidRDefault="00811897" w:rsidP="007B46C7">
            <w:pPr>
              <w:ind w:right="-37"/>
              <w:jc w:val="center"/>
              <w:rPr>
                <w:rFonts w:ascii="Geomanist" w:eastAsia="Calibri" w:hAnsi="Geomanist" w:cs="Arial"/>
                <w:bCs/>
                <w:color w:val="000000"/>
                <w:sz w:val="16"/>
                <w:szCs w:val="16"/>
                <w:lang w:val="es-ES"/>
              </w:rPr>
            </w:pPr>
          </w:p>
        </w:tc>
        <w:tc>
          <w:tcPr>
            <w:tcW w:w="1172" w:type="dxa"/>
            <w:tcBorders>
              <w:top w:val="single" w:sz="4" w:space="0" w:color="auto"/>
              <w:left w:val="nil"/>
              <w:bottom w:val="nil"/>
              <w:right w:val="nil"/>
            </w:tcBorders>
            <w:shd w:val="clear" w:color="auto" w:fill="auto"/>
            <w:vAlign w:val="center"/>
          </w:tcPr>
          <w:p w14:paraId="67688A97" w14:textId="77777777" w:rsidR="00811897" w:rsidRPr="00A43437" w:rsidRDefault="00811897" w:rsidP="007B46C7">
            <w:pPr>
              <w:suppressAutoHyphens w:val="0"/>
              <w:jc w:val="center"/>
              <w:rPr>
                <w:rFonts w:ascii="Geomanist" w:eastAsiaTheme="minorHAnsi" w:hAnsi="Geomanist" w:cs="Arial"/>
                <w:color w:val="000000"/>
                <w:sz w:val="16"/>
                <w:szCs w:val="16"/>
                <w:lang w:eastAsia="es-MX"/>
              </w:rPr>
            </w:pPr>
          </w:p>
        </w:tc>
        <w:tc>
          <w:tcPr>
            <w:tcW w:w="1537" w:type="dxa"/>
            <w:tcBorders>
              <w:top w:val="single" w:sz="4" w:space="0" w:color="auto"/>
              <w:left w:val="nil"/>
              <w:bottom w:val="nil"/>
              <w:right w:val="nil"/>
            </w:tcBorders>
            <w:vAlign w:val="center"/>
          </w:tcPr>
          <w:p w14:paraId="3099A3AA" w14:textId="77777777" w:rsidR="00811897" w:rsidRPr="00A43437" w:rsidRDefault="00811897" w:rsidP="007B46C7">
            <w:pPr>
              <w:suppressAutoHyphens w:val="0"/>
              <w:jc w:val="center"/>
              <w:rPr>
                <w:rFonts w:ascii="Geomanist" w:eastAsiaTheme="minorHAnsi" w:hAnsi="Geomanist" w:cs="Arial"/>
                <w:color w:val="000000"/>
                <w:sz w:val="16"/>
                <w:szCs w:val="16"/>
                <w:lang w:eastAsia="es-MX"/>
              </w:rPr>
            </w:pPr>
          </w:p>
        </w:tc>
        <w:tc>
          <w:tcPr>
            <w:tcW w:w="1276" w:type="dxa"/>
            <w:tcBorders>
              <w:top w:val="single" w:sz="4" w:space="0" w:color="auto"/>
              <w:left w:val="nil"/>
              <w:bottom w:val="nil"/>
              <w:right w:val="single" w:sz="4" w:space="0" w:color="auto"/>
            </w:tcBorders>
            <w:vAlign w:val="center"/>
          </w:tcPr>
          <w:p w14:paraId="11287E50" w14:textId="77777777" w:rsidR="00811897" w:rsidRPr="00A43437" w:rsidRDefault="00811897" w:rsidP="007B46C7">
            <w:pPr>
              <w:suppressAutoHyphens w:val="0"/>
              <w:jc w:val="center"/>
              <w:rPr>
                <w:rFonts w:ascii="Geomanist" w:eastAsiaTheme="minorHAnsi" w:hAnsi="Geomanist" w:cs="Arial"/>
                <w:color w:val="000000"/>
                <w:sz w:val="16"/>
                <w:szCs w:val="16"/>
                <w:lang w:eastAsia="es-MX"/>
              </w:rPr>
            </w:pPr>
          </w:p>
        </w:tc>
        <w:tc>
          <w:tcPr>
            <w:tcW w:w="1044" w:type="dxa"/>
            <w:tcBorders>
              <w:top w:val="single" w:sz="4" w:space="0" w:color="auto"/>
              <w:left w:val="single" w:sz="4" w:space="0" w:color="auto"/>
            </w:tcBorders>
          </w:tcPr>
          <w:p w14:paraId="59827676" w14:textId="77777777" w:rsidR="00811897" w:rsidRPr="00A43437" w:rsidRDefault="00811897" w:rsidP="007B46C7">
            <w:pPr>
              <w:suppressAutoHyphens w:val="0"/>
              <w:jc w:val="center"/>
              <w:rPr>
                <w:rFonts w:ascii="Geomanist" w:eastAsiaTheme="minorHAnsi" w:hAnsi="Geomanist" w:cs="Arial"/>
                <w:color w:val="000000"/>
                <w:sz w:val="16"/>
                <w:szCs w:val="16"/>
                <w:lang w:eastAsia="es-MX"/>
              </w:rPr>
            </w:pPr>
            <w:r w:rsidRPr="00A43437">
              <w:rPr>
                <w:rFonts w:ascii="Geomanist" w:eastAsiaTheme="minorHAnsi" w:hAnsi="Geomanist" w:cs="Arial"/>
                <w:color w:val="000000"/>
                <w:sz w:val="16"/>
                <w:szCs w:val="16"/>
                <w:lang w:eastAsia="es-MX"/>
              </w:rPr>
              <w:t>Subtotal</w:t>
            </w:r>
          </w:p>
        </w:tc>
        <w:tc>
          <w:tcPr>
            <w:tcW w:w="1044" w:type="dxa"/>
          </w:tcPr>
          <w:p w14:paraId="7D077DEE" w14:textId="77777777" w:rsidR="00811897" w:rsidRPr="00A43437" w:rsidRDefault="00811897" w:rsidP="007B46C7">
            <w:pPr>
              <w:suppressAutoHyphens w:val="0"/>
              <w:jc w:val="center"/>
              <w:rPr>
                <w:rFonts w:ascii="Geomanist" w:eastAsiaTheme="minorHAnsi" w:hAnsi="Geomanist" w:cs="Arial"/>
                <w:color w:val="000000"/>
                <w:sz w:val="16"/>
                <w:szCs w:val="16"/>
                <w:lang w:eastAsia="es-MX"/>
              </w:rPr>
            </w:pPr>
          </w:p>
        </w:tc>
        <w:tc>
          <w:tcPr>
            <w:tcW w:w="1044" w:type="dxa"/>
          </w:tcPr>
          <w:p w14:paraId="23771756" w14:textId="77777777" w:rsidR="00811897" w:rsidRPr="00A43437" w:rsidRDefault="00811897" w:rsidP="007B46C7">
            <w:pPr>
              <w:suppressAutoHyphens w:val="0"/>
              <w:jc w:val="center"/>
              <w:rPr>
                <w:rFonts w:ascii="Geomanist" w:eastAsiaTheme="minorHAnsi" w:hAnsi="Geomanist" w:cs="Arial"/>
                <w:color w:val="000000"/>
                <w:sz w:val="16"/>
                <w:szCs w:val="16"/>
                <w:lang w:eastAsia="es-MX"/>
              </w:rPr>
            </w:pPr>
          </w:p>
        </w:tc>
      </w:tr>
      <w:tr w:rsidR="00811897" w:rsidRPr="00A43437" w14:paraId="051C5243" w14:textId="77777777" w:rsidTr="007B46C7">
        <w:trPr>
          <w:trHeight w:val="383"/>
          <w:jc w:val="center"/>
        </w:trPr>
        <w:tc>
          <w:tcPr>
            <w:tcW w:w="3093" w:type="dxa"/>
            <w:tcBorders>
              <w:top w:val="nil"/>
              <w:left w:val="nil"/>
              <w:bottom w:val="nil"/>
              <w:right w:val="nil"/>
            </w:tcBorders>
            <w:shd w:val="clear" w:color="auto" w:fill="auto"/>
            <w:vAlign w:val="center"/>
          </w:tcPr>
          <w:p w14:paraId="3127C3FE" w14:textId="77777777" w:rsidR="00811897" w:rsidRPr="00A43437" w:rsidRDefault="00811897" w:rsidP="007B46C7">
            <w:pPr>
              <w:ind w:right="-37"/>
              <w:jc w:val="center"/>
              <w:rPr>
                <w:rFonts w:ascii="Geomanist" w:eastAsia="Calibri" w:hAnsi="Geomanist" w:cs="Arial"/>
                <w:bCs/>
                <w:color w:val="000000"/>
                <w:sz w:val="16"/>
                <w:szCs w:val="16"/>
                <w:lang w:val="es-ES"/>
              </w:rPr>
            </w:pPr>
          </w:p>
        </w:tc>
        <w:tc>
          <w:tcPr>
            <w:tcW w:w="1172" w:type="dxa"/>
            <w:tcBorders>
              <w:top w:val="nil"/>
              <w:left w:val="nil"/>
              <w:bottom w:val="nil"/>
              <w:right w:val="nil"/>
            </w:tcBorders>
            <w:shd w:val="clear" w:color="auto" w:fill="auto"/>
            <w:vAlign w:val="center"/>
          </w:tcPr>
          <w:p w14:paraId="5D96C7DB" w14:textId="77777777" w:rsidR="00811897" w:rsidRPr="00A43437" w:rsidRDefault="00811897" w:rsidP="007B46C7">
            <w:pPr>
              <w:suppressAutoHyphens w:val="0"/>
              <w:jc w:val="center"/>
              <w:rPr>
                <w:rFonts w:ascii="Geomanist" w:eastAsiaTheme="minorHAnsi" w:hAnsi="Geomanist" w:cs="Arial"/>
                <w:color w:val="000000"/>
                <w:sz w:val="16"/>
                <w:szCs w:val="16"/>
                <w:lang w:eastAsia="es-MX"/>
              </w:rPr>
            </w:pPr>
          </w:p>
        </w:tc>
        <w:tc>
          <w:tcPr>
            <w:tcW w:w="1537" w:type="dxa"/>
            <w:tcBorders>
              <w:top w:val="nil"/>
              <w:left w:val="nil"/>
              <w:bottom w:val="nil"/>
              <w:right w:val="nil"/>
            </w:tcBorders>
            <w:vAlign w:val="center"/>
          </w:tcPr>
          <w:p w14:paraId="7C7DFB90" w14:textId="77777777" w:rsidR="00811897" w:rsidRPr="00A43437" w:rsidRDefault="00811897" w:rsidP="007B46C7">
            <w:pPr>
              <w:suppressAutoHyphens w:val="0"/>
              <w:jc w:val="center"/>
              <w:rPr>
                <w:rFonts w:ascii="Geomanist" w:eastAsiaTheme="minorHAnsi" w:hAnsi="Geomanist" w:cs="Arial"/>
                <w:color w:val="000000"/>
                <w:sz w:val="16"/>
                <w:szCs w:val="16"/>
                <w:lang w:eastAsia="es-MX"/>
              </w:rPr>
            </w:pPr>
          </w:p>
        </w:tc>
        <w:tc>
          <w:tcPr>
            <w:tcW w:w="1276" w:type="dxa"/>
            <w:tcBorders>
              <w:top w:val="nil"/>
              <w:left w:val="nil"/>
              <w:bottom w:val="nil"/>
              <w:right w:val="single" w:sz="4" w:space="0" w:color="auto"/>
            </w:tcBorders>
            <w:vAlign w:val="center"/>
          </w:tcPr>
          <w:p w14:paraId="0828CFCF" w14:textId="77777777" w:rsidR="00811897" w:rsidRPr="00A43437" w:rsidRDefault="00811897" w:rsidP="007B46C7">
            <w:pPr>
              <w:suppressAutoHyphens w:val="0"/>
              <w:jc w:val="center"/>
              <w:rPr>
                <w:rFonts w:ascii="Geomanist" w:eastAsiaTheme="minorHAnsi" w:hAnsi="Geomanist" w:cs="Arial"/>
                <w:color w:val="000000"/>
                <w:sz w:val="16"/>
                <w:szCs w:val="16"/>
                <w:lang w:eastAsia="es-MX"/>
              </w:rPr>
            </w:pPr>
          </w:p>
        </w:tc>
        <w:tc>
          <w:tcPr>
            <w:tcW w:w="1044" w:type="dxa"/>
            <w:tcBorders>
              <w:left w:val="single" w:sz="4" w:space="0" w:color="auto"/>
            </w:tcBorders>
          </w:tcPr>
          <w:p w14:paraId="20B8DB7E" w14:textId="77777777" w:rsidR="00811897" w:rsidRPr="00A43437" w:rsidRDefault="00811897" w:rsidP="007B46C7">
            <w:pPr>
              <w:suppressAutoHyphens w:val="0"/>
              <w:jc w:val="center"/>
              <w:rPr>
                <w:rFonts w:ascii="Geomanist" w:eastAsiaTheme="minorHAnsi" w:hAnsi="Geomanist" w:cs="Arial"/>
                <w:color w:val="000000"/>
                <w:sz w:val="16"/>
                <w:szCs w:val="16"/>
                <w:lang w:eastAsia="es-MX"/>
              </w:rPr>
            </w:pPr>
            <w:r w:rsidRPr="00A43437">
              <w:rPr>
                <w:rFonts w:ascii="Geomanist" w:eastAsiaTheme="minorHAnsi" w:hAnsi="Geomanist" w:cs="Arial"/>
                <w:color w:val="000000"/>
                <w:sz w:val="16"/>
                <w:szCs w:val="16"/>
                <w:lang w:eastAsia="es-MX"/>
              </w:rPr>
              <w:t>IVA</w:t>
            </w:r>
          </w:p>
        </w:tc>
        <w:tc>
          <w:tcPr>
            <w:tcW w:w="1044" w:type="dxa"/>
          </w:tcPr>
          <w:p w14:paraId="6EC93974" w14:textId="77777777" w:rsidR="00811897" w:rsidRPr="00A43437" w:rsidRDefault="00811897" w:rsidP="007B46C7">
            <w:pPr>
              <w:suppressAutoHyphens w:val="0"/>
              <w:jc w:val="center"/>
              <w:rPr>
                <w:rFonts w:ascii="Geomanist" w:eastAsiaTheme="minorHAnsi" w:hAnsi="Geomanist" w:cs="Arial"/>
                <w:color w:val="000000"/>
                <w:sz w:val="16"/>
                <w:szCs w:val="16"/>
                <w:lang w:eastAsia="es-MX"/>
              </w:rPr>
            </w:pPr>
          </w:p>
        </w:tc>
        <w:tc>
          <w:tcPr>
            <w:tcW w:w="1044" w:type="dxa"/>
          </w:tcPr>
          <w:p w14:paraId="38ADF853" w14:textId="77777777" w:rsidR="00811897" w:rsidRPr="00A43437" w:rsidRDefault="00811897" w:rsidP="007B46C7">
            <w:pPr>
              <w:suppressAutoHyphens w:val="0"/>
              <w:jc w:val="center"/>
              <w:rPr>
                <w:rFonts w:ascii="Geomanist" w:eastAsiaTheme="minorHAnsi" w:hAnsi="Geomanist" w:cs="Arial"/>
                <w:color w:val="000000"/>
                <w:sz w:val="16"/>
                <w:szCs w:val="16"/>
                <w:lang w:eastAsia="es-MX"/>
              </w:rPr>
            </w:pPr>
          </w:p>
        </w:tc>
      </w:tr>
      <w:tr w:rsidR="00811897" w:rsidRPr="00A43437" w14:paraId="6EAC339F" w14:textId="77777777" w:rsidTr="007B46C7">
        <w:trPr>
          <w:trHeight w:val="383"/>
          <w:jc w:val="center"/>
        </w:trPr>
        <w:tc>
          <w:tcPr>
            <w:tcW w:w="3093" w:type="dxa"/>
            <w:tcBorders>
              <w:top w:val="nil"/>
              <w:left w:val="nil"/>
              <w:bottom w:val="nil"/>
              <w:right w:val="nil"/>
            </w:tcBorders>
            <w:shd w:val="clear" w:color="auto" w:fill="auto"/>
            <w:vAlign w:val="center"/>
          </w:tcPr>
          <w:p w14:paraId="2A8C7A1B" w14:textId="77777777" w:rsidR="00811897" w:rsidRPr="00A43437" w:rsidRDefault="00811897" w:rsidP="007B46C7">
            <w:pPr>
              <w:ind w:right="-37"/>
              <w:jc w:val="center"/>
              <w:rPr>
                <w:rFonts w:ascii="Geomanist" w:eastAsia="Calibri" w:hAnsi="Geomanist" w:cs="Arial"/>
                <w:bCs/>
                <w:color w:val="000000"/>
                <w:sz w:val="16"/>
                <w:szCs w:val="16"/>
                <w:lang w:val="es-ES"/>
              </w:rPr>
            </w:pPr>
          </w:p>
        </w:tc>
        <w:tc>
          <w:tcPr>
            <w:tcW w:w="1172" w:type="dxa"/>
            <w:tcBorders>
              <w:top w:val="nil"/>
              <w:left w:val="nil"/>
              <w:bottom w:val="nil"/>
              <w:right w:val="nil"/>
            </w:tcBorders>
            <w:shd w:val="clear" w:color="auto" w:fill="auto"/>
            <w:vAlign w:val="center"/>
          </w:tcPr>
          <w:p w14:paraId="6A352643" w14:textId="77777777" w:rsidR="00811897" w:rsidRPr="00A43437" w:rsidRDefault="00811897" w:rsidP="007B46C7">
            <w:pPr>
              <w:suppressAutoHyphens w:val="0"/>
              <w:jc w:val="center"/>
              <w:rPr>
                <w:rFonts w:ascii="Geomanist" w:eastAsiaTheme="minorHAnsi" w:hAnsi="Geomanist" w:cs="Arial"/>
                <w:color w:val="000000"/>
                <w:sz w:val="16"/>
                <w:szCs w:val="16"/>
                <w:lang w:eastAsia="es-MX"/>
              </w:rPr>
            </w:pPr>
          </w:p>
        </w:tc>
        <w:tc>
          <w:tcPr>
            <w:tcW w:w="1537" w:type="dxa"/>
            <w:tcBorders>
              <w:top w:val="nil"/>
              <w:left w:val="nil"/>
              <w:bottom w:val="nil"/>
              <w:right w:val="nil"/>
            </w:tcBorders>
            <w:vAlign w:val="center"/>
          </w:tcPr>
          <w:p w14:paraId="1409CAFC" w14:textId="77777777" w:rsidR="00811897" w:rsidRPr="00A43437" w:rsidRDefault="00811897" w:rsidP="007B46C7">
            <w:pPr>
              <w:suppressAutoHyphens w:val="0"/>
              <w:jc w:val="center"/>
              <w:rPr>
                <w:rFonts w:ascii="Geomanist" w:eastAsiaTheme="minorHAnsi" w:hAnsi="Geomanist" w:cs="Arial"/>
                <w:color w:val="000000"/>
                <w:sz w:val="16"/>
                <w:szCs w:val="16"/>
                <w:lang w:eastAsia="es-MX"/>
              </w:rPr>
            </w:pPr>
          </w:p>
        </w:tc>
        <w:tc>
          <w:tcPr>
            <w:tcW w:w="1276" w:type="dxa"/>
            <w:tcBorders>
              <w:top w:val="nil"/>
              <w:left w:val="nil"/>
              <w:bottom w:val="nil"/>
              <w:right w:val="single" w:sz="4" w:space="0" w:color="auto"/>
            </w:tcBorders>
            <w:vAlign w:val="center"/>
          </w:tcPr>
          <w:p w14:paraId="56BCD593" w14:textId="77777777" w:rsidR="00811897" w:rsidRPr="00A43437" w:rsidRDefault="00811897" w:rsidP="007B46C7">
            <w:pPr>
              <w:suppressAutoHyphens w:val="0"/>
              <w:jc w:val="center"/>
              <w:rPr>
                <w:rFonts w:ascii="Geomanist" w:eastAsiaTheme="minorHAnsi" w:hAnsi="Geomanist" w:cs="Arial"/>
                <w:color w:val="000000"/>
                <w:sz w:val="16"/>
                <w:szCs w:val="16"/>
                <w:lang w:eastAsia="es-MX"/>
              </w:rPr>
            </w:pPr>
          </w:p>
        </w:tc>
        <w:tc>
          <w:tcPr>
            <w:tcW w:w="1044" w:type="dxa"/>
            <w:tcBorders>
              <w:left w:val="single" w:sz="4" w:space="0" w:color="auto"/>
              <w:bottom w:val="single" w:sz="4" w:space="0" w:color="auto"/>
            </w:tcBorders>
          </w:tcPr>
          <w:p w14:paraId="255A52CD" w14:textId="77777777" w:rsidR="00811897" w:rsidRPr="00A43437" w:rsidRDefault="00811897" w:rsidP="007B46C7">
            <w:pPr>
              <w:suppressAutoHyphens w:val="0"/>
              <w:jc w:val="center"/>
              <w:rPr>
                <w:rFonts w:ascii="Geomanist" w:eastAsiaTheme="minorHAnsi" w:hAnsi="Geomanist" w:cs="Arial"/>
                <w:color w:val="000000"/>
                <w:sz w:val="16"/>
                <w:szCs w:val="16"/>
                <w:lang w:eastAsia="es-MX"/>
              </w:rPr>
            </w:pPr>
            <w:r w:rsidRPr="00A43437">
              <w:rPr>
                <w:rFonts w:ascii="Geomanist" w:eastAsiaTheme="minorHAnsi" w:hAnsi="Geomanist" w:cs="Arial"/>
                <w:color w:val="000000"/>
                <w:sz w:val="16"/>
                <w:szCs w:val="16"/>
                <w:lang w:eastAsia="es-MX"/>
              </w:rPr>
              <w:t>Total</w:t>
            </w:r>
          </w:p>
        </w:tc>
        <w:tc>
          <w:tcPr>
            <w:tcW w:w="1044" w:type="dxa"/>
            <w:tcBorders>
              <w:bottom w:val="single" w:sz="4" w:space="0" w:color="auto"/>
            </w:tcBorders>
          </w:tcPr>
          <w:p w14:paraId="1527599E" w14:textId="77777777" w:rsidR="00811897" w:rsidRPr="00A43437" w:rsidRDefault="00811897" w:rsidP="007B46C7">
            <w:pPr>
              <w:suppressAutoHyphens w:val="0"/>
              <w:jc w:val="center"/>
              <w:rPr>
                <w:rFonts w:ascii="Geomanist" w:eastAsiaTheme="minorHAnsi" w:hAnsi="Geomanist" w:cs="Arial"/>
                <w:color w:val="000000"/>
                <w:sz w:val="16"/>
                <w:szCs w:val="16"/>
                <w:lang w:eastAsia="es-MX"/>
              </w:rPr>
            </w:pPr>
          </w:p>
        </w:tc>
        <w:tc>
          <w:tcPr>
            <w:tcW w:w="1044" w:type="dxa"/>
            <w:tcBorders>
              <w:bottom w:val="single" w:sz="4" w:space="0" w:color="auto"/>
            </w:tcBorders>
          </w:tcPr>
          <w:p w14:paraId="21A5BF64" w14:textId="77777777" w:rsidR="00811897" w:rsidRPr="00A43437" w:rsidRDefault="00811897" w:rsidP="007B46C7">
            <w:pPr>
              <w:suppressAutoHyphens w:val="0"/>
              <w:jc w:val="center"/>
              <w:rPr>
                <w:rFonts w:ascii="Geomanist" w:eastAsiaTheme="minorHAnsi" w:hAnsi="Geomanist" w:cs="Arial"/>
                <w:color w:val="000000"/>
                <w:sz w:val="16"/>
                <w:szCs w:val="16"/>
                <w:lang w:eastAsia="es-MX"/>
              </w:rPr>
            </w:pPr>
          </w:p>
        </w:tc>
      </w:tr>
    </w:tbl>
    <w:p w14:paraId="5F4541DD" w14:textId="77777777" w:rsidR="00811897" w:rsidRPr="00C17351" w:rsidRDefault="00811897" w:rsidP="00811897">
      <w:pPr>
        <w:jc w:val="center"/>
        <w:rPr>
          <w:rFonts w:ascii="Geomanist" w:hAnsi="Geomanist" w:cs="Arial"/>
          <w:sz w:val="20"/>
        </w:rPr>
      </w:pPr>
    </w:p>
    <w:p w14:paraId="7EFC92B9" w14:textId="77777777" w:rsidR="00811897" w:rsidRPr="00C17351" w:rsidRDefault="00811897" w:rsidP="00811897">
      <w:pPr>
        <w:rPr>
          <w:rFonts w:ascii="Geomanist" w:hAnsi="Geomanist" w:cs="Arial"/>
          <w:sz w:val="20"/>
        </w:rPr>
      </w:pPr>
    </w:p>
    <w:p w14:paraId="3A95C270" w14:textId="77777777" w:rsidR="00811897" w:rsidRPr="00C17351" w:rsidRDefault="00811897" w:rsidP="00980BE7">
      <w:pPr>
        <w:pStyle w:val="Prrafodelista"/>
        <w:numPr>
          <w:ilvl w:val="0"/>
          <w:numId w:val="3"/>
        </w:numPr>
        <w:rPr>
          <w:rFonts w:ascii="Geomanist" w:hAnsi="Geomanist" w:cs="Arial"/>
          <w:sz w:val="20"/>
        </w:rPr>
      </w:pPr>
      <w:r w:rsidRPr="00C17351">
        <w:rPr>
          <w:rFonts w:ascii="Geomanist" w:hAnsi="Geomanist" w:cs="Arial"/>
          <w:sz w:val="20"/>
        </w:rPr>
        <w:t xml:space="preserve">EXPRESAR EN LETRA EL PRECIO TOTAL DE LA PROPOSICIÓN: </w:t>
      </w:r>
    </w:p>
    <w:p w14:paraId="1E510680" w14:textId="77777777" w:rsidR="00811897" w:rsidRPr="00C17351" w:rsidRDefault="00811897" w:rsidP="00980BE7">
      <w:pPr>
        <w:pStyle w:val="Prrafodelista"/>
        <w:numPr>
          <w:ilvl w:val="0"/>
          <w:numId w:val="3"/>
        </w:numPr>
        <w:rPr>
          <w:rFonts w:ascii="Geomanist" w:hAnsi="Geomanist" w:cs="Arial"/>
          <w:sz w:val="20"/>
        </w:rPr>
      </w:pPr>
      <w:r w:rsidRPr="00C17351">
        <w:rPr>
          <w:rFonts w:ascii="Geomanist" w:hAnsi="Geomanist" w:cs="Arial"/>
          <w:sz w:val="20"/>
        </w:rPr>
        <w:t>LOS PRECIOS OFERTADOS PERMANECERÁN FIJOS DURANTE LA VIGENCIA DEL CONTRATO.</w:t>
      </w:r>
    </w:p>
    <w:p w14:paraId="25731EBD" w14:textId="77777777" w:rsidR="00811897" w:rsidRPr="00A43437" w:rsidRDefault="00811897" w:rsidP="00811897">
      <w:pPr>
        <w:rPr>
          <w:rFonts w:ascii="Geomanist" w:hAnsi="Geomanist" w:cs="Arial"/>
          <w:sz w:val="16"/>
          <w:szCs w:val="16"/>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5131"/>
        <w:gridCol w:w="5733"/>
      </w:tblGrid>
      <w:tr w:rsidR="00811897" w:rsidRPr="00A43437" w14:paraId="62AF936D" w14:textId="77777777" w:rsidTr="007B46C7">
        <w:trPr>
          <w:tblCellSpacing w:w="20" w:type="dxa"/>
        </w:trPr>
        <w:tc>
          <w:tcPr>
            <w:tcW w:w="2337" w:type="pct"/>
            <w:shd w:val="clear" w:color="auto" w:fill="FF99CC"/>
          </w:tcPr>
          <w:p w14:paraId="4C6F0204" w14:textId="77777777" w:rsidR="00811897" w:rsidRPr="00A43437" w:rsidRDefault="00811897" w:rsidP="007B46C7">
            <w:pPr>
              <w:rPr>
                <w:rFonts w:ascii="Geomanist" w:hAnsi="Geomanist" w:cs="Arial"/>
                <w:sz w:val="16"/>
                <w:szCs w:val="16"/>
              </w:rPr>
            </w:pPr>
            <w:r w:rsidRPr="00A43437">
              <w:rPr>
                <w:rFonts w:ascii="Geomanist" w:hAnsi="Geomanist" w:cs="Arial"/>
                <w:sz w:val="16"/>
                <w:szCs w:val="16"/>
              </w:rPr>
              <w:t>NOMBRE DEL REPRESENTANTE LEGAL</w:t>
            </w:r>
          </w:p>
        </w:tc>
        <w:tc>
          <w:tcPr>
            <w:tcW w:w="2614" w:type="pct"/>
            <w:shd w:val="clear" w:color="auto" w:fill="FF99CC"/>
          </w:tcPr>
          <w:p w14:paraId="59AD269F" w14:textId="77777777" w:rsidR="00811897" w:rsidRPr="00A43437" w:rsidRDefault="00811897" w:rsidP="007B46C7">
            <w:pPr>
              <w:rPr>
                <w:rFonts w:ascii="Geomanist" w:hAnsi="Geomanist" w:cs="Arial"/>
                <w:sz w:val="16"/>
                <w:szCs w:val="16"/>
              </w:rPr>
            </w:pPr>
            <w:r w:rsidRPr="00A43437">
              <w:rPr>
                <w:rFonts w:ascii="Geomanist" w:hAnsi="Geomanist" w:cs="Arial"/>
                <w:sz w:val="16"/>
                <w:szCs w:val="16"/>
              </w:rPr>
              <w:t>FIRMA DEL REPRESENTANTE LEGAL</w:t>
            </w:r>
          </w:p>
        </w:tc>
      </w:tr>
    </w:tbl>
    <w:p w14:paraId="04B7AB7F" w14:textId="77777777" w:rsidR="00811897" w:rsidRPr="00A43437" w:rsidRDefault="00811897" w:rsidP="00811897">
      <w:pPr>
        <w:rPr>
          <w:rFonts w:ascii="Geomanist" w:hAnsi="Geomanist" w:cs="Arial"/>
          <w:sz w:val="16"/>
          <w:szCs w:val="16"/>
        </w:rPr>
      </w:pPr>
    </w:p>
    <w:p w14:paraId="153AD406" w14:textId="77777777" w:rsidR="00811897" w:rsidRPr="00A43437" w:rsidRDefault="00811897" w:rsidP="00811897">
      <w:pPr>
        <w:rPr>
          <w:rFonts w:ascii="Geomanist" w:hAnsi="Geomanist" w:cs="Arial"/>
          <w:sz w:val="16"/>
          <w:szCs w:val="16"/>
        </w:rPr>
      </w:pPr>
      <w:r w:rsidRPr="00A43437">
        <w:rPr>
          <w:rFonts w:ascii="Geomanist" w:hAnsi="Geomanist" w:cs="Arial"/>
          <w:sz w:val="16"/>
          <w:szCs w:val="16"/>
        </w:rPr>
        <w:br w:type="page"/>
      </w:r>
    </w:p>
    <w:p w14:paraId="0CE49617" w14:textId="77777777" w:rsidR="00811897" w:rsidRPr="00C17351" w:rsidRDefault="00811897" w:rsidP="00811897">
      <w:pPr>
        <w:rPr>
          <w:rFonts w:ascii="Geomanist" w:hAnsi="Geomanist" w:cs="Arial"/>
          <w:sz w:val="20"/>
        </w:rPr>
      </w:pPr>
    </w:p>
    <w:p w14:paraId="385EB4C4" w14:textId="77777777" w:rsidR="00811897" w:rsidRPr="00C17351" w:rsidRDefault="00811897" w:rsidP="00811897">
      <w:pPr>
        <w:jc w:val="center"/>
        <w:rPr>
          <w:rFonts w:ascii="Geomanist" w:hAnsi="Geomanist" w:cs="Arial"/>
          <w:b/>
          <w:sz w:val="20"/>
        </w:rPr>
      </w:pPr>
      <w:r w:rsidRPr="00C17351">
        <w:rPr>
          <w:rFonts w:ascii="Geomanist" w:hAnsi="Geomanist" w:cs="Arial"/>
          <w:b/>
          <w:sz w:val="20"/>
        </w:rPr>
        <w:t>Formato No. 8</w:t>
      </w:r>
    </w:p>
    <w:p w14:paraId="244996D3" w14:textId="77777777" w:rsidR="00811897" w:rsidRPr="00C17351" w:rsidRDefault="00811897" w:rsidP="00811897">
      <w:pPr>
        <w:jc w:val="center"/>
        <w:rPr>
          <w:rFonts w:ascii="Geomanist" w:hAnsi="Geomanist" w:cs="Arial"/>
          <w:sz w:val="20"/>
        </w:rPr>
      </w:pPr>
      <w:r w:rsidRPr="00C17351">
        <w:rPr>
          <w:rFonts w:ascii="Geomanist" w:hAnsi="Geomanist" w:cs="Arial"/>
          <w:sz w:val="20"/>
        </w:rPr>
        <w:t>Relación de documentos que deberá enviar el licitante</w:t>
      </w:r>
    </w:p>
    <w:p w14:paraId="362BEB67" w14:textId="77777777" w:rsidR="00811897" w:rsidRPr="00C17351" w:rsidRDefault="00811897" w:rsidP="00811897">
      <w:pPr>
        <w:rPr>
          <w:rFonts w:ascii="Geomanist" w:hAnsi="Geomanist" w:cs="Arial"/>
          <w:sz w:val="20"/>
        </w:rPr>
      </w:pPr>
    </w:p>
    <w:p w14:paraId="4DF2A496" w14:textId="77777777" w:rsidR="00811897" w:rsidRPr="00C17351" w:rsidRDefault="00811897" w:rsidP="00811897">
      <w:pPr>
        <w:rPr>
          <w:rFonts w:ascii="Geomanist" w:hAnsi="Geomanist" w:cs="Arial"/>
          <w:b/>
          <w:sz w:val="20"/>
        </w:rPr>
      </w:pPr>
      <w:r w:rsidRPr="00C17351">
        <w:rPr>
          <w:rFonts w:ascii="Geomanist" w:hAnsi="Geomanist" w:cs="Arial"/>
          <w:b/>
          <w:sz w:val="20"/>
        </w:rPr>
        <w:t>4.1 Documentación legal que deben presentar los licitantes participantes:</w:t>
      </w:r>
    </w:p>
    <w:p w14:paraId="70A0E3FC" w14:textId="77777777" w:rsidR="00811897" w:rsidRPr="00A43437" w:rsidRDefault="00811897" w:rsidP="00811897">
      <w:pPr>
        <w:rPr>
          <w:rFonts w:ascii="Geomanist" w:hAnsi="Geomanist" w:cs="Arial"/>
          <w:sz w:val="16"/>
          <w:szCs w:val="16"/>
        </w:rPr>
      </w:pPr>
    </w:p>
    <w:tbl>
      <w:tblPr>
        <w:tblW w:w="4915"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227"/>
        <w:gridCol w:w="5181"/>
        <w:gridCol w:w="1306"/>
        <w:gridCol w:w="1621"/>
        <w:gridCol w:w="510"/>
        <w:gridCol w:w="651"/>
      </w:tblGrid>
      <w:tr w:rsidR="00811897" w:rsidRPr="00A43437" w14:paraId="75C71F88" w14:textId="77777777" w:rsidTr="007B46C7">
        <w:trPr>
          <w:trHeight w:val="276"/>
          <w:tblHeader/>
          <w:jc w:val="center"/>
        </w:trPr>
        <w:tc>
          <w:tcPr>
            <w:tcW w:w="585" w:type="pct"/>
            <w:vMerge w:val="restart"/>
            <w:shd w:val="clear" w:color="auto" w:fill="1F497D"/>
            <w:vAlign w:val="center"/>
          </w:tcPr>
          <w:p w14:paraId="67571E0D" w14:textId="77777777" w:rsidR="00811897" w:rsidRPr="00A43437" w:rsidRDefault="00811897" w:rsidP="007B46C7">
            <w:pPr>
              <w:rPr>
                <w:rFonts w:ascii="Geomanist" w:hAnsi="Geomanist" w:cs="Arial"/>
                <w:sz w:val="16"/>
                <w:szCs w:val="16"/>
              </w:rPr>
            </w:pPr>
            <w:r w:rsidRPr="00A43437">
              <w:rPr>
                <w:rFonts w:ascii="Geomanist" w:hAnsi="Geomanist" w:cs="Arial"/>
                <w:sz w:val="16"/>
                <w:szCs w:val="16"/>
              </w:rPr>
              <w:t>Numeral</w:t>
            </w:r>
          </w:p>
        </w:tc>
        <w:tc>
          <w:tcPr>
            <w:tcW w:w="2468" w:type="pct"/>
            <w:vMerge w:val="restart"/>
            <w:shd w:val="clear" w:color="auto" w:fill="1F497D"/>
            <w:vAlign w:val="center"/>
          </w:tcPr>
          <w:p w14:paraId="1428BAF5" w14:textId="77777777" w:rsidR="00811897" w:rsidRPr="00A43437" w:rsidRDefault="00811897" w:rsidP="007B46C7">
            <w:pPr>
              <w:rPr>
                <w:rFonts w:ascii="Geomanist" w:hAnsi="Geomanist" w:cs="Arial"/>
                <w:sz w:val="16"/>
                <w:szCs w:val="16"/>
              </w:rPr>
            </w:pPr>
            <w:r w:rsidRPr="00A43437">
              <w:rPr>
                <w:rFonts w:ascii="Geomanist" w:hAnsi="Geomanist" w:cs="Arial"/>
                <w:sz w:val="16"/>
                <w:szCs w:val="16"/>
              </w:rPr>
              <w:t>Documentación Legal</w:t>
            </w:r>
          </w:p>
        </w:tc>
        <w:tc>
          <w:tcPr>
            <w:tcW w:w="622" w:type="pct"/>
            <w:vMerge w:val="restart"/>
            <w:shd w:val="clear" w:color="auto" w:fill="1F497D"/>
            <w:vAlign w:val="center"/>
          </w:tcPr>
          <w:p w14:paraId="7999017F" w14:textId="77777777" w:rsidR="00811897" w:rsidRPr="00A43437" w:rsidRDefault="00811897" w:rsidP="007B46C7">
            <w:pPr>
              <w:rPr>
                <w:rFonts w:ascii="Geomanist" w:hAnsi="Geomanist" w:cs="Arial"/>
                <w:sz w:val="16"/>
                <w:szCs w:val="16"/>
              </w:rPr>
            </w:pPr>
            <w:r w:rsidRPr="00A43437">
              <w:rPr>
                <w:rFonts w:ascii="Geomanist" w:hAnsi="Geomanist" w:cs="Arial"/>
                <w:sz w:val="16"/>
                <w:szCs w:val="16"/>
              </w:rPr>
              <w:t>Formato</w:t>
            </w:r>
          </w:p>
        </w:tc>
        <w:tc>
          <w:tcPr>
            <w:tcW w:w="772" w:type="pct"/>
            <w:vMerge w:val="restart"/>
            <w:shd w:val="clear" w:color="auto" w:fill="1F497D"/>
            <w:vAlign w:val="center"/>
          </w:tcPr>
          <w:p w14:paraId="7DDB63B0" w14:textId="77777777" w:rsidR="00811897" w:rsidRPr="00A43437" w:rsidRDefault="00811897" w:rsidP="007B46C7">
            <w:pPr>
              <w:rPr>
                <w:rFonts w:ascii="Geomanist" w:hAnsi="Geomanist" w:cs="Arial"/>
                <w:sz w:val="16"/>
                <w:szCs w:val="16"/>
              </w:rPr>
            </w:pPr>
            <w:r w:rsidRPr="00A43437">
              <w:rPr>
                <w:rFonts w:ascii="Geomanist" w:hAnsi="Geomanist" w:cs="Arial"/>
                <w:sz w:val="16"/>
                <w:szCs w:val="16"/>
              </w:rPr>
              <w:t>Requisito</w:t>
            </w:r>
          </w:p>
        </w:tc>
        <w:tc>
          <w:tcPr>
            <w:tcW w:w="553" w:type="pct"/>
            <w:gridSpan w:val="2"/>
            <w:shd w:val="clear" w:color="auto" w:fill="1F497D"/>
          </w:tcPr>
          <w:p w14:paraId="648C4F32" w14:textId="77777777" w:rsidR="00811897" w:rsidRPr="00A43437" w:rsidRDefault="00811897" w:rsidP="007B46C7">
            <w:pPr>
              <w:rPr>
                <w:rFonts w:ascii="Geomanist" w:hAnsi="Geomanist" w:cs="Arial"/>
                <w:sz w:val="16"/>
                <w:szCs w:val="16"/>
              </w:rPr>
            </w:pPr>
            <w:r w:rsidRPr="00A43437">
              <w:rPr>
                <w:rFonts w:ascii="Geomanist" w:hAnsi="Geomanist" w:cs="Arial"/>
                <w:sz w:val="16"/>
                <w:szCs w:val="16"/>
              </w:rPr>
              <w:t>presenta</w:t>
            </w:r>
          </w:p>
        </w:tc>
      </w:tr>
      <w:tr w:rsidR="00811897" w:rsidRPr="00A43437" w14:paraId="76942FA8" w14:textId="77777777" w:rsidTr="007B46C7">
        <w:trPr>
          <w:trHeight w:val="276"/>
          <w:tblHeader/>
          <w:jc w:val="center"/>
        </w:trPr>
        <w:tc>
          <w:tcPr>
            <w:tcW w:w="585" w:type="pct"/>
            <w:vMerge/>
            <w:shd w:val="clear" w:color="auto" w:fill="1F497D"/>
            <w:vAlign w:val="center"/>
            <w:hideMark/>
          </w:tcPr>
          <w:p w14:paraId="73119399" w14:textId="77777777" w:rsidR="00811897" w:rsidRPr="00A43437" w:rsidRDefault="00811897" w:rsidP="007B46C7">
            <w:pPr>
              <w:rPr>
                <w:rFonts w:ascii="Geomanist" w:hAnsi="Geomanist" w:cs="Arial"/>
                <w:sz w:val="16"/>
                <w:szCs w:val="16"/>
              </w:rPr>
            </w:pPr>
          </w:p>
        </w:tc>
        <w:tc>
          <w:tcPr>
            <w:tcW w:w="2468" w:type="pct"/>
            <w:vMerge/>
            <w:shd w:val="clear" w:color="auto" w:fill="1F497D"/>
          </w:tcPr>
          <w:p w14:paraId="045843B4" w14:textId="77777777" w:rsidR="00811897" w:rsidRPr="00A43437" w:rsidRDefault="00811897" w:rsidP="007B46C7">
            <w:pPr>
              <w:rPr>
                <w:rFonts w:ascii="Geomanist" w:hAnsi="Geomanist" w:cs="Arial"/>
                <w:sz w:val="16"/>
                <w:szCs w:val="16"/>
              </w:rPr>
            </w:pPr>
          </w:p>
        </w:tc>
        <w:tc>
          <w:tcPr>
            <w:tcW w:w="622" w:type="pct"/>
            <w:vMerge/>
            <w:shd w:val="clear" w:color="auto" w:fill="1F497D"/>
            <w:vAlign w:val="center"/>
            <w:hideMark/>
          </w:tcPr>
          <w:p w14:paraId="492A1241" w14:textId="77777777" w:rsidR="00811897" w:rsidRPr="00A43437" w:rsidRDefault="00811897" w:rsidP="007B46C7">
            <w:pPr>
              <w:rPr>
                <w:rFonts w:ascii="Geomanist" w:hAnsi="Geomanist" w:cs="Arial"/>
                <w:sz w:val="16"/>
                <w:szCs w:val="16"/>
              </w:rPr>
            </w:pPr>
          </w:p>
        </w:tc>
        <w:tc>
          <w:tcPr>
            <w:tcW w:w="772" w:type="pct"/>
            <w:vMerge/>
            <w:shd w:val="clear" w:color="auto" w:fill="1F497D"/>
            <w:vAlign w:val="center"/>
            <w:hideMark/>
          </w:tcPr>
          <w:p w14:paraId="6E0B147D" w14:textId="77777777" w:rsidR="00811897" w:rsidRPr="00A43437" w:rsidRDefault="00811897" w:rsidP="007B46C7">
            <w:pPr>
              <w:rPr>
                <w:rFonts w:ascii="Geomanist" w:hAnsi="Geomanist" w:cs="Arial"/>
                <w:sz w:val="16"/>
                <w:szCs w:val="16"/>
              </w:rPr>
            </w:pPr>
          </w:p>
        </w:tc>
        <w:tc>
          <w:tcPr>
            <w:tcW w:w="243" w:type="pct"/>
            <w:shd w:val="clear" w:color="auto" w:fill="1F497D"/>
          </w:tcPr>
          <w:p w14:paraId="3A1DE730" w14:textId="77777777" w:rsidR="00811897" w:rsidRPr="00A43437" w:rsidRDefault="00811897" w:rsidP="007B46C7">
            <w:pPr>
              <w:rPr>
                <w:rFonts w:ascii="Geomanist" w:hAnsi="Geomanist" w:cs="Arial"/>
                <w:sz w:val="16"/>
                <w:szCs w:val="16"/>
              </w:rPr>
            </w:pPr>
            <w:r w:rsidRPr="00A43437">
              <w:rPr>
                <w:rFonts w:ascii="Geomanist" w:hAnsi="Geomanist" w:cs="Arial"/>
                <w:sz w:val="16"/>
                <w:szCs w:val="16"/>
              </w:rPr>
              <w:t>si</w:t>
            </w:r>
          </w:p>
        </w:tc>
        <w:tc>
          <w:tcPr>
            <w:tcW w:w="310" w:type="pct"/>
            <w:shd w:val="clear" w:color="auto" w:fill="1F497D"/>
          </w:tcPr>
          <w:p w14:paraId="283AE5F2" w14:textId="77777777" w:rsidR="00811897" w:rsidRPr="00A43437" w:rsidRDefault="00811897" w:rsidP="007B46C7">
            <w:pPr>
              <w:rPr>
                <w:rFonts w:ascii="Geomanist" w:hAnsi="Geomanist" w:cs="Arial"/>
                <w:sz w:val="16"/>
                <w:szCs w:val="16"/>
              </w:rPr>
            </w:pPr>
            <w:r w:rsidRPr="00A43437">
              <w:rPr>
                <w:rFonts w:ascii="Geomanist" w:hAnsi="Geomanist" w:cs="Arial"/>
                <w:sz w:val="16"/>
                <w:szCs w:val="16"/>
              </w:rPr>
              <w:t>no</w:t>
            </w:r>
          </w:p>
        </w:tc>
      </w:tr>
      <w:tr w:rsidR="00811897" w:rsidRPr="00A43437" w14:paraId="3BE5220F" w14:textId="77777777" w:rsidTr="007B46C7">
        <w:trPr>
          <w:trHeight w:val="20"/>
          <w:jc w:val="center"/>
        </w:trPr>
        <w:tc>
          <w:tcPr>
            <w:tcW w:w="585" w:type="pct"/>
            <w:shd w:val="clear" w:color="auto" w:fill="auto"/>
            <w:vAlign w:val="center"/>
            <w:hideMark/>
          </w:tcPr>
          <w:p w14:paraId="2DF52975" w14:textId="77777777" w:rsidR="00811897" w:rsidRPr="00A43437" w:rsidRDefault="00811897" w:rsidP="007B46C7">
            <w:pPr>
              <w:jc w:val="center"/>
              <w:rPr>
                <w:rFonts w:ascii="Geomanist" w:hAnsi="Geomanist" w:cs="Arial"/>
                <w:sz w:val="16"/>
                <w:szCs w:val="16"/>
              </w:rPr>
            </w:pPr>
            <w:r w:rsidRPr="00A43437">
              <w:rPr>
                <w:rFonts w:ascii="Geomanist" w:hAnsi="Geomanist" w:cs="Arial"/>
                <w:sz w:val="16"/>
                <w:szCs w:val="16"/>
              </w:rPr>
              <w:t>4.1.1</w:t>
            </w:r>
          </w:p>
        </w:tc>
        <w:tc>
          <w:tcPr>
            <w:tcW w:w="2468" w:type="pct"/>
            <w:vAlign w:val="center"/>
          </w:tcPr>
          <w:p w14:paraId="314436DC"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 xml:space="preserve">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w:t>
            </w:r>
          </w:p>
        </w:tc>
        <w:tc>
          <w:tcPr>
            <w:tcW w:w="622" w:type="pct"/>
            <w:shd w:val="clear" w:color="auto" w:fill="auto"/>
            <w:vAlign w:val="center"/>
            <w:hideMark/>
          </w:tcPr>
          <w:p w14:paraId="20F96918" w14:textId="77777777" w:rsidR="00811897" w:rsidRPr="00A43437" w:rsidRDefault="0061683A" w:rsidP="007B46C7">
            <w:pPr>
              <w:rPr>
                <w:rFonts w:ascii="Geomanist" w:hAnsi="Geomanist" w:cs="Arial"/>
                <w:color w:val="000000"/>
                <w:sz w:val="16"/>
                <w:szCs w:val="16"/>
                <w:lang w:val="es-ES" w:eastAsia="es-ES"/>
              </w:rPr>
            </w:pPr>
            <w:hyperlink w:anchor="FORMATO_1" w:history="1">
              <w:r w:rsidR="00811897" w:rsidRPr="00A43437">
                <w:rPr>
                  <w:rFonts w:ascii="Geomanist" w:hAnsi="Geomanist" w:cs="Arial"/>
                  <w:color w:val="000000"/>
                  <w:sz w:val="16"/>
                  <w:szCs w:val="16"/>
                  <w:lang w:val="es-ES" w:eastAsia="es-ES"/>
                </w:rPr>
                <w:t>Formato No. 1</w:t>
              </w:r>
            </w:hyperlink>
          </w:p>
        </w:tc>
        <w:tc>
          <w:tcPr>
            <w:tcW w:w="772" w:type="pct"/>
            <w:shd w:val="clear" w:color="auto" w:fill="auto"/>
            <w:vAlign w:val="center"/>
            <w:hideMark/>
          </w:tcPr>
          <w:p w14:paraId="1B418906"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 xml:space="preserve">Indispensable </w:t>
            </w:r>
          </w:p>
        </w:tc>
        <w:tc>
          <w:tcPr>
            <w:tcW w:w="243" w:type="pct"/>
          </w:tcPr>
          <w:p w14:paraId="3C3273B6" w14:textId="77777777" w:rsidR="00811897" w:rsidRPr="00A43437" w:rsidRDefault="00811897" w:rsidP="007B46C7">
            <w:pPr>
              <w:rPr>
                <w:rFonts w:ascii="Geomanist" w:hAnsi="Geomanist" w:cs="Arial"/>
                <w:sz w:val="16"/>
                <w:szCs w:val="16"/>
              </w:rPr>
            </w:pPr>
          </w:p>
        </w:tc>
        <w:tc>
          <w:tcPr>
            <w:tcW w:w="310" w:type="pct"/>
          </w:tcPr>
          <w:p w14:paraId="768DE05C" w14:textId="77777777" w:rsidR="00811897" w:rsidRPr="00A43437" w:rsidRDefault="00811897" w:rsidP="007B46C7">
            <w:pPr>
              <w:rPr>
                <w:rFonts w:ascii="Geomanist" w:hAnsi="Geomanist" w:cs="Arial"/>
                <w:sz w:val="16"/>
                <w:szCs w:val="16"/>
              </w:rPr>
            </w:pPr>
          </w:p>
        </w:tc>
      </w:tr>
      <w:tr w:rsidR="00811897" w:rsidRPr="00A43437" w14:paraId="30424878" w14:textId="77777777" w:rsidTr="007B46C7">
        <w:trPr>
          <w:trHeight w:val="20"/>
          <w:jc w:val="center"/>
        </w:trPr>
        <w:tc>
          <w:tcPr>
            <w:tcW w:w="585" w:type="pct"/>
            <w:shd w:val="clear" w:color="auto" w:fill="auto"/>
            <w:vAlign w:val="center"/>
            <w:hideMark/>
          </w:tcPr>
          <w:p w14:paraId="60585DDB" w14:textId="77777777" w:rsidR="00811897" w:rsidRPr="00A43437" w:rsidRDefault="00811897" w:rsidP="007B46C7">
            <w:pPr>
              <w:jc w:val="center"/>
              <w:rPr>
                <w:rFonts w:ascii="Geomanist" w:hAnsi="Geomanist" w:cs="Arial"/>
                <w:sz w:val="16"/>
                <w:szCs w:val="16"/>
              </w:rPr>
            </w:pPr>
            <w:r w:rsidRPr="00A43437">
              <w:rPr>
                <w:rFonts w:ascii="Geomanist" w:hAnsi="Geomanist" w:cs="Arial"/>
                <w:sz w:val="16"/>
                <w:szCs w:val="16"/>
              </w:rPr>
              <w:t>4.1.2</w:t>
            </w:r>
          </w:p>
        </w:tc>
        <w:tc>
          <w:tcPr>
            <w:tcW w:w="2468" w:type="pct"/>
            <w:vAlign w:val="center"/>
          </w:tcPr>
          <w:p w14:paraId="3915948B"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Conforme al Artículo 35 del Reglamento de la Ley de Adquisiciones, Arrendamientos y Servicios del Sector Público presentar escrito bajo protesta de decir verdad, a través del cual el licitante manifieste que es de nacionalidad mexicana.</w:t>
            </w:r>
          </w:p>
        </w:tc>
        <w:tc>
          <w:tcPr>
            <w:tcW w:w="622" w:type="pct"/>
            <w:shd w:val="clear" w:color="auto" w:fill="auto"/>
            <w:vAlign w:val="center"/>
            <w:hideMark/>
          </w:tcPr>
          <w:p w14:paraId="0BF06740"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Escrito libre</w:t>
            </w:r>
          </w:p>
        </w:tc>
        <w:tc>
          <w:tcPr>
            <w:tcW w:w="772" w:type="pct"/>
            <w:shd w:val="clear" w:color="auto" w:fill="auto"/>
            <w:vAlign w:val="center"/>
          </w:tcPr>
          <w:p w14:paraId="20B5B20E"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Indispensable</w:t>
            </w:r>
          </w:p>
          <w:p w14:paraId="757C9894" w14:textId="77777777" w:rsidR="00811897" w:rsidRPr="00A43437" w:rsidRDefault="00811897" w:rsidP="007B46C7">
            <w:pPr>
              <w:rPr>
                <w:rFonts w:ascii="Geomanist" w:hAnsi="Geomanist" w:cs="Arial"/>
                <w:color w:val="000000"/>
                <w:sz w:val="16"/>
                <w:szCs w:val="16"/>
                <w:lang w:val="es-ES" w:eastAsia="es-ES"/>
              </w:rPr>
            </w:pPr>
          </w:p>
        </w:tc>
        <w:tc>
          <w:tcPr>
            <w:tcW w:w="243" w:type="pct"/>
          </w:tcPr>
          <w:p w14:paraId="47F64945" w14:textId="77777777" w:rsidR="00811897" w:rsidRPr="00A43437" w:rsidRDefault="00811897" w:rsidP="007B46C7">
            <w:pPr>
              <w:rPr>
                <w:rFonts w:ascii="Geomanist" w:hAnsi="Geomanist" w:cs="Arial"/>
                <w:sz w:val="16"/>
                <w:szCs w:val="16"/>
              </w:rPr>
            </w:pPr>
          </w:p>
        </w:tc>
        <w:tc>
          <w:tcPr>
            <w:tcW w:w="310" w:type="pct"/>
          </w:tcPr>
          <w:p w14:paraId="4E65BE4C" w14:textId="77777777" w:rsidR="00811897" w:rsidRPr="00A43437" w:rsidRDefault="00811897" w:rsidP="007B46C7">
            <w:pPr>
              <w:rPr>
                <w:rFonts w:ascii="Geomanist" w:hAnsi="Geomanist" w:cs="Arial"/>
                <w:sz w:val="16"/>
                <w:szCs w:val="16"/>
              </w:rPr>
            </w:pPr>
          </w:p>
        </w:tc>
      </w:tr>
      <w:tr w:rsidR="00811897" w:rsidRPr="00A43437" w14:paraId="70EB5C33" w14:textId="77777777" w:rsidTr="007B46C7">
        <w:trPr>
          <w:trHeight w:val="20"/>
          <w:jc w:val="center"/>
        </w:trPr>
        <w:tc>
          <w:tcPr>
            <w:tcW w:w="585" w:type="pct"/>
            <w:shd w:val="clear" w:color="auto" w:fill="auto"/>
            <w:vAlign w:val="center"/>
            <w:hideMark/>
          </w:tcPr>
          <w:p w14:paraId="79E2FBC8" w14:textId="77777777" w:rsidR="00811897" w:rsidRPr="00A43437" w:rsidRDefault="00811897" w:rsidP="007B46C7">
            <w:pPr>
              <w:jc w:val="center"/>
              <w:rPr>
                <w:rFonts w:ascii="Geomanist" w:hAnsi="Geomanist" w:cs="Arial"/>
                <w:sz w:val="16"/>
                <w:szCs w:val="16"/>
              </w:rPr>
            </w:pPr>
            <w:r w:rsidRPr="00A43437">
              <w:rPr>
                <w:rFonts w:ascii="Geomanist" w:hAnsi="Geomanist" w:cs="Arial"/>
                <w:sz w:val="16"/>
                <w:szCs w:val="16"/>
              </w:rPr>
              <w:t>4.1.3</w:t>
            </w:r>
          </w:p>
        </w:tc>
        <w:tc>
          <w:tcPr>
            <w:tcW w:w="2468" w:type="pct"/>
            <w:vAlign w:val="center"/>
          </w:tcPr>
          <w:p w14:paraId="13E21FD8"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Escrito bajo protesta de decir verdad, en el que el representante legal del licitante manifieste que su representada y las personas que forma parte de ésta, no se ubica en los supuestos establecidos en los Artículos 50 y 60 de la LAASSP, de acuerdo con el Formato No. 2 “Formato relativo al escrito de no encontrarse en los supuestos de los Artículos 50 y 60 de la LAASSP” de la presente Convocatoria que se adjunta para tal efecto.</w:t>
            </w:r>
          </w:p>
        </w:tc>
        <w:tc>
          <w:tcPr>
            <w:tcW w:w="622" w:type="pct"/>
            <w:shd w:val="clear" w:color="auto" w:fill="auto"/>
            <w:vAlign w:val="center"/>
            <w:hideMark/>
          </w:tcPr>
          <w:p w14:paraId="64EC626E" w14:textId="77777777" w:rsidR="00811897" w:rsidRPr="00A43437" w:rsidRDefault="0061683A" w:rsidP="007B46C7">
            <w:pPr>
              <w:rPr>
                <w:rFonts w:ascii="Geomanist" w:hAnsi="Geomanist" w:cs="Arial"/>
                <w:color w:val="000000"/>
                <w:sz w:val="16"/>
                <w:szCs w:val="16"/>
                <w:lang w:val="es-ES" w:eastAsia="es-ES"/>
              </w:rPr>
            </w:pPr>
            <w:hyperlink w:anchor="FORMATO_2" w:history="1">
              <w:r w:rsidR="00811897" w:rsidRPr="00A43437">
                <w:rPr>
                  <w:rFonts w:ascii="Geomanist" w:hAnsi="Geomanist" w:cs="Arial"/>
                  <w:color w:val="000000"/>
                  <w:sz w:val="16"/>
                  <w:szCs w:val="16"/>
                  <w:lang w:val="es-ES" w:eastAsia="es-ES"/>
                </w:rPr>
                <w:t>Formato No. 2</w:t>
              </w:r>
            </w:hyperlink>
          </w:p>
        </w:tc>
        <w:tc>
          <w:tcPr>
            <w:tcW w:w="772" w:type="pct"/>
            <w:shd w:val="clear" w:color="auto" w:fill="auto"/>
            <w:vAlign w:val="center"/>
          </w:tcPr>
          <w:p w14:paraId="5B89024E"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Indispensable</w:t>
            </w:r>
          </w:p>
          <w:p w14:paraId="322A5D34" w14:textId="77777777" w:rsidR="00811897" w:rsidRPr="00A43437" w:rsidRDefault="00811897" w:rsidP="007B46C7">
            <w:pPr>
              <w:rPr>
                <w:rFonts w:ascii="Geomanist" w:hAnsi="Geomanist" w:cs="Arial"/>
                <w:color w:val="000000"/>
                <w:sz w:val="16"/>
                <w:szCs w:val="16"/>
                <w:lang w:val="es-ES" w:eastAsia="es-ES"/>
              </w:rPr>
            </w:pPr>
          </w:p>
        </w:tc>
        <w:tc>
          <w:tcPr>
            <w:tcW w:w="243" w:type="pct"/>
          </w:tcPr>
          <w:p w14:paraId="1E4658D4" w14:textId="77777777" w:rsidR="00811897" w:rsidRPr="00A43437" w:rsidRDefault="00811897" w:rsidP="007B46C7">
            <w:pPr>
              <w:rPr>
                <w:rFonts w:ascii="Geomanist" w:hAnsi="Geomanist" w:cs="Arial"/>
                <w:sz w:val="16"/>
                <w:szCs w:val="16"/>
              </w:rPr>
            </w:pPr>
          </w:p>
        </w:tc>
        <w:tc>
          <w:tcPr>
            <w:tcW w:w="310" w:type="pct"/>
          </w:tcPr>
          <w:p w14:paraId="0BCA74B1" w14:textId="77777777" w:rsidR="00811897" w:rsidRPr="00A43437" w:rsidRDefault="00811897" w:rsidP="007B46C7">
            <w:pPr>
              <w:rPr>
                <w:rFonts w:ascii="Geomanist" w:hAnsi="Geomanist" w:cs="Arial"/>
                <w:sz w:val="16"/>
                <w:szCs w:val="16"/>
              </w:rPr>
            </w:pPr>
          </w:p>
        </w:tc>
      </w:tr>
      <w:tr w:rsidR="00811897" w:rsidRPr="00A43437" w14:paraId="37D58CFA" w14:textId="77777777" w:rsidTr="007B46C7">
        <w:trPr>
          <w:trHeight w:val="20"/>
          <w:jc w:val="center"/>
        </w:trPr>
        <w:tc>
          <w:tcPr>
            <w:tcW w:w="585" w:type="pct"/>
            <w:shd w:val="clear" w:color="auto" w:fill="auto"/>
            <w:vAlign w:val="center"/>
            <w:hideMark/>
          </w:tcPr>
          <w:p w14:paraId="103D0FAF" w14:textId="77777777" w:rsidR="00811897" w:rsidRPr="00A43437" w:rsidRDefault="00811897" w:rsidP="007B46C7">
            <w:pPr>
              <w:jc w:val="center"/>
              <w:rPr>
                <w:rFonts w:ascii="Geomanist" w:hAnsi="Geomanist" w:cs="Arial"/>
                <w:sz w:val="16"/>
                <w:szCs w:val="16"/>
              </w:rPr>
            </w:pPr>
            <w:r w:rsidRPr="00A43437">
              <w:rPr>
                <w:rFonts w:ascii="Geomanist" w:hAnsi="Geomanist" w:cs="Arial"/>
                <w:sz w:val="16"/>
                <w:szCs w:val="16"/>
              </w:rPr>
              <w:t>4.1.4</w:t>
            </w:r>
          </w:p>
        </w:tc>
        <w:tc>
          <w:tcPr>
            <w:tcW w:w="2468" w:type="pct"/>
            <w:vAlign w:val="center"/>
          </w:tcPr>
          <w:p w14:paraId="118F697E"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Formato No. 3 “Formato relativo a la declaración de integridad del licitante” de la presente Convocatoria que se adjunta para tal efecto.</w:t>
            </w:r>
          </w:p>
        </w:tc>
        <w:tc>
          <w:tcPr>
            <w:tcW w:w="622" w:type="pct"/>
            <w:shd w:val="clear" w:color="auto" w:fill="auto"/>
            <w:vAlign w:val="center"/>
            <w:hideMark/>
          </w:tcPr>
          <w:p w14:paraId="45CED419" w14:textId="77777777" w:rsidR="00811897" w:rsidRPr="00A43437" w:rsidRDefault="0061683A" w:rsidP="007B46C7">
            <w:pPr>
              <w:rPr>
                <w:rFonts w:ascii="Geomanist" w:hAnsi="Geomanist" w:cs="Arial"/>
                <w:color w:val="000000"/>
                <w:sz w:val="16"/>
                <w:szCs w:val="16"/>
                <w:lang w:val="es-ES" w:eastAsia="es-ES"/>
              </w:rPr>
            </w:pPr>
            <w:hyperlink w:anchor="FORMATO_3" w:history="1">
              <w:r w:rsidR="00811897" w:rsidRPr="00A43437">
                <w:rPr>
                  <w:rFonts w:ascii="Geomanist" w:hAnsi="Geomanist" w:cs="Arial"/>
                  <w:color w:val="000000"/>
                  <w:sz w:val="16"/>
                  <w:szCs w:val="16"/>
                  <w:lang w:val="es-ES" w:eastAsia="es-ES"/>
                </w:rPr>
                <w:t>Formato No. 3</w:t>
              </w:r>
            </w:hyperlink>
          </w:p>
        </w:tc>
        <w:tc>
          <w:tcPr>
            <w:tcW w:w="772" w:type="pct"/>
            <w:shd w:val="clear" w:color="auto" w:fill="auto"/>
            <w:vAlign w:val="center"/>
          </w:tcPr>
          <w:p w14:paraId="2AABAE4E"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Indispensable</w:t>
            </w:r>
          </w:p>
          <w:p w14:paraId="174ABD68" w14:textId="77777777" w:rsidR="00811897" w:rsidRPr="00A43437" w:rsidRDefault="00811897" w:rsidP="007B46C7">
            <w:pPr>
              <w:rPr>
                <w:rFonts w:ascii="Geomanist" w:hAnsi="Geomanist" w:cs="Arial"/>
                <w:color w:val="000000"/>
                <w:sz w:val="16"/>
                <w:szCs w:val="16"/>
                <w:lang w:val="es-ES" w:eastAsia="es-ES"/>
              </w:rPr>
            </w:pPr>
          </w:p>
        </w:tc>
        <w:tc>
          <w:tcPr>
            <w:tcW w:w="243" w:type="pct"/>
          </w:tcPr>
          <w:p w14:paraId="2950F4CE" w14:textId="77777777" w:rsidR="00811897" w:rsidRPr="00A43437" w:rsidRDefault="00811897" w:rsidP="007B46C7">
            <w:pPr>
              <w:rPr>
                <w:rFonts w:ascii="Geomanist" w:hAnsi="Geomanist" w:cs="Arial"/>
                <w:sz w:val="16"/>
                <w:szCs w:val="16"/>
              </w:rPr>
            </w:pPr>
          </w:p>
        </w:tc>
        <w:tc>
          <w:tcPr>
            <w:tcW w:w="310" w:type="pct"/>
          </w:tcPr>
          <w:p w14:paraId="21CC5B41" w14:textId="77777777" w:rsidR="00811897" w:rsidRPr="00A43437" w:rsidRDefault="00811897" w:rsidP="007B46C7">
            <w:pPr>
              <w:rPr>
                <w:rFonts w:ascii="Geomanist" w:hAnsi="Geomanist" w:cs="Arial"/>
                <w:sz w:val="16"/>
                <w:szCs w:val="16"/>
              </w:rPr>
            </w:pPr>
          </w:p>
        </w:tc>
      </w:tr>
      <w:tr w:rsidR="00811897" w:rsidRPr="00A43437" w14:paraId="40F55633" w14:textId="77777777" w:rsidTr="007B46C7">
        <w:trPr>
          <w:trHeight w:val="20"/>
          <w:jc w:val="center"/>
        </w:trPr>
        <w:tc>
          <w:tcPr>
            <w:tcW w:w="585" w:type="pct"/>
            <w:shd w:val="clear" w:color="auto" w:fill="auto"/>
            <w:vAlign w:val="center"/>
            <w:hideMark/>
          </w:tcPr>
          <w:p w14:paraId="168E2DC9" w14:textId="77777777" w:rsidR="00811897" w:rsidRPr="00A43437" w:rsidRDefault="00811897" w:rsidP="007B46C7">
            <w:pPr>
              <w:jc w:val="center"/>
              <w:rPr>
                <w:rFonts w:ascii="Geomanist" w:hAnsi="Geomanist" w:cs="Arial"/>
                <w:sz w:val="16"/>
                <w:szCs w:val="16"/>
              </w:rPr>
            </w:pPr>
            <w:r w:rsidRPr="00A43437">
              <w:rPr>
                <w:rFonts w:ascii="Geomanist" w:hAnsi="Geomanist" w:cs="Arial"/>
                <w:sz w:val="16"/>
                <w:szCs w:val="16"/>
              </w:rPr>
              <w:t>4.1.5</w:t>
            </w:r>
          </w:p>
        </w:tc>
        <w:tc>
          <w:tcPr>
            <w:tcW w:w="2468" w:type="pct"/>
            <w:vAlign w:val="center"/>
          </w:tcPr>
          <w:p w14:paraId="677F3F20"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Escrito bajo protesta de decir verdad, indicando que el licitante cuenta con estratificación como micro, pequeña o mediana empresa (Mipymes), de acuerdo con el Formato No. 4 “Formato de manifestación bajo protesta de decir verdad,de la estratificación de micro, pequeña o mediana empresa (MIPYMES)” de la presente Convocatoria que se adjunta para tal efecto.</w:t>
            </w:r>
          </w:p>
          <w:p w14:paraId="17A596EE" w14:textId="77777777" w:rsidR="00811897" w:rsidRPr="00A43437" w:rsidRDefault="00811897" w:rsidP="007B46C7">
            <w:pPr>
              <w:rPr>
                <w:rFonts w:ascii="Geomanist" w:hAnsi="Geomanist" w:cs="Arial"/>
                <w:color w:val="000000"/>
                <w:sz w:val="16"/>
                <w:szCs w:val="16"/>
                <w:lang w:val="es-ES" w:eastAsia="es-ES"/>
              </w:rPr>
            </w:pPr>
          </w:p>
          <w:p w14:paraId="469BD5F1"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En caso de que no le aplique el presente numeral, deberá enviar el respectivo escrito con la leyenda “NO APLICA”.</w:t>
            </w:r>
          </w:p>
        </w:tc>
        <w:tc>
          <w:tcPr>
            <w:tcW w:w="622" w:type="pct"/>
            <w:shd w:val="clear" w:color="auto" w:fill="auto"/>
            <w:vAlign w:val="center"/>
            <w:hideMark/>
          </w:tcPr>
          <w:p w14:paraId="636B6234" w14:textId="77777777" w:rsidR="00811897" w:rsidRPr="00A43437" w:rsidRDefault="0061683A" w:rsidP="007B46C7">
            <w:pPr>
              <w:rPr>
                <w:rFonts w:ascii="Geomanist" w:hAnsi="Geomanist" w:cs="Arial"/>
                <w:color w:val="000000"/>
                <w:sz w:val="16"/>
                <w:szCs w:val="16"/>
                <w:lang w:val="es-ES" w:eastAsia="es-ES"/>
              </w:rPr>
            </w:pPr>
            <w:hyperlink w:anchor="FORMATO_4" w:history="1">
              <w:r w:rsidR="00811897" w:rsidRPr="00A43437">
                <w:rPr>
                  <w:rFonts w:ascii="Geomanist" w:hAnsi="Geomanist" w:cs="Arial"/>
                  <w:color w:val="000000"/>
                  <w:sz w:val="16"/>
                  <w:szCs w:val="16"/>
                  <w:lang w:val="es-ES" w:eastAsia="es-ES"/>
                </w:rPr>
                <w:t>Formato No. 4</w:t>
              </w:r>
            </w:hyperlink>
          </w:p>
        </w:tc>
        <w:tc>
          <w:tcPr>
            <w:tcW w:w="772" w:type="pct"/>
            <w:shd w:val="clear" w:color="auto" w:fill="auto"/>
            <w:vAlign w:val="center"/>
          </w:tcPr>
          <w:p w14:paraId="29A3550F"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Indispensable</w:t>
            </w:r>
          </w:p>
          <w:p w14:paraId="7A02F710" w14:textId="77777777" w:rsidR="00811897" w:rsidRPr="00A43437" w:rsidRDefault="00811897" w:rsidP="007B46C7">
            <w:pPr>
              <w:rPr>
                <w:rFonts w:ascii="Geomanist" w:hAnsi="Geomanist" w:cs="Arial"/>
                <w:color w:val="000000"/>
                <w:sz w:val="16"/>
                <w:szCs w:val="16"/>
                <w:lang w:val="es-ES" w:eastAsia="es-ES"/>
              </w:rPr>
            </w:pPr>
          </w:p>
        </w:tc>
        <w:tc>
          <w:tcPr>
            <w:tcW w:w="243" w:type="pct"/>
          </w:tcPr>
          <w:p w14:paraId="5ECD201D" w14:textId="77777777" w:rsidR="00811897" w:rsidRPr="00A43437" w:rsidRDefault="00811897" w:rsidP="007B46C7">
            <w:pPr>
              <w:rPr>
                <w:rFonts w:ascii="Geomanist" w:hAnsi="Geomanist" w:cs="Arial"/>
                <w:sz w:val="16"/>
                <w:szCs w:val="16"/>
              </w:rPr>
            </w:pPr>
          </w:p>
        </w:tc>
        <w:tc>
          <w:tcPr>
            <w:tcW w:w="310" w:type="pct"/>
          </w:tcPr>
          <w:p w14:paraId="7E55E9C0" w14:textId="77777777" w:rsidR="00811897" w:rsidRPr="00A43437" w:rsidRDefault="00811897" w:rsidP="007B46C7">
            <w:pPr>
              <w:rPr>
                <w:rFonts w:ascii="Geomanist" w:hAnsi="Geomanist" w:cs="Arial"/>
                <w:sz w:val="16"/>
                <w:szCs w:val="16"/>
              </w:rPr>
            </w:pPr>
          </w:p>
        </w:tc>
      </w:tr>
      <w:tr w:rsidR="00811897" w:rsidRPr="00A43437" w14:paraId="7EC34D94" w14:textId="77777777" w:rsidTr="007B46C7">
        <w:trPr>
          <w:trHeight w:val="20"/>
          <w:jc w:val="center"/>
        </w:trPr>
        <w:tc>
          <w:tcPr>
            <w:tcW w:w="585" w:type="pct"/>
            <w:shd w:val="clear" w:color="auto" w:fill="auto"/>
            <w:vAlign w:val="center"/>
            <w:hideMark/>
          </w:tcPr>
          <w:p w14:paraId="1EF8A823" w14:textId="77777777" w:rsidR="00811897" w:rsidRPr="00A43437" w:rsidRDefault="00811897" w:rsidP="007B46C7">
            <w:pPr>
              <w:jc w:val="center"/>
              <w:rPr>
                <w:rFonts w:ascii="Geomanist" w:hAnsi="Geomanist" w:cs="Arial"/>
                <w:sz w:val="16"/>
                <w:szCs w:val="16"/>
              </w:rPr>
            </w:pPr>
            <w:r w:rsidRPr="00A43437">
              <w:rPr>
                <w:rFonts w:ascii="Geomanist" w:hAnsi="Geomanist" w:cs="Arial"/>
                <w:sz w:val="16"/>
                <w:szCs w:val="16"/>
              </w:rPr>
              <w:t>4.1.6</w:t>
            </w:r>
          </w:p>
        </w:tc>
        <w:tc>
          <w:tcPr>
            <w:tcW w:w="2468" w:type="pct"/>
            <w:vAlign w:val="center"/>
          </w:tcPr>
          <w:p w14:paraId="445716BD"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Convenio en términos de la legislación aplicable, en caso de que dos o más personas deseen presentar en forma conjunta sus proposiciones, conforme al Formato No. 5, “Formato relativo al modelo de convenio de participación conjunta” el cual forma parte de la presente Convocatoria.</w:t>
            </w:r>
          </w:p>
          <w:p w14:paraId="5C102A33"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En caso de que no le aplique el presente numeral, deberá enviar el respectivo escrito con la leyenda “NO APLICA”.</w:t>
            </w:r>
          </w:p>
          <w:p w14:paraId="732FC2B0"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 xml:space="preserve">En caso de que presenten proposición de forma conjunta, cada una de las personas agrupadas deberá presentar de forma individual los escritos señalados en el numeral 4.1  documentación legal administrativa y en su caso la documentación que aplique para todos en el numeral 4.2 proposición técnica. </w:t>
            </w:r>
          </w:p>
        </w:tc>
        <w:tc>
          <w:tcPr>
            <w:tcW w:w="622" w:type="pct"/>
            <w:shd w:val="clear" w:color="auto" w:fill="auto"/>
            <w:vAlign w:val="center"/>
            <w:hideMark/>
          </w:tcPr>
          <w:p w14:paraId="0A4CC3D1" w14:textId="77777777" w:rsidR="00811897" w:rsidRPr="00A43437" w:rsidRDefault="0061683A" w:rsidP="007B46C7">
            <w:pPr>
              <w:rPr>
                <w:rFonts w:ascii="Geomanist" w:hAnsi="Geomanist" w:cs="Arial"/>
                <w:color w:val="000000"/>
                <w:sz w:val="16"/>
                <w:szCs w:val="16"/>
                <w:lang w:val="es-ES" w:eastAsia="es-ES"/>
              </w:rPr>
            </w:pPr>
            <w:hyperlink w:anchor="FORMATO_5" w:history="1">
              <w:r w:rsidR="00811897" w:rsidRPr="00A43437">
                <w:rPr>
                  <w:rFonts w:ascii="Geomanist" w:hAnsi="Geomanist" w:cs="Arial"/>
                  <w:color w:val="000000"/>
                  <w:sz w:val="16"/>
                  <w:szCs w:val="16"/>
                  <w:lang w:val="es-ES" w:eastAsia="es-ES"/>
                </w:rPr>
                <w:t>Formato No. 5</w:t>
              </w:r>
            </w:hyperlink>
          </w:p>
        </w:tc>
        <w:tc>
          <w:tcPr>
            <w:tcW w:w="772" w:type="pct"/>
            <w:shd w:val="clear" w:color="auto" w:fill="auto"/>
            <w:vAlign w:val="center"/>
          </w:tcPr>
          <w:p w14:paraId="3E00CF5D"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Indispensable</w:t>
            </w:r>
          </w:p>
          <w:p w14:paraId="40200398" w14:textId="77777777" w:rsidR="00811897" w:rsidRPr="00A43437" w:rsidRDefault="00811897" w:rsidP="007B46C7">
            <w:pPr>
              <w:rPr>
                <w:rFonts w:ascii="Geomanist" w:hAnsi="Geomanist" w:cs="Arial"/>
                <w:color w:val="000000"/>
                <w:sz w:val="16"/>
                <w:szCs w:val="16"/>
                <w:lang w:val="es-ES" w:eastAsia="es-ES"/>
              </w:rPr>
            </w:pPr>
          </w:p>
        </w:tc>
        <w:tc>
          <w:tcPr>
            <w:tcW w:w="243" w:type="pct"/>
          </w:tcPr>
          <w:p w14:paraId="2736ABC5" w14:textId="77777777" w:rsidR="00811897" w:rsidRPr="00A43437" w:rsidRDefault="00811897" w:rsidP="007B46C7">
            <w:pPr>
              <w:rPr>
                <w:rFonts w:ascii="Geomanist" w:hAnsi="Geomanist" w:cs="Arial"/>
                <w:sz w:val="16"/>
                <w:szCs w:val="16"/>
              </w:rPr>
            </w:pPr>
          </w:p>
        </w:tc>
        <w:tc>
          <w:tcPr>
            <w:tcW w:w="310" w:type="pct"/>
          </w:tcPr>
          <w:p w14:paraId="77687E54" w14:textId="77777777" w:rsidR="00811897" w:rsidRPr="00A43437" w:rsidRDefault="00811897" w:rsidP="007B46C7">
            <w:pPr>
              <w:rPr>
                <w:rFonts w:ascii="Geomanist" w:hAnsi="Geomanist" w:cs="Arial"/>
                <w:sz w:val="16"/>
                <w:szCs w:val="16"/>
              </w:rPr>
            </w:pPr>
          </w:p>
        </w:tc>
      </w:tr>
      <w:tr w:rsidR="00811897" w:rsidRPr="00A43437" w14:paraId="0DF26E10" w14:textId="77777777" w:rsidTr="007B46C7">
        <w:trPr>
          <w:trHeight w:val="1228"/>
          <w:jc w:val="center"/>
        </w:trPr>
        <w:tc>
          <w:tcPr>
            <w:tcW w:w="585" w:type="pct"/>
            <w:shd w:val="clear" w:color="auto" w:fill="auto"/>
            <w:vAlign w:val="center"/>
            <w:hideMark/>
          </w:tcPr>
          <w:p w14:paraId="25842AB7" w14:textId="77777777" w:rsidR="00811897" w:rsidRPr="00A43437" w:rsidRDefault="00811897" w:rsidP="007B46C7">
            <w:pPr>
              <w:jc w:val="center"/>
              <w:rPr>
                <w:rFonts w:ascii="Geomanist" w:hAnsi="Geomanist" w:cs="Arial"/>
                <w:sz w:val="16"/>
                <w:szCs w:val="16"/>
              </w:rPr>
            </w:pPr>
            <w:r w:rsidRPr="00A43437">
              <w:rPr>
                <w:rFonts w:ascii="Geomanist" w:hAnsi="Geomanist" w:cs="Arial"/>
                <w:sz w:val="16"/>
                <w:szCs w:val="16"/>
              </w:rPr>
              <w:t>4.1.7</w:t>
            </w:r>
          </w:p>
        </w:tc>
        <w:tc>
          <w:tcPr>
            <w:tcW w:w="2468" w:type="pct"/>
            <w:vAlign w:val="center"/>
          </w:tcPr>
          <w:p w14:paraId="5A67835F"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Los licitantes deberán presentar escrito donde autoricen que la Institución podrá utilizar los datos personales para fines institucionales y además de otras transmisiones previstas en la Ley Federal de Transparencia y Acceso a la Información Pública Gubernamental utilizando el formato No. 6 (seis)</w:t>
            </w:r>
          </w:p>
        </w:tc>
        <w:tc>
          <w:tcPr>
            <w:tcW w:w="622" w:type="pct"/>
            <w:shd w:val="clear" w:color="auto" w:fill="auto"/>
            <w:vAlign w:val="center"/>
          </w:tcPr>
          <w:p w14:paraId="5027CBFF"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Formato No. 6</w:t>
            </w:r>
          </w:p>
        </w:tc>
        <w:tc>
          <w:tcPr>
            <w:tcW w:w="772" w:type="pct"/>
            <w:shd w:val="clear" w:color="auto" w:fill="auto"/>
            <w:vAlign w:val="center"/>
          </w:tcPr>
          <w:p w14:paraId="21C9D27A"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Indispensable</w:t>
            </w:r>
          </w:p>
          <w:p w14:paraId="569C47D1" w14:textId="77777777" w:rsidR="00811897" w:rsidRPr="00A43437" w:rsidRDefault="00811897" w:rsidP="007B46C7">
            <w:pPr>
              <w:rPr>
                <w:rFonts w:ascii="Geomanist" w:hAnsi="Geomanist" w:cs="Arial"/>
                <w:color w:val="000000"/>
                <w:sz w:val="16"/>
                <w:szCs w:val="16"/>
                <w:lang w:val="es-ES" w:eastAsia="es-ES"/>
              </w:rPr>
            </w:pPr>
          </w:p>
        </w:tc>
        <w:tc>
          <w:tcPr>
            <w:tcW w:w="243" w:type="pct"/>
          </w:tcPr>
          <w:p w14:paraId="447C114A" w14:textId="77777777" w:rsidR="00811897" w:rsidRPr="00A43437" w:rsidRDefault="00811897" w:rsidP="007B46C7">
            <w:pPr>
              <w:rPr>
                <w:rFonts w:ascii="Geomanist" w:hAnsi="Geomanist" w:cs="Arial"/>
                <w:sz w:val="16"/>
                <w:szCs w:val="16"/>
              </w:rPr>
            </w:pPr>
          </w:p>
        </w:tc>
        <w:tc>
          <w:tcPr>
            <w:tcW w:w="310" w:type="pct"/>
          </w:tcPr>
          <w:p w14:paraId="66B02117" w14:textId="77777777" w:rsidR="00811897" w:rsidRPr="00A43437" w:rsidRDefault="00811897" w:rsidP="007B46C7">
            <w:pPr>
              <w:rPr>
                <w:rFonts w:ascii="Geomanist" w:hAnsi="Geomanist" w:cs="Arial"/>
                <w:sz w:val="16"/>
                <w:szCs w:val="16"/>
              </w:rPr>
            </w:pPr>
          </w:p>
        </w:tc>
      </w:tr>
      <w:tr w:rsidR="00811897" w:rsidRPr="00A43437" w14:paraId="7418A166" w14:textId="77777777" w:rsidTr="007B46C7">
        <w:trPr>
          <w:trHeight w:val="20"/>
          <w:jc w:val="center"/>
        </w:trPr>
        <w:tc>
          <w:tcPr>
            <w:tcW w:w="585" w:type="pct"/>
            <w:shd w:val="clear" w:color="auto" w:fill="auto"/>
            <w:vAlign w:val="center"/>
            <w:hideMark/>
          </w:tcPr>
          <w:p w14:paraId="28751536" w14:textId="77777777" w:rsidR="00811897" w:rsidRPr="00A43437" w:rsidRDefault="00811897" w:rsidP="007B46C7">
            <w:pPr>
              <w:jc w:val="center"/>
              <w:rPr>
                <w:rFonts w:ascii="Geomanist" w:hAnsi="Geomanist" w:cs="Arial"/>
                <w:sz w:val="16"/>
                <w:szCs w:val="16"/>
              </w:rPr>
            </w:pPr>
            <w:r w:rsidRPr="00A43437">
              <w:rPr>
                <w:rFonts w:ascii="Geomanist" w:hAnsi="Geomanist" w:cs="Arial"/>
                <w:sz w:val="16"/>
                <w:szCs w:val="16"/>
              </w:rPr>
              <w:t>4.1.8</w:t>
            </w:r>
          </w:p>
        </w:tc>
        <w:tc>
          <w:tcPr>
            <w:tcW w:w="2468" w:type="pct"/>
            <w:vAlign w:val="center"/>
          </w:tcPr>
          <w:p w14:paraId="2EBB7157"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 xml:space="preserve">Escrito libre en el que manifieste su aceptación de que se tendrán como no presentadas sus proposiciones y, en su caso, la documentación requerida, cuando el archivo electrónico en el que se contengan las proposiciones y/o </w:t>
            </w:r>
            <w:r w:rsidRPr="00A43437">
              <w:rPr>
                <w:rFonts w:ascii="Geomanist" w:hAnsi="Geomanist" w:cs="Arial"/>
                <w:color w:val="000000"/>
                <w:sz w:val="16"/>
                <w:szCs w:val="16"/>
                <w:lang w:val="es-ES" w:eastAsia="es-ES"/>
              </w:rPr>
              <w:lastRenderedPageBreak/>
              <w:t>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622" w:type="pct"/>
            <w:shd w:val="clear" w:color="auto" w:fill="auto"/>
            <w:vAlign w:val="center"/>
            <w:hideMark/>
          </w:tcPr>
          <w:p w14:paraId="67F7DD56"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lastRenderedPageBreak/>
              <w:t>Formato libre</w:t>
            </w:r>
          </w:p>
        </w:tc>
        <w:tc>
          <w:tcPr>
            <w:tcW w:w="772" w:type="pct"/>
            <w:shd w:val="clear" w:color="auto" w:fill="auto"/>
            <w:vAlign w:val="center"/>
          </w:tcPr>
          <w:p w14:paraId="2AF31811"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Indispensable</w:t>
            </w:r>
          </w:p>
          <w:p w14:paraId="4AEF0643" w14:textId="77777777" w:rsidR="00811897" w:rsidRPr="00A43437" w:rsidRDefault="00811897" w:rsidP="007B46C7">
            <w:pPr>
              <w:rPr>
                <w:rFonts w:ascii="Geomanist" w:hAnsi="Geomanist" w:cs="Arial"/>
                <w:color w:val="000000"/>
                <w:sz w:val="16"/>
                <w:szCs w:val="16"/>
                <w:lang w:val="es-ES" w:eastAsia="es-ES"/>
              </w:rPr>
            </w:pPr>
          </w:p>
        </w:tc>
        <w:tc>
          <w:tcPr>
            <w:tcW w:w="243" w:type="pct"/>
          </w:tcPr>
          <w:p w14:paraId="4ED01A1F" w14:textId="77777777" w:rsidR="00811897" w:rsidRPr="00A43437" w:rsidRDefault="00811897" w:rsidP="007B46C7">
            <w:pPr>
              <w:rPr>
                <w:rFonts w:ascii="Geomanist" w:hAnsi="Geomanist" w:cs="Arial"/>
                <w:sz w:val="16"/>
                <w:szCs w:val="16"/>
              </w:rPr>
            </w:pPr>
          </w:p>
        </w:tc>
        <w:tc>
          <w:tcPr>
            <w:tcW w:w="310" w:type="pct"/>
          </w:tcPr>
          <w:p w14:paraId="2086F2AD" w14:textId="77777777" w:rsidR="00811897" w:rsidRPr="00A43437" w:rsidRDefault="00811897" w:rsidP="007B46C7">
            <w:pPr>
              <w:rPr>
                <w:rFonts w:ascii="Geomanist" w:hAnsi="Geomanist" w:cs="Arial"/>
                <w:sz w:val="16"/>
                <w:szCs w:val="16"/>
              </w:rPr>
            </w:pPr>
          </w:p>
        </w:tc>
      </w:tr>
      <w:tr w:rsidR="00811897" w:rsidRPr="00A43437" w14:paraId="507ED106" w14:textId="77777777" w:rsidTr="007B46C7">
        <w:trPr>
          <w:trHeight w:val="20"/>
          <w:jc w:val="center"/>
        </w:trPr>
        <w:tc>
          <w:tcPr>
            <w:tcW w:w="585" w:type="pct"/>
            <w:shd w:val="clear" w:color="auto" w:fill="auto"/>
            <w:vAlign w:val="center"/>
          </w:tcPr>
          <w:p w14:paraId="6FF4BBFD" w14:textId="77777777" w:rsidR="00811897" w:rsidRPr="00A43437" w:rsidRDefault="00811897" w:rsidP="007B46C7">
            <w:pPr>
              <w:jc w:val="center"/>
              <w:rPr>
                <w:rFonts w:ascii="Geomanist" w:hAnsi="Geomanist" w:cs="Arial"/>
                <w:sz w:val="16"/>
                <w:szCs w:val="16"/>
              </w:rPr>
            </w:pPr>
            <w:r w:rsidRPr="00A43437">
              <w:rPr>
                <w:rFonts w:ascii="Geomanist" w:hAnsi="Geomanist" w:cs="Arial"/>
                <w:sz w:val="16"/>
                <w:szCs w:val="16"/>
              </w:rPr>
              <w:lastRenderedPageBreak/>
              <w:t>4.1.9</w:t>
            </w:r>
          </w:p>
        </w:tc>
        <w:tc>
          <w:tcPr>
            <w:tcW w:w="2468" w:type="pct"/>
            <w:vAlign w:val="center"/>
          </w:tcPr>
          <w:p w14:paraId="1ADCD55E"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Escrito bajo protesta de decir verdad que los socios o accionistas que ejercen control sobre la empresa que representó no desempeñan empleo, cargo o comisión en el servicio público o, en su caso, que a pesar de desempeñarlo, con la formalización del contrato correspondiente no se actualiza un conflicto de interés.</w:t>
            </w:r>
          </w:p>
        </w:tc>
        <w:tc>
          <w:tcPr>
            <w:tcW w:w="622" w:type="pct"/>
            <w:shd w:val="clear" w:color="auto" w:fill="auto"/>
            <w:vAlign w:val="center"/>
          </w:tcPr>
          <w:p w14:paraId="24F245C0"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Formato libre</w:t>
            </w:r>
          </w:p>
        </w:tc>
        <w:tc>
          <w:tcPr>
            <w:tcW w:w="772" w:type="pct"/>
            <w:shd w:val="clear" w:color="auto" w:fill="auto"/>
            <w:vAlign w:val="center"/>
          </w:tcPr>
          <w:p w14:paraId="7D6A9EFA"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Indispensable</w:t>
            </w:r>
          </w:p>
          <w:p w14:paraId="7E61E0EA" w14:textId="77777777" w:rsidR="00811897" w:rsidRPr="00A43437" w:rsidRDefault="00811897" w:rsidP="007B46C7">
            <w:pPr>
              <w:rPr>
                <w:rFonts w:ascii="Geomanist" w:hAnsi="Geomanist" w:cs="Arial"/>
                <w:color w:val="000000"/>
                <w:sz w:val="16"/>
                <w:szCs w:val="16"/>
                <w:lang w:val="es-ES" w:eastAsia="es-ES"/>
              </w:rPr>
            </w:pPr>
          </w:p>
        </w:tc>
        <w:tc>
          <w:tcPr>
            <w:tcW w:w="243" w:type="pct"/>
          </w:tcPr>
          <w:p w14:paraId="0BFE7A34" w14:textId="77777777" w:rsidR="00811897" w:rsidRPr="00A43437" w:rsidRDefault="00811897" w:rsidP="007B46C7">
            <w:pPr>
              <w:rPr>
                <w:rFonts w:ascii="Geomanist" w:hAnsi="Geomanist" w:cs="Arial"/>
                <w:sz w:val="16"/>
                <w:szCs w:val="16"/>
              </w:rPr>
            </w:pPr>
          </w:p>
        </w:tc>
        <w:tc>
          <w:tcPr>
            <w:tcW w:w="310" w:type="pct"/>
          </w:tcPr>
          <w:p w14:paraId="3CA2E6D8" w14:textId="77777777" w:rsidR="00811897" w:rsidRPr="00A43437" w:rsidRDefault="00811897" w:rsidP="007B46C7">
            <w:pPr>
              <w:rPr>
                <w:rFonts w:ascii="Geomanist" w:hAnsi="Geomanist" w:cs="Arial"/>
                <w:sz w:val="16"/>
                <w:szCs w:val="16"/>
              </w:rPr>
            </w:pPr>
          </w:p>
        </w:tc>
      </w:tr>
      <w:tr w:rsidR="00811897" w:rsidRPr="00A43437" w14:paraId="23738133" w14:textId="77777777" w:rsidTr="007B46C7">
        <w:trPr>
          <w:trHeight w:val="20"/>
          <w:jc w:val="center"/>
        </w:trPr>
        <w:tc>
          <w:tcPr>
            <w:tcW w:w="585" w:type="pct"/>
            <w:shd w:val="clear" w:color="auto" w:fill="auto"/>
            <w:vAlign w:val="center"/>
          </w:tcPr>
          <w:p w14:paraId="2C25A3E1" w14:textId="77777777" w:rsidR="00811897" w:rsidRPr="00A43437" w:rsidRDefault="00811897" w:rsidP="007B46C7">
            <w:pPr>
              <w:jc w:val="center"/>
              <w:rPr>
                <w:rFonts w:ascii="Geomanist" w:hAnsi="Geomanist" w:cs="Arial"/>
                <w:sz w:val="16"/>
                <w:szCs w:val="16"/>
              </w:rPr>
            </w:pPr>
            <w:r w:rsidRPr="00A43437">
              <w:rPr>
                <w:rFonts w:ascii="Geomanist" w:hAnsi="Geomanist" w:cs="Arial"/>
                <w:sz w:val="16"/>
                <w:szCs w:val="16"/>
              </w:rPr>
              <w:t>4.1.10</w:t>
            </w:r>
          </w:p>
        </w:tc>
        <w:tc>
          <w:tcPr>
            <w:tcW w:w="2468" w:type="pct"/>
            <w:vAlign w:val="center"/>
          </w:tcPr>
          <w:p w14:paraId="3B0CBA44"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Escrito donde manifiesta bajo protesta de decir verdad, que dispone de la organización, experiencia, elementos técnicos, humanos y económicos necesarios, así como con la capacidad suficiente para satisfacer de manera eficiente y adecuada las necesidades de “EL</w:t>
            </w:r>
            <w:r w:rsidRPr="00A43437">
              <w:rPr>
                <w:rFonts w:ascii="Courier New" w:hAnsi="Courier New" w:cs="Courier New"/>
                <w:color w:val="000000"/>
                <w:sz w:val="16"/>
                <w:szCs w:val="16"/>
                <w:lang w:val="es-ES" w:eastAsia="es-ES"/>
              </w:rPr>
              <w:t> </w:t>
            </w:r>
            <w:r w:rsidRPr="00A43437">
              <w:rPr>
                <w:rFonts w:ascii="Geomanist" w:hAnsi="Geomanist" w:cs="Arial"/>
                <w:color w:val="000000"/>
                <w:sz w:val="16"/>
                <w:szCs w:val="16"/>
                <w:lang w:val="es-ES" w:eastAsia="es-ES"/>
              </w:rPr>
              <w:t>INSTITUTO</w:t>
            </w:r>
            <w:r w:rsidRPr="00A43437">
              <w:rPr>
                <w:rFonts w:ascii="Geomanist" w:hAnsi="Geomanist" w:cs="Geomanist"/>
                <w:color w:val="000000"/>
                <w:sz w:val="16"/>
                <w:szCs w:val="16"/>
                <w:lang w:val="es-ES" w:eastAsia="es-ES"/>
              </w:rPr>
              <w:t>”</w:t>
            </w:r>
            <w:r w:rsidRPr="00A43437">
              <w:rPr>
                <w:rFonts w:ascii="Geomanist" w:hAnsi="Geomanist" w:cs="Arial"/>
                <w:color w:val="000000"/>
                <w:sz w:val="16"/>
                <w:szCs w:val="16"/>
                <w:lang w:val="es-ES" w:eastAsia="es-ES"/>
              </w:rPr>
              <w:t>.</w:t>
            </w:r>
          </w:p>
        </w:tc>
        <w:tc>
          <w:tcPr>
            <w:tcW w:w="622" w:type="pct"/>
            <w:shd w:val="clear" w:color="auto" w:fill="auto"/>
            <w:vAlign w:val="center"/>
          </w:tcPr>
          <w:p w14:paraId="7252A023"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Formato libre</w:t>
            </w:r>
          </w:p>
        </w:tc>
        <w:tc>
          <w:tcPr>
            <w:tcW w:w="772" w:type="pct"/>
            <w:shd w:val="clear" w:color="auto" w:fill="auto"/>
            <w:vAlign w:val="center"/>
          </w:tcPr>
          <w:p w14:paraId="66D64BF5"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Indispensable</w:t>
            </w:r>
          </w:p>
          <w:p w14:paraId="462CEFC3" w14:textId="77777777" w:rsidR="00811897" w:rsidRPr="00A43437" w:rsidRDefault="00811897" w:rsidP="007B46C7">
            <w:pPr>
              <w:rPr>
                <w:rFonts w:ascii="Geomanist" w:hAnsi="Geomanist" w:cs="Arial"/>
                <w:color w:val="000000"/>
                <w:sz w:val="16"/>
                <w:szCs w:val="16"/>
                <w:lang w:val="es-ES" w:eastAsia="es-ES"/>
              </w:rPr>
            </w:pPr>
          </w:p>
        </w:tc>
        <w:tc>
          <w:tcPr>
            <w:tcW w:w="243" w:type="pct"/>
          </w:tcPr>
          <w:p w14:paraId="44F6EC0C" w14:textId="77777777" w:rsidR="00811897" w:rsidRPr="00A43437" w:rsidRDefault="00811897" w:rsidP="007B46C7">
            <w:pPr>
              <w:rPr>
                <w:rFonts w:ascii="Geomanist" w:hAnsi="Geomanist" w:cs="Arial"/>
                <w:sz w:val="16"/>
                <w:szCs w:val="16"/>
              </w:rPr>
            </w:pPr>
          </w:p>
        </w:tc>
        <w:tc>
          <w:tcPr>
            <w:tcW w:w="310" w:type="pct"/>
          </w:tcPr>
          <w:p w14:paraId="4FCA6AE4" w14:textId="77777777" w:rsidR="00811897" w:rsidRPr="00A43437" w:rsidRDefault="00811897" w:rsidP="007B46C7">
            <w:pPr>
              <w:rPr>
                <w:rFonts w:ascii="Geomanist" w:hAnsi="Geomanist" w:cs="Arial"/>
                <w:sz w:val="16"/>
                <w:szCs w:val="16"/>
              </w:rPr>
            </w:pPr>
          </w:p>
        </w:tc>
      </w:tr>
      <w:tr w:rsidR="00811897" w:rsidRPr="00A43437" w14:paraId="474836BA" w14:textId="77777777" w:rsidTr="007B46C7">
        <w:trPr>
          <w:trHeight w:val="20"/>
          <w:jc w:val="center"/>
        </w:trPr>
        <w:tc>
          <w:tcPr>
            <w:tcW w:w="585" w:type="pct"/>
            <w:shd w:val="clear" w:color="auto" w:fill="auto"/>
            <w:vAlign w:val="center"/>
          </w:tcPr>
          <w:p w14:paraId="2130493C" w14:textId="77777777" w:rsidR="00811897" w:rsidRPr="00A43437" w:rsidRDefault="00811897" w:rsidP="007B46C7">
            <w:pPr>
              <w:jc w:val="center"/>
              <w:rPr>
                <w:rFonts w:ascii="Geomanist" w:hAnsi="Geomanist" w:cs="Arial"/>
                <w:sz w:val="16"/>
                <w:szCs w:val="16"/>
              </w:rPr>
            </w:pPr>
            <w:r w:rsidRPr="00A43437">
              <w:rPr>
                <w:rFonts w:ascii="Geomanist" w:hAnsi="Geomanist" w:cs="Arial"/>
                <w:sz w:val="16"/>
                <w:szCs w:val="16"/>
              </w:rPr>
              <w:t>4.1.11</w:t>
            </w:r>
          </w:p>
        </w:tc>
        <w:tc>
          <w:tcPr>
            <w:tcW w:w="2468" w:type="pct"/>
            <w:vAlign w:val="center"/>
          </w:tcPr>
          <w:p w14:paraId="5476561E"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Escrito donde manifiesta bajo protesta de decir verdad que, conforme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w:t>
            </w:r>
          </w:p>
        </w:tc>
        <w:tc>
          <w:tcPr>
            <w:tcW w:w="622" w:type="pct"/>
            <w:shd w:val="clear" w:color="auto" w:fill="auto"/>
            <w:vAlign w:val="center"/>
          </w:tcPr>
          <w:p w14:paraId="5AD29623"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Formato libre</w:t>
            </w:r>
          </w:p>
        </w:tc>
        <w:tc>
          <w:tcPr>
            <w:tcW w:w="772" w:type="pct"/>
            <w:shd w:val="clear" w:color="auto" w:fill="auto"/>
            <w:vAlign w:val="center"/>
          </w:tcPr>
          <w:p w14:paraId="5BD6A35D"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Indispensable</w:t>
            </w:r>
          </w:p>
          <w:p w14:paraId="54462124" w14:textId="77777777" w:rsidR="00811897" w:rsidRPr="00A43437" w:rsidRDefault="00811897" w:rsidP="007B46C7">
            <w:pPr>
              <w:rPr>
                <w:rFonts w:ascii="Geomanist" w:hAnsi="Geomanist" w:cs="Arial"/>
                <w:color w:val="000000"/>
                <w:sz w:val="16"/>
                <w:szCs w:val="16"/>
                <w:lang w:val="es-ES" w:eastAsia="es-ES"/>
              </w:rPr>
            </w:pPr>
          </w:p>
        </w:tc>
        <w:tc>
          <w:tcPr>
            <w:tcW w:w="243" w:type="pct"/>
          </w:tcPr>
          <w:p w14:paraId="217253AC" w14:textId="77777777" w:rsidR="00811897" w:rsidRPr="00A43437" w:rsidRDefault="00811897" w:rsidP="007B46C7">
            <w:pPr>
              <w:rPr>
                <w:rFonts w:ascii="Geomanist" w:hAnsi="Geomanist" w:cs="Arial"/>
                <w:sz w:val="16"/>
                <w:szCs w:val="16"/>
              </w:rPr>
            </w:pPr>
          </w:p>
        </w:tc>
        <w:tc>
          <w:tcPr>
            <w:tcW w:w="310" w:type="pct"/>
          </w:tcPr>
          <w:p w14:paraId="3A00AF0C" w14:textId="77777777" w:rsidR="00811897" w:rsidRPr="00A43437" w:rsidRDefault="00811897" w:rsidP="007B46C7">
            <w:pPr>
              <w:rPr>
                <w:rFonts w:ascii="Geomanist" w:hAnsi="Geomanist" w:cs="Arial"/>
                <w:sz w:val="16"/>
                <w:szCs w:val="16"/>
              </w:rPr>
            </w:pPr>
          </w:p>
        </w:tc>
      </w:tr>
      <w:tr w:rsidR="00811897" w:rsidRPr="00A43437" w14:paraId="1E7B262C" w14:textId="77777777" w:rsidTr="007B46C7">
        <w:trPr>
          <w:trHeight w:val="20"/>
          <w:jc w:val="center"/>
        </w:trPr>
        <w:tc>
          <w:tcPr>
            <w:tcW w:w="585" w:type="pct"/>
            <w:shd w:val="clear" w:color="auto" w:fill="auto"/>
            <w:vAlign w:val="center"/>
          </w:tcPr>
          <w:p w14:paraId="38684F78" w14:textId="77777777" w:rsidR="00811897" w:rsidRPr="00A43437" w:rsidRDefault="00811897" w:rsidP="007B46C7">
            <w:pPr>
              <w:jc w:val="center"/>
              <w:rPr>
                <w:rFonts w:ascii="Geomanist" w:hAnsi="Geomanist" w:cs="Arial"/>
                <w:sz w:val="16"/>
                <w:szCs w:val="16"/>
              </w:rPr>
            </w:pPr>
            <w:r w:rsidRPr="00A43437">
              <w:rPr>
                <w:rFonts w:ascii="Geomanist" w:hAnsi="Geomanist" w:cs="Arial"/>
                <w:sz w:val="16"/>
                <w:szCs w:val="16"/>
              </w:rPr>
              <w:t>4.1.12</w:t>
            </w:r>
          </w:p>
        </w:tc>
        <w:tc>
          <w:tcPr>
            <w:tcW w:w="2468" w:type="pct"/>
            <w:vAlign w:val="center"/>
          </w:tcPr>
          <w:p w14:paraId="14BD7687"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Escrito donde Manifiesta no encontrarse sancionado como empresa o producto, por la Secretaría de la Función Pública.</w:t>
            </w:r>
          </w:p>
        </w:tc>
        <w:tc>
          <w:tcPr>
            <w:tcW w:w="622" w:type="pct"/>
            <w:shd w:val="clear" w:color="auto" w:fill="auto"/>
            <w:vAlign w:val="center"/>
          </w:tcPr>
          <w:p w14:paraId="4378DAE8"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Formato libre</w:t>
            </w:r>
          </w:p>
        </w:tc>
        <w:tc>
          <w:tcPr>
            <w:tcW w:w="772" w:type="pct"/>
            <w:shd w:val="clear" w:color="auto" w:fill="auto"/>
            <w:vAlign w:val="center"/>
          </w:tcPr>
          <w:p w14:paraId="0E72C329"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Indispensable</w:t>
            </w:r>
          </w:p>
          <w:p w14:paraId="63B5BD4E" w14:textId="77777777" w:rsidR="00811897" w:rsidRPr="00A43437" w:rsidRDefault="00811897" w:rsidP="007B46C7">
            <w:pPr>
              <w:rPr>
                <w:rFonts w:ascii="Geomanist" w:hAnsi="Geomanist" w:cs="Arial"/>
                <w:color w:val="000000"/>
                <w:sz w:val="16"/>
                <w:szCs w:val="16"/>
                <w:lang w:val="es-ES" w:eastAsia="es-ES"/>
              </w:rPr>
            </w:pPr>
          </w:p>
        </w:tc>
        <w:tc>
          <w:tcPr>
            <w:tcW w:w="243" w:type="pct"/>
          </w:tcPr>
          <w:p w14:paraId="4E2C4921" w14:textId="77777777" w:rsidR="00811897" w:rsidRPr="00A43437" w:rsidRDefault="00811897" w:rsidP="007B46C7">
            <w:pPr>
              <w:rPr>
                <w:rFonts w:ascii="Geomanist" w:hAnsi="Geomanist" w:cs="Arial"/>
                <w:sz w:val="16"/>
                <w:szCs w:val="16"/>
              </w:rPr>
            </w:pPr>
          </w:p>
        </w:tc>
        <w:tc>
          <w:tcPr>
            <w:tcW w:w="310" w:type="pct"/>
          </w:tcPr>
          <w:p w14:paraId="13FE5121" w14:textId="77777777" w:rsidR="00811897" w:rsidRPr="00A43437" w:rsidRDefault="00811897" w:rsidP="007B46C7">
            <w:pPr>
              <w:rPr>
                <w:rFonts w:ascii="Geomanist" w:hAnsi="Geomanist" w:cs="Arial"/>
                <w:sz w:val="16"/>
                <w:szCs w:val="16"/>
              </w:rPr>
            </w:pPr>
          </w:p>
        </w:tc>
      </w:tr>
      <w:tr w:rsidR="00811897" w:rsidRPr="00A43437" w14:paraId="4CD4DE18" w14:textId="77777777" w:rsidTr="007B46C7">
        <w:trPr>
          <w:trHeight w:val="20"/>
          <w:jc w:val="center"/>
        </w:trPr>
        <w:tc>
          <w:tcPr>
            <w:tcW w:w="585" w:type="pct"/>
            <w:shd w:val="clear" w:color="auto" w:fill="auto"/>
            <w:vAlign w:val="center"/>
          </w:tcPr>
          <w:p w14:paraId="75742EE3" w14:textId="77777777" w:rsidR="00811897" w:rsidRPr="00A43437" w:rsidRDefault="00811897" w:rsidP="007B46C7">
            <w:pPr>
              <w:jc w:val="center"/>
              <w:rPr>
                <w:rFonts w:ascii="Geomanist" w:hAnsi="Geomanist" w:cs="Arial"/>
                <w:sz w:val="16"/>
                <w:szCs w:val="16"/>
              </w:rPr>
            </w:pPr>
            <w:r w:rsidRPr="00A43437">
              <w:rPr>
                <w:rFonts w:ascii="Geomanist" w:hAnsi="Geomanist" w:cs="Arial"/>
                <w:sz w:val="16"/>
                <w:szCs w:val="16"/>
              </w:rPr>
              <w:t>4.1.13</w:t>
            </w:r>
          </w:p>
        </w:tc>
        <w:tc>
          <w:tcPr>
            <w:tcW w:w="2468" w:type="pct"/>
            <w:vAlign w:val="center"/>
          </w:tcPr>
          <w:p w14:paraId="0537B08E"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Escrito bajo protesta de decir verdad que 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tc>
        <w:tc>
          <w:tcPr>
            <w:tcW w:w="622" w:type="pct"/>
            <w:shd w:val="clear" w:color="auto" w:fill="auto"/>
            <w:vAlign w:val="center"/>
          </w:tcPr>
          <w:p w14:paraId="447CF541"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Formato libre</w:t>
            </w:r>
          </w:p>
        </w:tc>
        <w:tc>
          <w:tcPr>
            <w:tcW w:w="772" w:type="pct"/>
            <w:shd w:val="clear" w:color="auto" w:fill="auto"/>
            <w:vAlign w:val="center"/>
          </w:tcPr>
          <w:p w14:paraId="08D984E6"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Indispensable</w:t>
            </w:r>
          </w:p>
          <w:p w14:paraId="1BCC2D92" w14:textId="77777777" w:rsidR="00811897" w:rsidRPr="00A43437" w:rsidRDefault="00811897" w:rsidP="007B46C7">
            <w:pPr>
              <w:rPr>
                <w:rFonts w:ascii="Geomanist" w:hAnsi="Geomanist" w:cs="Arial"/>
                <w:color w:val="000000"/>
                <w:sz w:val="16"/>
                <w:szCs w:val="16"/>
                <w:lang w:val="es-ES" w:eastAsia="es-ES"/>
              </w:rPr>
            </w:pPr>
          </w:p>
        </w:tc>
        <w:tc>
          <w:tcPr>
            <w:tcW w:w="243" w:type="pct"/>
          </w:tcPr>
          <w:p w14:paraId="02FCEE7E" w14:textId="77777777" w:rsidR="00811897" w:rsidRPr="00A43437" w:rsidRDefault="00811897" w:rsidP="007B46C7">
            <w:pPr>
              <w:rPr>
                <w:rFonts w:ascii="Geomanist" w:hAnsi="Geomanist" w:cs="Arial"/>
                <w:sz w:val="16"/>
                <w:szCs w:val="16"/>
              </w:rPr>
            </w:pPr>
          </w:p>
        </w:tc>
        <w:tc>
          <w:tcPr>
            <w:tcW w:w="310" w:type="pct"/>
          </w:tcPr>
          <w:p w14:paraId="3C5610F2" w14:textId="77777777" w:rsidR="00811897" w:rsidRPr="00A43437" w:rsidRDefault="00811897" w:rsidP="007B46C7">
            <w:pPr>
              <w:rPr>
                <w:rFonts w:ascii="Geomanist" w:hAnsi="Geomanist" w:cs="Arial"/>
                <w:sz w:val="16"/>
                <w:szCs w:val="16"/>
              </w:rPr>
            </w:pPr>
          </w:p>
        </w:tc>
      </w:tr>
      <w:tr w:rsidR="00811897" w:rsidRPr="00A43437" w14:paraId="6071C8FF" w14:textId="77777777" w:rsidTr="007B46C7">
        <w:trPr>
          <w:trHeight w:val="20"/>
          <w:jc w:val="center"/>
        </w:trPr>
        <w:tc>
          <w:tcPr>
            <w:tcW w:w="585" w:type="pct"/>
            <w:shd w:val="clear" w:color="auto" w:fill="auto"/>
            <w:vAlign w:val="center"/>
          </w:tcPr>
          <w:p w14:paraId="1D5928D2" w14:textId="77777777" w:rsidR="00811897" w:rsidRPr="00A43437" w:rsidRDefault="00811897" w:rsidP="007B46C7">
            <w:pPr>
              <w:jc w:val="center"/>
              <w:rPr>
                <w:rFonts w:ascii="Geomanist" w:hAnsi="Geomanist" w:cs="Arial"/>
                <w:sz w:val="16"/>
                <w:szCs w:val="16"/>
              </w:rPr>
            </w:pPr>
            <w:r w:rsidRPr="00A43437">
              <w:rPr>
                <w:rFonts w:ascii="Geomanist" w:hAnsi="Geomanist" w:cs="Arial"/>
                <w:sz w:val="16"/>
                <w:szCs w:val="16"/>
              </w:rPr>
              <w:t>4.1.14</w:t>
            </w:r>
          </w:p>
        </w:tc>
        <w:tc>
          <w:tcPr>
            <w:tcW w:w="2468" w:type="pct"/>
            <w:vAlign w:val="center"/>
          </w:tcPr>
          <w:p w14:paraId="007FBB90"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Escrito donde manifiesta que conoce la Ley, su Reglamento, la presente convocatoria, sus anexos y, en su caso, las modificaciones derivadas de la Junta de Aclaraciones</w:t>
            </w:r>
          </w:p>
        </w:tc>
        <w:tc>
          <w:tcPr>
            <w:tcW w:w="622" w:type="pct"/>
            <w:shd w:val="clear" w:color="auto" w:fill="auto"/>
            <w:vAlign w:val="center"/>
          </w:tcPr>
          <w:p w14:paraId="3F4B2A6D"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Formato libre</w:t>
            </w:r>
          </w:p>
        </w:tc>
        <w:tc>
          <w:tcPr>
            <w:tcW w:w="772" w:type="pct"/>
            <w:shd w:val="clear" w:color="auto" w:fill="auto"/>
            <w:vAlign w:val="center"/>
          </w:tcPr>
          <w:p w14:paraId="41A76A65"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Indispensable</w:t>
            </w:r>
          </w:p>
        </w:tc>
        <w:tc>
          <w:tcPr>
            <w:tcW w:w="243" w:type="pct"/>
          </w:tcPr>
          <w:p w14:paraId="4EA97EFB" w14:textId="77777777" w:rsidR="00811897" w:rsidRPr="00A43437" w:rsidRDefault="00811897" w:rsidP="007B46C7">
            <w:pPr>
              <w:rPr>
                <w:rFonts w:ascii="Geomanist" w:hAnsi="Geomanist" w:cs="Arial"/>
                <w:sz w:val="16"/>
                <w:szCs w:val="16"/>
              </w:rPr>
            </w:pPr>
          </w:p>
        </w:tc>
        <w:tc>
          <w:tcPr>
            <w:tcW w:w="310" w:type="pct"/>
          </w:tcPr>
          <w:p w14:paraId="5779384D" w14:textId="77777777" w:rsidR="00811897" w:rsidRPr="00A43437" w:rsidRDefault="00811897" w:rsidP="007B46C7">
            <w:pPr>
              <w:rPr>
                <w:rFonts w:ascii="Geomanist" w:hAnsi="Geomanist" w:cs="Arial"/>
                <w:sz w:val="16"/>
                <w:szCs w:val="16"/>
              </w:rPr>
            </w:pPr>
          </w:p>
        </w:tc>
      </w:tr>
      <w:tr w:rsidR="00811897" w:rsidRPr="00A43437" w14:paraId="70DB7ABD" w14:textId="77777777" w:rsidTr="007B46C7">
        <w:trPr>
          <w:trHeight w:val="20"/>
          <w:jc w:val="center"/>
        </w:trPr>
        <w:tc>
          <w:tcPr>
            <w:tcW w:w="585" w:type="pct"/>
            <w:shd w:val="clear" w:color="auto" w:fill="auto"/>
            <w:vAlign w:val="center"/>
          </w:tcPr>
          <w:p w14:paraId="0838D57A" w14:textId="77777777" w:rsidR="00811897" w:rsidRPr="00A43437" w:rsidRDefault="00811897" w:rsidP="007B46C7">
            <w:pPr>
              <w:jc w:val="center"/>
              <w:rPr>
                <w:rFonts w:ascii="Geomanist" w:hAnsi="Geomanist" w:cs="Arial"/>
                <w:sz w:val="16"/>
                <w:szCs w:val="16"/>
              </w:rPr>
            </w:pPr>
            <w:r w:rsidRPr="00A43437">
              <w:rPr>
                <w:rFonts w:ascii="Geomanist" w:hAnsi="Geomanist" w:cs="Arial"/>
                <w:sz w:val="16"/>
                <w:szCs w:val="16"/>
              </w:rPr>
              <w:t>4.1.15</w:t>
            </w:r>
          </w:p>
        </w:tc>
        <w:tc>
          <w:tcPr>
            <w:tcW w:w="2468" w:type="pct"/>
            <w:vAlign w:val="center"/>
          </w:tcPr>
          <w:p w14:paraId="07625FF2"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64078A59"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Documentos que los licitantes deberán presentar:</w:t>
            </w:r>
          </w:p>
        </w:tc>
        <w:tc>
          <w:tcPr>
            <w:tcW w:w="622" w:type="pct"/>
            <w:shd w:val="clear" w:color="auto" w:fill="auto"/>
            <w:vAlign w:val="center"/>
          </w:tcPr>
          <w:p w14:paraId="10536475"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Documentos que el licitante deberá presentar:</w:t>
            </w:r>
          </w:p>
        </w:tc>
        <w:tc>
          <w:tcPr>
            <w:tcW w:w="1325" w:type="pct"/>
            <w:gridSpan w:val="3"/>
            <w:shd w:val="clear" w:color="auto" w:fill="auto"/>
            <w:vAlign w:val="center"/>
          </w:tcPr>
          <w:p w14:paraId="6A419419"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Los siguientes documentos no son indispensables, sin embargo, el licitante que resulte adjudicado deberá de hacer entrega de los mismos, el día hábil siguiente en el que se dé a conocer el fallo.</w:t>
            </w:r>
          </w:p>
        </w:tc>
      </w:tr>
      <w:tr w:rsidR="00811897" w:rsidRPr="00A43437" w14:paraId="41FA7829" w14:textId="77777777" w:rsidTr="007B46C7">
        <w:trPr>
          <w:trHeight w:val="20"/>
          <w:jc w:val="center"/>
        </w:trPr>
        <w:tc>
          <w:tcPr>
            <w:tcW w:w="585" w:type="pct"/>
            <w:shd w:val="clear" w:color="auto" w:fill="auto"/>
            <w:vAlign w:val="center"/>
          </w:tcPr>
          <w:p w14:paraId="2F00A7F0" w14:textId="77777777" w:rsidR="00811897" w:rsidRPr="00A43437" w:rsidRDefault="00811897" w:rsidP="007B46C7">
            <w:pPr>
              <w:rPr>
                <w:rFonts w:ascii="Geomanist" w:hAnsi="Geomanist" w:cs="Arial"/>
                <w:sz w:val="16"/>
                <w:szCs w:val="16"/>
              </w:rPr>
            </w:pPr>
          </w:p>
        </w:tc>
        <w:tc>
          <w:tcPr>
            <w:tcW w:w="2468" w:type="pct"/>
            <w:vAlign w:val="center"/>
          </w:tcPr>
          <w:p w14:paraId="47375EA8"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1.-Constancia de Situación Fiscal correspondiente al mes en curso.</w:t>
            </w:r>
          </w:p>
        </w:tc>
        <w:tc>
          <w:tcPr>
            <w:tcW w:w="622" w:type="pct"/>
            <w:shd w:val="clear" w:color="auto" w:fill="auto"/>
            <w:vAlign w:val="center"/>
          </w:tcPr>
          <w:p w14:paraId="32371CE9" w14:textId="77777777" w:rsidR="00811897" w:rsidRPr="00A43437" w:rsidRDefault="00811897" w:rsidP="007B46C7">
            <w:pPr>
              <w:rPr>
                <w:rFonts w:ascii="Geomanist" w:hAnsi="Geomanist" w:cs="Arial"/>
                <w:color w:val="000000"/>
                <w:sz w:val="16"/>
                <w:szCs w:val="16"/>
                <w:lang w:val="es-ES" w:eastAsia="es-ES"/>
              </w:rPr>
            </w:pPr>
          </w:p>
        </w:tc>
        <w:tc>
          <w:tcPr>
            <w:tcW w:w="772" w:type="pct"/>
            <w:shd w:val="clear" w:color="auto" w:fill="auto"/>
            <w:vAlign w:val="center"/>
          </w:tcPr>
          <w:p w14:paraId="075CF43C" w14:textId="77777777" w:rsidR="00811897" w:rsidRPr="00A43437" w:rsidRDefault="00811897" w:rsidP="007B46C7">
            <w:pPr>
              <w:jc w:val="cente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No indispensable</w:t>
            </w:r>
          </w:p>
        </w:tc>
        <w:tc>
          <w:tcPr>
            <w:tcW w:w="243" w:type="pct"/>
          </w:tcPr>
          <w:p w14:paraId="14125041" w14:textId="77777777" w:rsidR="00811897" w:rsidRPr="00A43437" w:rsidRDefault="00811897" w:rsidP="007B46C7">
            <w:pPr>
              <w:rPr>
                <w:rFonts w:ascii="Geomanist" w:hAnsi="Geomanist" w:cs="Arial"/>
                <w:sz w:val="16"/>
                <w:szCs w:val="16"/>
              </w:rPr>
            </w:pPr>
          </w:p>
        </w:tc>
        <w:tc>
          <w:tcPr>
            <w:tcW w:w="310" w:type="pct"/>
          </w:tcPr>
          <w:p w14:paraId="1D9D98C5" w14:textId="77777777" w:rsidR="00811897" w:rsidRPr="00A43437" w:rsidRDefault="00811897" w:rsidP="007B46C7">
            <w:pPr>
              <w:rPr>
                <w:rFonts w:ascii="Geomanist" w:hAnsi="Geomanist" w:cs="Arial"/>
                <w:sz w:val="16"/>
                <w:szCs w:val="16"/>
              </w:rPr>
            </w:pPr>
          </w:p>
        </w:tc>
      </w:tr>
      <w:tr w:rsidR="00811897" w:rsidRPr="00A43437" w14:paraId="5CBD9962" w14:textId="77777777" w:rsidTr="007B46C7">
        <w:trPr>
          <w:trHeight w:val="20"/>
          <w:jc w:val="center"/>
        </w:trPr>
        <w:tc>
          <w:tcPr>
            <w:tcW w:w="585" w:type="pct"/>
            <w:shd w:val="clear" w:color="auto" w:fill="auto"/>
            <w:vAlign w:val="center"/>
          </w:tcPr>
          <w:p w14:paraId="40E09862" w14:textId="77777777" w:rsidR="00811897" w:rsidRPr="00A43437" w:rsidRDefault="00811897" w:rsidP="007B46C7">
            <w:pPr>
              <w:rPr>
                <w:rFonts w:ascii="Geomanist" w:hAnsi="Geomanist" w:cs="Arial"/>
                <w:sz w:val="16"/>
                <w:szCs w:val="16"/>
              </w:rPr>
            </w:pPr>
          </w:p>
        </w:tc>
        <w:tc>
          <w:tcPr>
            <w:tcW w:w="2468" w:type="pct"/>
            <w:vAlign w:val="center"/>
          </w:tcPr>
          <w:p w14:paraId="0342B921"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3.-Tarjeta de Registro Patronal ante el IMSS.</w:t>
            </w:r>
          </w:p>
          <w:p w14:paraId="31C4CC14"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EL  NRP deberá coincidir con la opinión de cumplimiento del INFONAVIT.</w:t>
            </w:r>
          </w:p>
        </w:tc>
        <w:tc>
          <w:tcPr>
            <w:tcW w:w="622" w:type="pct"/>
            <w:shd w:val="clear" w:color="auto" w:fill="auto"/>
            <w:vAlign w:val="center"/>
          </w:tcPr>
          <w:p w14:paraId="65D5F1BC" w14:textId="77777777" w:rsidR="00811897" w:rsidRPr="00A43437" w:rsidRDefault="00811897" w:rsidP="007B46C7">
            <w:pPr>
              <w:rPr>
                <w:rFonts w:ascii="Geomanist" w:hAnsi="Geomanist" w:cs="Arial"/>
                <w:color w:val="000000"/>
                <w:sz w:val="16"/>
                <w:szCs w:val="16"/>
                <w:lang w:val="es-ES" w:eastAsia="es-ES"/>
              </w:rPr>
            </w:pPr>
          </w:p>
        </w:tc>
        <w:tc>
          <w:tcPr>
            <w:tcW w:w="772" w:type="pct"/>
            <w:shd w:val="clear" w:color="auto" w:fill="auto"/>
            <w:vAlign w:val="center"/>
          </w:tcPr>
          <w:p w14:paraId="5BA79B4D" w14:textId="77777777" w:rsidR="00811897" w:rsidRPr="00A43437" w:rsidRDefault="00811897" w:rsidP="007B46C7">
            <w:pPr>
              <w:jc w:val="cente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No indispensable</w:t>
            </w:r>
          </w:p>
        </w:tc>
        <w:tc>
          <w:tcPr>
            <w:tcW w:w="243" w:type="pct"/>
          </w:tcPr>
          <w:p w14:paraId="47FDC94A" w14:textId="77777777" w:rsidR="00811897" w:rsidRPr="00A43437" w:rsidRDefault="00811897" w:rsidP="007B46C7">
            <w:pPr>
              <w:rPr>
                <w:rFonts w:ascii="Geomanist" w:hAnsi="Geomanist" w:cs="Arial"/>
                <w:sz w:val="16"/>
                <w:szCs w:val="16"/>
              </w:rPr>
            </w:pPr>
          </w:p>
        </w:tc>
        <w:tc>
          <w:tcPr>
            <w:tcW w:w="310" w:type="pct"/>
          </w:tcPr>
          <w:p w14:paraId="6E20006F" w14:textId="77777777" w:rsidR="00811897" w:rsidRPr="00A43437" w:rsidRDefault="00811897" w:rsidP="007B46C7">
            <w:pPr>
              <w:rPr>
                <w:rFonts w:ascii="Geomanist" w:hAnsi="Geomanist" w:cs="Arial"/>
                <w:sz w:val="16"/>
                <w:szCs w:val="16"/>
              </w:rPr>
            </w:pPr>
          </w:p>
        </w:tc>
      </w:tr>
      <w:tr w:rsidR="00811897" w:rsidRPr="00A43437" w14:paraId="4FE866AB" w14:textId="77777777" w:rsidTr="007B46C7">
        <w:trPr>
          <w:trHeight w:val="20"/>
          <w:jc w:val="center"/>
        </w:trPr>
        <w:tc>
          <w:tcPr>
            <w:tcW w:w="585" w:type="pct"/>
            <w:shd w:val="clear" w:color="auto" w:fill="auto"/>
            <w:vAlign w:val="center"/>
          </w:tcPr>
          <w:p w14:paraId="70B23691" w14:textId="77777777" w:rsidR="00811897" w:rsidRPr="00A43437" w:rsidRDefault="00811897" w:rsidP="007B46C7">
            <w:pPr>
              <w:rPr>
                <w:rFonts w:ascii="Geomanist" w:hAnsi="Geomanist" w:cs="Arial"/>
                <w:sz w:val="16"/>
                <w:szCs w:val="16"/>
              </w:rPr>
            </w:pPr>
          </w:p>
        </w:tc>
        <w:tc>
          <w:tcPr>
            <w:tcW w:w="2468" w:type="pct"/>
            <w:vAlign w:val="center"/>
          </w:tcPr>
          <w:p w14:paraId="7FE43D13"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 xml:space="preserve">5.-Comprobante del Domicilio fiscal mismo que deberá coincidir con la dirección proporcionada en la acreditación del licitante. Con una vigencia no mayor a tres meses. </w:t>
            </w:r>
          </w:p>
          <w:p w14:paraId="72081163" w14:textId="77777777" w:rsidR="00811897" w:rsidRPr="00A43437" w:rsidRDefault="00811897" w:rsidP="007B46C7">
            <w:pPr>
              <w:rPr>
                <w:rFonts w:ascii="Geomanist" w:hAnsi="Geomanist" w:cs="Arial"/>
                <w:color w:val="000000"/>
                <w:sz w:val="16"/>
                <w:szCs w:val="16"/>
                <w:lang w:val="es-ES" w:eastAsia="es-ES"/>
              </w:rPr>
            </w:pPr>
          </w:p>
          <w:p w14:paraId="3A8FFD2C"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También deberá coincidir con la constancia de situación fiscal y a nombre del licitante, en caso de que no se encuentre a nombre del licitante deberá presentar escrito bajo protesta de decir verdad el motivo por el cual no se encuentra a su nombre debiendo acreditar su dicho con documento idóneo que acredite su posesión (contrato de arrendamiento)</w:t>
            </w:r>
          </w:p>
        </w:tc>
        <w:tc>
          <w:tcPr>
            <w:tcW w:w="622" w:type="pct"/>
            <w:shd w:val="clear" w:color="auto" w:fill="auto"/>
            <w:vAlign w:val="center"/>
          </w:tcPr>
          <w:p w14:paraId="40F064B7" w14:textId="77777777" w:rsidR="00811897" w:rsidRPr="00A43437" w:rsidRDefault="00811897" w:rsidP="007B46C7">
            <w:pPr>
              <w:rPr>
                <w:rFonts w:ascii="Geomanist" w:hAnsi="Geomanist" w:cs="Arial"/>
                <w:color w:val="000000"/>
                <w:sz w:val="16"/>
                <w:szCs w:val="16"/>
                <w:lang w:val="es-ES" w:eastAsia="es-ES"/>
              </w:rPr>
            </w:pPr>
          </w:p>
        </w:tc>
        <w:tc>
          <w:tcPr>
            <w:tcW w:w="772" w:type="pct"/>
            <w:shd w:val="clear" w:color="auto" w:fill="auto"/>
            <w:vAlign w:val="center"/>
          </w:tcPr>
          <w:p w14:paraId="61549140" w14:textId="77777777" w:rsidR="00811897" w:rsidRPr="00A43437" w:rsidRDefault="00811897" w:rsidP="007B46C7">
            <w:pPr>
              <w:jc w:val="cente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No indispensable</w:t>
            </w:r>
          </w:p>
        </w:tc>
        <w:tc>
          <w:tcPr>
            <w:tcW w:w="243" w:type="pct"/>
          </w:tcPr>
          <w:p w14:paraId="04553D1D" w14:textId="77777777" w:rsidR="00811897" w:rsidRPr="00A43437" w:rsidRDefault="00811897" w:rsidP="007B46C7">
            <w:pPr>
              <w:rPr>
                <w:rFonts w:ascii="Geomanist" w:hAnsi="Geomanist" w:cs="Arial"/>
                <w:sz w:val="16"/>
                <w:szCs w:val="16"/>
              </w:rPr>
            </w:pPr>
          </w:p>
        </w:tc>
        <w:tc>
          <w:tcPr>
            <w:tcW w:w="310" w:type="pct"/>
          </w:tcPr>
          <w:p w14:paraId="5516347C" w14:textId="77777777" w:rsidR="00811897" w:rsidRPr="00A43437" w:rsidRDefault="00811897" w:rsidP="007B46C7">
            <w:pPr>
              <w:rPr>
                <w:rFonts w:ascii="Geomanist" w:hAnsi="Geomanist" w:cs="Arial"/>
                <w:sz w:val="16"/>
                <w:szCs w:val="16"/>
              </w:rPr>
            </w:pPr>
          </w:p>
        </w:tc>
      </w:tr>
      <w:tr w:rsidR="00811897" w:rsidRPr="00A43437" w14:paraId="4E3D5ABA" w14:textId="77777777" w:rsidTr="007B46C7">
        <w:trPr>
          <w:trHeight w:val="20"/>
          <w:jc w:val="center"/>
        </w:trPr>
        <w:tc>
          <w:tcPr>
            <w:tcW w:w="585" w:type="pct"/>
            <w:shd w:val="clear" w:color="auto" w:fill="auto"/>
            <w:vAlign w:val="center"/>
          </w:tcPr>
          <w:p w14:paraId="21B77DFF" w14:textId="77777777" w:rsidR="00811897" w:rsidRPr="00A43437" w:rsidRDefault="00811897" w:rsidP="007B46C7">
            <w:pPr>
              <w:rPr>
                <w:rFonts w:ascii="Geomanist" w:hAnsi="Geomanist" w:cs="Arial"/>
                <w:sz w:val="16"/>
                <w:szCs w:val="16"/>
              </w:rPr>
            </w:pPr>
          </w:p>
        </w:tc>
        <w:tc>
          <w:tcPr>
            <w:tcW w:w="2468" w:type="pct"/>
            <w:vAlign w:val="center"/>
          </w:tcPr>
          <w:p w14:paraId="17696B3E"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6.-Identificación oficial vigente con fotografía, (cartilla del servicio militar nacional, pasaporte, credencial para votar con fotografía o cédula profesional), tratándose de personas físicas, y en el caso de personas morales, de la persona que firme la proposición. Conforme lo estipula el artículo 48 fracción X del Reglamento.</w:t>
            </w:r>
          </w:p>
        </w:tc>
        <w:tc>
          <w:tcPr>
            <w:tcW w:w="622" w:type="pct"/>
            <w:shd w:val="clear" w:color="auto" w:fill="auto"/>
            <w:vAlign w:val="center"/>
          </w:tcPr>
          <w:p w14:paraId="4243E790" w14:textId="77777777" w:rsidR="00811897" w:rsidRPr="00A43437" w:rsidRDefault="00811897" w:rsidP="007B46C7">
            <w:pPr>
              <w:rPr>
                <w:rFonts w:ascii="Geomanist" w:hAnsi="Geomanist" w:cs="Arial"/>
                <w:color w:val="000000"/>
                <w:sz w:val="16"/>
                <w:szCs w:val="16"/>
                <w:lang w:val="es-ES" w:eastAsia="es-ES"/>
              </w:rPr>
            </w:pPr>
          </w:p>
        </w:tc>
        <w:tc>
          <w:tcPr>
            <w:tcW w:w="772" w:type="pct"/>
            <w:shd w:val="clear" w:color="auto" w:fill="auto"/>
            <w:vAlign w:val="center"/>
          </w:tcPr>
          <w:p w14:paraId="42176870" w14:textId="77777777" w:rsidR="00811897" w:rsidRPr="00A43437" w:rsidRDefault="00811897" w:rsidP="007B46C7">
            <w:pPr>
              <w:jc w:val="cente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No indispensable</w:t>
            </w:r>
          </w:p>
        </w:tc>
        <w:tc>
          <w:tcPr>
            <w:tcW w:w="243" w:type="pct"/>
          </w:tcPr>
          <w:p w14:paraId="170E6476" w14:textId="77777777" w:rsidR="00811897" w:rsidRPr="00A43437" w:rsidRDefault="00811897" w:rsidP="007B46C7">
            <w:pPr>
              <w:rPr>
                <w:rFonts w:ascii="Geomanist" w:hAnsi="Geomanist" w:cs="Arial"/>
                <w:sz w:val="16"/>
                <w:szCs w:val="16"/>
              </w:rPr>
            </w:pPr>
          </w:p>
        </w:tc>
        <w:tc>
          <w:tcPr>
            <w:tcW w:w="310" w:type="pct"/>
          </w:tcPr>
          <w:p w14:paraId="1E30B931" w14:textId="77777777" w:rsidR="00811897" w:rsidRPr="00A43437" w:rsidRDefault="00811897" w:rsidP="007B46C7">
            <w:pPr>
              <w:rPr>
                <w:rFonts w:ascii="Geomanist" w:hAnsi="Geomanist" w:cs="Arial"/>
                <w:sz w:val="16"/>
                <w:szCs w:val="16"/>
              </w:rPr>
            </w:pPr>
          </w:p>
        </w:tc>
      </w:tr>
      <w:tr w:rsidR="00811897" w:rsidRPr="00A43437" w14:paraId="7992D329" w14:textId="77777777" w:rsidTr="007B46C7">
        <w:trPr>
          <w:trHeight w:val="20"/>
          <w:jc w:val="center"/>
        </w:trPr>
        <w:tc>
          <w:tcPr>
            <w:tcW w:w="585" w:type="pct"/>
            <w:shd w:val="clear" w:color="auto" w:fill="auto"/>
            <w:vAlign w:val="center"/>
          </w:tcPr>
          <w:p w14:paraId="22CE67D1" w14:textId="77777777" w:rsidR="00811897" w:rsidRPr="00A43437" w:rsidRDefault="00811897" w:rsidP="007B46C7">
            <w:pPr>
              <w:rPr>
                <w:rFonts w:ascii="Geomanist" w:hAnsi="Geomanist" w:cs="Arial"/>
                <w:sz w:val="16"/>
                <w:szCs w:val="16"/>
              </w:rPr>
            </w:pPr>
          </w:p>
        </w:tc>
        <w:tc>
          <w:tcPr>
            <w:tcW w:w="2468" w:type="pct"/>
            <w:vAlign w:val="center"/>
          </w:tcPr>
          <w:p w14:paraId="63717306"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7.-Los licitantes quedan obligados a entregar al Instituto la “Opinión del Cumplimiento de Obligaciones” emitida por el INFONAVIT vigente y positiva. 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está registrado. LAS OPINIONES DEBERÁN INCLUIR QR LEGIBLE.</w:t>
            </w:r>
          </w:p>
          <w:p w14:paraId="12568C91" w14:textId="77777777" w:rsidR="00811897" w:rsidRPr="00A43437" w:rsidRDefault="00811897" w:rsidP="007B46C7">
            <w:pPr>
              <w:rPr>
                <w:rFonts w:ascii="Geomanist" w:hAnsi="Geomanist" w:cs="Arial"/>
                <w:color w:val="000000"/>
                <w:sz w:val="16"/>
                <w:szCs w:val="16"/>
                <w:lang w:val="es-ES" w:eastAsia="es-ES"/>
              </w:rPr>
            </w:pPr>
          </w:p>
          <w:p w14:paraId="1D5B52EC"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EL NRP deberá coincidir con la Tarjeta de Registro Patronal presentada.</w:t>
            </w:r>
          </w:p>
        </w:tc>
        <w:tc>
          <w:tcPr>
            <w:tcW w:w="622" w:type="pct"/>
            <w:shd w:val="clear" w:color="auto" w:fill="auto"/>
            <w:vAlign w:val="center"/>
          </w:tcPr>
          <w:p w14:paraId="5388DCB5" w14:textId="77777777" w:rsidR="00811897" w:rsidRPr="00A43437" w:rsidRDefault="00811897" w:rsidP="007B46C7">
            <w:pPr>
              <w:rPr>
                <w:rFonts w:ascii="Geomanist" w:hAnsi="Geomanist" w:cs="Arial"/>
                <w:color w:val="000000"/>
                <w:sz w:val="16"/>
                <w:szCs w:val="16"/>
                <w:lang w:val="es-ES" w:eastAsia="es-ES"/>
              </w:rPr>
            </w:pPr>
          </w:p>
        </w:tc>
        <w:tc>
          <w:tcPr>
            <w:tcW w:w="772" w:type="pct"/>
            <w:shd w:val="clear" w:color="auto" w:fill="auto"/>
            <w:vAlign w:val="center"/>
          </w:tcPr>
          <w:p w14:paraId="4487F5B4" w14:textId="77777777" w:rsidR="00811897" w:rsidRPr="00A43437" w:rsidRDefault="00811897" w:rsidP="007B46C7">
            <w:pPr>
              <w:jc w:val="cente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No indispensable</w:t>
            </w:r>
          </w:p>
        </w:tc>
        <w:tc>
          <w:tcPr>
            <w:tcW w:w="243" w:type="pct"/>
          </w:tcPr>
          <w:p w14:paraId="2EE9CE16" w14:textId="77777777" w:rsidR="00811897" w:rsidRPr="00A43437" w:rsidRDefault="00811897" w:rsidP="007B46C7">
            <w:pPr>
              <w:rPr>
                <w:rFonts w:ascii="Geomanist" w:hAnsi="Geomanist" w:cs="Arial"/>
                <w:sz w:val="16"/>
                <w:szCs w:val="16"/>
              </w:rPr>
            </w:pPr>
          </w:p>
        </w:tc>
        <w:tc>
          <w:tcPr>
            <w:tcW w:w="310" w:type="pct"/>
          </w:tcPr>
          <w:p w14:paraId="5A93F7B5" w14:textId="77777777" w:rsidR="00811897" w:rsidRPr="00A43437" w:rsidRDefault="00811897" w:rsidP="007B46C7">
            <w:pPr>
              <w:rPr>
                <w:rFonts w:ascii="Geomanist" w:hAnsi="Geomanist" w:cs="Arial"/>
                <w:sz w:val="16"/>
                <w:szCs w:val="16"/>
              </w:rPr>
            </w:pPr>
          </w:p>
        </w:tc>
      </w:tr>
      <w:tr w:rsidR="00811897" w:rsidRPr="00A43437" w14:paraId="5DAF7E80" w14:textId="77777777" w:rsidTr="007B46C7">
        <w:trPr>
          <w:trHeight w:val="20"/>
          <w:jc w:val="center"/>
        </w:trPr>
        <w:tc>
          <w:tcPr>
            <w:tcW w:w="585" w:type="pct"/>
            <w:shd w:val="clear" w:color="auto" w:fill="auto"/>
            <w:vAlign w:val="center"/>
          </w:tcPr>
          <w:p w14:paraId="10BBC821" w14:textId="77777777" w:rsidR="00811897" w:rsidRPr="00A43437" w:rsidRDefault="00811897" w:rsidP="007B46C7">
            <w:pPr>
              <w:rPr>
                <w:rFonts w:ascii="Geomanist" w:hAnsi="Geomanist" w:cs="Arial"/>
                <w:sz w:val="16"/>
                <w:szCs w:val="16"/>
              </w:rPr>
            </w:pPr>
          </w:p>
        </w:tc>
        <w:tc>
          <w:tcPr>
            <w:tcW w:w="2468" w:type="pct"/>
            <w:vAlign w:val="center"/>
          </w:tcPr>
          <w:p w14:paraId="0EF9539D"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8.-Los licitantes quedan obligados a entregar al Instituto la “Opinión del Cumplimiento de Obligaciones Fiscales” emitida por el S.A.T. vigente y positiva. En caso de apoyarse en figura de Outsoursing deberá presentar la “Opinión del Cumplimiento de Obligaciones Fiscales” emitida por el SAT de dicha empresa. Asimismo la empresa participante deberá presentar la constancia que emite el INFONAVIT donde se demuestre que no está registrado. LAS OPINIONES DEBERÁN INCLUIR QR LEGIBLE.</w:t>
            </w:r>
          </w:p>
        </w:tc>
        <w:tc>
          <w:tcPr>
            <w:tcW w:w="622" w:type="pct"/>
            <w:shd w:val="clear" w:color="auto" w:fill="auto"/>
            <w:vAlign w:val="center"/>
          </w:tcPr>
          <w:p w14:paraId="0E09554D" w14:textId="77777777" w:rsidR="00811897" w:rsidRPr="00A43437" w:rsidRDefault="00811897" w:rsidP="007B46C7">
            <w:pPr>
              <w:rPr>
                <w:rFonts w:ascii="Geomanist" w:hAnsi="Geomanist" w:cs="Arial"/>
                <w:color w:val="000000"/>
                <w:sz w:val="16"/>
                <w:szCs w:val="16"/>
                <w:lang w:val="es-ES" w:eastAsia="es-ES"/>
              </w:rPr>
            </w:pPr>
          </w:p>
        </w:tc>
        <w:tc>
          <w:tcPr>
            <w:tcW w:w="772" w:type="pct"/>
            <w:shd w:val="clear" w:color="auto" w:fill="auto"/>
            <w:vAlign w:val="center"/>
          </w:tcPr>
          <w:p w14:paraId="171A2558" w14:textId="77777777" w:rsidR="00811897" w:rsidRPr="00A43437" w:rsidRDefault="00811897" w:rsidP="007B46C7">
            <w:pPr>
              <w:jc w:val="cente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No indispensable</w:t>
            </w:r>
          </w:p>
        </w:tc>
        <w:tc>
          <w:tcPr>
            <w:tcW w:w="243" w:type="pct"/>
          </w:tcPr>
          <w:p w14:paraId="6117678D" w14:textId="77777777" w:rsidR="00811897" w:rsidRPr="00A43437" w:rsidRDefault="00811897" w:rsidP="007B46C7">
            <w:pPr>
              <w:rPr>
                <w:rFonts w:ascii="Geomanist" w:hAnsi="Geomanist" w:cs="Arial"/>
                <w:sz w:val="16"/>
                <w:szCs w:val="16"/>
              </w:rPr>
            </w:pPr>
          </w:p>
        </w:tc>
        <w:tc>
          <w:tcPr>
            <w:tcW w:w="310" w:type="pct"/>
          </w:tcPr>
          <w:p w14:paraId="59EC6A1B" w14:textId="77777777" w:rsidR="00811897" w:rsidRPr="00A43437" w:rsidRDefault="00811897" w:rsidP="007B46C7">
            <w:pPr>
              <w:rPr>
                <w:rFonts w:ascii="Geomanist" w:hAnsi="Geomanist" w:cs="Arial"/>
                <w:sz w:val="16"/>
                <w:szCs w:val="16"/>
              </w:rPr>
            </w:pPr>
          </w:p>
        </w:tc>
      </w:tr>
      <w:tr w:rsidR="00811897" w:rsidRPr="00A43437" w14:paraId="748BB82B" w14:textId="77777777" w:rsidTr="007B46C7">
        <w:trPr>
          <w:trHeight w:val="20"/>
          <w:jc w:val="center"/>
        </w:trPr>
        <w:tc>
          <w:tcPr>
            <w:tcW w:w="585" w:type="pct"/>
            <w:shd w:val="clear" w:color="auto" w:fill="auto"/>
            <w:vAlign w:val="center"/>
          </w:tcPr>
          <w:p w14:paraId="3094D589" w14:textId="77777777" w:rsidR="00811897" w:rsidRPr="00A43437" w:rsidRDefault="00811897" w:rsidP="007B46C7">
            <w:pPr>
              <w:rPr>
                <w:rFonts w:ascii="Geomanist" w:hAnsi="Geomanist" w:cs="Arial"/>
                <w:sz w:val="16"/>
                <w:szCs w:val="16"/>
              </w:rPr>
            </w:pPr>
          </w:p>
        </w:tc>
        <w:tc>
          <w:tcPr>
            <w:tcW w:w="2468" w:type="pct"/>
            <w:vAlign w:val="center"/>
          </w:tcPr>
          <w:p w14:paraId="58D0A4DC"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 xml:space="preserve">9.-Los licitantes quedan obligados a entregar al Instituto la “Opinión del Cumplimiento de Obligaciones en materia de Seguridad Social” Vigente y Positiva, emitida por el I.M.S.S., al presentar su propuesta técnica. </w:t>
            </w:r>
          </w:p>
          <w:p w14:paraId="57517FAF"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 xml:space="preserve"> En caso de particulares:</w:t>
            </w:r>
          </w:p>
          <w:p w14:paraId="6C9C4EC3"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a) No se encuentre registrado ante este Instituto;</w:t>
            </w:r>
          </w:p>
          <w:p w14:paraId="43868826"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b) Cuente con Registro Patronal, pero se encuentre dado de baja o;</w:t>
            </w:r>
          </w:p>
          <w:p w14:paraId="1B21F6A5"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c) No tenga personal que sea sujeto de aseguramiento obligatorio, de conformidad con lo dispuesto por el artículo 12 de la LSS.</w:t>
            </w:r>
          </w:p>
          <w:p w14:paraId="00FFCD72" w14:textId="77777777" w:rsidR="00811897" w:rsidRPr="00A43437" w:rsidRDefault="00811897" w:rsidP="007B46C7">
            <w:pPr>
              <w:rPr>
                <w:rFonts w:ascii="Geomanist" w:hAnsi="Geomanist" w:cs="Arial"/>
                <w:color w:val="000000"/>
                <w:sz w:val="16"/>
                <w:szCs w:val="16"/>
                <w:lang w:val="es-ES" w:eastAsia="es-ES"/>
              </w:rPr>
            </w:pPr>
          </w:p>
          <w:p w14:paraId="7079360C"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No podrá obtener la citada Opinión, por lo cual, dicho particular podrá dar cumplimiento a tal requerimiento presentando lo siguiente:</w:t>
            </w:r>
          </w:p>
          <w:p w14:paraId="751B6DEF"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•Documento emitido por este instituto (resultado de la consulta en el sistema para obtener la Opinión), en el que se haga constar que no se puede emitir la Opinión de cumplimiento.</w:t>
            </w:r>
          </w:p>
          <w:p w14:paraId="38554DB4"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•Escrito libre, bajo protesta de decir verdad, que no le es posible obtener la multicitada opinión, justificando el motivo y anexando el documento en el que conste que no se puede emitirla misma y:</w:t>
            </w:r>
          </w:p>
          <w:p w14:paraId="3B92D12D"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0A6F7C93"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 xml:space="preserve">•Para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w:t>
            </w:r>
          </w:p>
          <w:p w14:paraId="720AC2FB"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LAS OPINIONES DEBERÁN INCLUIR QR LEGIBLE.</w:t>
            </w:r>
          </w:p>
        </w:tc>
        <w:tc>
          <w:tcPr>
            <w:tcW w:w="622" w:type="pct"/>
            <w:shd w:val="clear" w:color="auto" w:fill="auto"/>
            <w:vAlign w:val="center"/>
          </w:tcPr>
          <w:p w14:paraId="21E6FE23" w14:textId="77777777" w:rsidR="00811897" w:rsidRPr="00A43437" w:rsidRDefault="00811897" w:rsidP="007B46C7">
            <w:pPr>
              <w:rPr>
                <w:rFonts w:ascii="Geomanist" w:hAnsi="Geomanist" w:cs="Arial"/>
                <w:color w:val="000000"/>
                <w:sz w:val="16"/>
                <w:szCs w:val="16"/>
                <w:lang w:val="es-ES" w:eastAsia="es-ES"/>
              </w:rPr>
            </w:pPr>
          </w:p>
        </w:tc>
        <w:tc>
          <w:tcPr>
            <w:tcW w:w="772" w:type="pct"/>
            <w:shd w:val="clear" w:color="auto" w:fill="auto"/>
            <w:vAlign w:val="center"/>
          </w:tcPr>
          <w:p w14:paraId="35B04E38" w14:textId="77777777" w:rsidR="00811897" w:rsidRPr="00A43437" w:rsidRDefault="00811897" w:rsidP="007B46C7">
            <w:pPr>
              <w:jc w:val="cente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No indispensable</w:t>
            </w:r>
          </w:p>
        </w:tc>
        <w:tc>
          <w:tcPr>
            <w:tcW w:w="243" w:type="pct"/>
          </w:tcPr>
          <w:p w14:paraId="47B59B73" w14:textId="77777777" w:rsidR="00811897" w:rsidRPr="00A43437" w:rsidRDefault="00811897" w:rsidP="007B46C7">
            <w:pPr>
              <w:rPr>
                <w:rFonts w:ascii="Geomanist" w:hAnsi="Geomanist" w:cs="Arial"/>
                <w:sz w:val="16"/>
                <w:szCs w:val="16"/>
              </w:rPr>
            </w:pPr>
          </w:p>
        </w:tc>
        <w:tc>
          <w:tcPr>
            <w:tcW w:w="310" w:type="pct"/>
          </w:tcPr>
          <w:p w14:paraId="1D197434" w14:textId="77777777" w:rsidR="00811897" w:rsidRPr="00A43437" w:rsidRDefault="00811897" w:rsidP="007B46C7">
            <w:pPr>
              <w:rPr>
                <w:rFonts w:ascii="Geomanist" w:hAnsi="Geomanist" w:cs="Arial"/>
                <w:sz w:val="16"/>
                <w:szCs w:val="16"/>
              </w:rPr>
            </w:pPr>
          </w:p>
        </w:tc>
      </w:tr>
      <w:tr w:rsidR="00811897" w:rsidRPr="00A43437" w14:paraId="58B754A5" w14:textId="77777777" w:rsidTr="007B46C7">
        <w:trPr>
          <w:trHeight w:val="20"/>
          <w:jc w:val="center"/>
        </w:trPr>
        <w:tc>
          <w:tcPr>
            <w:tcW w:w="585" w:type="pct"/>
            <w:shd w:val="clear" w:color="auto" w:fill="auto"/>
            <w:vAlign w:val="center"/>
          </w:tcPr>
          <w:p w14:paraId="2F253C30" w14:textId="77777777" w:rsidR="00811897" w:rsidRPr="00A43437" w:rsidRDefault="00811897" w:rsidP="007B46C7">
            <w:pPr>
              <w:rPr>
                <w:rFonts w:ascii="Geomanist" w:hAnsi="Geomanist" w:cs="Arial"/>
                <w:sz w:val="16"/>
                <w:szCs w:val="16"/>
              </w:rPr>
            </w:pPr>
          </w:p>
        </w:tc>
        <w:tc>
          <w:tcPr>
            <w:tcW w:w="2468" w:type="pct"/>
            <w:vAlign w:val="center"/>
          </w:tcPr>
          <w:p w14:paraId="4282CCF0"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Persona Moral, deberá presentar:</w:t>
            </w:r>
          </w:p>
        </w:tc>
        <w:tc>
          <w:tcPr>
            <w:tcW w:w="622" w:type="pct"/>
            <w:shd w:val="clear" w:color="auto" w:fill="auto"/>
            <w:vAlign w:val="center"/>
          </w:tcPr>
          <w:p w14:paraId="2EFCE250" w14:textId="77777777" w:rsidR="00811897" w:rsidRPr="00A43437" w:rsidRDefault="00811897" w:rsidP="007B46C7">
            <w:pPr>
              <w:rPr>
                <w:rFonts w:ascii="Geomanist" w:hAnsi="Geomanist" w:cs="Arial"/>
                <w:color w:val="000000"/>
                <w:sz w:val="16"/>
                <w:szCs w:val="16"/>
                <w:lang w:val="es-ES" w:eastAsia="es-ES"/>
              </w:rPr>
            </w:pPr>
          </w:p>
        </w:tc>
        <w:tc>
          <w:tcPr>
            <w:tcW w:w="772" w:type="pct"/>
            <w:shd w:val="clear" w:color="auto" w:fill="auto"/>
            <w:vAlign w:val="center"/>
          </w:tcPr>
          <w:p w14:paraId="3682E9B6" w14:textId="77777777" w:rsidR="00811897" w:rsidRPr="00A43437" w:rsidRDefault="00811897" w:rsidP="007B46C7">
            <w:pPr>
              <w:rPr>
                <w:rFonts w:ascii="Geomanist" w:hAnsi="Geomanist" w:cs="Arial"/>
                <w:color w:val="000000"/>
                <w:sz w:val="16"/>
                <w:szCs w:val="16"/>
                <w:lang w:val="es-ES" w:eastAsia="es-ES"/>
              </w:rPr>
            </w:pPr>
          </w:p>
        </w:tc>
        <w:tc>
          <w:tcPr>
            <w:tcW w:w="243" w:type="pct"/>
          </w:tcPr>
          <w:p w14:paraId="574CAC01" w14:textId="77777777" w:rsidR="00811897" w:rsidRPr="00A43437" w:rsidRDefault="00811897" w:rsidP="007B46C7">
            <w:pPr>
              <w:rPr>
                <w:rFonts w:ascii="Geomanist" w:hAnsi="Geomanist" w:cs="Arial"/>
                <w:sz w:val="16"/>
                <w:szCs w:val="16"/>
              </w:rPr>
            </w:pPr>
          </w:p>
        </w:tc>
        <w:tc>
          <w:tcPr>
            <w:tcW w:w="310" w:type="pct"/>
          </w:tcPr>
          <w:p w14:paraId="336F87BE" w14:textId="77777777" w:rsidR="00811897" w:rsidRPr="00A43437" w:rsidRDefault="00811897" w:rsidP="007B46C7">
            <w:pPr>
              <w:rPr>
                <w:rFonts w:ascii="Geomanist" w:hAnsi="Geomanist" w:cs="Arial"/>
                <w:sz w:val="16"/>
                <w:szCs w:val="16"/>
              </w:rPr>
            </w:pPr>
          </w:p>
        </w:tc>
      </w:tr>
      <w:tr w:rsidR="00811897" w:rsidRPr="00A43437" w14:paraId="79E9FDFD" w14:textId="77777777" w:rsidTr="007B46C7">
        <w:trPr>
          <w:trHeight w:val="20"/>
          <w:jc w:val="center"/>
        </w:trPr>
        <w:tc>
          <w:tcPr>
            <w:tcW w:w="585" w:type="pct"/>
            <w:shd w:val="clear" w:color="auto" w:fill="auto"/>
            <w:vAlign w:val="center"/>
          </w:tcPr>
          <w:p w14:paraId="0C3728DE" w14:textId="77777777" w:rsidR="00811897" w:rsidRPr="00A43437" w:rsidRDefault="00811897" w:rsidP="007B46C7">
            <w:pPr>
              <w:rPr>
                <w:rFonts w:ascii="Geomanist" w:hAnsi="Geomanist" w:cs="Arial"/>
                <w:sz w:val="16"/>
                <w:szCs w:val="16"/>
              </w:rPr>
            </w:pPr>
          </w:p>
        </w:tc>
        <w:tc>
          <w:tcPr>
            <w:tcW w:w="2468" w:type="pct"/>
            <w:vAlign w:val="center"/>
          </w:tcPr>
          <w:p w14:paraId="3B2787D8"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10.-Acta Constitutiva de la empresa en donde se describa el objeto social, el cual debe relacionarse con el servicio a contratar por el Instituto. Misma que deberá tener relación con la información proporcionada en la acreditación del licitante.</w:t>
            </w:r>
          </w:p>
        </w:tc>
        <w:tc>
          <w:tcPr>
            <w:tcW w:w="622" w:type="pct"/>
            <w:shd w:val="clear" w:color="auto" w:fill="auto"/>
            <w:vAlign w:val="center"/>
          </w:tcPr>
          <w:p w14:paraId="76932FF9" w14:textId="77777777" w:rsidR="00811897" w:rsidRPr="00A43437" w:rsidRDefault="00811897" w:rsidP="007B46C7">
            <w:pPr>
              <w:rPr>
                <w:rFonts w:ascii="Geomanist" w:hAnsi="Geomanist" w:cs="Arial"/>
                <w:color w:val="000000"/>
                <w:sz w:val="16"/>
                <w:szCs w:val="16"/>
                <w:lang w:val="es-ES" w:eastAsia="es-ES"/>
              </w:rPr>
            </w:pPr>
          </w:p>
        </w:tc>
        <w:tc>
          <w:tcPr>
            <w:tcW w:w="772" w:type="pct"/>
            <w:shd w:val="clear" w:color="auto" w:fill="auto"/>
            <w:vAlign w:val="center"/>
          </w:tcPr>
          <w:p w14:paraId="07A460BE" w14:textId="77777777" w:rsidR="00811897" w:rsidRPr="00A43437" w:rsidRDefault="00811897" w:rsidP="007B46C7">
            <w:pPr>
              <w:jc w:val="cente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No indispensable</w:t>
            </w:r>
          </w:p>
        </w:tc>
        <w:tc>
          <w:tcPr>
            <w:tcW w:w="243" w:type="pct"/>
          </w:tcPr>
          <w:p w14:paraId="4820011C" w14:textId="77777777" w:rsidR="00811897" w:rsidRPr="00A43437" w:rsidRDefault="00811897" w:rsidP="007B46C7">
            <w:pPr>
              <w:rPr>
                <w:rFonts w:ascii="Geomanist" w:hAnsi="Geomanist" w:cs="Arial"/>
                <w:sz w:val="16"/>
                <w:szCs w:val="16"/>
              </w:rPr>
            </w:pPr>
          </w:p>
        </w:tc>
        <w:tc>
          <w:tcPr>
            <w:tcW w:w="310" w:type="pct"/>
          </w:tcPr>
          <w:p w14:paraId="0ED76FD5" w14:textId="77777777" w:rsidR="00811897" w:rsidRPr="00A43437" w:rsidRDefault="00811897" w:rsidP="007B46C7">
            <w:pPr>
              <w:rPr>
                <w:rFonts w:ascii="Geomanist" w:hAnsi="Geomanist" w:cs="Arial"/>
                <w:sz w:val="16"/>
                <w:szCs w:val="16"/>
              </w:rPr>
            </w:pPr>
          </w:p>
        </w:tc>
      </w:tr>
      <w:tr w:rsidR="00811897" w:rsidRPr="00A43437" w14:paraId="0C2F06EB" w14:textId="77777777" w:rsidTr="007B46C7">
        <w:trPr>
          <w:trHeight w:val="20"/>
          <w:jc w:val="center"/>
        </w:trPr>
        <w:tc>
          <w:tcPr>
            <w:tcW w:w="585" w:type="pct"/>
            <w:shd w:val="clear" w:color="auto" w:fill="auto"/>
            <w:vAlign w:val="center"/>
          </w:tcPr>
          <w:p w14:paraId="20C1DB48" w14:textId="77777777" w:rsidR="00811897" w:rsidRPr="00A43437" w:rsidRDefault="00811897" w:rsidP="007B46C7">
            <w:pPr>
              <w:rPr>
                <w:rFonts w:ascii="Geomanist" w:hAnsi="Geomanist" w:cs="Arial"/>
                <w:sz w:val="16"/>
                <w:szCs w:val="16"/>
              </w:rPr>
            </w:pPr>
          </w:p>
        </w:tc>
        <w:tc>
          <w:tcPr>
            <w:tcW w:w="2468" w:type="pct"/>
            <w:vAlign w:val="center"/>
          </w:tcPr>
          <w:p w14:paraId="4806231C"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11.-Poder Notarial del Representante Legal de la Empresa. Mismo que deberá coincidir con la información proporcionada en la acreditación del licitante.</w:t>
            </w:r>
          </w:p>
        </w:tc>
        <w:tc>
          <w:tcPr>
            <w:tcW w:w="622" w:type="pct"/>
            <w:shd w:val="clear" w:color="auto" w:fill="auto"/>
            <w:vAlign w:val="center"/>
          </w:tcPr>
          <w:p w14:paraId="2E7DCDBA" w14:textId="77777777" w:rsidR="00811897" w:rsidRPr="00A43437" w:rsidRDefault="00811897" w:rsidP="007B46C7">
            <w:pPr>
              <w:rPr>
                <w:rFonts w:ascii="Geomanist" w:hAnsi="Geomanist" w:cs="Arial"/>
                <w:color w:val="000000"/>
                <w:sz w:val="16"/>
                <w:szCs w:val="16"/>
                <w:lang w:val="es-ES" w:eastAsia="es-ES"/>
              </w:rPr>
            </w:pPr>
          </w:p>
        </w:tc>
        <w:tc>
          <w:tcPr>
            <w:tcW w:w="772" w:type="pct"/>
            <w:shd w:val="clear" w:color="auto" w:fill="auto"/>
            <w:vAlign w:val="center"/>
          </w:tcPr>
          <w:p w14:paraId="2B4A2945" w14:textId="77777777" w:rsidR="00811897" w:rsidRPr="00A43437" w:rsidRDefault="00811897" w:rsidP="007B46C7">
            <w:pPr>
              <w:jc w:val="cente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No indispensable</w:t>
            </w:r>
          </w:p>
        </w:tc>
        <w:tc>
          <w:tcPr>
            <w:tcW w:w="243" w:type="pct"/>
          </w:tcPr>
          <w:p w14:paraId="571E0798" w14:textId="77777777" w:rsidR="00811897" w:rsidRPr="00A43437" w:rsidRDefault="00811897" w:rsidP="007B46C7">
            <w:pPr>
              <w:rPr>
                <w:rFonts w:ascii="Geomanist" w:hAnsi="Geomanist" w:cs="Arial"/>
                <w:sz w:val="16"/>
                <w:szCs w:val="16"/>
              </w:rPr>
            </w:pPr>
          </w:p>
        </w:tc>
        <w:tc>
          <w:tcPr>
            <w:tcW w:w="310" w:type="pct"/>
          </w:tcPr>
          <w:p w14:paraId="36162FA8" w14:textId="77777777" w:rsidR="00811897" w:rsidRPr="00A43437" w:rsidRDefault="00811897" w:rsidP="007B46C7">
            <w:pPr>
              <w:rPr>
                <w:rFonts w:ascii="Geomanist" w:hAnsi="Geomanist" w:cs="Arial"/>
                <w:sz w:val="16"/>
                <w:szCs w:val="16"/>
              </w:rPr>
            </w:pPr>
          </w:p>
        </w:tc>
      </w:tr>
      <w:tr w:rsidR="00811897" w:rsidRPr="00A43437" w14:paraId="4F4F6667" w14:textId="77777777" w:rsidTr="007B46C7">
        <w:trPr>
          <w:trHeight w:val="236"/>
          <w:jc w:val="center"/>
        </w:trPr>
        <w:tc>
          <w:tcPr>
            <w:tcW w:w="585" w:type="pct"/>
            <w:shd w:val="clear" w:color="auto" w:fill="auto"/>
            <w:vAlign w:val="center"/>
          </w:tcPr>
          <w:p w14:paraId="03291268" w14:textId="77777777" w:rsidR="00811897" w:rsidRPr="00A43437" w:rsidRDefault="00811897" w:rsidP="007B46C7">
            <w:pPr>
              <w:rPr>
                <w:rFonts w:ascii="Geomanist" w:hAnsi="Geomanist" w:cs="Arial"/>
                <w:sz w:val="16"/>
                <w:szCs w:val="16"/>
              </w:rPr>
            </w:pPr>
          </w:p>
        </w:tc>
        <w:tc>
          <w:tcPr>
            <w:tcW w:w="2468" w:type="pct"/>
            <w:vAlign w:val="center"/>
          </w:tcPr>
          <w:p w14:paraId="59B3D9A0"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12. Compulsa de todas las actas de sesiones que se hayan realizado desde su constitución al presente. En este punto se deberán anexar todas las actas.</w:t>
            </w:r>
          </w:p>
        </w:tc>
        <w:tc>
          <w:tcPr>
            <w:tcW w:w="622" w:type="pct"/>
            <w:shd w:val="clear" w:color="auto" w:fill="auto"/>
            <w:vAlign w:val="center"/>
          </w:tcPr>
          <w:p w14:paraId="63B0B1A8" w14:textId="77777777" w:rsidR="00811897" w:rsidRPr="00A43437" w:rsidRDefault="00811897" w:rsidP="007B46C7">
            <w:pPr>
              <w:rPr>
                <w:rFonts w:ascii="Geomanist" w:hAnsi="Geomanist" w:cs="Arial"/>
                <w:color w:val="000000"/>
                <w:sz w:val="16"/>
                <w:szCs w:val="16"/>
                <w:lang w:val="es-ES" w:eastAsia="es-ES"/>
              </w:rPr>
            </w:pPr>
          </w:p>
        </w:tc>
        <w:tc>
          <w:tcPr>
            <w:tcW w:w="772" w:type="pct"/>
            <w:shd w:val="clear" w:color="auto" w:fill="auto"/>
            <w:vAlign w:val="center"/>
          </w:tcPr>
          <w:p w14:paraId="0C9C6568" w14:textId="77777777" w:rsidR="00811897" w:rsidRPr="00A43437" w:rsidRDefault="00811897" w:rsidP="007B46C7">
            <w:pPr>
              <w:jc w:val="cente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No indispensable</w:t>
            </w:r>
          </w:p>
        </w:tc>
        <w:tc>
          <w:tcPr>
            <w:tcW w:w="243" w:type="pct"/>
          </w:tcPr>
          <w:p w14:paraId="66EB056B" w14:textId="77777777" w:rsidR="00811897" w:rsidRPr="00A43437" w:rsidRDefault="00811897" w:rsidP="007B46C7">
            <w:pPr>
              <w:rPr>
                <w:rFonts w:ascii="Geomanist" w:hAnsi="Geomanist" w:cs="Arial"/>
                <w:sz w:val="16"/>
                <w:szCs w:val="16"/>
              </w:rPr>
            </w:pPr>
          </w:p>
        </w:tc>
        <w:tc>
          <w:tcPr>
            <w:tcW w:w="310" w:type="pct"/>
          </w:tcPr>
          <w:p w14:paraId="613BD461" w14:textId="77777777" w:rsidR="00811897" w:rsidRPr="00A43437" w:rsidRDefault="00811897" w:rsidP="007B46C7">
            <w:pPr>
              <w:rPr>
                <w:rFonts w:ascii="Geomanist" w:hAnsi="Geomanist" w:cs="Arial"/>
                <w:sz w:val="16"/>
                <w:szCs w:val="16"/>
              </w:rPr>
            </w:pPr>
          </w:p>
        </w:tc>
      </w:tr>
      <w:tr w:rsidR="00811897" w:rsidRPr="00A43437" w14:paraId="76B5B9BC" w14:textId="77777777" w:rsidTr="007B46C7">
        <w:trPr>
          <w:trHeight w:val="20"/>
          <w:jc w:val="center"/>
        </w:trPr>
        <w:tc>
          <w:tcPr>
            <w:tcW w:w="585" w:type="pct"/>
            <w:shd w:val="clear" w:color="auto" w:fill="auto"/>
            <w:vAlign w:val="center"/>
          </w:tcPr>
          <w:p w14:paraId="34185D1A" w14:textId="77777777" w:rsidR="00811897" w:rsidRPr="00A43437" w:rsidRDefault="00811897" w:rsidP="007B46C7">
            <w:pPr>
              <w:rPr>
                <w:rFonts w:ascii="Geomanist" w:hAnsi="Geomanist" w:cs="Arial"/>
                <w:sz w:val="16"/>
                <w:szCs w:val="16"/>
              </w:rPr>
            </w:pPr>
          </w:p>
        </w:tc>
        <w:tc>
          <w:tcPr>
            <w:tcW w:w="2468" w:type="pct"/>
            <w:vAlign w:val="center"/>
          </w:tcPr>
          <w:p w14:paraId="25B88690"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Personas físicas, deberán presentar:</w:t>
            </w:r>
          </w:p>
        </w:tc>
        <w:tc>
          <w:tcPr>
            <w:tcW w:w="622" w:type="pct"/>
            <w:shd w:val="clear" w:color="auto" w:fill="auto"/>
            <w:vAlign w:val="center"/>
          </w:tcPr>
          <w:p w14:paraId="330F0D2B" w14:textId="77777777" w:rsidR="00811897" w:rsidRPr="00A43437" w:rsidRDefault="00811897" w:rsidP="007B46C7">
            <w:pPr>
              <w:rPr>
                <w:rFonts w:ascii="Geomanist" w:hAnsi="Geomanist" w:cs="Arial"/>
                <w:color w:val="000000"/>
                <w:sz w:val="16"/>
                <w:szCs w:val="16"/>
                <w:lang w:val="es-ES" w:eastAsia="es-ES"/>
              </w:rPr>
            </w:pPr>
          </w:p>
        </w:tc>
        <w:tc>
          <w:tcPr>
            <w:tcW w:w="772" w:type="pct"/>
            <w:shd w:val="clear" w:color="auto" w:fill="auto"/>
            <w:vAlign w:val="center"/>
          </w:tcPr>
          <w:p w14:paraId="6378EFB4" w14:textId="77777777" w:rsidR="00811897" w:rsidRPr="00A43437" w:rsidRDefault="00811897" w:rsidP="007B46C7">
            <w:pPr>
              <w:rPr>
                <w:rFonts w:ascii="Geomanist" w:hAnsi="Geomanist" w:cs="Arial"/>
                <w:color w:val="000000"/>
                <w:sz w:val="16"/>
                <w:szCs w:val="16"/>
                <w:lang w:val="es-ES" w:eastAsia="es-ES"/>
              </w:rPr>
            </w:pPr>
          </w:p>
        </w:tc>
        <w:tc>
          <w:tcPr>
            <w:tcW w:w="243" w:type="pct"/>
          </w:tcPr>
          <w:p w14:paraId="3190B85D" w14:textId="77777777" w:rsidR="00811897" w:rsidRPr="00A43437" w:rsidRDefault="00811897" w:rsidP="007B46C7">
            <w:pPr>
              <w:rPr>
                <w:rFonts w:ascii="Geomanist" w:hAnsi="Geomanist" w:cs="Arial"/>
                <w:sz w:val="16"/>
                <w:szCs w:val="16"/>
              </w:rPr>
            </w:pPr>
          </w:p>
        </w:tc>
        <w:tc>
          <w:tcPr>
            <w:tcW w:w="310" w:type="pct"/>
          </w:tcPr>
          <w:p w14:paraId="17FD97D0" w14:textId="77777777" w:rsidR="00811897" w:rsidRPr="00A43437" w:rsidRDefault="00811897" w:rsidP="007B46C7">
            <w:pPr>
              <w:rPr>
                <w:rFonts w:ascii="Geomanist" w:hAnsi="Geomanist" w:cs="Arial"/>
                <w:sz w:val="16"/>
                <w:szCs w:val="16"/>
              </w:rPr>
            </w:pPr>
          </w:p>
        </w:tc>
      </w:tr>
      <w:tr w:rsidR="00811897" w:rsidRPr="00A43437" w14:paraId="1E02D289" w14:textId="77777777" w:rsidTr="007B46C7">
        <w:trPr>
          <w:trHeight w:val="20"/>
          <w:jc w:val="center"/>
        </w:trPr>
        <w:tc>
          <w:tcPr>
            <w:tcW w:w="585" w:type="pct"/>
            <w:shd w:val="clear" w:color="auto" w:fill="auto"/>
            <w:vAlign w:val="center"/>
          </w:tcPr>
          <w:p w14:paraId="34A363D3" w14:textId="77777777" w:rsidR="00811897" w:rsidRPr="00A43437" w:rsidRDefault="00811897" w:rsidP="007B46C7">
            <w:pPr>
              <w:rPr>
                <w:rFonts w:ascii="Geomanist" w:hAnsi="Geomanist" w:cs="Arial"/>
                <w:sz w:val="16"/>
                <w:szCs w:val="16"/>
              </w:rPr>
            </w:pPr>
          </w:p>
        </w:tc>
        <w:tc>
          <w:tcPr>
            <w:tcW w:w="2468" w:type="pct"/>
            <w:vAlign w:val="center"/>
          </w:tcPr>
          <w:p w14:paraId="7B395929"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13.-Acta de nacimiento, o en su caso, la carta de naturalización respectiva expedida por la autoridad competente.</w:t>
            </w:r>
          </w:p>
        </w:tc>
        <w:tc>
          <w:tcPr>
            <w:tcW w:w="622" w:type="pct"/>
            <w:shd w:val="clear" w:color="auto" w:fill="auto"/>
            <w:vAlign w:val="center"/>
          </w:tcPr>
          <w:p w14:paraId="621E6CFC" w14:textId="77777777" w:rsidR="00811897" w:rsidRPr="00A43437" w:rsidRDefault="00811897" w:rsidP="007B46C7">
            <w:pPr>
              <w:rPr>
                <w:rFonts w:ascii="Geomanist" w:hAnsi="Geomanist" w:cs="Arial"/>
                <w:color w:val="000000"/>
                <w:sz w:val="16"/>
                <w:szCs w:val="16"/>
                <w:lang w:val="es-ES" w:eastAsia="es-ES"/>
              </w:rPr>
            </w:pPr>
          </w:p>
        </w:tc>
        <w:tc>
          <w:tcPr>
            <w:tcW w:w="772" w:type="pct"/>
            <w:shd w:val="clear" w:color="auto" w:fill="auto"/>
            <w:vAlign w:val="center"/>
          </w:tcPr>
          <w:p w14:paraId="4447D963" w14:textId="77777777" w:rsidR="00811897" w:rsidRPr="00A43437" w:rsidRDefault="00811897" w:rsidP="007B46C7">
            <w:pPr>
              <w:jc w:val="cente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No indispensable</w:t>
            </w:r>
          </w:p>
        </w:tc>
        <w:tc>
          <w:tcPr>
            <w:tcW w:w="243" w:type="pct"/>
          </w:tcPr>
          <w:p w14:paraId="136B7CA4" w14:textId="77777777" w:rsidR="00811897" w:rsidRPr="00A43437" w:rsidRDefault="00811897" w:rsidP="007B46C7">
            <w:pPr>
              <w:rPr>
                <w:rFonts w:ascii="Geomanist" w:hAnsi="Geomanist" w:cs="Arial"/>
                <w:sz w:val="16"/>
                <w:szCs w:val="16"/>
              </w:rPr>
            </w:pPr>
          </w:p>
        </w:tc>
        <w:tc>
          <w:tcPr>
            <w:tcW w:w="310" w:type="pct"/>
          </w:tcPr>
          <w:p w14:paraId="1D99529B" w14:textId="77777777" w:rsidR="00811897" w:rsidRPr="00A43437" w:rsidRDefault="00811897" w:rsidP="007B46C7">
            <w:pPr>
              <w:rPr>
                <w:rFonts w:ascii="Geomanist" w:hAnsi="Geomanist" w:cs="Arial"/>
                <w:sz w:val="16"/>
                <w:szCs w:val="16"/>
              </w:rPr>
            </w:pPr>
          </w:p>
        </w:tc>
      </w:tr>
    </w:tbl>
    <w:p w14:paraId="6D539D85" w14:textId="77777777" w:rsidR="00811897" w:rsidRPr="00A43437" w:rsidRDefault="00811897" w:rsidP="00811897">
      <w:pPr>
        <w:rPr>
          <w:rFonts w:ascii="Geomanist" w:hAnsi="Geomanist" w:cs="Arial"/>
          <w:sz w:val="16"/>
          <w:szCs w:val="16"/>
        </w:rPr>
      </w:pPr>
    </w:p>
    <w:p w14:paraId="3BCEE9A8" w14:textId="77777777" w:rsidR="00811897" w:rsidRPr="00C17351" w:rsidRDefault="00811897" w:rsidP="00811897">
      <w:pPr>
        <w:rPr>
          <w:rFonts w:ascii="Geomanist" w:hAnsi="Geomanist" w:cs="Arial"/>
          <w:sz w:val="20"/>
        </w:rPr>
      </w:pPr>
      <w:r w:rsidRPr="00C17351">
        <w:rPr>
          <w:rFonts w:ascii="Geomanist" w:hAnsi="Geomanist" w:cs="Arial"/>
          <w:sz w:val="20"/>
        </w:rPr>
        <w:t>En caso de participación conjunta, cada integrante deberá cumplir con la entrega de toda la documentación legal.</w:t>
      </w:r>
    </w:p>
    <w:p w14:paraId="0BE6B2EB" w14:textId="77777777" w:rsidR="00811897" w:rsidRPr="00C17351" w:rsidRDefault="00811897" w:rsidP="00811897">
      <w:pPr>
        <w:rPr>
          <w:rFonts w:ascii="Geomanist" w:hAnsi="Geomanist" w:cs="Arial"/>
          <w:sz w:val="20"/>
        </w:rPr>
      </w:pPr>
    </w:p>
    <w:p w14:paraId="2C6A8F87" w14:textId="77777777" w:rsidR="00811897" w:rsidRPr="00C17351" w:rsidRDefault="00811897" w:rsidP="00811897">
      <w:pPr>
        <w:rPr>
          <w:rFonts w:ascii="Geomanist" w:hAnsi="Geomanist" w:cs="Arial"/>
          <w:b/>
          <w:sz w:val="20"/>
        </w:rPr>
      </w:pPr>
      <w:r w:rsidRPr="00C17351">
        <w:rPr>
          <w:rFonts w:ascii="Geomanist" w:hAnsi="Geomanist" w:cs="Arial"/>
          <w:b/>
          <w:sz w:val="20"/>
        </w:rPr>
        <w:t>4.2 Proposición Técnica</w:t>
      </w:r>
    </w:p>
    <w:p w14:paraId="0F1103B0" w14:textId="77777777" w:rsidR="00811897" w:rsidRPr="00C17351" w:rsidRDefault="00811897" w:rsidP="00811897">
      <w:pPr>
        <w:rPr>
          <w:rFonts w:ascii="Geomanist" w:hAnsi="Geomanist" w:cs="Arial"/>
          <w:sz w:val="20"/>
        </w:rPr>
      </w:pPr>
    </w:p>
    <w:p w14:paraId="1AC74205" w14:textId="77777777" w:rsidR="00811897" w:rsidRPr="00C17351" w:rsidRDefault="00811897" w:rsidP="00811897">
      <w:pPr>
        <w:rPr>
          <w:rFonts w:ascii="Geomanist" w:hAnsi="Geomanist" w:cs="Arial"/>
          <w:sz w:val="20"/>
        </w:rPr>
      </w:pPr>
      <w:r w:rsidRPr="00C17351">
        <w:rPr>
          <w:rFonts w:ascii="Geomanist" w:hAnsi="Geomanist" w:cs="Arial"/>
          <w:sz w:val="20"/>
        </w:rPr>
        <w:t xml:space="preserve">Documentos que deberán de presentar los licitantes </w:t>
      </w:r>
    </w:p>
    <w:p w14:paraId="693C6D71" w14:textId="77777777" w:rsidR="00811897" w:rsidRPr="00A43437" w:rsidRDefault="00811897" w:rsidP="00811897">
      <w:pPr>
        <w:rPr>
          <w:rFonts w:ascii="Geomanist" w:hAnsi="Geomanist" w:cs="Arial"/>
          <w:sz w:val="16"/>
          <w:szCs w:val="16"/>
        </w:rPr>
      </w:pPr>
    </w:p>
    <w:tbl>
      <w:tblPr>
        <w:tblW w:w="4978" w:type="pct"/>
        <w:jc w:val="center"/>
        <w:tblInd w:w="-12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93"/>
        <w:gridCol w:w="6602"/>
        <w:gridCol w:w="1610"/>
        <w:gridCol w:w="663"/>
        <w:gridCol w:w="663"/>
      </w:tblGrid>
      <w:tr w:rsidR="00811897" w:rsidRPr="00A43437" w14:paraId="0F56BD41" w14:textId="77777777" w:rsidTr="007B46C7">
        <w:trPr>
          <w:trHeight w:val="276"/>
          <w:tblHeader/>
          <w:jc w:val="center"/>
        </w:trPr>
        <w:tc>
          <w:tcPr>
            <w:tcW w:w="514" w:type="pct"/>
            <w:vMerge w:val="restart"/>
            <w:shd w:val="clear" w:color="auto" w:fill="1F497D" w:themeFill="text2"/>
            <w:vAlign w:val="center"/>
          </w:tcPr>
          <w:p w14:paraId="4E3F67A9" w14:textId="77777777" w:rsidR="00811897" w:rsidRPr="00A43437" w:rsidRDefault="00811897" w:rsidP="007B46C7">
            <w:pPr>
              <w:jc w:val="center"/>
              <w:outlineLvl w:val="1"/>
              <w:rPr>
                <w:rFonts w:ascii="Geomanist" w:hAnsi="Geomanist" w:cs="Arial"/>
                <w:b/>
                <w:noProof/>
                <w:color w:val="FFFFFF" w:themeColor="background1"/>
                <w:sz w:val="16"/>
                <w:szCs w:val="16"/>
              </w:rPr>
            </w:pPr>
            <w:r w:rsidRPr="00A43437">
              <w:rPr>
                <w:rFonts w:ascii="Geomanist" w:hAnsi="Geomanist" w:cs="Arial"/>
                <w:b/>
                <w:noProof/>
                <w:color w:val="FFFFFF" w:themeColor="background1"/>
                <w:sz w:val="16"/>
                <w:szCs w:val="16"/>
              </w:rPr>
              <w:t>Numeral</w:t>
            </w:r>
          </w:p>
        </w:tc>
        <w:tc>
          <w:tcPr>
            <w:tcW w:w="3105" w:type="pct"/>
            <w:vMerge w:val="restart"/>
            <w:shd w:val="clear" w:color="auto" w:fill="1F497D" w:themeFill="text2"/>
            <w:vAlign w:val="center"/>
          </w:tcPr>
          <w:p w14:paraId="71788F8A" w14:textId="77777777" w:rsidR="00811897" w:rsidRPr="00A43437" w:rsidRDefault="00811897" w:rsidP="007B46C7">
            <w:pPr>
              <w:jc w:val="center"/>
              <w:outlineLvl w:val="1"/>
              <w:rPr>
                <w:rFonts w:ascii="Geomanist" w:hAnsi="Geomanist" w:cs="Arial"/>
                <w:b/>
                <w:noProof/>
                <w:color w:val="FFFFFF" w:themeColor="background1"/>
                <w:sz w:val="16"/>
                <w:szCs w:val="16"/>
              </w:rPr>
            </w:pPr>
            <w:r w:rsidRPr="00A43437">
              <w:rPr>
                <w:rFonts w:ascii="Geomanist" w:hAnsi="Geomanist" w:cs="Arial"/>
                <w:b/>
                <w:noProof/>
                <w:color w:val="FFFFFF" w:themeColor="background1"/>
                <w:sz w:val="16"/>
                <w:szCs w:val="16"/>
              </w:rPr>
              <w:t>Documentación relativa a la Proposición Técnica</w:t>
            </w:r>
          </w:p>
        </w:tc>
        <w:tc>
          <w:tcPr>
            <w:tcW w:w="757" w:type="pct"/>
            <w:vMerge w:val="restart"/>
            <w:shd w:val="clear" w:color="auto" w:fill="1F497D" w:themeFill="text2"/>
            <w:vAlign w:val="center"/>
          </w:tcPr>
          <w:p w14:paraId="39279679" w14:textId="77777777" w:rsidR="00811897" w:rsidRPr="00A43437" w:rsidRDefault="00811897" w:rsidP="007B46C7">
            <w:pPr>
              <w:jc w:val="center"/>
              <w:outlineLvl w:val="1"/>
              <w:rPr>
                <w:rFonts w:ascii="Geomanist" w:hAnsi="Geomanist" w:cs="Arial"/>
                <w:b/>
                <w:noProof/>
                <w:color w:val="FFFFFF" w:themeColor="background1"/>
                <w:sz w:val="16"/>
                <w:szCs w:val="16"/>
              </w:rPr>
            </w:pPr>
            <w:r w:rsidRPr="00A43437">
              <w:rPr>
                <w:rFonts w:ascii="Geomanist" w:hAnsi="Geomanist" w:cs="Arial"/>
                <w:b/>
                <w:noProof/>
                <w:color w:val="FFFFFF" w:themeColor="background1"/>
                <w:sz w:val="16"/>
                <w:szCs w:val="16"/>
              </w:rPr>
              <w:t>Requisito</w:t>
            </w:r>
          </w:p>
        </w:tc>
        <w:tc>
          <w:tcPr>
            <w:tcW w:w="624" w:type="pct"/>
            <w:gridSpan w:val="2"/>
            <w:shd w:val="clear" w:color="auto" w:fill="1F497D" w:themeFill="text2"/>
          </w:tcPr>
          <w:p w14:paraId="3EC464AB" w14:textId="77777777" w:rsidR="00811897" w:rsidRPr="00A43437" w:rsidRDefault="00811897" w:rsidP="007B46C7">
            <w:pPr>
              <w:jc w:val="center"/>
              <w:outlineLvl w:val="1"/>
              <w:rPr>
                <w:rFonts w:ascii="Geomanist" w:hAnsi="Geomanist" w:cs="Arial"/>
                <w:b/>
                <w:noProof/>
                <w:color w:val="FFFFFF" w:themeColor="background1"/>
                <w:sz w:val="16"/>
                <w:szCs w:val="16"/>
              </w:rPr>
            </w:pPr>
            <w:r w:rsidRPr="00A43437">
              <w:rPr>
                <w:rFonts w:ascii="Geomanist" w:hAnsi="Geomanist" w:cs="Arial"/>
                <w:b/>
                <w:noProof/>
                <w:color w:val="FFFFFF" w:themeColor="background1"/>
                <w:sz w:val="16"/>
                <w:szCs w:val="16"/>
              </w:rPr>
              <w:t>PRESENTA</w:t>
            </w:r>
          </w:p>
        </w:tc>
      </w:tr>
      <w:tr w:rsidR="00811897" w:rsidRPr="00A43437" w14:paraId="045FA2D4" w14:textId="77777777" w:rsidTr="007B46C7">
        <w:trPr>
          <w:trHeight w:val="276"/>
          <w:tblHeader/>
          <w:jc w:val="center"/>
        </w:trPr>
        <w:tc>
          <w:tcPr>
            <w:tcW w:w="514" w:type="pct"/>
            <w:vMerge/>
            <w:shd w:val="clear" w:color="auto" w:fill="1F497D" w:themeFill="text2"/>
            <w:vAlign w:val="center"/>
            <w:hideMark/>
          </w:tcPr>
          <w:p w14:paraId="0DA724E2" w14:textId="77777777" w:rsidR="00811897" w:rsidRPr="00A43437" w:rsidRDefault="00811897" w:rsidP="007B46C7">
            <w:pPr>
              <w:jc w:val="center"/>
              <w:outlineLvl w:val="1"/>
              <w:rPr>
                <w:rFonts w:ascii="Geomanist" w:hAnsi="Geomanist" w:cs="Arial"/>
                <w:noProof/>
                <w:sz w:val="16"/>
                <w:szCs w:val="16"/>
              </w:rPr>
            </w:pPr>
          </w:p>
        </w:tc>
        <w:tc>
          <w:tcPr>
            <w:tcW w:w="3105" w:type="pct"/>
            <w:vMerge/>
            <w:shd w:val="clear" w:color="auto" w:fill="1F497D" w:themeFill="text2"/>
          </w:tcPr>
          <w:p w14:paraId="603EA367" w14:textId="77777777" w:rsidR="00811897" w:rsidRPr="00A43437" w:rsidRDefault="00811897" w:rsidP="007B46C7">
            <w:pPr>
              <w:jc w:val="center"/>
              <w:outlineLvl w:val="1"/>
              <w:rPr>
                <w:rFonts w:ascii="Geomanist" w:hAnsi="Geomanist" w:cs="Arial"/>
                <w:noProof/>
                <w:sz w:val="16"/>
                <w:szCs w:val="16"/>
              </w:rPr>
            </w:pPr>
          </w:p>
        </w:tc>
        <w:tc>
          <w:tcPr>
            <w:tcW w:w="757" w:type="pct"/>
            <w:vMerge/>
            <w:shd w:val="clear" w:color="auto" w:fill="1F497D" w:themeFill="text2"/>
            <w:vAlign w:val="center"/>
            <w:hideMark/>
          </w:tcPr>
          <w:p w14:paraId="5E0F9430" w14:textId="77777777" w:rsidR="00811897" w:rsidRPr="00A43437" w:rsidRDefault="00811897" w:rsidP="007B46C7">
            <w:pPr>
              <w:jc w:val="center"/>
              <w:outlineLvl w:val="1"/>
              <w:rPr>
                <w:rFonts w:ascii="Geomanist" w:hAnsi="Geomanist" w:cs="Arial"/>
                <w:noProof/>
                <w:sz w:val="16"/>
                <w:szCs w:val="16"/>
              </w:rPr>
            </w:pPr>
          </w:p>
        </w:tc>
        <w:tc>
          <w:tcPr>
            <w:tcW w:w="312" w:type="pct"/>
            <w:shd w:val="clear" w:color="auto" w:fill="1F497D" w:themeFill="text2"/>
          </w:tcPr>
          <w:p w14:paraId="16B4D340" w14:textId="77777777" w:rsidR="00811897" w:rsidRPr="00A43437" w:rsidRDefault="00811897" w:rsidP="007B46C7">
            <w:pPr>
              <w:jc w:val="center"/>
              <w:outlineLvl w:val="1"/>
              <w:rPr>
                <w:rFonts w:ascii="Geomanist" w:hAnsi="Geomanist" w:cs="Arial"/>
                <w:noProof/>
                <w:color w:val="FFFFFF" w:themeColor="background1"/>
                <w:sz w:val="16"/>
                <w:szCs w:val="16"/>
              </w:rPr>
            </w:pPr>
            <w:r w:rsidRPr="00A43437">
              <w:rPr>
                <w:rFonts w:ascii="Geomanist" w:hAnsi="Geomanist" w:cs="Arial"/>
                <w:noProof/>
                <w:color w:val="FFFFFF" w:themeColor="background1"/>
                <w:sz w:val="16"/>
                <w:szCs w:val="16"/>
              </w:rPr>
              <w:t>SI</w:t>
            </w:r>
          </w:p>
        </w:tc>
        <w:tc>
          <w:tcPr>
            <w:tcW w:w="312" w:type="pct"/>
            <w:shd w:val="clear" w:color="auto" w:fill="1F497D" w:themeFill="text2"/>
          </w:tcPr>
          <w:p w14:paraId="3219019D" w14:textId="77777777" w:rsidR="00811897" w:rsidRPr="00A43437" w:rsidRDefault="00811897" w:rsidP="007B46C7">
            <w:pPr>
              <w:jc w:val="center"/>
              <w:outlineLvl w:val="1"/>
              <w:rPr>
                <w:rFonts w:ascii="Geomanist" w:hAnsi="Geomanist" w:cs="Arial"/>
                <w:noProof/>
                <w:color w:val="FFFFFF" w:themeColor="background1"/>
                <w:sz w:val="16"/>
                <w:szCs w:val="16"/>
              </w:rPr>
            </w:pPr>
            <w:r w:rsidRPr="00A43437">
              <w:rPr>
                <w:rFonts w:ascii="Geomanist" w:hAnsi="Geomanist" w:cs="Arial"/>
                <w:noProof/>
                <w:color w:val="FFFFFF" w:themeColor="background1"/>
                <w:sz w:val="16"/>
                <w:szCs w:val="16"/>
              </w:rPr>
              <w:t>NO</w:t>
            </w:r>
          </w:p>
        </w:tc>
      </w:tr>
      <w:tr w:rsidR="00811897" w:rsidRPr="00A43437" w14:paraId="3B9457BE" w14:textId="77777777" w:rsidTr="007B46C7">
        <w:trPr>
          <w:trHeight w:val="20"/>
          <w:jc w:val="center"/>
        </w:trPr>
        <w:tc>
          <w:tcPr>
            <w:tcW w:w="514" w:type="pct"/>
            <w:shd w:val="clear" w:color="auto" w:fill="auto"/>
            <w:vAlign w:val="center"/>
          </w:tcPr>
          <w:p w14:paraId="63F65ABB" w14:textId="77777777" w:rsidR="00811897" w:rsidRPr="00A43437" w:rsidRDefault="00811897" w:rsidP="007B46C7">
            <w:pPr>
              <w:jc w:val="center"/>
              <w:outlineLvl w:val="1"/>
              <w:rPr>
                <w:rFonts w:ascii="Geomanist" w:hAnsi="Geomanist" w:cs="Arial"/>
                <w:sz w:val="16"/>
                <w:szCs w:val="16"/>
              </w:rPr>
            </w:pPr>
            <w:r w:rsidRPr="00A43437">
              <w:rPr>
                <w:rFonts w:ascii="Geomanist" w:hAnsi="Geomanist" w:cs="Arial"/>
                <w:sz w:val="16"/>
                <w:szCs w:val="16"/>
              </w:rPr>
              <w:t>4.2.1</w:t>
            </w:r>
          </w:p>
        </w:tc>
        <w:tc>
          <w:tcPr>
            <w:tcW w:w="3105" w:type="pct"/>
            <w:vAlign w:val="center"/>
          </w:tcPr>
          <w:p w14:paraId="7D03AF37" w14:textId="77777777" w:rsidR="00811897" w:rsidRPr="00A43437" w:rsidRDefault="00811897" w:rsidP="00980BE7">
            <w:pPr>
              <w:numPr>
                <w:ilvl w:val="0"/>
                <w:numId w:val="7"/>
              </w:numPr>
              <w:suppressAutoHyphens w:val="0"/>
              <w:jc w:val="both"/>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Licencia de funcionamiento o permiso de operación de la autoridad municipal, estatal o federal competente.</w:t>
            </w:r>
          </w:p>
        </w:tc>
        <w:tc>
          <w:tcPr>
            <w:tcW w:w="757" w:type="pct"/>
            <w:shd w:val="clear" w:color="auto" w:fill="auto"/>
            <w:vAlign w:val="center"/>
          </w:tcPr>
          <w:p w14:paraId="1165D7C8" w14:textId="77777777" w:rsidR="00811897" w:rsidRPr="00A43437" w:rsidRDefault="00811897" w:rsidP="007B46C7">
            <w:pPr>
              <w:jc w:val="center"/>
              <w:rPr>
                <w:rFonts w:ascii="Geomanist" w:hAnsi="Geomanist" w:cs="Arial"/>
                <w:noProof/>
                <w:sz w:val="16"/>
                <w:szCs w:val="16"/>
                <w:lang w:val="es-ES"/>
              </w:rPr>
            </w:pPr>
            <w:r w:rsidRPr="00A43437">
              <w:rPr>
                <w:rFonts w:ascii="Geomanist" w:hAnsi="Geomanist" w:cs="Arial"/>
                <w:noProof/>
                <w:sz w:val="16"/>
                <w:szCs w:val="16"/>
                <w:lang w:val="es-ES"/>
              </w:rPr>
              <w:t>Indispensable</w:t>
            </w:r>
          </w:p>
          <w:p w14:paraId="0B13BE72" w14:textId="77777777" w:rsidR="00811897" w:rsidRPr="00A43437" w:rsidRDefault="00811897" w:rsidP="007B46C7">
            <w:pPr>
              <w:jc w:val="center"/>
              <w:rPr>
                <w:rFonts w:ascii="Geomanist" w:hAnsi="Geomanist" w:cs="Arial"/>
                <w:noProof/>
                <w:sz w:val="16"/>
                <w:szCs w:val="16"/>
                <w:lang w:val="es-ES"/>
              </w:rPr>
            </w:pPr>
            <w:r w:rsidRPr="00A43437">
              <w:rPr>
                <w:rFonts w:ascii="Geomanist" w:hAnsi="Geomanist" w:cs="Arial"/>
                <w:noProof/>
                <w:sz w:val="16"/>
                <w:szCs w:val="16"/>
                <w:lang w:val="es-ES"/>
              </w:rPr>
              <w:t>Aplica para ambos servicios</w:t>
            </w:r>
          </w:p>
        </w:tc>
        <w:tc>
          <w:tcPr>
            <w:tcW w:w="312" w:type="pct"/>
          </w:tcPr>
          <w:p w14:paraId="0F7DC407" w14:textId="77777777" w:rsidR="00811897" w:rsidRPr="00A43437" w:rsidRDefault="00811897" w:rsidP="007B46C7">
            <w:pPr>
              <w:jc w:val="center"/>
              <w:rPr>
                <w:rFonts w:ascii="Geomanist" w:hAnsi="Geomanist" w:cs="Arial"/>
                <w:noProof/>
                <w:sz w:val="16"/>
                <w:szCs w:val="16"/>
                <w:lang w:val="es-ES"/>
              </w:rPr>
            </w:pPr>
          </w:p>
        </w:tc>
        <w:tc>
          <w:tcPr>
            <w:tcW w:w="312" w:type="pct"/>
          </w:tcPr>
          <w:p w14:paraId="66D60540" w14:textId="77777777" w:rsidR="00811897" w:rsidRPr="00A43437" w:rsidRDefault="00811897" w:rsidP="007B46C7">
            <w:pPr>
              <w:jc w:val="center"/>
              <w:rPr>
                <w:rFonts w:ascii="Geomanist" w:hAnsi="Geomanist" w:cs="Arial"/>
                <w:noProof/>
                <w:sz w:val="16"/>
                <w:szCs w:val="16"/>
                <w:lang w:val="es-ES"/>
              </w:rPr>
            </w:pPr>
          </w:p>
        </w:tc>
      </w:tr>
      <w:tr w:rsidR="00811897" w:rsidRPr="00A43437" w14:paraId="74B0E911" w14:textId="77777777" w:rsidTr="007B46C7">
        <w:trPr>
          <w:trHeight w:val="283"/>
          <w:jc w:val="center"/>
        </w:trPr>
        <w:tc>
          <w:tcPr>
            <w:tcW w:w="514" w:type="pct"/>
            <w:shd w:val="clear" w:color="auto" w:fill="auto"/>
            <w:vAlign w:val="center"/>
          </w:tcPr>
          <w:p w14:paraId="44F6F8A7" w14:textId="77777777" w:rsidR="00811897" w:rsidRPr="00A43437" w:rsidRDefault="00811897" w:rsidP="007B46C7">
            <w:pPr>
              <w:jc w:val="center"/>
              <w:outlineLvl w:val="1"/>
              <w:rPr>
                <w:rFonts w:ascii="Geomanist" w:hAnsi="Geomanist" w:cs="Arial"/>
                <w:sz w:val="16"/>
                <w:szCs w:val="16"/>
              </w:rPr>
            </w:pPr>
            <w:r w:rsidRPr="00A43437">
              <w:rPr>
                <w:rFonts w:ascii="Geomanist" w:hAnsi="Geomanist" w:cs="Arial"/>
                <w:sz w:val="16"/>
                <w:szCs w:val="16"/>
              </w:rPr>
              <w:t>4.2.2.</w:t>
            </w:r>
          </w:p>
        </w:tc>
        <w:tc>
          <w:tcPr>
            <w:tcW w:w="3105" w:type="pct"/>
            <w:vAlign w:val="center"/>
          </w:tcPr>
          <w:p w14:paraId="51ADF655" w14:textId="77777777" w:rsidR="00811897" w:rsidRPr="00A43437" w:rsidRDefault="00811897" w:rsidP="00980BE7">
            <w:pPr>
              <w:numPr>
                <w:ilvl w:val="0"/>
                <w:numId w:val="7"/>
              </w:numPr>
              <w:suppressAutoHyphens w:val="0"/>
              <w:jc w:val="both"/>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 xml:space="preserve">Comprobante de Domicilio. </w:t>
            </w:r>
          </w:p>
        </w:tc>
        <w:tc>
          <w:tcPr>
            <w:tcW w:w="757" w:type="pct"/>
            <w:shd w:val="clear" w:color="auto" w:fill="auto"/>
            <w:vAlign w:val="center"/>
          </w:tcPr>
          <w:p w14:paraId="19D008A7" w14:textId="77777777" w:rsidR="00811897" w:rsidRPr="00A43437" w:rsidRDefault="00811897" w:rsidP="007B46C7">
            <w:pPr>
              <w:jc w:val="center"/>
              <w:rPr>
                <w:rFonts w:ascii="Geomanist" w:hAnsi="Geomanist" w:cs="Arial"/>
                <w:sz w:val="16"/>
                <w:szCs w:val="16"/>
              </w:rPr>
            </w:pPr>
            <w:r w:rsidRPr="00A43437">
              <w:rPr>
                <w:rFonts w:ascii="Geomanist" w:hAnsi="Geomanist" w:cs="Arial"/>
                <w:sz w:val="16"/>
                <w:szCs w:val="16"/>
              </w:rPr>
              <w:t>Indispensable</w:t>
            </w:r>
          </w:p>
          <w:p w14:paraId="5CE8A61D" w14:textId="77777777" w:rsidR="00811897" w:rsidRPr="00A43437" w:rsidRDefault="00811897" w:rsidP="007B46C7">
            <w:pPr>
              <w:jc w:val="center"/>
              <w:rPr>
                <w:rFonts w:ascii="Geomanist" w:hAnsi="Geomanist" w:cs="Arial"/>
                <w:noProof/>
                <w:sz w:val="16"/>
                <w:szCs w:val="16"/>
                <w:lang w:val="es-ES"/>
              </w:rPr>
            </w:pPr>
            <w:r w:rsidRPr="00A43437">
              <w:rPr>
                <w:rFonts w:ascii="Geomanist" w:hAnsi="Geomanist" w:cs="Arial"/>
                <w:noProof/>
                <w:sz w:val="16"/>
                <w:szCs w:val="16"/>
                <w:lang w:val="es-ES"/>
              </w:rPr>
              <w:t>Aplica para ambos servicios</w:t>
            </w:r>
          </w:p>
        </w:tc>
        <w:tc>
          <w:tcPr>
            <w:tcW w:w="312" w:type="pct"/>
          </w:tcPr>
          <w:p w14:paraId="64399042" w14:textId="77777777" w:rsidR="00811897" w:rsidRPr="00A43437" w:rsidRDefault="00811897" w:rsidP="007B46C7">
            <w:pPr>
              <w:jc w:val="center"/>
              <w:rPr>
                <w:rFonts w:ascii="Geomanist" w:hAnsi="Geomanist" w:cs="Arial"/>
                <w:sz w:val="16"/>
                <w:szCs w:val="16"/>
              </w:rPr>
            </w:pPr>
          </w:p>
        </w:tc>
        <w:tc>
          <w:tcPr>
            <w:tcW w:w="312" w:type="pct"/>
          </w:tcPr>
          <w:p w14:paraId="0F601922" w14:textId="77777777" w:rsidR="00811897" w:rsidRPr="00A43437" w:rsidRDefault="00811897" w:rsidP="007B46C7">
            <w:pPr>
              <w:jc w:val="center"/>
              <w:rPr>
                <w:rFonts w:ascii="Geomanist" w:hAnsi="Geomanist" w:cs="Arial"/>
                <w:sz w:val="16"/>
                <w:szCs w:val="16"/>
              </w:rPr>
            </w:pPr>
          </w:p>
        </w:tc>
      </w:tr>
      <w:tr w:rsidR="00811897" w:rsidRPr="00A43437" w14:paraId="0ED6C23B" w14:textId="77777777" w:rsidTr="007B46C7">
        <w:trPr>
          <w:trHeight w:val="404"/>
          <w:jc w:val="center"/>
        </w:trPr>
        <w:tc>
          <w:tcPr>
            <w:tcW w:w="514" w:type="pct"/>
            <w:shd w:val="clear" w:color="auto" w:fill="auto"/>
            <w:vAlign w:val="center"/>
          </w:tcPr>
          <w:p w14:paraId="41EA2876" w14:textId="77777777" w:rsidR="00811897" w:rsidRPr="00A43437" w:rsidRDefault="00811897" w:rsidP="007B46C7">
            <w:pPr>
              <w:jc w:val="center"/>
              <w:outlineLvl w:val="1"/>
              <w:rPr>
                <w:rFonts w:ascii="Geomanist" w:hAnsi="Geomanist" w:cs="Arial"/>
                <w:sz w:val="16"/>
                <w:szCs w:val="16"/>
              </w:rPr>
            </w:pPr>
            <w:r w:rsidRPr="00A43437">
              <w:rPr>
                <w:rFonts w:ascii="Geomanist" w:hAnsi="Geomanist" w:cs="Arial"/>
                <w:sz w:val="16"/>
                <w:szCs w:val="16"/>
              </w:rPr>
              <w:t>4.2.3</w:t>
            </w:r>
          </w:p>
        </w:tc>
        <w:tc>
          <w:tcPr>
            <w:tcW w:w="3105" w:type="pct"/>
            <w:vAlign w:val="center"/>
          </w:tcPr>
          <w:p w14:paraId="4F1F174D" w14:textId="77777777" w:rsidR="00811897" w:rsidRPr="00A43437" w:rsidRDefault="00811897" w:rsidP="00980BE7">
            <w:pPr>
              <w:numPr>
                <w:ilvl w:val="0"/>
                <w:numId w:val="7"/>
              </w:numPr>
              <w:suppressAutoHyphens w:val="0"/>
              <w:jc w:val="both"/>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Escrito donde el licitante manifieste que no se encuentra sancionado como empresa o producto, por la Secretaria de Salud y por la Secretaría de la Función Pública.</w:t>
            </w:r>
          </w:p>
        </w:tc>
        <w:tc>
          <w:tcPr>
            <w:tcW w:w="757" w:type="pct"/>
            <w:shd w:val="clear" w:color="auto" w:fill="auto"/>
            <w:vAlign w:val="center"/>
          </w:tcPr>
          <w:p w14:paraId="76CDB60B" w14:textId="77777777" w:rsidR="00811897" w:rsidRPr="00A43437" w:rsidRDefault="00811897" w:rsidP="007B46C7">
            <w:pPr>
              <w:jc w:val="center"/>
              <w:rPr>
                <w:rFonts w:ascii="Geomanist" w:hAnsi="Geomanist" w:cs="Arial"/>
                <w:noProof/>
                <w:sz w:val="16"/>
                <w:szCs w:val="16"/>
                <w:lang w:val="es-ES"/>
              </w:rPr>
            </w:pPr>
            <w:r w:rsidRPr="00A43437">
              <w:rPr>
                <w:rFonts w:ascii="Geomanist" w:hAnsi="Geomanist" w:cs="Arial"/>
                <w:noProof/>
                <w:sz w:val="16"/>
                <w:szCs w:val="16"/>
                <w:lang w:val="es-ES"/>
              </w:rPr>
              <w:t>Indispensable</w:t>
            </w:r>
          </w:p>
          <w:p w14:paraId="4CCDB25D" w14:textId="77777777" w:rsidR="00811897" w:rsidRPr="00A43437" w:rsidRDefault="00811897" w:rsidP="007B46C7">
            <w:pPr>
              <w:jc w:val="center"/>
              <w:rPr>
                <w:rFonts w:ascii="Geomanist" w:hAnsi="Geomanist" w:cs="Arial"/>
                <w:noProof/>
                <w:sz w:val="16"/>
                <w:szCs w:val="16"/>
                <w:lang w:val="es-ES"/>
              </w:rPr>
            </w:pPr>
            <w:r w:rsidRPr="00A43437">
              <w:rPr>
                <w:rFonts w:ascii="Geomanist" w:hAnsi="Geomanist" w:cs="Arial"/>
                <w:noProof/>
                <w:sz w:val="16"/>
                <w:szCs w:val="16"/>
                <w:lang w:val="es-ES"/>
              </w:rPr>
              <w:t>Aplica para ambos servicios</w:t>
            </w:r>
          </w:p>
        </w:tc>
        <w:tc>
          <w:tcPr>
            <w:tcW w:w="312" w:type="pct"/>
          </w:tcPr>
          <w:p w14:paraId="0A40890F" w14:textId="77777777" w:rsidR="00811897" w:rsidRPr="00A43437" w:rsidRDefault="00811897" w:rsidP="007B46C7">
            <w:pPr>
              <w:jc w:val="center"/>
              <w:rPr>
                <w:rFonts w:ascii="Geomanist" w:hAnsi="Geomanist" w:cs="Arial"/>
                <w:noProof/>
                <w:sz w:val="16"/>
                <w:szCs w:val="16"/>
                <w:lang w:val="es-ES"/>
              </w:rPr>
            </w:pPr>
          </w:p>
        </w:tc>
        <w:tc>
          <w:tcPr>
            <w:tcW w:w="312" w:type="pct"/>
          </w:tcPr>
          <w:p w14:paraId="68D6ADCF" w14:textId="77777777" w:rsidR="00811897" w:rsidRPr="00A43437" w:rsidRDefault="00811897" w:rsidP="007B46C7">
            <w:pPr>
              <w:jc w:val="center"/>
              <w:rPr>
                <w:rFonts w:ascii="Geomanist" w:hAnsi="Geomanist" w:cs="Arial"/>
                <w:noProof/>
                <w:sz w:val="16"/>
                <w:szCs w:val="16"/>
                <w:lang w:val="es-ES"/>
              </w:rPr>
            </w:pPr>
          </w:p>
        </w:tc>
      </w:tr>
      <w:tr w:rsidR="00811897" w:rsidRPr="00A43437" w14:paraId="53AC39C4" w14:textId="77777777" w:rsidTr="007B46C7">
        <w:trPr>
          <w:trHeight w:val="20"/>
          <w:jc w:val="center"/>
        </w:trPr>
        <w:tc>
          <w:tcPr>
            <w:tcW w:w="514" w:type="pct"/>
            <w:shd w:val="clear" w:color="auto" w:fill="auto"/>
            <w:vAlign w:val="center"/>
          </w:tcPr>
          <w:p w14:paraId="5FE617B7" w14:textId="77777777" w:rsidR="00811897" w:rsidRPr="00A43437" w:rsidRDefault="00811897" w:rsidP="007B46C7">
            <w:pPr>
              <w:jc w:val="center"/>
              <w:outlineLvl w:val="1"/>
              <w:rPr>
                <w:rFonts w:ascii="Geomanist" w:hAnsi="Geomanist" w:cs="Arial"/>
                <w:sz w:val="16"/>
                <w:szCs w:val="16"/>
              </w:rPr>
            </w:pPr>
            <w:r w:rsidRPr="00A43437">
              <w:rPr>
                <w:rFonts w:ascii="Geomanist" w:hAnsi="Geomanist" w:cs="Arial"/>
                <w:sz w:val="16"/>
                <w:szCs w:val="16"/>
              </w:rPr>
              <w:t>4.2.4</w:t>
            </w:r>
          </w:p>
        </w:tc>
        <w:tc>
          <w:tcPr>
            <w:tcW w:w="3105" w:type="pct"/>
            <w:vAlign w:val="center"/>
          </w:tcPr>
          <w:p w14:paraId="1928AFDC" w14:textId="77777777" w:rsidR="00811897" w:rsidRPr="00A43437" w:rsidRDefault="00811897" w:rsidP="00980BE7">
            <w:pPr>
              <w:numPr>
                <w:ilvl w:val="0"/>
                <w:numId w:val="7"/>
              </w:numPr>
              <w:suppressAutoHyphens w:val="0"/>
              <w:jc w:val="both"/>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Escrito en el que indica que los equipos que oferta cuentan con mantenimiento preventivo y correctivo.</w:t>
            </w:r>
          </w:p>
        </w:tc>
        <w:tc>
          <w:tcPr>
            <w:tcW w:w="757" w:type="pct"/>
            <w:shd w:val="clear" w:color="auto" w:fill="auto"/>
            <w:vAlign w:val="center"/>
          </w:tcPr>
          <w:p w14:paraId="48EF3F5F" w14:textId="77777777" w:rsidR="00811897" w:rsidRPr="00A43437" w:rsidRDefault="00811897" w:rsidP="007B46C7">
            <w:pPr>
              <w:jc w:val="center"/>
              <w:rPr>
                <w:rFonts w:ascii="Geomanist" w:hAnsi="Geomanist" w:cs="Arial"/>
                <w:noProof/>
                <w:sz w:val="16"/>
                <w:szCs w:val="16"/>
                <w:lang w:val="es-ES"/>
              </w:rPr>
            </w:pPr>
            <w:r w:rsidRPr="00A43437">
              <w:rPr>
                <w:rFonts w:ascii="Geomanist" w:hAnsi="Geomanist" w:cs="Arial"/>
                <w:noProof/>
                <w:sz w:val="16"/>
                <w:szCs w:val="16"/>
                <w:lang w:val="es-ES"/>
              </w:rPr>
              <w:t>Indispensable</w:t>
            </w:r>
          </w:p>
          <w:p w14:paraId="1D5EFF0C" w14:textId="77777777" w:rsidR="00811897" w:rsidRPr="00A43437" w:rsidRDefault="00811897" w:rsidP="007B46C7">
            <w:pPr>
              <w:jc w:val="center"/>
              <w:rPr>
                <w:rFonts w:ascii="Geomanist" w:hAnsi="Geomanist" w:cs="Arial"/>
                <w:noProof/>
                <w:sz w:val="16"/>
                <w:szCs w:val="16"/>
                <w:lang w:val="es-ES"/>
              </w:rPr>
            </w:pPr>
            <w:r w:rsidRPr="00A43437">
              <w:rPr>
                <w:rFonts w:ascii="Geomanist" w:hAnsi="Geomanist" w:cs="Arial"/>
                <w:noProof/>
                <w:sz w:val="16"/>
                <w:szCs w:val="16"/>
                <w:lang w:val="es-ES"/>
              </w:rPr>
              <w:t>Aplica para ambos servicios</w:t>
            </w:r>
          </w:p>
        </w:tc>
        <w:tc>
          <w:tcPr>
            <w:tcW w:w="312" w:type="pct"/>
          </w:tcPr>
          <w:p w14:paraId="606B3989" w14:textId="77777777" w:rsidR="00811897" w:rsidRPr="00A43437" w:rsidRDefault="00811897" w:rsidP="007B46C7">
            <w:pPr>
              <w:jc w:val="center"/>
              <w:rPr>
                <w:rFonts w:ascii="Geomanist" w:hAnsi="Geomanist" w:cs="Arial"/>
                <w:noProof/>
                <w:sz w:val="16"/>
                <w:szCs w:val="16"/>
                <w:lang w:val="es-ES"/>
              </w:rPr>
            </w:pPr>
          </w:p>
        </w:tc>
        <w:tc>
          <w:tcPr>
            <w:tcW w:w="312" w:type="pct"/>
          </w:tcPr>
          <w:p w14:paraId="0C8B363B" w14:textId="77777777" w:rsidR="00811897" w:rsidRPr="00A43437" w:rsidRDefault="00811897" w:rsidP="007B46C7">
            <w:pPr>
              <w:jc w:val="center"/>
              <w:rPr>
                <w:rFonts w:ascii="Geomanist" w:hAnsi="Geomanist" w:cs="Arial"/>
                <w:noProof/>
                <w:sz w:val="16"/>
                <w:szCs w:val="16"/>
                <w:lang w:val="es-ES"/>
              </w:rPr>
            </w:pPr>
          </w:p>
        </w:tc>
      </w:tr>
      <w:tr w:rsidR="00811897" w:rsidRPr="00A43437" w14:paraId="1968E384" w14:textId="77777777" w:rsidTr="007B46C7">
        <w:trPr>
          <w:trHeight w:val="20"/>
          <w:jc w:val="center"/>
        </w:trPr>
        <w:tc>
          <w:tcPr>
            <w:tcW w:w="514" w:type="pct"/>
            <w:shd w:val="clear" w:color="auto" w:fill="auto"/>
            <w:vAlign w:val="center"/>
          </w:tcPr>
          <w:p w14:paraId="11310739" w14:textId="77777777" w:rsidR="00811897" w:rsidRPr="00A43437" w:rsidRDefault="00811897" w:rsidP="007B46C7">
            <w:pPr>
              <w:jc w:val="center"/>
              <w:outlineLvl w:val="1"/>
              <w:rPr>
                <w:rFonts w:ascii="Geomanist" w:hAnsi="Geomanist" w:cs="Arial"/>
                <w:sz w:val="16"/>
                <w:szCs w:val="16"/>
              </w:rPr>
            </w:pPr>
            <w:r w:rsidRPr="00A43437">
              <w:rPr>
                <w:rFonts w:ascii="Geomanist" w:hAnsi="Geomanist" w:cs="Arial"/>
                <w:sz w:val="16"/>
                <w:szCs w:val="16"/>
              </w:rPr>
              <w:t>4.2.5</w:t>
            </w:r>
          </w:p>
        </w:tc>
        <w:tc>
          <w:tcPr>
            <w:tcW w:w="3105" w:type="pct"/>
            <w:vAlign w:val="center"/>
          </w:tcPr>
          <w:p w14:paraId="20EEC237" w14:textId="77777777" w:rsidR="00811897" w:rsidRPr="00A43437" w:rsidRDefault="00811897" w:rsidP="00980BE7">
            <w:pPr>
              <w:numPr>
                <w:ilvl w:val="0"/>
                <w:numId w:val="7"/>
              </w:numPr>
              <w:suppressAutoHyphens w:val="0"/>
              <w:jc w:val="both"/>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El personal del proveedor que opera los equipos, deberá de comprobar documentalmente haber recibido capacitación en el uso, conservación y mantenimiento de los equipos que opera, según corresponda.</w:t>
            </w:r>
          </w:p>
        </w:tc>
        <w:tc>
          <w:tcPr>
            <w:tcW w:w="757" w:type="pct"/>
            <w:shd w:val="clear" w:color="auto" w:fill="auto"/>
            <w:vAlign w:val="center"/>
          </w:tcPr>
          <w:p w14:paraId="029D8DC7" w14:textId="77777777" w:rsidR="00811897" w:rsidRPr="00A43437" w:rsidRDefault="00811897" w:rsidP="007B46C7">
            <w:pPr>
              <w:jc w:val="center"/>
              <w:rPr>
                <w:rFonts w:ascii="Geomanist" w:hAnsi="Geomanist" w:cs="Arial"/>
                <w:noProof/>
                <w:sz w:val="16"/>
                <w:szCs w:val="16"/>
                <w:lang w:val="es-ES"/>
              </w:rPr>
            </w:pPr>
            <w:r w:rsidRPr="00A43437">
              <w:rPr>
                <w:rFonts w:ascii="Geomanist" w:hAnsi="Geomanist" w:cs="Arial"/>
                <w:noProof/>
                <w:sz w:val="16"/>
                <w:szCs w:val="16"/>
                <w:lang w:val="es-ES"/>
              </w:rPr>
              <w:t>Indispensable</w:t>
            </w:r>
          </w:p>
          <w:p w14:paraId="7154BDF1" w14:textId="77777777" w:rsidR="00811897" w:rsidRPr="00A43437" w:rsidRDefault="00811897" w:rsidP="007B46C7">
            <w:pPr>
              <w:jc w:val="center"/>
              <w:rPr>
                <w:rFonts w:ascii="Geomanist" w:hAnsi="Geomanist" w:cs="Arial"/>
                <w:noProof/>
                <w:sz w:val="16"/>
                <w:szCs w:val="16"/>
                <w:lang w:val="es-ES"/>
              </w:rPr>
            </w:pPr>
            <w:r w:rsidRPr="00A43437">
              <w:rPr>
                <w:rFonts w:ascii="Geomanist" w:hAnsi="Geomanist" w:cs="Arial"/>
                <w:noProof/>
                <w:sz w:val="16"/>
                <w:szCs w:val="16"/>
                <w:lang w:val="es-ES"/>
              </w:rPr>
              <w:t>Aplica para ambos servicios</w:t>
            </w:r>
          </w:p>
        </w:tc>
        <w:tc>
          <w:tcPr>
            <w:tcW w:w="312" w:type="pct"/>
          </w:tcPr>
          <w:p w14:paraId="5B07BEA9" w14:textId="77777777" w:rsidR="00811897" w:rsidRPr="00A43437" w:rsidRDefault="00811897" w:rsidP="007B46C7">
            <w:pPr>
              <w:jc w:val="center"/>
              <w:rPr>
                <w:rFonts w:ascii="Geomanist" w:hAnsi="Geomanist" w:cs="Arial"/>
                <w:noProof/>
                <w:sz w:val="16"/>
                <w:szCs w:val="16"/>
                <w:lang w:val="es-ES"/>
              </w:rPr>
            </w:pPr>
          </w:p>
        </w:tc>
        <w:tc>
          <w:tcPr>
            <w:tcW w:w="312" w:type="pct"/>
          </w:tcPr>
          <w:p w14:paraId="532A50C1" w14:textId="77777777" w:rsidR="00811897" w:rsidRPr="00A43437" w:rsidRDefault="00811897" w:rsidP="007B46C7">
            <w:pPr>
              <w:jc w:val="center"/>
              <w:rPr>
                <w:rFonts w:ascii="Geomanist" w:hAnsi="Geomanist" w:cs="Arial"/>
                <w:noProof/>
                <w:sz w:val="16"/>
                <w:szCs w:val="16"/>
                <w:lang w:val="es-ES"/>
              </w:rPr>
            </w:pPr>
          </w:p>
        </w:tc>
      </w:tr>
      <w:tr w:rsidR="00811897" w:rsidRPr="00A43437" w14:paraId="69A54980" w14:textId="77777777" w:rsidTr="007B46C7">
        <w:trPr>
          <w:trHeight w:val="20"/>
          <w:jc w:val="center"/>
        </w:trPr>
        <w:tc>
          <w:tcPr>
            <w:tcW w:w="514" w:type="pct"/>
            <w:shd w:val="clear" w:color="auto" w:fill="auto"/>
            <w:vAlign w:val="center"/>
          </w:tcPr>
          <w:p w14:paraId="67ED0BE7" w14:textId="77777777" w:rsidR="00811897" w:rsidRPr="00A43437" w:rsidRDefault="00811897" w:rsidP="007B46C7">
            <w:pPr>
              <w:jc w:val="center"/>
              <w:outlineLvl w:val="1"/>
              <w:rPr>
                <w:rFonts w:ascii="Geomanist" w:hAnsi="Geomanist" w:cs="Arial"/>
                <w:sz w:val="16"/>
                <w:szCs w:val="16"/>
              </w:rPr>
            </w:pPr>
            <w:r w:rsidRPr="00A43437">
              <w:rPr>
                <w:rFonts w:ascii="Geomanist" w:hAnsi="Geomanist" w:cs="Arial"/>
                <w:sz w:val="16"/>
                <w:szCs w:val="16"/>
              </w:rPr>
              <w:t>4.2.7</w:t>
            </w:r>
          </w:p>
        </w:tc>
        <w:tc>
          <w:tcPr>
            <w:tcW w:w="3105" w:type="pct"/>
            <w:vAlign w:val="center"/>
          </w:tcPr>
          <w:p w14:paraId="0BEE8BAA" w14:textId="77777777" w:rsidR="00811897" w:rsidRPr="00A43437" w:rsidRDefault="00811897" w:rsidP="00980BE7">
            <w:pPr>
              <w:numPr>
                <w:ilvl w:val="0"/>
                <w:numId w:val="7"/>
              </w:numPr>
              <w:suppressAutoHyphens w:val="0"/>
              <w:jc w:val="both"/>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Líneas Telefónicas locales y una cuenta de correo electrónico, para consulta y resolución de asuntos relacionados con el servicio de fotocopiado.</w:t>
            </w:r>
          </w:p>
        </w:tc>
        <w:tc>
          <w:tcPr>
            <w:tcW w:w="757" w:type="pct"/>
            <w:shd w:val="clear" w:color="auto" w:fill="auto"/>
            <w:vAlign w:val="center"/>
          </w:tcPr>
          <w:p w14:paraId="5970BE11" w14:textId="77777777" w:rsidR="00811897" w:rsidRPr="00A43437" w:rsidRDefault="00811897" w:rsidP="007B46C7">
            <w:pPr>
              <w:jc w:val="center"/>
              <w:rPr>
                <w:rFonts w:ascii="Geomanist" w:hAnsi="Geomanist" w:cs="Arial"/>
                <w:noProof/>
                <w:sz w:val="16"/>
                <w:szCs w:val="16"/>
                <w:lang w:val="es-ES"/>
              </w:rPr>
            </w:pPr>
            <w:r w:rsidRPr="00A43437">
              <w:rPr>
                <w:rFonts w:ascii="Geomanist" w:hAnsi="Geomanist" w:cs="Arial"/>
                <w:noProof/>
                <w:sz w:val="16"/>
                <w:szCs w:val="16"/>
                <w:lang w:val="es-ES"/>
              </w:rPr>
              <w:t>Indispensable</w:t>
            </w:r>
          </w:p>
          <w:p w14:paraId="55386CB0" w14:textId="77777777" w:rsidR="00811897" w:rsidRPr="00A43437" w:rsidRDefault="00811897" w:rsidP="007B46C7">
            <w:pPr>
              <w:jc w:val="center"/>
              <w:rPr>
                <w:rFonts w:ascii="Geomanist" w:hAnsi="Geomanist" w:cs="Arial"/>
                <w:noProof/>
                <w:sz w:val="16"/>
                <w:szCs w:val="16"/>
                <w:lang w:val="es-ES"/>
              </w:rPr>
            </w:pPr>
            <w:r w:rsidRPr="00A43437">
              <w:rPr>
                <w:rFonts w:ascii="Geomanist" w:hAnsi="Geomanist" w:cs="Arial"/>
                <w:noProof/>
                <w:sz w:val="16"/>
                <w:szCs w:val="16"/>
                <w:lang w:val="es-ES"/>
              </w:rPr>
              <w:t>Aplica para ambos servicios</w:t>
            </w:r>
          </w:p>
        </w:tc>
        <w:tc>
          <w:tcPr>
            <w:tcW w:w="312" w:type="pct"/>
          </w:tcPr>
          <w:p w14:paraId="70AE85F5" w14:textId="77777777" w:rsidR="00811897" w:rsidRPr="00A43437" w:rsidRDefault="00811897" w:rsidP="007B46C7">
            <w:pPr>
              <w:jc w:val="center"/>
              <w:rPr>
                <w:rFonts w:ascii="Geomanist" w:hAnsi="Geomanist" w:cs="Arial"/>
                <w:noProof/>
                <w:sz w:val="16"/>
                <w:szCs w:val="16"/>
                <w:lang w:val="es-ES"/>
              </w:rPr>
            </w:pPr>
          </w:p>
        </w:tc>
        <w:tc>
          <w:tcPr>
            <w:tcW w:w="312" w:type="pct"/>
          </w:tcPr>
          <w:p w14:paraId="72560907" w14:textId="77777777" w:rsidR="00811897" w:rsidRPr="00A43437" w:rsidRDefault="00811897" w:rsidP="007B46C7">
            <w:pPr>
              <w:jc w:val="center"/>
              <w:rPr>
                <w:rFonts w:ascii="Geomanist" w:hAnsi="Geomanist" w:cs="Arial"/>
                <w:noProof/>
                <w:sz w:val="16"/>
                <w:szCs w:val="16"/>
                <w:lang w:val="es-ES"/>
              </w:rPr>
            </w:pPr>
          </w:p>
        </w:tc>
      </w:tr>
      <w:tr w:rsidR="00811897" w:rsidRPr="00A43437" w14:paraId="035D07B0" w14:textId="77777777" w:rsidTr="007B46C7">
        <w:trPr>
          <w:trHeight w:val="20"/>
          <w:jc w:val="center"/>
        </w:trPr>
        <w:tc>
          <w:tcPr>
            <w:tcW w:w="514" w:type="pct"/>
            <w:shd w:val="clear" w:color="auto" w:fill="auto"/>
            <w:vAlign w:val="center"/>
          </w:tcPr>
          <w:p w14:paraId="0501AC5D" w14:textId="77777777" w:rsidR="00811897" w:rsidRPr="00A43437" w:rsidRDefault="00811897" w:rsidP="007B46C7">
            <w:pPr>
              <w:jc w:val="center"/>
              <w:outlineLvl w:val="1"/>
              <w:rPr>
                <w:rFonts w:ascii="Geomanist" w:hAnsi="Geomanist" w:cs="Arial"/>
                <w:sz w:val="16"/>
                <w:szCs w:val="16"/>
              </w:rPr>
            </w:pPr>
            <w:r w:rsidRPr="00A43437">
              <w:rPr>
                <w:rFonts w:ascii="Geomanist" w:hAnsi="Geomanist" w:cs="Arial"/>
                <w:sz w:val="16"/>
                <w:szCs w:val="16"/>
              </w:rPr>
              <w:t>4.2.8</w:t>
            </w:r>
          </w:p>
        </w:tc>
        <w:tc>
          <w:tcPr>
            <w:tcW w:w="3105" w:type="pct"/>
            <w:vAlign w:val="center"/>
          </w:tcPr>
          <w:p w14:paraId="2C3E1EBD" w14:textId="77777777" w:rsidR="00811897" w:rsidRPr="00A43437" w:rsidRDefault="00811897" w:rsidP="007B46C7">
            <w:pPr>
              <w:suppressAutoHyphens w:val="0"/>
              <w:jc w:val="both"/>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Con la finalidad de establecer un canal de comunicación oficial con los proveedores invariablemente, los licitantes deberán de incluir en su propuesta técnica, un escrito en donde presenten los siguientes datos:</w:t>
            </w:r>
          </w:p>
          <w:p w14:paraId="662DFFEA" w14:textId="77777777" w:rsidR="00811897" w:rsidRPr="00A43437" w:rsidRDefault="00811897" w:rsidP="007B46C7">
            <w:pPr>
              <w:suppressAutoHyphens w:val="0"/>
              <w:jc w:val="both"/>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w:t>
            </w:r>
            <w:r w:rsidRPr="00A43437">
              <w:rPr>
                <w:rFonts w:ascii="Geomanist" w:hAnsi="Geomanist" w:cs="Arial"/>
                <w:color w:val="000000"/>
                <w:sz w:val="16"/>
                <w:szCs w:val="16"/>
                <w:lang w:val="es-ES" w:eastAsia="es-ES"/>
              </w:rPr>
              <w:tab/>
              <w:t>Nombre completo del representante legal para recibir notificaciones y comunicaciones en su nombre y representación y en su caso el contacto para todo  tipo de notificaciones.</w:t>
            </w:r>
          </w:p>
          <w:p w14:paraId="0DBFAA40" w14:textId="77777777" w:rsidR="00811897" w:rsidRPr="00A43437" w:rsidRDefault="00811897" w:rsidP="007B46C7">
            <w:pPr>
              <w:suppressAutoHyphens w:val="0"/>
              <w:jc w:val="both"/>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w:t>
            </w:r>
            <w:r w:rsidRPr="00A43437">
              <w:rPr>
                <w:rFonts w:ascii="Geomanist" w:hAnsi="Geomanist" w:cs="Arial"/>
                <w:color w:val="000000"/>
                <w:sz w:val="16"/>
                <w:szCs w:val="16"/>
                <w:lang w:val="es-ES" w:eastAsia="es-ES"/>
              </w:rPr>
              <w:tab/>
              <w:t>Cargo:</w:t>
            </w:r>
          </w:p>
          <w:p w14:paraId="0CF2FE7E" w14:textId="77777777" w:rsidR="00811897" w:rsidRPr="00A43437" w:rsidRDefault="00811897" w:rsidP="007B46C7">
            <w:pPr>
              <w:suppressAutoHyphens w:val="0"/>
              <w:jc w:val="both"/>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w:t>
            </w:r>
            <w:r w:rsidRPr="00A43437">
              <w:rPr>
                <w:rFonts w:ascii="Geomanist" w:hAnsi="Geomanist" w:cs="Arial"/>
                <w:color w:val="000000"/>
                <w:sz w:val="16"/>
                <w:szCs w:val="16"/>
                <w:lang w:val="es-ES" w:eastAsia="es-ES"/>
              </w:rPr>
              <w:tab/>
              <w:t>Domicilio:</w:t>
            </w:r>
          </w:p>
          <w:p w14:paraId="6119E5D0" w14:textId="77777777" w:rsidR="00811897" w:rsidRPr="00A43437" w:rsidRDefault="00811897" w:rsidP="007B46C7">
            <w:pPr>
              <w:suppressAutoHyphens w:val="0"/>
              <w:jc w:val="both"/>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w:t>
            </w:r>
            <w:r w:rsidRPr="00A43437">
              <w:rPr>
                <w:rFonts w:ascii="Geomanist" w:hAnsi="Geomanist" w:cs="Arial"/>
                <w:color w:val="000000"/>
                <w:sz w:val="16"/>
                <w:szCs w:val="16"/>
                <w:lang w:val="es-ES" w:eastAsia="es-ES"/>
              </w:rPr>
              <w:tab/>
              <w:t>Teléfono (oficina y celular):</w:t>
            </w:r>
          </w:p>
          <w:p w14:paraId="399245B0" w14:textId="77777777" w:rsidR="00811897" w:rsidRPr="00A43437" w:rsidRDefault="00811897" w:rsidP="007B46C7">
            <w:pPr>
              <w:suppressAutoHyphens w:val="0"/>
              <w:jc w:val="both"/>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w:t>
            </w:r>
            <w:r w:rsidRPr="00A43437">
              <w:rPr>
                <w:rFonts w:ascii="Geomanist" w:hAnsi="Geomanist" w:cs="Arial"/>
                <w:color w:val="000000"/>
                <w:sz w:val="16"/>
                <w:szCs w:val="16"/>
                <w:lang w:val="es-ES" w:eastAsia="es-ES"/>
              </w:rPr>
              <w:tab/>
              <w:t>Correo electrónico:</w:t>
            </w:r>
          </w:p>
          <w:p w14:paraId="3B8844B5" w14:textId="77777777" w:rsidR="00811897" w:rsidRPr="00A43437" w:rsidRDefault="00811897" w:rsidP="007B46C7">
            <w:pPr>
              <w:suppressAutoHyphens w:val="0"/>
              <w:jc w:val="both"/>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Cabe señalar, que el contacto designado por los Prestadores del Servicio, no tendrá que ser necesariamente el representante legal de la empresa, sin embargo toda notificación que se le haga llegar por parte del Instituto, se considerará de carácter oficial.</w:t>
            </w:r>
          </w:p>
        </w:tc>
        <w:tc>
          <w:tcPr>
            <w:tcW w:w="757" w:type="pct"/>
            <w:shd w:val="clear" w:color="auto" w:fill="auto"/>
            <w:vAlign w:val="center"/>
          </w:tcPr>
          <w:p w14:paraId="75C0B070" w14:textId="77777777" w:rsidR="00811897" w:rsidRPr="00A43437" w:rsidRDefault="00811897" w:rsidP="007B46C7">
            <w:pPr>
              <w:jc w:val="center"/>
              <w:rPr>
                <w:rFonts w:ascii="Geomanist" w:hAnsi="Geomanist" w:cs="Arial"/>
                <w:noProof/>
                <w:sz w:val="16"/>
                <w:szCs w:val="16"/>
                <w:lang w:val="es-ES"/>
              </w:rPr>
            </w:pPr>
            <w:r w:rsidRPr="00A43437">
              <w:rPr>
                <w:rFonts w:ascii="Geomanist" w:hAnsi="Geomanist" w:cs="Arial"/>
                <w:noProof/>
                <w:sz w:val="16"/>
                <w:szCs w:val="16"/>
                <w:lang w:val="es-ES"/>
              </w:rPr>
              <w:t>Indispensable</w:t>
            </w:r>
          </w:p>
          <w:p w14:paraId="7C3DACF9" w14:textId="77777777" w:rsidR="00811897" w:rsidRPr="00A43437" w:rsidRDefault="00811897" w:rsidP="007B46C7">
            <w:pPr>
              <w:jc w:val="center"/>
              <w:rPr>
                <w:rFonts w:ascii="Geomanist" w:hAnsi="Geomanist" w:cs="Arial"/>
                <w:noProof/>
                <w:sz w:val="16"/>
                <w:szCs w:val="16"/>
                <w:lang w:val="es-ES"/>
              </w:rPr>
            </w:pPr>
            <w:r w:rsidRPr="00A43437">
              <w:rPr>
                <w:rFonts w:ascii="Geomanist" w:hAnsi="Geomanist" w:cs="Arial"/>
                <w:noProof/>
                <w:sz w:val="16"/>
                <w:szCs w:val="16"/>
                <w:lang w:val="es-ES"/>
              </w:rPr>
              <w:t>Aplica para ambos servicios</w:t>
            </w:r>
          </w:p>
        </w:tc>
        <w:tc>
          <w:tcPr>
            <w:tcW w:w="312" w:type="pct"/>
          </w:tcPr>
          <w:p w14:paraId="6521C910" w14:textId="77777777" w:rsidR="00811897" w:rsidRPr="00A43437" w:rsidRDefault="00811897" w:rsidP="007B46C7">
            <w:pPr>
              <w:jc w:val="center"/>
              <w:rPr>
                <w:rFonts w:ascii="Geomanist" w:hAnsi="Geomanist" w:cs="Arial"/>
                <w:noProof/>
                <w:sz w:val="16"/>
                <w:szCs w:val="16"/>
                <w:lang w:val="es-ES"/>
              </w:rPr>
            </w:pPr>
          </w:p>
        </w:tc>
        <w:tc>
          <w:tcPr>
            <w:tcW w:w="312" w:type="pct"/>
          </w:tcPr>
          <w:p w14:paraId="5C2B4759" w14:textId="77777777" w:rsidR="00811897" w:rsidRPr="00A43437" w:rsidRDefault="00811897" w:rsidP="007B46C7">
            <w:pPr>
              <w:jc w:val="center"/>
              <w:rPr>
                <w:rFonts w:ascii="Geomanist" w:hAnsi="Geomanist" w:cs="Arial"/>
                <w:noProof/>
                <w:sz w:val="16"/>
                <w:szCs w:val="16"/>
                <w:lang w:val="es-ES"/>
              </w:rPr>
            </w:pPr>
          </w:p>
        </w:tc>
      </w:tr>
      <w:tr w:rsidR="00811897" w:rsidRPr="00A43437" w14:paraId="6B4D2A2C" w14:textId="77777777" w:rsidTr="007B46C7">
        <w:trPr>
          <w:trHeight w:val="20"/>
          <w:jc w:val="center"/>
        </w:trPr>
        <w:tc>
          <w:tcPr>
            <w:tcW w:w="514" w:type="pct"/>
            <w:shd w:val="clear" w:color="auto" w:fill="auto"/>
            <w:vAlign w:val="center"/>
          </w:tcPr>
          <w:p w14:paraId="22FCA310" w14:textId="77777777" w:rsidR="00811897" w:rsidRPr="00A43437" w:rsidRDefault="00811897" w:rsidP="007B46C7">
            <w:pPr>
              <w:jc w:val="center"/>
              <w:outlineLvl w:val="1"/>
              <w:rPr>
                <w:rFonts w:ascii="Geomanist" w:hAnsi="Geomanist" w:cs="Arial"/>
                <w:sz w:val="16"/>
                <w:szCs w:val="16"/>
              </w:rPr>
            </w:pPr>
            <w:r w:rsidRPr="00A43437">
              <w:rPr>
                <w:rFonts w:ascii="Geomanist" w:hAnsi="Geomanist" w:cs="Arial"/>
                <w:sz w:val="16"/>
                <w:szCs w:val="16"/>
              </w:rPr>
              <w:t>4.2.10</w:t>
            </w:r>
          </w:p>
        </w:tc>
        <w:tc>
          <w:tcPr>
            <w:tcW w:w="3105" w:type="pct"/>
            <w:vAlign w:val="center"/>
          </w:tcPr>
          <w:p w14:paraId="51085229" w14:textId="77777777" w:rsidR="00811897" w:rsidRPr="00A43437" w:rsidRDefault="00811897" w:rsidP="007B46C7">
            <w:pPr>
              <w:suppressAutoHyphens w:val="0"/>
              <w:autoSpaceDE w:val="0"/>
              <w:autoSpaceDN w:val="0"/>
              <w:jc w:val="both"/>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Presentar la ubicación en GOOGLE MAPS de la empresa ofertante.</w:t>
            </w:r>
          </w:p>
        </w:tc>
        <w:tc>
          <w:tcPr>
            <w:tcW w:w="757" w:type="pct"/>
            <w:shd w:val="clear" w:color="auto" w:fill="auto"/>
            <w:vAlign w:val="center"/>
          </w:tcPr>
          <w:p w14:paraId="4744D552" w14:textId="77777777" w:rsidR="00811897" w:rsidRPr="00A43437" w:rsidRDefault="00811897" w:rsidP="007B46C7">
            <w:pPr>
              <w:jc w:val="center"/>
              <w:rPr>
                <w:rFonts w:ascii="Geomanist" w:hAnsi="Geomanist" w:cs="Arial"/>
                <w:noProof/>
                <w:sz w:val="16"/>
                <w:szCs w:val="16"/>
                <w:lang w:val="es-ES"/>
              </w:rPr>
            </w:pPr>
            <w:r w:rsidRPr="00A43437">
              <w:rPr>
                <w:rFonts w:ascii="Geomanist" w:hAnsi="Geomanist" w:cs="Arial"/>
                <w:noProof/>
                <w:sz w:val="16"/>
                <w:szCs w:val="16"/>
                <w:lang w:val="es-ES"/>
              </w:rPr>
              <w:t>Indispensable</w:t>
            </w:r>
          </w:p>
          <w:p w14:paraId="36B8903E" w14:textId="77777777" w:rsidR="00811897" w:rsidRPr="00A43437" w:rsidRDefault="00811897" w:rsidP="007B46C7">
            <w:pPr>
              <w:jc w:val="center"/>
              <w:rPr>
                <w:rFonts w:ascii="Geomanist" w:hAnsi="Geomanist" w:cs="Arial"/>
                <w:noProof/>
                <w:sz w:val="16"/>
                <w:szCs w:val="16"/>
                <w:lang w:val="es-ES"/>
              </w:rPr>
            </w:pPr>
            <w:r w:rsidRPr="00A43437">
              <w:rPr>
                <w:rFonts w:ascii="Geomanist" w:hAnsi="Geomanist" w:cs="Arial"/>
                <w:noProof/>
                <w:sz w:val="16"/>
                <w:szCs w:val="16"/>
                <w:lang w:val="es-ES"/>
              </w:rPr>
              <w:t>Aplica para ambos servicios</w:t>
            </w:r>
          </w:p>
        </w:tc>
        <w:tc>
          <w:tcPr>
            <w:tcW w:w="312" w:type="pct"/>
          </w:tcPr>
          <w:p w14:paraId="6182721D" w14:textId="77777777" w:rsidR="00811897" w:rsidRPr="00A43437" w:rsidRDefault="00811897" w:rsidP="007B46C7">
            <w:pPr>
              <w:jc w:val="center"/>
              <w:rPr>
                <w:rFonts w:ascii="Geomanist" w:hAnsi="Geomanist" w:cs="Arial"/>
                <w:noProof/>
                <w:sz w:val="16"/>
                <w:szCs w:val="16"/>
                <w:lang w:val="es-ES"/>
              </w:rPr>
            </w:pPr>
          </w:p>
        </w:tc>
        <w:tc>
          <w:tcPr>
            <w:tcW w:w="312" w:type="pct"/>
          </w:tcPr>
          <w:p w14:paraId="6460A956" w14:textId="77777777" w:rsidR="00811897" w:rsidRPr="00A43437" w:rsidRDefault="00811897" w:rsidP="007B46C7">
            <w:pPr>
              <w:jc w:val="center"/>
              <w:rPr>
                <w:rFonts w:ascii="Geomanist" w:hAnsi="Geomanist" w:cs="Arial"/>
                <w:noProof/>
                <w:sz w:val="16"/>
                <w:szCs w:val="16"/>
                <w:lang w:val="es-ES"/>
              </w:rPr>
            </w:pPr>
          </w:p>
        </w:tc>
      </w:tr>
      <w:tr w:rsidR="00811897" w:rsidRPr="00A43437" w14:paraId="06E567D4" w14:textId="77777777" w:rsidTr="007B46C7">
        <w:trPr>
          <w:trHeight w:val="20"/>
          <w:jc w:val="center"/>
        </w:trPr>
        <w:tc>
          <w:tcPr>
            <w:tcW w:w="514" w:type="pct"/>
            <w:shd w:val="clear" w:color="auto" w:fill="auto"/>
            <w:vAlign w:val="center"/>
          </w:tcPr>
          <w:p w14:paraId="0A57C356" w14:textId="77777777" w:rsidR="00811897" w:rsidRPr="00A43437" w:rsidRDefault="00811897" w:rsidP="007B46C7">
            <w:pPr>
              <w:jc w:val="center"/>
              <w:outlineLvl w:val="1"/>
              <w:rPr>
                <w:rFonts w:ascii="Geomanist" w:hAnsi="Geomanist" w:cs="Arial"/>
                <w:sz w:val="16"/>
                <w:szCs w:val="16"/>
              </w:rPr>
            </w:pPr>
            <w:r w:rsidRPr="00A43437">
              <w:rPr>
                <w:rFonts w:ascii="Geomanist" w:hAnsi="Geomanist" w:cs="Arial"/>
                <w:sz w:val="16"/>
                <w:szCs w:val="16"/>
              </w:rPr>
              <w:t>4.2.11</w:t>
            </w:r>
          </w:p>
        </w:tc>
        <w:tc>
          <w:tcPr>
            <w:tcW w:w="3105" w:type="pct"/>
            <w:vAlign w:val="center"/>
          </w:tcPr>
          <w:p w14:paraId="63ED7C8D" w14:textId="77777777" w:rsidR="00811897" w:rsidRPr="00A43437" w:rsidRDefault="00811897" w:rsidP="007B46C7">
            <w:pPr>
              <w:suppressAutoHyphens w:val="0"/>
              <w:autoSpaceDE w:val="0"/>
              <w:autoSpaceDN w:val="0"/>
              <w:jc w:val="both"/>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Presentar un álbum fotográfico, donde se pueda observar el interior y exterior de las oficinas de los licitantes (mínimo 6 fotografías)</w:t>
            </w:r>
          </w:p>
        </w:tc>
        <w:tc>
          <w:tcPr>
            <w:tcW w:w="757" w:type="pct"/>
            <w:shd w:val="clear" w:color="auto" w:fill="auto"/>
            <w:vAlign w:val="center"/>
          </w:tcPr>
          <w:p w14:paraId="28D023E9" w14:textId="77777777" w:rsidR="00811897" w:rsidRPr="00A43437" w:rsidRDefault="00811897" w:rsidP="007B46C7">
            <w:pPr>
              <w:jc w:val="center"/>
              <w:rPr>
                <w:rFonts w:ascii="Geomanist" w:hAnsi="Geomanist" w:cs="Arial"/>
                <w:noProof/>
                <w:sz w:val="16"/>
                <w:szCs w:val="16"/>
                <w:lang w:val="es-ES"/>
              </w:rPr>
            </w:pPr>
            <w:r w:rsidRPr="00A43437">
              <w:rPr>
                <w:rFonts w:ascii="Geomanist" w:hAnsi="Geomanist" w:cs="Arial"/>
                <w:noProof/>
                <w:sz w:val="16"/>
                <w:szCs w:val="16"/>
                <w:lang w:val="es-ES"/>
              </w:rPr>
              <w:t>Indispensable</w:t>
            </w:r>
          </w:p>
          <w:p w14:paraId="53FE70B1" w14:textId="77777777" w:rsidR="00811897" w:rsidRPr="00A43437" w:rsidRDefault="00811897" w:rsidP="007B46C7">
            <w:pPr>
              <w:jc w:val="center"/>
              <w:rPr>
                <w:rFonts w:ascii="Geomanist" w:hAnsi="Geomanist" w:cs="Arial"/>
                <w:noProof/>
                <w:sz w:val="16"/>
                <w:szCs w:val="16"/>
                <w:lang w:val="es-ES"/>
              </w:rPr>
            </w:pPr>
            <w:r w:rsidRPr="00A43437">
              <w:rPr>
                <w:rFonts w:ascii="Geomanist" w:hAnsi="Geomanist" w:cs="Arial"/>
                <w:noProof/>
                <w:sz w:val="16"/>
                <w:szCs w:val="16"/>
                <w:lang w:val="es-ES"/>
              </w:rPr>
              <w:t>Aplica para ambos servicios</w:t>
            </w:r>
          </w:p>
        </w:tc>
        <w:tc>
          <w:tcPr>
            <w:tcW w:w="312" w:type="pct"/>
          </w:tcPr>
          <w:p w14:paraId="63362857" w14:textId="77777777" w:rsidR="00811897" w:rsidRPr="00A43437" w:rsidRDefault="00811897" w:rsidP="007B46C7">
            <w:pPr>
              <w:jc w:val="center"/>
              <w:rPr>
                <w:rFonts w:ascii="Geomanist" w:hAnsi="Geomanist" w:cs="Arial"/>
                <w:noProof/>
                <w:sz w:val="16"/>
                <w:szCs w:val="16"/>
                <w:lang w:val="es-ES"/>
              </w:rPr>
            </w:pPr>
          </w:p>
        </w:tc>
        <w:tc>
          <w:tcPr>
            <w:tcW w:w="312" w:type="pct"/>
          </w:tcPr>
          <w:p w14:paraId="2FB67CFB" w14:textId="77777777" w:rsidR="00811897" w:rsidRPr="00A43437" w:rsidRDefault="00811897" w:rsidP="007B46C7">
            <w:pPr>
              <w:jc w:val="center"/>
              <w:rPr>
                <w:rFonts w:ascii="Geomanist" w:hAnsi="Geomanist" w:cs="Arial"/>
                <w:noProof/>
                <w:sz w:val="16"/>
                <w:szCs w:val="16"/>
                <w:lang w:val="es-ES"/>
              </w:rPr>
            </w:pPr>
          </w:p>
        </w:tc>
      </w:tr>
      <w:tr w:rsidR="00811897" w:rsidRPr="00A43437" w14:paraId="47F893D0" w14:textId="77777777" w:rsidTr="007B46C7">
        <w:trPr>
          <w:trHeight w:val="20"/>
          <w:jc w:val="center"/>
        </w:trPr>
        <w:tc>
          <w:tcPr>
            <w:tcW w:w="514" w:type="pct"/>
            <w:shd w:val="clear" w:color="auto" w:fill="auto"/>
            <w:vAlign w:val="center"/>
          </w:tcPr>
          <w:p w14:paraId="29CCDDCC" w14:textId="77777777" w:rsidR="00811897" w:rsidRPr="00A43437" w:rsidRDefault="00811897" w:rsidP="007B46C7">
            <w:pPr>
              <w:jc w:val="center"/>
              <w:outlineLvl w:val="1"/>
              <w:rPr>
                <w:rFonts w:ascii="Geomanist" w:hAnsi="Geomanist" w:cs="Arial"/>
                <w:sz w:val="16"/>
                <w:szCs w:val="16"/>
              </w:rPr>
            </w:pPr>
            <w:r w:rsidRPr="00A43437">
              <w:rPr>
                <w:rFonts w:ascii="Geomanist" w:hAnsi="Geomanist" w:cs="Arial"/>
                <w:sz w:val="16"/>
                <w:szCs w:val="16"/>
              </w:rPr>
              <w:t>4.2.12</w:t>
            </w:r>
          </w:p>
        </w:tc>
        <w:tc>
          <w:tcPr>
            <w:tcW w:w="3105" w:type="pct"/>
            <w:vAlign w:val="center"/>
          </w:tcPr>
          <w:p w14:paraId="3365B446" w14:textId="77777777" w:rsidR="00811897" w:rsidRPr="00A43437" w:rsidRDefault="00811897" w:rsidP="007B46C7">
            <w:pPr>
              <w:rPr>
                <w:rFonts w:ascii="Geomanist" w:hAnsi="Geomanist" w:cs="Tahoma"/>
                <w:sz w:val="16"/>
                <w:szCs w:val="16"/>
                <w:lang w:val="es-ES" w:eastAsia="es-ES"/>
              </w:rPr>
            </w:pPr>
            <w:r w:rsidRPr="00A43437">
              <w:rPr>
                <w:rFonts w:ascii="Geomanist" w:hAnsi="Geomanist" w:cs="Tahoma"/>
                <w:sz w:val="16"/>
                <w:szCs w:val="16"/>
                <w:lang w:val="es-ES" w:eastAsia="es-ES"/>
              </w:rPr>
              <w:t>Facturas u otro documento de los equipos propuestos en donde se muestre que los modelos son de 2023 en adelante.</w:t>
            </w:r>
          </w:p>
        </w:tc>
        <w:tc>
          <w:tcPr>
            <w:tcW w:w="757" w:type="pct"/>
            <w:shd w:val="clear" w:color="auto" w:fill="auto"/>
            <w:vAlign w:val="center"/>
          </w:tcPr>
          <w:p w14:paraId="5FC1C11D" w14:textId="77777777" w:rsidR="00811897" w:rsidRPr="00A43437" w:rsidRDefault="00811897" w:rsidP="007B46C7">
            <w:pPr>
              <w:jc w:val="center"/>
              <w:rPr>
                <w:rFonts w:ascii="Geomanist" w:hAnsi="Geomanist" w:cs="Arial"/>
                <w:noProof/>
                <w:sz w:val="16"/>
                <w:szCs w:val="16"/>
                <w:lang w:val="es-ES"/>
              </w:rPr>
            </w:pPr>
            <w:r w:rsidRPr="00A43437">
              <w:rPr>
                <w:rFonts w:ascii="Geomanist" w:hAnsi="Geomanist" w:cs="Arial"/>
                <w:noProof/>
                <w:sz w:val="16"/>
                <w:szCs w:val="16"/>
                <w:lang w:val="es-ES"/>
              </w:rPr>
              <w:t>Indispensable</w:t>
            </w:r>
          </w:p>
          <w:p w14:paraId="271A4DA7" w14:textId="77777777" w:rsidR="00811897" w:rsidRPr="00A43437" w:rsidRDefault="00811897" w:rsidP="007B46C7">
            <w:pPr>
              <w:jc w:val="center"/>
              <w:rPr>
                <w:rFonts w:ascii="Geomanist" w:hAnsi="Geomanist" w:cs="Arial"/>
                <w:noProof/>
                <w:sz w:val="16"/>
                <w:szCs w:val="16"/>
                <w:lang w:val="es-ES"/>
              </w:rPr>
            </w:pPr>
            <w:r w:rsidRPr="00A43437">
              <w:rPr>
                <w:rFonts w:ascii="Geomanist" w:hAnsi="Geomanist" w:cs="Arial"/>
                <w:noProof/>
                <w:sz w:val="16"/>
                <w:szCs w:val="16"/>
                <w:lang w:val="es-ES"/>
              </w:rPr>
              <w:t>Aplica para ambos servicios</w:t>
            </w:r>
          </w:p>
        </w:tc>
        <w:tc>
          <w:tcPr>
            <w:tcW w:w="312" w:type="pct"/>
          </w:tcPr>
          <w:p w14:paraId="3721CA86" w14:textId="77777777" w:rsidR="00811897" w:rsidRPr="00A43437" w:rsidRDefault="00811897" w:rsidP="007B46C7">
            <w:pPr>
              <w:jc w:val="center"/>
              <w:rPr>
                <w:rFonts w:ascii="Geomanist" w:hAnsi="Geomanist" w:cs="Arial"/>
                <w:noProof/>
                <w:sz w:val="16"/>
                <w:szCs w:val="16"/>
                <w:lang w:val="es-ES"/>
              </w:rPr>
            </w:pPr>
          </w:p>
        </w:tc>
        <w:tc>
          <w:tcPr>
            <w:tcW w:w="312" w:type="pct"/>
          </w:tcPr>
          <w:p w14:paraId="26633BC4" w14:textId="77777777" w:rsidR="00811897" w:rsidRPr="00A43437" w:rsidRDefault="00811897" w:rsidP="007B46C7">
            <w:pPr>
              <w:jc w:val="center"/>
              <w:rPr>
                <w:rFonts w:ascii="Geomanist" w:hAnsi="Geomanist" w:cs="Arial"/>
                <w:noProof/>
                <w:sz w:val="16"/>
                <w:szCs w:val="16"/>
                <w:lang w:val="es-ES"/>
              </w:rPr>
            </w:pPr>
          </w:p>
        </w:tc>
      </w:tr>
      <w:tr w:rsidR="00811897" w:rsidRPr="00A43437" w14:paraId="1B28FA13" w14:textId="77777777" w:rsidTr="007B46C7">
        <w:trPr>
          <w:trHeight w:val="20"/>
          <w:jc w:val="center"/>
        </w:trPr>
        <w:tc>
          <w:tcPr>
            <w:tcW w:w="514" w:type="pct"/>
            <w:shd w:val="clear" w:color="auto" w:fill="auto"/>
            <w:vAlign w:val="center"/>
          </w:tcPr>
          <w:p w14:paraId="264B6296" w14:textId="77777777" w:rsidR="00811897" w:rsidRPr="00A43437" w:rsidRDefault="00811897" w:rsidP="007B46C7">
            <w:pPr>
              <w:jc w:val="center"/>
              <w:outlineLvl w:val="1"/>
              <w:rPr>
                <w:rFonts w:ascii="Geomanist" w:hAnsi="Geomanist" w:cs="Arial"/>
                <w:sz w:val="16"/>
                <w:szCs w:val="16"/>
              </w:rPr>
            </w:pPr>
            <w:r w:rsidRPr="00A43437">
              <w:rPr>
                <w:rFonts w:ascii="Geomanist" w:hAnsi="Geomanist" w:cs="Arial"/>
                <w:sz w:val="16"/>
                <w:szCs w:val="16"/>
              </w:rPr>
              <w:t>4.2.13</w:t>
            </w:r>
          </w:p>
        </w:tc>
        <w:tc>
          <w:tcPr>
            <w:tcW w:w="3105" w:type="pct"/>
            <w:vAlign w:val="center"/>
          </w:tcPr>
          <w:p w14:paraId="3511EE08" w14:textId="77777777" w:rsidR="00811897" w:rsidRPr="00A43437" w:rsidRDefault="00811897" w:rsidP="007B46C7">
            <w:pPr>
              <w:rPr>
                <w:rFonts w:ascii="Geomanist" w:hAnsi="Geomanist"/>
                <w:sz w:val="16"/>
                <w:szCs w:val="16"/>
              </w:rPr>
            </w:pPr>
            <w:r w:rsidRPr="00A43437">
              <w:rPr>
                <w:rFonts w:ascii="Geomanist" w:hAnsi="Geomanist" w:cs="Arial"/>
                <w:color w:val="000000"/>
                <w:sz w:val="16"/>
                <w:szCs w:val="16"/>
                <w:lang w:val="es-ES" w:eastAsia="es-ES"/>
              </w:rPr>
              <w:t>Catálogos, instructivos y  fotografías de los equipos ofertados para corroborar las especificaciones, características y calidad de los bienes necesarios para otorgar el servicio, debidamente referenciados en idioma español.</w:t>
            </w:r>
          </w:p>
        </w:tc>
        <w:tc>
          <w:tcPr>
            <w:tcW w:w="757" w:type="pct"/>
            <w:shd w:val="clear" w:color="auto" w:fill="auto"/>
            <w:vAlign w:val="center"/>
          </w:tcPr>
          <w:p w14:paraId="0BE58512" w14:textId="77777777" w:rsidR="00811897" w:rsidRPr="00A43437" w:rsidRDefault="00811897" w:rsidP="007B46C7">
            <w:pPr>
              <w:jc w:val="center"/>
              <w:rPr>
                <w:rFonts w:ascii="Geomanist" w:hAnsi="Geomanist" w:cs="Arial"/>
                <w:noProof/>
                <w:sz w:val="16"/>
                <w:szCs w:val="16"/>
                <w:lang w:val="es-ES"/>
              </w:rPr>
            </w:pPr>
            <w:r w:rsidRPr="00A43437">
              <w:rPr>
                <w:rFonts w:ascii="Geomanist" w:hAnsi="Geomanist" w:cs="Arial"/>
                <w:noProof/>
                <w:sz w:val="16"/>
                <w:szCs w:val="16"/>
                <w:lang w:val="es-ES"/>
              </w:rPr>
              <w:t>Indispensable</w:t>
            </w:r>
          </w:p>
          <w:p w14:paraId="7F2EC70C" w14:textId="77777777" w:rsidR="00811897" w:rsidRPr="00A43437" w:rsidRDefault="00811897" w:rsidP="007B46C7">
            <w:pPr>
              <w:jc w:val="center"/>
              <w:rPr>
                <w:rFonts w:ascii="Geomanist" w:hAnsi="Geomanist" w:cs="Arial"/>
                <w:noProof/>
                <w:sz w:val="16"/>
                <w:szCs w:val="16"/>
                <w:lang w:val="es-ES"/>
              </w:rPr>
            </w:pPr>
            <w:r w:rsidRPr="00A43437">
              <w:rPr>
                <w:rFonts w:ascii="Geomanist" w:hAnsi="Geomanist" w:cs="Arial"/>
                <w:noProof/>
                <w:sz w:val="16"/>
                <w:szCs w:val="16"/>
                <w:lang w:val="es-ES"/>
              </w:rPr>
              <w:t>Aplica para ambos servicios</w:t>
            </w:r>
          </w:p>
        </w:tc>
        <w:tc>
          <w:tcPr>
            <w:tcW w:w="312" w:type="pct"/>
          </w:tcPr>
          <w:p w14:paraId="40970A73" w14:textId="77777777" w:rsidR="00811897" w:rsidRPr="00A43437" w:rsidRDefault="00811897" w:rsidP="007B46C7">
            <w:pPr>
              <w:jc w:val="center"/>
              <w:rPr>
                <w:rFonts w:ascii="Geomanist" w:hAnsi="Geomanist" w:cs="Arial"/>
                <w:noProof/>
                <w:sz w:val="16"/>
                <w:szCs w:val="16"/>
                <w:lang w:val="es-ES"/>
              </w:rPr>
            </w:pPr>
          </w:p>
        </w:tc>
        <w:tc>
          <w:tcPr>
            <w:tcW w:w="312" w:type="pct"/>
          </w:tcPr>
          <w:p w14:paraId="7D78B79D" w14:textId="77777777" w:rsidR="00811897" w:rsidRPr="00A43437" w:rsidRDefault="00811897" w:rsidP="007B46C7">
            <w:pPr>
              <w:jc w:val="center"/>
              <w:rPr>
                <w:rFonts w:ascii="Geomanist" w:hAnsi="Geomanist" w:cs="Arial"/>
                <w:noProof/>
                <w:sz w:val="16"/>
                <w:szCs w:val="16"/>
                <w:lang w:val="es-ES"/>
              </w:rPr>
            </w:pPr>
          </w:p>
        </w:tc>
      </w:tr>
      <w:tr w:rsidR="00811897" w:rsidRPr="00A43437" w14:paraId="29D18ECB" w14:textId="77777777" w:rsidTr="007B46C7">
        <w:trPr>
          <w:trHeight w:val="20"/>
          <w:jc w:val="center"/>
        </w:trPr>
        <w:tc>
          <w:tcPr>
            <w:tcW w:w="514" w:type="pct"/>
            <w:shd w:val="clear" w:color="auto" w:fill="auto"/>
            <w:vAlign w:val="center"/>
          </w:tcPr>
          <w:p w14:paraId="0E0E5DEF" w14:textId="77777777" w:rsidR="00811897" w:rsidRPr="00A43437" w:rsidRDefault="00811897" w:rsidP="007B46C7">
            <w:pPr>
              <w:jc w:val="center"/>
              <w:outlineLvl w:val="1"/>
              <w:rPr>
                <w:rFonts w:ascii="Geomanist" w:hAnsi="Geomanist" w:cs="Arial"/>
                <w:sz w:val="16"/>
                <w:szCs w:val="16"/>
              </w:rPr>
            </w:pPr>
            <w:r w:rsidRPr="00A43437">
              <w:rPr>
                <w:rFonts w:ascii="Geomanist" w:hAnsi="Geomanist" w:cs="Arial"/>
                <w:sz w:val="16"/>
                <w:szCs w:val="16"/>
              </w:rPr>
              <w:t>4.2.14</w:t>
            </w:r>
          </w:p>
        </w:tc>
        <w:tc>
          <w:tcPr>
            <w:tcW w:w="3105" w:type="pct"/>
            <w:vAlign w:val="center"/>
          </w:tcPr>
          <w:p w14:paraId="583641AF" w14:textId="77777777" w:rsidR="00811897" w:rsidRPr="00A43437" w:rsidRDefault="00811897" w:rsidP="007B46C7">
            <w:pPr>
              <w:jc w:val="both"/>
              <w:rPr>
                <w:rFonts w:ascii="Geomanist" w:hAnsi="Geomanist"/>
                <w:b/>
                <w:sz w:val="16"/>
                <w:szCs w:val="16"/>
              </w:rPr>
            </w:pPr>
            <w:r w:rsidRPr="00A43437">
              <w:rPr>
                <w:rFonts w:ascii="Geomanist" w:hAnsi="Geomanist" w:cs="Arial"/>
                <w:color w:val="000000"/>
                <w:sz w:val="16"/>
                <w:szCs w:val="16"/>
                <w:lang w:val="es-ES" w:eastAsia="es-ES"/>
              </w:rPr>
              <w:t>Descripción amplia y detallada del servicio de fotocopiado 2025, copiar los Anexos No. 1 y No. 1-A en hoja membretada del licitante y que los firme el Representante Legal.</w:t>
            </w:r>
          </w:p>
        </w:tc>
        <w:tc>
          <w:tcPr>
            <w:tcW w:w="757" w:type="pct"/>
            <w:shd w:val="clear" w:color="auto" w:fill="auto"/>
            <w:vAlign w:val="center"/>
          </w:tcPr>
          <w:p w14:paraId="3482C8B1" w14:textId="77777777" w:rsidR="00811897" w:rsidRPr="00A43437" w:rsidRDefault="00811897" w:rsidP="007B46C7">
            <w:pPr>
              <w:jc w:val="center"/>
              <w:rPr>
                <w:rFonts w:ascii="Geomanist" w:hAnsi="Geomanist" w:cs="Arial"/>
                <w:noProof/>
                <w:sz w:val="16"/>
                <w:szCs w:val="16"/>
                <w:lang w:val="es-ES"/>
              </w:rPr>
            </w:pPr>
            <w:r w:rsidRPr="00A43437">
              <w:rPr>
                <w:rFonts w:ascii="Geomanist" w:hAnsi="Geomanist" w:cs="Arial"/>
                <w:noProof/>
                <w:sz w:val="16"/>
                <w:szCs w:val="16"/>
                <w:lang w:val="es-ES"/>
              </w:rPr>
              <w:t>Indispensable</w:t>
            </w:r>
          </w:p>
          <w:p w14:paraId="1859FA48" w14:textId="77777777" w:rsidR="00811897" w:rsidRPr="00A43437" w:rsidRDefault="00811897" w:rsidP="007B46C7">
            <w:pPr>
              <w:jc w:val="center"/>
              <w:rPr>
                <w:rFonts w:ascii="Geomanist" w:hAnsi="Geomanist" w:cs="Arial"/>
                <w:noProof/>
                <w:sz w:val="16"/>
                <w:szCs w:val="16"/>
                <w:lang w:val="es-ES"/>
              </w:rPr>
            </w:pPr>
            <w:r w:rsidRPr="00A43437">
              <w:rPr>
                <w:rFonts w:ascii="Geomanist" w:hAnsi="Geomanist" w:cs="Arial"/>
                <w:noProof/>
                <w:sz w:val="16"/>
                <w:szCs w:val="16"/>
                <w:lang w:val="es-ES"/>
              </w:rPr>
              <w:t>Aplica para ambos servicios</w:t>
            </w:r>
          </w:p>
        </w:tc>
        <w:tc>
          <w:tcPr>
            <w:tcW w:w="312" w:type="pct"/>
          </w:tcPr>
          <w:p w14:paraId="4EE356AD" w14:textId="77777777" w:rsidR="00811897" w:rsidRPr="00A43437" w:rsidRDefault="00811897" w:rsidP="007B46C7">
            <w:pPr>
              <w:jc w:val="center"/>
              <w:rPr>
                <w:rFonts w:ascii="Geomanist" w:hAnsi="Geomanist" w:cs="Arial"/>
                <w:noProof/>
                <w:sz w:val="16"/>
                <w:szCs w:val="16"/>
                <w:lang w:val="es-ES"/>
              </w:rPr>
            </w:pPr>
          </w:p>
        </w:tc>
        <w:tc>
          <w:tcPr>
            <w:tcW w:w="312" w:type="pct"/>
          </w:tcPr>
          <w:p w14:paraId="0280FF5F" w14:textId="77777777" w:rsidR="00811897" w:rsidRPr="00A43437" w:rsidRDefault="00811897" w:rsidP="007B46C7">
            <w:pPr>
              <w:jc w:val="center"/>
              <w:rPr>
                <w:rFonts w:ascii="Geomanist" w:hAnsi="Geomanist" w:cs="Arial"/>
                <w:noProof/>
                <w:sz w:val="16"/>
                <w:szCs w:val="16"/>
                <w:lang w:val="es-ES"/>
              </w:rPr>
            </w:pPr>
          </w:p>
        </w:tc>
      </w:tr>
    </w:tbl>
    <w:p w14:paraId="675FCCD3" w14:textId="77777777" w:rsidR="00811897" w:rsidRPr="00A43437" w:rsidRDefault="00811897" w:rsidP="00811897">
      <w:pPr>
        <w:rPr>
          <w:rFonts w:ascii="Geomanist" w:hAnsi="Geomanist" w:cs="Arial"/>
          <w:sz w:val="16"/>
          <w:szCs w:val="16"/>
        </w:rPr>
      </w:pPr>
    </w:p>
    <w:p w14:paraId="6141ABA4" w14:textId="77777777" w:rsidR="00811897" w:rsidRPr="00C17351" w:rsidRDefault="00811897" w:rsidP="00811897">
      <w:pPr>
        <w:rPr>
          <w:rFonts w:ascii="Geomanist" w:hAnsi="Geomanist" w:cs="Arial"/>
          <w:b/>
          <w:sz w:val="16"/>
          <w:szCs w:val="16"/>
        </w:rPr>
      </w:pPr>
      <w:r w:rsidRPr="00C17351">
        <w:rPr>
          <w:rFonts w:ascii="Geomanist" w:hAnsi="Geomanist" w:cs="Arial"/>
          <w:b/>
          <w:sz w:val="16"/>
          <w:szCs w:val="16"/>
        </w:rPr>
        <w:t>4.3 Documento proposición económica</w:t>
      </w:r>
    </w:p>
    <w:p w14:paraId="2F62AF7C" w14:textId="77777777" w:rsidR="00811897" w:rsidRPr="00A43437" w:rsidRDefault="00811897" w:rsidP="00811897">
      <w:pPr>
        <w:rPr>
          <w:rFonts w:ascii="Geomanist" w:hAnsi="Geomanist" w:cs="Arial"/>
          <w:sz w:val="16"/>
          <w:szCs w:val="16"/>
        </w:rPr>
      </w:pPr>
    </w:p>
    <w:tbl>
      <w:tblPr>
        <w:tblW w:w="4934"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48"/>
        <w:gridCol w:w="6891"/>
        <w:gridCol w:w="1165"/>
        <w:gridCol w:w="691"/>
        <w:gridCol w:w="742"/>
      </w:tblGrid>
      <w:tr w:rsidR="00811897" w:rsidRPr="00A43437" w14:paraId="7FA9422A" w14:textId="77777777" w:rsidTr="007B46C7">
        <w:trPr>
          <w:trHeight w:val="276"/>
          <w:tblHeader/>
          <w:jc w:val="center"/>
        </w:trPr>
        <w:tc>
          <w:tcPr>
            <w:tcW w:w="497" w:type="pct"/>
            <w:vMerge w:val="restart"/>
            <w:shd w:val="clear" w:color="auto" w:fill="1F497D"/>
            <w:vAlign w:val="center"/>
          </w:tcPr>
          <w:p w14:paraId="77F2FA04" w14:textId="77777777" w:rsidR="00811897" w:rsidRPr="00A43437" w:rsidRDefault="00811897" w:rsidP="007B46C7">
            <w:pPr>
              <w:rPr>
                <w:rFonts w:ascii="Geomanist" w:hAnsi="Geomanist" w:cs="Arial"/>
                <w:color w:val="FFFFFF" w:themeColor="background1"/>
                <w:sz w:val="16"/>
                <w:szCs w:val="16"/>
              </w:rPr>
            </w:pPr>
            <w:r w:rsidRPr="00A43437">
              <w:rPr>
                <w:rFonts w:ascii="Geomanist" w:hAnsi="Geomanist" w:cs="Arial"/>
                <w:color w:val="FFFFFF" w:themeColor="background1"/>
                <w:sz w:val="16"/>
                <w:szCs w:val="16"/>
              </w:rPr>
              <w:t>Numeral</w:t>
            </w:r>
          </w:p>
        </w:tc>
        <w:tc>
          <w:tcPr>
            <w:tcW w:w="3270" w:type="pct"/>
            <w:vMerge w:val="restart"/>
            <w:shd w:val="clear" w:color="auto" w:fill="1F497D"/>
            <w:vAlign w:val="center"/>
          </w:tcPr>
          <w:p w14:paraId="3F6E60B7" w14:textId="77777777" w:rsidR="00811897" w:rsidRPr="00A43437" w:rsidRDefault="00811897" w:rsidP="007B46C7">
            <w:pPr>
              <w:rPr>
                <w:rFonts w:ascii="Geomanist" w:hAnsi="Geomanist" w:cs="Arial"/>
                <w:color w:val="FFFFFF" w:themeColor="background1"/>
                <w:sz w:val="16"/>
                <w:szCs w:val="16"/>
              </w:rPr>
            </w:pPr>
            <w:r w:rsidRPr="00A43437">
              <w:rPr>
                <w:rFonts w:ascii="Geomanist" w:hAnsi="Geomanist" w:cs="Arial"/>
                <w:color w:val="FFFFFF" w:themeColor="background1"/>
                <w:sz w:val="16"/>
                <w:szCs w:val="16"/>
              </w:rPr>
              <w:t>Documentación relativa a la Proposición económica</w:t>
            </w:r>
          </w:p>
        </w:tc>
        <w:tc>
          <w:tcPr>
            <w:tcW w:w="553" w:type="pct"/>
            <w:vMerge w:val="restart"/>
            <w:shd w:val="clear" w:color="auto" w:fill="1F497D"/>
            <w:vAlign w:val="center"/>
          </w:tcPr>
          <w:p w14:paraId="088130AA" w14:textId="77777777" w:rsidR="00811897" w:rsidRPr="00A43437" w:rsidRDefault="00811897" w:rsidP="007B46C7">
            <w:pPr>
              <w:rPr>
                <w:rFonts w:ascii="Geomanist" w:hAnsi="Geomanist" w:cs="Arial"/>
                <w:color w:val="FFFFFF" w:themeColor="background1"/>
                <w:sz w:val="16"/>
                <w:szCs w:val="16"/>
              </w:rPr>
            </w:pPr>
            <w:r w:rsidRPr="00A43437">
              <w:rPr>
                <w:rFonts w:ascii="Geomanist" w:hAnsi="Geomanist" w:cs="Arial"/>
                <w:color w:val="FFFFFF" w:themeColor="background1"/>
                <w:sz w:val="16"/>
                <w:szCs w:val="16"/>
              </w:rPr>
              <w:t>REQUISITO</w:t>
            </w:r>
          </w:p>
        </w:tc>
        <w:tc>
          <w:tcPr>
            <w:tcW w:w="680" w:type="pct"/>
            <w:gridSpan w:val="2"/>
            <w:shd w:val="clear" w:color="auto" w:fill="1F497D"/>
            <w:vAlign w:val="center"/>
          </w:tcPr>
          <w:p w14:paraId="5F34979D" w14:textId="77777777" w:rsidR="00811897" w:rsidRPr="00A43437" w:rsidRDefault="00811897" w:rsidP="007B46C7">
            <w:pPr>
              <w:jc w:val="center"/>
              <w:rPr>
                <w:rFonts w:ascii="Geomanist" w:hAnsi="Geomanist" w:cs="Arial"/>
                <w:color w:val="FFFFFF" w:themeColor="background1"/>
                <w:sz w:val="16"/>
                <w:szCs w:val="16"/>
              </w:rPr>
            </w:pPr>
            <w:r w:rsidRPr="00A43437">
              <w:rPr>
                <w:rFonts w:ascii="Geomanist" w:hAnsi="Geomanist" w:cs="Arial"/>
                <w:color w:val="FFFFFF" w:themeColor="background1"/>
                <w:sz w:val="16"/>
                <w:szCs w:val="16"/>
              </w:rPr>
              <w:t>PRESENTA</w:t>
            </w:r>
          </w:p>
        </w:tc>
      </w:tr>
      <w:tr w:rsidR="00811897" w:rsidRPr="00A43437" w14:paraId="2231CDF8" w14:textId="77777777" w:rsidTr="007B46C7">
        <w:trPr>
          <w:trHeight w:val="276"/>
          <w:tblHeader/>
          <w:jc w:val="center"/>
        </w:trPr>
        <w:tc>
          <w:tcPr>
            <w:tcW w:w="497" w:type="pct"/>
            <w:vMerge/>
            <w:shd w:val="clear" w:color="auto" w:fill="1F497D"/>
            <w:vAlign w:val="center"/>
            <w:hideMark/>
          </w:tcPr>
          <w:p w14:paraId="1B5C4730" w14:textId="77777777" w:rsidR="00811897" w:rsidRPr="00A43437" w:rsidRDefault="00811897" w:rsidP="007B46C7">
            <w:pPr>
              <w:rPr>
                <w:rFonts w:ascii="Geomanist" w:hAnsi="Geomanist" w:cs="Arial"/>
                <w:color w:val="FFFFFF" w:themeColor="background1"/>
                <w:sz w:val="16"/>
                <w:szCs w:val="16"/>
              </w:rPr>
            </w:pPr>
          </w:p>
        </w:tc>
        <w:tc>
          <w:tcPr>
            <w:tcW w:w="3270" w:type="pct"/>
            <w:vMerge/>
            <w:shd w:val="clear" w:color="auto" w:fill="1F497D"/>
          </w:tcPr>
          <w:p w14:paraId="3E23AE91" w14:textId="77777777" w:rsidR="00811897" w:rsidRPr="00A43437" w:rsidRDefault="00811897" w:rsidP="007B46C7">
            <w:pPr>
              <w:rPr>
                <w:rFonts w:ascii="Geomanist" w:hAnsi="Geomanist" w:cs="Arial"/>
                <w:color w:val="FFFFFF" w:themeColor="background1"/>
                <w:sz w:val="16"/>
                <w:szCs w:val="16"/>
              </w:rPr>
            </w:pPr>
          </w:p>
        </w:tc>
        <w:tc>
          <w:tcPr>
            <w:tcW w:w="553" w:type="pct"/>
            <w:vMerge/>
            <w:shd w:val="clear" w:color="auto" w:fill="1F497D"/>
            <w:vAlign w:val="center"/>
            <w:hideMark/>
          </w:tcPr>
          <w:p w14:paraId="79ECB801" w14:textId="77777777" w:rsidR="00811897" w:rsidRPr="00A43437" w:rsidRDefault="00811897" w:rsidP="007B46C7">
            <w:pPr>
              <w:rPr>
                <w:rFonts w:ascii="Geomanist" w:hAnsi="Geomanist" w:cs="Arial"/>
                <w:color w:val="FFFFFF" w:themeColor="background1"/>
                <w:sz w:val="16"/>
                <w:szCs w:val="16"/>
              </w:rPr>
            </w:pPr>
          </w:p>
        </w:tc>
        <w:tc>
          <w:tcPr>
            <w:tcW w:w="328" w:type="pct"/>
            <w:shd w:val="clear" w:color="auto" w:fill="1F497D"/>
            <w:vAlign w:val="center"/>
          </w:tcPr>
          <w:p w14:paraId="095BFB92" w14:textId="77777777" w:rsidR="00811897" w:rsidRPr="00A43437" w:rsidRDefault="00811897" w:rsidP="007B46C7">
            <w:pPr>
              <w:jc w:val="center"/>
              <w:rPr>
                <w:rFonts w:ascii="Geomanist" w:hAnsi="Geomanist" w:cs="Arial"/>
                <w:color w:val="FFFFFF" w:themeColor="background1"/>
                <w:sz w:val="16"/>
                <w:szCs w:val="16"/>
              </w:rPr>
            </w:pPr>
            <w:r w:rsidRPr="00A43437">
              <w:rPr>
                <w:rFonts w:ascii="Geomanist" w:hAnsi="Geomanist" w:cs="Arial"/>
                <w:color w:val="FFFFFF" w:themeColor="background1"/>
                <w:sz w:val="16"/>
                <w:szCs w:val="16"/>
              </w:rPr>
              <w:t>SI</w:t>
            </w:r>
          </w:p>
        </w:tc>
        <w:tc>
          <w:tcPr>
            <w:tcW w:w="353" w:type="pct"/>
            <w:shd w:val="clear" w:color="auto" w:fill="1F497D"/>
          </w:tcPr>
          <w:p w14:paraId="28CED799" w14:textId="77777777" w:rsidR="00811897" w:rsidRPr="00A43437" w:rsidRDefault="00811897" w:rsidP="007B46C7">
            <w:pPr>
              <w:jc w:val="center"/>
              <w:rPr>
                <w:rFonts w:ascii="Geomanist" w:hAnsi="Geomanist" w:cs="Arial"/>
                <w:color w:val="FFFFFF" w:themeColor="background1"/>
                <w:sz w:val="16"/>
                <w:szCs w:val="16"/>
              </w:rPr>
            </w:pPr>
            <w:r w:rsidRPr="00A43437">
              <w:rPr>
                <w:rFonts w:ascii="Geomanist" w:hAnsi="Geomanist" w:cs="Arial"/>
                <w:color w:val="FFFFFF" w:themeColor="background1"/>
                <w:sz w:val="16"/>
                <w:szCs w:val="16"/>
              </w:rPr>
              <w:t>NO</w:t>
            </w:r>
          </w:p>
        </w:tc>
      </w:tr>
      <w:tr w:rsidR="00811897" w:rsidRPr="00A43437" w14:paraId="69EB6484" w14:textId="77777777" w:rsidTr="007B46C7">
        <w:trPr>
          <w:trHeight w:val="20"/>
          <w:tblHeader/>
          <w:jc w:val="center"/>
        </w:trPr>
        <w:tc>
          <w:tcPr>
            <w:tcW w:w="497" w:type="pct"/>
            <w:shd w:val="clear" w:color="auto" w:fill="auto"/>
            <w:vAlign w:val="center"/>
          </w:tcPr>
          <w:p w14:paraId="6BB75E36" w14:textId="77777777" w:rsidR="00811897" w:rsidRPr="00A43437" w:rsidRDefault="00811897" w:rsidP="007B46C7">
            <w:pPr>
              <w:jc w:val="center"/>
              <w:rPr>
                <w:rFonts w:ascii="Geomanist" w:hAnsi="Geomanist" w:cs="Arial"/>
                <w:sz w:val="16"/>
                <w:szCs w:val="16"/>
              </w:rPr>
            </w:pPr>
            <w:r w:rsidRPr="00A43437">
              <w:rPr>
                <w:rFonts w:ascii="Geomanist" w:hAnsi="Geomanist" w:cs="Arial"/>
                <w:sz w:val="16"/>
                <w:szCs w:val="16"/>
              </w:rPr>
              <w:t>4.3.1</w:t>
            </w:r>
          </w:p>
        </w:tc>
        <w:tc>
          <w:tcPr>
            <w:tcW w:w="3270" w:type="pct"/>
          </w:tcPr>
          <w:p w14:paraId="74A62384" w14:textId="77777777" w:rsidR="00811897" w:rsidRPr="00A43437" w:rsidRDefault="00811897" w:rsidP="007B46C7">
            <w:pPr>
              <w:rPr>
                <w:rFonts w:ascii="Geomanist" w:hAnsi="Geomanist" w:cs="Arial"/>
                <w:sz w:val="16"/>
                <w:szCs w:val="16"/>
              </w:rPr>
            </w:pPr>
            <w:r w:rsidRPr="00A43437">
              <w:rPr>
                <w:rFonts w:ascii="Geomanist" w:hAnsi="Geomanist" w:cs="Arial"/>
                <w:color w:val="000000"/>
                <w:sz w:val="16"/>
                <w:szCs w:val="16"/>
                <w:lang w:val="es-ES" w:eastAsia="es-ES"/>
              </w:rPr>
              <w:t>Los licitantes deberán enviar su proposición económica a través del Sistema CompraNet conforme al FORMATO NO. 7 “Formato relativo a la Proposición Económica, en su caso, con PMR”, misma que deberá realizarse en pesos mexicanos, considerando 2 (dos) decimales (truncado, es decir no redondear), desglosando el I.V.A. y el importe total de la(s) partida(s) ofertada(s), asimismo, deberá contener la indicación de que los precios serán fijos durante la vigencia del contrato o en su caso la que corresponda.</w:t>
            </w:r>
          </w:p>
        </w:tc>
        <w:tc>
          <w:tcPr>
            <w:tcW w:w="553" w:type="pct"/>
            <w:shd w:val="clear" w:color="auto" w:fill="auto"/>
            <w:vAlign w:val="center"/>
          </w:tcPr>
          <w:p w14:paraId="24AD805B" w14:textId="77777777" w:rsidR="00811897" w:rsidRPr="00A43437" w:rsidRDefault="00811897" w:rsidP="007B46C7">
            <w:pPr>
              <w:rPr>
                <w:rFonts w:ascii="Geomanist" w:hAnsi="Geomanist" w:cs="Arial"/>
                <w:sz w:val="16"/>
                <w:szCs w:val="16"/>
              </w:rPr>
            </w:pPr>
            <w:r w:rsidRPr="00A43437">
              <w:rPr>
                <w:rFonts w:ascii="Geomanist" w:hAnsi="Geomanist" w:cs="Arial"/>
                <w:noProof/>
                <w:sz w:val="16"/>
                <w:szCs w:val="16"/>
                <w:lang w:val="es-ES"/>
              </w:rPr>
              <w:t>Indispensable</w:t>
            </w:r>
          </w:p>
        </w:tc>
        <w:tc>
          <w:tcPr>
            <w:tcW w:w="328" w:type="pct"/>
          </w:tcPr>
          <w:p w14:paraId="2F21F136" w14:textId="77777777" w:rsidR="00811897" w:rsidRPr="00A43437" w:rsidRDefault="00811897" w:rsidP="007B46C7">
            <w:pPr>
              <w:rPr>
                <w:rFonts w:ascii="Geomanist" w:hAnsi="Geomanist" w:cs="Arial"/>
                <w:sz w:val="16"/>
                <w:szCs w:val="16"/>
              </w:rPr>
            </w:pPr>
          </w:p>
        </w:tc>
        <w:tc>
          <w:tcPr>
            <w:tcW w:w="353" w:type="pct"/>
          </w:tcPr>
          <w:p w14:paraId="442F6967" w14:textId="77777777" w:rsidR="00811897" w:rsidRPr="00A43437" w:rsidRDefault="00811897" w:rsidP="007B46C7">
            <w:pPr>
              <w:rPr>
                <w:rFonts w:ascii="Geomanist" w:hAnsi="Geomanist" w:cs="Arial"/>
                <w:sz w:val="16"/>
                <w:szCs w:val="16"/>
              </w:rPr>
            </w:pPr>
          </w:p>
        </w:tc>
      </w:tr>
    </w:tbl>
    <w:p w14:paraId="067BFC77" w14:textId="77777777" w:rsidR="00811897" w:rsidRPr="00A43437" w:rsidRDefault="00811897" w:rsidP="00811897">
      <w:pPr>
        <w:suppressAutoHyphens w:val="0"/>
        <w:rPr>
          <w:rFonts w:ascii="Geomanist" w:hAnsi="Geomanist" w:cs="Arial"/>
          <w:sz w:val="16"/>
          <w:szCs w:val="16"/>
        </w:rPr>
      </w:pPr>
    </w:p>
    <w:p w14:paraId="5D9112E8" w14:textId="77777777" w:rsidR="00811897" w:rsidRPr="00C17351" w:rsidRDefault="00811897" w:rsidP="00811897">
      <w:pPr>
        <w:rPr>
          <w:rFonts w:ascii="Geomanist" w:hAnsi="Geomanist" w:cs="Arial"/>
          <w:b/>
          <w:sz w:val="20"/>
        </w:rPr>
      </w:pPr>
      <w:r w:rsidRPr="00C17351">
        <w:rPr>
          <w:rFonts w:ascii="Geomanist" w:hAnsi="Geomanist" w:cs="Arial"/>
          <w:b/>
          <w:sz w:val="20"/>
        </w:rPr>
        <w:t>4.4 Documentación complementaria</w:t>
      </w:r>
    </w:p>
    <w:p w14:paraId="218F3888" w14:textId="77777777" w:rsidR="00811897" w:rsidRPr="00A43437" w:rsidRDefault="00811897" w:rsidP="00811897">
      <w:pPr>
        <w:rPr>
          <w:rFonts w:ascii="Geomanist" w:hAnsi="Geomanist" w:cs="Arial"/>
          <w:sz w:val="16"/>
          <w:szCs w:val="16"/>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049"/>
        <w:gridCol w:w="5258"/>
        <w:gridCol w:w="1134"/>
        <w:gridCol w:w="1702"/>
        <w:gridCol w:w="709"/>
        <w:gridCol w:w="826"/>
      </w:tblGrid>
      <w:tr w:rsidR="00811897" w:rsidRPr="00A43437" w14:paraId="1A42851A" w14:textId="77777777" w:rsidTr="007B46C7">
        <w:trPr>
          <w:trHeight w:val="268"/>
          <w:tblHeader/>
          <w:jc w:val="center"/>
        </w:trPr>
        <w:tc>
          <w:tcPr>
            <w:tcW w:w="491" w:type="pct"/>
            <w:vMerge w:val="restart"/>
            <w:shd w:val="clear" w:color="auto" w:fill="1F497D"/>
            <w:vAlign w:val="center"/>
          </w:tcPr>
          <w:p w14:paraId="0E78829D" w14:textId="77777777" w:rsidR="00811897" w:rsidRPr="00A43437" w:rsidRDefault="00811897" w:rsidP="007B46C7">
            <w:pPr>
              <w:rPr>
                <w:rFonts w:ascii="Geomanist" w:hAnsi="Geomanist" w:cs="Arial"/>
                <w:color w:val="FFFFFF" w:themeColor="background1"/>
                <w:sz w:val="16"/>
                <w:szCs w:val="16"/>
              </w:rPr>
            </w:pPr>
            <w:r w:rsidRPr="00A43437">
              <w:rPr>
                <w:rFonts w:ascii="Geomanist" w:hAnsi="Geomanist" w:cs="Arial"/>
                <w:color w:val="FFFFFF" w:themeColor="background1"/>
                <w:sz w:val="16"/>
                <w:szCs w:val="16"/>
              </w:rPr>
              <w:t>Numeral</w:t>
            </w:r>
          </w:p>
        </w:tc>
        <w:tc>
          <w:tcPr>
            <w:tcW w:w="2462" w:type="pct"/>
            <w:vMerge w:val="restart"/>
            <w:shd w:val="clear" w:color="auto" w:fill="1F497D"/>
            <w:vAlign w:val="center"/>
          </w:tcPr>
          <w:p w14:paraId="40378645" w14:textId="77777777" w:rsidR="00811897" w:rsidRPr="00A43437" w:rsidRDefault="00811897" w:rsidP="007B46C7">
            <w:pPr>
              <w:rPr>
                <w:rFonts w:ascii="Geomanist" w:hAnsi="Geomanist" w:cs="Arial"/>
                <w:color w:val="FFFFFF" w:themeColor="background1"/>
                <w:sz w:val="16"/>
                <w:szCs w:val="16"/>
              </w:rPr>
            </w:pPr>
            <w:r w:rsidRPr="00A43437">
              <w:rPr>
                <w:rFonts w:ascii="Geomanist" w:hAnsi="Geomanist" w:cs="Arial"/>
                <w:color w:val="FFFFFF" w:themeColor="background1"/>
                <w:sz w:val="16"/>
                <w:szCs w:val="16"/>
              </w:rPr>
              <w:t>Documentación relativa a la Proposición económica</w:t>
            </w:r>
          </w:p>
        </w:tc>
        <w:tc>
          <w:tcPr>
            <w:tcW w:w="531" w:type="pct"/>
            <w:vMerge w:val="restart"/>
            <w:shd w:val="clear" w:color="auto" w:fill="1F497D"/>
            <w:vAlign w:val="center"/>
          </w:tcPr>
          <w:p w14:paraId="2D26D89D" w14:textId="77777777" w:rsidR="00811897" w:rsidRPr="00A43437" w:rsidRDefault="00811897" w:rsidP="007B46C7">
            <w:pPr>
              <w:jc w:val="center"/>
              <w:rPr>
                <w:rFonts w:ascii="Geomanist" w:hAnsi="Geomanist" w:cs="Arial"/>
                <w:color w:val="FFFFFF" w:themeColor="background1"/>
                <w:sz w:val="16"/>
                <w:szCs w:val="16"/>
              </w:rPr>
            </w:pPr>
            <w:r w:rsidRPr="00A43437">
              <w:rPr>
                <w:rFonts w:ascii="Geomanist" w:hAnsi="Geomanist" w:cs="Arial"/>
                <w:color w:val="FFFFFF" w:themeColor="background1"/>
                <w:sz w:val="16"/>
                <w:szCs w:val="16"/>
              </w:rPr>
              <w:t>Formato</w:t>
            </w:r>
          </w:p>
        </w:tc>
        <w:tc>
          <w:tcPr>
            <w:tcW w:w="797" w:type="pct"/>
            <w:vMerge w:val="restart"/>
            <w:shd w:val="clear" w:color="auto" w:fill="1F497D"/>
            <w:vAlign w:val="center"/>
          </w:tcPr>
          <w:p w14:paraId="4650C6D1" w14:textId="77777777" w:rsidR="00811897" w:rsidRPr="00A43437" w:rsidRDefault="00811897" w:rsidP="007B46C7">
            <w:pPr>
              <w:jc w:val="center"/>
              <w:rPr>
                <w:rFonts w:ascii="Geomanist" w:hAnsi="Geomanist" w:cs="Arial"/>
                <w:color w:val="FFFFFF" w:themeColor="background1"/>
                <w:sz w:val="16"/>
                <w:szCs w:val="16"/>
              </w:rPr>
            </w:pPr>
            <w:r w:rsidRPr="00A43437">
              <w:rPr>
                <w:rFonts w:ascii="Geomanist" w:hAnsi="Geomanist" w:cs="Arial"/>
                <w:color w:val="FFFFFF" w:themeColor="background1"/>
                <w:sz w:val="16"/>
                <w:szCs w:val="16"/>
              </w:rPr>
              <w:t>Requisito</w:t>
            </w:r>
          </w:p>
        </w:tc>
        <w:tc>
          <w:tcPr>
            <w:tcW w:w="719" w:type="pct"/>
            <w:gridSpan w:val="2"/>
            <w:shd w:val="clear" w:color="auto" w:fill="1F497D"/>
          </w:tcPr>
          <w:p w14:paraId="23E81A37" w14:textId="77777777" w:rsidR="00811897" w:rsidRPr="00A43437" w:rsidRDefault="00811897" w:rsidP="007B46C7">
            <w:pPr>
              <w:rPr>
                <w:rFonts w:ascii="Geomanist" w:hAnsi="Geomanist" w:cs="Arial"/>
                <w:color w:val="FFFFFF" w:themeColor="background1"/>
                <w:sz w:val="16"/>
                <w:szCs w:val="16"/>
              </w:rPr>
            </w:pPr>
            <w:r w:rsidRPr="00A43437">
              <w:rPr>
                <w:rFonts w:ascii="Geomanist" w:hAnsi="Geomanist" w:cs="Arial"/>
                <w:color w:val="FFFFFF" w:themeColor="background1"/>
                <w:sz w:val="16"/>
                <w:szCs w:val="16"/>
              </w:rPr>
              <w:t>PRESENTA</w:t>
            </w:r>
          </w:p>
        </w:tc>
      </w:tr>
      <w:tr w:rsidR="00811897" w:rsidRPr="00A43437" w14:paraId="1C11BB7B" w14:textId="77777777" w:rsidTr="007B46C7">
        <w:trPr>
          <w:trHeight w:val="268"/>
          <w:tblHeader/>
          <w:jc w:val="center"/>
        </w:trPr>
        <w:tc>
          <w:tcPr>
            <w:tcW w:w="491" w:type="pct"/>
            <w:vMerge/>
            <w:shd w:val="clear" w:color="auto" w:fill="1F497D"/>
            <w:vAlign w:val="center"/>
            <w:hideMark/>
          </w:tcPr>
          <w:p w14:paraId="04F8F71D" w14:textId="77777777" w:rsidR="00811897" w:rsidRPr="00A43437" w:rsidRDefault="00811897" w:rsidP="007B46C7">
            <w:pPr>
              <w:rPr>
                <w:rFonts w:ascii="Geomanist" w:hAnsi="Geomanist" w:cs="Arial"/>
                <w:color w:val="FFFFFF" w:themeColor="background1"/>
                <w:sz w:val="16"/>
                <w:szCs w:val="16"/>
              </w:rPr>
            </w:pPr>
          </w:p>
        </w:tc>
        <w:tc>
          <w:tcPr>
            <w:tcW w:w="2462" w:type="pct"/>
            <w:vMerge/>
            <w:shd w:val="clear" w:color="auto" w:fill="1F497D"/>
          </w:tcPr>
          <w:p w14:paraId="5E2CBDA5" w14:textId="77777777" w:rsidR="00811897" w:rsidRPr="00A43437" w:rsidRDefault="00811897" w:rsidP="007B46C7">
            <w:pPr>
              <w:rPr>
                <w:rFonts w:ascii="Geomanist" w:hAnsi="Geomanist" w:cs="Arial"/>
                <w:color w:val="FFFFFF" w:themeColor="background1"/>
                <w:sz w:val="16"/>
                <w:szCs w:val="16"/>
              </w:rPr>
            </w:pPr>
          </w:p>
        </w:tc>
        <w:tc>
          <w:tcPr>
            <w:tcW w:w="531" w:type="pct"/>
            <w:vMerge/>
            <w:shd w:val="clear" w:color="auto" w:fill="1F497D"/>
            <w:vAlign w:val="center"/>
            <w:hideMark/>
          </w:tcPr>
          <w:p w14:paraId="75743FED" w14:textId="77777777" w:rsidR="00811897" w:rsidRPr="00A43437" w:rsidRDefault="00811897" w:rsidP="007B46C7">
            <w:pPr>
              <w:rPr>
                <w:rFonts w:ascii="Geomanist" w:hAnsi="Geomanist" w:cs="Arial"/>
                <w:color w:val="FFFFFF" w:themeColor="background1"/>
                <w:sz w:val="16"/>
                <w:szCs w:val="16"/>
              </w:rPr>
            </w:pPr>
          </w:p>
        </w:tc>
        <w:tc>
          <w:tcPr>
            <w:tcW w:w="797" w:type="pct"/>
            <w:vMerge/>
            <w:shd w:val="clear" w:color="auto" w:fill="1F497D"/>
            <w:vAlign w:val="center"/>
            <w:hideMark/>
          </w:tcPr>
          <w:p w14:paraId="07C550E6" w14:textId="77777777" w:rsidR="00811897" w:rsidRPr="00A43437" w:rsidRDefault="00811897" w:rsidP="007B46C7">
            <w:pPr>
              <w:rPr>
                <w:rFonts w:ascii="Geomanist" w:hAnsi="Geomanist" w:cs="Arial"/>
                <w:color w:val="FFFFFF" w:themeColor="background1"/>
                <w:sz w:val="16"/>
                <w:szCs w:val="16"/>
              </w:rPr>
            </w:pPr>
          </w:p>
        </w:tc>
        <w:tc>
          <w:tcPr>
            <w:tcW w:w="332" w:type="pct"/>
            <w:shd w:val="clear" w:color="auto" w:fill="1F497D"/>
          </w:tcPr>
          <w:p w14:paraId="37BD4D50" w14:textId="77777777" w:rsidR="00811897" w:rsidRPr="00A43437" w:rsidRDefault="00811897" w:rsidP="007B46C7">
            <w:pPr>
              <w:jc w:val="center"/>
              <w:rPr>
                <w:rFonts w:ascii="Geomanist" w:hAnsi="Geomanist" w:cs="Arial"/>
                <w:color w:val="FFFFFF" w:themeColor="background1"/>
                <w:sz w:val="16"/>
                <w:szCs w:val="16"/>
              </w:rPr>
            </w:pPr>
            <w:r w:rsidRPr="00A43437">
              <w:rPr>
                <w:rFonts w:ascii="Geomanist" w:hAnsi="Geomanist" w:cs="Arial"/>
                <w:color w:val="FFFFFF" w:themeColor="background1"/>
                <w:sz w:val="16"/>
                <w:szCs w:val="16"/>
              </w:rPr>
              <w:t>SI</w:t>
            </w:r>
          </w:p>
        </w:tc>
        <w:tc>
          <w:tcPr>
            <w:tcW w:w="387" w:type="pct"/>
            <w:shd w:val="clear" w:color="auto" w:fill="1F497D"/>
          </w:tcPr>
          <w:p w14:paraId="744BD405" w14:textId="77777777" w:rsidR="00811897" w:rsidRPr="00A43437" w:rsidRDefault="00811897" w:rsidP="007B46C7">
            <w:pPr>
              <w:jc w:val="center"/>
              <w:rPr>
                <w:rFonts w:ascii="Geomanist" w:hAnsi="Geomanist" w:cs="Arial"/>
                <w:color w:val="FFFFFF" w:themeColor="background1"/>
                <w:sz w:val="16"/>
                <w:szCs w:val="16"/>
              </w:rPr>
            </w:pPr>
            <w:r w:rsidRPr="00A43437">
              <w:rPr>
                <w:rFonts w:ascii="Geomanist" w:hAnsi="Geomanist" w:cs="Arial"/>
                <w:color w:val="FFFFFF" w:themeColor="background1"/>
                <w:sz w:val="16"/>
                <w:szCs w:val="16"/>
              </w:rPr>
              <w:t>NO</w:t>
            </w:r>
          </w:p>
        </w:tc>
      </w:tr>
      <w:tr w:rsidR="00811897" w:rsidRPr="00A43437" w14:paraId="45099B8A" w14:textId="77777777" w:rsidTr="007B46C7">
        <w:trPr>
          <w:trHeight w:val="20"/>
          <w:tblHeader/>
          <w:jc w:val="center"/>
        </w:trPr>
        <w:tc>
          <w:tcPr>
            <w:tcW w:w="491" w:type="pct"/>
            <w:shd w:val="clear" w:color="auto" w:fill="auto"/>
            <w:vAlign w:val="center"/>
          </w:tcPr>
          <w:p w14:paraId="6F52144E" w14:textId="77777777" w:rsidR="00811897" w:rsidRPr="00A43437" w:rsidRDefault="00811897" w:rsidP="007B46C7">
            <w:pPr>
              <w:jc w:val="center"/>
              <w:rPr>
                <w:rFonts w:ascii="Geomanist" w:hAnsi="Geomanist" w:cs="Arial"/>
                <w:sz w:val="16"/>
                <w:szCs w:val="16"/>
              </w:rPr>
            </w:pPr>
            <w:r w:rsidRPr="00A43437">
              <w:rPr>
                <w:rFonts w:ascii="Geomanist" w:hAnsi="Geomanist" w:cs="Arial"/>
                <w:sz w:val="16"/>
                <w:szCs w:val="16"/>
              </w:rPr>
              <w:t>4.4.1</w:t>
            </w:r>
          </w:p>
        </w:tc>
        <w:tc>
          <w:tcPr>
            <w:tcW w:w="2462" w:type="pct"/>
          </w:tcPr>
          <w:p w14:paraId="3AE1DE23"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Formato 8  (ocho), el cual forma parte de la presente convocatoria en el que se enumeran los documentos requeridos para participar, mismo que servirá de constancia de recepción de las proposiciones</w:t>
            </w:r>
          </w:p>
        </w:tc>
        <w:tc>
          <w:tcPr>
            <w:tcW w:w="531" w:type="pct"/>
            <w:shd w:val="clear" w:color="auto" w:fill="auto"/>
            <w:vAlign w:val="center"/>
          </w:tcPr>
          <w:p w14:paraId="0613AA7A"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Formato No. 8</w:t>
            </w:r>
          </w:p>
        </w:tc>
        <w:tc>
          <w:tcPr>
            <w:tcW w:w="797" w:type="pct"/>
            <w:shd w:val="clear" w:color="auto" w:fill="auto"/>
            <w:vAlign w:val="center"/>
          </w:tcPr>
          <w:p w14:paraId="3B7FC1EB" w14:textId="77777777" w:rsidR="00811897" w:rsidRPr="00A43437" w:rsidRDefault="00811897" w:rsidP="007B46C7">
            <w:pPr>
              <w:rPr>
                <w:rFonts w:ascii="Geomanist" w:hAnsi="Geomanist" w:cs="Arial"/>
                <w:color w:val="000000"/>
                <w:sz w:val="16"/>
                <w:szCs w:val="16"/>
                <w:lang w:val="es-ES" w:eastAsia="es-ES"/>
              </w:rPr>
            </w:pPr>
            <w:r w:rsidRPr="00A43437">
              <w:rPr>
                <w:rFonts w:ascii="Geomanist" w:hAnsi="Geomanist" w:cs="Arial"/>
                <w:color w:val="000000"/>
                <w:sz w:val="16"/>
                <w:szCs w:val="16"/>
                <w:lang w:val="es-ES" w:eastAsia="es-ES"/>
              </w:rPr>
              <w:t xml:space="preserve">No será motivo de descalificación. </w:t>
            </w:r>
          </w:p>
          <w:p w14:paraId="2F3F25AB" w14:textId="77777777" w:rsidR="00811897" w:rsidRPr="00A43437" w:rsidRDefault="00811897" w:rsidP="007B46C7">
            <w:pPr>
              <w:rPr>
                <w:rFonts w:ascii="Geomanist" w:hAnsi="Geomanist" w:cs="Arial"/>
                <w:color w:val="000000"/>
                <w:sz w:val="16"/>
                <w:szCs w:val="16"/>
                <w:lang w:val="es-ES" w:eastAsia="es-ES"/>
              </w:rPr>
            </w:pPr>
          </w:p>
        </w:tc>
        <w:tc>
          <w:tcPr>
            <w:tcW w:w="332" w:type="pct"/>
          </w:tcPr>
          <w:p w14:paraId="2494EE09" w14:textId="77777777" w:rsidR="00811897" w:rsidRPr="00A43437" w:rsidRDefault="00811897" w:rsidP="007B46C7">
            <w:pPr>
              <w:rPr>
                <w:rFonts w:ascii="Geomanist" w:hAnsi="Geomanist" w:cs="Arial"/>
                <w:sz w:val="16"/>
                <w:szCs w:val="16"/>
              </w:rPr>
            </w:pPr>
          </w:p>
        </w:tc>
        <w:tc>
          <w:tcPr>
            <w:tcW w:w="387" w:type="pct"/>
          </w:tcPr>
          <w:p w14:paraId="007C8BBE" w14:textId="77777777" w:rsidR="00811897" w:rsidRPr="00A43437" w:rsidRDefault="00811897" w:rsidP="007B46C7">
            <w:pPr>
              <w:rPr>
                <w:rFonts w:ascii="Geomanist" w:hAnsi="Geomanist" w:cs="Arial"/>
                <w:sz w:val="16"/>
                <w:szCs w:val="16"/>
              </w:rPr>
            </w:pPr>
          </w:p>
        </w:tc>
      </w:tr>
    </w:tbl>
    <w:p w14:paraId="1CA0DAB9" w14:textId="77777777" w:rsidR="00811897" w:rsidRPr="00A43437" w:rsidRDefault="00811897" w:rsidP="00811897">
      <w:pPr>
        <w:rPr>
          <w:rFonts w:ascii="Geomanist" w:hAnsi="Geomanist" w:cs="Arial"/>
          <w:sz w:val="16"/>
          <w:szCs w:val="16"/>
        </w:rPr>
      </w:pPr>
    </w:p>
    <w:p w14:paraId="469A6B74" w14:textId="77777777" w:rsidR="00811897" w:rsidRPr="00A43437" w:rsidRDefault="00811897" w:rsidP="00811897">
      <w:pPr>
        <w:rPr>
          <w:sz w:val="16"/>
          <w:szCs w:val="16"/>
        </w:rPr>
      </w:pPr>
    </w:p>
    <w:sectPr w:rsidR="00811897" w:rsidRPr="00A43437" w:rsidSect="00CF182A">
      <w:headerReference w:type="default" r:id="rId15"/>
      <w:footerReference w:type="default" r:id="rId16"/>
      <w:footnotePr>
        <w:pos w:val="beneathText"/>
      </w:footnotePr>
      <w:pgSz w:w="12240" w:h="15840" w:code="1"/>
      <w:pgMar w:top="1701" w:right="851" w:bottom="1134" w:left="851" w:header="425" w:footer="153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18B937" w14:textId="77777777" w:rsidR="00021ABF" w:rsidRDefault="00021ABF">
      <w:r>
        <w:separator/>
      </w:r>
    </w:p>
  </w:endnote>
  <w:endnote w:type="continuationSeparator" w:id="0">
    <w:p w14:paraId="7C2CFDC1" w14:textId="77777777" w:rsidR="00021ABF" w:rsidRDefault="00021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badi MT Condensed Light">
    <w:altName w:val="Arial Narrow"/>
    <w:charset w:val="00"/>
    <w:family w:val="swiss"/>
    <w:pitch w:val="variable"/>
  </w:font>
  <w:font w:name="CG Times (W1)">
    <w:panose1 w:val="00000000000000000000"/>
    <w:charset w:val="00"/>
    <w:family w:val="roman"/>
    <w:notTrueType/>
    <w:pitch w:val="variable"/>
    <w:sig w:usb0="00000003" w:usb1="00000000" w:usb2="00000000" w:usb3="00000000" w:csb0="00000001" w:csb1="00000000"/>
  </w:font>
  <w:font w:name="Charter ITC For Agfa">
    <w:altName w:val="Charter ITC For Agfa"/>
    <w:panose1 w:val="00000000000000000000"/>
    <w:charset w:val="00"/>
    <w:family w:val="roman"/>
    <w:notTrueType/>
    <w:pitch w:val="default"/>
    <w:sig w:usb0="00000003" w:usb1="00000000" w:usb2="00000000" w:usb3="00000000" w:csb0="00000001" w:csb1="00000000"/>
  </w:font>
  <w:font w:name="Geomanist Book">
    <w:altName w:val="Arial"/>
    <w:panose1 w:val="00000000000000000000"/>
    <w:charset w:val="00"/>
    <w:family w:val="modern"/>
    <w:notTrueType/>
    <w:pitch w:val="variable"/>
    <w:sig w:usb0="A000002F" w:usb1="1000004A" w:usb2="00000000" w:usb3="00000000" w:csb0="00000193" w:csb1="00000000"/>
  </w:font>
  <w:font w:name="Geomanist">
    <w:altName w:val="Calibri"/>
    <w:panose1 w:val="00000000000000000000"/>
    <w:charset w:val="00"/>
    <w:family w:val="modern"/>
    <w:notTrueType/>
    <w:pitch w:val="variable"/>
    <w:sig w:usb0="A000002F" w:usb1="1000004A" w:usb2="00000000" w:usb3="00000000" w:csb0="00000193" w:csb1="00000000"/>
  </w:font>
  <w:font w:name="Geomanist Black">
    <w:altName w:val="Arial"/>
    <w:panose1 w:val="00000000000000000000"/>
    <w:charset w:val="00"/>
    <w:family w:val="modern"/>
    <w:notTrueType/>
    <w:pitch w:val="variable"/>
    <w:sig w:usb0="A000002F" w:usb1="1000004A" w:usb2="00000000" w:usb3="00000000" w:csb0="00000193" w:csb1="00000000"/>
  </w:font>
  <w:font w:name="Apple SD 산돌고딕 Neo 일반체">
    <w:altName w:val="Malgun Gothic"/>
    <w:charset w:val="4F"/>
    <w:family w:val="auto"/>
    <w:pitch w:val="variable"/>
    <w:sig w:usb0="00000000" w:usb1="09060000" w:usb2="00000010" w:usb3="00000000" w:csb0="00080000" w:csb1="00000000"/>
  </w:font>
  <w:font w:name="Geomanist Bold">
    <w:altName w:val="Arial"/>
    <w:panose1 w:val="00000000000000000000"/>
    <w:charset w:val="00"/>
    <w:family w:val="modern"/>
    <w:notTrueType/>
    <w:pitch w:val="variable"/>
    <w:sig w:usb0="A000002F" w:usb1="1000004A" w:usb2="00000000" w:usb3="00000000" w:csb0="00000193" w:csb1="00000000"/>
  </w:font>
  <w:font w:name="Montserrat Medium">
    <w:altName w:val="Courier New"/>
    <w:charset w:val="00"/>
    <w:family w:val="auto"/>
    <w:pitch w:val="variable"/>
    <w:sig w:usb0="00000001" w:usb1="00000003" w:usb2="00000000" w:usb3="00000000" w:csb0="00000197" w:csb1="00000000"/>
  </w:font>
  <w:font w:name="Microsoft YaHei">
    <w:panose1 w:val="020B0503020204020204"/>
    <w:charset w:val="86"/>
    <w:family w:val="swiss"/>
    <w:pitch w:val="variable"/>
    <w:sig w:usb0="80000287" w:usb1="2ACF3C50" w:usb2="00000016" w:usb3="00000000" w:csb0="0004001F" w:csb1="00000000"/>
  </w:font>
  <w:font w:name="Heiti SC Light">
    <w:charset w:val="50"/>
    <w:family w:val="auto"/>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10A73" w14:textId="5AFE7B84" w:rsidR="00E53FFE" w:rsidRDefault="00E53FFE" w:rsidP="00CB69FA">
    <w:pPr>
      <w:pStyle w:val="Piedepgina"/>
      <w:tabs>
        <w:tab w:val="clear" w:pos="4252"/>
        <w:tab w:val="clear" w:pos="8504"/>
        <w:tab w:val="left" w:pos="1701"/>
      </w:tabs>
      <w:ind w:right="360"/>
    </w:pPr>
    <w:r>
      <w:rPr>
        <w:noProof/>
        <w:lang w:val="es-MX" w:eastAsia="es-MX"/>
      </w:rPr>
      <mc:AlternateContent>
        <mc:Choice Requires="wps">
          <w:drawing>
            <wp:anchor distT="0" distB="0" distL="114300" distR="114300" simplePos="0" relativeHeight="251666432" behindDoc="0" locked="0" layoutInCell="1" allowOverlap="1" wp14:anchorId="029E4D2E" wp14:editId="512C26D3">
              <wp:simplePos x="0" y="0"/>
              <wp:positionH relativeFrom="column">
                <wp:posOffset>-124764</wp:posOffset>
              </wp:positionH>
              <wp:positionV relativeFrom="paragraph">
                <wp:posOffset>377190</wp:posOffset>
              </wp:positionV>
              <wp:extent cx="4390390" cy="219075"/>
              <wp:effectExtent l="0" t="0" r="0" b="952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0390" cy="219075"/>
                      </a:xfrm>
                      <a:prstGeom prst="rect">
                        <a:avLst/>
                      </a:prstGeom>
                      <a:solidFill>
                        <a:srgbClr val="FFFFFF"/>
                      </a:solidFill>
                      <a:ln w="9525">
                        <a:noFill/>
                        <a:miter lim="800000"/>
                        <a:headEnd/>
                        <a:tailEnd/>
                      </a:ln>
                    </wps:spPr>
                    <wps:txbx>
                      <w:txbxContent>
                        <w:p w14:paraId="16DD8C8B" w14:textId="0A8EDE2B" w:rsidR="00E53FFE" w:rsidRPr="008A59F5" w:rsidRDefault="00E53FFE" w:rsidP="005102A0">
                          <w:pPr>
                            <w:rPr>
                              <w:b/>
                              <w:color w:val="404040" w:themeColor="text1" w:themeTint="BF"/>
                              <w:sz w:val="28"/>
                            </w:rPr>
                          </w:pPr>
                          <w:r w:rsidRPr="008A59F5">
                            <w:rPr>
                              <w:rFonts w:ascii="Geomanist" w:hAnsi="Geomanist"/>
                              <w:b/>
                              <w:color w:val="404040" w:themeColor="text1" w:themeTint="BF"/>
                              <w:sz w:val="14"/>
                              <w:szCs w:val="12"/>
                            </w:rPr>
                            <w:t xml:space="preserve">Página </w:t>
                          </w:r>
                          <w:r w:rsidRPr="008A59F5">
                            <w:rPr>
                              <w:rFonts w:ascii="Geomanist" w:hAnsi="Geomanist"/>
                              <w:b/>
                              <w:color w:val="404040" w:themeColor="text1" w:themeTint="BF"/>
                              <w:sz w:val="14"/>
                              <w:szCs w:val="12"/>
                            </w:rPr>
                            <w:fldChar w:fldCharType="begin"/>
                          </w:r>
                          <w:r w:rsidRPr="008A59F5">
                            <w:rPr>
                              <w:rFonts w:ascii="Geomanist" w:hAnsi="Geomanist"/>
                              <w:b/>
                              <w:color w:val="404040" w:themeColor="text1" w:themeTint="BF"/>
                              <w:sz w:val="14"/>
                              <w:szCs w:val="12"/>
                            </w:rPr>
                            <w:instrText xml:space="preserve"> PAGE </w:instrText>
                          </w:r>
                          <w:r w:rsidRPr="008A59F5">
                            <w:rPr>
                              <w:rFonts w:ascii="Geomanist" w:hAnsi="Geomanist"/>
                              <w:b/>
                              <w:color w:val="404040" w:themeColor="text1" w:themeTint="BF"/>
                              <w:sz w:val="14"/>
                              <w:szCs w:val="12"/>
                            </w:rPr>
                            <w:fldChar w:fldCharType="separate"/>
                          </w:r>
                          <w:r w:rsidR="0061683A">
                            <w:rPr>
                              <w:rFonts w:ascii="Geomanist" w:hAnsi="Geomanist"/>
                              <w:b/>
                              <w:noProof/>
                              <w:color w:val="404040" w:themeColor="text1" w:themeTint="BF"/>
                              <w:sz w:val="14"/>
                              <w:szCs w:val="12"/>
                            </w:rPr>
                            <w:t>1</w:t>
                          </w:r>
                          <w:r w:rsidRPr="008A59F5">
                            <w:rPr>
                              <w:rFonts w:ascii="Geomanist" w:hAnsi="Geomanist"/>
                              <w:b/>
                              <w:color w:val="404040" w:themeColor="text1" w:themeTint="BF"/>
                              <w:sz w:val="14"/>
                              <w:szCs w:val="12"/>
                            </w:rPr>
                            <w:fldChar w:fldCharType="end"/>
                          </w:r>
                          <w:r w:rsidRPr="008A59F5">
                            <w:rPr>
                              <w:rFonts w:ascii="Geomanist" w:hAnsi="Geomanist"/>
                              <w:b/>
                              <w:color w:val="404040" w:themeColor="text1" w:themeTint="BF"/>
                              <w:sz w:val="14"/>
                              <w:szCs w:val="12"/>
                            </w:rPr>
                            <w:t xml:space="preserve"> de </w:t>
                          </w:r>
                          <w:r w:rsidRPr="008A59F5">
                            <w:rPr>
                              <w:rFonts w:ascii="Geomanist" w:hAnsi="Geomanist"/>
                              <w:b/>
                              <w:color w:val="404040" w:themeColor="text1" w:themeTint="BF"/>
                              <w:sz w:val="14"/>
                              <w:szCs w:val="12"/>
                            </w:rPr>
                            <w:fldChar w:fldCharType="begin"/>
                          </w:r>
                          <w:r w:rsidRPr="008A59F5">
                            <w:rPr>
                              <w:rFonts w:ascii="Geomanist" w:hAnsi="Geomanist"/>
                              <w:b/>
                              <w:color w:val="404040" w:themeColor="text1" w:themeTint="BF"/>
                              <w:sz w:val="14"/>
                              <w:szCs w:val="12"/>
                            </w:rPr>
                            <w:instrText xml:space="preserve"> NUMPAGES </w:instrText>
                          </w:r>
                          <w:r w:rsidRPr="008A59F5">
                            <w:rPr>
                              <w:rFonts w:ascii="Geomanist" w:hAnsi="Geomanist"/>
                              <w:b/>
                              <w:color w:val="404040" w:themeColor="text1" w:themeTint="BF"/>
                              <w:sz w:val="14"/>
                              <w:szCs w:val="12"/>
                            </w:rPr>
                            <w:fldChar w:fldCharType="separate"/>
                          </w:r>
                          <w:r w:rsidR="0061683A">
                            <w:rPr>
                              <w:rFonts w:ascii="Geomanist" w:hAnsi="Geomanist"/>
                              <w:b/>
                              <w:noProof/>
                              <w:color w:val="404040" w:themeColor="text1" w:themeTint="BF"/>
                              <w:sz w:val="14"/>
                              <w:szCs w:val="12"/>
                            </w:rPr>
                            <w:t>85</w:t>
                          </w:r>
                          <w:r w:rsidRPr="008A59F5">
                            <w:rPr>
                              <w:rFonts w:ascii="Geomanist" w:hAnsi="Geomanist"/>
                              <w:b/>
                              <w:color w:val="404040" w:themeColor="text1" w:themeTint="BF"/>
                              <w:sz w:val="14"/>
                              <w:szCs w:val="12"/>
                            </w:rPr>
                            <w:fldChar w:fldCharType="end"/>
                          </w:r>
                          <w:r w:rsidRPr="008A59F5">
                            <w:rPr>
                              <w:rFonts w:ascii="Geomanist" w:hAnsi="Geomanist"/>
                              <w:b/>
                              <w:color w:val="404040" w:themeColor="text1" w:themeTint="BF"/>
                              <w:sz w:val="14"/>
                              <w:szCs w:val="12"/>
                            </w:rPr>
                            <w:tab/>
                            <w:t xml:space="preserve">LICITACION PÚBLICA NACIONAL  </w:t>
                          </w:r>
                          <w:r>
                            <w:rPr>
                              <w:rFonts w:ascii="Geomanist" w:hAnsi="Geomanist"/>
                              <w:b/>
                              <w:color w:val="404040" w:themeColor="text1" w:themeTint="BF"/>
                              <w:sz w:val="14"/>
                              <w:szCs w:val="12"/>
                            </w:rPr>
                            <w:t>LA-50-GYR-050GYR075-N-08</w:t>
                          </w:r>
                          <w:r w:rsidRPr="003501BD">
                            <w:rPr>
                              <w:rFonts w:ascii="Geomanist" w:hAnsi="Geomanist"/>
                              <w:b/>
                              <w:color w:val="404040" w:themeColor="text1" w:themeTint="BF"/>
                              <w:sz w:val="14"/>
                              <w:szCs w:val="12"/>
                            </w:rPr>
                            <w:t>-2025</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margin-left:-9.8pt;margin-top:29.7pt;width:345.7pt;height:17.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" stroked="f">
              <v:textbox>
                <w:txbxContent>
                  <w:p w14:paraId="16DD8C8B" w14:textId="0A8EDE2B" w:rsidR="00E53FFE" w:rsidRPr="008A59F5" w:rsidRDefault="00E53FFE" w:rsidP="005102A0">
                    <w:pPr>
                      <w:rPr>
                        <w:b/>
                        <w:color w:val="404040" w:themeColor="text1" w:themeTint="BF"/>
                        <w:sz w:val="28"/>
                      </w:rPr>
                    </w:pPr>
                    <w:r w:rsidRPr="008A59F5">
                      <w:rPr>
                        <w:rFonts w:ascii="Geomanist" w:hAnsi="Geomanist"/>
                        <w:b/>
                        <w:color w:val="404040" w:themeColor="text1" w:themeTint="BF"/>
                        <w:sz w:val="14"/>
                        <w:szCs w:val="12"/>
                      </w:rPr>
                      <w:t xml:space="preserve">Página </w:t>
                    </w:r>
                    <w:r w:rsidRPr="008A59F5">
                      <w:rPr>
                        <w:rFonts w:ascii="Geomanist" w:hAnsi="Geomanist"/>
                        <w:b/>
                        <w:color w:val="404040" w:themeColor="text1" w:themeTint="BF"/>
                        <w:sz w:val="14"/>
                        <w:szCs w:val="12"/>
                      </w:rPr>
                      <w:fldChar w:fldCharType="begin"/>
                    </w:r>
                    <w:r w:rsidRPr="008A59F5">
                      <w:rPr>
                        <w:rFonts w:ascii="Geomanist" w:hAnsi="Geomanist"/>
                        <w:b/>
                        <w:color w:val="404040" w:themeColor="text1" w:themeTint="BF"/>
                        <w:sz w:val="14"/>
                        <w:szCs w:val="12"/>
                      </w:rPr>
                      <w:instrText xml:space="preserve"> PAGE </w:instrText>
                    </w:r>
                    <w:r w:rsidRPr="008A59F5">
                      <w:rPr>
                        <w:rFonts w:ascii="Geomanist" w:hAnsi="Geomanist"/>
                        <w:b/>
                        <w:color w:val="404040" w:themeColor="text1" w:themeTint="BF"/>
                        <w:sz w:val="14"/>
                        <w:szCs w:val="12"/>
                      </w:rPr>
                      <w:fldChar w:fldCharType="separate"/>
                    </w:r>
                    <w:r w:rsidR="0061683A">
                      <w:rPr>
                        <w:rFonts w:ascii="Geomanist" w:hAnsi="Geomanist"/>
                        <w:b/>
                        <w:noProof/>
                        <w:color w:val="404040" w:themeColor="text1" w:themeTint="BF"/>
                        <w:sz w:val="14"/>
                        <w:szCs w:val="12"/>
                      </w:rPr>
                      <w:t>1</w:t>
                    </w:r>
                    <w:r w:rsidRPr="008A59F5">
                      <w:rPr>
                        <w:rFonts w:ascii="Geomanist" w:hAnsi="Geomanist"/>
                        <w:b/>
                        <w:color w:val="404040" w:themeColor="text1" w:themeTint="BF"/>
                        <w:sz w:val="14"/>
                        <w:szCs w:val="12"/>
                      </w:rPr>
                      <w:fldChar w:fldCharType="end"/>
                    </w:r>
                    <w:r w:rsidRPr="008A59F5">
                      <w:rPr>
                        <w:rFonts w:ascii="Geomanist" w:hAnsi="Geomanist"/>
                        <w:b/>
                        <w:color w:val="404040" w:themeColor="text1" w:themeTint="BF"/>
                        <w:sz w:val="14"/>
                        <w:szCs w:val="12"/>
                      </w:rPr>
                      <w:t xml:space="preserve"> de </w:t>
                    </w:r>
                    <w:r w:rsidRPr="008A59F5">
                      <w:rPr>
                        <w:rFonts w:ascii="Geomanist" w:hAnsi="Geomanist"/>
                        <w:b/>
                        <w:color w:val="404040" w:themeColor="text1" w:themeTint="BF"/>
                        <w:sz w:val="14"/>
                        <w:szCs w:val="12"/>
                      </w:rPr>
                      <w:fldChar w:fldCharType="begin"/>
                    </w:r>
                    <w:r w:rsidRPr="008A59F5">
                      <w:rPr>
                        <w:rFonts w:ascii="Geomanist" w:hAnsi="Geomanist"/>
                        <w:b/>
                        <w:color w:val="404040" w:themeColor="text1" w:themeTint="BF"/>
                        <w:sz w:val="14"/>
                        <w:szCs w:val="12"/>
                      </w:rPr>
                      <w:instrText xml:space="preserve"> NUMPAGES </w:instrText>
                    </w:r>
                    <w:r w:rsidRPr="008A59F5">
                      <w:rPr>
                        <w:rFonts w:ascii="Geomanist" w:hAnsi="Geomanist"/>
                        <w:b/>
                        <w:color w:val="404040" w:themeColor="text1" w:themeTint="BF"/>
                        <w:sz w:val="14"/>
                        <w:szCs w:val="12"/>
                      </w:rPr>
                      <w:fldChar w:fldCharType="separate"/>
                    </w:r>
                    <w:r w:rsidR="0061683A">
                      <w:rPr>
                        <w:rFonts w:ascii="Geomanist" w:hAnsi="Geomanist"/>
                        <w:b/>
                        <w:noProof/>
                        <w:color w:val="404040" w:themeColor="text1" w:themeTint="BF"/>
                        <w:sz w:val="14"/>
                        <w:szCs w:val="12"/>
                      </w:rPr>
                      <w:t>85</w:t>
                    </w:r>
                    <w:r w:rsidRPr="008A59F5">
                      <w:rPr>
                        <w:rFonts w:ascii="Geomanist" w:hAnsi="Geomanist"/>
                        <w:b/>
                        <w:color w:val="404040" w:themeColor="text1" w:themeTint="BF"/>
                        <w:sz w:val="14"/>
                        <w:szCs w:val="12"/>
                      </w:rPr>
                      <w:fldChar w:fldCharType="end"/>
                    </w:r>
                    <w:r w:rsidRPr="008A59F5">
                      <w:rPr>
                        <w:rFonts w:ascii="Geomanist" w:hAnsi="Geomanist"/>
                        <w:b/>
                        <w:color w:val="404040" w:themeColor="text1" w:themeTint="BF"/>
                        <w:sz w:val="14"/>
                        <w:szCs w:val="12"/>
                      </w:rPr>
                      <w:tab/>
                      <w:t xml:space="preserve">LICITACION PÚBLICA NACIONAL  </w:t>
                    </w:r>
                    <w:r>
                      <w:rPr>
                        <w:rFonts w:ascii="Geomanist" w:hAnsi="Geomanist"/>
                        <w:b/>
                        <w:color w:val="404040" w:themeColor="text1" w:themeTint="BF"/>
                        <w:sz w:val="14"/>
                        <w:szCs w:val="12"/>
                      </w:rPr>
                      <w:t>LA-50-GYR-050GYR075-N-08</w:t>
                    </w:r>
                    <w:r w:rsidRPr="003501BD">
                      <w:rPr>
                        <w:rFonts w:ascii="Geomanist" w:hAnsi="Geomanist"/>
                        <w:b/>
                        <w:color w:val="404040" w:themeColor="text1" w:themeTint="BF"/>
                        <w:sz w:val="14"/>
                        <w:szCs w:val="12"/>
                      </w:rPr>
                      <w:t>-2025</w:t>
                    </w:r>
                  </w:p>
                </w:txbxContent>
              </v:textbox>
            </v:shape>
          </w:pict>
        </mc:Fallback>
      </mc:AlternateContent>
    </w:r>
    <w:r w:rsidRPr="008A59F5">
      <w:rPr>
        <w:noProof/>
        <w:lang w:val="es-MX" w:eastAsia="es-MX"/>
      </w:rPr>
      <w:drawing>
        <wp:anchor distT="0" distB="0" distL="114300" distR="114300" simplePos="0" relativeHeight="251669504" behindDoc="1" locked="0" layoutInCell="1" allowOverlap="1" wp14:anchorId="10657FE0" wp14:editId="6FD54E77">
          <wp:simplePos x="0" y="0"/>
          <wp:positionH relativeFrom="column">
            <wp:posOffset>-664210</wp:posOffset>
          </wp:positionH>
          <wp:positionV relativeFrom="paragraph">
            <wp:posOffset>130479</wp:posOffset>
          </wp:positionV>
          <wp:extent cx="7905750" cy="809625"/>
          <wp:effectExtent l="0" t="0" r="0"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715" t="89963" b="1989"/>
                  <a:stretch/>
                </pic:blipFill>
                <pic:spPr bwMode="auto">
                  <a:xfrm>
                    <a:off x="0" y="0"/>
                    <a:ext cx="7905750" cy="809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58A8ED" w14:textId="77777777" w:rsidR="00021ABF" w:rsidRDefault="00021ABF">
      <w:r>
        <w:separator/>
      </w:r>
    </w:p>
  </w:footnote>
  <w:footnote w:type="continuationSeparator" w:id="0">
    <w:p w14:paraId="41A822BA" w14:textId="77777777" w:rsidR="00021ABF" w:rsidRDefault="00021A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13FFC1" w14:textId="191C9C90" w:rsidR="00E53FFE" w:rsidRDefault="00E53FFE">
    <w:pPr>
      <w:pStyle w:val="Encabezado"/>
    </w:pPr>
    <w:r w:rsidRPr="008A59F5">
      <w:rPr>
        <w:noProof/>
        <w:lang w:val="es-MX" w:eastAsia="es-MX"/>
      </w:rPr>
      <w:drawing>
        <wp:anchor distT="0" distB="0" distL="114300" distR="114300" simplePos="0" relativeHeight="251671552" behindDoc="1" locked="0" layoutInCell="1" allowOverlap="1" wp14:anchorId="489BDF06" wp14:editId="6687A5CF">
          <wp:simplePos x="0" y="0"/>
          <wp:positionH relativeFrom="column">
            <wp:posOffset>-226060</wp:posOffset>
          </wp:positionH>
          <wp:positionV relativeFrom="paragraph">
            <wp:posOffset>31535</wp:posOffset>
          </wp:positionV>
          <wp:extent cx="3580130" cy="485140"/>
          <wp:effectExtent l="0" t="0" r="127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7842" t="5208" r="41545" b="89488"/>
                  <a:stretch/>
                </pic:blipFill>
                <pic:spPr bwMode="auto">
                  <a:xfrm>
                    <a:off x="0" y="0"/>
                    <a:ext cx="3580130" cy="48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257C">
      <w:rPr>
        <w:noProof/>
        <w:lang w:val="es-MX" w:eastAsia="es-MX"/>
      </w:rPr>
      <mc:AlternateContent>
        <mc:Choice Requires="wps">
          <w:drawing>
            <wp:anchor distT="0" distB="0" distL="114300" distR="114300" simplePos="0" relativeHeight="251674624" behindDoc="0" locked="0" layoutInCell="1" allowOverlap="1" wp14:anchorId="20F60DA2" wp14:editId="48DAD845">
              <wp:simplePos x="0" y="0"/>
              <wp:positionH relativeFrom="column">
                <wp:posOffset>3392170</wp:posOffset>
              </wp:positionH>
              <wp:positionV relativeFrom="paragraph">
                <wp:posOffset>27940</wp:posOffset>
              </wp:positionV>
              <wp:extent cx="2918460" cy="659765"/>
              <wp:effectExtent l="0" t="0" r="0" b="6985"/>
              <wp:wrapSquare wrapText="bothSides"/>
              <wp:docPr id="12" name="Text Box 2"/>
              <wp:cNvGraphicFramePr/>
              <a:graphic xmlns:a="http://schemas.openxmlformats.org/drawingml/2006/main">
                <a:graphicData uri="http://schemas.microsoft.com/office/word/2010/wordprocessingShape">
                  <wps:wsp>
                    <wps:cNvSpPr txBox="1"/>
                    <wps:spPr>
                      <a:xfrm>
                        <a:off x="0" y="0"/>
                        <a:ext cx="2918460" cy="659765"/>
                      </a:xfrm>
                      <a:prstGeom prst="rect">
                        <a:avLst/>
                      </a:prstGeom>
                      <a:noFill/>
                      <a:ln>
                        <a:noFill/>
                      </a:ln>
                      <a:effectLst/>
                      <a:extLst>
                        <a:ext uri="{C572A759-6A51-4108-AA02-DFA0A04FC94B}">
                          <ma14:wrappingTextBoxFlag xmlns:w16du="http://schemas.microsoft.com/office/word/2023/wordml/word16du"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C298F70" w14:textId="77777777" w:rsidR="00E53FFE" w:rsidRPr="009862C1" w:rsidRDefault="00E53FFE" w:rsidP="00AA7DCD">
                          <w:pPr>
                            <w:jc w:val="right"/>
                            <w:rPr>
                              <w:rFonts w:ascii="Geomanist" w:hAnsi="Geomanist"/>
                              <w:b/>
                              <w:sz w:val="14"/>
                              <w:szCs w:val="14"/>
                            </w:rPr>
                          </w:pPr>
                          <w:r w:rsidRPr="009862C1">
                            <w:rPr>
                              <w:rFonts w:ascii="Geomanist" w:hAnsi="Geomanist"/>
                              <w:b/>
                              <w:sz w:val="14"/>
                              <w:szCs w:val="14"/>
                            </w:rPr>
                            <w:t xml:space="preserve">ÓRGANO DE OPERACIÓN ADMINISTRATIVA </w:t>
                          </w:r>
                        </w:p>
                        <w:p w14:paraId="31707A7B" w14:textId="77777777" w:rsidR="00E53FFE" w:rsidRPr="009862C1" w:rsidRDefault="00E53FFE" w:rsidP="00AA7DCD">
                          <w:pPr>
                            <w:jc w:val="right"/>
                            <w:rPr>
                              <w:rFonts w:ascii="Geomanist" w:hAnsi="Geomanist"/>
                              <w:b/>
                              <w:sz w:val="14"/>
                              <w:szCs w:val="14"/>
                            </w:rPr>
                          </w:pPr>
                          <w:r w:rsidRPr="009862C1">
                            <w:rPr>
                              <w:rFonts w:ascii="Geomanist" w:hAnsi="Geomanist"/>
                              <w:b/>
                              <w:sz w:val="14"/>
                              <w:szCs w:val="14"/>
                            </w:rPr>
                            <w:t>DESCONCENTRADA ESTATAL QUERETARO</w:t>
                          </w:r>
                        </w:p>
                        <w:p w14:paraId="43177C67" w14:textId="77777777" w:rsidR="00E53FFE" w:rsidRPr="009862C1" w:rsidRDefault="00E53FFE" w:rsidP="00AA7DCD">
                          <w:pPr>
                            <w:jc w:val="right"/>
                            <w:rPr>
                              <w:rFonts w:ascii="Geomanist" w:hAnsi="Geomanist"/>
                              <w:b/>
                              <w:sz w:val="14"/>
                              <w:szCs w:val="14"/>
                            </w:rPr>
                          </w:pPr>
                          <w:r w:rsidRPr="009862C1">
                            <w:rPr>
                              <w:rFonts w:ascii="Geomanist" w:hAnsi="Geomanist"/>
                              <w:b/>
                              <w:sz w:val="14"/>
                              <w:szCs w:val="14"/>
                            </w:rPr>
                            <w:t xml:space="preserve">JEFATURA DE SERVICIOS ADMINISTRATIVOS </w:t>
                          </w:r>
                        </w:p>
                        <w:p w14:paraId="770C4C56" w14:textId="77777777" w:rsidR="00E53FFE" w:rsidRPr="009862C1" w:rsidRDefault="00E53FFE" w:rsidP="00AA7DCD">
                          <w:pPr>
                            <w:jc w:val="right"/>
                            <w:rPr>
                              <w:rFonts w:ascii="Geomanist" w:hAnsi="Geomanist"/>
                              <w:b/>
                              <w:sz w:val="14"/>
                              <w:szCs w:val="14"/>
                            </w:rPr>
                          </w:pPr>
                          <w:r w:rsidRPr="009862C1">
                            <w:rPr>
                              <w:rFonts w:ascii="Geomanist" w:hAnsi="Geomanist"/>
                              <w:b/>
                              <w:sz w:val="14"/>
                              <w:szCs w:val="14"/>
                            </w:rPr>
                            <w:t xml:space="preserve">COORDINACIÓN DE ABASTECIMIENTO Y EQUIPAMIENTO </w:t>
                          </w:r>
                        </w:p>
                        <w:p w14:paraId="2DD9860A" w14:textId="77777777" w:rsidR="00E53FFE" w:rsidRPr="009862C1" w:rsidRDefault="00E53FFE" w:rsidP="00AA7DCD">
                          <w:pPr>
                            <w:jc w:val="right"/>
                            <w:rPr>
                              <w:rFonts w:ascii="Geomanist" w:hAnsi="Geomanist"/>
                              <w:sz w:val="12"/>
                              <w:szCs w:val="12"/>
                            </w:rPr>
                          </w:pPr>
                          <w:r w:rsidRPr="009862C1">
                            <w:rPr>
                              <w:rFonts w:ascii="Geomanist" w:hAnsi="Geomanist"/>
                              <w:sz w:val="12"/>
                              <w:szCs w:val="12"/>
                            </w:rPr>
                            <w:t xml:space="preserve">Departamento de Adquisición de Bienes y Contratación de Servicios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7.1pt;margin-top:2.2pt;width:229.8pt;height:5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" filled="f" stroked="f">
              <v:textbox>
                <w:txbxContent>
                  <w:p w14:paraId="0C298F70" w14:textId="77777777" w:rsidR="00E53FFE" w:rsidRPr="009862C1" w:rsidRDefault="00E53FFE" w:rsidP="00AA7DCD">
                    <w:pPr>
                      <w:jc w:val="right"/>
                      <w:rPr>
                        <w:rFonts w:ascii="Geomanist" w:hAnsi="Geomanist"/>
                        <w:b/>
                        <w:sz w:val="14"/>
                        <w:szCs w:val="14"/>
                      </w:rPr>
                    </w:pPr>
                    <w:r w:rsidRPr="009862C1">
                      <w:rPr>
                        <w:rFonts w:ascii="Geomanist" w:hAnsi="Geomanist"/>
                        <w:b/>
                        <w:sz w:val="14"/>
                        <w:szCs w:val="14"/>
                      </w:rPr>
                      <w:t xml:space="preserve">ÓRGANO DE OPERACIÓN ADMINISTRATIVA </w:t>
                    </w:r>
                  </w:p>
                  <w:p w14:paraId="31707A7B" w14:textId="77777777" w:rsidR="00E53FFE" w:rsidRPr="009862C1" w:rsidRDefault="00E53FFE" w:rsidP="00AA7DCD">
                    <w:pPr>
                      <w:jc w:val="right"/>
                      <w:rPr>
                        <w:rFonts w:ascii="Geomanist" w:hAnsi="Geomanist"/>
                        <w:b/>
                        <w:sz w:val="14"/>
                        <w:szCs w:val="14"/>
                      </w:rPr>
                    </w:pPr>
                    <w:r w:rsidRPr="009862C1">
                      <w:rPr>
                        <w:rFonts w:ascii="Geomanist" w:hAnsi="Geomanist"/>
                        <w:b/>
                        <w:sz w:val="14"/>
                        <w:szCs w:val="14"/>
                      </w:rPr>
                      <w:t>DESCONCENTRADA ESTATAL QUERETARO</w:t>
                    </w:r>
                  </w:p>
                  <w:p w14:paraId="43177C67" w14:textId="77777777" w:rsidR="00E53FFE" w:rsidRPr="009862C1" w:rsidRDefault="00E53FFE" w:rsidP="00AA7DCD">
                    <w:pPr>
                      <w:jc w:val="right"/>
                      <w:rPr>
                        <w:rFonts w:ascii="Geomanist" w:hAnsi="Geomanist"/>
                        <w:b/>
                        <w:sz w:val="14"/>
                        <w:szCs w:val="14"/>
                      </w:rPr>
                    </w:pPr>
                    <w:r w:rsidRPr="009862C1">
                      <w:rPr>
                        <w:rFonts w:ascii="Geomanist" w:hAnsi="Geomanist"/>
                        <w:b/>
                        <w:sz w:val="14"/>
                        <w:szCs w:val="14"/>
                      </w:rPr>
                      <w:t xml:space="preserve">JEFATURA DE SERVICIOS ADMINISTRATIVOS </w:t>
                    </w:r>
                  </w:p>
                  <w:p w14:paraId="770C4C56" w14:textId="77777777" w:rsidR="00E53FFE" w:rsidRPr="009862C1" w:rsidRDefault="00E53FFE" w:rsidP="00AA7DCD">
                    <w:pPr>
                      <w:jc w:val="right"/>
                      <w:rPr>
                        <w:rFonts w:ascii="Geomanist" w:hAnsi="Geomanist"/>
                        <w:b/>
                        <w:sz w:val="14"/>
                        <w:szCs w:val="14"/>
                      </w:rPr>
                    </w:pPr>
                    <w:r w:rsidRPr="009862C1">
                      <w:rPr>
                        <w:rFonts w:ascii="Geomanist" w:hAnsi="Geomanist"/>
                        <w:b/>
                        <w:sz w:val="14"/>
                        <w:szCs w:val="14"/>
                      </w:rPr>
                      <w:t xml:space="preserve">COORDINACIÓN DE ABASTECIMIENTO Y EQUIPAMIENTO </w:t>
                    </w:r>
                  </w:p>
                  <w:p w14:paraId="2DD9860A" w14:textId="77777777" w:rsidR="00E53FFE" w:rsidRPr="009862C1" w:rsidRDefault="00E53FFE" w:rsidP="00AA7DCD">
                    <w:pPr>
                      <w:jc w:val="right"/>
                      <w:rPr>
                        <w:rFonts w:ascii="Geomanist" w:hAnsi="Geomanist"/>
                        <w:sz w:val="12"/>
                        <w:szCs w:val="12"/>
                      </w:rPr>
                    </w:pPr>
                    <w:r w:rsidRPr="009862C1">
                      <w:rPr>
                        <w:rFonts w:ascii="Geomanist" w:hAnsi="Geomanist"/>
                        <w:sz w:val="12"/>
                        <w:szCs w:val="12"/>
                      </w:rPr>
                      <w:t xml:space="preserve">Departamento de Adquisición de Bienes y Contratación de Servicios </w:t>
                    </w:r>
                  </w:p>
                </w:txbxContent>
              </v:textbox>
              <w10:wrap type="square"/>
            </v:shape>
          </w:pict>
        </mc:Fallback>
      </mc:AlternateContent>
    </w:r>
    <w:r w:rsidRPr="008A59F5">
      <w:rPr>
        <w:noProof/>
        <w:lang w:val="es-MX" w:eastAsia="es-MX"/>
      </w:rPr>
      <w:drawing>
        <wp:anchor distT="0" distB="0" distL="114300" distR="114300" simplePos="0" relativeHeight="251672576" behindDoc="1" locked="0" layoutInCell="1" allowOverlap="1" wp14:anchorId="72D60E5D" wp14:editId="79AEFE5A">
          <wp:simplePos x="0" y="0"/>
          <wp:positionH relativeFrom="column">
            <wp:posOffset>6264275</wp:posOffset>
          </wp:positionH>
          <wp:positionV relativeFrom="paragraph">
            <wp:posOffset>-88900</wp:posOffset>
          </wp:positionV>
          <wp:extent cx="723900" cy="7239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
                    <a:extLst>
                      <a:ext uri="{28A0092B-C50C-407E-A947-70E740481C1C}">
                        <a14:useLocalDpi xmlns:a14="http://schemas.microsoft.com/office/drawing/2010/main" val="0"/>
                      </a:ext>
                    </a:extLst>
                  </a:blip>
                  <a:srcRect l="85979" t="5290" r="3848" b="81545"/>
                  <a:stretch/>
                </pic:blipFill>
                <pic:spPr bwMode="auto">
                  <a:xfrm>
                    <a:off x="0" y="0"/>
                    <a:ext cx="723900" cy="72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styleLink w:val="1115"/>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1AF6BC68"/>
    <w:name w:val="WW8Num2"/>
    <w:lvl w:ilvl="0">
      <w:start w:val="1"/>
      <w:numFmt w:val="upperRoman"/>
      <w:lvlText w:val="%1."/>
      <w:lvlJc w:val="right"/>
      <w:pPr>
        <w:tabs>
          <w:tab w:val="num" w:pos="420"/>
        </w:tabs>
        <w:ind w:left="420" w:hanging="420"/>
      </w:pPr>
      <w:rPr>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4FC0C73C"/>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AD76F31E"/>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b/>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7">
    <w:nsid w:val="0000001E"/>
    <w:multiLevelType w:val="singleLevel"/>
    <w:tmpl w:val="0442ABA0"/>
    <w:name w:val="WW8Num37"/>
    <w:lvl w:ilvl="0">
      <w:start w:val="1"/>
      <w:numFmt w:val="decimal"/>
      <w:lvlText w:val="%1."/>
      <w:lvlJc w:val="left"/>
      <w:pPr>
        <w:tabs>
          <w:tab w:val="num" w:pos="502"/>
        </w:tabs>
        <w:ind w:left="502" w:hanging="360"/>
      </w:pPr>
      <w:rPr>
        <w:b/>
        <w:i w:val="0"/>
        <w:color w:val="auto"/>
      </w:rPr>
    </w:lvl>
  </w:abstractNum>
  <w:abstractNum w:abstractNumId="2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0">
    <w:nsid w:val="00000021"/>
    <w:multiLevelType w:val="singleLevel"/>
    <w:tmpl w:val="229035FA"/>
    <w:name w:val="WW8Num40"/>
    <w:lvl w:ilvl="0">
      <w:start w:val="2"/>
      <w:numFmt w:val="lowerLetter"/>
      <w:lvlText w:val="%1)"/>
      <w:lvlJc w:val="left"/>
      <w:pPr>
        <w:tabs>
          <w:tab w:val="num" w:pos="1008"/>
        </w:tabs>
        <w:ind w:left="1008" w:hanging="360"/>
      </w:pPr>
      <w:rPr>
        <w:rFonts w:cs="Times New Roman"/>
        <w:b/>
        <w:i w:val="0"/>
      </w:rPr>
    </w:lvl>
  </w:abstractNum>
  <w:abstractNum w:abstractNumId="31">
    <w:nsid w:val="00000022"/>
    <w:multiLevelType w:val="multilevel"/>
    <w:tmpl w:val="1F36C944"/>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2">
    <w:nsid w:val="00000023"/>
    <w:multiLevelType w:val="multilevel"/>
    <w:tmpl w:val="78803A80"/>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3">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34">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5">
    <w:nsid w:val="07BC6177"/>
    <w:multiLevelType w:val="hybridMultilevel"/>
    <w:tmpl w:val="41D281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0D812F80"/>
    <w:multiLevelType w:val="hybridMultilevel"/>
    <w:tmpl w:val="D82833BC"/>
    <w:name w:val="WW8Num252"/>
    <w:lvl w:ilvl="0" w:tplc="0C0A0001">
      <w:start w:val="1"/>
      <w:numFmt w:val="bullet"/>
      <w:lvlText w:val=""/>
      <w:lvlJc w:val="left"/>
      <w:pPr>
        <w:tabs>
          <w:tab w:val="num" w:pos="5040"/>
        </w:tabs>
        <w:ind w:left="5040" w:hanging="360"/>
      </w:pPr>
      <w:rPr>
        <w:rFonts w:ascii="Symbol" w:hAnsi="Symbol" w:hint="default"/>
      </w:rPr>
    </w:lvl>
    <w:lvl w:ilvl="1" w:tplc="0C0A0003">
      <w:start w:val="1"/>
      <w:numFmt w:val="bullet"/>
      <w:lvlText w:val="o"/>
      <w:lvlJc w:val="left"/>
      <w:pPr>
        <w:tabs>
          <w:tab w:val="num" w:pos="5760"/>
        </w:tabs>
        <w:ind w:left="5760" w:hanging="360"/>
      </w:pPr>
      <w:rPr>
        <w:rFonts w:ascii="Courier New" w:hAnsi="Courier New" w:cs="Courier New" w:hint="default"/>
      </w:rPr>
    </w:lvl>
    <w:lvl w:ilvl="2" w:tplc="0C0A0005" w:tentative="1">
      <w:start w:val="1"/>
      <w:numFmt w:val="bullet"/>
      <w:lvlText w:val=""/>
      <w:lvlJc w:val="left"/>
      <w:pPr>
        <w:tabs>
          <w:tab w:val="num" w:pos="6480"/>
        </w:tabs>
        <w:ind w:left="6480" w:hanging="360"/>
      </w:pPr>
      <w:rPr>
        <w:rFonts w:ascii="Wingdings" w:hAnsi="Wingdings" w:hint="default"/>
      </w:rPr>
    </w:lvl>
    <w:lvl w:ilvl="3" w:tplc="0C0A0001" w:tentative="1">
      <w:start w:val="1"/>
      <w:numFmt w:val="bullet"/>
      <w:lvlText w:val=""/>
      <w:lvlJc w:val="left"/>
      <w:pPr>
        <w:tabs>
          <w:tab w:val="num" w:pos="7200"/>
        </w:tabs>
        <w:ind w:left="7200" w:hanging="360"/>
      </w:pPr>
      <w:rPr>
        <w:rFonts w:ascii="Symbol" w:hAnsi="Symbol" w:hint="default"/>
      </w:rPr>
    </w:lvl>
    <w:lvl w:ilvl="4" w:tplc="0C0A0003" w:tentative="1">
      <w:start w:val="1"/>
      <w:numFmt w:val="bullet"/>
      <w:lvlText w:val="o"/>
      <w:lvlJc w:val="left"/>
      <w:pPr>
        <w:tabs>
          <w:tab w:val="num" w:pos="7920"/>
        </w:tabs>
        <w:ind w:left="7920" w:hanging="360"/>
      </w:pPr>
      <w:rPr>
        <w:rFonts w:ascii="Courier New" w:hAnsi="Courier New" w:cs="Courier New" w:hint="default"/>
      </w:rPr>
    </w:lvl>
    <w:lvl w:ilvl="5" w:tplc="0C0A0005" w:tentative="1">
      <w:start w:val="1"/>
      <w:numFmt w:val="bullet"/>
      <w:lvlText w:val=""/>
      <w:lvlJc w:val="left"/>
      <w:pPr>
        <w:tabs>
          <w:tab w:val="num" w:pos="8640"/>
        </w:tabs>
        <w:ind w:left="8640" w:hanging="360"/>
      </w:pPr>
      <w:rPr>
        <w:rFonts w:ascii="Wingdings" w:hAnsi="Wingdings" w:hint="default"/>
      </w:rPr>
    </w:lvl>
    <w:lvl w:ilvl="6" w:tplc="0C0A0001" w:tentative="1">
      <w:start w:val="1"/>
      <w:numFmt w:val="bullet"/>
      <w:lvlText w:val=""/>
      <w:lvlJc w:val="left"/>
      <w:pPr>
        <w:tabs>
          <w:tab w:val="num" w:pos="9360"/>
        </w:tabs>
        <w:ind w:left="9360" w:hanging="360"/>
      </w:pPr>
      <w:rPr>
        <w:rFonts w:ascii="Symbol" w:hAnsi="Symbol" w:hint="default"/>
      </w:rPr>
    </w:lvl>
    <w:lvl w:ilvl="7" w:tplc="0C0A0003" w:tentative="1">
      <w:start w:val="1"/>
      <w:numFmt w:val="bullet"/>
      <w:lvlText w:val="o"/>
      <w:lvlJc w:val="left"/>
      <w:pPr>
        <w:tabs>
          <w:tab w:val="num" w:pos="10080"/>
        </w:tabs>
        <w:ind w:left="10080" w:hanging="360"/>
      </w:pPr>
      <w:rPr>
        <w:rFonts w:ascii="Courier New" w:hAnsi="Courier New" w:cs="Courier New" w:hint="default"/>
      </w:rPr>
    </w:lvl>
    <w:lvl w:ilvl="8" w:tplc="0C0A0005" w:tentative="1">
      <w:start w:val="1"/>
      <w:numFmt w:val="bullet"/>
      <w:lvlText w:val=""/>
      <w:lvlJc w:val="left"/>
      <w:pPr>
        <w:tabs>
          <w:tab w:val="num" w:pos="10800"/>
        </w:tabs>
        <w:ind w:left="10800" w:hanging="360"/>
      </w:pPr>
      <w:rPr>
        <w:rFonts w:ascii="Wingdings" w:hAnsi="Wingdings" w:hint="default"/>
      </w:rPr>
    </w:lvl>
  </w:abstractNum>
  <w:abstractNum w:abstractNumId="37">
    <w:nsid w:val="154124C9"/>
    <w:multiLevelType w:val="hybridMultilevel"/>
    <w:tmpl w:val="C030641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27E961A2"/>
    <w:multiLevelType w:val="hybridMultilevel"/>
    <w:tmpl w:val="A2702B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299B4774"/>
    <w:multiLevelType w:val="hybridMultilevel"/>
    <w:tmpl w:val="E41E14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323731EA"/>
    <w:multiLevelType w:val="hybridMultilevel"/>
    <w:tmpl w:val="507046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823524A"/>
    <w:multiLevelType w:val="hybridMultilevel"/>
    <w:tmpl w:val="D0E8FF2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3">
    <w:nsid w:val="46C23351"/>
    <w:multiLevelType w:val="hybridMultilevel"/>
    <w:tmpl w:val="C4A43E84"/>
    <w:lvl w:ilvl="0" w:tplc="C23AB642">
      <w:start w:val="1"/>
      <w:numFmt w:val="bullet"/>
      <w:lvlText w:val="•"/>
      <w:lvlJc w:val="left"/>
      <w:pPr>
        <w:tabs>
          <w:tab w:val="num" w:pos="720"/>
        </w:tabs>
        <w:ind w:left="720" w:hanging="360"/>
      </w:pPr>
      <w:rPr>
        <w:rFonts w:ascii="Verdana" w:hAnsi="Verdana" w:hint="default"/>
      </w:rPr>
    </w:lvl>
    <w:lvl w:ilvl="1" w:tplc="926CB3A6">
      <w:start w:val="1"/>
      <w:numFmt w:val="bullet"/>
      <w:lvlText w:val="•"/>
      <w:lvlJc w:val="left"/>
      <w:pPr>
        <w:tabs>
          <w:tab w:val="num" w:pos="1440"/>
        </w:tabs>
        <w:ind w:left="1440" w:hanging="360"/>
      </w:pPr>
      <w:rPr>
        <w:rFonts w:ascii="Verdana" w:hAnsi="Verdana" w:hint="default"/>
      </w:rPr>
    </w:lvl>
    <w:lvl w:ilvl="2" w:tplc="63B2176A">
      <w:start w:val="1"/>
      <w:numFmt w:val="bullet"/>
      <w:lvlText w:val="•"/>
      <w:lvlJc w:val="left"/>
      <w:pPr>
        <w:tabs>
          <w:tab w:val="num" w:pos="2160"/>
        </w:tabs>
        <w:ind w:left="2160" w:hanging="360"/>
      </w:pPr>
      <w:rPr>
        <w:rFonts w:ascii="Verdana" w:hAnsi="Verdana" w:hint="default"/>
      </w:rPr>
    </w:lvl>
    <w:lvl w:ilvl="3" w:tplc="95D699DA">
      <w:start w:val="1"/>
      <w:numFmt w:val="bullet"/>
      <w:lvlText w:val="•"/>
      <w:lvlJc w:val="left"/>
      <w:pPr>
        <w:tabs>
          <w:tab w:val="num" w:pos="2880"/>
        </w:tabs>
        <w:ind w:left="2880" w:hanging="360"/>
      </w:pPr>
      <w:rPr>
        <w:rFonts w:ascii="Verdana" w:hAnsi="Verdana" w:hint="default"/>
      </w:rPr>
    </w:lvl>
    <w:lvl w:ilvl="4" w:tplc="AA10DCD8">
      <w:start w:val="1"/>
      <w:numFmt w:val="bullet"/>
      <w:lvlText w:val="•"/>
      <w:lvlJc w:val="left"/>
      <w:pPr>
        <w:tabs>
          <w:tab w:val="num" w:pos="3600"/>
        </w:tabs>
        <w:ind w:left="3600" w:hanging="360"/>
      </w:pPr>
      <w:rPr>
        <w:rFonts w:ascii="Verdana" w:hAnsi="Verdana" w:hint="default"/>
      </w:rPr>
    </w:lvl>
    <w:lvl w:ilvl="5" w:tplc="0B9EFE6A">
      <w:start w:val="1"/>
      <w:numFmt w:val="bullet"/>
      <w:lvlText w:val="•"/>
      <w:lvlJc w:val="left"/>
      <w:pPr>
        <w:tabs>
          <w:tab w:val="num" w:pos="4320"/>
        </w:tabs>
        <w:ind w:left="4320" w:hanging="360"/>
      </w:pPr>
      <w:rPr>
        <w:rFonts w:ascii="Verdana" w:hAnsi="Verdana" w:hint="default"/>
      </w:rPr>
    </w:lvl>
    <w:lvl w:ilvl="6" w:tplc="F5C62E4A">
      <w:start w:val="1"/>
      <w:numFmt w:val="bullet"/>
      <w:lvlText w:val="•"/>
      <w:lvlJc w:val="left"/>
      <w:pPr>
        <w:tabs>
          <w:tab w:val="num" w:pos="5040"/>
        </w:tabs>
        <w:ind w:left="5040" w:hanging="360"/>
      </w:pPr>
      <w:rPr>
        <w:rFonts w:ascii="Verdana" w:hAnsi="Verdana" w:hint="default"/>
      </w:rPr>
    </w:lvl>
    <w:lvl w:ilvl="7" w:tplc="5094B56E">
      <w:start w:val="1"/>
      <w:numFmt w:val="bullet"/>
      <w:lvlText w:val="•"/>
      <w:lvlJc w:val="left"/>
      <w:pPr>
        <w:tabs>
          <w:tab w:val="num" w:pos="5760"/>
        </w:tabs>
        <w:ind w:left="5760" w:hanging="360"/>
      </w:pPr>
      <w:rPr>
        <w:rFonts w:ascii="Verdana" w:hAnsi="Verdana" w:hint="default"/>
      </w:rPr>
    </w:lvl>
    <w:lvl w:ilvl="8" w:tplc="EA2883D0">
      <w:start w:val="1"/>
      <w:numFmt w:val="bullet"/>
      <w:lvlText w:val="•"/>
      <w:lvlJc w:val="left"/>
      <w:pPr>
        <w:tabs>
          <w:tab w:val="num" w:pos="6480"/>
        </w:tabs>
        <w:ind w:left="6480" w:hanging="360"/>
      </w:pPr>
      <w:rPr>
        <w:rFonts w:ascii="Verdana" w:hAnsi="Verdana" w:hint="default"/>
      </w:rPr>
    </w:lvl>
  </w:abstractNum>
  <w:abstractNum w:abstractNumId="44">
    <w:nsid w:val="5EEA0BDC"/>
    <w:multiLevelType w:val="hybridMultilevel"/>
    <w:tmpl w:val="322AD0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66923937"/>
    <w:multiLevelType w:val="hybridMultilevel"/>
    <w:tmpl w:val="70CCBF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521460D"/>
    <w:multiLevelType w:val="hybridMultilevel"/>
    <w:tmpl w:val="555AC064"/>
    <w:lvl w:ilvl="0" w:tplc="6BF0346C">
      <w:start w:val="1"/>
      <w:numFmt w:val="bullet"/>
      <w:lvlText w:val="•"/>
      <w:lvlJc w:val="left"/>
      <w:pPr>
        <w:tabs>
          <w:tab w:val="num" w:pos="720"/>
        </w:tabs>
        <w:ind w:left="720" w:hanging="360"/>
      </w:pPr>
      <w:rPr>
        <w:rFonts w:ascii="Verdana" w:hAnsi="Verdana" w:hint="default"/>
      </w:rPr>
    </w:lvl>
    <w:lvl w:ilvl="1" w:tplc="9A42440A">
      <w:start w:val="1"/>
      <w:numFmt w:val="bullet"/>
      <w:lvlText w:val="•"/>
      <w:lvlJc w:val="left"/>
      <w:pPr>
        <w:tabs>
          <w:tab w:val="num" w:pos="1440"/>
        </w:tabs>
        <w:ind w:left="1440" w:hanging="360"/>
      </w:pPr>
      <w:rPr>
        <w:rFonts w:ascii="Verdana" w:hAnsi="Verdana" w:hint="default"/>
      </w:rPr>
    </w:lvl>
    <w:lvl w:ilvl="2" w:tplc="B606714C">
      <w:start w:val="1"/>
      <w:numFmt w:val="bullet"/>
      <w:lvlText w:val="•"/>
      <w:lvlJc w:val="left"/>
      <w:pPr>
        <w:tabs>
          <w:tab w:val="num" w:pos="2160"/>
        </w:tabs>
        <w:ind w:left="2160" w:hanging="360"/>
      </w:pPr>
      <w:rPr>
        <w:rFonts w:ascii="Verdana" w:hAnsi="Verdana" w:hint="default"/>
      </w:rPr>
    </w:lvl>
    <w:lvl w:ilvl="3" w:tplc="08FAD3B0">
      <w:start w:val="1"/>
      <w:numFmt w:val="bullet"/>
      <w:lvlText w:val="•"/>
      <w:lvlJc w:val="left"/>
      <w:pPr>
        <w:tabs>
          <w:tab w:val="num" w:pos="2880"/>
        </w:tabs>
        <w:ind w:left="2880" w:hanging="360"/>
      </w:pPr>
      <w:rPr>
        <w:rFonts w:ascii="Verdana" w:hAnsi="Verdana" w:hint="default"/>
      </w:rPr>
    </w:lvl>
    <w:lvl w:ilvl="4" w:tplc="BA3867EE">
      <w:start w:val="1"/>
      <w:numFmt w:val="bullet"/>
      <w:lvlText w:val="•"/>
      <w:lvlJc w:val="left"/>
      <w:pPr>
        <w:tabs>
          <w:tab w:val="num" w:pos="3600"/>
        </w:tabs>
        <w:ind w:left="3600" w:hanging="360"/>
      </w:pPr>
      <w:rPr>
        <w:rFonts w:ascii="Verdana" w:hAnsi="Verdana" w:hint="default"/>
      </w:rPr>
    </w:lvl>
    <w:lvl w:ilvl="5" w:tplc="B7188A4C">
      <w:start w:val="1"/>
      <w:numFmt w:val="bullet"/>
      <w:lvlText w:val="•"/>
      <w:lvlJc w:val="left"/>
      <w:pPr>
        <w:tabs>
          <w:tab w:val="num" w:pos="4320"/>
        </w:tabs>
        <w:ind w:left="4320" w:hanging="360"/>
      </w:pPr>
      <w:rPr>
        <w:rFonts w:ascii="Verdana" w:hAnsi="Verdana" w:hint="default"/>
      </w:rPr>
    </w:lvl>
    <w:lvl w:ilvl="6" w:tplc="0D409A9E">
      <w:start w:val="1"/>
      <w:numFmt w:val="bullet"/>
      <w:lvlText w:val="•"/>
      <w:lvlJc w:val="left"/>
      <w:pPr>
        <w:tabs>
          <w:tab w:val="num" w:pos="5040"/>
        </w:tabs>
        <w:ind w:left="5040" w:hanging="360"/>
      </w:pPr>
      <w:rPr>
        <w:rFonts w:ascii="Verdana" w:hAnsi="Verdana" w:hint="default"/>
      </w:rPr>
    </w:lvl>
    <w:lvl w:ilvl="7" w:tplc="31165E1C">
      <w:start w:val="1"/>
      <w:numFmt w:val="bullet"/>
      <w:lvlText w:val="•"/>
      <w:lvlJc w:val="left"/>
      <w:pPr>
        <w:tabs>
          <w:tab w:val="num" w:pos="5760"/>
        </w:tabs>
        <w:ind w:left="5760" w:hanging="360"/>
      </w:pPr>
      <w:rPr>
        <w:rFonts w:ascii="Verdana" w:hAnsi="Verdana" w:hint="default"/>
      </w:rPr>
    </w:lvl>
    <w:lvl w:ilvl="8" w:tplc="AF68B586">
      <w:start w:val="1"/>
      <w:numFmt w:val="bullet"/>
      <w:lvlText w:val="•"/>
      <w:lvlJc w:val="left"/>
      <w:pPr>
        <w:tabs>
          <w:tab w:val="num" w:pos="6480"/>
        </w:tabs>
        <w:ind w:left="6480" w:hanging="360"/>
      </w:pPr>
      <w:rPr>
        <w:rFonts w:ascii="Verdana" w:hAnsi="Verdana" w:hint="default"/>
      </w:rPr>
    </w:lvl>
  </w:abstractNum>
  <w:abstractNum w:abstractNumId="47">
    <w:nsid w:val="76736287"/>
    <w:multiLevelType w:val="hybridMultilevel"/>
    <w:tmpl w:val="2B549B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45"/>
  </w:num>
  <w:num w:numId="4">
    <w:abstractNumId w:val="47"/>
  </w:num>
  <w:num w:numId="5">
    <w:abstractNumId w:val="40"/>
  </w:num>
  <w:num w:numId="6">
    <w:abstractNumId w:val="35"/>
  </w:num>
  <w:num w:numId="7">
    <w:abstractNumId w:val="38"/>
  </w:num>
  <w:num w:numId="8">
    <w:abstractNumId w:val="46"/>
  </w:num>
  <w:num w:numId="9">
    <w:abstractNumId w:val="43"/>
  </w:num>
  <w:num w:numId="10">
    <w:abstractNumId w:val="41"/>
  </w:num>
  <w:num w:numId="11">
    <w:abstractNumId w:val="44"/>
  </w:num>
  <w:num w:numId="12">
    <w:abstractNumId w:val="37"/>
  </w:num>
  <w:num w:numId="13">
    <w:abstractNumId w:val="3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0050"/>
    <w:rsid w:val="000013CB"/>
    <w:rsid w:val="00001601"/>
    <w:rsid w:val="00002683"/>
    <w:rsid w:val="00002C64"/>
    <w:rsid w:val="00003B3A"/>
    <w:rsid w:val="000046F8"/>
    <w:rsid w:val="00005B31"/>
    <w:rsid w:val="000060E5"/>
    <w:rsid w:val="00006A97"/>
    <w:rsid w:val="00006AA3"/>
    <w:rsid w:val="00006D04"/>
    <w:rsid w:val="0000726F"/>
    <w:rsid w:val="00010383"/>
    <w:rsid w:val="00010B57"/>
    <w:rsid w:val="000111F1"/>
    <w:rsid w:val="0001163B"/>
    <w:rsid w:val="00012439"/>
    <w:rsid w:val="00012C85"/>
    <w:rsid w:val="000136BA"/>
    <w:rsid w:val="00013FE7"/>
    <w:rsid w:val="0001411B"/>
    <w:rsid w:val="000142AB"/>
    <w:rsid w:val="00014BC1"/>
    <w:rsid w:val="00015373"/>
    <w:rsid w:val="00015ABA"/>
    <w:rsid w:val="00015B3F"/>
    <w:rsid w:val="000179AA"/>
    <w:rsid w:val="000202A3"/>
    <w:rsid w:val="0002076E"/>
    <w:rsid w:val="0002079B"/>
    <w:rsid w:val="00021ABF"/>
    <w:rsid w:val="00021DEC"/>
    <w:rsid w:val="00021E01"/>
    <w:rsid w:val="00023651"/>
    <w:rsid w:val="000238E0"/>
    <w:rsid w:val="000245E6"/>
    <w:rsid w:val="00024BEF"/>
    <w:rsid w:val="00026526"/>
    <w:rsid w:val="00026764"/>
    <w:rsid w:val="0002706E"/>
    <w:rsid w:val="00027849"/>
    <w:rsid w:val="00030B80"/>
    <w:rsid w:val="00031B23"/>
    <w:rsid w:val="000325EC"/>
    <w:rsid w:val="0003277D"/>
    <w:rsid w:val="00032A87"/>
    <w:rsid w:val="00032C1F"/>
    <w:rsid w:val="00033B73"/>
    <w:rsid w:val="00034FBA"/>
    <w:rsid w:val="00036762"/>
    <w:rsid w:val="000367BB"/>
    <w:rsid w:val="00036B6A"/>
    <w:rsid w:val="00036ED0"/>
    <w:rsid w:val="00037A79"/>
    <w:rsid w:val="00040FA6"/>
    <w:rsid w:val="00041000"/>
    <w:rsid w:val="00041878"/>
    <w:rsid w:val="00041EFD"/>
    <w:rsid w:val="00042957"/>
    <w:rsid w:val="00043115"/>
    <w:rsid w:val="00043F14"/>
    <w:rsid w:val="00044139"/>
    <w:rsid w:val="00044223"/>
    <w:rsid w:val="0004467C"/>
    <w:rsid w:val="00045FCB"/>
    <w:rsid w:val="000463F4"/>
    <w:rsid w:val="000467E0"/>
    <w:rsid w:val="000474AD"/>
    <w:rsid w:val="00047863"/>
    <w:rsid w:val="0005035F"/>
    <w:rsid w:val="000508F9"/>
    <w:rsid w:val="00050E85"/>
    <w:rsid w:val="00051663"/>
    <w:rsid w:val="000524F6"/>
    <w:rsid w:val="00052930"/>
    <w:rsid w:val="00052C34"/>
    <w:rsid w:val="00053424"/>
    <w:rsid w:val="00054A2E"/>
    <w:rsid w:val="000557E3"/>
    <w:rsid w:val="0005627B"/>
    <w:rsid w:val="00056828"/>
    <w:rsid w:val="00056D5B"/>
    <w:rsid w:val="00057CEE"/>
    <w:rsid w:val="00057E1B"/>
    <w:rsid w:val="00057F00"/>
    <w:rsid w:val="0006179E"/>
    <w:rsid w:val="00061946"/>
    <w:rsid w:val="00061E85"/>
    <w:rsid w:val="00061EA6"/>
    <w:rsid w:val="00061EF1"/>
    <w:rsid w:val="00062788"/>
    <w:rsid w:val="00063B00"/>
    <w:rsid w:val="0006502A"/>
    <w:rsid w:val="00065F73"/>
    <w:rsid w:val="0006628F"/>
    <w:rsid w:val="000669C0"/>
    <w:rsid w:val="000673BF"/>
    <w:rsid w:val="00067EA3"/>
    <w:rsid w:val="0007099B"/>
    <w:rsid w:val="00071AC4"/>
    <w:rsid w:val="00071AFE"/>
    <w:rsid w:val="000723B3"/>
    <w:rsid w:val="00072BA0"/>
    <w:rsid w:val="00072D85"/>
    <w:rsid w:val="000746CD"/>
    <w:rsid w:val="000749E2"/>
    <w:rsid w:val="000752C9"/>
    <w:rsid w:val="00075CE6"/>
    <w:rsid w:val="00076046"/>
    <w:rsid w:val="000763A5"/>
    <w:rsid w:val="000770A7"/>
    <w:rsid w:val="000773A5"/>
    <w:rsid w:val="000773D9"/>
    <w:rsid w:val="000773DC"/>
    <w:rsid w:val="0008041D"/>
    <w:rsid w:val="00081300"/>
    <w:rsid w:val="000813CC"/>
    <w:rsid w:val="00081FD2"/>
    <w:rsid w:val="0008209C"/>
    <w:rsid w:val="000825A9"/>
    <w:rsid w:val="00082AD8"/>
    <w:rsid w:val="00082D4C"/>
    <w:rsid w:val="00083004"/>
    <w:rsid w:val="000838E9"/>
    <w:rsid w:val="00084878"/>
    <w:rsid w:val="000852C3"/>
    <w:rsid w:val="00085313"/>
    <w:rsid w:val="00085329"/>
    <w:rsid w:val="000860E8"/>
    <w:rsid w:val="00086577"/>
    <w:rsid w:val="00087940"/>
    <w:rsid w:val="00090115"/>
    <w:rsid w:val="0009017A"/>
    <w:rsid w:val="00090563"/>
    <w:rsid w:val="00090D5C"/>
    <w:rsid w:val="000913B5"/>
    <w:rsid w:val="000919F4"/>
    <w:rsid w:val="00093AA3"/>
    <w:rsid w:val="00093B83"/>
    <w:rsid w:val="00093EF3"/>
    <w:rsid w:val="00094A06"/>
    <w:rsid w:val="00094E56"/>
    <w:rsid w:val="00095577"/>
    <w:rsid w:val="00096D98"/>
    <w:rsid w:val="0009768C"/>
    <w:rsid w:val="00097CB8"/>
    <w:rsid w:val="00097D08"/>
    <w:rsid w:val="000A0155"/>
    <w:rsid w:val="000A134F"/>
    <w:rsid w:val="000A14C9"/>
    <w:rsid w:val="000A1BCF"/>
    <w:rsid w:val="000A4C1E"/>
    <w:rsid w:val="000A603B"/>
    <w:rsid w:val="000A665D"/>
    <w:rsid w:val="000A69AE"/>
    <w:rsid w:val="000A6A4A"/>
    <w:rsid w:val="000A6E84"/>
    <w:rsid w:val="000A72BF"/>
    <w:rsid w:val="000A7857"/>
    <w:rsid w:val="000A7E98"/>
    <w:rsid w:val="000B0134"/>
    <w:rsid w:val="000B0A0D"/>
    <w:rsid w:val="000B11F0"/>
    <w:rsid w:val="000B1369"/>
    <w:rsid w:val="000B19B0"/>
    <w:rsid w:val="000B19B7"/>
    <w:rsid w:val="000B202C"/>
    <w:rsid w:val="000B2C80"/>
    <w:rsid w:val="000B3838"/>
    <w:rsid w:val="000B4041"/>
    <w:rsid w:val="000B4EBC"/>
    <w:rsid w:val="000B50FB"/>
    <w:rsid w:val="000B5504"/>
    <w:rsid w:val="000B6CA6"/>
    <w:rsid w:val="000C00D0"/>
    <w:rsid w:val="000C0D86"/>
    <w:rsid w:val="000C2365"/>
    <w:rsid w:val="000C3EA7"/>
    <w:rsid w:val="000C4210"/>
    <w:rsid w:val="000C5B52"/>
    <w:rsid w:val="000C5EFE"/>
    <w:rsid w:val="000C5FB7"/>
    <w:rsid w:val="000C687E"/>
    <w:rsid w:val="000C6E8F"/>
    <w:rsid w:val="000C7101"/>
    <w:rsid w:val="000C78D0"/>
    <w:rsid w:val="000C7E1E"/>
    <w:rsid w:val="000D0090"/>
    <w:rsid w:val="000D01BA"/>
    <w:rsid w:val="000D0825"/>
    <w:rsid w:val="000D0860"/>
    <w:rsid w:val="000D101F"/>
    <w:rsid w:val="000D1D9A"/>
    <w:rsid w:val="000D1E8E"/>
    <w:rsid w:val="000D2075"/>
    <w:rsid w:val="000D209E"/>
    <w:rsid w:val="000D250B"/>
    <w:rsid w:val="000D2C36"/>
    <w:rsid w:val="000D2FF6"/>
    <w:rsid w:val="000D3733"/>
    <w:rsid w:val="000D39AF"/>
    <w:rsid w:val="000D3C7A"/>
    <w:rsid w:val="000D3D7A"/>
    <w:rsid w:val="000D4431"/>
    <w:rsid w:val="000D6421"/>
    <w:rsid w:val="000D7F6F"/>
    <w:rsid w:val="000E04F5"/>
    <w:rsid w:val="000E0ECD"/>
    <w:rsid w:val="000E1F09"/>
    <w:rsid w:val="000E22A7"/>
    <w:rsid w:val="000E26EC"/>
    <w:rsid w:val="000E2985"/>
    <w:rsid w:val="000E390E"/>
    <w:rsid w:val="000E4959"/>
    <w:rsid w:val="000E54DB"/>
    <w:rsid w:val="000E565A"/>
    <w:rsid w:val="000E5E20"/>
    <w:rsid w:val="000E6361"/>
    <w:rsid w:val="000E6728"/>
    <w:rsid w:val="000E704D"/>
    <w:rsid w:val="000E7AD7"/>
    <w:rsid w:val="000E7B4F"/>
    <w:rsid w:val="000E7B94"/>
    <w:rsid w:val="000F024F"/>
    <w:rsid w:val="000F0D68"/>
    <w:rsid w:val="000F1653"/>
    <w:rsid w:val="000F1928"/>
    <w:rsid w:val="000F1985"/>
    <w:rsid w:val="000F2E91"/>
    <w:rsid w:val="000F3103"/>
    <w:rsid w:val="000F3C51"/>
    <w:rsid w:val="000F3CA5"/>
    <w:rsid w:val="000F4108"/>
    <w:rsid w:val="000F41DE"/>
    <w:rsid w:val="000F4378"/>
    <w:rsid w:val="000F4D86"/>
    <w:rsid w:val="000F4EEA"/>
    <w:rsid w:val="000F50D3"/>
    <w:rsid w:val="000F5CFF"/>
    <w:rsid w:val="000F6EAC"/>
    <w:rsid w:val="000F748D"/>
    <w:rsid w:val="001004A9"/>
    <w:rsid w:val="00100FC1"/>
    <w:rsid w:val="001013A3"/>
    <w:rsid w:val="00101527"/>
    <w:rsid w:val="001019DC"/>
    <w:rsid w:val="00101EBF"/>
    <w:rsid w:val="00102069"/>
    <w:rsid w:val="0010496E"/>
    <w:rsid w:val="00104DC1"/>
    <w:rsid w:val="00104EB8"/>
    <w:rsid w:val="00107067"/>
    <w:rsid w:val="00110FF3"/>
    <w:rsid w:val="00111B9C"/>
    <w:rsid w:val="00112281"/>
    <w:rsid w:val="00112B2D"/>
    <w:rsid w:val="00112C52"/>
    <w:rsid w:val="00113446"/>
    <w:rsid w:val="00113580"/>
    <w:rsid w:val="0011358C"/>
    <w:rsid w:val="00114A2A"/>
    <w:rsid w:val="00114BC2"/>
    <w:rsid w:val="00114BD8"/>
    <w:rsid w:val="0011512D"/>
    <w:rsid w:val="001152C0"/>
    <w:rsid w:val="001157C0"/>
    <w:rsid w:val="00115B00"/>
    <w:rsid w:val="00116603"/>
    <w:rsid w:val="00117387"/>
    <w:rsid w:val="00117D54"/>
    <w:rsid w:val="00121002"/>
    <w:rsid w:val="001214D0"/>
    <w:rsid w:val="00123AA9"/>
    <w:rsid w:val="00123F23"/>
    <w:rsid w:val="00125041"/>
    <w:rsid w:val="00125226"/>
    <w:rsid w:val="00130B24"/>
    <w:rsid w:val="00130F77"/>
    <w:rsid w:val="00131B8B"/>
    <w:rsid w:val="0013228C"/>
    <w:rsid w:val="0013295B"/>
    <w:rsid w:val="0013298B"/>
    <w:rsid w:val="001330B1"/>
    <w:rsid w:val="00134D2D"/>
    <w:rsid w:val="00134E35"/>
    <w:rsid w:val="00135031"/>
    <w:rsid w:val="00136039"/>
    <w:rsid w:val="00136053"/>
    <w:rsid w:val="00136AFE"/>
    <w:rsid w:val="00140085"/>
    <w:rsid w:val="001403C1"/>
    <w:rsid w:val="00140EA2"/>
    <w:rsid w:val="0014132F"/>
    <w:rsid w:val="001419BF"/>
    <w:rsid w:val="00142441"/>
    <w:rsid w:val="0014335F"/>
    <w:rsid w:val="00144743"/>
    <w:rsid w:val="001451B5"/>
    <w:rsid w:val="00145283"/>
    <w:rsid w:val="001457DD"/>
    <w:rsid w:val="00145E3D"/>
    <w:rsid w:val="00146D81"/>
    <w:rsid w:val="00147647"/>
    <w:rsid w:val="001476FA"/>
    <w:rsid w:val="00147F48"/>
    <w:rsid w:val="00151A08"/>
    <w:rsid w:val="00151B1C"/>
    <w:rsid w:val="00152F3F"/>
    <w:rsid w:val="00153082"/>
    <w:rsid w:val="00153B3D"/>
    <w:rsid w:val="00153E40"/>
    <w:rsid w:val="00154598"/>
    <w:rsid w:val="00154774"/>
    <w:rsid w:val="00155550"/>
    <w:rsid w:val="0015577E"/>
    <w:rsid w:val="001567C5"/>
    <w:rsid w:val="001579D0"/>
    <w:rsid w:val="00160189"/>
    <w:rsid w:val="00161393"/>
    <w:rsid w:val="001613F7"/>
    <w:rsid w:val="001617C6"/>
    <w:rsid w:val="0016199D"/>
    <w:rsid w:val="0016219C"/>
    <w:rsid w:val="0016367D"/>
    <w:rsid w:val="00163C53"/>
    <w:rsid w:val="00165AD0"/>
    <w:rsid w:val="00166944"/>
    <w:rsid w:val="001677EF"/>
    <w:rsid w:val="001678DA"/>
    <w:rsid w:val="001702A6"/>
    <w:rsid w:val="00171268"/>
    <w:rsid w:val="001719C2"/>
    <w:rsid w:val="00172B60"/>
    <w:rsid w:val="00172BAF"/>
    <w:rsid w:val="00172BC8"/>
    <w:rsid w:val="001732C8"/>
    <w:rsid w:val="00173BDF"/>
    <w:rsid w:val="001752D5"/>
    <w:rsid w:val="001757AC"/>
    <w:rsid w:val="00175B05"/>
    <w:rsid w:val="00176010"/>
    <w:rsid w:val="00176A26"/>
    <w:rsid w:val="00177327"/>
    <w:rsid w:val="001805CE"/>
    <w:rsid w:val="00180BCF"/>
    <w:rsid w:val="00181071"/>
    <w:rsid w:val="001814C3"/>
    <w:rsid w:val="00181C1F"/>
    <w:rsid w:val="00181E68"/>
    <w:rsid w:val="00183F00"/>
    <w:rsid w:val="001840FA"/>
    <w:rsid w:val="00184BD6"/>
    <w:rsid w:val="00184D10"/>
    <w:rsid w:val="00184DF6"/>
    <w:rsid w:val="00185245"/>
    <w:rsid w:val="0018531A"/>
    <w:rsid w:val="00186AFA"/>
    <w:rsid w:val="00187297"/>
    <w:rsid w:val="001873D7"/>
    <w:rsid w:val="00187628"/>
    <w:rsid w:val="00190307"/>
    <w:rsid w:val="001908F4"/>
    <w:rsid w:val="00190DD1"/>
    <w:rsid w:val="00190F03"/>
    <w:rsid w:val="0019189B"/>
    <w:rsid w:val="00192DD6"/>
    <w:rsid w:val="0019313D"/>
    <w:rsid w:val="00193FFB"/>
    <w:rsid w:val="001942BC"/>
    <w:rsid w:val="00194A6D"/>
    <w:rsid w:val="00194A87"/>
    <w:rsid w:val="00196209"/>
    <w:rsid w:val="001971B3"/>
    <w:rsid w:val="00197ADA"/>
    <w:rsid w:val="00197CF3"/>
    <w:rsid w:val="001A0A5F"/>
    <w:rsid w:val="001A11C6"/>
    <w:rsid w:val="001A2007"/>
    <w:rsid w:val="001A2E4B"/>
    <w:rsid w:val="001A42AB"/>
    <w:rsid w:val="001A51D5"/>
    <w:rsid w:val="001A58D6"/>
    <w:rsid w:val="001A5B25"/>
    <w:rsid w:val="001A64B4"/>
    <w:rsid w:val="001B0A6B"/>
    <w:rsid w:val="001B201B"/>
    <w:rsid w:val="001B24C0"/>
    <w:rsid w:val="001B2FF9"/>
    <w:rsid w:val="001B3733"/>
    <w:rsid w:val="001B4FF2"/>
    <w:rsid w:val="001B519A"/>
    <w:rsid w:val="001B5732"/>
    <w:rsid w:val="001B6A8C"/>
    <w:rsid w:val="001B6CD3"/>
    <w:rsid w:val="001B6DBE"/>
    <w:rsid w:val="001B74CD"/>
    <w:rsid w:val="001B7567"/>
    <w:rsid w:val="001C0747"/>
    <w:rsid w:val="001C085A"/>
    <w:rsid w:val="001C17B2"/>
    <w:rsid w:val="001C2445"/>
    <w:rsid w:val="001C3F20"/>
    <w:rsid w:val="001C4BCD"/>
    <w:rsid w:val="001C4E56"/>
    <w:rsid w:val="001C4F36"/>
    <w:rsid w:val="001C52C0"/>
    <w:rsid w:val="001C546F"/>
    <w:rsid w:val="001C590E"/>
    <w:rsid w:val="001C6753"/>
    <w:rsid w:val="001C6AA8"/>
    <w:rsid w:val="001C6BE7"/>
    <w:rsid w:val="001C704A"/>
    <w:rsid w:val="001C765A"/>
    <w:rsid w:val="001D025A"/>
    <w:rsid w:val="001D1D64"/>
    <w:rsid w:val="001D223A"/>
    <w:rsid w:val="001D2A8C"/>
    <w:rsid w:val="001D2F31"/>
    <w:rsid w:val="001D3153"/>
    <w:rsid w:val="001D341F"/>
    <w:rsid w:val="001D3B18"/>
    <w:rsid w:val="001D3E9F"/>
    <w:rsid w:val="001D426A"/>
    <w:rsid w:val="001D4EC1"/>
    <w:rsid w:val="001D5062"/>
    <w:rsid w:val="001D50E2"/>
    <w:rsid w:val="001D5336"/>
    <w:rsid w:val="001D64F2"/>
    <w:rsid w:val="001D73F1"/>
    <w:rsid w:val="001D7A4F"/>
    <w:rsid w:val="001E1397"/>
    <w:rsid w:val="001E1C55"/>
    <w:rsid w:val="001E2029"/>
    <w:rsid w:val="001E2354"/>
    <w:rsid w:val="001E3DF1"/>
    <w:rsid w:val="001E42E1"/>
    <w:rsid w:val="001E5423"/>
    <w:rsid w:val="001E66D4"/>
    <w:rsid w:val="001E7744"/>
    <w:rsid w:val="001F0D59"/>
    <w:rsid w:val="001F0E7B"/>
    <w:rsid w:val="001F2101"/>
    <w:rsid w:val="001F3B6B"/>
    <w:rsid w:val="001F3D12"/>
    <w:rsid w:val="001F551B"/>
    <w:rsid w:val="001F5625"/>
    <w:rsid w:val="001F78D3"/>
    <w:rsid w:val="001F7E19"/>
    <w:rsid w:val="0020092E"/>
    <w:rsid w:val="00201094"/>
    <w:rsid w:val="0020266F"/>
    <w:rsid w:val="002028FA"/>
    <w:rsid w:val="00203584"/>
    <w:rsid w:val="00203D46"/>
    <w:rsid w:val="00204E8A"/>
    <w:rsid w:val="00204E96"/>
    <w:rsid w:val="00205A5C"/>
    <w:rsid w:val="00205FE0"/>
    <w:rsid w:val="0020682A"/>
    <w:rsid w:val="002068BE"/>
    <w:rsid w:val="00206929"/>
    <w:rsid w:val="002103A4"/>
    <w:rsid w:val="00210446"/>
    <w:rsid w:val="002119F1"/>
    <w:rsid w:val="00212619"/>
    <w:rsid w:val="00212D0E"/>
    <w:rsid w:val="002147EF"/>
    <w:rsid w:val="00214A27"/>
    <w:rsid w:val="00214E4F"/>
    <w:rsid w:val="00215073"/>
    <w:rsid w:val="002175F6"/>
    <w:rsid w:val="00217C47"/>
    <w:rsid w:val="00220316"/>
    <w:rsid w:val="0022059E"/>
    <w:rsid w:val="002206D6"/>
    <w:rsid w:val="0022085B"/>
    <w:rsid w:val="00220A57"/>
    <w:rsid w:val="00221125"/>
    <w:rsid w:val="0022183D"/>
    <w:rsid w:val="00222FD5"/>
    <w:rsid w:val="00224A56"/>
    <w:rsid w:val="00225D23"/>
    <w:rsid w:val="002266BE"/>
    <w:rsid w:val="00226B1F"/>
    <w:rsid w:val="00226DE6"/>
    <w:rsid w:val="00227246"/>
    <w:rsid w:val="00227425"/>
    <w:rsid w:val="00227668"/>
    <w:rsid w:val="00227A1C"/>
    <w:rsid w:val="00227B59"/>
    <w:rsid w:val="002304D7"/>
    <w:rsid w:val="0023168D"/>
    <w:rsid w:val="002317F3"/>
    <w:rsid w:val="00231CF7"/>
    <w:rsid w:val="00232BEF"/>
    <w:rsid w:val="0023306F"/>
    <w:rsid w:val="00233B15"/>
    <w:rsid w:val="00233BCF"/>
    <w:rsid w:val="0023444D"/>
    <w:rsid w:val="00234D10"/>
    <w:rsid w:val="00234FDF"/>
    <w:rsid w:val="002350F5"/>
    <w:rsid w:val="00235404"/>
    <w:rsid w:val="00235A97"/>
    <w:rsid w:val="00235EE7"/>
    <w:rsid w:val="0023760D"/>
    <w:rsid w:val="00237B19"/>
    <w:rsid w:val="00237F4A"/>
    <w:rsid w:val="0024021B"/>
    <w:rsid w:val="00240659"/>
    <w:rsid w:val="0024131D"/>
    <w:rsid w:val="00241569"/>
    <w:rsid w:val="002417B1"/>
    <w:rsid w:val="00242AF5"/>
    <w:rsid w:val="002431F1"/>
    <w:rsid w:val="00243BE1"/>
    <w:rsid w:val="00244449"/>
    <w:rsid w:val="00244635"/>
    <w:rsid w:val="00245130"/>
    <w:rsid w:val="00245752"/>
    <w:rsid w:val="00246833"/>
    <w:rsid w:val="00247135"/>
    <w:rsid w:val="00247C50"/>
    <w:rsid w:val="00247E36"/>
    <w:rsid w:val="00251D1E"/>
    <w:rsid w:val="002526D0"/>
    <w:rsid w:val="002537B9"/>
    <w:rsid w:val="00254322"/>
    <w:rsid w:val="002552E1"/>
    <w:rsid w:val="002558E5"/>
    <w:rsid w:val="002559BA"/>
    <w:rsid w:val="00256B9E"/>
    <w:rsid w:val="00256D51"/>
    <w:rsid w:val="002575CF"/>
    <w:rsid w:val="00257AFE"/>
    <w:rsid w:val="00257D26"/>
    <w:rsid w:val="00257E5A"/>
    <w:rsid w:val="00261337"/>
    <w:rsid w:val="0026253F"/>
    <w:rsid w:val="00263653"/>
    <w:rsid w:val="00264319"/>
    <w:rsid w:val="002644D3"/>
    <w:rsid w:val="00264953"/>
    <w:rsid w:val="00267C60"/>
    <w:rsid w:val="00267D5C"/>
    <w:rsid w:val="002700BF"/>
    <w:rsid w:val="00270199"/>
    <w:rsid w:val="002704D6"/>
    <w:rsid w:val="00270519"/>
    <w:rsid w:val="002715A5"/>
    <w:rsid w:val="00272175"/>
    <w:rsid w:val="00272BEE"/>
    <w:rsid w:val="00273880"/>
    <w:rsid w:val="00274117"/>
    <w:rsid w:val="0027458B"/>
    <w:rsid w:val="002746C3"/>
    <w:rsid w:val="0027476E"/>
    <w:rsid w:val="00274861"/>
    <w:rsid w:val="00274A2F"/>
    <w:rsid w:val="00274F13"/>
    <w:rsid w:val="0027531E"/>
    <w:rsid w:val="002753DA"/>
    <w:rsid w:val="00275B61"/>
    <w:rsid w:val="00275D9E"/>
    <w:rsid w:val="0027730C"/>
    <w:rsid w:val="00277762"/>
    <w:rsid w:val="00277B65"/>
    <w:rsid w:val="002802EE"/>
    <w:rsid w:val="00280B11"/>
    <w:rsid w:val="00281146"/>
    <w:rsid w:val="002828EA"/>
    <w:rsid w:val="00284477"/>
    <w:rsid w:val="00284FB1"/>
    <w:rsid w:val="0028531E"/>
    <w:rsid w:val="00285D39"/>
    <w:rsid w:val="00286A55"/>
    <w:rsid w:val="00286BBC"/>
    <w:rsid w:val="00286FA6"/>
    <w:rsid w:val="00287C83"/>
    <w:rsid w:val="002910F9"/>
    <w:rsid w:val="002916E2"/>
    <w:rsid w:val="00291998"/>
    <w:rsid w:val="00291E74"/>
    <w:rsid w:val="002921BB"/>
    <w:rsid w:val="002925B0"/>
    <w:rsid w:val="00293D7C"/>
    <w:rsid w:val="00294A71"/>
    <w:rsid w:val="00294B4F"/>
    <w:rsid w:val="0029524E"/>
    <w:rsid w:val="0029574C"/>
    <w:rsid w:val="00295B11"/>
    <w:rsid w:val="00295CE7"/>
    <w:rsid w:val="00296934"/>
    <w:rsid w:val="00296DF6"/>
    <w:rsid w:val="00297832"/>
    <w:rsid w:val="002979DD"/>
    <w:rsid w:val="00297A5F"/>
    <w:rsid w:val="002A0559"/>
    <w:rsid w:val="002A0C9B"/>
    <w:rsid w:val="002A118C"/>
    <w:rsid w:val="002A1461"/>
    <w:rsid w:val="002A14E7"/>
    <w:rsid w:val="002A1CD4"/>
    <w:rsid w:val="002A263B"/>
    <w:rsid w:val="002A2BFB"/>
    <w:rsid w:val="002A2C98"/>
    <w:rsid w:val="002A2F40"/>
    <w:rsid w:val="002A37DC"/>
    <w:rsid w:val="002A6E07"/>
    <w:rsid w:val="002A71BB"/>
    <w:rsid w:val="002A721C"/>
    <w:rsid w:val="002A7648"/>
    <w:rsid w:val="002A7FBF"/>
    <w:rsid w:val="002B03D3"/>
    <w:rsid w:val="002B0481"/>
    <w:rsid w:val="002B096E"/>
    <w:rsid w:val="002B145C"/>
    <w:rsid w:val="002B2190"/>
    <w:rsid w:val="002B2422"/>
    <w:rsid w:val="002B30BB"/>
    <w:rsid w:val="002B43EA"/>
    <w:rsid w:val="002B449A"/>
    <w:rsid w:val="002B5305"/>
    <w:rsid w:val="002B6075"/>
    <w:rsid w:val="002B60CE"/>
    <w:rsid w:val="002B7A14"/>
    <w:rsid w:val="002B7A7C"/>
    <w:rsid w:val="002B7D5E"/>
    <w:rsid w:val="002C1A25"/>
    <w:rsid w:val="002C1BB0"/>
    <w:rsid w:val="002C201F"/>
    <w:rsid w:val="002C251A"/>
    <w:rsid w:val="002C317E"/>
    <w:rsid w:val="002C33FA"/>
    <w:rsid w:val="002C42A5"/>
    <w:rsid w:val="002C4D94"/>
    <w:rsid w:val="002C72C7"/>
    <w:rsid w:val="002C7E7A"/>
    <w:rsid w:val="002C7E83"/>
    <w:rsid w:val="002D0C14"/>
    <w:rsid w:val="002D0C66"/>
    <w:rsid w:val="002D1301"/>
    <w:rsid w:val="002D13D3"/>
    <w:rsid w:val="002D1C40"/>
    <w:rsid w:val="002D2AAE"/>
    <w:rsid w:val="002D4536"/>
    <w:rsid w:val="002D4B48"/>
    <w:rsid w:val="002D5832"/>
    <w:rsid w:val="002D590F"/>
    <w:rsid w:val="002D59D1"/>
    <w:rsid w:val="002D7E18"/>
    <w:rsid w:val="002E0D2E"/>
    <w:rsid w:val="002E2B3A"/>
    <w:rsid w:val="002E307D"/>
    <w:rsid w:val="002E36B3"/>
    <w:rsid w:val="002E4F75"/>
    <w:rsid w:val="002E5BDB"/>
    <w:rsid w:val="002E65F4"/>
    <w:rsid w:val="002E714E"/>
    <w:rsid w:val="002E72CD"/>
    <w:rsid w:val="002E72F6"/>
    <w:rsid w:val="002E78DC"/>
    <w:rsid w:val="002E7B5C"/>
    <w:rsid w:val="002F1A32"/>
    <w:rsid w:val="002F249F"/>
    <w:rsid w:val="002F24B2"/>
    <w:rsid w:val="002F2F25"/>
    <w:rsid w:val="002F3E08"/>
    <w:rsid w:val="002F4670"/>
    <w:rsid w:val="002F4D41"/>
    <w:rsid w:val="002F61A2"/>
    <w:rsid w:val="002F6225"/>
    <w:rsid w:val="002F650D"/>
    <w:rsid w:val="002F6625"/>
    <w:rsid w:val="002F68F4"/>
    <w:rsid w:val="002F72F6"/>
    <w:rsid w:val="002F75FF"/>
    <w:rsid w:val="002F76D0"/>
    <w:rsid w:val="002F7B12"/>
    <w:rsid w:val="002F7EDD"/>
    <w:rsid w:val="00300AED"/>
    <w:rsid w:val="00300C8D"/>
    <w:rsid w:val="00300F44"/>
    <w:rsid w:val="003017DC"/>
    <w:rsid w:val="0030296C"/>
    <w:rsid w:val="003030E1"/>
    <w:rsid w:val="00303763"/>
    <w:rsid w:val="0030414E"/>
    <w:rsid w:val="00304B9E"/>
    <w:rsid w:val="0030524B"/>
    <w:rsid w:val="003052AD"/>
    <w:rsid w:val="0030559F"/>
    <w:rsid w:val="00305995"/>
    <w:rsid w:val="00307BA8"/>
    <w:rsid w:val="003100C9"/>
    <w:rsid w:val="00310C9A"/>
    <w:rsid w:val="0031233F"/>
    <w:rsid w:val="0031373D"/>
    <w:rsid w:val="00313DFB"/>
    <w:rsid w:val="0031454F"/>
    <w:rsid w:val="00316080"/>
    <w:rsid w:val="00316419"/>
    <w:rsid w:val="0031700D"/>
    <w:rsid w:val="00320F63"/>
    <w:rsid w:val="00321240"/>
    <w:rsid w:val="003212E3"/>
    <w:rsid w:val="00321DED"/>
    <w:rsid w:val="0032216D"/>
    <w:rsid w:val="00322544"/>
    <w:rsid w:val="003226D9"/>
    <w:rsid w:val="00323B8D"/>
    <w:rsid w:val="00324187"/>
    <w:rsid w:val="00324FF5"/>
    <w:rsid w:val="00325702"/>
    <w:rsid w:val="003272C1"/>
    <w:rsid w:val="003275A4"/>
    <w:rsid w:val="0032760E"/>
    <w:rsid w:val="00331D0A"/>
    <w:rsid w:val="00331FE3"/>
    <w:rsid w:val="00332407"/>
    <w:rsid w:val="00333B66"/>
    <w:rsid w:val="00334CF1"/>
    <w:rsid w:val="00334F80"/>
    <w:rsid w:val="003362FE"/>
    <w:rsid w:val="0033721D"/>
    <w:rsid w:val="00337EA9"/>
    <w:rsid w:val="00337F63"/>
    <w:rsid w:val="0034161D"/>
    <w:rsid w:val="0034258D"/>
    <w:rsid w:val="00342DAC"/>
    <w:rsid w:val="00343DBB"/>
    <w:rsid w:val="00344409"/>
    <w:rsid w:val="0034452B"/>
    <w:rsid w:val="00344732"/>
    <w:rsid w:val="00344C39"/>
    <w:rsid w:val="00344D0F"/>
    <w:rsid w:val="0034513F"/>
    <w:rsid w:val="0034539E"/>
    <w:rsid w:val="0034578B"/>
    <w:rsid w:val="00347C06"/>
    <w:rsid w:val="00347E1C"/>
    <w:rsid w:val="003501BD"/>
    <w:rsid w:val="00350264"/>
    <w:rsid w:val="00350A38"/>
    <w:rsid w:val="00350E3C"/>
    <w:rsid w:val="003511A8"/>
    <w:rsid w:val="003517AB"/>
    <w:rsid w:val="00352560"/>
    <w:rsid w:val="00352D63"/>
    <w:rsid w:val="0035479A"/>
    <w:rsid w:val="00354877"/>
    <w:rsid w:val="003548CD"/>
    <w:rsid w:val="00354F4D"/>
    <w:rsid w:val="003552B0"/>
    <w:rsid w:val="003552DE"/>
    <w:rsid w:val="003560A9"/>
    <w:rsid w:val="00356414"/>
    <w:rsid w:val="003576F3"/>
    <w:rsid w:val="00357C26"/>
    <w:rsid w:val="00357D1D"/>
    <w:rsid w:val="0036040C"/>
    <w:rsid w:val="003623B5"/>
    <w:rsid w:val="00362620"/>
    <w:rsid w:val="00362CE7"/>
    <w:rsid w:val="00362DE8"/>
    <w:rsid w:val="00363305"/>
    <w:rsid w:val="00364251"/>
    <w:rsid w:val="00364C2F"/>
    <w:rsid w:val="00365227"/>
    <w:rsid w:val="00365969"/>
    <w:rsid w:val="00365A0F"/>
    <w:rsid w:val="003661F3"/>
    <w:rsid w:val="003665DE"/>
    <w:rsid w:val="00366A30"/>
    <w:rsid w:val="00367084"/>
    <w:rsid w:val="003672A1"/>
    <w:rsid w:val="00367D99"/>
    <w:rsid w:val="00370B49"/>
    <w:rsid w:val="003712D3"/>
    <w:rsid w:val="003721FD"/>
    <w:rsid w:val="00372765"/>
    <w:rsid w:val="003731F6"/>
    <w:rsid w:val="0037356E"/>
    <w:rsid w:val="003738E4"/>
    <w:rsid w:val="00373CB9"/>
    <w:rsid w:val="003740F7"/>
    <w:rsid w:val="00374770"/>
    <w:rsid w:val="003748A8"/>
    <w:rsid w:val="00374B4C"/>
    <w:rsid w:val="00375A82"/>
    <w:rsid w:val="003765B2"/>
    <w:rsid w:val="00376ADD"/>
    <w:rsid w:val="00376C04"/>
    <w:rsid w:val="00376D47"/>
    <w:rsid w:val="00376E0A"/>
    <w:rsid w:val="00377265"/>
    <w:rsid w:val="0037764B"/>
    <w:rsid w:val="00380729"/>
    <w:rsid w:val="00381405"/>
    <w:rsid w:val="00381553"/>
    <w:rsid w:val="00381611"/>
    <w:rsid w:val="003818B4"/>
    <w:rsid w:val="00381D26"/>
    <w:rsid w:val="003828A3"/>
    <w:rsid w:val="00382F70"/>
    <w:rsid w:val="003830AC"/>
    <w:rsid w:val="00383832"/>
    <w:rsid w:val="00383D3D"/>
    <w:rsid w:val="00383E82"/>
    <w:rsid w:val="00385D8B"/>
    <w:rsid w:val="00386BB5"/>
    <w:rsid w:val="00386E0A"/>
    <w:rsid w:val="003876C7"/>
    <w:rsid w:val="0039053B"/>
    <w:rsid w:val="003909B3"/>
    <w:rsid w:val="00390C03"/>
    <w:rsid w:val="0039164C"/>
    <w:rsid w:val="00391F1F"/>
    <w:rsid w:val="00392020"/>
    <w:rsid w:val="003936D0"/>
    <w:rsid w:val="0039464B"/>
    <w:rsid w:val="00394BB0"/>
    <w:rsid w:val="00395023"/>
    <w:rsid w:val="00395130"/>
    <w:rsid w:val="0039564D"/>
    <w:rsid w:val="0039785A"/>
    <w:rsid w:val="00397B28"/>
    <w:rsid w:val="00397F8B"/>
    <w:rsid w:val="003A00C6"/>
    <w:rsid w:val="003A0D7C"/>
    <w:rsid w:val="003A16F4"/>
    <w:rsid w:val="003A1F39"/>
    <w:rsid w:val="003A23DD"/>
    <w:rsid w:val="003A247E"/>
    <w:rsid w:val="003A2F75"/>
    <w:rsid w:val="003A34D3"/>
    <w:rsid w:val="003A37A6"/>
    <w:rsid w:val="003A3B3B"/>
    <w:rsid w:val="003A3C6F"/>
    <w:rsid w:val="003A47EC"/>
    <w:rsid w:val="003A540E"/>
    <w:rsid w:val="003B03D2"/>
    <w:rsid w:val="003B0B68"/>
    <w:rsid w:val="003B1637"/>
    <w:rsid w:val="003B16E3"/>
    <w:rsid w:val="003B210B"/>
    <w:rsid w:val="003B2FC1"/>
    <w:rsid w:val="003B365C"/>
    <w:rsid w:val="003B440B"/>
    <w:rsid w:val="003B45BC"/>
    <w:rsid w:val="003B48A2"/>
    <w:rsid w:val="003B4BE9"/>
    <w:rsid w:val="003B5D2A"/>
    <w:rsid w:val="003B659D"/>
    <w:rsid w:val="003B75AD"/>
    <w:rsid w:val="003B7AE0"/>
    <w:rsid w:val="003C047F"/>
    <w:rsid w:val="003C0C7B"/>
    <w:rsid w:val="003C0C9C"/>
    <w:rsid w:val="003C2384"/>
    <w:rsid w:val="003C241D"/>
    <w:rsid w:val="003C269F"/>
    <w:rsid w:val="003C2CCF"/>
    <w:rsid w:val="003C3EDE"/>
    <w:rsid w:val="003C4351"/>
    <w:rsid w:val="003C4892"/>
    <w:rsid w:val="003C48D7"/>
    <w:rsid w:val="003C4BBA"/>
    <w:rsid w:val="003C4C04"/>
    <w:rsid w:val="003C5065"/>
    <w:rsid w:val="003C529A"/>
    <w:rsid w:val="003C72E3"/>
    <w:rsid w:val="003C7552"/>
    <w:rsid w:val="003D0558"/>
    <w:rsid w:val="003D07CC"/>
    <w:rsid w:val="003D166D"/>
    <w:rsid w:val="003D1F7A"/>
    <w:rsid w:val="003D2E47"/>
    <w:rsid w:val="003D32EE"/>
    <w:rsid w:val="003D33AA"/>
    <w:rsid w:val="003D380E"/>
    <w:rsid w:val="003D3C95"/>
    <w:rsid w:val="003D3E2B"/>
    <w:rsid w:val="003D5422"/>
    <w:rsid w:val="003D6214"/>
    <w:rsid w:val="003D72BE"/>
    <w:rsid w:val="003E0D42"/>
    <w:rsid w:val="003E1349"/>
    <w:rsid w:val="003E1803"/>
    <w:rsid w:val="003E23F7"/>
    <w:rsid w:val="003E2793"/>
    <w:rsid w:val="003E3E91"/>
    <w:rsid w:val="003E452A"/>
    <w:rsid w:val="003E5055"/>
    <w:rsid w:val="003E5229"/>
    <w:rsid w:val="003E78BE"/>
    <w:rsid w:val="003F060E"/>
    <w:rsid w:val="003F0996"/>
    <w:rsid w:val="003F0F2F"/>
    <w:rsid w:val="003F21F7"/>
    <w:rsid w:val="003F279F"/>
    <w:rsid w:val="003F2EE4"/>
    <w:rsid w:val="003F38D7"/>
    <w:rsid w:val="003F5517"/>
    <w:rsid w:val="003F6379"/>
    <w:rsid w:val="003F684F"/>
    <w:rsid w:val="003F6881"/>
    <w:rsid w:val="003F6963"/>
    <w:rsid w:val="003F6F9F"/>
    <w:rsid w:val="003F737D"/>
    <w:rsid w:val="003F752F"/>
    <w:rsid w:val="0040041D"/>
    <w:rsid w:val="004005E2"/>
    <w:rsid w:val="00400A1D"/>
    <w:rsid w:val="004012E9"/>
    <w:rsid w:val="0040169E"/>
    <w:rsid w:val="004018CF"/>
    <w:rsid w:val="0040234B"/>
    <w:rsid w:val="00402BD3"/>
    <w:rsid w:val="00402D28"/>
    <w:rsid w:val="00403861"/>
    <w:rsid w:val="00403A4A"/>
    <w:rsid w:val="00404457"/>
    <w:rsid w:val="00404B14"/>
    <w:rsid w:val="00404C47"/>
    <w:rsid w:val="00404F86"/>
    <w:rsid w:val="00405202"/>
    <w:rsid w:val="00405F9E"/>
    <w:rsid w:val="0040621D"/>
    <w:rsid w:val="00406AD9"/>
    <w:rsid w:val="004077DE"/>
    <w:rsid w:val="00407FD2"/>
    <w:rsid w:val="00410F27"/>
    <w:rsid w:val="00411016"/>
    <w:rsid w:val="004113D8"/>
    <w:rsid w:val="00411ECA"/>
    <w:rsid w:val="0041276B"/>
    <w:rsid w:val="004128F0"/>
    <w:rsid w:val="00412999"/>
    <w:rsid w:val="00412C24"/>
    <w:rsid w:val="0041347D"/>
    <w:rsid w:val="004139A1"/>
    <w:rsid w:val="004139C7"/>
    <w:rsid w:val="00414400"/>
    <w:rsid w:val="004164E1"/>
    <w:rsid w:val="00417351"/>
    <w:rsid w:val="0041784C"/>
    <w:rsid w:val="00420055"/>
    <w:rsid w:val="00420455"/>
    <w:rsid w:val="004210D7"/>
    <w:rsid w:val="00422347"/>
    <w:rsid w:val="004228D4"/>
    <w:rsid w:val="00422C1B"/>
    <w:rsid w:val="00422DA9"/>
    <w:rsid w:val="00422EE9"/>
    <w:rsid w:val="004232C5"/>
    <w:rsid w:val="00423C84"/>
    <w:rsid w:val="00425986"/>
    <w:rsid w:val="00425D92"/>
    <w:rsid w:val="004267EE"/>
    <w:rsid w:val="00427AFA"/>
    <w:rsid w:val="004302F6"/>
    <w:rsid w:val="00430C88"/>
    <w:rsid w:val="00430E84"/>
    <w:rsid w:val="00430EAB"/>
    <w:rsid w:val="0043100F"/>
    <w:rsid w:val="00431035"/>
    <w:rsid w:val="004312B5"/>
    <w:rsid w:val="004326C8"/>
    <w:rsid w:val="004341EE"/>
    <w:rsid w:val="004356FB"/>
    <w:rsid w:val="00436B56"/>
    <w:rsid w:val="00437051"/>
    <w:rsid w:val="0043799A"/>
    <w:rsid w:val="00437BC0"/>
    <w:rsid w:val="00440C4D"/>
    <w:rsid w:val="00441D66"/>
    <w:rsid w:val="00442791"/>
    <w:rsid w:val="00442DC1"/>
    <w:rsid w:val="00442F46"/>
    <w:rsid w:val="00444A35"/>
    <w:rsid w:val="00444DC1"/>
    <w:rsid w:val="0044559B"/>
    <w:rsid w:val="004464D1"/>
    <w:rsid w:val="00446A32"/>
    <w:rsid w:val="00446CD7"/>
    <w:rsid w:val="004470B6"/>
    <w:rsid w:val="00447FC3"/>
    <w:rsid w:val="004517B6"/>
    <w:rsid w:val="00451B43"/>
    <w:rsid w:val="004527A5"/>
    <w:rsid w:val="004543C2"/>
    <w:rsid w:val="004562D2"/>
    <w:rsid w:val="00456C12"/>
    <w:rsid w:val="004579A9"/>
    <w:rsid w:val="00461B8B"/>
    <w:rsid w:val="00462186"/>
    <w:rsid w:val="004627D7"/>
    <w:rsid w:val="00462882"/>
    <w:rsid w:val="00463106"/>
    <w:rsid w:val="004634C8"/>
    <w:rsid w:val="004642FE"/>
    <w:rsid w:val="004647B0"/>
    <w:rsid w:val="0046534D"/>
    <w:rsid w:val="00465B33"/>
    <w:rsid w:val="00465EDA"/>
    <w:rsid w:val="00466A19"/>
    <w:rsid w:val="004677C6"/>
    <w:rsid w:val="004702BF"/>
    <w:rsid w:val="00470FB3"/>
    <w:rsid w:val="00471415"/>
    <w:rsid w:val="00471AD0"/>
    <w:rsid w:val="004727CF"/>
    <w:rsid w:val="00472ACB"/>
    <w:rsid w:val="00474245"/>
    <w:rsid w:val="00474920"/>
    <w:rsid w:val="00474957"/>
    <w:rsid w:val="00475A62"/>
    <w:rsid w:val="004761E6"/>
    <w:rsid w:val="00477483"/>
    <w:rsid w:val="0047769D"/>
    <w:rsid w:val="00477BC8"/>
    <w:rsid w:val="004802F8"/>
    <w:rsid w:val="00480837"/>
    <w:rsid w:val="00480BC5"/>
    <w:rsid w:val="00481090"/>
    <w:rsid w:val="00481899"/>
    <w:rsid w:val="004823D3"/>
    <w:rsid w:val="00482685"/>
    <w:rsid w:val="004829A6"/>
    <w:rsid w:val="00482C5A"/>
    <w:rsid w:val="00482F48"/>
    <w:rsid w:val="00483B30"/>
    <w:rsid w:val="00484B72"/>
    <w:rsid w:val="004866E5"/>
    <w:rsid w:val="0049076B"/>
    <w:rsid w:val="00491932"/>
    <w:rsid w:val="0049248E"/>
    <w:rsid w:val="00492776"/>
    <w:rsid w:val="004929C4"/>
    <w:rsid w:val="00492A7E"/>
    <w:rsid w:val="00493F63"/>
    <w:rsid w:val="004942B0"/>
    <w:rsid w:val="0049463A"/>
    <w:rsid w:val="004946C7"/>
    <w:rsid w:val="004958AA"/>
    <w:rsid w:val="0049623C"/>
    <w:rsid w:val="004966AB"/>
    <w:rsid w:val="004972C9"/>
    <w:rsid w:val="004A0223"/>
    <w:rsid w:val="004A0587"/>
    <w:rsid w:val="004A0888"/>
    <w:rsid w:val="004A08EA"/>
    <w:rsid w:val="004A19AE"/>
    <w:rsid w:val="004A319B"/>
    <w:rsid w:val="004A345C"/>
    <w:rsid w:val="004A3C74"/>
    <w:rsid w:val="004A4225"/>
    <w:rsid w:val="004A4B48"/>
    <w:rsid w:val="004A4D0B"/>
    <w:rsid w:val="004A603D"/>
    <w:rsid w:val="004A731D"/>
    <w:rsid w:val="004A7850"/>
    <w:rsid w:val="004B07D0"/>
    <w:rsid w:val="004B106A"/>
    <w:rsid w:val="004B2EEB"/>
    <w:rsid w:val="004B33AC"/>
    <w:rsid w:val="004B44D7"/>
    <w:rsid w:val="004B4C3E"/>
    <w:rsid w:val="004B4DED"/>
    <w:rsid w:val="004B52D4"/>
    <w:rsid w:val="004B70EA"/>
    <w:rsid w:val="004B75E3"/>
    <w:rsid w:val="004B7C4E"/>
    <w:rsid w:val="004C0B32"/>
    <w:rsid w:val="004C1387"/>
    <w:rsid w:val="004C1FFC"/>
    <w:rsid w:val="004C31DB"/>
    <w:rsid w:val="004C40F7"/>
    <w:rsid w:val="004C4D74"/>
    <w:rsid w:val="004C58E3"/>
    <w:rsid w:val="004C62CC"/>
    <w:rsid w:val="004C6AFD"/>
    <w:rsid w:val="004C6F35"/>
    <w:rsid w:val="004D0386"/>
    <w:rsid w:val="004D0B9F"/>
    <w:rsid w:val="004D214F"/>
    <w:rsid w:val="004D24B8"/>
    <w:rsid w:val="004D2F93"/>
    <w:rsid w:val="004D47D0"/>
    <w:rsid w:val="004D5654"/>
    <w:rsid w:val="004D603B"/>
    <w:rsid w:val="004D6263"/>
    <w:rsid w:val="004D7246"/>
    <w:rsid w:val="004D7251"/>
    <w:rsid w:val="004D757E"/>
    <w:rsid w:val="004D7D0A"/>
    <w:rsid w:val="004D7D6F"/>
    <w:rsid w:val="004E016A"/>
    <w:rsid w:val="004E1AA4"/>
    <w:rsid w:val="004E1B34"/>
    <w:rsid w:val="004E24C5"/>
    <w:rsid w:val="004E2BC7"/>
    <w:rsid w:val="004E2C91"/>
    <w:rsid w:val="004E3011"/>
    <w:rsid w:val="004E315D"/>
    <w:rsid w:val="004E438B"/>
    <w:rsid w:val="004E442A"/>
    <w:rsid w:val="004E5D8C"/>
    <w:rsid w:val="004E6751"/>
    <w:rsid w:val="004E6B9C"/>
    <w:rsid w:val="004E6C93"/>
    <w:rsid w:val="004E795D"/>
    <w:rsid w:val="004F053F"/>
    <w:rsid w:val="004F0C45"/>
    <w:rsid w:val="004F2B95"/>
    <w:rsid w:val="004F4687"/>
    <w:rsid w:val="004F4F29"/>
    <w:rsid w:val="004F5217"/>
    <w:rsid w:val="004F5F25"/>
    <w:rsid w:val="004F644D"/>
    <w:rsid w:val="004F699F"/>
    <w:rsid w:val="004F6B17"/>
    <w:rsid w:val="004F7223"/>
    <w:rsid w:val="004F7860"/>
    <w:rsid w:val="00500461"/>
    <w:rsid w:val="00501507"/>
    <w:rsid w:val="00501607"/>
    <w:rsid w:val="00501FA4"/>
    <w:rsid w:val="005021C6"/>
    <w:rsid w:val="005027CF"/>
    <w:rsid w:val="00502B26"/>
    <w:rsid w:val="00502CD2"/>
    <w:rsid w:val="005030AA"/>
    <w:rsid w:val="00505CBB"/>
    <w:rsid w:val="00506A9D"/>
    <w:rsid w:val="00507E14"/>
    <w:rsid w:val="005102A0"/>
    <w:rsid w:val="0051049C"/>
    <w:rsid w:val="005107A3"/>
    <w:rsid w:val="0051086F"/>
    <w:rsid w:val="005122B6"/>
    <w:rsid w:val="005124C2"/>
    <w:rsid w:val="0051261D"/>
    <w:rsid w:val="00512E79"/>
    <w:rsid w:val="00514456"/>
    <w:rsid w:val="005149ED"/>
    <w:rsid w:val="005150A3"/>
    <w:rsid w:val="00516097"/>
    <w:rsid w:val="005161BF"/>
    <w:rsid w:val="00516DE9"/>
    <w:rsid w:val="00516E7A"/>
    <w:rsid w:val="00517E5A"/>
    <w:rsid w:val="00517FB0"/>
    <w:rsid w:val="0052012F"/>
    <w:rsid w:val="00521906"/>
    <w:rsid w:val="00522DFE"/>
    <w:rsid w:val="00523AE7"/>
    <w:rsid w:val="0052453B"/>
    <w:rsid w:val="005249D3"/>
    <w:rsid w:val="005249E8"/>
    <w:rsid w:val="005251D0"/>
    <w:rsid w:val="00525224"/>
    <w:rsid w:val="00526814"/>
    <w:rsid w:val="005268FC"/>
    <w:rsid w:val="00526B07"/>
    <w:rsid w:val="005302E1"/>
    <w:rsid w:val="00530456"/>
    <w:rsid w:val="005337F8"/>
    <w:rsid w:val="005341BA"/>
    <w:rsid w:val="005344C4"/>
    <w:rsid w:val="0053480D"/>
    <w:rsid w:val="005361C1"/>
    <w:rsid w:val="00536938"/>
    <w:rsid w:val="00537DCD"/>
    <w:rsid w:val="005408A9"/>
    <w:rsid w:val="005408E6"/>
    <w:rsid w:val="005409EC"/>
    <w:rsid w:val="005410C1"/>
    <w:rsid w:val="00541C10"/>
    <w:rsid w:val="00541CE2"/>
    <w:rsid w:val="00541E95"/>
    <w:rsid w:val="00543302"/>
    <w:rsid w:val="0054365D"/>
    <w:rsid w:val="0054379E"/>
    <w:rsid w:val="00544001"/>
    <w:rsid w:val="0054448E"/>
    <w:rsid w:val="005445B6"/>
    <w:rsid w:val="0054462E"/>
    <w:rsid w:val="00544837"/>
    <w:rsid w:val="00544E9C"/>
    <w:rsid w:val="00546D0E"/>
    <w:rsid w:val="0055035E"/>
    <w:rsid w:val="00552747"/>
    <w:rsid w:val="005529F4"/>
    <w:rsid w:val="00552D4C"/>
    <w:rsid w:val="005536A5"/>
    <w:rsid w:val="00554468"/>
    <w:rsid w:val="005545BE"/>
    <w:rsid w:val="00554ADA"/>
    <w:rsid w:val="00555CAD"/>
    <w:rsid w:val="00555EB1"/>
    <w:rsid w:val="00556135"/>
    <w:rsid w:val="005575C8"/>
    <w:rsid w:val="005576E0"/>
    <w:rsid w:val="00557820"/>
    <w:rsid w:val="005578E9"/>
    <w:rsid w:val="00560F58"/>
    <w:rsid w:val="00560FEA"/>
    <w:rsid w:val="0056117D"/>
    <w:rsid w:val="0056159C"/>
    <w:rsid w:val="00561690"/>
    <w:rsid w:val="005616CB"/>
    <w:rsid w:val="00561BC5"/>
    <w:rsid w:val="00562A1C"/>
    <w:rsid w:val="00562B52"/>
    <w:rsid w:val="00564492"/>
    <w:rsid w:val="005644F3"/>
    <w:rsid w:val="00564ABC"/>
    <w:rsid w:val="00564E9C"/>
    <w:rsid w:val="00564F00"/>
    <w:rsid w:val="00565A31"/>
    <w:rsid w:val="00566346"/>
    <w:rsid w:val="00567004"/>
    <w:rsid w:val="00567488"/>
    <w:rsid w:val="00567FCA"/>
    <w:rsid w:val="0057017B"/>
    <w:rsid w:val="005701FA"/>
    <w:rsid w:val="0057053C"/>
    <w:rsid w:val="00570DD3"/>
    <w:rsid w:val="00571580"/>
    <w:rsid w:val="00571EA6"/>
    <w:rsid w:val="00572AAD"/>
    <w:rsid w:val="00574F8F"/>
    <w:rsid w:val="00575973"/>
    <w:rsid w:val="005761A1"/>
    <w:rsid w:val="00576288"/>
    <w:rsid w:val="00576A58"/>
    <w:rsid w:val="00577404"/>
    <w:rsid w:val="00577480"/>
    <w:rsid w:val="00577D87"/>
    <w:rsid w:val="00577E2D"/>
    <w:rsid w:val="005808B6"/>
    <w:rsid w:val="00581194"/>
    <w:rsid w:val="005815BD"/>
    <w:rsid w:val="00582096"/>
    <w:rsid w:val="00582188"/>
    <w:rsid w:val="005828DD"/>
    <w:rsid w:val="00582CC5"/>
    <w:rsid w:val="005838AC"/>
    <w:rsid w:val="00583BA6"/>
    <w:rsid w:val="00583CD8"/>
    <w:rsid w:val="00583E77"/>
    <w:rsid w:val="0058415D"/>
    <w:rsid w:val="00584872"/>
    <w:rsid w:val="00584F1E"/>
    <w:rsid w:val="0058519B"/>
    <w:rsid w:val="00585446"/>
    <w:rsid w:val="0058597F"/>
    <w:rsid w:val="0058744F"/>
    <w:rsid w:val="0058799C"/>
    <w:rsid w:val="005904DC"/>
    <w:rsid w:val="00590DE5"/>
    <w:rsid w:val="00591663"/>
    <w:rsid w:val="00593A2E"/>
    <w:rsid w:val="00593D99"/>
    <w:rsid w:val="00594115"/>
    <w:rsid w:val="00594623"/>
    <w:rsid w:val="00595E80"/>
    <w:rsid w:val="00597593"/>
    <w:rsid w:val="00597668"/>
    <w:rsid w:val="005A0255"/>
    <w:rsid w:val="005A0500"/>
    <w:rsid w:val="005A076D"/>
    <w:rsid w:val="005A18E9"/>
    <w:rsid w:val="005A19BF"/>
    <w:rsid w:val="005A1EE2"/>
    <w:rsid w:val="005A292B"/>
    <w:rsid w:val="005A2A33"/>
    <w:rsid w:val="005A323F"/>
    <w:rsid w:val="005A5112"/>
    <w:rsid w:val="005A5304"/>
    <w:rsid w:val="005A71E1"/>
    <w:rsid w:val="005A7A03"/>
    <w:rsid w:val="005B04A4"/>
    <w:rsid w:val="005B1DC3"/>
    <w:rsid w:val="005B212D"/>
    <w:rsid w:val="005B24F9"/>
    <w:rsid w:val="005B29D6"/>
    <w:rsid w:val="005B59BD"/>
    <w:rsid w:val="005B6909"/>
    <w:rsid w:val="005B7227"/>
    <w:rsid w:val="005B787A"/>
    <w:rsid w:val="005C0256"/>
    <w:rsid w:val="005C0ED3"/>
    <w:rsid w:val="005C1106"/>
    <w:rsid w:val="005C1804"/>
    <w:rsid w:val="005C315E"/>
    <w:rsid w:val="005C3594"/>
    <w:rsid w:val="005C3723"/>
    <w:rsid w:val="005C469E"/>
    <w:rsid w:val="005C48E4"/>
    <w:rsid w:val="005C4987"/>
    <w:rsid w:val="005C5C45"/>
    <w:rsid w:val="005C5DBD"/>
    <w:rsid w:val="005C601E"/>
    <w:rsid w:val="005C61E5"/>
    <w:rsid w:val="005C6E56"/>
    <w:rsid w:val="005C7148"/>
    <w:rsid w:val="005C7F19"/>
    <w:rsid w:val="005D0AA7"/>
    <w:rsid w:val="005D2168"/>
    <w:rsid w:val="005D271B"/>
    <w:rsid w:val="005D2975"/>
    <w:rsid w:val="005D2E6C"/>
    <w:rsid w:val="005D318A"/>
    <w:rsid w:val="005D3E72"/>
    <w:rsid w:val="005D4CAB"/>
    <w:rsid w:val="005D4DB1"/>
    <w:rsid w:val="005D53F8"/>
    <w:rsid w:val="005D5855"/>
    <w:rsid w:val="005D5F8F"/>
    <w:rsid w:val="005D7A30"/>
    <w:rsid w:val="005E03B1"/>
    <w:rsid w:val="005E279E"/>
    <w:rsid w:val="005E2C17"/>
    <w:rsid w:val="005E2D34"/>
    <w:rsid w:val="005E3F50"/>
    <w:rsid w:val="005E4EEF"/>
    <w:rsid w:val="005E5402"/>
    <w:rsid w:val="005E5B2E"/>
    <w:rsid w:val="005E5CF3"/>
    <w:rsid w:val="005E5DCB"/>
    <w:rsid w:val="005E6498"/>
    <w:rsid w:val="005E708C"/>
    <w:rsid w:val="005E70BA"/>
    <w:rsid w:val="005E7470"/>
    <w:rsid w:val="005E76ED"/>
    <w:rsid w:val="005E78B8"/>
    <w:rsid w:val="005E793A"/>
    <w:rsid w:val="005F0A91"/>
    <w:rsid w:val="005F104D"/>
    <w:rsid w:val="005F1337"/>
    <w:rsid w:val="005F14E6"/>
    <w:rsid w:val="005F1F0D"/>
    <w:rsid w:val="005F216E"/>
    <w:rsid w:val="005F2713"/>
    <w:rsid w:val="005F2C84"/>
    <w:rsid w:val="005F2ED8"/>
    <w:rsid w:val="005F2FC0"/>
    <w:rsid w:val="005F354F"/>
    <w:rsid w:val="005F3B47"/>
    <w:rsid w:val="005F4631"/>
    <w:rsid w:val="005F4CE6"/>
    <w:rsid w:val="005F4DD6"/>
    <w:rsid w:val="005F5B12"/>
    <w:rsid w:val="005F69EC"/>
    <w:rsid w:val="00601260"/>
    <w:rsid w:val="006017D0"/>
    <w:rsid w:val="00601908"/>
    <w:rsid w:val="006022CF"/>
    <w:rsid w:val="006027CA"/>
    <w:rsid w:val="006027CD"/>
    <w:rsid w:val="0060281B"/>
    <w:rsid w:val="00602875"/>
    <w:rsid w:val="00602F18"/>
    <w:rsid w:val="00603877"/>
    <w:rsid w:val="00603B90"/>
    <w:rsid w:val="0060412E"/>
    <w:rsid w:val="006047F1"/>
    <w:rsid w:val="006053C7"/>
    <w:rsid w:val="00606951"/>
    <w:rsid w:val="0060715E"/>
    <w:rsid w:val="00607BC2"/>
    <w:rsid w:val="00611273"/>
    <w:rsid w:val="00611D3E"/>
    <w:rsid w:val="00611EB1"/>
    <w:rsid w:val="006127B6"/>
    <w:rsid w:val="0061345D"/>
    <w:rsid w:val="00613CA4"/>
    <w:rsid w:val="006141E2"/>
    <w:rsid w:val="00615436"/>
    <w:rsid w:val="0061683A"/>
    <w:rsid w:val="0061699F"/>
    <w:rsid w:val="006169DA"/>
    <w:rsid w:val="00616C07"/>
    <w:rsid w:val="00617253"/>
    <w:rsid w:val="0061787A"/>
    <w:rsid w:val="00617A2C"/>
    <w:rsid w:val="00617A48"/>
    <w:rsid w:val="00620187"/>
    <w:rsid w:val="00620ABB"/>
    <w:rsid w:val="00621C65"/>
    <w:rsid w:val="006222F1"/>
    <w:rsid w:val="00622666"/>
    <w:rsid w:val="00622824"/>
    <w:rsid w:val="00622C2B"/>
    <w:rsid w:val="006237B7"/>
    <w:rsid w:val="00623CA5"/>
    <w:rsid w:val="00623D5E"/>
    <w:rsid w:val="00626097"/>
    <w:rsid w:val="006266B1"/>
    <w:rsid w:val="006266CE"/>
    <w:rsid w:val="00626EAA"/>
    <w:rsid w:val="006275F6"/>
    <w:rsid w:val="0062770D"/>
    <w:rsid w:val="00627A58"/>
    <w:rsid w:val="0063198F"/>
    <w:rsid w:val="006321E3"/>
    <w:rsid w:val="006322E2"/>
    <w:rsid w:val="00632CC8"/>
    <w:rsid w:val="00632EC7"/>
    <w:rsid w:val="00633045"/>
    <w:rsid w:val="00633086"/>
    <w:rsid w:val="006330B4"/>
    <w:rsid w:val="00633100"/>
    <w:rsid w:val="00633F6D"/>
    <w:rsid w:val="00635E7D"/>
    <w:rsid w:val="00636FC6"/>
    <w:rsid w:val="006374B2"/>
    <w:rsid w:val="00637676"/>
    <w:rsid w:val="0064003C"/>
    <w:rsid w:val="00641147"/>
    <w:rsid w:val="00641E01"/>
    <w:rsid w:val="006425BE"/>
    <w:rsid w:val="006432B6"/>
    <w:rsid w:val="00643465"/>
    <w:rsid w:val="00644E00"/>
    <w:rsid w:val="0064501D"/>
    <w:rsid w:val="006451D7"/>
    <w:rsid w:val="006456C5"/>
    <w:rsid w:val="00645A90"/>
    <w:rsid w:val="00645D50"/>
    <w:rsid w:val="0064654A"/>
    <w:rsid w:val="00650A11"/>
    <w:rsid w:val="00650B68"/>
    <w:rsid w:val="00651272"/>
    <w:rsid w:val="00651756"/>
    <w:rsid w:val="0065197D"/>
    <w:rsid w:val="006535F0"/>
    <w:rsid w:val="0065363A"/>
    <w:rsid w:val="00653915"/>
    <w:rsid w:val="00653BDE"/>
    <w:rsid w:val="00654176"/>
    <w:rsid w:val="00654332"/>
    <w:rsid w:val="0065479C"/>
    <w:rsid w:val="00654ADF"/>
    <w:rsid w:val="00654B72"/>
    <w:rsid w:val="0065551F"/>
    <w:rsid w:val="00655586"/>
    <w:rsid w:val="00655992"/>
    <w:rsid w:val="00655D23"/>
    <w:rsid w:val="00655D54"/>
    <w:rsid w:val="0065658E"/>
    <w:rsid w:val="00656630"/>
    <w:rsid w:val="00656751"/>
    <w:rsid w:val="00660127"/>
    <w:rsid w:val="00661631"/>
    <w:rsid w:val="0066186F"/>
    <w:rsid w:val="0066200F"/>
    <w:rsid w:val="00663431"/>
    <w:rsid w:val="00665B71"/>
    <w:rsid w:val="00666559"/>
    <w:rsid w:val="00666904"/>
    <w:rsid w:val="00667978"/>
    <w:rsid w:val="00670224"/>
    <w:rsid w:val="00671CBD"/>
    <w:rsid w:val="00672CA3"/>
    <w:rsid w:val="00673B32"/>
    <w:rsid w:val="0067429C"/>
    <w:rsid w:val="0067431E"/>
    <w:rsid w:val="00675A66"/>
    <w:rsid w:val="00675E76"/>
    <w:rsid w:val="006760AA"/>
    <w:rsid w:val="00676E71"/>
    <w:rsid w:val="0067734A"/>
    <w:rsid w:val="0067756E"/>
    <w:rsid w:val="00677FD8"/>
    <w:rsid w:val="00681357"/>
    <w:rsid w:val="006818C2"/>
    <w:rsid w:val="00681D80"/>
    <w:rsid w:val="00682F5A"/>
    <w:rsid w:val="006832B8"/>
    <w:rsid w:val="006835CA"/>
    <w:rsid w:val="00683A30"/>
    <w:rsid w:val="00683C49"/>
    <w:rsid w:val="00684097"/>
    <w:rsid w:val="006846D3"/>
    <w:rsid w:val="00685648"/>
    <w:rsid w:val="006863AC"/>
    <w:rsid w:val="006904B8"/>
    <w:rsid w:val="00691A61"/>
    <w:rsid w:val="006922D2"/>
    <w:rsid w:val="006923BA"/>
    <w:rsid w:val="00692B99"/>
    <w:rsid w:val="0069372A"/>
    <w:rsid w:val="006938AD"/>
    <w:rsid w:val="006945A6"/>
    <w:rsid w:val="00694F50"/>
    <w:rsid w:val="0069581B"/>
    <w:rsid w:val="0069607F"/>
    <w:rsid w:val="00696360"/>
    <w:rsid w:val="00696D95"/>
    <w:rsid w:val="00696F45"/>
    <w:rsid w:val="00697C69"/>
    <w:rsid w:val="006A1783"/>
    <w:rsid w:val="006A2CD2"/>
    <w:rsid w:val="006A2F35"/>
    <w:rsid w:val="006A3433"/>
    <w:rsid w:val="006A3646"/>
    <w:rsid w:val="006A3DA0"/>
    <w:rsid w:val="006A3FA2"/>
    <w:rsid w:val="006A45A1"/>
    <w:rsid w:val="006A50C6"/>
    <w:rsid w:val="006A601E"/>
    <w:rsid w:val="006A6717"/>
    <w:rsid w:val="006A7536"/>
    <w:rsid w:val="006B0749"/>
    <w:rsid w:val="006B1324"/>
    <w:rsid w:val="006B1F73"/>
    <w:rsid w:val="006B22B5"/>
    <w:rsid w:val="006B2FB1"/>
    <w:rsid w:val="006B48D0"/>
    <w:rsid w:val="006B492A"/>
    <w:rsid w:val="006B4B7F"/>
    <w:rsid w:val="006B5584"/>
    <w:rsid w:val="006B5A25"/>
    <w:rsid w:val="006B65E4"/>
    <w:rsid w:val="006B6A9A"/>
    <w:rsid w:val="006B6C79"/>
    <w:rsid w:val="006C0B4C"/>
    <w:rsid w:val="006C14FF"/>
    <w:rsid w:val="006C3873"/>
    <w:rsid w:val="006C539C"/>
    <w:rsid w:val="006C58F1"/>
    <w:rsid w:val="006C6B66"/>
    <w:rsid w:val="006C75E4"/>
    <w:rsid w:val="006D045C"/>
    <w:rsid w:val="006D06F4"/>
    <w:rsid w:val="006D1533"/>
    <w:rsid w:val="006D2CB9"/>
    <w:rsid w:val="006D3F1A"/>
    <w:rsid w:val="006D433C"/>
    <w:rsid w:val="006D4A5F"/>
    <w:rsid w:val="006D4F60"/>
    <w:rsid w:val="006D5AB5"/>
    <w:rsid w:val="006D6075"/>
    <w:rsid w:val="006D663E"/>
    <w:rsid w:val="006D67A0"/>
    <w:rsid w:val="006E0884"/>
    <w:rsid w:val="006E12E8"/>
    <w:rsid w:val="006E1E45"/>
    <w:rsid w:val="006E1F8D"/>
    <w:rsid w:val="006E25A5"/>
    <w:rsid w:val="006E3AC3"/>
    <w:rsid w:val="006E4436"/>
    <w:rsid w:val="006E5B2B"/>
    <w:rsid w:val="006E5BFF"/>
    <w:rsid w:val="006E6F46"/>
    <w:rsid w:val="006E71F3"/>
    <w:rsid w:val="006E7D7D"/>
    <w:rsid w:val="006F0820"/>
    <w:rsid w:val="006F3E91"/>
    <w:rsid w:val="006F508F"/>
    <w:rsid w:val="006F5A0B"/>
    <w:rsid w:val="006F6057"/>
    <w:rsid w:val="006F7B25"/>
    <w:rsid w:val="006F7D2C"/>
    <w:rsid w:val="00701630"/>
    <w:rsid w:val="007022B7"/>
    <w:rsid w:val="00702BB3"/>
    <w:rsid w:val="007037B9"/>
    <w:rsid w:val="00703826"/>
    <w:rsid w:val="00703E73"/>
    <w:rsid w:val="00704C06"/>
    <w:rsid w:val="00706BAD"/>
    <w:rsid w:val="00706CF4"/>
    <w:rsid w:val="0070792C"/>
    <w:rsid w:val="00707C13"/>
    <w:rsid w:val="00707D7A"/>
    <w:rsid w:val="0071001A"/>
    <w:rsid w:val="007104FF"/>
    <w:rsid w:val="007113FA"/>
    <w:rsid w:val="007116DB"/>
    <w:rsid w:val="0071191F"/>
    <w:rsid w:val="007119A6"/>
    <w:rsid w:val="00711A99"/>
    <w:rsid w:val="00711EC1"/>
    <w:rsid w:val="00713961"/>
    <w:rsid w:val="007139BD"/>
    <w:rsid w:val="0071476F"/>
    <w:rsid w:val="00714A00"/>
    <w:rsid w:val="00714A96"/>
    <w:rsid w:val="00716A88"/>
    <w:rsid w:val="0071769C"/>
    <w:rsid w:val="0072048A"/>
    <w:rsid w:val="00720896"/>
    <w:rsid w:val="00720A15"/>
    <w:rsid w:val="00721008"/>
    <w:rsid w:val="00722E57"/>
    <w:rsid w:val="00724BE5"/>
    <w:rsid w:val="00725691"/>
    <w:rsid w:val="007259D9"/>
    <w:rsid w:val="00725C20"/>
    <w:rsid w:val="0072702A"/>
    <w:rsid w:val="0072797A"/>
    <w:rsid w:val="00727C42"/>
    <w:rsid w:val="00727C9C"/>
    <w:rsid w:val="007305F2"/>
    <w:rsid w:val="00730B85"/>
    <w:rsid w:val="007316E0"/>
    <w:rsid w:val="007327DC"/>
    <w:rsid w:val="0073281E"/>
    <w:rsid w:val="00733996"/>
    <w:rsid w:val="0073412D"/>
    <w:rsid w:val="007344C3"/>
    <w:rsid w:val="00734AC4"/>
    <w:rsid w:val="00735086"/>
    <w:rsid w:val="00735560"/>
    <w:rsid w:val="00735731"/>
    <w:rsid w:val="007370FA"/>
    <w:rsid w:val="00737F85"/>
    <w:rsid w:val="0074058F"/>
    <w:rsid w:val="00740D5D"/>
    <w:rsid w:val="007412FE"/>
    <w:rsid w:val="00741BEB"/>
    <w:rsid w:val="007420C7"/>
    <w:rsid w:val="007426DE"/>
    <w:rsid w:val="00742928"/>
    <w:rsid w:val="0074322E"/>
    <w:rsid w:val="0074397D"/>
    <w:rsid w:val="00743F0D"/>
    <w:rsid w:val="007450A9"/>
    <w:rsid w:val="007458EB"/>
    <w:rsid w:val="007458EF"/>
    <w:rsid w:val="00746406"/>
    <w:rsid w:val="00746B87"/>
    <w:rsid w:val="00746D1D"/>
    <w:rsid w:val="00747859"/>
    <w:rsid w:val="00747F3D"/>
    <w:rsid w:val="0075013F"/>
    <w:rsid w:val="00750185"/>
    <w:rsid w:val="00751453"/>
    <w:rsid w:val="007514AF"/>
    <w:rsid w:val="00751AB6"/>
    <w:rsid w:val="007526C9"/>
    <w:rsid w:val="00752E54"/>
    <w:rsid w:val="0075367D"/>
    <w:rsid w:val="00753BB6"/>
    <w:rsid w:val="00754F42"/>
    <w:rsid w:val="0075561A"/>
    <w:rsid w:val="00755F5B"/>
    <w:rsid w:val="00756998"/>
    <w:rsid w:val="00757DCA"/>
    <w:rsid w:val="007607A8"/>
    <w:rsid w:val="00760D44"/>
    <w:rsid w:val="00760D8C"/>
    <w:rsid w:val="00760D8E"/>
    <w:rsid w:val="00761510"/>
    <w:rsid w:val="00761963"/>
    <w:rsid w:val="007620FE"/>
    <w:rsid w:val="007621A1"/>
    <w:rsid w:val="007623FC"/>
    <w:rsid w:val="007632DB"/>
    <w:rsid w:val="00763833"/>
    <w:rsid w:val="00764357"/>
    <w:rsid w:val="007643BE"/>
    <w:rsid w:val="0076453B"/>
    <w:rsid w:val="00764635"/>
    <w:rsid w:val="00764945"/>
    <w:rsid w:val="00764AC4"/>
    <w:rsid w:val="00764C2C"/>
    <w:rsid w:val="00765398"/>
    <w:rsid w:val="00765484"/>
    <w:rsid w:val="007704DC"/>
    <w:rsid w:val="00770A0B"/>
    <w:rsid w:val="00770C9C"/>
    <w:rsid w:val="00770CE1"/>
    <w:rsid w:val="00770D3A"/>
    <w:rsid w:val="00771C5F"/>
    <w:rsid w:val="0077303B"/>
    <w:rsid w:val="00773583"/>
    <w:rsid w:val="007743C2"/>
    <w:rsid w:val="00776979"/>
    <w:rsid w:val="00777178"/>
    <w:rsid w:val="007778C7"/>
    <w:rsid w:val="007778DA"/>
    <w:rsid w:val="00777D8F"/>
    <w:rsid w:val="00777FF1"/>
    <w:rsid w:val="0078009D"/>
    <w:rsid w:val="00780D85"/>
    <w:rsid w:val="00781895"/>
    <w:rsid w:val="00782394"/>
    <w:rsid w:val="00782F3A"/>
    <w:rsid w:val="007837CB"/>
    <w:rsid w:val="00783A78"/>
    <w:rsid w:val="00783DD7"/>
    <w:rsid w:val="00783E26"/>
    <w:rsid w:val="00784C44"/>
    <w:rsid w:val="00784E54"/>
    <w:rsid w:val="00784F95"/>
    <w:rsid w:val="007854C8"/>
    <w:rsid w:val="00785BD9"/>
    <w:rsid w:val="00785CFC"/>
    <w:rsid w:val="00785DDB"/>
    <w:rsid w:val="00785E9A"/>
    <w:rsid w:val="007866F7"/>
    <w:rsid w:val="00786B30"/>
    <w:rsid w:val="007877E8"/>
    <w:rsid w:val="00787C5C"/>
    <w:rsid w:val="00790D89"/>
    <w:rsid w:val="007918D8"/>
    <w:rsid w:val="00791DF2"/>
    <w:rsid w:val="0079303A"/>
    <w:rsid w:val="0079372E"/>
    <w:rsid w:val="00793957"/>
    <w:rsid w:val="00794063"/>
    <w:rsid w:val="0079483B"/>
    <w:rsid w:val="00794C0B"/>
    <w:rsid w:val="00794F17"/>
    <w:rsid w:val="007954C8"/>
    <w:rsid w:val="00795A22"/>
    <w:rsid w:val="00795DA2"/>
    <w:rsid w:val="0079614E"/>
    <w:rsid w:val="007A02CF"/>
    <w:rsid w:val="007A105E"/>
    <w:rsid w:val="007A110D"/>
    <w:rsid w:val="007A14DC"/>
    <w:rsid w:val="007A296A"/>
    <w:rsid w:val="007A40A7"/>
    <w:rsid w:val="007A6295"/>
    <w:rsid w:val="007A7426"/>
    <w:rsid w:val="007A7612"/>
    <w:rsid w:val="007A7F98"/>
    <w:rsid w:val="007B0535"/>
    <w:rsid w:val="007B0956"/>
    <w:rsid w:val="007B09F4"/>
    <w:rsid w:val="007B1F0E"/>
    <w:rsid w:val="007B335F"/>
    <w:rsid w:val="007B46C7"/>
    <w:rsid w:val="007B5615"/>
    <w:rsid w:val="007B5FBF"/>
    <w:rsid w:val="007B6C55"/>
    <w:rsid w:val="007B7319"/>
    <w:rsid w:val="007C0B3A"/>
    <w:rsid w:val="007C1CDE"/>
    <w:rsid w:val="007C205E"/>
    <w:rsid w:val="007C25ED"/>
    <w:rsid w:val="007C2842"/>
    <w:rsid w:val="007C2ABE"/>
    <w:rsid w:val="007C30CC"/>
    <w:rsid w:val="007C3EB9"/>
    <w:rsid w:val="007C40EF"/>
    <w:rsid w:val="007C418C"/>
    <w:rsid w:val="007C4216"/>
    <w:rsid w:val="007C4822"/>
    <w:rsid w:val="007C4C2B"/>
    <w:rsid w:val="007C4C69"/>
    <w:rsid w:val="007C4F21"/>
    <w:rsid w:val="007C54E9"/>
    <w:rsid w:val="007C5905"/>
    <w:rsid w:val="007C5BE7"/>
    <w:rsid w:val="007C6462"/>
    <w:rsid w:val="007C7822"/>
    <w:rsid w:val="007C7BF4"/>
    <w:rsid w:val="007D05EF"/>
    <w:rsid w:val="007D19C2"/>
    <w:rsid w:val="007D1F0D"/>
    <w:rsid w:val="007D2543"/>
    <w:rsid w:val="007D4567"/>
    <w:rsid w:val="007D4621"/>
    <w:rsid w:val="007D48A8"/>
    <w:rsid w:val="007D5273"/>
    <w:rsid w:val="007D55A3"/>
    <w:rsid w:val="007D69F7"/>
    <w:rsid w:val="007D6FCA"/>
    <w:rsid w:val="007D7F01"/>
    <w:rsid w:val="007E03D1"/>
    <w:rsid w:val="007E04C0"/>
    <w:rsid w:val="007E0BC5"/>
    <w:rsid w:val="007E1B1A"/>
    <w:rsid w:val="007E2021"/>
    <w:rsid w:val="007E214F"/>
    <w:rsid w:val="007E23F8"/>
    <w:rsid w:val="007E30E0"/>
    <w:rsid w:val="007E31F2"/>
    <w:rsid w:val="007E323C"/>
    <w:rsid w:val="007E3D62"/>
    <w:rsid w:val="007E4261"/>
    <w:rsid w:val="007E4420"/>
    <w:rsid w:val="007E73C7"/>
    <w:rsid w:val="007E7BCD"/>
    <w:rsid w:val="007E7FE4"/>
    <w:rsid w:val="007F036F"/>
    <w:rsid w:val="007F0F59"/>
    <w:rsid w:val="007F0FB4"/>
    <w:rsid w:val="007F10CC"/>
    <w:rsid w:val="007F1161"/>
    <w:rsid w:val="007F1762"/>
    <w:rsid w:val="007F1EC8"/>
    <w:rsid w:val="007F2D54"/>
    <w:rsid w:val="007F4E6E"/>
    <w:rsid w:val="007F5C0C"/>
    <w:rsid w:val="007F619F"/>
    <w:rsid w:val="007F6946"/>
    <w:rsid w:val="0080023D"/>
    <w:rsid w:val="00801636"/>
    <w:rsid w:val="0080163F"/>
    <w:rsid w:val="00801BC4"/>
    <w:rsid w:val="008026D3"/>
    <w:rsid w:val="00802CAD"/>
    <w:rsid w:val="00803301"/>
    <w:rsid w:val="00803AF0"/>
    <w:rsid w:val="00805988"/>
    <w:rsid w:val="00806006"/>
    <w:rsid w:val="00806496"/>
    <w:rsid w:val="00806534"/>
    <w:rsid w:val="00807386"/>
    <w:rsid w:val="008073C1"/>
    <w:rsid w:val="008078A1"/>
    <w:rsid w:val="00807A93"/>
    <w:rsid w:val="00810641"/>
    <w:rsid w:val="008112C5"/>
    <w:rsid w:val="00811380"/>
    <w:rsid w:val="00811897"/>
    <w:rsid w:val="00811B4F"/>
    <w:rsid w:val="00812709"/>
    <w:rsid w:val="00814BE7"/>
    <w:rsid w:val="00815433"/>
    <w:rsid w:val="00815C62"/>
    <w:rsid w:val="00815F29"/>
    <w:rsid w:val="0081783E"/>
    <w:rsid w:val="008205B5"/>
    <w:rsid w:val="008213C4"/>
    <w:rsid w:val="00821B0D"/>
    <w:rsid w:val="008226A8"/>
    <w:rsid w:val="00822A08"/>
    <w:rsid w:val="00822F83"/>
    <w:rsid w:val="00824858"/>
    <w:rsid w:val="00825506"/>
    <w:rsid w:val="00825B8B"/>
    <w:rsid w:val="00826A0D"/>
    <w:rsid w:val="00826A78"/>
    <w:rsid w:val="0083063F"/>
    <w:rsid w:val="00830877"/>
    <w:rsid w:val="0083148D"/>
    <w:rsid w:val="00831FFE"/>
    <w:rsid w:val="0083274F"/>
    <w:rsid w:val="00832D63"/>
    <w:rsid w:val="00832ED8"/>
    <w:rsid w:val="0083349D"/>
    <w:rsid w:val="00834890"/>
    <w:rsid w:val="0083589D"/>
    <w:rsid w:val="00835ADE"/>
    <w:rsid w:val="00835C95"/>
    <w:rsid w:val="00835E2B"/>
    <w:rsid w:val="008367F8"/>
    <w:rsid w:val="00836AF2"/>
    <w:rsid w:val="0083706B"/>
    <w:rsid w:val="008376D6"/>
    <w:rsid w:val="0083778D"/>
    <w:rsid w:val="00840B0A"/>
    <w:rsid w:val="008410D5"/>
    <w:rsid w:val="00841981"/>
    <w:rsid w:val="00842F26"/>
    <w:rsid w:val="00843BD7"/>
    <w:rsid w:val="008442F5"/>
    <w:rsid w:val="0084511E"/>
    <w:rsid w:val="00845271"/>
    <w:rsid w:val="00845309"/>
    <w:rsid w:val="00846A16"/>
    <w:rsid w:val="00846E78"/>
    <w:rsid w:val="0084715C"/>
    <w:rsid w:val="008476F8"/>
    <w:rsid w:val="0085016D"/>
    <w:rsid w:val="008503B9"/>
    <w:rsid w:val="00850CD9"/>
    <w:rsid w:val="00851EBA"/>
    <w:rsid w:val="008526B2"/>
    <w:rsid w:val="00852B23"/>
    <w:rsid w:val="00852E0B"/>
    <w:rsid w:val="0085319F"/>
    <w:rsid w:val="0085360D"/>
    <w:rsid w:val="00853D38"/>
    <w:rsid w:val="00853D3A"/>
    <w:rsid w:val="00855519"/>
    <w:rsid w:val="0086004C"/>
    <w:rsid w:val="00860C76"/>
    <w:rsid w:val="0086134F"/>
    <w:rsid w:val="008613EA"/>
    <w:rsid w:val="008621D9"/>
    <w:rsid w:val="00862AB4"/>
    <w:rsid w:val="00862B05"/>
    <w:rsid w:val="00862D0E"/>
    <w:rsid w:val="00863669"/>
    <w:rsid w:val="00863B2D"/>
    <w:rsid w:val="00863EE4"/>
    <w:rsid w:val="00864419"/>
    <w:rsid w:val="00864590"/>
    <w:rsid w:val="00865670"/>
    <w:rsid w:val="00866788"/>
    <w:rsid w:val="00867927"/>
    <w:rsid w:val="00870558"/>
    <w:rsid w:val="0087109A"/>
    <w:rsid w:val="008712C0"/>
    <w:rsid w:val="00871453"/>
    <w:rsid w:val="008717D8"/>
    <w:rsid w:val="00872E39"/>
    <w:rsid w:val="00873FC0"/>
    <w:rsid w:val="00874306"/>
    <w:rsid w:val="00875552"/>
    <w:rsid w:val="00875F7B"/>
    <w:rsid w:val="0087747B"/>
    <w:rsid w:val="008807EE"/>
    <w:rsid w:val="00880C42"/>
    <w:rsid w:val="008811A3"/>
    <w:rsid w:val="00881A6D"/>
    <w:rsid w:val="00882AB3"/>
    <w:rsid w:val="00883065"/>
    <w:rsid w:val="008832DD"/>
    <w:rsid w:val="00883696"/>
    <w:rsid w:val="008839B1"/>
    <w:rsid w:val="008845FD"/>
    <w:rsid w:val="00884F3E"/>
    <w:rsid w:val="00884FEC"/>
    <w:rsid w:val="00886AAE"/>
    <w:rsid w:val="00887C4C"/>
    <w:rsid w:val="00887F08"/>
    <w:rsid w:val="00890894"/>
    <w:rsid w:val="008908A3"/>
    <w:rsid w:val="00890DF5"/>
    <w:rsid w:val="008910AF"/>
    <w:rsid w:val="00891696"/>
    <w:rsid w:val="008918BB"/>
    <w:rsid w:val="0089208D"/>
    <w:rsid w:val="00893047"/>
    <w:rsid w:val="008931E6"/>
    <w:rsid w:val="00894F70"/>
    <w:rsid w:val="008958D2"/>
    <w:rsid w:val="008962BF"/>
    <w:rsid w:val="008A02C9"/>
    <w:rsid w:val="008A0D0D"/>
    <w:rsid w:val="008A1DA1"/>
    <w:rsid w:val="008A2D22"/>
    <w:rsid w:val="008A36E8"/>
    <w:rsid w:val="008A3CEC"/>
    <w:rsid w:val="008A517B"/>
    <w:rsid w:val="008A5294"/>
    <w:rsid w:val="008A59F5"/>
    <w:rsid w:val="008A5A0A"/>
    <w:rsid w:val="008A5EA8"/>
    <w:rsid w:val="008A6B1A"/>
    <w:rsid w:val="008A6DB4"/>
    <w:rsid w:val="008A6FB8"/>
    <w:rsid w:val="008A771E"/>
    <w:rsid w:val="008A7DAF"/>
    <w:rsid w:val="008B0135"/>
    <w:rsid w:val="008B0901"/>
    <w:rsid w:val="008B0CCA"/>
    <w:rsid w:val="008B178C"/>
    <w:rsid w:val="008B1E23"/>
    <w:rsid w:val="008B3753"/>
    <w:rsid w:val="008B42FF"/>
    <w:rsid w:val="008B4B1E"/>
    <w:rsid w:val="008B54BF"/>
    <w:rsid w:val="008B584F"/>
    <w:rsid w:val="008B5C22"/>
    <w:rsid w:val="008B5CB8"/>
    <w:rsid w:val="008B7462"/>
    <w:rsid w:val="008B752A"/>
    <w:rsid w:val="008C02C0"/>
    <w:rsid w:val="008C0DE5"/>
    <w:rsid w:val="008C1897"/>
    <w:rsid w:val="008C1A66"/>
    <w:rsid w:val="008C21C5"/>
    <w:rsid w:val="008C21C8"/>
    <w:rsid w:val="008C25E0"/>
    <w:rsid w:val="008C2627"/>
    <w:rsid w:val="008C30C1"/>
    <w:rsid w:val="008C3CC9"/>
    <w:rsid w:val="008C45BF"/>
    <w:rsid w:val="008C47EF"/>
    <w:rsid w:val="008C4A25"/>
    <w:rsid w:val="008C4D21"/>
    <w:rsid w:val="008C5157"/>
    <w:rsid w:val="008C521D"/>
    <w:rsid w:val="008C61B0"/>
    <w:rsid w:val="008C62C1"/>
    <w:rsid w:val="008C7D56"/>
    <w:rsid w:val="008D0741"/>
    <w:rsid w:val="008D0BE2"/>
    <w:rsid w:val="008D24B7"/>
    <w:rsid w:val="008D2646"/>
    <w:rsid w:val="008D2DBE"/>
    <w:rsid w:val="008D44F0"/>
    <w:rsid w:val="008D468C"/>
    <w:rsid w:val="008D46DB"/>
    <w:rsid w:val="008D4B71"/>
    <w:rsid w:val="008D552F"/>
    <w:rsid w:val="008D56DF"/>
    <w:rsid w:val="008D6716"/>
    <w:rsid w:val="008D69C7"/>
    <w:rsid w:val="008D6F86"/>
    <w:rsid w:val="008D742D"/>
    <w:rsid w:val="008E01DE"/>
    <w:rsid w:val="008E09E6"/>
    <w:rsid w:val="008E2D47"/>
    <w:rsid w:val="008E3497"/>
    <w:rsid w:val="008E376F"/>
    <w:rsid w:val="008E4101"/>
    <w:rsid w:val="008E4968"/>
    <w:rsid w:val="008E4CCA"/>
    <w:rsid w:val="008E52FA"/>
    <w:rsid w:val="008E547C"/>
    <w:rsid w:val="008E5617"/>
    <w:rsid w:val="008E56D5"/>
    <w:rsid w:val="008E6304"/>
    <w:rsid w:val="008E67C8"/>
    <w:rsid w:val="008E698C"/>
    <w:rsid w:val="008E79B1"/>
    <w:rsid w:val="008F255F"/>
    <w:rsid w:val="008F2CBC"/>
    <w:rsid w:val="008F3082"/>
    <w:rsid w:val="008F3398"/>
    <w:rsid w:val="008F424C"/>
    <w:rsid w:val="008F47CF"/>
    <w:rsid w:val="008F61DB"/>
    <w:rsid w:val="008F659A"/>
    <w:rsid w:val="008F65C0"/>
    <w:rsid w:val="008F6A24"/>
    <w:rsid w:val="008F70B9"/>
    <w:rsid w:val="008F71C9"/>
    <w:rsid w:val="008F743A"/>
    <w:rsid w:val="008F74BD"/>
    <w:rsid w:val="00901917"/>
    <w:rsid w:val="00902359"/>
    <w:rsid w:val="00902B56"/>
    <w:rsid w:val="009039B5"/>
    <w:rsid w:val="00904200"/>
    <w:rsid w:val="00904B72"/>
    <w:rsid w:val="00904D6C"/>
    <w:rsid w:val="00906F7E"/>
    <w:rsid w:val="00907FA9"/>
    <w:rsid w:val="0091057C"/>
    <w:rsid w:val="00910A59"/>
    <w:rsid w:val="00910D9A"/>
    <w:rsid w:val="00910F85"/>
    <w:rsid w:val="0091116E"/>
    <w:rsid w:val="009111F7"/>
    <w:rsid w:val="00911B75"/>
    <w:rsid w:val="00911C2C"/>
    <w:rsid w:val="009122EB"/>
    <w:rsid w:val="00912961"/>
    <w:rsid w:val="00913491"/>
    <w:rsid w:val="009142A2"/>
    <w:rsid w:val="009151DE"/>
    <w:rsid w:val="00915DA9"/>
    <w:rsid w:val="009164B4"/>
    <w:rsid w:val="00916AD0"/>
    <w:rsid w:val="00916D2C"/>
    <w:rsid w:val="0091742D"/>
    <w:rsid w:val="009177E6"/>
    <w:rsid w:val="00920B31"/>
    <w:rsid w:val="0092118D"/>
    <w:rsid w:val="009212B4"/>
    <w:rsid w:val="00922ADA"/>
    <w:rsid w:val="00922CC5"/>
    <w:rsid w:val="009232E4"/>
    <w:rsid w:val="00923DF6"/>
    <w:rsid w:val="009240D2"/>
    <w:rsid w:val="00924F47"/>
    <w:rsid w:val="0092551B"/>
    <w:rsid w:val="009257BA"/>
    <w:rsid w:val="0092741D"/>
    <w:rsid w:val="0093007D"/>
    <w:rsid w:val="009308DE"/>
    <w:rsid w:val="0093093C"/>
    <w:rsid w:val="00930EB5"/>
    <w:rsid w:val="009310D5"/>
    <w:rsid w:val="00932087"/>
    <w:rsid w:val="00932817"/>
    <w:rsid w:val="00933AE5"/>
    <w:rsid w:val="00934001"/>
    <w:rsid w:val="00934A64"/>
    <w:rsid w:val="00935BF3"/>
    <w:rsid w:val="0093677A"/>
    <w:rsid w:val="00936912"/>
    <w:rsid w:val="00936B38"/>
    <w:rsid w:val="0093743A"/>
    <w:rsid w:val="00940F81"/>
    <w:rsid w:val="00942213"/>
    <w:rsid w:val="00942359"/>
    <w:rsid w:val="00943262"/>
    <w:rsid w:val="00943DFB"/>
    <w:rsid w:val="00944127"/>
    <w:rsid w:val="0094423B"/>
    <w:rsid w:val="009442B4"/>
    <w:rsid w:val="00944408"/>
    <w:rsid w:val="00944916"/>
    <w:rsid w:val="00946DAE"/>
    <w:rsid w:val="0094703A"/>
    <w:rsid w:val="00950592"/>
    <w:rsid w:val="00950AF5"/>
    <w:rsid w:val="00951060"/>
    <w:rsid w:val="00951704"/>
    <w:rsid w:val="00952F21"/>
    <w:rsid w:val="009538A9"/>
    <w:rsid w:val="00954930"/>
    <w:rsid w:val="009564AE"/>
    <w:rsid w:val="00956A1B"/>
    <w:rsid w:val="00956CBB"/>
    <w:rsid w:val="00960382"/>
    <w:rsid w:val="009603D9"/>
    <w:rsid w:val="00960CE0"/>
    <w:rsid w:val="009611F5"/>
    <w:rsid w:val="00962243"/>
    <w:rsid w:val="0096229A"/>
    <w:rsid w:val="00962B78"/>
    <w:rsid w:val="00962BC8"/>
    <w:rsid w:val="009630F9"/>
    <w:rsid w:val="00963D6E"/>
    <w:rsid w:val="00964190"/>
    <w:rsid w:val="00964D1F"/>
    <w:rsid w:val="0096530A"/>
    <w:rsid w:val="00965667"/>
    <w:rsid w:val="00965809"/>
    <w:rsid w:val="009671F4"/>
    <w:rsid w:val="00970DF7"/>
    <w:rsid w:val="00970DFA"/>
    <w:rsid w:val="00971B88"/>
    <w:rsid w:val="00972ACE"/>
    <w:rsid w:val="00972F9A"/>
    <w:rsid w:val="009731DE"/>
    <w:rsid w:val="00973E5A"/>
    <w:rsid w:val="009741A2"/>
    <w:rsid w:val="00974731"/>
    <w:rsid w:val="00974E9C"/>
    <w:rsid w:val="0097505B"/>
    <w:rsid w:val="00975D91"/>
    <w:rsid w:val="00975DC8"/>
    <w:rsid w:val="00976608"/>
    <w:rsid w:val="00980BE7"/>
    <w:rsid w:val="0098100E"/>
    <w:rsid w:val="0098160C"/>
    <w:rsid w:val="009816AE"/>
    <w:rsid w:val="00981B89"/>
    <w:rsid w:val="0098225B"/>
    <w:rsid w:val="0098238A"/>
    <w:rsid w:val="00982562"/>
    <w:rsid w:val="009827D1"/>
    <w:rsid w:val="00982C75"/>
    <w:rsid w:val="00982FAF"/>
    <w:rsid w:val="00983416"/>
    <w:rsid w:val="009834C8"/>
    <w:rsid w:val="00983F23"/>
    <w:rsid w:val="009853F3"/>
    <w:rsid w:val="009877D3"/>
    <w:rsid w:val="009877E9"/>
    <w:rsid w:val="00992253"/>
    <w:rsid w:val="009928B1"/>
    <w:rsid w:val="009929C9"/>
    <w:rsid w:val="00992A13"/>
    <w:rsid w:val="009932D3"/>
    <w:rsid w:val="009937C8"/>
    <w:rsid w:val="009940A5"/>
    <w:rsid w:val="0099495E"/>
    <w:rsid w:val="0099540E"/>
    <w:rsid w:val="00996F02"/>
    <w:rsid w:val="009977C3"/>
    <w:rsid w:val="009978D4"/>
    <w:rsid w:val="009A1589"/>
    <w:rsid w:val="009A30B5"/>
    <w:rsid w:val="009A3337"/>
    <w:rsid w:val="009A44C1"/>
    <w:rsid w:val="009A4CC1"/>
    <w:rsid w:val="009A5477"/>
    <w:rsid w:val="009A64E8"/>
    <w:rsid w:val="009A673C"/>
    <w:rsid w:val="009B0E8D"/>
    <w:rsid w:val="009B1441"/>
    <w:rsid w:val="009B1857"/>
    <w:rsid w:val="009B2162"/>
    <w:rsid w:val="009B282A"/>
    <w:rsid w:val="009B2878"/>
    <w:rsid w:val="009B2BDC"/>
    <w:rsid w:val="009B327A"/>
    <w:rsid w:val="009B3636"/>
    <w:rsid w:val="009B3A4B"/>
    <w:rsid w:val="009B3C31"/>
    <w:rsid w:val="009B4A37"/>
    <w:rsid w:val="009B4CDF"/>
    <w:rsid w:val="009B4D80"/>
    <w:rsid w:val="009B53F2"/>
    <w:rsid w:val="009B5C5D"/>
    <w:rsid w:val="009B6573"/>
    <w:rsid w:val="009B6653"/>
    <w:rsid w:val="009B7877"/>
    <w:rsid w:val="009B7C9A"/>
    <w:rsid w:val="009C0E1C"/>
    <w:rsid w:val="009C1241"/>
    <w:rsid w:val="009C1928"/>
    <w:rsid w:val="009C1D3B"/>
    <w:rsid w:val="009C3794"/>
    <w:rsid w:val="009C3C77"/>
    <w:rsid w:val="009C4396"/>
    <w:rsid w:val="009C4BAE"/>
    <w:rsid w:val="009C66AA"/>
    <w:rsid w:val="009C686C"/>
    <w:rsid w:val="009C6A4D"/>
    <w:rsid w:val="009C726A"/>
    <w:rsid w:val="009D0556"/>
    <w:rsid w:val="009D0635"/>
    <w:rsid w:val="009D095C"/>
    <w:rsid w:val="009D0EB0"/>
    <w:rsid w:val="009D29F3"/>
    <w:rsid w:val="009D4EA5"/>
    <w:rsid w:val="009D6B81"/>
    <w:rsid w:val="009D6C46"/>
    <w:rsid w:val="009D6EFB"/>
    <w:rsid w:val="009D70AF"/>
    <w:rsid w:val="009D7124"/>
    <w:rsid w:val="009D72DA"/>
    <w:rsid w:val="009D779E"/>
    <w:rsid w:val="009D7AE1"/>
    <w:rsid w:val="009E4D95"/>
    <w:rsid w:val="009E575B"/>
    <w:rsid w:val="009E59BA"/>
    <w:rsid w:val="009E628A"/>
    <w:rsid w:val="009E62DF"/>
    <w:rsid w:val="009E7282"/>
    <w:rsid w:val="009E7A30"/>
    <w:rsid w:val="009F0508"/>
    <w:rsid w:val="009F0FC7"/>
    <w:rsid w:val="009F23FE"/>
    <w:rsid w:val="009F29E5"/>
    <w:rsid w:val="009F2FFF"/>
    <w:rsid w:val="009F32B4"/>
    <w:rsid w:val="009F35D1"/>
    <w:rsid w:val="009F395B"/>
    <w:rsid w:val="009F5042"/>
    <w:rsid w:val="009F5F38"/>
    <w:rsid w:val="009F61A9"/>
    <w:rsid w:val="009F6308"/>
    <w:rsid w:val="009F6CDD"/>
    <w:rsid w:val="00A00858"/>
    <w:rsid w:val="00A00F9C"/>
    <w:rsid w:val="00A0139F"/>
    <w:rsid w:val="00A02A6B"/>
    <w:rsid w:val="00A03C73"/>
    <w:rsid w:val="00A04806"/>
    <w:rsid w:val="00A0518D"/>
    <w:rsid w:val="00A054D6"/>
    <w:rsid w:val="00A0636D"/>
    <w:rsid w:val="00A06C13"/>
    <w:rsid w:val="00A07245"/>
    <w:rsid w:val="00A07C8B"/>
    <w:rsid w:val="00A108F9"/>
    <w:rsid w:val="00A11A9D"/>
    <w:rsid w:val="00A11B82"/>
    <w:rsid w:val="00A11E77"/>
    <w:rsid w:val="00A11ED8"/>
    <w:rsid w:val="00A12788"/>
    <w:rsid w:val="00A12AF2"/>
    <w:rsid w:val="00A1376F"/>
    <w:rsid w:val="00A13EB2"/>
    <w:rsid w:val="00A1408E"/>
    <w:rsid w:val="00A14EC3"/>
    <w:rsid w:val="00A15758"/>
    <w:rsid w:val="00A16DD3"/>
    <w:rsid w:val="00A16FA9"/>
    <w:rsid w:val="00A20178"/>
    <w:rsid w:val="00A205C1"/>
    <w:rsid w:val="00A20B91"/>
    <w:rsid w:val="00A20F0D"/>
    <w:rsid w:val="00A21660"/>
    <w:rsid w:val="00A22FEF"/>
    <w:rsid w:val="00A2366A"/>
    <w:rsid w:val="00A23FD5"/>
    <w:rsid w:val="00A240DC"/>
    <w:rsid w:val="00A24D37"/>
    <w:rsid w:val="00A25E90"/>
    <w:rsid w:val="00A26A8B"/>
    <w:rsid w:val="00A27FDA"/>
    <w:rsid w:val="00A30362"/>
    <w:rsid w:val="00A303F4"/>
    <w:rsid w:val="00A31508"/>
    <w:rsid w:val="00A31C00"/>
    <w:rsid w:val="00A326C6"/>
    <w:rsid w:val="00A34B68"/>
    <w:rsid w:val="00A3517B"/>
    <w:rsid w:val="00A36165"/>
    <w:rsid w:val="00A3656E"/>
    <w:rsid w:val="00A40F61"/>
    <w:rsid w:val="00A414FD"/>
    <w:rsid w:val="00A418FA"/>
    <w:rsid w:val="00A41903"/>
    <w:rsid w:val="00A42526"/>
    <w:rsid w:val="00A42751"/>
    <w:rsid w:val="00A42936"/>
    <w:rsid w:val="00A430E2"/>
    <w:rsid w:val="00A43437"/>
    <w:rsid w:val="00A43C71"/>
    <w:rsid w:val="00A43CFD"/>
    <w:rsid w:val="00A4410B"/>
    <w:rsid w:val="00A4429B"/>
    <w:rsid w:val="00A445C0"/>
    <w:rsid w:val="00A4489C"/>
    <w:rsid w:val="00A44E44"/>
    <w:rsid w:val="00A45408"/>
    <w:rsid w:val="00A47308"/>
    <w:rsid w:val="00A4760F"/>
    <w:rsid w:val="00A479A7"/>
    <w:rsid w:val="00A51ADA"/>
    <w:rsid w:val="00A52FF7"/>
    <w:rsid w:val="00A537E0"/>
    <w:rsid w:val="00A56E84"/>
    <w:rsid w:val="00A570CF"/>
    <w:rsid w:val="00A57879"/>
    <w:rsid w:val="00A57D38"/>
    <w:rsid w:val="00A61154"/>
    <w:rsid w:val="00A63984"/>
    <w:rsid w:val="00A63E34"/>
    <w:rsid w:val="00A64266"/>
    <w:rsid w:val="00A64660"/>
    <w:rsid w:val="00A64E01"/>
    <w:rsid w:val="00A65040"/>
    <w:rsid w:val="00A65925"/>
    <w:rsid w:val="00A65E2A"/>
    <w:rsid w:val="00A6609B"/>
    <w:rsid w:val="00A6660E"/>
    <w:rsid w:val="00A667D8"/>
    <w:rsid w:val="00A673B3"/>
    <w:rsid w:val="00A7025E"/>
    <w:rsid w:val="00A70E27"/>
    <w:rsid w:val="00A70EB4"/>
    <w:rsid w:val="00A7293D"/>
    <w:rsid w:val="00A7399C"/>
    <w:rsid w:val="00A73D41"/>
    <w:rsid w:val="00A74638"/>
    <w:rsid w:val="00A746FA"/>
    <w:rsid w:val="00A74E9C"/>
    <w:rsid w:val="00A757F8"/>
    <w:rsid w:val="00A75D7C"/>
    <w:rsid w:val="00A75FFE"/>
    <w:rsid w:val="00A771AB"/>
    <w:rsid w:val="00A77625"/>
    <w:rsid w:val="00A77D72"/>
    <w:rsid w:val="00A80443"/>
    <w:rsid w:val="00A80704"/>
    <w:rsid w:val="00A8077A"/>
    <w:rsid w:val="00A80F0B"/>
    <w:rsid w:val="00A82420"/>
    <w:rsid w:val="00A82566"/>
    <w:rsid w:val="00A82981"/>
    <w:rsid w:val="00A8360E"/>
    <w:rsid w:val="00A840F8"/>
    <w:rsid w:val="00A84876"/>
    <w:rsid w:val="00A848DC"/>
    <w:rsid w:val="00A87B26"/>
    <w:rsid w:val="00A87CA6"/>
    <w:rsid w:val="00A87FAD"/>
    <w:rsid w:val="00A906A5"/>
    <w:rsid w:val="00A909E0"/>
    <w:rsid w:val="00A91901"/>
    <w:rsid w:val="00A91DC1"/>
    <w:rsid w:val="00A91F78"/>
    <w:rsid w:val="00A91FD7"/>
    <w:rsid w:val="00A92070"/>
    <w:rsid w:val="00A93E94"/>
    <w:rsid w:val="00A93ECC"/>
    <w:rsid w:val="00A9435C"/>
    <w:rsid w:val="00A952C7"/>
    <w:rsid w:val="00A953EB"/>
    <w:rsid w:val="00A95753"/>
    <w:rsid w:val="00A957DE"/>
    <w:rsid w:val="00A95DC4"/>
    <w:rsid w:val="00A961FD"/>
    <w:rsid w:val="00A9638A"/>
    <w:rsid w:val="00A96C37"/>
    <w:rsid w:val="00A96E87"/>
    <w:rsid w:val="00A9766B"/>
    <w:rsid w:val="00AA0377"/>
    <w:rsid w:val="00AA0BF0"/>
    <w:rsid w:val="00AA1823"/>
    <w:rsid w:val="00AA1C67"/>
    <w:rsid w:val="00AA37C7"/>
    <w:rsid w:val="00AA37E0"/>
    <w:rsid w:val="00AA3E24"/>
    <w:rsid w:val="00AA4038"/>
    <w:rsid w:val="00AA5032"/>
    <w:rsid w:val="00AA507B"/>
    <w:rsid w:val="00AA58CA"/>
    <w:rsid w:val="00AA6DDA"/>
    <w:rsid w:val="00AA7277"/>
    <w:rsid w:val="00AA7DCD"/>
    <w:rsid w:val="00AA7F4A"/>
    <w:rsid w:val="00AB12E6"/>
    <w:rsid w:val="00AB2173"/>
    <w:rsid w:val="00AB2469"/>
    <w:rsid w:val="00AB2BA7"/>
    <w:rsid w:val="00AB32A7"/>
    <w:rsid w:val="00AB401F"/>
    <w:rsid w:val="00AB42EC"/>
    <w:rsid w:val="00AB504C"/>
    <w:rsid w:val="00AB544E"/>
    <w:rsid w:val="00AB6C2E"/>
    <w:rsid w:val="00AB7611"/>
    <w:rsid w:val="00AC0504"/>
    <w:rsid w:val="00AC083B"/>
    <w:rsid w:val="00AC0871"/>
    <w:rsid w:val="00AC0A9F"/>
    <w:rsid w:val="00AC191F"/>
    <w:rsid w:val="00AC1A4C"/>
    <w:rsid w:val="00AC2C10"/>
    <w:rsid w:val="00AC31ED"/>
    <w:rsid w:val="00AC3353"/>
    <w:rsid w:val="00AC4887"/>
    <w:rsid w:val="00AC4EA7"/>
    <w:rsid w:val="00AC57B2"/>
    <w:rsid w:val="00AC607C"/>
    <w:rsid w:val="00AC702B"/>
    <w:rsid w:val="00AD0EE3"/>
    <w:rsid w:val="00AD280F"/>
    <w:rsid w:val="00AD367E"/>
    <w:rsid w:val="00AD381B"/>
    <w:rsid w:val="00AD3A04"/>
    <w:rsid w:val="00AD3C64"/>
    <w:rsid w:val="00AD4E92"/>
    <w:rsid w:val="00AD6278"/>
    <w:rsid w:val="00AD642A"/>
    <w:rsid w:val="00AD7184"/>
    <w:rsid w:val="00AD7611"/>
    <w:rsid w:val="00AD79F9"/>
    <w:rsid w:val="00AD7D20"/>
    <w:rsid w:val="00AD7F07"/>
    <w:rsid w:val="00AE077C"/>
    <w:rsid w:val="00AE119C"/>
    <w:rsid w:val="00AE1729"/>
    <w:rsid w:val="00AE1A24"/>
    <w:rsid w:val="00AE1BB6"/>
    <w:rsid w:val="00AE2653"/>
    <w:rsid w:val="00AE27E6"/>
    <w:rsid w:val="00AE35A3"/>
    <w:rsid w:val="00AE3816"/>
    <w:rsid w:val="00AE3844"/>
    <w:rsid w:val="00AE3884"/>
    <w:rsid w:val="00AE42A8"/>
    <w:rsid w:val="00AE4C2B"/>
    <w:rsid w:val="00AE5BA7"/>
    <w:rsid w:val="00AE6CF1"/>
    <w:rsid w:val="00AE72C5"/>
    <w:rsid w:val="00AE7516"/>
    <w:rsid w:val="00AE764B"/>
    <w:rsid w:val="00AE7A66"/>
    <w:rsid w:val="00AE7E9A"/>
    <w:rsid w:val="00AE7EFF"/>
    <w:rsid w:val="00AF0B63"/>
    <w:rsid w:val="00AF260B"/>
    <w:rsid w:val="00AF35F6"/>
    <w:rsid w:val="00AF3917"/>
    <w:rsid w:val="00AF3B1D"/>
    <w:rsid w:val="00AF3B7F"/>
    <w:rsid w:val="00AF4494"/>
    <w:rsid w:val="00AF6162"/>
    <w:rsid w:val="00AF7439"/>
    <w:rsid w:val="00AF7BF0"/>
    <w:rsid w:val="00B0032D"/>
    <w:rsid w:val="00B004D3"/>
    <w:rsid w:val="00B03455"/>
    <w:rsid w:val="00B03B1C"/>
    <w:rsid w:val="00B04099"/>
    <w:rsid w:val="00B040F7"/>
    <w:rsid w:val="00B04CA0"/>
    <w:rsid w:val="00B04DF6"/>
    <w:rsid w:val="00B0533F"/>
    <w:rsid w:val="00B05D34"/>
    <w:rsid w:val="00B061A1"/>
    <w:rsid w:val="00B10035"/>
    <w:rsid w:val="00B10CFE"/>
    <w:rsid w:val="00B11683"/>
    <w:rsid w:val="00B1447F"/>
    <w:rsid w:val="00B145B4"/>
    <w:rsid w:val="00B153A5"/>
    <w:rsid w:val="00B157F8"/>
    <w:rsid w:val="00B16414"/>
    <w:rsid w:val="00B16C69"/>
    <w:rsid w:val="00B17725"/>
    <w:rsid w:val="00B17AF9"/>
    <w:rsid w:val="00B21B43"/>
    <w:rsid w:val="00B2282C"/>
    <w:rsid w:val="00B228EE"/>
    <w:rsid w:val="00B24072"/>
    <w:rsid w:val="00B244C8"/>
    <w:rsid w:val="00B24A43"/>
    <w:rsid w:val="00B26F59"/>
    <w:rsid w:val="00B273A3"/>
    <w:rsid w:val="00B302E0"/>
    <w:rsid w:val="00B30990"/>
    <w:rsid w:val="00B322B5"/>
    <w:rsid w:val="00B323C7"/>
    <w:rsid w:val="00B3258E"/>
    <w:rsid w:val="00B32A34"/>
    <w:rsid w:val="00B33EF5"/>
    <w:rsid w:val="00B3483C"/>
    <w:rsid w:val="00B34922"/>
    <w:rsid w:val="00B349CC"/>
    <w:rsid w:val="00B34F14"/>
    <w:rsid w:val="00B36A12"/>
    <w:rsid w:val="00B3785D"/>
    <w:rsid w:val="00B3794B"/>
    <w:rsid w:val="00B409AC"/>
    <w:rsid w:val="00B40B5E"/>
    <w:rsid w:val="00B40F34"/>
    <w:rsid w:val="00B41893"/>
    <w:rsid w:val="00B424B8"/>
    <w:rsid w:val="00B4386F"/>
    <w:rsid w:val="00B438A3"/>
    <w:rsid w:val="00B445DB"/>
    <w:rsid w:val="00B44EA5"/>
    <w:rsid w:val="00B5013B"/>
    <w:rsid w:val="00B501AE"/>
    <w:rsid w:val="00B5130B"/>
    <w:rsid w:val="00B51BD8"/>
    <w:rsid w:val="00B522C5"/>
    <w:rsid w:val="00B544F9"/>
    <w:rsid w:val="00B545EF"/>
    <w:rsid w:val="00B56709"/>
    <w:rsid w:val="00B56835"/>
    <w:rsid w:val="00B56C82"/>
    <w:rsid w:val="00B5724A"/>
    <w:rsid w:val="00B5737E"/>
    <w:rsid w:val="00B57B39"/>
    <w:rsid w:val="00B57D42"/>
    <w:rsid w:val="00B60950"/>
    <w:rsid w:val="00B60C1E"/>
    <w:rsid w:val="00B612B0"/>
    <w:rsid w:val="00B61E6C"/>
    <w:rsid w:val="00B61FAB"/>
    <w:rsid w:val="00B62284"/>
    <w:rsid w:val="00B63A5E"/>
    <w:rsid w:val="00B63D71"/>
    <w:rsid w:val="00B64C3E"/>
    <w:rsid w:val="00B65448"/>
    <w:rsid w:val="00B67768"/>
    <w:rsid w:val="00B6778B"/>
    <w:rsid w:val="00B7005A"/>
    <w:rsid w:val="00B71544"/>
    <w:rsid w:val="00B71981"/>
    <w:rsid w:val="00B72AF5"/>
    <w:rsid w:val="00B72E3D"/>
    <w:rsid w:val="00B72E4C"/>
    <w:rsid w:val="00B7355B"/>
    <w:rsid w:val="00B738C0"/>
    <w:rsid w:val="00B740E5"/>
    <w:rsid w:val="00B7443A"/>
    <w:rsid w:val="00B75A57"/>
    <w:rsid w:val="00B764E1"/>
    <w:rsid w:val="00B765FF"/>
    <w:rsid w:val="00B77693"/>
    <w:rsid w:val="00B77735"/>
    <w:rsid w:val="00B82315"/>
    <w:rsid w:val="00B828A9"/>
    <w:rsid w:val="00B82AE4"/>
    <w:rsid w:val="00B82DA5"/>
    <w:rsid w:val="00B8347F"/>
    <w:rsid w:val="00B855AF"/>
    <w:rsid w:val="00B86028"/>
    <w:rsid w:val="00B90241"/>
    <w:rsid w:val="00B90926"/>
    <w:rsid w:val="00B9103D"/>
    <w:rsid w:val="00B91277"/>
    <w:rsid w:val="00B92657"/>
    <w:rsid w:val="00B926F2"/>
    <w:rsid w:val="00B92F19"/>
    <w:rsid w:val="00B92FD1"/>
    <w:rsid w:val="00B9343D"/>
    <w:rsid w:val="00B934A6"/>
    <w:rsid w:val="00B9530C"/>
    <w:rsid w:val="00B95483"/>
    <w:rsid w:val="00B9615A"/>
    <w:rsid w:val="00B96746"/>
    <w:rsid w:val="00B97B51"/>
    <w:rsid w:val="00BA0142"/>
    <w:rsid w:val="00BA0374"/>
    <w:rsid w:val="00BA03C3"/>
    <w:rsid w:val="00BA1151"/>
    <w:rsid w:val="00BA1FE2"/>
    <w:rsid w:val="00BA204E"/>
    <w:rsid w:val="00BA25C2"/>
    <w:rsid w:val="00BA2B79"/>
    <w:rsid w:val="00BA33AE"/>
    <w:rsid w:val="00BA41EA"/>
    <w:rsid w:val="00BA49DC"/>
    <w:rsid w:val="00BA4BB8"/>
    <w:rsid w:val="00BA4EB2"/>
    <w:rsid w:val="00BA57C7"/>
    <w:rsid w:val="00BA7178"/>
    <w:rsid w:val="00BA7297"/>
    <w:rsid w:val="00BA7E7E"/>
    <w:rsid w:val="00BA7FBA"/>
    <w:rsid w:val="00BB06D6"/>
    <w:rsid w:val="00BB0728"/>
    <w:rsid w:val="00BB0824"/>
    <w:rsid w:val="00BB0D86"/>
    <w:rsid w:val="00BB2B42"/>
    <w:rsid w:val="00BB4AB5"/>
    <w:rsid w:val="00BB4B0F"/>
    <w:rsid w:val="00BB4CA0"/>
    <w:rsid w:val="00BB50A3"/>
    <w:rsid w:val="00BB5468"/>
    <w:rsid w:val="00BB54F1"/>
    <w:rsid w:val="00BB5805"/>
    <w:rsid w:val="00BB5A03"/>
    <w:rsid w:val="00BB5E7F"/>
    <w:rsid w:val="00BB60D4"/>
    <w:rsid w:val="00BB63D5"/>
    <w:rsid w:val="00BB7225"/>
    <w:rsid w:val="00BC02FE"/>
    <w:rsid w:val="00BC1CE7"/>
    <w:rsid w:val="00BC1D9C"/>
    <w:rsid w:val="00BC33C2"/>
    <w:rsid w:val="00BC3795"/>
    <w:rsid w:val="00BC3D30"/>
    <w:rsid w:val="00BC3E0D"/>
    <w:rsid w:val="00BC3F73"/>
    <w:rsid w:val="00BC3FA7"/>
    <w:rsid w:val="00BC53A3"/>
    <w:rsid w:val="00BC548E"/>
    <w:rsid w:val="00BC574B"/>
    <w:rsid w:val="00BC5D14"/>
    <w:rsid w:val="00BC6957"/>
    <w:rsid w:val="00BC6E2A"/>
    <w:rsid w:val="00BC7681"/>
    <w:rsid w:val="00BD0032"/>
    <w:rsid w:val="00BD111E"/>
    <w:rsid w:val="00BD1237"/>
    <w:rsid w:val="00BD14FB"/>
    <w:rsid w:val="00BD2509"/>
    <w:rsid w:val="00BD288F"/>
    <w:rsid w:val="00BD2F0C"/>
    <w:rsid w:val="00BD389B"/>
    <w:rsid w:val="00BD3C28"/>
    <w:rsid w:val="00BD4697"/>
    <w:rsid w:val="00BD4ABA"/>
    <w:rsid w:val="00BD506A"/>
    <w:rsid w:val="00BD5129"/>
    <w:rsid w:val="00BD51BB"/>
    <w:rsid w:val="00BD5B76"/>
    <w:rsid w:val="00BD5E28"/>
    <w:rsid w:val="00BD62B2"/>
    <w:rsid w:val="00BD6B03"/>
    <w:rsid w:val="00BD7430"/>
    <w:rsid w:val="00BD7E64"/>
    <w:rsid w:val="00BD7FF2"/>
    <w:rsid w:val="00BE0563"/>
    <w:rsid w:val="00BE0AF1"/>
    <w:rsid w:val="00BE0B42"/>
    <w:rsid w:val="00BE10FE"/>
    <w:rsid w:val="00BE1805"/>
    <w:rsid w:val="00BE22C0"/>
    <w:rsid w:val="00BE2DB0"/>
    <w:rsid w:val="00BE2E0F"/>
    <w:rsid w:val="00BE4388"/>
    <w:rsid w:val="00BE4CB5"/>
    <w:rsid w:val="00BE4D93"/>
    <w:rsid w:val="00BE52F8"/>
    <w:rsid w:val="00BE5C3A"/>
    <w:rsid w:val="00BE5D03"/>
    <w:rsid w:val="00BE61FD"/>
    <w:rsid w:val="00BE6BF2"/>
    <w:rsid w:val="00BE6D7C"/>
    <w:rsid w:val="00BE6FCA"/>
    <w:rsid w:val="00BE71CF"/>
    <w:rsid w:val="00BE7845"/>
    <w:rsid w:val="00BE7D08"/>
    <w:rsid w:val="00BF0844"/>
    <w:rsid w:val="00BF0971"/>
    <w:rsid w:val="00BF4882"/>
    <w:rsid w:val="00BF53CF"/>
    <w:rsid w:val="00BF55D2"/>
    <w:rsid w:val="00BF59CD"/>
    <w:rsid w:val="00BF6134"/>
    <w:rsid w:val="00BF6258"/>
    <w:rsid w:val="00BF6ACF"/>
    <w:rsid w:val="00BF7392"/>
    <w:rsid w:val="00C004C8"/>
    <w:rsid w:val="00C00D99"/>
    <w:rsid w:val="00C011AB"/>
    <w:rsid w:val="00C01E66"/>
    <w:rsid w:val="00C02ED5"/>
    <w:rsid w:val="00C02FBB"/>
    <w:rsid w:val="00C03D6C"/>
    <w:rsid w:val="00C0514D"/>
    <w:rsid w:val="00C0521F"/>
    <w:rsid w:val="00C05646"/>
    <w:rsid w:val="00C05A3C"/>
    <w:rsid w:val="00C06228"/>
    <w:rsid w:val="00C07A07"/>
    <w:rsid w:val="00C10498"/>
    <w:rsid w:val="00C104AA"/>
    <w:rsid w:val="00C118B4"/>
    <w:rsid w:val="00C12010"/>
    <w:rsid w:val="00C126AD"/>
    <w:rsid w:val="00C13E49"/>
    <w:rsid w:val="00C13F1E"/>
    <w:rsid w:val="00C14240"/>
    <w:rsid w:val="00C14767"/>
    <w:rsid w:val="00C14BAE"/>
    <w:rsid w:val="00C15157"/>
    <w:rsid w:val="00C15855"/>
    <w:rsid w:val="00C1693F"/>
    <w:rsid w:val="00C16C47"/>
    <w:rsid w:val="00C17351"/>
    <w:rsid w:val="00C17602"/>
    <w:rsid w:val="00C17E50"/>
    <w:rsid w:val="00C204B9"/>
    <w:rsid w:val="00C2111B"/>
    <w:rsid w:val="00C21D79"/>
    <w:rsid w:val="00C2395F"/>
    <w:rsid w:val="00C23BD3"/>
    <w:rsid w:val="00C24245"/>
    <w:rsid w:val="00C24A33"/>
    <w:rsid w:val="00C25340"/>
    <w:rsid w:val="00C258E5"/>
    <w:rsid w:val="00C2597F"/>
    <w:rsid w:val="00C262F1"/>
    <w:rsid w:val="00C26681"/>
    <w:rsid w:val="00C2680F"/>
    <w:rsid w:val="00C268EE"/>
    <w:rsid w:val="00C27D68"/>
    <w:rsid w:val="00C27FB7"/>
    <w:rsid w:val="00C30054"/>
    <w:rsid w:val="00C308AD"/>
    <w:rsid w:val="00C31712"/>
    <w:rsid w:val="00C32293"/>
    <w:rsid w:val="00C3246F"/>
    <w:rsid w:val="00C32ED9"/>
    <w:rsid w:val="00C342AA"/>
    <w:rsid w:val="00C34711"/>
    <w:rsid w:val="00C360CC"/>
    <w:rsid w:val="00C36E55"/>
    <w:rsid w:val="00C4006A"/>
    <w:rsid w:val="00C40989"/>
    <w:rsid w:val="00C414B6"/>
    <w:rsid w:val="00C4151F"/>
    <w:rsid w:val="00C4262E"/>
    <w:rsid w:val="00C4472D"/>
    <w:rsid w:val="00C44B24"/>
    <w:rsid w:val="00C45E3D"/>
    <w:rsid w:val="00C46854"/>
    <w:rsid w:val="00C46B58"/>
    <w:rsid w:val="00C50B85"/>
    <w:rsid w:val="00C5112F"/>
    <w:rsid w:val="00C5125F"/>
    <w:rsid w:val="00C514D5"/>
    <w:rsid w:val="00C51FA6"/>
    <w:rsid w:val="00C5214D"/>
    <w:rsid w:val="00C53FDC"/>
    <w:rsid w:val="00C5401B"/>
    <w:rsid w:val="00C544CF"/>
    <w:rsid w:val="00C55282"/>
    <w:rsid w:val="00C55EF7"/>
    <w:rsid w:val="00C55EFE"/>
    <w:rsid w:val="00C5632F"/>
    <w:rsid w:val="00C5785B"/>
    <w:rsid w:val="00C579C1"/>
    <w:rsid w:val="00C57C66"/>
    <w:rsid w:val="00C57E28"/>
    <w:rsid w:val="00C60705"/>
    <w:rsid w:val="00C60773"/>
    <w:rsid w:val="00C60AC5"/>
    <w:rsid w:val="00C61A49"/>
    <w:rsid w:val="00C6257B"/>
    <w:rsid w:val="00C62FB5"/>
    <w:rsid w:val="00C632C1"/>
    <w:rsid w:val="00C63FA0"/>
    <w:rsid w:val="00C66132"/>
    <w:rsid w:val="00C665DC"/>
    <w:rsid w:val="00C67308"/>
    <w:rsid w:val="00C70B3D"/>
    <w:rsid w:val="00C70B96"/>
    <w:rsid w:val="00C71118"/>
    <w:rsid w:val="00C71193"/>
    <w:rsid w:val="00C71B5D"/>
    <w:rsid w:val="00C71F55"/>
    <w:rsid w:val="00C72CBD"/>
    <w:rsid w:val="00C7305F"/>
    <w:rsid w:val="00C7309A"/>
    <w:rsid w:val="00C74F1D"/>
    <w:rsid w:val="00C753B1"/>
    <w:rsid w:val="00C7569B"/>
    <w:rsid w:val="00C76681"/>
    <w:rsid w:val="00C7749E"/>
    <w:rsid w:val="00C77CD1"/>
    <w:rsid w:val="00C77DF2"/>
    <w:rsid w:val="00C807C5"/>
    <w:rsid w:val="00C808E1"/>
    <w:rsid w:val="00C80A80"/>
    <w:rsid w:val="00C81ED7"/>
    <w:rsid w:val="00C82494"/>
    <w:rsid w:val="00C83080"/>
    <w:rsid w:val="00C834DE"/>
    <w:rsid w:val="00C83DA4"/>
    <w:rsid w:val="00C83E32"/>
    <w:rsid w:val="00C84272"/>
    <w:rsid w:val="00C8677A"/>
    <w:rsid w:val="00C90A29"/>
    <w:rsid w:val="00C91E72"/>
    <w:rsid w:val="00C92CF6"/>
    <w:rsid w:val="00C93303"/>
    <w:rsid w:val="00C9361D"/>
    <w:rsid w:val="00C937F2"/>
    <w:rsid w:val="00C93CD5"/>
    <w:rsid w:val="00C93D0E"/>
    <w:rsid w:val="00C94112"/>
    <w:rsid w:val="00C94303"/>
    <w:rsid w:val="00C94389"/>
    <w:rsid w:val="00C9470B"/>
    <w:rsid w:val="00C94821"/>
    <w:rsid w:val="00C95025"/>
    <w:rsid w:val="00C95A82"/>
    <w:rsid w:val="00C961C5"/>
    <w:rsid w:val="00C966B0"/>
    <w:rsid w:val="00C97DB1"/>
    <w:rsid w:val="00CA0507"/>
    <w:rsid w:val="00CA0D0D"/>
    <w:rsid w:val="00CA14FB"/>
    <w:rsid w:val="00CA16DB"/>
    <w:rsid w:val="00CA2C69"/>
    <w:rsid w:val="00CA3E44"/>
    <w:rsid w:val="00CA4067"/>
    <w:rsid w:val="00CA56A3"/>
    <w:rsid w:val="00CA5BD6"/>
    <w:rsid w:val="00CA6059"/>
    <w:rsid w:val="00CA6EA3"/>
    <w:rsid w:val="00CA703B"/>
    <w:rsid w:val="00CA799D"/>
    <w:rsid w:val="00CB00FF"/>
    <w:rsid w:val="00CB1A24"/>
    <w:rsid w:val="00CB2775"/>
    <w:rsid w:val="00CB2EA8"/>
    <w:rsid w:val="00CB2F06"/>
    <w:rsid w:val="00CB34A6"/>
    <w:rsid w:val="00CB3F08"/>
    <w:rsid w:val="00CB42C8"/>
    <w:rsid w:val="00CB45BA"/>
    <w:rsid w:val="00CB4D50"/>
    <w:rsid w:val="00CB69FA"/>
    <w:rsid w:val="00CC040F"/>
    <w:rsid w:val="00CC055F"/>
    <w:rsid w:val="00CC0B48"/>
    <w:rsid w:val="00CC136F"/>
    <w:rsid w:val="00CC2415"/>
    <w:rsid w:val="00CC271F"/>
    <w:rsid w:val="00CC28FA"/>
    <w:rsid w:val="00CC29BA"/>
    <w:rsid w:val="00CC37B5"/>
    <w:rsid w:val="00CC4450"/>
    <w:rsid w:val="00CC4ABF"/>
    <w:rsid w:val="00CC58FF"/>
    <w:rsid w:val="00CC5F11"/>
    <w:rsid w:val="00CC608D"/>
    <w:rsid w:val="00CC6A6A"/>
    <w:rsid w:val="00CC70CE"/>
    <w:rsid w:val="00CD05A0"/>
    <w:rsid w:val="00CD0B87"/>
    <w:rsid w:val="00CD0FAE"/>
    <w:rsid w:val="00CD1A13"/>
    <w:rsid w:val="00CD1B72"/>
    <w:rsid w:val="00CD1B80"/>
    <w:rsid w:val="00CD1F2D"/>
    <w:rsid w:val="00CD2419"/>
    <w:rsid w:val="00CD36B1"/>
    <w:rsid w:val="00CD3EAF"/>
    <w:rsid w:val="00CD40EE"/>
    <w:rsid w:val="00CD5A09"/>
    <w:rsid w:val="00CD5B23"/>
    <w:rsid w:val="00CD66F5"/>
    <w:rsid w:val="00CD7363"/>
    <w:rsid w:val="00CE0A5E"/>
    <w:rsid w:val="00CE0EC5"/>
    <w:rsid w:val="00CE1602"/>
    <w:rsid w:val="00CE1ABB"/>
    <w:rsid w:val="00CE1E76"/>
    <w:rsid w:val="00CE22EB"/>
    <w:rsid w:val="00CE244B"/>
    <w:rsid w:val="00CE2928"/>
    <w:rsid w:val="00CE3386"/>
    <w:rsid w:val="00CE3E15"/>
    <w:rsid w:val="00CE4373"/>
    <w:rsid w:val="00CE47B7"/>
    <w:rsid w:val="00CE4896"/>
    <w:rsid w:val="00CE4EA4"/>
    <w:rsid w:val="00CE514A"/>
    <w:rsid w:val="00CE591B"/>
    <w:rsid w:val="00CE5FBA"/>
    <w:rsid w:val="00CE716F"/>
    <w:rsid w:val="00CE7928"/>
    <w:rsid w:val="00CF01DE"/>
    <w:rsid w:val="00CF10B8"/>
    <w:rsid w:val="00CF182A"/>
    <w:rsid w:val="00CF1AD0"/>
    <w:rsid w:val="00CF27EF"/>
    <w:rsid w:val="00CF29D8"/>
    <w:rsid w:val="00CF423D"/>
    <w:rsid w:val="00CF4944"/>
    <w:rsid w:val="00CF580E"/>
    <w:rsid w:val="00CF770D"/>
    <w:rsid w:val="00CF7944"/>
    <w:rsid w:val="00D006BA"/>
    <w:rsid w:val="00D00BCC"/>
    <w:rsid w:val="00D00E4D"/>
    <w:rsid w:val="00D00F97"/>
    <w:rsid w:val="00D013B6"/>
    <w:rsid w:val="00D0209A"/>
    <w:rsid w:val="00D02A3A"/>
    <w:rsid w:val="00D02F6B"/>
    <w:rsid w:val="00D03A96"/>
    <w:rsid w:val="00D048DA"/>
    <w:rsid w:val="00D048DC"/>
    <w:rsid w:val="00D05BAB"/>
    <w:rsid w:val="00D05BEE"/>
    <w:rsid w:val="00D071A9"/>
    <w:rsid w:val="00D0742D"/>
    <w:rsid w:val="00D07459"/>
    <w:rsid w:val="00D07BA8"/>
    <w:rsid w:val="00D07EF9"/>
    <w:rsid w:val="00D103FA"/>
    <w:rsid w:val="00D112A6"/>
    <w:rsid w:val="00D11906"/>
    <w:rsid w:val="00D11F34"/>
    <w:rsid w:val="00D12232"/>
    <w:rsid w:val="00D1292C"/>
    <w:rsid w:val="00D12C03"/>
    <w:rsid w:val="00D131D8"/>
    <w:rsid w:val="00D13490"/>
    <w:rsid w:val="00D136F5"/>
    <w:rsid w:val="00D13703"/>
    <w:rsid w:val="00D17B04"/>
    <w:rsid w:val="00D17EC1"/>
    <w:rsid w:val="00D17FBD"/>
    <w:rsid w:val="00D20045"/>
    <w:rsid w:val="00D21077"/>
    <w:rsid w:val="00D215EE"/>
    <w:rsid w:val="00D2198C"/>
    <w:rsid w:val="00D224DB"/>
    <w:rsid w:val="00D22BDC"/>
    <w:rsid w:val="00D2390F"/>
    <w:rsid w:val="00D23FA2"/>
    <w:rsid w:val="00D248C3"/>
    <w:rsid w:val="00D259CB"/>
    <w:rsid w:val="00D25A0E"/>
    <w:rsid w:val="00D25B8E"/>
    <w:rsid w:val="00D25C89"/>
    <w:rsid w:val="00D2638A"/>
    <w:rsid w:val="00D264B2"/>
    <w:rsid w:val="00D26AE1"/>
    <w:rsid w:val="00D27347"/>
    <w:rsid w:val="00D27D42"/>
    <w:rsid w:val="00D3082F"/>
    <w:rsid w:val="00D3166E"/>
    <w:rsid w:val="00D31DC2"/>
    <w:rsid w:val="00D32236"/>
    <w:rsid w:val="00D32F31"/>
    <w:rsid w:val="00D33684"/>
    <w:rsid w:val="00D33979"/>
    <w:rsid w:val="00D34166"/>
    <w:rsid w:val="00D35AC1"/>
    <w:rsid w:val="00D35B1B"/>
    <w:rsid w:val="00D3610E"/>
    <w:rsid w:val="00D366A9"/>
    <w:rsid w:val="00D368F2"/>
    <w:rsid w:val="00D36AB1"/>
    <w:rsid w:val="00D3747A"/>
    <w:rsid w:val="00D375C4"/>
    <w:rsid w:val="00D377EE"/>
    <w:rsid w:val="00D37E26"/>
    <w:rsid w:val="00D40349"/>
    <w:rsid w:val="00D411A6"/>
    <w:rsid w:val="00D426DB"/>
    <w:rsid w:val="00D4280B"/>
    <w:rsid w:val="00D4334A"/>
    <w:rsid w:val="00D4343A"/>
    <w:rsid w:val="00D448FB"/>
    <w:rsid w:val="00D44E04"/>
    <w:rsid w:val="00D4505A"/>
    <w:rsid w:val="00D4571C"/>
    <w:rsid w:val="00D474AF"/>
    <w:rsid w:val="00D50E65"/>
    <w:rsid w:val="00D51706"/>
    <w:rsid w:val="00D5197A"/>
    <w:rsid w:val="00D51DE5"/>
    <w:rsid w:val="00D52F9E"/>
    <w:rsid w:val="00D53644"/>
    <w:rsid w:val="00D53CEA"/>
    <w:rsid w:val="00D54283"/>
    <w:rsid w:val="00D54A4E"/>
    <w:rsid w:val="00D550C6"/>
    <w:rsid w:val="00D55687"/>
    <w:rsid w:val="00D55863"/>
    <w:rsid w:val="00D56938"/>
    <w:rsid w:val="00D569BD"/>
    <w:rsid w:val="00D56E54"/>
    <w:rsid w:val="00D57946"/>
    <w:rsid w:val="00D57D40"/>
    <w:rsid w:val="00D60078"/>
    <w:rsid w:val="00D6142A"/>
    <w:rsid w:val="00D61626"/>
    <w:rsid w:val="00D618AC"/>
    <w:rsid w:val="00D61C2E"/>
    <w:rsid w:val="00D62C73"/>
    <w:rsid w:val="00D631B4"/>
    <w:rsid w:val="00D63763"/>
    <w:rsid w:val="00D63A90"/>
    <w:rsid w:val="00D63D5A"/>
    <w:rsid w:val="00D64A84"/>
    <w:rsid w:val="00D64C5B"/>
    <w:rsid w:val="00D64FFF"/>
    <w:rsid w:val="00D66002"/>
    <w:rsid w:val="00D660C4"/>
    <w:rsid w:val="00D6693F"/>
    <w:rsid w:val="00D669CF"/>
    <w:rsid w:val="00D66B57"/>
    <w:rsid w:val="00D703CF"/>
    <w:rsid w:val="00D7058F"/>
    <w:rsid w:val="00D706A9"/>
    <w:rsid w:val="00D70C09"/>
    <w:rsid w:val="00D71519"/>
    <w:rsid w:val="00D71B8E"/>
    <w:rsid w:val="00D73D43"/>
    <w:rsid w:val="00D74198"/>
    <w:rsid w:val="00D74356"/>
    <w:rsid w:val="00D7486C"/>
    <w:rsid w:val="00D7504D"/>
    <w:rsid w:val="00D75953"/>
    <w:rsid w:val="00D76030"/>
    <w:rsid w:val="00D775A8"/>
    <w:rsid w:val="00D80106"/>
    <w:rsid w:val="00D80E4E"/>
    <w:rsid w:val="00D81750"/>
    <w:rsid w:val="00D81846"/>
    <w:rsid w:val="00D82320"/>
    <w:rsid w:val="00D826BC"/>
    <w:rsid w:val="00D82E02"/>
    <w:rsid w:val="00D837CD"/>
    <w:rsid w:val="00D842F9"/>
    <w:rsid w:val="00D84477"/>
    <w:rsid w:val="00D8466F"/>
    <w:rsid w:val="00D84A63"/>
    <w:rsid w:val="00D85904"/>
    <w:rsid w:val="00D863DA"/>
    <w:rsid w:val="00D86B76"/>
    <w:rsid w:val="00D8731A"/>
    <w:rsid w:val="00D8793C"/>
    <w:rsid w:val="00D879AD"/>
    <w:rsid w:val="00D87D4B"/>
    <w:rsid w:val="00D91C03"/>
    <w:rsid w:val="00D924EE"/>
    <w:rsid w:val="00D92CF3"/>
    <w:rsid w:val="00D931C9"/>
    <w:rsid w:val="00D9352C"/>
    <w:rsid w:val="00D940E3"/>
    <w:rsid w:val="00D9480B"/>
    <w:rsid w:val="00D949E9"/>
    <w:rsid w:val="00D94DCF"/>
    <w:rsid w:val="00D9557E"/>
    <w:rsid w:val="00D95893"/>
    <w:rsid w:val="00D95948"/>
    <w:rsid w:val="00D959FF"/>
    <w:rsid w:val="00DA07CE"/>
    <w:rsid w:val="00DA1716"/>
    <w:rsid w:val="00DA1D85"/>
    <w:rsid w:val="00DA21F8"/>
    <w:rsid w:val="00DA2464"/>
    <w:rsid w:val="00DA2EE3"/>
    <w:rsid w:val="00DA319C"/>
    <w:rsid w:val="00DA4269"/>
    <w:rsid w:val="00DA431F"/>
    <w:rsid w:val="00DA548D"/>
    <w:rsid w:val="00DA5989"/>
    <w:rsid w:val="00DA5F89"/>
    <w:rsid w:val="00DA6813"/>
    <w:rsid w:val="00DA751B"/>
    <w:rsid w:val="00DB1249"/>
    <w:rsid w:val="00DB12D0"/>
    <w:rsid w:val="00DB18A0"/>
    <w:rsid w:val="00DB1C6F"/>
    <w:rsid w:val="00DB1D9E"/>
    <w:rsid w:val="00DB2710"/>
    <w:rsid w:val="00DB2B2F"/>
    <w:rsid w:val="00DB3064"/>
    <w:rsid w:val="00DB3396"/>
    <w:rsid w:val="00DB3464"/>
    <w:rsid w:val="00DB3535"/>
    <w:rsid w:val="00DB35E4"/>
    <w:rsid w:val="00DB5E32"/>
    <w:rsid w:val="00DB681B"/>
    <w:rsid w:val="00DB6C31"/>
    <w:rsid w:val="00DC17CD"/>
    <w:rsid w:val="00DC28B4"/>
    <w:rsid w:val="00DC2AAA"/>
    <w:rsid w:val="00DC2B17"/>
    <w:rsid w:val="00DC2E95"/>
    <w:rsid w:val="00DC322D"/>
    <w:rsid w:val="00DC324A"/>
    <w:rsid w:val="00DC3707"/>
    <w:rsid w:val="00DC3DEC"/>
    <w:rsid w:val="00DC4A57"/>
    <w:rsid w:val="00DC4BDD"/>
    <w:rsid w:val="00DC5218"/>
    <w:rsid w:val="00DC6403"/>
    <w:rsid w:val="00DC64D8"/>
    <w:rsid w:val="00DC70B1"/>
    <w:rsid w:val="00DC79FE"/>
    <w:rsid w:val="00DC7D20"/>
    <w:rsid w:val="00DC7F28"/>
    <w:rsid w:val="00DD048A"/>
    <w:rsid w:val="00DD15AB"/>
    <w:rsid w:val="00DD17A0"/>
    <w:rsid w:val="00DD1A13"/>
    <w:rsid w:val="00DD299A"/>
    <w:rsid w:val="00DD2A1E"/>
    <w:rsid w:val="00DD3255"/>
    <w:rsid w:val="00DD3BA3"/>
    <w:rsid w:val="00DD4805"/>
    <w:rsid w:val="00DD509D"/>
    <w:rsid w:val="00DD5889"/>
    <w:rsid w:val="00DD6243"/>
    <w:rsid w:val="00DD660E"/>
    <w:rsid w:val="00DD7433"/>
    <w:rsid w:val="00DE014C"/>
    <w:rsid w:val="00DE3A0F"/>
    <w:rsid w:val="00DE3C39"/>
    <w:rsid w:val="00DE3D96"/>
    <w:rsid w:val="00DE4272"/>
    <w:rsid w:val="00DE42C8"/>
    <w:rsid w:val="00DE4E58"/>
    <w:rsid w:val="00DE4F09"/>
    <w:rsid w:val="00DE52BB"/>
    <w:rsid w:val="00DE5E32"/>
    <w:rsid w:val="00DE6BE9"/>
    <w:rsid w:val="00DE6F29"/>
    <w:rsid w:val="00DE736B"/>
    <w:rsid w:val="00DE74E7"/>
    <w:rsid w:val="00DF0870"/>
    <w:rsid w:val="00DF0B73"/>
    <w:rsid w:val="00DF272C"/>
    <w:rsid w:val="00DF27FA"/>
    <w:rsid w:val="00DF2F45"/>
    <w:rsid w:val="00DF36C8"/>
    <w:rsid w:val="00DF40FE"/>
    <w:rsid w:val="00DF5658"/>
    <w:rsid w:val="00DF5F05"/>
    <w:rsid w:val="00DF65F2"/>
    <w:rsid w:val="00DF692C"/>
    <w:rsid w:val="00DF6A69"/>
    <w:rsid w:val="00DF6D50"/>
    <w:rsid w:val="00DF6EAC"/>
    <w:rsid w:val="00DF6FE1"/>
    <w:rsid w:val="00DF753A"/>
    <w:rsid w:val="00DF765C"/>
    <w:rsid w:val="00DF7D9D"/>
    <w:rsid w:val="00E01327"/>
    <w:rsid w:val="00E019A4"/>
    <w:rsid w:val="00E01DDF"/>
    <w:rsid w:val="00E02541"/>
    <w:rsid w:val="00E02784"/>
    <w:rsid w:val="00E0293C"/>
    <w:rsid w:val="00E03863"/>
    <w:rsid w:val="00E03EF8"/>
    <w:rsid w:val="00E066D2"/>
    <w:rsid w:val="00E0799B"/>
    <w:rsid w:val="00E1058B"/>
    <w:rsid w:val="00E11C8C"/>
    <w:rsid w:val="00E11D1D"/>
    <w:rsid w:val="00E11E84"/>
    <w:rsid w:val="00E11EC3"/>
    <w:rsid w:val="00E12076"/>
    <w:rsid w:val="00E13090"/>
    <w:rsid w:val="00E1351D"/>
    <w:rsid w:val="00E13ED8"/>
    <w:rsid w:val="00E15BD9"/>
    <w:rsid w:val="00E15E97"/>
    <w:rsid w:val="00E162AC"/>
    <w:rsid w:val="00E17C95"/>
    <w:rsid w:val="00E17DC7"/>
    <w:rsid w:val="00E21433"/>
    <w:rsid w:val="00E214A0"/>
    <w:rsid w:val="00E23044"/>
    <w:rsid w:val="00E24F7C"/>
    <w:rsid w:val="00E25394"/>
    <w:rsid w:val="00E26750"/>
    <w:rsid w:val="00E26828"/>
    <w:rsid w:val="00E26BA0"/>
    <w:rsid w:val="00E27B49"/>
    <w:rsid w:val="00E27D3B"/>
    <w:rsid w:val="00E27ED1"/>
    <w:rsid w:val="00E27F71"/>
    <w:rsid w:val="00E3025A"/>
    <w:rsid w:val="00E302D7"/>
    <w:rsid w:val="00E30898"/>
    <w:rsid w:val="00E31678"/>
    <w:rsid w:val="00E31D29"/>
    <w:rsid w:val="00E31DD7"/>
    <w:rsid w:val="00E32526"/>
    <w:rsid w:val="00E32B27"/>
    <w:rsid w:val="00E34017"/>
    <w:rsid w:val="00E340A1"/>
    <w:rsid w:val="00E34715"/>
    <w:rsid w:val="00E34ECF"/>
    <w:rsid w:val="00E358DA"/>
    <w:rsid w:val="00E36F9E"/>
    <w:rsid w:val="00E40272"/>
    <w:rsid w:val="00E406B7"/>
    <w:rsid w:val="00E40AD3"/>
    <w:rsid w:val="00E4117C"/>
    <w:rsid w:val="00E4161A"/>
    <w:rsid w:val="00E43276"/>
    <w:rsid w:val="00E4337A"/>
    <w:rsid w:val="00E4349F"/>
    <w:rsid w:val="00E43DB0"/>
    <w:rsid w:val="00E43E8E"/>
    <w:rsid w:val="00E456F3"/>
    <w:rsid w:val="00E46C52"/>
    <w:rsid w:val="00E46C9F"/>
    <w:rsid w:val="00E475B2"/>
    <w:rsid w:val="00E50635"/>
    <w:rsid w:val="00E51F2C"/>
    <w:rsid w:val="00E5299F"/>
    <w:rsid w:val="00E52BF9"/>
    <w:rsid w:val="00E5304D"/>
    <w:rsid w:val="00E53AEA"/>
    <w:rsid w:val="00E53E46"/>
    <w:rsid w:val="00E53FFE"/>
    <w:rsid w:val="00E5441B"/>
    <w:rsid w:val="00E54D74"/>
    <w:rsid w:val="00E54DEE"/>
    <w:rsid w:val="00E56717"/>
    <w:rsid w:val="00E56CDA"/>
    <w:rsid w:val="00E56E55"/>
    <w:rsid w:val="00E61A20"/>
    <w:rsid w:val="00E6359F"/>
    <w:rsid w:val="00E6406D"/>
    <w:rsid w:val="00E652FE"/>
    <w:rsid w:val="00E65311"/>
    <w:rsid w:val="00E656CB"/>
    <w:rsid w:val="00E656F8"/>
    <w:rsid w:val="00E65EC4"/>
    <w:rsid w:val="00E664D4"/>
    <w:rsid w:val="00E66533"/>
    <w:rsid w:val="00E6656E"/>
    <w:rsid w:val="00E666C1"/>
    <w:rsid w:val="00E66EA3"/>
    <w:rsid w:val="00E670D4"/>
    <w:rsid w:val="00E673C7"/>
    <w:rsid w:val="00E71285"/>
    <w:rsid w:val="00E7221E"/>
    <w:rsid w:val="00E722B3"/>
    <w:rsid w:val="00E723C6"/>
    <w:rsid w:val="00E72B3E"/>
    <w:rsid w:val="00E73B11"/>
    <w:rsid w:val="00E73FAA"/>
    <w:rsid w:val="00E73FFF"/>
    <w:rsid w:val="00E74136"/>
    <w:rsid w:val="00E74A79"/>
    <w:rsid w:val="00E74C73"/>
    <w:rsid w:val="00E75089"/>
    <w:rsid w:val="00E753D6"/>
    <w:rsid w:val="00E75BCF"/>
    <w:rsid w:val="00E76306"/>
    <w:rsid w:val="00E76381"/>
    <w:rsid w:val="00E7668B"/>
    <w:rsid w:val="00E7798B"/>
    <w:rsid w:val="00E80874"/>
    <w:rsid w:val="00E81486"/>
    <w:rsid w:val="00E8236C"/>
    <w:rsid w:val="00E823F2"/>
    <w:rsid w:val="00E834F3"/>
    <w:rsid w:val="00E83866"/>
    <w:rsid w:val="00E8468D"/>
    <w:rsid w:val="00E86EFE"/>
    <w:rsid w:val="00E90078"/>
    <w:rsid w:val="00E9007D"/>
    <w:rsid w:val="00E90166"/>
    <w:rsid w:val="00E9026A"/>
    <w:rsid w:val="00E91269"/>
    <w:rsid w:val="00E91509"/>
    <w:rsid w:val="00E9156C"/>
    <w:rsid w:val="00E915E2"/>
    <w:rsid w:val="00E9184E"/>
    <w:rsid w:val="00E91B58"/>
    <w:rsid w:val="00E9216E"/>
    <w:rsid w:val="00E933F6"/>
    <w:rsid w:val="00E946CB"/>
    <w:rsid w:val="00E94867"/>
    <w:rsid w:val="00E95D9C"/>
    <w:rsid w:val="00E95F75"/>
    <w:rsid w:val="00E96760"/>
    <w:rsid w:val="00E972D8"/>
    <w:rsid w:val="00EA112B"/>
    <w:rsid w:val="00EA18F4"/>
    <w:rsid w:val="00EA1B01"/>
    <w:rsid w:val="00EA248F"/>
    <w:rsid w:val="00EA28F2"/>
    <w:rsid w:val="00EA2F6B"/>
    <w:rsid w:val="00EA35A8"/>
    <w:rsid w:val="00EA3C78"/>
    <w:rsid w:val="00EA3E7A"/>
    <w:rsid w:val="00EA46B9"/>
    <w:rsid w:val="00EA4C33"/>
    <w:rsid w:val="00EA5548"/>
    <w:rsid w:val="00EA64D5"/>
    <w:rsid w:val="00EA73C6"/>
    <w:rsid w:val="00EB1725"/>
    <w:rsid w:val="00EB28A3"/>
    <w:rsid w:val="00EB3101"/>
    <w:rsid w:val="00EB343A"/>
    <w:rsid w:val="00EB39BA"/>
    <w:rsid w:val="00EB4E2A"/>
    <w:rsid w:val="00EB6025"/>
    <w:rsid w:val="00EB77F2"/>
    <w:rsid w:val="00EB7D31"/>
    <w:rsid w:val="00EB7F1A"/>
    <w:rsid w:val="00EC0051"/>
    <w:rsid w:val="00EC29B6"/>
    <w:rsid w:val="00EC3542"/>
    <w:rsid w:val="00EC54B4"/>
    <w:rsid w:val="00EC586E"/>
    <w:rsid w:val="00EC6656"/>
    <w:rsid w:val="00ED1EC5"/>
    <w:rsid w:val="00ED2EBA"/>
    <w:rsid w:val="00ED2EEE"/>
    <w:rsid w:val="00ED351F"/>
    <w:rsid w:val="00ED3F08"/>
    <w:rsid w:val="00ED63BD"/>
    <w:rsid w:val="00ED656A"/>
    <w:rsid w:val="00ED6B1B"/>
    <w:rsid w:val="00ED78A0"/>
    <w:rsid w:val="00EE039F"/>
    <w:rsid w:val="00EE101B"/>
    <w:rsid w:val="00EE1091"/>
    <w:rsid w:val="00EE117A"/>
    <w:rsid w:val="00EE1A96"/>
    <w:rsid w:val="00EE2142"/>
    <w:rsid w:val="00EE2CBC"/>
    <w:rsid w:val="00EE34B1"/>
    <w:rsid w:val="00EE3DCD"/>
    <w:rsid w:val="00EE4704"/>
    <w:rsid w:val="00EE4794"/>
    <w:rsid w:val="00EE5ABD"/>
    <w:rsid w:val="00EE5CBD"/>
    <w:rsid w:val="00EE5EFD"/>
    <w:rsid w:val="00EE6FFD"/>
    <w:rsid w:val="00EE7D2B"/>
    <w:rsid w:val="00EF0348"/>
    <w:rsid w:val="00EF0BC0"/>
    <w:rsid w:val="00EF119A"/>
    <w:rsid w:val="00EF1DEB"/>
    <w:rsid w:val="00EF2A02"/>
    <w:rsid w:val="00EF487C"/>
    <w:rsid w:val="00EF5110"/>
    <w:rsid w:val="00EF5A4F"/>
    <w:rsid w:val="00EF6BDA"/>
    <w:rsid w:val="00EF770C"/>
    <w:rsid w:val="00EF7973"/>
    <w:rsid w:val="00F00091"/>
    <w:rsid w:val="00F0017F"/>
    <w:rsid w:val="00F00A61"/>
    <w:rsid w:val="00F01CFD"/>
    <w:rsid w:val="00F02914"/>
    <w:rsid w:val="00F02ABD"/>
    <w:rsid w:val="00F0381F"/>
    <w:rsid w:val="00F0395B"/>
    <w:rsid w:val="00F03C7C"/>
    <w:rsid w:val="00F03E5C"/>
    <w:rsid w:val="00F04027"/>
    <w:rsid w:val="00F042D1"/>
    <w:rsid w:val="00F0648F"/>
    <w:rsid w:val="00F064BA"/>
    <w:rsid w:val="00F06B86"/>
    <w:rsid w:val="00F06E5C"/>
    <w:rsid w:val="00F07931"/>
    <w:rsid w:val="00F07C55"/>
    <w:rsid w:val="00F07C6C"/>
    <w:rsid w:val="00F109BF"/>
    <w:rsid w:val="00F10AF3"/>
    <w:rsid w:val="00F10CD6"/>
    <w:rsid w:val="00F11DFE"/>
    <w:rsid w:val="00F129DE"/>
    <w:rsid w:val="00F1384D"/>
    <w:rsid w:val="00F14D30"/>
    <w:rsid w:val="00F155A9"/>
    <w:rsid w:val="00F15927"/>
    <w:rsid w:val="00F1734A"/>
    <w:rsid w:val="00F20849"/>
    <w:rsid w:val="00F2112F"/>
    <w:rsid w:val="00F21608"/>
    <w:rsid w:val="00F21C81"/>
    <w:rsid w:val="00F22452"/>
    <w:rsid w:val="00F23714"/>
    <w:rsid w:val="00F23843"/>
    <w:rsid w:val="00F245B0"/>
    <w:rsid w:val="00F254FD"/>
    <w:rsid w:val="00F2559C"/>
    <w:rsid w:val="00F27521"/>
    <w:rsid w:val="00F27642"/>
    <w:rsid w:val="00F304BF"/>
    <w:rsid w:val="00F30824"/>
    <w:rsid w:val="00F30877"/>
    <w:rsid w:val="00F30A07"/>
    <w:rsid w:val="00F31235"/>
    <w:rsid w:val="00F315FB"/>
    <w:rsid w:val="00F32895"/>
    <w:rsid w:val="00F330E5"/>
    <w:rsid w:val="00F34A6C"/>
    <w:rsid w:val="00F34BA1"/>
    <w:rsid w:val="00F34D54"/>
    <w:rsid w:val="00F35F6F"/>
    <w:rsid w:val="00F3619A"/>
    <w:rsid w:val="00F36E99"/>
    <w:rsid w:val="00F40EA6"/>
    <w:rsid w:val="00F41999"/>
    <w:rsid w:val="00F437C4"/>
    <w:rsid w:val="00F446DE"/>
    <w:rsid w:val="00F461CE"/>
    <w:rsid w:val="00F463E9"/>
    <w:rsid w:val="00F47590"/>
    <w:rsid w:val="00F50A42"/>
    <w:rsid w:val="00F50AA8"/>
    <w:rsid w:val="00F50FEA"/>
    <w:rsid w:val="00F512BB"/>
    <w:rsid w:val="00F514B6"/>
    <w:rsid w:val="00F52134"/>
    <w:rsid w:val="00F52FC3"/>
    <w:rsid w:val="00F560CC"/>
    <w:rsid w:val="00F56820"/>
    <w:rsid w:val="00F57F55"/>
    <w:rsid w:val="00F6024A"/>
    <w:rsid w:val="00F60517"/>
    <w:rsid w:val="00F6110B"/>
    <w:rsid w:val="00F6119D"/>
    <w:rsid w:val="00F61B5A"/>
    <w:rsid w:val="00F63553"/>
    <w:rsid w:val="00F63E3D"/>
    <w:rsid w:val="00F63FEF"/>
    <w:rsid w:val="00F65337"/>
    <w:rsid w:val="00F658B5"/>
    <w:rsid w:val="00F65EB2"/>
    <w:rsid w:val="00F70090"/>
    <w:rsid w:val="00F7118E"/>
    <w:rsid w:val="00F71C5B"/>
    <w:rsid w:val="00F71E8C"/>
    <w:rsid w:val="00F725A0"/>
    <w:rsid w:val="00F73B8A"/>
    <w:rsid w:val="00F7427A"/>
    <w:rsid w:val="00F7504B"/>
    <w:rsid w:val="00F75332"/>
    <w:rsid w:val="00F763BA"/>
    <w:rsid w:val="00F76B91"/>
    <w:rsid w:val="00F76E9A"/>
    <w:rsid w:val="00F7772B"/>
    <w:rsid w:val="00F80A10"/>
    <w:rsid w:val="00F80AD8"/>
    <w:rsid w:val="00F81212"/>
    <w:rsid w:val="00F82C18"/>
    <w:rsid w:val="00F84C9A"/>
    <w:rsid w:val="00F84E6C"/>
    <w:rsid w:val="00F8544E"/>
    <w:rsid w:val="00F85FC8"/>
    <w:rsid w:val="00F8617C"/>
    <w:rsid w:val="00F87994"/>
    <w:rsid w:val="00F87C6B"/>
    <w:rsid w:val="00F9055A"/>
    <w:rsid w:val="00F90DED"/>
    <w:rsid w:val="00F90E30"/>
    <w:rsid w:val="00F912CF"/>
    <w:rsid w:val="00F93A35"/>
    <w:rsid w:val="00F95B37"/>
    <w:rsid w:val="00F9689D"/>
    <w:rsid w:val="00F96F92"/>
    <w:rsid w:val="00F97257"/>
    <w:rsid w:val="00F97444"/>
    <w:rsid w:val="00F97F3C"/>
    <w:rsid w:val="00FA139B"/>
    <w:rsid w:val="00FA1436"/>
    <w:rsid w:val="00FA17B5"/>
    <w:rsid w:val="00FA1824"/>
    <w:rsid w:val="00FA25FE"/>
    <w:rsid w:val="00FA28F3"/>
    <w:rsid w:val="00FA2C75"/>
    <w:rsid w:val="00FA3F47"/>
    <w:rsid w:val="00FA4828"/>
    <w:rsid w:val="00FA4C9A"/>
    <w:rsid w:val="00FA4ECF"/>
    <w:rsid w:val="00FA65FA"/>
    <w:rsid w:val="00FA70D8"/>
    <w:rsid w:val="00FA756B"/>
    <w:rsid w:val="00FA79A6"/>
    <w:rsid w:val="00FA7D06"/>
    <w:rsid w:val="00FB04B5"/>
    <w:rsid w:val="00FB0665"/>
    <w:rsid w:val="00FB0DE5"/>
    <w:rsid w:val="00FB1E77"/>
    <w:rsid w:val="00FB26D8"/>
    <w:rsid w:val="00FB2AA3"/>
    <w:rsid w:val="00FB2B39"/>
    <w:rsid w:val="00FB2D26"/>
    <w:rsid w:val="00FB2F50"/>
    <w:rsid w:val="00FB2F88"/>
    <w:rsid w:val="00FB2FD7"/>
    <w:rsid w:val="00FB3298"/>
    <w:rsid w:val="00FB3972"/>
    <w:rsid w:val="00FB39D7"/>
    <w:rsid w:val="00FB4097"/>
    <w:rsid w:val="00FB49C7"/>
    <w:rsid w:val="00FB4B37"/>
    <w:rsid w:val="00FB4DB0"/>
    <w:rsid w:val="00FB5189"/>
    <w:rsid w:val="00FB5203"/>
    <w:rsid w:val="00FB5910"/>
    <w:rsid w:val="00FB5C6D"/>
    <w:rsid w:val="00FB6787"/>
    <w:rsid w:val="00FB6963"/>
    <w:rsid w:val="00FB76EB"/>
    <w:rsid w:val="00FB7BCA"/>
    <w:rsid w:val="00FC09A7"/>
    <w:rsid w:val="00FC0ED8"/>
    <w:rsid w:val="00FC1A74"/>
    <w:rsid w:val="00FC1A9B"/>
    <w:rsid w:val="00FC1B3A"/>
    <w:rsid w:val="00FC1EE2"/>
    <w:rsid w:val="00FC228F"/>
    <w:rsid w:val="00FC23A3"/>
    <w:rsid w:val="00FC2566"/>
    <w:rsid w:val="00FC44AF"/>
    <w:rsid w:val="00FC4955"/>
    <w:rsid w:val="00FC52C0"/>
    <w:rsid w:val="00FC56ED"/>
    <w:rsid w:val="00FC6A53"/>
    <w:rsid w:val="00FC6D2B"/>
    <w:rsid w:val="00FC76C6"/>
    <w:rsid w:val="00FC79AF"/>
    <w:rsid w:val="00FC7BF3"/>
    <w:rsid w:val="00FD0545"/>
    <w:rsid w:val="00FD07D5"/>
    <w:rsid w:val="00FD1F06"/>
    <w:rsid w:val="00FD33FE"/>
    <w:rsid w:val="00FD4C1E"/>
    <w:rsid w:val="00FD533C"/>
    <w:rsid w:val="00FD6100"/>
    <w:rsid w:val="00FD6BCC"/>
    <w:rsid w:val="00FE0432"/>
    <w:rsid w:val="00FE1062"/>
    <w:rsid w:val="00FE114A"/>
    <w:rsid w:val="00FE1309"/>
    <w:rsid w:val="00FE2623"/>
    <w:rsid w:val="00FE2A79"/>
    <w:rsid w:val="00FE3F20"/>
    <w:rsid w:val="00FE4C13"/>
    <w:rsid w:val="00FE4C3E"/>
    <w:rsid w:val="00FE69F3"/>
    <w:rsid w:val="00FE6B1A"/>
    <w:rsid w:val="00FE6EF9"/>
    <w:rsid w:val="00FF0538"/>
    <w:rsid w:val="00FF26C5"/>
    <w:rsid w:val="00FF2B27"/>
    <w:rsid w:val="00FF46B3"/>
    <w:rsid w:val="00FF46D4"/>
    <w:rsid w:val="00FF51B8"/>
    <w:rsid w:val="00FF54E7"/>
    <w:rsid w:val="00FF559A"/>
    <w:rsid w:val="00FF71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22761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FollowedHyperlink" w:uiPriority="99"/>
    <w:lsdException w:name="Strong" w:semiHidden="0" w:unhideWhenUsed="0" w:qFormat="1"/>
    <w:lsdException w:name="Emphasis" w:semiHidden="0" w:unhideWhenUsed="0" w:qFormat="1"/>
    <w:lsdException w:name="No List" w:uiPriority="99"/>
    <w:lsdException w:name="Table Web 2" w:semiHidden="0" w:unhideWhenUsed="0"/>
    <w:lsdException w:name="Table Web 3" w:semiHidden="0" w:unhideWhenUsed="0"/>
    <w:lsdException w:name="Balloon Text" w:semiHidden="0" w:uiPriority="99"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7B9"/>
    <w:pPr>
      <w:suppressAutoHyphens/>
    </w:pPr>
    <w:rPr>
      <w:sz w:val="24"/>
      <w:lang w:eastAsia="ar-SA"/>
    </w:rPr>
  </w:style>
  <w:style w:type="paragraph" w:styleId="Ttulo1">
    <w:name w:val="heading 1"/>
    <w:basedOn w:val="Normal"/>
    <w:next w:val="Normal"/>
    <w:link w:val="Ttulo1Car"/>
    <w:qFormat/>
    <w:rsid w:val="004E2C91"/>
    <w:pPr>
      <w:keepNext/>
      <w:numPr>
        <w:numId w:val="1"/>
      </w:numPr>
      <w:spacing w:before="240" w:after="60"/>
      <w:outlineLvl w:val="0"/>
    </w:pPr>
    <w:rPr>
      <w:rFonts w:ascii="Arial" w:hAnsi="Arial"/>
      <w:b/>
      <w:bCs/>
      <w:kern w:val="1"/>
      <w:sz w:val="32"/>
      <w:szCs w:val="32"/>
      <w:lang w:val="x-none"/>
    </w:rPr>
  </w:style>
  <w:style w:type="paragraph" w:styleId="Ttulo2">
    <w:name w:val="heading 2"/>
    <w:basedOn w:val="Normal"/>
    <w:next w:val="Normal"/>
    <w:link w:val="Ttulo2Car"/>
    <w:qFormat/>
    <w:rsid w:val="004E2C91"/>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4E2C91"/>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4E2C91"/>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4E2C91"/>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4E2C91"/>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4E2C91"/>
    <w:pPr>
      <w:numPr>
        <w:ilvl w:val="6"/>
        <w:numId w:val="1"/>
      </w:numPr>
      <w:spacing w:before="240" w:after="60"/>
      <w:outlineLvl w:val="6"/>
    </w:pPr>
    <w:rPr>
      <w:szCs w:val="24"/>
    </w:rPr>
  </w:style>
  <w:style w:type="paragraph" w:styleId="Ttulo8">
    <w:name w:val="heading 8"/>
    <w:basedOn w:val="Normal"/>
    <w:next w:val="Normal"/>
    <w:link w:val="Ttulo8Car"/>
    <w:qFormat/>
    <w:rsid w:val="004E2C91"/>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4E2C91"/>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sid w:val="004E2C91"/>
    <w:rPr>
      <w:rFonts w:ascii="Arial" w:hAnsi="Arial"/>
      <w:b/>
      <w:i w:val="0"/>
      <w:sz w:val="24"/>
      <w:szCs w:val="24"/>
    </w:rPr>
  </w:style>
  <w:style w:type="character" w:customStyle="1" w:styleId="WW8Num3z1">
    <w:name w:val="WW8Num3z1"/>
    <w:rsid w:val="004E2C91"/>
    <w:rPr>
      <w:b w:val="0"/>
    </w:rPr>
  </w:style>
  <w:style w:type="character" w:customStyle="1" w:styleId="WW8Num5z0">
    <w:name w:val="WW8Num5z0"/>
    <w:rsid w:val="004E2C91"/>
    <w:rPr>
      <w:rFonts w:ascii="Symbol" w:hAnsi="Symbol"/>
    </w:rPr>
  </w:style>
  <w:style w:type="character" w:customStyle="1" w:styleId="WW8Num6z0">
    <w:name w:val="WW8Num6z0"/>
    <w:rsid w:val="004E2C91"/>
    <w:rPr>
      <w:rFonts w:ascii="Symbol" w:hAnsi="Symbol"/>
    </w:rPr>
  </w:style>
  <w:style w:type="character" w:customStyle="1" w:styleId="WW8Num7z0">
    <w:name w:val="WW8Num7z0"/>
    <w:rsid w:val="004E2C91"/>
    <w:rPr>
      <w:b/>
    </w:rPr>
  </w:style>
  <w:style w:type="character" w:customStyle="1" w:styleId="WW8Num8z0">
    <w:name w:val="WW8Num8z0"/>
    <w:rsid w:val="004E2C91"/>
    <w:rPr>
      <w:rFonts w:ascii="Wingdings" w:hAnsi="Wingdings"/>
    </w:rPr>
  </w:style>
  <w:style w:type="character" w:customStyle="1" w:styleId="WW8Num9z0">
    <w:name w:val="WW8Num9z0"/>
    <w:rsid w:val="004E2C91"/>
    <w:rPr>
      <w:b/>
    </w:rPr>
  </w:style>
  <w:style w:type="character" w:customStyle="1" w:styleId="WW8Num10z0">
    <w:name w:val="WW8Num10z0"/>
    <w:rsid w:val="004E2C91"/>
    <w:rPr>
      <w:rFonts w:ascii="Symbol" w:hAnsi="Symbol"/>
    </w:rPr>
  </w:style>
  <w:style w:type="character" w:customStyle="1" w:styleId="WW8Num12z0">
    <w:name w:val="WW8Num12z0"/>
    <w:rsid w:val="004E2C91"/>
    <w:rPr>
      <w:rFonts w:ascii="Symbol" w:hAnsi="Symbol"/>
    </w:rPr>
  </w:style>
  <w:style w:type="character" w:customStyle="1" w:styleId="WW8Num13z0">
    <w:name w:val="WW8Num13z0"/>
    <w:rsid w:val="004E2C91"/>
    <w:rPr>
      <w:rFonts w:ascii="Symbol" w:hAnsi="Symbol"/>
    </w:rPr>
  </w:style>
  <w:style w:type="character" w:customStyle="1" w:styleId="WW8Num14z0">
    <w:name w:val="WW8Num14z0"/>
    <w:rsid w:val="004E2C91"/>
    <w:rPr>
      <w:b w:val="0"/>
      <w:i w:val="0"/>
    </w:rPr>
  </w:style>
  <w:style w:type="character" w:customStyle="1" w:styleId="WW8Num15z0">
    <w:name w:val="WW8Num15z0"/>
    <w:rsid w:val="004E2C91"/>
    <w:rPr>
      <w:rFonts w:ascii="Symbol" w:hAnsi="Symbol"/>
    </w:rPr>
  </w:style>
  <w:style w:type="character" w:customStyle="1" w:styleId="WW8Num16z0">
    <w:name w:val="WW8Num16z0"/>
    <w:rsid w:val="004E2C91"/>
    <w:rPr>
      <w:b w:val="0"/>
    </w:rPr>
  </w:style>
  <w:style w:type="character" w:customStyle="1" w:styleId="WW8Num17z0">
    <w:name w:val="WW8Num17z0"/>
    <w:rsid w:val="004E2C91"/>
    <w:rPr>
      <w:rFonts w:ascii="Symbol" w:hAnsi="Symbol"/>
    </w:rPr>
  </w:style>
  <w:style w:type="character" w:customStyle="1" w:styleId="WW8Num18z0">
    <w:name w:val="WW8Num18z0"/>
    <w:rsid w:val="004E2C91"/>
    <w:rPr>
      <w:rFonts w:ascii="Symbol" w:hAnsi="Symbol"/>
    </w:rPr>
  </w:style>
  <w:style w:type="character" w:customStyle="1" w:styleId="WW8Num20z0">
    <w:name w:val="WW8Num20z0"/>
    <w:rsid w:val="004E2C91"/>
    <w:rPr>
      <w:rFonts w:ascii="Symbol" w:hAnsi="Symbol"/>
    </w:rPr>
  </w:style>
  <w:style w:type="character" w:customStyle="1" w:styleId="WW8Num21z0">
    <w:name w:val="WW8Num21z0"/>
    <w:rsid w:val="004E2C91"/>
    <w:rPr>
      <w:rFonts w:ascii="Wingdings" w:hAnsi="Wingdings"/>
    </w:rPr>
  </w:style>
  <w:style w:type="character" w:customStyle="1" w:styleId="WW8Num22z0">
    <w:name w:val="WW8Num22z0"/>
    <w:rsid w:val="004E2C91"/>
    <w:rPr>
      <w:b/>
    </w:rPr>
  </w:style>
  <w:style w:type="character" w:customStyle="1" w:styleId="WW8Num24z0">
    <w:name w:val="WW8Num24z0"/>
    <w:rsid w:val="004E2C91"/>
    <w:rPr>
      <w:rFonts w:ascii="Symbol" w:hAnsi="Symbol"/>
    </w:rPr>
  </w:style>
  <w:style w:type="character" w:customStyle="1" w:styleId="WW8Num25z0">
    <w:name w:val="WW8Num25z0"/>
    <w:rsid w:val="004E2C91"/>
    <w:rPr>
      <w:rFonts w:ascii="Wingdings" w:hAnsi="Wingdings"/>
    </w:rPr>
  </w:style>
  <w:style w:type="character" w:customStyle="1" w:styleId="Absatz-Standardschriftart">
    <w:name w:val="Absatz-Standardschriftart"/>
    <w:rsid w:val="004E2C91"/>
  </w:style>
  <w:style w:type="character" w:customStyle="1" w:styleId="WW8Num1z0">
    <w:name w:val="WW8Num1z0"/>
    <w:rsid w:val="004E2C91"/>
    <w:rPr>
      <w:rFonts w:ascii="Arial" w:hAnsi="Arial"/>
      <w:b/>
      <w:i w:val="0"/>
      <w:sz w:val="24"/>
      <w:szCs w:val="24"/>
    </w:rPr>
  </w:style>
  <w:style w:type="character" w:customStyle="1" w:styleId="WW8Num2z1">
    <w:name w:val="WW8Num2z1"/>
    <w:rsid w:val="004E2C91"/>
    <w:rPr>
      <w:b w:val="0"/>
    </w:rPr>
  </w:style>
  <w:style w:type="character" w:customStyle="1" w:styleId="WW8Num4z0">
    <w:name w:val="WW8Num4z0"/>
    <w:rsid w:val="004E2C91"/>
    <w:rPr>
      <w:b w:val="0"/>
    </w:rPr>
  </w:style>
  <w:style w:type="character" w:customStyle="1" w:styleId="WW8Num4z1">
    <w:name w:val="WW8Num4z1"/>
    <w:rsid w:val="004E2C91"/>
    <w:rPr>
      <w:rFonts w:ascii="Courier New" w:hAnsi="Courier New" w:cs="Courier New"/>
    </w:rPr>
  </w:style>
  <w:style w:type="character" w:customStyle="1" w:styleId="WW8Num4z2">
    <w:name w:val="WW8Num4z2"/>
    <w:rsid w:val="004E2C91"/>
    <w:rPr>
      <w:rFonts w:ascii="Wingdings" w:hAnsi="Wingdings"/>
    </w:rPr>
  </w:style>
  <w:style w:type="character" w:customStyle="1" w:styleId="WW8Num4z3">
    <w:name w:val="WW8Num4z3"/>
    <w:rsid w:val="004E2C91"/>
    <w:rPr>
      <w:rFonts w:ascii="Symbol" w:hAnsi="Symbol"/>
    </w:rPr>
  </w:style>
  <w:style w:type="character" w:customStyle="1" w:styleId="WW8Num5z1">
    <w:name w:val="WW8Num5z1"/>
    <w:rsid w:val="004E2C91"/>
    <w:rPr>
      <w:rFonts w:ascii="Courier New" w:hAnsi="Courier New" w:cs="Courier New"/>
    </w:rPr>
  </w:style>
  <w:style w:type="character" w:customStyle="1" w:styleId="WW8Num5z2">
    <w:name w:val="WW8Num5z2"/>
    <w:rsid w:val="004E2C91"/>
    <w:rPr>
      <w:rFonts w:ascii="Wingdings" w:hAnsi="Wingdings"/>
    </w:rPr>
  </w:style>
  <w:style w:type="character" w:customStyle="1" w:styleId="WW8Num6z1">
    <w:name w:val="WW8Num6z1"/>
    <w:rsid w:val="004E2C91"/>
    <w:rPr>
      <w:rFonts w:ascii="Courier New" w:hAnsi="Courier New" w:cs="Courier New"/>
    </w:rPr>
  </w:style>
  <w:style w:type="character" w:customStyle="1" w:styleId="WW8Num6z2">
    <w:name w:val="WW8Num6z2"/>
    <w:rsid w:val="004E2C91"/>
    <w:rPr>
      <w:rFonts w:ascii="Wingdings" w:hAnsi="Wingdings"/>
    </w:rPr>
  </w:style>
  <w:style w:type="character" w:customStyle="1" w:styleId="WW8Num8z1">
    <w:name w:val="WW8Num8z1"/>
    <w:rsid w:val="004E2C91"/>
    <w:rPr>
      <w:rFonts w:ascii="Courier New" w:hAnsi="Courier New" w:cs="Courier New"/>
    </w:rPr>
  </w:style>
  <w:style w:type="character" w:customStyle="1" w:styleId="WW8Num8z3">
    <w:name w:val="WW8Num8z3"/>
    <w:rsid w:val="004E2C91"/>
    <w:rPr>
      <w:rFonts w:ascii="Symbol" w:hAnsi="Symbol"/>
    </w:rPr>
  </w:style>
  <w:style w:type="character" w:customStyle="1" w:styleId="WW8Num10z1">
    <w:name w:val="WW8Num10z1"/>
    <w:rsid w:val="004E2C91"/>
    <w:rPr>
      <w:rFonts w:ascii="Courier New" w:hAnsi="Courier New" w:cs="Courier New"/>
    </w:rPr>
  </w:style>
  <w:style w:type="character" w:customStyle="1" w:styleId="WW8Num10z2">
    <w:name w:val="WW8Num10z2"/>
    <w:rsid w:val="004E2C91"/>
    <w:rPr>
      <w:rFonts w:ascii="Wingdings" w:hAnsi="Wingdings"/>
    </w:rPr>
  </w:style>
  <w:style w:type="character" w:customStyle="1" w:styleId="WW8Num11z0">
    <w:name w:val="WW8Num11z0"/>
    <w:rsid w:val="004E2C91"/>
    <w:rPr>
      <w:b/>
    </w:rPr>
  </w:style>
  <w:style w:type="character" w:customStyle="1" w:styleId="WW8Num12z1">
    <w:name w:val="WW8Num12z1"/>
    <w:rsid w:val="004E2C91"/>
    <w:rPr>
      <w:rFonts w:ascii="Courier New" w:hAnsi="Courier New" w:cs="Courier New"/>
    </w:rPr>
  </w:style>
  <w:style w:type="character" w:customStyle="1" w:styleId="WW8Num12z2">
    <w:name w:val="WW8Num12z2"/>
    <w:rsid w:val="004E2C91"/>
    <w:rPr>
      <w:rFonts w:ascii="Wingdings" w:hAnsi="Wingdings"/>
    </w:rPr>
  </w:style>
  <w:style w:type="character" w:customStyle="1" w:styleId="WW8Num15z1">
    <w:name w:val="WW8Num15z1"/>
    <w:rsid w:val="004E2C91"/>
    <w:rPr>
      <w:rFonts w:ascii="Courier New" w:hAnsi="Courier New" w:cs="Courier New"/>
    </w:rPr>
  </w:style>
  <w:style w:type="character" w:customStyle="1" w:styleId="WW8Num15z2">
    <w:name w:val="WW8Num15z2"/>
    <w:rsid w:val="004E2C91"/>
    <w:rPr>
      <w:rFonts w:ascii="Wingdings" w:hAnsi="Wingdings"/>
    </w:rPr>
  </w:style>
  <w:style w:type="character" w:customStyle="1" w:styleId="WW8Num17z1">
    <w:name w:val="WW8Num17z1"/>
    <w:rsid w:val="004E2C91"/>
    <w:rPr>
      <w:rFonts w:ascii="Courier New" w:hAnsi="Courier New" w:cs="Courier New"/>
    </w:rPr>
  </w:style>
  <w:style w:type="character" w:customStyle="1" w:styleId="WW8Num17z2">
    <w:name w:val="WW8Num17z2"/>
    <w:rsid w:val="004E2C91"/>
    <w:rPr>
      <w:rFonts w:ascii="Wingdings" w:hAnsi="Wingdings"/>
    </w:rPr>
  </w:style>
  <w:style w:type="character" w:customStyle="1" w:styleId="WW8Num18z1">
    <w:name w:val="WW8Num18z1"/>
    <w:rsid w:val="004E2C91"/>
    <w:rPr>
      <w:rFonts w:ascii="Courier New" w:hAnsi="Courier New" w:cs="Courier New"/>
    </w:rPr>
  </w:style>
  <w:style w:type="character" w:customStyle="1" w:styleId="WW8Num18z2">
    <w:name w:val="WW8Num18z2"/>
    <w:rsid w:val="004E2C91"/>
    <w:rPr>
      <w:rFonts w:ascii="Wingdings" w:hAnsi="Wingdings"/>
    </w:rPr>
  </w:style>
  <w:style w:type="character" w:customStyle="1" w:styleId="WW8Num19z0">
    <w:name w:val="WW8Num19z0"/>
    <w:rsid w:val="004E2C91"/>
    <w:rPr>
      <w:rFonts w:ascii="Symbol" w:hAnsi="Symbol"/>
    </w:rPr>
  </w:style>
  <w:style w:type="character" w:customStyle="1" w:styleId="WW8Num19z1">
    <w:name w:val="WW8Num19z1"/>
    <w:rsid w:val="004E2C91"/>
    <w:rPr>
      <w:rFonts w:ascii="Courier New" w:hAnsi="Courier New" w:cs="Courier New"/>
    </w:rPr>
  </w:style>
  <w:style w:type="character" w:customStyle="1" w:styleId="WW8Num19z2">
    <w:name w:val="WW8Num19z2"/>
    <w:rsid w:val="004E2C91"/>
    <w:rPr>
      <w:rFonts w:ascii="Wingdings" w:hAnsi="Wingdings"/>
    </w:rPr>
  </w:style>
  <w:style w:type="character" w:customStyle="1" w:styleId="WW8Num20z1">
    <w:name w:val="WW8Num20z1"/>
    <w:rsid w:val="004E2C91"/>
    <w:rPr>
      <w:rFonts w:ascii="Courier New" w:hAnsi="Courier New" w:cs="Courier New"/>
    </w:rPr>
  </w:style>
  <w:style w:type="character" w:customStyle="1" w:styleId="WW8Num20z2">
    <w:name w:val="WW8Num20z2"/>
    <w:rsid w:val="004E2C91"/>
    <w:rPr>
      <w:rFonts w:ascii="Wingdings" w:hAnsi="Wingdings"/>
    </w:rPr>
  </w:style>
  <w:style w:type="character" w:customStyle="1" w:styleId="WW8Num23z1">
    <w:name w:val="WW8Num23z1"/>
    <w:rsid w:val="004E2C91"/>
    <w:rPr>
      <w:b/>
    </w:rPr>
  </w:style>
  <w:style w:type="character" w:customStyle="1" w:styleId="WW8Num24z1">
    <w:name w:val="WW8Num24z1"/>
    <w:rsid w:val="004E2C91"/>
    <w:rPr>
      <w:rFonts w:ascii="Courier New" w:hAnsi="Courier New" w:cs="Courier New"/>
    </w:rPr>
  </w:style>
  <w:style w:type="character" w:customStyle="1" w:styleId="WW8Num24z2">
    <w:name w:val="WW8Num24z2"/>
    <w:rsid w:val="004E2C91"/>
    <w:rPr>
      <w:rFonts w:ascii="Wingdings" w:hAnsi="Wingdings"/>
    </w:rPr>
  </w:style>
  <w:style w:type="character" w:customStyle="1" w:styleId="WW8Num25z1">
    <w:name w:val="WW8Num25z1"/>
    <w:rsid w:val="004E2C91"/>
    <w:rPr>
      <w:rFonts w:ascii="Courier New" w:hAnsi="Courier New" w:cs="Courier New"/>
    </w:rPr>
  </w:style>
  <w:style w:type="character" w:customStyle="1" w:styleId="WW8Num25z3">
    <w:name w:val="WW8Num25z3"/>
    <w:rsid w:val="004E2C91"/>
    <w:rPr>
      <w:rFonts w:ascii="Symbol" w:hAnsi="Symbol"/>
    </w:rPr>
  </w:style>
  <w:style w:type="character" w:customStyle="1" w:styleId="WW8Num26z0">
    <w:name w:val="WW8Num26z0"/>
    <w:rsid w:val="004E2C91"/>
    <w:rPr>
      <w:rFonts w:ascii="Symbol" w:hAnsi="Symbol"/>
    </w:rPr>
  </w:style>
  <w:style w:type="character" w:customStyle="1" w:styleId="WW8Num26z1">
    <w:name w:val="WW8Num26z1"/>
    <w:rsid w:val="004E2C91"/>
    <w:rPr>
      <w:rFonts w:ascii="Courier New" w:hAnsi="Courier New" w:cs="Courier New"/>
    </w:rPr>
  </w:style>
  <w:style w:type="character" w:customStyle="1" w:styleId="WW8Num26z2">
    <w:name w:val="WW8Num26z2"/>
    <w:rsid w:val="004E2C91"/>
    <w:rPr>
      <w:rFonts w:ascii="Wingdings" w:hAnsi="Wingdings"/>
    </w:rPr>
  </w:style>
  <w:style w:type="character" w:customStyle="1" w:styleId="WW8Num28z0">
    <w:name w:val="WW8Num28z0"/>
    <w:rsid w:val="004E2C91"/>
    <w:rPr>
      <w:b/>
    </w:rPr>
  </w:style>
  <w:style w:type="character" w:customStyle="1" w:styleId="WW8Num29z0">
    <w:name w:val="WW8Num29z0"/>
    <w:rsid w:val="004E2C91"/>
    <w:rPr>
      <w:b/>
    </w:rPr>
  </w:style>
  <w:style w:type="character" w:customStyle="1" w:styleId="Fuentedeprrafopredeter1">
    <w:name w:val="Fuente de párrafo predeter.1"/>
    <w:rsid w:val="004E2C91"/>
  </w:style>
  <w:style w:type="character" w:styleId="Hipervnculo">
    <w:name w:val="Hyperlink"/>
    <w:rsid w:val="004E2C91"/>
    <w:rPr>
      <w:color w:val="0000FF"/>
      <w:u w:val="single"/>
    </w:rPr>
  </w:style>
  <w:style w:type="character" w:customStyle="1" w:styleId="DeltaViewInsertion">
    <w:name w:val="DeltaView Insertion"/>
    <w:rsid w:val="004E2C91"/>
    <w:rPr>
      <w:color w:val="0000FF"/>
      <w:spacing w:val="0"/>
      <w:u w:val="double"/>
    </w:rPr>
  </w:style>
  <w:style w:type="character" w:styleId="Nmerodepgina">
    <w:name w:val="page number"/>
    <w:basedOn w:val="Fuentedeprrafopredeter1"/>
    <w:rsid w:val="004E2C91"/>
  </w:style>
  <w:style w:type="character" w:styleId="Textoennegrita">
    <w:name w:val="Strong"/>
    <w:qFormat/>
    <w:rsid w:val="004E2C91"/>
    <w:rPr>
      <w:b/>
      <w:bCs/>
    </w:rPr>
  </w:style>
  <w:style w:type="character" w:customStyle="1" w:styleId="Carcterdenumeracin">
    <w:name w:val="Carácter de numeración"/>
    <w:rsid w:val="004E2C91"/>
  </w:style>
  <w:style w:type="paragraph" w:customStyle="1" w:styleId="Encabezado3">
    <w:name w:val="Encabezado3"/>
    <w:basedOn w:val="Normal"/>
    <w:next w:val="Textoindependiente"/>
    <w:rsid w:val="004E2C91"/>
    <w:pPr>
      <w:keepNext/>
      <w:spacing w:before="240" w:after="120"/>
    </w:pPr>
    <w:rPr>
      <w:rFonts w:ascii="Arial" w:hAnsi="Arial" w:cs="Tahoma"/>
      <w:sz w:val="28"/>
      <w:szCs w:val="28"/>
    </w:rPr>
  </w:style>
  <w:style w:type="paragraph" w:styleId="Textoindependiente">
    <w:name w:val="Body Text"/>
    <w:basedOn w:val="Normal"/>
    <w:link w:val="TextoindependienteCar"/>
    <w:rsid w:val="004E2C91"/>
    <w:pPr>
      <w:spacing w:after="120"/>
    </w:pPr>
    <w:rPr>
      <w:lang w:val="es-ES"/>
    </w:rPr>
  </w:style>
  <w:style w:type="paragraph" w:styleId="Lista">
    <w:name w:val="List"/>
    <w:basedOn w:val="Textoindependiente"/>
    <w:rsid w:val="004E2C91"/>
    <w:rPr>
      <w:rFonts w:cs="Tahoma"/>
    </w:rPr>
  </w:style>
  <w:style w:type="paragraph" w:customStyle="1" w:styleId="Etiqueta">
    <w:name w:val="Etiqueta"/>
    <w:basedOn w:val="Normal"/>
    <w:rsid w:val="004E2C91"/>
    <w:pPr>
      <w:suppressLineNumbers/>
      <w:spacing w:before="120" w:after="120"/>
    </w:pPr>
    <w:rPr>
      <w:i/>
    </w:rPr>
  </w:style>
  <w:style w:type="paragraph" w:customStyle="1" w:styleId="ndice">
    <w:name w:val="Índice"/>
    <w:basedOn w:val="Normal"/>
    <w:rsid w:val="004E2C91"/>
    <w:pPr>
      <w:suppressLineNumbers/>
    </w:pPr>
  </w:style>
  <w:style w:type="paragraph" w:styleId="Piedepgina">
    <w:name w:val="footer"/>
    <w:basedOn w:val="Normal"/>
    <w:link w:val="PiedepginaCar"/>
    <w:uiPriority w:val="99"/>
    <w:rsid w:val="004E2C91"/>
    <w:pPr>
      <w:tabs>
        <w:tab w:val="center" w:pos="4252"/>
        <w:tab w:val="right" w:pos="8504"/>
      </w:tabs>
    </w:pPr>
    <w:rPr>
      <w:lang w:val="x-none"/>
    </w:rPr>
  </w:style>
  <w:style w:type="paragraph" w:styleId="Encabezado">
    <w:name w:val="header"/>
    <w:aliases w:val="*Header"/>
    <w:basedOn w:val="Normal"/>
    <w:link w:val="EncabezadoCar"/>
    <w:uiPriority w:val="99"/>
    <w:rsid w:val="004E2C91"/>
    <w:pPr>
      <w:tabs>
        <w:tab w:val="center" w:pos="4419"/>
        <w:tab w:val="right" w:pos="8838"/>
      </w:tabs>
    </w:pPr>
    <w:rPr>
      <w:rFonts w:ascii="Arial" w:hAnsi="Arial"/>
      <w:sz w:val="20"/>
      <w:lang w:val="es-ES_tradnl"/>
    </w:rPr>
  </w:style>
  <w:style w:type="paragraph" w:customStyle="1" w:styleId="Encabezado2">
    <w:name w:val="Encabezado2"/>
    <w:basedOn w:val="Normal"/>
    <w:next w:val="Textonormal"/>
    <w:rsid w:val="004E2C91"/>
    <w:pPr>
      <w:keepNext/>
      <w:spacing w:before="240" w:after="120"/>
    </w:pPr>
    <w:rPr>
      <w:rFonts w:ascii="Arial" w:hAnsi="Arial" w:cs="Arial"/>
      <w:sz w:val="28"/>
    </w:rPr>
  </w:style>
  <w:style w:type="paragraph" w:customStyle="1" w:styleId="Textonormal">
    <w:name w:val="Texto normal"/>
    <w:basedOn w:val="Normal"/>
    <w:rsid w:val="004E2C91"/>
    <w:pPr>
      <w:spacing w:after="120"/>
    </w:pPr>
  </w:style>
  <w:style w:type="paragraph" w:customStyle="1" w:styleId="Lista21">
    <w:name w:val="Lista 21"/>
    <w:basedOn w:val="Textonormal"/>
    <w:rsid w:val="004E2C91"/>
  </w:style>
  <w:style w:type="paragraph" w:customStyle="1" w:styleId="Encabezado1">
    <w:name w:val="Encabezado1"/>
    <w:basedOn w:val="Normal"/>
    <w:next w:val="Textonormal"/>
    <w:rsid w:val="004E2C91"/>
    <w:pPr>
      <w:keepNext/>
      <w:spacing w:before="240" w:after="120"/>
    </w:pPr>
    <w:rPr>
      <w:rFonts w:ascii="Arial" w:hAnsi="Arial" w:cs="Arial"/>
      <w:sz w:val="28"/>
    </w:rPr>
  </w:style>
  <w:style w:type="paragraph" w:styleId="Ttulo">
    <w:name w:val="Title"/>
    <w:basedOn w:val="Normal"/>
    <w:next w:val="Subttulo"/>
    <w:link w:val="TtuloCar"/>
    <w:qFormat/>
    <w:rsid w:val="004E2C91"/>
    <w:pPr>
      <w:jc w:val="center"/>
    </w:pPr>
    <w:rPr>
      <w:b/>
      <w:sz w:val="28"/>
    </w:rPr>
  </w:style>
  <w:style w:type="paragraph" w:styleId="Subttulo">
    <w:name w:val="Subtitle"/>
    <w:aliases w:val="Car Car Car Car Car, Car Car Car Car Car"/>
    <w:basedOn w:val="Encabezado1"/>
    <w:next w:val="Textonormal"/>
    <w:link w:val="SubttuloCar"/>
    <w:qFormat/>
    <w:rsid w:val="004E2C91"/>
    <w:pPr>
      <w:jc w:val="center"/>
    </w:pPr>
    <w:rPr>
      <w:rFonts w:cs="Times New Roman"/>
      <w:i/>
      <w:lang w:val="es-ES"/>
    </w:rPr>
  </w:style>
  <w:style w:type="paragraph" w:customStyle="1" w:styleId="Textodeglobo1">
    <w:name w:val="Texto de globo1"/>
    <w:basedOn w:val="Normal"/>
    <w:rsid w:val="004E2C91"/>
    <w:rPr>
      <w:rFonts w:ascii="Tahoma" w:hAnsi="Tahoma" w:cs="Tahoma"/>
      <w:sz w:val="16"/>
    </w:rPr>
  </w:style>
  <w:style w:type="paragraph" w:customStyle="1" w:styleId="Contenidodelatabla">
    <w:name w:val="Contenido de la tabla"/>
    <w:basedOn w:val="Normal"/>
    <w:rsid w:val="004E2C91"/>
    <w:pPr>
      <w:suppressLineNumbers/>
    </w:pPr>
  </w:style>
  <w:style w:type="paragraph" w:customStyle="1" w:styleId="Encabezadodelatabla">
    <w:name w:val="Encabezado de la tabla"/>
    <w:basedOn w:val="Contenidodelatabla"/>
    <w:rsid w:val="004E2C91"/>
    <w:pPr>
      <w:jc w:val="center"/>
    </w:pPr>
    <w:rPr>
      <w:b/>
    </w:rPr>
  </w:style>
  <w:style w:type="paragraph" w:customStyle="1" w:styleId="Sangra3detindependiente1">
    <w:name w:val="Sangría 3 de t. independiente1"/>
    <w:basedOn w:val="Normal"/>
    <w:rsid w:val="004E2C91"/>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4E2C91"/>
    <w:pPr>
      <w:spacing w:after="120"/>
      <w:ind w:left="283"/>
    </w:pPr>
    <w:rPr>
      <w:lang w:val="x-none"/>
    </w:rPr>
  </w:style>
  <w:style w:type="paragraph" w:customStyle="1" w:styleId="Sangra2detindependiente1">
    <w:name w:val="Sangría 2 de t. independiente1"/>
    <w:basedOn w:val="Normal"/>
    <w:rsid w:val="004E2C91"/>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4E2C91"/>
    <w:pPr>
      <w:spacing w:after="101" w:line="216" w:lineRule="exact"/>
      <w:ind w:firstLine="288"/>
      <w:jc w:val="both"/>
    </w:pPr>
    <w:rPr>
      <w:rFonts w:ascii="Arial" w:hAnsi="Arial"/>
      <w:sz w:val="18"/>
    </w:rPr>
  </w:style>
  <w:style w:type="paragraph" w:customStyle="1" w:styleId="ROMANOS">
    <w:name w:val="ROMANOS"/>
    <w:basedOn w:val="Normal"/>
    <w:link w:val="ROMANOSCar"/>
    <w:rsid w:val="004E2C91"/>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1">
    <w:name w:val="Sangría 2 de t. independiente11"/>
    <w:basedOn w:val="Normal"/>
    <w:rsid w:val="004E2C91"/>
    <w:pPr>
      <w:spacing w:after="120" w:line="480" w:lineRule="auto"/>
      <w:ind w:left="283"/>
    </w:pPr>
    <w:rPr>
      <w:szCs w:val="24"/>
    </w:rPr>
  </w:style>
  <w:style w:type="paragraph" w:customStyle="1" w:styleId="Textoindependiente21">
    <w:name w:val="Texto independiente 21"/>
    <w:basedOn w:val="Normal"/>
    <w:rsid w:val="004E2C91"/>
    <w:pPr>
      <w:widowControl w:val="0"/>
      <w:overflowPunct w:val="0"/>
      <w:autoSpaceDE w:val="0"/>
      <w:jc w:val="both"/>
      <w:textAlignment w:val="baseline"/>
    </w:pPr>
    <w:rPr>
      <w:rFonts w:ascii="Arial" w:hAnsi="Arial"/>
      <w:sz w:val="20"/>
    </w:rPr>
  </w:style>
  <w:style w:type="paragraph" w:customStyle="1" w:styleId="Textoindependiente211">
    <w:name w:val="Texto independiente 211"/>
    <w:basedOn w:val="Normal"/>
    <w:rsid w:val="004E2C91"/>
    <w:pPr>
      <w:spacing w:after="120" w:line="480" w:lineRule="auto"/>
    </w:pPr>
  </w:style>
  <w:style w:type="paragraph" w:customStyle="1" w:styleId="Textoindependiente31">
    <w:name w:val="Texto independiente 31"/>
    <w:basedOn w:val="Normal"/>
    <w:rsid w:val="004E2C91"/>
    <w:pPr>
      <w:autoSpaceDE w:val="0"/>
      <w:jc w:val="both"/>
    </w:pPr>
    <w:rPr>
      <w:rFonts w:ascii="Arial" w:hAnsi="Arial" w:cs="Arial"/>
      <w:sz w:val="20"/>
      <w:lang w:val="es-ES_tradnl"/>
    </w:rPr>
  </w:style>
  <w:style w:type="paragraph" w:customStyle="1" w:styleId="ACUERDO">
    <w:name w:val="ACUERDO"/>
    <w:basedOn w:val="Normal"/>
    <w:rsid w:val="004E2C91"/>
    <w:pPr>
      <w:widowControl w:val="0"/>
      <w:jc w:val="both"/>
    </w:pPr>
    <w:rPr>
      <w:rFonts w:ascii="Arial" w:hAnsi="Arial"/>
      <w:b/>
      <w:sz w:val="28"/>
      <w:lang w:val="en-US"/>
    </w:rPr>
  </w:style>
  <w:style w:type="paragraph" w:customStyle="1" w:styleId="Textoindependiente32">
    <w:name w:val="Texto independiente 32"/>
    <w:basedOn w:val="Normal"/>
    <w:rsid w:val="004E2C91"/>
    <w:pPr>
      <w:overflowPunct w:val="0"/>
      <w:autoSpaceDE w:val="0"/>
      <w:jc w:val="both"/>
      <w:textAlignment w:val="baseline"/>
    </w:pPr>
  </w:style>
  <w:style w:type="paragraph" w:styleId="NormalWeb">
    <w:name w:val="Normal (Web)"/>
    <w:basedOn w:val="Normal"/>
    <w:rsid w:val="004E2C91"/>
    <w:pPr>
      <w:spacing w:before="100" w:after="100"/>
    </w:pPr>
    <w:rPr>
      <w:rFonts w:ascii="Arial Unicode MS" w:eastAsia="Arial Unicode MS" w:hAnsi="Arial Unicode MS" w:cs="Arial Unicode MS"/>
      <w:szCs w:val="24"/>
    </w:rPr>
  </w:style>
  <w:style w:type="paragraph" w:customStyle="1" w:styleId="xl25">
    <w:name w:val="xl25"/>
    <w:basedOn w:val="Normal"/>
    <w:rsid w:val="004E2C91"/>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4E2C91"/>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4E2C91"/>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4E2C91"/>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4E2C91"/>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4E2C91"/>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4E2C91"/>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4E2C91"/>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4E2C91"/>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4E2C91"/>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4E2C91"/>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4E2C91"/>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4E2C91"/>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4E2C91"/>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4E2C91"/>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4E2C91"/>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4E2C91"/>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4E2C91"/>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4E2C91"/>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4E2C91"/>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4E2C91"/>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4E2C91"/>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4E2C91"/>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4E2C91"/>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4E2C91"/>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4E2C91"/>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4E2C91"/>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4E2C91"/>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4E2C91"/>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4E2C91"/>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4E2C91"/>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4E2C91"/>
    <w:pPr>
      <w:spacing w:before="100" w:after="100"/>
      <w:textAlignment w:val="center"/>
    </w:pPr>
    <w:rPr>
      <w:rFonts w:ascii="Arial" w:eastAsia="Arial Unicode MS" w:hAnsi="Arial" w:cs="Arial"/>
      <w:sz w:val="14"/>
      <w:szCs w:val="14"/>
    </w:rPr>
  </w:style>
  <w:style w:type="paragraph" w:customStyle="1" w:styleId="xl57">
    <w:name w:val="xl57"/>
    <w:basedOn w:val="Normal"/>
    <w:rsid w:val="004E2C91"/>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4E2C91"/>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4E2C91"/>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4E2C91"/>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4E2C91"/>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4E2C91"/>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4E2C91"/>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4E2C91"/>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4E2C91"/>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4E2C91"/>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4E2C91"/>
    <w:pPr>
      <w:spacing w:before="100" w:after="100"/>
      <w:jc w:val="center"/>
    </w:pPr>
    <w:rPr>
      <w:rFonts w:ascii="Arial" w:eastAsia="Arial Unicode MS" w:hAnsi="Arial" w:cs="Arial"/>
      <w:b/>
      <w:bCs/>
      <w:sz w:val="22"/>
      <w:szCs w:val="22"/>
    </w:rPr>
  </w:style>
  <w:style w:type="paragraph" w:customStyle="1" w:styleId="xl68">
    <w:name w:val="xl68"/>
    <w:basedOn w:val="Normal"/>
    <w:rsid w:val="004E2C91"/>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4E2C91"/>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4E2C91"/>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4E2C91"/>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4E2C91"/>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4E2C91"/>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4E2C91"/>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4E2C91"/>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4E2C91"/>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4E2C91"/>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4E2C91"/>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4E2C91"/>
    <w:pPr>
      <w:spacing w:before="100" w:after="100"/>
      <w:textAlignment w:val="center"/>
    </w:pPr>
    <w:rPr>
      <w:rFonts w:ascii="Arial" w:eastAsia="Arial Unicode MS" w:hAnsi="Arial" w:cs="Arial"/>
      <w:sz w:val="14"/>
      <w:szCs w:val="14"/>
    </w:rPr>
  </w:style>
  <w:style w:type="paragraph" w:customStyle="1" w:styleId="xl80">
    <w:name w:val="xl80"/>
    <w:basedOn w:val="Normal"/>
    <w:rsid w:val="004E2C91"/>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4E2C91"/>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4E2C91"/>
    <w:pPr>
      <w:spacing w:before="100" w:after="100"/>
      <w:jc w:val="center"/>
    </w:pPr>
    <w:rPr>
      <w:rFonts w:ascii="Arial" w:eastAsia="Arial Unicode MS" w:hAnsi="Arial" w:cs="Arial"/>
      <w:b/>
      <w:bCs/>
      <w:sz w:val="22"/>
      <w:szCs w:val="22"/>
    </w:rPr>
  </w:style>
  <w:style w:type="paragraph" w:customStyle="1" w:styleId="xl83">
    <w:name w:val="xl83"/>
    <w:basedOn w:val="Normal"/>
    <w:rsid w:val="004E2C91"/>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4E2C91"/>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4E2C91"/>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4E2C91"/>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4E2C91"/>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4E2C91"/>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4E2C91"/>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4E2C9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4E2C91"/>
    <w:pPr>
      <w:spacing w:after="101" w:line="216" w:lineRule="atLeast"/>
      <w:ind w:firstLine="288"/>
      <w:jc w:val="both"/>
    </w:pPr>
    <w:rPr>
      <w:rFonts w:ascii="Arial" w:hAnsi="Arial"/>
      <w:sz w:val="18"/>
      <w:lang w:val="es-ES_tradnl"/>
    </w:rPr>
  </w:style>
  <w:style w:type="paragraph" w:customStyle="1" w:styleId="ANOTACION">
    <w:name w:val="ANOTACION"/>
    <w:basedOn w:val="Normal"/>
    <w:rsid w:val="004E2C91"/>
    <w:pPr>
      <w:autoSpaceDE w:val="0"/>
      <w:spacing w:after="101" w:line="216" w:lineRule="atLeast"/>
      <w:jc w:val="center"/>
    </w:pPr>
    <w:rPr>
      <w:rFonts w:ascii="Arial" w:hAnsi="Arial"/>
      <w:b/>
      <w:sz w:val="18"/>
      <w:lang w:val="es-ES_tradnl"/>
    </w:rPr>
  </w:style>
  <w:style w:type="paragraph" w:customStyle="1" w:styleId="Texto0">
    <w:name w:val="Texto"/>
    <w:basedOn w:val="Normal"/>
    <w:rsid w:val="004E2C91"/>
    <w:pPr>
      <w:spacing w:after="101" w:line="216" w:lineRule="exact"/>
      <w:ind w:firstLine="288"/>
      <w:jc w:val="both"/>
    </w:pPr>
    <w:rPr>
      <w:rFonts w:ascii="Arial" w:hAnsi="Arial"/>
      <w:sz w:val="18"/>
    </w:rPr>
  </w:style>
  <w:style w:type="paragraph" w:customStyle="1" w:styleId="Car">
    <w:name w:val="Car"/>
    <w:basedOn w:val="Normal"/>
    <w:rsid w:val="004E2C91"/>
    <w:pPr>
      <w:spacing w:before="60" w:after="160" w:line="240" w:lineRule="exact"/>
    </w:pPr>
    <w:rPr>
      <w:rFonts w:ascii="Verdana" w:hAnsi="Verdana"/>
      <w:color w:val="FF00FF"/>
      <w:sz w:val="20"/>
      <w:lang w:val="en-US"/>
    </w:rPr>
  </w:style>
  <w:style w:type="paragraph" w:customStyle="1" w:styleId="CarCarCarCar">
    <w:name w:val="Car Car Car Car"/>
    <w:basedOn w:val="Normal"/>
    <w:rsid w:val="004E2C91"/>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4E2C91"/>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4E2C91"/>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4E2C91"/>
    <w:rPr>
      <w:sz w:val="20"/>
    </w:rPr>
  </w:style>
  <w:style w:type="paragraph" w:customStyle="1" w:styleId="CarCarCarCarCarCarCar">
    <w:name w:val="Car Car Car Car Car Car Car"/>
    <w:basedOn w:val="Normal"/>
    <w:rsid w:val="004E2C91"/>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4E2C91"/>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4E2C91"/>
    <w:rPr>
      <w:rFonts w:ascii="Courier New" w:hAnsi="Courier New" w:cs="Courier New"/>
      <w:sz w:val="20"/>
    </w:rPr>
  </w:style>
  <w:style w:type="paragraph" w:customStyle="1" w:styleId="Contenidodelmarco">
    <w:name w:val="Contenido del marco"/>
    <w:basedOn w:val="Textoindependiente"/>
    <w:rsid w:val="004E2C91"/>
  </w:style>
  <w:style w:type="table" w:styleId="Tablaconcuadrcula">
    <w:name w:val="Table Grid"/>
    <w:basedOn w:val="Tablanormal"/>
    <w:uiPriority w:val="5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hAnsi="Arial" w:cs="Tahoma"/>
      <w:sz w:val="28"/>
      <w:szCs w:val="28"/>
    </w:rPr>
  </w:style>
  <w:style w:type="paragraph" w:styleId="Textodeglobo">
    <w:name w:val="Balloon Text"/>
    <w:basedOn w:val="Normal"/>
    <w:link w:val="TextodegloboCar"/>
    <w:uiPriority w:val="99"/>
    <w:rsid w:val="00E15BD9"/>
    <w:rPr>
      <w:rFonts w:ascii="Tahoma" w:hAnsi="Tahoma"/>
      <w:sz w:val="16"/>
      <w:szCs w:val="16"/>
      <w:lang w:val="x-none"/>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TítuloB,Figuras,b1"/>
    <w:basedOn w:val="Normal"/>
    <w:link w:val="PrrafodelistaCar"/>
    <w:uiPriority w:val="34"/>
    <w:qFormat/>
    <w:rsid w:val="003D32EE"/>
    <w:pPr>
      <w:ind w:left="708"/>
    </w:pPr>
    <w:rPr>
      <w:lang w:val="x-none"/>
    </w:rPr>
  </w:style>
  <w:style w:type="paragraph" w:styleId="Textoindependiente3">
    <w:name w:val="Body Text 3"/>
    <w:basedOn w:val="Normal"/>
    <w:link w:val="Textoindependiente3Car"/>
    <w:rsid w:val="00492A7E"/>
    <w:pPr>
      <w:spacing w:after="120"/>
    </w:pPr>
    <w:rPr>
      <w:sz w:val="16"/>
      <w:szCs w:val="16"/>
      <w:lang w:val="es-ES"/>
    </w:rPr>
  </w:style>
  <w:style w:type="character" w:customStyle="1" w:styleId="Textoindependiente3Car">
    <w:name w:val="Texto independiente 3 Car"/>
    <w:link w:val="Textoindependiente3"/>
    <w:rsid w:val="00492A7E"/>
    <w:rPr>
      <w:sz w:val="16"/>
      <w:szCs w:val="16"/>
      <w:lang w:val="es-ES" w:eastAsia="ar-SA"/>
    </w:rPr>
  </w:style>
  <w:style w:type="character" w:customStyle="1" w:styleId="TextoindependienteCar">
    <w:name w:val="Texto independiente Car"/>
    <w:link w:val="Textoindependiente"/>
    <w:rsid w:val="00FC1A9B"/>
    <w:rPr>
      <w:sz w:val="24"/>
      <w:lang w:val="es-ES" w:eastAsia="ar-SA"/>
    </w:rPr>
  </w:style>
  <w:style w:type="character" w:styleId="Refdecomentario">
    <w:name w:val="annotation reference"/>
    <w:rsid w:val="00003B3A"/>
    <w:rPr>
      <w:sz w:val="16"/>
      <w:szCs w:val="16"/>
    </w:rPr>
  </w:style>
  <w:style w:type="paragraph" w:styleId="Textocomentario">
    <w:name w:val="annotation text"/>
    <w:basedOn w:val="Normal"/>
    <w:link w:val="TextocomentarioCar"/>
    <w:rsid w:val="00003B3A"/>
    <w:rPr>
      <w:sz w:val="20"/>
      <w:lang w:val="es-ES"/>
    </w:rPr>
  </w:style>
  <w:style w:type="character" w:customStyle="1" w:styleId="TextocomentarioCar">
    <w:name w:val="Texto comentario Car"/>
    <w:link w:val="Textocomentario"/>
    <w:rsid w:val="00003B3A"/>
    <w:rPr>
      <w:lang w:val="es-ES" w:eastAsia="ar-SA"/>
    </w:rPr>
  </w:style>
  <w:style w:type="paragraph" w:styleId="Asuntodelcomentario">
    <w:name w:val="annotation subject"/>
    <w:basedOn w:val="Textocomentario"/>
    <w:next w:val="Textocomentario"/>
    <w:link w:val="AsuntodelcomentarioCar"/>
    <w:rsid w:val="00003B3A"/>
    <w:rPr>
      <w:b/>
      <w:bCs/>
    </w:rPr>
  </w:style>
  <w:style w:type="character" w:customStyle="1" w:styleId="AsuntodelcomentarioCar">
    <w:name w:val="Asunto del comentario Car"/>
    <w:link w:val="Asuntodelcomentario"/>
    <w:rsid w:val="00003B3A"/>
    <w:rPr>
      <w:b/>
      <w:bCs/>
      <w:lang w:val="es-ES" w:eastAsia="ar-SA"/>
    </w:rPr>
  </w:style>
  <w:style w:type="character" w:customStyle="1" w:styleId="EncabezadoCar">
    <w:name w:val="Encabezado Car"/>
    <w:aliases w:val="*Header Car"/>
    <w:link w:val="Encabezado"/>
    <w:uiPriority w:val="99"/>
    <w:rsid w:val="00544001"/>
    <w:rPr>
      <w:rFonts w:ascii="Arial" w:hAnsi="Arial" w:cs="Arial"/>
      <w:lang w:val="es-ES_tradnl" w:eastAsia="ar-SA"/>
    </w:rPr>
  </w:style>
  <w:style w:type="paragraph" w:styleId="Revisin">
    <w:name w:val="Revision"/>
    <w:hidden/>
    <w:uiPriority w:val="99"/>
    <w:semiHidden/>
    <w:rsid w:val="00CA16DB"/>
    <w:rPr>
      <w:sz w:val="24"/>
      <w:lang w:val="es-ES" w:eastAsia="ar-SA"/>
    </w:rPr>
  </w:style>
  <w:style w:type="paragraph" w:customStyle="1" w:styleId="Prrafodelista1">
    <w:name w:val="Párrafo de lista1"/>
    <w:basedOn w:val="Normal"/>
    <w:qFormat/>
    <w:rsid w:val="009B3636"/>
    <w:pPr>
      <w:suppressAutoHyphens w:val="0"/>
      <w:ind w:left="720"/>
      <w:contextualSpacing/>
    </w:pPr>
    <w:rPr>
      <w:rFonts w:ascii="Cambria" w:eastAsia="Cambria" w:hAnsi="Cambria"/>
      <w:szCs w:val="24"/>
      <w:lang w:val="es-ES_tradnl" w:eastAsia="en-US"/>
    </w:rPr>
  </w:style>
  <w:style w:type="paragraph" w:styleId="Sinespaciado">
    <w:name w:val="No Spacing"/>
    <w:link w:val="SinespaciadoCar"/>
    <w:uiPriority w:val="1"/>
    <w:qFormat/>
    <w:rsid w:val="00C268EE"/>
    <w:rPr>
      <w:rFonts w:ascii="Calibri" w:eastAsia="Calibri" w:hAnsi="Calibri"/>
      <w:sz w:val="22"/>
      <w:szCs w:val="22"/>
      <w:lang w:eastAsia="en-US"/>
    </w:rPr>
  </w:style>
  <w:style w:type="paragraph" w:styleId="Lista4">
    <w:name w:val="List 4"/>
    <w:basedOn w:val="Normal"/>
    <w:rsid w:val="005E4EEF"/>
    <w:pPr>
      <w:ind w:left="1132" w:hanging="283"/>
      <w:contextualSpacing/>
    </w:pPr>
  </w:style>
  <w:style w:type="character" w:customStyle="1" w:styleId="SubttuloCar">
    <w:name w:val="Subtítulo Car"/>
    <w:aliases w:val="Car Car Car Car Car Car1, Car Car Car Car Car Car"/>
    <w:link w:val="Subttulo"/>
    <w:rsid w:val="00B273A3"/>
    <w:rPr>
      <w:rFonts w:ascii="Arial" w:hAnsi="Arial" w:cs="Arial"/>
      <w:i/>
      <w:sz w:val="28"/>
      <w:lang w:val="es-ES" w:eastAsia="ar-SA"/>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b1 Car"/>
    <w:link w:val="Prrafodelista"/>
    <w:uiPriority w:val="34"/>
    <w:qFormat/>
    <w:rsid w:val="003C269F"/>
    <w:rPr>
      <w:sz w:val="24"/>
      <w:lang w:eastAsia="ar-SA"/>
    </w:rPr>
  </w:style>
  <w:style w:type="character" w:customStyle="1" w:styleId="TextodegloboCar">
    <w:name w:val="Texto de globo Car"/>
    <w:link w:val="Textodeglobo"/>
    <w:uiPriority w:val="99"/>
    <w:rsid w:val="00962B78"/>
    <w:rPr>
      <w:rFonts w:ascii="Tahoma" w:hAnsi="Tahoma" w:cs="Tahoma"/>
      <w:sz w:val="16"/>
      <w:szCs w:val="16"/>
      <w:lang w:eastAsia="ar-SA"/>
    </w:rPr>
  </w:style>
  <w:style w:type="character" w:customStyle="1" w:styleId="PiedepginaCar">
    <w:name w:val="Pie de página Car"/>
    <w:link w:val="Piedepgina"/>
    <w:uiPriority w:val="99"/>
    <w:rsid w:val="00962B78"/>
    <w:rPr>
      <w:sz w:val="24"/>
      <w:lang w:eastAsia="ar-SA"/>
    </w:rPr>
  </w:style>
  <w:style w:type="character" w:customStyle="1" w:styleId="SangradetextonormalCar">
    <w:name w:val="Sangría de texto normal Car"/>
    <w:link w:val="Sangradetextonormal"/>
    <w:rsid w:val="00962B78"/>
    <w:rPr>
      <w:sz w:val="24"/>
      <w:lang w:eastAsia="ar-SA"/>
    </w:rPr>
  </w:style>
  <w:style w:type="numbering" w:customStyle="1" w:styleId="Sinlista1">
    <w:name w:val="Sin lista1"/>
    <w:next w:val="Sinlista"/>
    <w:uiPriority w:val="99"/>
    <w:semiHidden/>
    <w:unhideWhenUsed/>
    <w:rsid w:val="00962B78"/>
  </w:style>
  <w:style w:type="paragraph" w:styleId="Textosinformato">
    <w:name w:val="Plain Text"/>
    <w:basedOn w:val="Normal"/>
    <w:link w:val="TextosinformatoCar"/>
    <w:rsid w:val="00962B78"/>
    <w:pPr>
      <w:suppressAutoHyphens w:val="0"/>
    </w:pPr>
    <w:rPr>
      <w:rFonts w:ascii="Courier New" w:hAnsi="Courier New"/>
      <w:sz w:val="20"/>
      <w:lang w:val="es-ES" w:eastAsia="en-US"/>
    </w:rPr>
  </w:style>
  <w:style w:type="character" w:customStyle="1" w:styleId="TextosinformatoCar">
    <w:name w:val="Texto sin formato Car"/>
    <w:link w:val="Textosinformato"/>
    <w:rsid w:val="00962B78"/>
    <w:rPr>
      <w:rFonts w:ascii="Courier New" w:hAnsi="Courier New"/>
      <w:lang w:val="es-ES" w:eastAsia="en-US"/>
    </w:rPr>
  </w:style>
  <w:style w:type="table" w:customStyle="1" w:styleId="Tablaconcuadrcula1">
    <w:name w:val="Tabla con cuadrícula1"/>
    <w:basedOn w:val="Tablanormal"/>
    <w:next w:val="Tablaconcuadrcula"/>
    <w:uiPriority w:val="59"/>
    <w:rsid w:val="00962B78"/>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link w:val="Ttulo1"/>
    <w:rsid w:val="00962B78"/>
    <w:rPr>
      <w:rFonts w:ascii="Arial" w:hAnsi="Arial"/>
      <w:b/>
      <w:bCs/>
      <w:kern w:val="1"/>
      <w:sz w:val="32"/>
      <w:szCs w:val="32"/>
      <w:lang w:val="x-none" w:eastAsia="ar-SA"/>
    </w:rPr>
  </w:style>
  <w:style w:type="table" w:customStyle="1" w:styleId="Tablaconcuadrcula2">
    <w:name w:val="Tabla con cuadrícula2"/>
    <w:basedOn w:val="Tablanormal"/>
    <w:next w:val="Tablaconcuadrcula"/>
    <w:uiPriority w:val="59"/>
    <w:rsid w:val="00962B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bsica2">
    <w:name w:val="Table Simple 2"/>
    <w:basedOn w:val="Tablanormal"/>
    <w:rsid w:val="00871453"/>
    <w:pPr>
      <w:suppressAutoHyphen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Hipervnculovisitado">
    <w:name w:val="FollowedHyperlink"/>
    <w:uiPriority w:val="99"/>
    <w:unhideWhenUsed/>
    <w:rsid w:val="00C7309A"/>
    <w:rPr>
      <w:color w:val="800080"/>
      <w:u w:val="single"/>
    </w:rPr>
  </w:style>
  <w:style w:type="paragraph" w:customStyle="1" w:styleId="xl90">
    <w:name w:val="xl90"/>
    <w:basedOn w:val="Normal"/>
    <w:rsid w:val="00C7309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Cs w:val="24"/>
      <w:lang w:eastAsia="es-MX"/>
    </w:rPr>
  </w:style>
  <w:style w:type="paragraph" w:customStyle="1" w:styleId="xl91">
    <w:name w:val="xl91"/>
    <w:basedOn w:val="Normal"/>
    <w:rsid w:val="00C7309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Cs w:val="24"/>
      <w:lang w:eastAsia="es-MX"/>
    </w:rPr>
  </w:style>
  <w:style w:type="paragraph" w:customStyle="1" w:styleId="xl92">
    <w:name w:val="xl92"/>
    <w:basedOn w:val="Normal"/>
    <w:rsid w:val="00C7309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eastAsia="es-MX"/>
    </w:rPr>
  </w:style>
  <w:style w:type="paragraph" w:customStyle="1" w:styleId="xl93">
    <w:name w:val="xl93"/>
    <w:basedOn w:val="Normal"/>
    <w:rsid w:val="00C7309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Cs w:val="24"/>
      <w:lang w:eastAsia="es-MX"/>
    </w:rPr>
  </w:style>
  <w:style w:type="paragraph" w:customStyle="1" w:styleId="xl94">
    <w:name w:val="xl94"/>
    <w:basedOn w:val="Normal"/>
    <w:rsid w:val="00C7309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Cs w:val="24"/>
      <w:lang w:eastAsia="es-MX"/>
    </w:rPr>
  </w:style>
  <w:style w:type="paragraph" w:customStyle="1" w:styleId="xl95">
    <w:name w:val="xl95"/>
    <w:basedOn w:val="Normal"/>
    <w:rsid w:val="00C7309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color w:val="000000"/>
      <w:szCs w:val="24"/>
      <w:lang w:eastAsia="es-MX"/>
    </w:rPr>
  </w:style>
  <w:style w:type="paragraph" w:customStyle="1" w:styleId="xl96">
    <w:name w:val="xl96"/>
    <w:basedOn w:val="Normal"/>
    <w:rsid w:val="00C7309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color w:val="000000"/>
      <w:szCs w:val="24"/>
      <w:lang w:eastAsia="es-MX"/>
    </w:rPr>
  </w:style>
  <w:style w:type="paragraph" w:customStyle="1" w:styleId="xl97">
    <w:name w:val="xl97"/>
    <w:basedOn w:val="Normal"/>
    <w:rsid w:val="00C7309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eastAsia="es-MX"/>
    </w:rPr>
  </w:style>
  <w:style w:type="paragraph" w:customStyle="1" w:styleId="xl98">
    <w:name w:val="xl98"/>
    <w:basedOn w:val="Normal"/>
    <w:rsid w:val="00C7309A"/>
    <w:pPr>
      <w:suppressAutoHyphens w:val="0"/>
      <w:spacing w:before="100" w:beforeAutospacing="1" w:after="100" w:afterAutospacing="1"/>
    </w:pPr>
    <w:rPr>
      <w:rFonts w:ascii="Arial" w:hAnsi="Arial" w:cs="Arial"/>
      <w:szCs w:val="24"/>
      <w:lang w:eastAsia="es-MX"/>
    </w:rPr>
  </w:style>
  <w:style w:type="paragraph" w:customStyle="1" w:styleId="xl99">
    <w:name w:val="xl99"/>
    <w:basedOn w:val="Normal"/>
    <w:rsid w:val="00C7309A"/>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top"/>
    </w:pPr>
    <w:rPr>
      <w:rFonts w:ascii="Arial" w:hAnsi="Arial" w:cs="Arial"/>
      <w:color w:val="000000"/>
      <w:szCs w:val="24"/>
      <w:lang w:eastAsia="es-MX"/>
    </w:rPr>
  </w:style>
  <w:style w:type="paragraph" w:customStyle="1" w:styleId="xl100">
    <w:name w:val="xl100"/>
    <w:basedOn w:val="Normal"/>
    <w:rsid w:val="00C7309A"/>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top"/>
    </w:pPr>
    <w:rPr>
      <w:rFonts w:ascii="Arial" w:hAnsi="Arial" w:cs="Arial"/>
      <w:color w:val="000000"/>
      <w:szCs w:val="24"/>
      <w:lang w:eastAsia="es-MX"/>
    </w:rPr>
  </w:style>
  <w:style w:type="paragraph" w:customStyle="1" w:styleId="xl101">
    <w:name w:val="xl101"/>
    <w:basedOn w:val="Normal"/>
    <w:rsid w:val="00C7309A"/>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top"/>
    </w:pPr>
    <w:rPr>
      <w:rFonts w:ascii="Arial" w:hAnsi="Arial" w:cs="Arial"/>
      <w:szCs w:val="24"/>
      <w:lang w:eastAsia="es-MX"/>
    </w:rPr>
  </w:style>
  <w:style w:type="paragraph" w:customStyle="1" w:styleId="xl102">
    <w:name w:val="xl102"/>
    <w:basedOn w:val="Normal"/>
    <w:rsid w:val="00C7309A"/>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Cs w:val="24"/>
      <w:lang w:eastAsia="es-MX"/>
    </w:rPr>
  </w:style>
  <w:style w:type="paragraph" w:customStyle="1" w:styleId="xl103">
    <w:name w:val="xl103"/>
    <w:basedOn w:val="Normal"/>
    <w:rsid w:val="00C7309A"/>
    <w:pPr>
      <w:suppressAutoHyphens w:val="0"/>
      <w:spacing w:before="100" w:beforeAutospacing="1" w:after="100" w:afterAutospacing="1"/>
      <w:jc w:val="center"/>
    </w:pPr>
    <w:rPr>
      <w:szCs w:val="24"/>
      <w:lang w:eastAsia="es-MX"/>
    </w:rPr>
  </w:style>
  <w:style w:type="paragraph" w:customStyle="1" w:styleId="arial">
    <w:name w:val="arial"/>
    <w:basedOn w:val="Normal"/>
    <w:rsid w:val="001B5732"/>
    <w:pPr>
      <w:jc w:val="both"/>
    </w:pPr>
    <w:rPr>
      <w:rFonts w:ascii="Cambria" w:eastAsia="Calibri" w:hAnsi="Cambria" w:cs="Arial"/>
      <w:color w:val="000000"/>
      <w:szCs w:val="24"/>
    </w:rPr>
  </w:style>
  <w:style w:type="paragraph" w:customStyle="1" w:styleId="Prrafodelista2">
    <w:name w:val="Párrafo de lista2"/>
    <w:basedOn w:val="Normal"/>
    <w:link w:val="ListParagraphChar"/>
    <w:qFormat/>
    <w:rsid w:val="00F6110B"/>
    <w:pPr>
      <w:suppressAutoHyphens w:val="0"/>
      <w:spacing w:after="200" w:line="276" w:lineRule="auto"/>
      <w:ind w:left="720"/>
    </w:pPr>
    <w:rPr>
      <w:rFonts w:ascii="Calibri" w:hAnsi="Calibri"/>
      <w:sz w:val="20"/>
      <w:lang w:val="x-none" w:eastAsia="es-ES"/>
    </w:rPr>
  </w:style>
  <w:style w:type="character" w:customStyle="1" w:styleId="ListParagraphChar">
    <w:name w:val="List Paragraph Char"/>
    <w:link w:val="Prrafodelista2"/>
    <w:locked/>
    <w:rsid w:val="00F6110B"/>
    <w:rPr>
      <w:rFonts w:ascii="Calibri" w:hAnsi="Calibri"/>
      <w:lang w:eastAsia="es-ES"/>
    </w:rPr>
  </w:style>
  <w:style w:type="paragraph" w:customStyle="1" w:styleId="Default">
    <w:name w:val="Default"/>
    <w:rsid w:val="00B040F7"/>
    <w:pPr>
      <w:autoSpaceDE w:val="0"/>
      <w:autoSpaceDN w:val="0"/>
      <w:adjustRightInd w:val="0"/>
    </w:pPr>
    <w:rPr>
      <w:rFonts w:ascii="Arial" w:hAnsi="Arial" w:cs="Arial"/>
      <w:color w:val="000000"/>
      <w:sz w:val="24"/>
      <w:szCs w:val="24"/>
    </w:rPr>
  </w:style>
  <w:style w:type="numbering" w:customStyle="1" w:styleId="Sinlista2">
    <w:name w:val="Sin lista2"/>
    <w:next w:val="Sinlista"/>
    <w:uiPriority w:val="99"/>
    <w:semiHidden/>
    <w:unhideWhenUsed/>
    <w:rsid w:val="00F76B91"/>
  </w:style>
  <w:style w:type="character" w:customStyle="1" w:styleId="FontStyle42">
    <w:name w:val="Font Style42"/>
    <w:rsid w:val="00F76B91"/>
    <w:rPr>
      <w:rFonts w:ascii="Arial" w:hAnsi="Arial" w:cs="Arial"/>
      <w:sz w:val="20"/>
      <w:szCs w:val="20"/>
    </w:rPr>
  </w:style>
  <w:style w:type="character" w:customStyle="1" w:styleId="FontStyle40">
    <w:name w:val="Font Style40"/>
    <w:rsid w:val="00F76B91"/>
    <w:rPr>
      <w:rFonts w:ascii="Arial" w:hAnsi="Arial" w:cs="Arial"/>
      <w:sz w:val="16"/>
      <w:szCs w:val="16"/>
    </w:rPr>
  </w:style>
  <w:style w:type="character" w:customStyle="1" w:styleId="FontStyle41">
    <w:name w:val="Font Style41"/>
    <w:rsid w:val="00F76B91"/>
    <w:rPr>
      <w:rFonts w:ascii="Arial" w:hAnsi="Arial" w:cs="Arial"/>
      <w:b/>
      <w:bCs/>
      <w:sz w:val="16"/>
      <w:szCs w:val="16"/>
    </w:rPr>
  </w:style>
  <w:style w:type="paragraph" w:customStyle="1" w:styleId="Style14">
    <w:name w:val="Style14"/>
    <w:basedOn w:val="Normal"/>
    <w:rsid w:val="00F76B91"/>
    <w:pPr>
      <w:widowControl w:val="0"/>
      <w:autoSpaceDE w:val="0"/>
      <w:spacing w:line="187" w:lineRule="exact"/>
      <w:jc w:val="center"/>
    </w:pPr>
    <w:rPr>
      <w:szCs w:val="24"/>
    </w:rPr>
  </w:style>
  <w:style w:type="paragraph" w:customStyle="1" w:styleId="Style16">
    <w:name w:val="Style16"/>
    <w:basedOn w:val="Normal"/>
    <w:rsid w:val="00F76B91"/>
    <w:pPr>
      <w:widowControl w:val="0"/>
      <w:autoSpaceDE w:val="0"/>
      <w:spacing w:line="182" w:lineRule="exact"/>
    </w:pPr>
    <w:rPr>
      <w:szCs w:val="24"/>
    </w:rPr>
  </w:style>
  <w:style w:type="paragraph" w:customStyle="1" w:styleId="Style17">
    <w:name w:val="Style17"/>
    <w:basedOn w:val="Normal"/>
    <w:rsid w:val="00F76B91"/>
    <w:pPr>
      <w:widowControl w:val="0"/>
      <w:autoSpaceDE w:val="0"/>
      <w:spacing w:line="182" w:lineRule="exact"/>
      <w:jc w:val="center"/>
    </w:pPr>
    <w:rPr>
      <w:szCs w:val="24"/>
    </w:rPr>
  </w:style>
  <w:style w:type="table" w:customStyle="1" w:styleId="Tablaconcuadrcula3">
    <w:name w:val="Tabla con cuadrícula3"/>
    <w:basedOn w:val="Tablanormal"/>
    <w:next w:val="Tablaconcuadrcula"/>
    <w:uiPriority w:val="59"/>
    <w:rsid w:val="00F76B9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C83E32"/>
  </w:style>
  <w:style w:type="table" w:customStyle="1" w:styleId="Tablaconcuadrcula4">
    <w:name w:val="Tabla con cuadrícula4"/>
    <w:basedOn w:val="Tablanormal"/>
    <w:next w:val="Tablaconcuadrcula"/>
    <w:uiPriority w:val="59"/>
    <w:rsid w:val="00C83E3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0">
    <w:name w:val="Párrafo de lista2"/>
    <w:basedOn w:val="Normal"/>
    <w:qFormat/>
    <w:rsid w:val="00C83E32"/>
    <w:pPr>
      <w:suppressAutoHyphens w:val="0"/>
      <w:spacing w:after="200" w:line="276" w:lineRule="auto"/>
      <w:ind w:left="720"/>
    </w:pPr>
    <w:rPr>
      <w:rFonts w:ascii="Calibri" w:hAnsi="Calibri"/>
      <w:sz w:val="20"/>
      <w:lang w:eastAsia="es-MX"/>
    </w:rPr>
  </w:style>
  <w:style w:type="character" w:customStyle="1" w:styleId="ListParagraphChar1">
    <w:name w:val="List Paragraph Char1"/>
    <w:uiPriority w:val="34"/>
    <w:rsid w:val="00C83E32"/>
    <w:rPr>
      <w:rFonts w:ascii="Calibri" w:eastAsia="Times New Roman" w:hAnsi="Calibri" w:cs="Times New Roman"/>
      <w:sz w:val="20"/>
      <w:szCs w:val="20"/>
      <w:lang w:val="x-none" w:eastAsia="es-MX"/>
    </w:rPr>
  </w:style>
  <w:style w:type="paragraph" w:customStyle="1" w:styleId="Prrafodelista3">
    <w:name w:val="Párrafo de lista3"/>
    <w:basedOn w:val="Normal"/>
    <w:rsid w:val="00C83E32"/>
    <w:pPr>
      <w:suppressAutoHyphens w:val="0"/>
      <w:spacing w:after="200" w:line="276" w:lineRule="auto"/>
      <w:ind w:left="720"/>
    </w:pPr>
    <w:rPr>
      <w:rFonts w:ascii="Calibri" w:hAnsi="Calibri"/>
      <w:sz w:val="20"/>
      <w:lang w:eastAsia="es-MX"/>
    </w:rPr>
  </w:style>
  <w:style w:type="numbering" w:customStyle="1" w:styleId="Sinlista4">
    <w:name w:val="Sin lista4"/>
    <w:next w:val="Sinlista"/>
    <w:uiPriority w:val="99"/>
    <w:semiHidden/>
    <w:unhideWhenUsed/>
    <w:rsid w:val="00946DAE"/>
  </w:style>
  <w:style w:type="table" w:customStyle="1" w:styleId="Tablaconcuadrcula5">
    <w:name w:val="Tabla con cuadrícula5"/>
    <w:basedOn w:val="Tablanormal"/>
    <w:next w:val="Tablaconcuadrcula"/>
    <w:uiPriority w:val="59"/>
    <w:rsid w:val="00946DA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6B65E4"/>
  </w:style>
  <w:style w:type="table" w:customStyle="1" w:styleId="Tablaconcuadrcula6">
    <w:name w:val="Tabla con cuadrícula6"/>
    <w:basedOn w:val="Tablanormal"/>
    <w:next w:val="Tablaconcuadrcula"/>
    <w:uiPriority w:val="59"/>
    <w:rsid w:val="006B65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7">
    <w:name w:val="Párrafo de lista7"/>
    <w:basedOn w:val="Normal"/>
    <w:uiPriority w:val="34"/>
    <w:qFormat/>
    <w:rsid w:val="002F650D"/>
    <w:pPr>
      <w:suppressAutoHyphens w:val="0"/>
      <w:spacing w:after="200" w:line="276" w:lineRule="auto"/>
      <w:ind w:left="720"/>
      <w:contextualSpacing/>
    </w:pPr>
    <w:rPr>
      <w:rFonts w:ascii="Calibri" w:hAnsi="Calibri"/>
      <w:sz w:val="20"/>
      <w:lang w:val="x-none" w:eastAsia="es-MX"/>
    </w:rPr>
  </w:style>
  <w:style w:type="character" w:styleId="nfasis">
    <w:name w:val="Emphasis"/>
    <w:qFormat/>
    <w:rsid w:val="009B5C5D"/>
    <w:rPr>
      <w:i/>
      <w:iCs/>
    </w:rPr>
  </w:style>
  <w:style w:type="paragraph" w:customStyle="1" w:styleId="Sangra2detindependiente2">
    <w:name w:val="Sangría 2 de t. independiente2"/>
    <w:basedOn w:val="Normal"/>
    <w:rsid w:val="005B29D6"/>
    <w:pPr>
      <w:suppressAutoHyphens w:val="0"/>
      <w:overflowPunct w:val="0"/>
      <w:autoSpaceDE w:val="0"/>
      <w:autoSpaceDN w:val="0"/>
      <w:adjustRightInd w:val="0"/>
      <w:spacing w:before="100"/>
      <w:ind w:left="1985"/>
      <w:jc w:val="both"/>
      <w:textAlignment w:val="baseline"/>
    </w:pPr>
    <w:rPr>
      <w:rFonts w:ascii="Arial" w:hAnsi="Arial"/>
      <w:sz w:val="22"/>
      <w:lang w:val="es-ES" w:eastAsia="es-MX"/>
    </w:rPr>
  </w:style>
  <w:style w:type="character" w:customStyle="1" w:styleId="ROMANOSCar">
    <w:name w:val="ROMANOS Car"/>
    <w:link w:val="ROMANOS"/>
    <w:locked/>
    <w:rsid w:val="00F9055A"/>
    <w:rPr>
      <w:rFonts w:ascii="Arial" w:hAnsi="Arial"/>
      <w:sz w:val="18"/>
      <w:lang w:val="es-ES_tradnl" w:eastAsia="ar-SA"/>
    </w:rPr>
  </w:style>
  <w:style w:type="character" w:customStyle="1" w:styleId="FontStyle45">
    <w:name w:val="Font Style45"/>
    <w:rsid w:val="00123F23"/>
    <w:rPr>
      <w:rFonts w:ascii="Arial" w:hAnsi="Arial" w:cs="Arial"/>
      <w:sz w:val="22"/>
      <w:szCs w:val="22"/>
    </w:rPr>
  </w:style>
  <w:style w:type="paragraph" w:customStyle="1" w:styleId="Style36">
    <w:name w:val="Style36"/>
    <w:basedOn w:val="Normal"/>
    <w:rsid w:val="00123F23"/>
    <w:pPr>
      <w:widowControl w:val="0"/>
      <w:autoSpaceDE w:val="0"/>
      <w:spacing w:line="278" w:lineRule="exact"/>
      <w:jc w:val="both"/>
    </w:pPr>
    <w:rPr>
      <w:szCs w:val="24"/>
    </w:rPr>
  </w:style>
  <w:style w:type="numbering" w:customStyle="1" w:styleId="Sinlista6">
    <w:name w:val="Sin lista6"/>
    <w:next w:val="Sinlista"/>
    <w:uiPriority w:val="99"/>
    <w:semiHidden/>
    <w:unhideWhenUsed/>
    <w:rsid w:val="00ED1EC5"/>
  </w:style>
  <w:style w:type="table" w:customStyle="1" w:styleId="Tablaconcuadrcula7">
    <w:name w:val="Tabla con cuadrícula7"/>
    <w:basedOn w:val="Tablanormal"/>
    <w:next w:val="Tablaconcuadrcula"/>
    <w:uiPriority w:val="59"/>
    <w:rsid w:val="00ED1EC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rsid w:val="00ED1EC5"/>
    <w:rPr>
      <w:rFonts w:ascii="Arial" w:hAnsi="Arial" w:cs="Arial"/>
      <w:b/>
      <w:i/>
      <w:sz w:val="28"/>
      <w:lang w:eastAsia="ar-SA"/>
    </w:rPr>
  </w:style>
  <w:style w:type="character" w:customStyle="1" w:styleId="Ttulo3Car">
    <w:name w:val="Título 3 Car"/>
    <w:basedOn w:val="Fuentedeprrafopredeter"/>
    <w:link w:val="Ttulo3"/>
    <w:rsid w:val="00ED1EC5"/>
    <w:rPr>
      <w:rFonts w:ascii="Arial" w:hAnsi="Arial" w:cs="Arial"/>
      <w:b/>
      <w:bCs/>
      <w:sz w:val="26"/>
      <w:szCs w:val="26"/>
      <w:lang w:eastAsia="ar-SA"/>
    </w:rPr>
  </w:style>
  <w:style w:type="character" w:customStyle="1" w:styleId="Ttulo4Car">
    <w:name w:val="Título 4 Car"/>
    <w:basedOn w:val="Fuentedeprrafopredeter"/>
    <w:link w:val="Ttulo4"/>
    <w:rsid w:val="00ED1EC5"/>
    <w:rPr>
      <w:b/>
      <w:bCs/>
      <w:sz w:val="28"/>
      <w:szCs w:val="28"/>
      <w:lang w:eastAsia="ar-SA"/>
    </w:rPr>
  </w:style>
  <w:style w:type="character" w:customStyle="1" w:styleId="Ttulo5Car">
    <w:name w:val="Título 5 Car"/>
    <w:basedOn w:val="Fuentedeprrafopredeter"/>
    <w:link w:val="Ttulo5"/>
    <w:rsid w:val="00ED1EC5"/>
    <w:rPr>
      <w:b/>
      <w:bCs/>
      <w:i/>
      <w:iCs/>
      <w:sz w:val="26"/>
      <w:szCs w:val="26"/>
      <w:lang w:eastAsia="ar-SA"/>
    </w:rPr>
  </w:style>
  <w:style w:type="character" w:customStyle="1" w:styleId="Ttulo6Car">
    <w:name w:val="Título 6 Car"/>
    <w:basedOn w:val="Fuentedeprrafopredeter"/>
    <w:link w:val="Ttulo6"/>
    <w:rsid w:val="00ED1EC5"/>
    <w:rPr>
      <w:b/>
      <w:bCs/>
      <w:sz w:val="22"/>
      <w:szCs w:val="22"/>
      <w:lang w:eastAsia="ar-SA"/>
    </w:rPr>
  </w:style>
  <w:style w:type="character" w:customStyle="1" w:styleId="Ttulo7Car">
    <w:name w:val="Título 7 Car"/>
    <w:basedOn w:val="Fuentedeprrafopredeter"/>
    <w:link w:val="Ttulo7"/>
    <w:rsid w:val="00ED1EC5"/>
    <w:rPr>
      <w:sz w:val="24"/>
      <w:szCs w:val="24"/>
      <w:lang w:eastAsia="ar-SA"/>
    </w:rPr>
  </w:style>
  <w:style w:type="character" w:customStyle="1" w:styleId="Ttulo8Car">
    <w:name w:val="Título 8 Car"/>
    <w:basedOn w:val="Fuentedeprrafopredeter"/>
    <w:link w:val="Ttulo8"/>
    <w:rsid w:val="00ED1EC5"/>
    <w:rPr>
      <w:rFonts w:ascii="Arial" w:hAnsi="Arial" w:cs="Arial"/>
      <w:i/>
      <w:lang w:val="es-ES_tradnl" w:eastAsia="ar-SA"/>
    </w:rPr>
  </w:style>
  <w:style w:type="character" w:customStyle="1" w:styleId="Ttulo9Car">
    <w:name w:val="Título 9 Car"/>
    <w:basedOn w:val="Fuentedeprrafopredeter"/>
    <w:link w:val="Ttulo9"/>
    <w:rsid w:val="00ED1EC5"/>
    <w:rPr>
      <w:rFonts w:ascii="Arial" w:hAnsi="Arial" w:cs="Arial"/>
      <w:sz w:val="22"/>
      <w:szCs w:val="22"/>
      <w:lang w:eastAsia="ar-SA"/>
    </w:rPr>
  </w:style>
  <w:style w:type="character" w:customStyle="1" w:styleId="TtuloCar">
    <w:name w:val="Título Car"/>
    <w:basedOn w:val="Fuentedeprrafopredeter"/>
    <w:link w:val="Ttulo"/>
    <w:rsid w:val="00ED1EC5"/>
    <w:rPr>
      <w:b/>
      <w:sz w:val="28"/>
      <w:lang w:eastAsia="ar-SA"/>
    </w:rPr>
  </w:style>
  <w:style w:type="character" w:customStyle="1" w:styleId="Sangra3detindependienteCar">
    <w:name w:val="Sangría 3 de t. independiente Car"/>
    <w:basedOn w:val="Fuentedeprrafopredeter"/>
    <w:link w:val="Sangra3detindependiente"/>
    <w:rsid w:val="00ED1EC5"/>
    <w:rPr>
      <w:sz w:val="16"/>
      <w:szCs w:val="16"/>
      <w:lang w:eastAsia="ar-SA"/>
    </w:rPr>
  </w:style>
  <w:style w:type="character" w:customStyle="1" w:styleId="Textoindependiente2Car">
    <w:name w:val="Texto independiente 2 Car"/>
    <w:basedOn w:val="Fuentedeprrafopredeter"/>
    <w:link w:val="Textoindependiente2"/>
    <w:rsid w:val="00ED1EC5"/>
    <w:rPr>
      <w:sz w:val="24"/>
      <w:lang w:eastAsia="ar-SA"/>
    </w:rPr>
  </w:style>
  <w:style w:type="paragraph" w:customStyle="1" w:styleId="Textodebloque1">
    <w:name w:val="Texto de bloque1"/>
    <w:basedOn w:val="Normal"/>
    <w:rsid w:val="00ED1EC5"/>
    <w:pPr>
      <w:widowControl w:val="0"/>
      <w:tabs>
        <w:tab w:val="left" w:pos="23057"/>
        <w:tab w:val="left" w:pos="26601"/>
        <w:tab w:val="left" w:pos="28019"/>
        <w:tab w:val="left" w:pos="30074"/>
        <w:tab w:val="left" w:pos="30428"/>
      </w:tabs>
      <w:ind w:left="4536" w:right="51" w:hanging="4536"/>
    </w:pPr>
    <w:rPr>
      <w:rFonts w:ascii="Arial" w:hAnsi="Arial"/>
      <w:sz w:val="20"/>
      <w:lang w:val="es-ES"/>
    </w:rPr>
  </w:style>
  <w:style w:type="paragraph" w:customStyle="1" w:styleId="xl24">
    <w:name w:val="xl24"/>
    <w:basedOn w:val="Normal"/>
    <w:rsid w:val="00ED1EC5"/>
    <w:pPr>
      <w:spacing w:before="280" w:after="280"/>
    </w:pPr>
    <w:rPr>
      <w:rFonts w:ascii="Abadi MT Condensed Light" w:eastAsia="Arial Unicode MS" w:hAnsi="Abadi MT Condensed Light" w:cs="Arial Unicode MS"/>
      <w:sz w:val="16"/>
      <w:szCs w:val="16"/>
      <w:lang w:val="es-ES"/>
    </w:rPr>
  </w:style>
  <w:style w:type="paragraph" w:styleId="Sangra2detindependiente">
    <w:name w:val="Body Text Indent 2"/>
    <w:basedOn w:val="Normal"/>
    <w:link w:val="Sangra2detindependienteCar"/>
    <w:rsid w:val="00ED1EC5"/>
    <w:pPr>
      <w:spacing w:after="120" w:line="480" w:lineRule="auto"/>
      <w:ind w:left="283"/>
    </w:pPr>
    <w:rPr>
      <w:lang w:val="es-ES"/>
    </w:rPr>
  </w:style>
  <w:style w:type="character" w:customStyle="1" w:styleId="Sangra2detindependienteCar">
    <w:name w:val="Sangría 2 de t. independiente Car"/>
    <w:basedOn w:val="Fuentedeprrafopredeter"/>
    <w:link w:val="Sangra2detindependiente"/>
    <w:rsid w:val="00ED1EC5"/>
    <w:rPr>
      <w:sz w:val="24"/>
      <w:lang w:val="es-ES" w:eastAsia="ar-SA"/>
    </w:rPr>
  </w:style>
  <w:style w:type="paragraph" w:customStyle="1" w:styleId="GREEN4">
    <w:name w:val="GREEN4"/>
    <w:basedOn w:val="Normal"/>
    <w:rsid w:val="00ED1EC5"/>
    <w:pPr>
      <w:spacing w:line="100" w:lineRule="atLeast"/>
      <w:jc w:val="both"/>
    </w:pPr>
    <w:rPr>
      <w:rFonts w:ascii="CG Times (W1)" w:eastAsia="Arial Unicode MS" w:hAnsi="CG Times (W1)"/>
      <w:kern w:val="1"/>
      <w:sz w:val="22"/>
      <w:szCs w:val="24"/>
      <w:lang w:val="es-ES"/>
    </w:rPr>
  </w:style>
  <w:style w:type="character" w:customStyle="1" w:styleId="WW8Num27z0">
    <w:name w:val="WW8Num27z0"/>
    <w:rsid w:val="00ED1EC5"/>
    <w:rPr>
      <w:rFonts w:ascii="Symbol" w:hAnsi="Symbol"/>
    </w:rPr>
  </w:style>
  <w:style w:type="character" w:customStyle="1" w:styleId="WW8Num27z1">
    <w:name w:val="WW8Num27z1"/>
    <w:rsid w:val="00ED1EC5"/>
    <w:rPr>
      <w:rFonts w:ascii="Courier New" w:hAnsi="Courier New" w:cs="Courier New"/>
    </w:rPr>
  </w:style>
  <w:style w:type="character" w:customStyle="1" w:styleId="WW8Num27z2">
    <w:name w:val="WW8Num27z2"/>
    <w:rsid w:val="00ED1EC5"/>
    <w:rPr>
      <w:rFonts w:ascii="Wingdings" w:hAnsi="Wingdings"/>
    </w:rPr>
  </w:style>
  <w:style w:type="character" w:customStyle="1" w:styleId="WW8Num29z1">
    <w:name w:val="WW8Num29z1"/>
    <w:rsid w:val="00ED1EC5"/>
    <w:rPr>
      <w:rFonts w:ascii="Courier New" w:hAnsi="Courier New" w:cs="Courier New"/>
    </w:rPr>
  </w:style>
  <w:style w:type="character" w:customStyle="1" w:styleId="WW8Num30z0">
    <w:name w:val="WW8Num30z0"/>
    <w:rsid w:val="00ED1EC5"/>
    <w:rPr>
      <w:rFonts w:ascii="Symbol" w:hAnsi="Symbol"/>
    </w:rPr>
  </w:style>
  <w:style w:type="character" w:customStyle="1" w:styleId="WW8Num30z1">
    <w:name w:val="WW8Num30z1"/>
    <w:rsid w:val="00ED1EC5"/>
    <w:rPr>
      <w:rFonts w:ascii="Courier New" w:hAnsi="Courier New" w:cs="Courier New"/>
    </w:rPr>
  </w:style>
  <w:style w:type="character" w:customStyle="1" w:styleId="WW8Num30z2">
    <w:name w:val="WW8Num30z2"/>
    <w:rsid w:val="00ED1EC5"/>
    <w:rPr>
      <w:rFonts w:ascii="Wingdings" w:hAnsi="Wingdings"/>
    </w:rPr>
  </w:style>
  <w:style w:type="character" w:customStyle="1" w:styleId="WW8Num33z1">
    <w:name w:val="WW8Num33z1"/>
    <w:rsid w:val="00ED1EC5"/>
    <w:rPr>
      <w:rFonts w:ascii="Symbol" w:hAnsi="Symbol"/>
    </w:rPr>
  </w:style>
  <w:style w:type="character" w:customStyle="1" w:styleId="WW8Num42z0">
    <w:name w:val="WW8Num42z0"/>
    <w:rsid w:val="00ED1EC5"/>
    <w:rPr>
      <w:b w:val="0"/>
    </w:rPr>
  </w:style>
  <w:style w:type="character" w:customStyle="1" w:styleId="WW-Absatz-Standardschriftart">
    <w:name w:val="WW-Absatz-Standardschriftart"/>
    <w:rsid w:val="00ED1EC5"/>
  </w:style>
  <w:style w:type="character" w:customStyle="1" w:styleId="CarCar1">
    <w:name w:val="Car Car1"/>
    <w:rsid w:val="00ED1EC5"/>
    <w:rPr>
      <w:sz w:val="24"/>
      <w:lang w:val="es-ES" w:eastAsia="ar-SA" w:bidi="ar-SA"/>
    </w:rPr>
  </w:style>
  <w:style w:type="character" w:customStyle="1" w:styleId="CarCar">
    <w:name w:val="Car Car"/>
    <w:rsid w:val="00ED1EC5"/>
    <w:rPr>
      <w:sz w:val="16"/>
      <w:szCs w:val="16"/>
      <w:lang w:val="es-ES" w:eastAsia="ar-SA" w:bidi="ar-SA"/>
    </w:rPr>
  </w:style>
  <w:style w:type="paragraph" w:customStyle="1" w:styleId="Textodeglobo2">
    <w:name w:val="Texto de globo2"/>
    <w:basedOn w:val="Normal"/>
    <w:rsid w:val="00ED1EC5"/>
    <w:rPr>
      <w:rFonts w:ascii="Tahoma" w:hAnsi="Tahoma" w:cs="Tahoma"/>
      <w:sz w:val="16"/>
      <w:lang w:val="es-ES"/>
    </w:rPr>
  </w:style>
  <w:style w:type="paragraph" w:customStyle="1" w:styleId="Textoindependiente23">
    <w:name w:val="Texto independiente 23"/>
    <w:basedOn w:val="Normal"/>
    <w:rsid w:val="00ED1EC5"/>
    <w:pPr>
      <w:widowControl w:val="0"/>
      <w:overflowPunct w:val="0"/>
      <w:autoSpaceDE w:val="0"/>
      <w:jc w:val="both"/>
      <w:textAlignment w:val="baseline"/>
    </w:pPr>
    <w:rPr>
      <w:rFonts w:ascii="Arial" w:hAnsi="Arial"/>
      <w:sz w:val="20"/>
      <w:lang w:val="es-ES"/>
    </w:rPr>
  </w:style>
  <w:style w:type="paragraph" w:customStyle="1" w:styleId="Textoindependiente33">
    <w:name w:val="Texto independiente 33"/>
    <w:basedOn w:val="Normal"/>
    <w:rsid w:val="00ED1EC5"/>
    <w:pPr>
      <w:overflowPunct w:val="0"/>
      <w:autoSpaceDE w:val="0"/>
      <w:jc w:val="both"/>
      <w:textAlignment w:val="baseline"/>
    </w:pPr>
    <w:rPr>
      <w:lang w:val="es-ES"/>
    </w:rPr>
  </w:style>
  <w:style w:type="paragraph" w:customStyle="1" w:styleId="Car1">
    <w:name w:val="Car1"/>
    <w:basedOn w:val="Normal"/>
    <w:rsid w:val="00ED1EC5"/>
    <w:pPr>
      <w:spacing w:before="60" w:after="160" w:line="240" w:lineRule="exact"/>
    </w:pPr>
    <w:rPr>
      <w:rFonts w:ascii="Verdana" w:hAnsi="Verdana"/>
      <w:color w:val="FF00FF"/>
      <w:sz w:val="20"/>
      <w:lang w:val="en-US"/>
    </w:rPr>
  </w:style>
  <w:style w:type="paragraph" w:customStyle="1" w:styleId="CarCarCarCar1">
    <w:name w:val="Car Car Car Car1"/>
    <w:basedOn w:val="Normal"/>
    <w:rsid w:val="00ED1EC5"/>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ED1EC5"/>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ED1EC5"/>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ED1EC5"/>
    <w:pPr>
      <w:spacing w:before="60" w:after="160" w:line="240" w:lineRule="exact"/>
    </w:pPr>
    <w:rPr>
      <w:rFonts w:ascii="Verdana" w:hAnsi="Verdana"/>
      <w:color w:val="FF00FF"/>
      <w:sz w:val="20"/>
      <w:lang w:val="en-US"/>
    </w:rPr>
  </w:style>
  <w:style w:type="paragraph" w:customStyle="1" w:styleId="Lista22">
    <w:name w:val="Lista 22"/>
    <w:basedOn w:val="Normal"/>
    <w:rsid w:val="00ED1EC5"/>
    <w:pPr>
      <w:ind w:left="566" w:hanging="283"/>
    </w:pPr>
    <w:rPr>
      <w:lang w:val="es-ES"/>
    </w:rPr>
  </w:style>
  <w:style w:type="paragraph" w:customStyle="1" w:styleId="Sangra3detindependiente2">
    <w:name w:val="Sangría 3 de t. independiente2"/>
    <w:basedOn w:val="Normal"/>
    <w:rsid w:val="00ED1EC5"/>
    <w:pPr>
      <w:overflowPunct w:val="0"/>
      <w:autoSpaceDE w:val="0"/>
      <w:ind w:left="284" w:hanging="284"/>
      <w:jc w:val="both"/>
      <w:textAlignment w:val="baseline"/>
    </w:pPr>
    <w:rPr>
      <w:rFonts w:ascii="Arial" w:hAnsi="Arial"/>
      <w:sz w:val="20"/>
      <w:lang w:val="es-ES_tradnl"/>
    </w:rPr>
  </w:style>
  <w:style w:type="paragraph" w:customStyle="1" w:styleId="Sangra2detindependiente21">
    <w:name w:val="Sangría 2 de t. independiente21"/>
    <w:basedOn w:val="Normal"/>
    <w:rsid w:val="00ED1EC5"/>
    <w:pPr>
      <w:spacing w:after="120" w:line="480" w:lineRule="auto"/>
      <w:ind w:left="283"/>
    </w:pPr>
    <w:rPr>
      <w:szCs w:val="24"/>
      <w:lang w:val="es-ES"/>
    </w:rPr>
  </w:style>
  <w:style w:type="paragraph" w:customStyle="1" w:styleId="Textocomentario2">
    <w:name w:val="Texto comentario2"/>
    <w:basedOn w:val="Normal"/>
    <w:rsid w:val="00ED1EC5"/>
    <w:rPr>
      <w:sz w:val="20"/>
      <w:lang w:val="es-ES"/>
    </w:rPr>
  </w:style>
  <w:style w:type="paragraph" w:customStyle="1" w:styleId="Car2">
    <w:name w:val="Car2"/>
    <w:basedOn w:val="Normal"/>
    <w:rsid w:val="00ED1EC5"/>
    <w:pPr>
      <w:suppressAutoHyphens w:val="0"/>
      <w:spacing w:after="160" w:line="240" w:lineRule="exact"/>
    </w:pPr>
    <w:rPr>
      <w:rFonts w:ascii="Tahoma" w:hAnsi="Tahoma"/>
      <w:sz w:val="20"/>
      <w:lang w:val="en-US"/>
    </w:rPr>
  </w:style>
  <w:style w:type="paragraph" w:customStyle="1" w:styleId="BodyText21">
    <w:name w:val="Body Text 21"/>
    <w:basedOn w:val="Normal"/>
    <w:uiPriority w:val="99"/>
    <w:rsid w:val="00ED1EC5"/>
    <w:pPr>
      <w:widowControl w:val="0"/>
      <w:overflowPunct w:val="0"/>
      <w:autoSpaceDE w:val="0"/>
      <w:jc w:val="both"/>
      <w:textAlignment w:val="baseline"/>
    </w:pPr>
    <w:rPr>
      <w:rFonts w:ascii="Arial" w:hAnsi="Arial"/>
      <w:sz w:val="20"/>
      <w:lang w:val="es-ES"/>
    </w:rPr>
  </w:style>
  <w:style w:type="paragraph" w:customStyle="1" w:styleId="BodyTextIndent31">
    <w:name w:val="Body Text Indent 31"/>
    <w:basedOn w:val="Normal"/>
    <w:rsid w:val="00ED1EC5"/>
    <w:pPr>
      <w:overflowPunct w:val="0"/>
      <w:autoSpaceDE w:val="0"/>
      <w:ind w:left="284" w:hanging="284"/>
      <w:jc w:val="both"/>
      <w:textAlignment w:val="baseline"/>
    </w:pPr>
    <w:rPr>
      <w:rFonts w:ascii="Arial" w:hAnsi="Arial"/>
      <w:sz w:val="20"/>
      <w:lang w:val="es-ES_tradnl"/>
    </w:rPr>
  </w:style>
  <w:style w:type="paragraph" w:customStyle="1" w:styleId="Sangra3detindependiente3">
    <w:name w:val="Sangría 3 de t. independiente3"/>
    <w:basedOn w:val="Normal"/>
    <w:rsid w:val="00ED1EC5"/>
    <w:pPr>
      <w:spacing w:after="120"/>
      <w:ind w:left="283"/>
    </w:pPr>
    <w:rPr>
      <w:sz w:val="16"/>
      <w:szCs w:val="16"/>
      <w:lang w:val="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ED1EC5"/>
    <w:pPr>
      <w:suppressAutoHyphens w:val="0"/>
      <w:spacing w:after="160" w:line="240" w:lineRule="exact"/>
    </w:pPr>
    <w:rPr>
      <w:rFonts w:ascii="Tahoma" w:hAnsi="Tahoma"/>
      <w:sz w:val="20"/>
      <w:lang w:val="en-US"/>
    </w:rPr>
  </w:style>
  <w:style w:type="paragraph" w:customStyle="1" w:styleId="Sangra3detindependiente21">
    <w:name w:val="Sangría 3 de t. independiente21"/>
    <w:basedOn w:val="Normal"/>
    <w:rsid w:val="00ED1EC5"/>
    <w:pPr>
      <w:spacing w:after="120"/>
      <w:ind w:left="283"/>
    </w:pPr>
    <w:rPr>
      <w:sz w:val="16"/>
      <w:szCs w:val="16"/>
      <w:lang w:val="es-ES"/>
    </w:rPr>
  </w:style>
  <w:style w:type="paragraph" w:customStyle="1" w:styleId="Sangra2detindependiente3">
    <w:name w:val="Sangría 2 de t. independiente3"/>
    <w:basedOn w:val="Normal"/>
    <w:rsid w:val="00ED1EC5"/>
    <w:pPr>
      <w:overflowPunct w:val="0"/>
      <w:autoSpaceDE w:val="0"/>
      <w:spacing w:before="100"/>
      <w:ind w:left="1985"/>
      <w:jc w:val="both"/>
      <w:textAlignment w:val="baseline"/>
    </w:pPr>
    <w:rPr>
      <w:rFonts w:ascii="Arial" w:hAnsi="Arial"/>
      <w:sz w:val="22"/>
      <w:lang w:val="es-ES"/>
    </w:rPr>
  </w:style>
  <w:style w:type="paragraph" w:customStyle="1" w:styleId="Sangra2detindependiente4">
    <w:name w:val="Sangría 2 de t. independiente4"/>
    <w:basedOn w:val="Normal"/>
    <w:rsid w:val="00ED1EC5"/>
    <w:pPr>
      <w:tabs>
        <w:tab w:val="left" w:pos="-28444"/>
        <w:tab w:val="left" w:pos="-27724"/>
        <w:tab w:val="left" w:pos="-27004"/>
        <w:tab w:val="left" w:pos="-26284"/>
        <w:tab w:val="left" w:pos="-25564"/>
        <w:tab w:val="left" w:pos="-24844"/>
        <w:tab w:val="left" w:pos="-24124"/>
      </w:tabs>
      <w:overflowPunct w:val="0"/>
      <w:autoSpaceDE w:val="0"/>
      <w:spacing w:before="100"/>
      <w:ind w:left="1985"/>
      <w:jc w:val="both"/>
      <w:textAlignment w:val="baseline"/>
    </w:pPr>
    <w:rPr>
      <w:rFonts w:ascii="Arial" w:hAnsi="Arial" w:cs="Arial"/>
      <w:b/>
      <w:color w:val="0000FF"/>
      <w:sz w:val="22"/>
    </w:rPr>
  </w:style>
  <w:style w:type="paragraph" w:customStyle="1" w:styleId="Textoindependiente34">
    <w:name w:val="Texto independiente 34"/>
    <w:basedOn w:val="Normal"/>
    <w:rsid w:val="00ED1EC5"/>
    <w:pPr>
      <w:overflowPunct w:val="0"/>
      <w:autoSpaceDE w:val="0"/>
      <w:jc w:val="both"/>
      <w:textAlignment w:val="baseline"/>
    </w:pPr>
    <w:rPr>
      <w:lang w:val="es-ES"/>
    </w:rPr>
  </w:style>
  <w:style w:type="paragraph" w:customStyle="1" w:styleId="Textoindependiente24">
    <w:name w:val="Texto independiente 24"/>
    <w:basedOn w:val="Normal"/>
    <w:rsid w:val="00ED1EC5"/>
    <w:pPr>
      <w:widowControl w:val="0"/>
      <w:overflowPunct w:val="0"/>
      <w:autoSpaceDE w:val="0"/>
      <w:jc w:val="both"/>
      <w:textAlignment w:val="baseline"/>
    </w:pPr>
    <w:rPr>
      <w:rFonts w:ascii="Arial" w:hAnsi="Arial"/>
      <w:sz w:val="20"/>
      <w:lang w:val="es-ES"/>
    </w:rPr>
  </w:style>
  <w:style w:type="paragraph" w:customStyle="1" w:styleId="Textoindependiente35">
    <w:name w:val="Texto independiente 35"/>
    <w:basedOn w:val="Normal"/>
    <w:rsid w:val="00ED1EC5"/>
    <w:pPr>
      <w:overflowPunct w:val="0"/>
      <w:autoSpaceDE w:val="0"/>
      <w:jc w:val="both"/>
      <w:textAlignment w:val="baseline"/>
    </w:pPr>
    <w:rPr>
      <w:lang w:val="es-ES"/>
    </w:rPr>
  </w:style>
  <w:style w:type="character" w:customStyle="1" w:styleId="A0">
    <w:name w:val="A0"/>
    <w:uiPriority w:val="99"/>
    <w:rsid w:val="00ED1EC5"/>
    <w:rPr>
      <w:rFonts w:cs="Charter ITC For Agfa"/>
      <w:color w:val="000000"/>
      <w:sz w:val="18"/>
      <w:szCs w:val="18"/>
    </w:rPr>
  </w:style>
  <w:style w:type="numbering" w:customStyle="1" w:styleId="Sinlista11">
    <w:name w:val="Sin lista11"/>
    <w:next w:val="Sinlista"/>
    <w:uiPriority w:val="99"/>
    <w:semiHidden/>
    <w:unhideWhenUsed/>
    <w:rsid w:val="00ED1EC5"/>
  </w:style>
  <w:style w:type="character" w:customStyle="1" w:styleId="WW-Absatz-Standardschriftart1">
    <w:name w:val="WW-Absatz-Standardschriftart1"/>
    <w:rsid w:val="00ED1EC5"/>
  </w:style>
  <w:style w:type="character" w:customStyle="1" w:styleId="WW8Num2z2">
    <w:name w:val="WW8Num2z2"/>
    <w:rsid w:val="00ED1EC5"/>
    <w:rPr>
      <w:rFonts w:ascii="Wingdings" w:hAnsi="Wingdings"/>
    </w:rPr>
  </w:style>
  <w:style w:type="character" w:customStyle="1" w:styleId="WW8Num7z1">
    <w:name w:val="WW8Num7z1"/>
    <w:rsid w:val="00ED1EC5"/>
    <w:rPr>
      <w:rFonts w:ascii="Courier New" w:hAnsi="Courier New" w:cs="Courier New"/>
    </w:rPr>
  </w:style>
  <w:style w:type="character" w:customStyle="1" w:styleId="WW8Num7z2">
    <w:name w:val="WW8Num7z2"/>
    <w:rsid w:val="00ED1EC5"/>
    <w:rPr>
      <w:rFonts w:ascii="Wingdings" w:hAnsi="Wingdings"/>
    </w:rPr>
  </w:style>
  <w:style w:type="character" w:customStyle="1" w:styleId="WW8Num9z1">
    <w:name w:val="WW8Num9z1"/>
    <w:rsid w:val="00ED1EC5"/>
    <w:rPr>
      <w:rFonts w:ascii="Courier New" w:hAnsi="Courier New" w:cs="Courier New"/>
    </w:rPr>
  </w:style>
  <w:style w:type="character" w:customStyle="1" w:styleId="WW8Num9z2">
    <w:name w:val="WW8Num9z2"/>
    <w:rsid w:val="00ED1EC5"/>
    <w:rPr>
      <w:rFonts w:ascii="Wingdings" w:hAnsi="Wingdings"/>
    </w:rPr>
  </w:style>
  <w:style w:type="character" w:customStyle="1" w:styleId="WW8Num13z1">
    <w:name w:val="WW8Num13z1"/>
    <w:rsid w:val="00ED1EC5"/>
    <w:rPr>
      <w:rFonts w:ascii="Courier New" w:hAnsi="Courier New" w:cs="Courier New"/>
    </w:rPr>
  </w:style>
  <w:style w:type="character" w:customStyle="1" w:styleId="WW8Num13z2">
    <w:name w:val="WW8Num13z2"/>
    <w:rsid w:val="00ED1EC5"/>
    <w:rPr>
      <w:rFonts w:ascii="Wingdings" w:hAnsi="Wingdings"/>
    </w:rPr>
  </w:style>
  <w:style w:type="character" w:customStyle="1" w:styleId="WW8Num14z1">
    <w:name w:val="WW8Num14z1"/>
    <w:rsid w:val="00ED1EC5"/>
    <w:rPr>
      <w:rFonts w:ascii="Courier New" w:hAnsi="Courier New" w:cs="Courier New"/>
    </w:rPr>
  </w:style>
  <w:style w:type="character" w:customStyle="1" w:styleId="WW8Num14z3">
    <w:name w:val="WW8Num14z3"/>
    <w:rsid w:val="00ED1EC5"/>
    <w:rPr>
      <w:rFonts w:ascii="Symbol" w:hAnsi="Symbol"/>
    </w:rPr>
  </w:style>
  <w:style w:type="character" w:customStyle="1" w:styleId="WW8NumSt2z0">
    <w:name w:val="WW8NumSt2z0"/>
    <w:rsid w:val="00ED1EC5"/>
    <w:rPr>
      <w:rFonts w:ascii="Symbol" w:hAnsi="Symbol"/>
    </w:rPr>
  </w:style>
  <w:style w:type="character" w:customStyle="1" w:styleId="WW8Num3z0">
    <w:name w:val="WW8Num3z0"/>
    <w:rsid w:val="00ED1EC5"/>
    <w:rPr>
      <w:rFonts w:ascii="Wingdings" w:hAnsi="Wingdings"/>
    </w:rPr>
  </w:style>
  <w:style w:type="character" w:customStyle="1" w:styleId="WW8Num8z2">
    <w:name w:val="WW8Num8z2"/>
    <w:rsid w:val="00ED1EC5"/>
    <w:rPr>
      <w:rFonts w:ascii="Wingdings" w:hAnsi="Wingdings"/>
    </w:rPr>
  </w:style>
  <w:style w:type="character" w:customStyle="1" w:styleId="WW8Num12z3">
    <w:name w:val="WW8Num12z3"/>
    <w:rsid w:val="00ED1EC5"/>
    <w:rPr>
      <w:rFonts w:ascii="Symbol" w:hAnsi="Symbol"/>
    </w:rPr>
  </w:style>
  <w:style w:type="character" w:customStyle="1" w:styleId="MapadeldocumentoCar">
    <w:name w:val="Mapa del documento Car"/>
    <w:rsid w:val="00ED1EC5"/>
    <w:rPr>
      <w:rFonts w:ascii="Tahoma" w:hAnsi="Tahoma" w:cs="Tahoma"/>
      <w:shd w:val="clear" w:color="auto" w:fill="000080"/>
    </w:rPr>
  </w:style>
  <w:style w:type="character" w:customStyle="1" w:styleId="Refdecomentario1">
    <w:name w:val="Ref. de comentario1"/>
    <w:rsid w:val="00ED1EC5"/>
    <w:rPr>
      <w:sz w:val="16"/>
      <w:szCs w:val="16"/>
    </w:rPr>
  </w:style>
  <w:style w:type="character" w:customStyle="1" w:styleId="SangradetextonormalCar1">
    <w:name w:val="Sangría de texto normal Car1"/>
    <w:rsid w:val="00ED1EC5"/>
    <w:rPr>
      <w:rFonts w:ascii="Times New Roman" w:eastAsia="Times New Roman" w:hAnsi="Times New Roman" w:cs="Times New Roman"/>
      <w:sz w:val="24"/>
      <w:szCs w:val="20"/>
      <w:lang w:val="es-ES" w:eastAsia="ar-SA"/>
    </w:rPr>
  </w:style>
  <w:style w:type="paragraph" w:customStyle="1" w:styleId="Textoindependiente25">
    <w:name w:val="Texto independiente 25"/>
    <w:aliases w:val="Sangría de t. independiente"/>
    <w:basedOn w:val="Normal"/>
    <w:rsid w:val="00ED1EC5"/>
    <w:pPr>
      <w:widowControl w:val="0"/>
      <w:overflowPunct w:val="0"/>
      <w:autoSpaceDE w:val="0"/>
      <w:ind w:left="357"/>
      <w:jc w:val="both"/>
      <w:textAlignment w:val="baseline"/>
    </w:pPr>
    <w:rPr>
      <w:rFonts w:ascii="Arial" w:hAnsi="Arial"/>
      <w:sz w:val="20"/>
    </w:rPr>
  </w:style>
  <w:style w:type="paragraph" w:customStyle="1" w:styleId="Textoindependiente36">
    <w:name w:val="Texto independiente 36"/>
    <w:basedOn w:val="Normal"/>
    <w:rsid w:val="00ED1EC5"/>
    <w:pPr>
      <w:overflowPunct w:val="0"/>
      <w:autoSpaceDE w:val="0"/>
      <w:ind w:left="357"/>
      <w:jc w:val="both"/>
      <w:textAlignment w:val="baseline"/>
    </w:pPr>
  </w:style>
  <w:style w:type="paragraph" w:customStyle="1" w:styleId="Sangra2detindependiente5">
    <w:name w:val="Sangría 2 de t. independiente5"/>
    <w:basedOn w:val="Normal"/>
    <w:rsid w:val="00ED1EC5"/>
    <w:pPr>
      <w:overflowPunct w:val="0"/>
      <w:autoSpaceDE w:val="0"/>
      <w:spacing w:before="100"/>
      <w:ind w:left="1985"/>
      <w:jc w:val="both"/>
      <w:textAlignment w:val="baseline"/>
    </w:pPr>
    <w:rPr>
      <w:rFonts w:ascii="Arial" w:hAnsi="Arial"/>
      <w:sz w:val="22"/>
    </w:rPr>
  </w:style>
  <w:style w:type="paragraph" w:customStyle="1" w:styleId="Mapadeldocumento1">
    <w:name w:val="Mapa del documento1"/>
    <w:basedOn w:val="Normal"/>
    <w:rsid w:val="00ED1EC5"/>
    <w:pPr>
      <w:shd w:val="clear" w:color="auto" w:fill="000080"/>
      <w:ind w:left="357"/>
      <w:jc w:val="both"/>
    </w:pPr>
    <w:rPr>
      <w:rFonts w:ascii="Tahoma" w:hAnsi="Tahoma" w:cs="Tahoma"/>
      <w:sz w:val="20"/>
    </w:rPr>
  </w:style>
  <w:style w:type="paragraph" w:customStyle="1" w:styleId="Listaconvietas1">
    <w:name w:val="Lista con viñetas1"/>
    <w:basedOn w:val="Normal"/>
    <w:rsid w:val="00ED1EC5"/>
    <w:pPr>
      <w:tabs>
        <w:tab w:val="num" w:pos="360"/>
      </w:tabs>
      <w:ind w:left="360" w:hanging="360"/>
      <w:jc w:val="both"/>
    </w:pPr>
    <w:rPr>
      <w:szCs w:val="24"/>
    </w:rPr>
  </w:style>
  <w:style w:type="paragraph" w:customStyle="1" w:styleId="Sangra3detNormal">
    <w:name w:val="Sangría 3 de t. Normal"/>
    <w:basedOn w:val="Sangra3detindependiente2"/>
    <w:rsid w:val="00ED1EC5"/>
    <w:pPr>
      <w:tabs>
        <w:tab w:val="left" w:pos="709"/>
        <w:tab w:val="left" w:pos="1276"/>
      </w:tabs>
      <w:overflowPunct/>
      <w:ind w:left="0" w:firstLine="0"/>
      <w:textAlignment w:val="auto"/>
    </w:pPr>
    <w:rPr>
      <w:rFonts w:ascii="Times New Roman" w:hAnsi="Times New Roman"/>
      <w:b/>
    </w:rPr>
  </w:style>
  <w:style w:type="paragraph" w:customStyle="1" w:styleId="Epgrafe1">
    <w:name w:val="Epígrafe1"/>
    <w:basedOn w:val="Normal"/>
    <w:next w:val="Normal"/>
    <w:rsid w:val="00ED1EC5"/>
    <w:pPr>
      <w:overflowPunct w:val="0"/>
      <w:autoSpaceDE w:val="0"/>
      <w:jc w:val="center"/>
      <w:textAlignment w:val="baseline"/>
    </w:pPr>
    <w:rPr>
      <w:rFonts w:ascii="Arial" w:hAnsi="Arial"/>
      <w:b/>
      <w:sz w:val="20"/>
      <w:lang w:val="es-ES_tradnl"/>
    </w:rPr>
  </w:style>
  <w:style w:type="character" w:customStyle="1" w:styleId="TextocomentarioCar1">
    <w:name w:val="Texto comentario Car1"/>
    <w:uiPriority w:val="99"/>
    <w:semiHidden/>
    <w:rsid w:val="00ED1EC5"/>
    <w:rPr>
      <w:lang w:eastAsia="ar-SA"/>
    </w:rPr>
  </w:style>
  <w:style w:type="character" w:customStyle="1" w:styleId="AsuntodelcomentarioCar1">
    <w:name w:val="Asunto del comentario Car1"/>
    <w:rsid w:val="00ED1EC5"/>
    <w:rPr>
      <w:b/>
      <w:bCs/>
      <w:lang w:eastAsia="ar-SA"/>
    </w:rPr>
  </w:style>
  <w:style w:type="table" w:customStyle="1" w:styleId="Tablaconcuadrcula11">
    <w:name w:val="Tabla con cuadrícula11"/>
    <w:basedOn w:val="Tablanormal"/>
    <w:next w:val="Tablaconcuadrcula"/>
    <w:uiPriority w:val="59"/>
    <w:rsid w:val="00ED1EC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ED1EC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ED1EC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ED1EC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ED1EC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ED1EC5"/>
    <w:rPr>
      <w:rFonts w:ascii="Calibri" w:eastAsia="Calibri" w:hAnsi="Calibri"/>
      <w:sz w:val="22"/>
      <w:szCs w:val="22"/>
      <w:lang w:eastAsia="en-US"/>
    </w:rPr>
  </w:style>
  <w:style w:type="table" w:customStyle="1" w:styleId="Tablaconcuadrcula61">
    <w:name w:val="Tabla con cuadrícula61"/>
    <w:basedOn w:val="Tablanormal"/>
    <w:next w:val="Tablaconcuadrcula"/>
    <w:uiPriority w:val="59"/>
    <w:rsid w:val="00ED1EC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ED1EC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ED1EC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ED1EC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ED1EC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D1E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D1E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4">
    <w:name w:val="xl104"/>
    <w:basedOn w:val="Normal"/>
    <w:rsid w:val="00ED1EC5"/>
    <w:pPr>
      <w:pBdr>
        <w:left w:val="single" w:sz="8" w:space="0" w:color="auto"/>
        <w:bottom w:val="single" w:sz="4" w:space="0" w:color="auto"/>
      </w:pBdr>
      <w:suppressAutoHyphens w:val="0"/>
      <w:spacing w:before="100" w:beforeAutospacing="1" w:after="100" w:afterAutospacing="1"/>
    </w:pPr>
    <w:rPr>
      <w:sz w:val="17"/>
      <w:szCs w:val="17"/>
      <w:lang w:eastAsia="es-MX"/>
    </w:rPr>
  </w:style>
  <w:style w:type="paragraph" w:customStyle="1" w:styleId="xl105">
    <w:name w:val="xl105"/>
    <w:basedOn w:val="Normal"/>
    <w:rsid w:val="00ED1EC5"/>
    <w:pPr>
      <w:pBdr>
        <w:top w:val="single" w:sz="4" w:space="0" w:color="auto"/>
        <w:left w:val="single" w:sz="8" w:space="0" w:color="auto"/>
      </w:pBdr>
      <w:shd w:val="clear" w:color="000000" w:fill="BFBFBF"/>
      <w:suppressAutoHyphens w:val="0"/>
      <w:spacing w:before="100" w:beforeAutospacing="1" w:after="100" w:afterAutospacing="1"/>
    </w:pPr>
    <w:rPr>
      <w:sz w:val="17"/>
      <w:szCs w:val="17"/>
      <w:lang w:eastAsia="es-MX"/>
    </w:rPr>
  </w:style>
  <w:style w:type="paragraph" w:customStyle="1" w:styleId="xl106">
    <w:name w:val="xl106"/>
    <w:basedOn w:val="Normal"/>
    <w:rsid w:val="00ED1EC5"/>
    <w:pPr>
      <w:pBdr>
        <w:left w:val="single" w:sz="8" w:space="0" w:color="auto"/>
        <w:bottom w:val="single" w:sz="4" w:space="0" w:color="auto"/>
      </w:pBdr>
      <w:shd w:val="clear" w:color="000000" w:fill="BFBFBF"/>
      <w:suppressAutoHyphens w:val="0"/>
      <w:spacing w:before="100" w:beforeAutospacing="1" w:after="100" w:afterAutospacing="1"/>
    </w:pPr>
    <w:rPr>
      <w:sz w:val="17"/>
      <w:szCs w:val="17"/>
      <w:lang w:eastAsia="es-MX"/>
    </w:rPr>
  </w:style>
  <w:style w:type="paragraph" w:customStyle="1" w:styleId="xl107">
    <w:name w:val="xl107"/>
    <w:basedOn w:val="Normal"/>
    <w:rsid w:val="00ED1EC5"/>
    <w:pPr>
      <w:pBdr>
        <w:top w:val="single" w:sz="4" w:space="0" w:color="auto"/>
        <w:left w:val="single" w:sz="8" w:space="0" w:color="auto"/>
        <w:bottom w:val="single" w:sz="4" w:space="0" w:color="auto"/>
      </w:pBdr>
      <w:suppressAutoHyphens w:val="0"/>
      <w:spacing w:before="100" w:beforeAutospacing="1" w:after="100" w:afterAutospacing="1"/>
    </w:pPr>
    <w:rPr>
      <w:sz w:val="17"/>
      <w:szCs w:val="17"/>
      <w:lang w:eastAsia="es-MX"/>
    </w:rPr>
  </w:style>
  <w:style w:type="paragraph" w:customStyle="1" w:styleId="xl108">
    <w:name w:val="xl108"/>
    <w:basedOn w:val="Normal"/>
    <w:rsid w:val="00ED1EC5"/>
    <w:pPr>
      <w:pBdr>
        <w:top w:val="single" w:sz="4" w:space="0" w:color="auto"/>
        <w:left w:val="single" w:sz="8" w:space="0" w:color="auto"/>
        <w:bottom w:val="single" w:sz="4" w:space="0" w:color="auto"/>
        <w:right w:val="single" w:sz="4" w:space="0" w:color="auto"/>
      </w:pBdr>
      <w:shd w:val="clear" w:color="000000" w:fill="BFBFBF"/>
      <w:suppressAutoHyphens w:val="0"/>
      <w:spacing w:before="100" w:beforeAutospacing="1" w:after="100" w:afterAutospacing="1"/>
    </w:pPr>
    <w:rPr>
      <w:szCs w:val="24"/>
      <w:lang w:eastAsia="es-MX"/>
    </w:rPr>
  </w:style>
  <w:style w:type="paragraph" w:customStyle="1" w:styleId="xl109">
    <w:name w:val="xl109"/>
    <w:basedOn w:val="Normal"/>
    <w:rsid w:val="00ED1EC5"/>
    <w:pPr>
      <w:pBdr>
        <w:top w:val="single" w:sz="4" w:space="0" w:color="auto"/>
        <w:bottom w:val="single" w:sz="4" w:space="0" w:color="auto"/>
        <w:right w:val="single" w:sz="8" w:space="0" w:color="auto"/>
      </w:pBdr>
      <w:shd w:val="clear" w:color="000000" w:fill="BFBFBF"/>
      <w:suppressAutoHyphens w:val="0"/>
      <w:spacing w:before="100" w:beforeAutospacing="1" w:after="100" w:afterAutospacing="1"/>
    </w:pPr>
    <w:rPr>
      <w:szCs w:val="24"/>
      <w:lang w:eastAsia="es-MX"/>
    </w:rPr>
  </w:style>
  <w:style w:type="paragraph" w:customStyle="1" w:styleId="xl110">
    <w:name w:val="xl110"/>
    <w:basedOn w:val="Normal"/>
    <w:rsid w:val="00ED1EC5"/>
    <w:pPr>
      <w:pBdr>
        <w:left w:val="single" w:sz="8" w:space="0" w:color="auto"/>
        <w:bottom w:val="single" w:sz="4" w:space="0" w:color="auto"/>
        <w:right w:val="single" w:sz="4" w:space="0" w:color="auto"/>
      </w:pBdr>
      <w:suppressAutoHyphens w:val="0"/>
      <w:spacing w:before="100" w:beforeAutospacing="1" w:after="100" w:afterAutospacing="1"/>
    </w:pPr>
    <w:rPr>
      <w:szCs w:val="24"/>
      <w:lang w:eastAsia="es-MX"/>
    </w:rPr>
  </w:style>
  <w:style w:type="paragraph" w:customStyle="1" w:styleId="xl111">
    <w:name w:val="xl111"/>
    <w:basedOn w:val="Normal"/>
    <w:rsid w:val="00ED1EC5"/>
    <w:pPr>
      <w:pBdr>
        <w:left w:val="single" w:sz="8" w:space="0" w:color="auto"/>
      </w:pBdr>
      <w:shd w:val="clear" w:color="000000" w:fill="76933C"/>
      <w:suppressAutoHyphens w:val="0"/>
      <w:spacing w:before="100" w:beforeAutospacing="1" w:after="100" w:afterAutospacing="1"/>
    </w:pPr>
    <w:rPr>
      <w:szCs w:val="24"/>
      <w:lang w:eastAsia="es-MX"/>
    </w:rPr>
  </w:style>
  <w:style w:type="paragraph" w:customStyle="1" w:styleId="xl112">
    <w:name w:val="xl112"/>
    <w:basedOn w:val="Normal"/>
    <w:rsid w:val="00ED1EC5"/>
    <w:pPr>
      <w:pBdr>
        <w:top w:val="single" w:sz="4" w:space="0" w:color="auto"/>
        <w:left w:val="single" w:sz="8" w:space="0" w:color="auto"/>
      </w:pBdr>
      <w:suppressAutoHyphens w:val="0"/>
      <w:spacing w:before="100" w:beforeAutospacing="1" w:after="100" w:afterAutospacing="1"/>
    </w:pPr>
    <w:rPr>
      <w:sz w:val="17"/>
      <w:szCs w:val="17"/>
      <w:lang w:eastAsia="es-MX"/>
    </w:rPr>
  </w:style>
  <w:style w:type="paragraph" w:customStyle="1" w:styleId="xl113">
    <w:name w:val="xl113"/>
    <w:basedOn w:val="Normal"/>
    <w:rsid w:val="00ED1EC5"/>
    <w:pPr>
      <w:pBdr>
        <w:left w:val="single" w:sz="8" w:space="0" w:color="auto"/>
        <w:bottom w:val="single" w:sz="4" w:space="0" w:color="auto"/>
      </w:pBdr>
      <w:suppressAutoHyphens w:val="0"/>
      <w:spacing w:before="100" w:beforeAutospacing="1" w:after="100" w:afterAutospacing="1"/>
    </w:pPr>
    <w:rPr>
      <w:sz w:val="17"/>
      <w:szCs w:val="17"/>
      <w:lang w:eastAsia="es-MX"/>
    </w:rPr>
  </w:style>
  <w:style w:type="paragraph" w:customStyle="1" w:styleId="xl114">
    <w:name w:val="xl114"/>
    <w:basedOn w:val="Normal"/>
    <w:rsid w:val="00ED1EC5"/>
    <w:pPr>
      <w:pBdr>
        <w:left w:val="single" w:sz="8" w:space="0" w:color="auto"/>
      </w:pBdr>
      <w:suppressAutoHyphens w:val="0"/>
      <w:spacing w:before="100" w:beforeAutospacing="1" w:after="100" w:afterAutospacing="1"/>
    </w:pPr>
    <w:rPr>
      <w:sz w:val="17"/>
      <w:szCs w:val="17"/>
      <w:lang w:eastAsia="es-MX"/>
    </w:rPr>
  </w:style>
  <w:style w:type="paragraph" w:customStyle="1" w:styleId="xl115">
    <w:name w:val="xl115"/>
    <w:basedOn w:val="Normal"/>
    <w:rsid w:val="00ED1EC5"/>
    <w:pPr>
      <w:pBdr>
        <w:top w:val="single" w:sz="4" w:space="0" w:color="auto"/>
        <w:left w:val="single" w:sz="8" w:space="0" w:color="auto"/>
        <w:bottom w:val="single" w:sz="8" w:space="0" w:color="auto"/>
      </w:pBdr>
      <w:shd w:val="clear" w:color="000000" w:fill="76933C"/>
      <w:suppressAutoHyphens w:val="0"/>
      <w:spacing w:before="100" w:beforeAutospacing="1" w:after="100" w:afterAutospacing="1"/>
    </w:pPr>
    <w:rPr>
      <w:szCs w:val="24"/>
      <w:lang w:eastAsia="es-MX"/>
    </w:rPr>
  </w:style>
  <w:style w:type="paragraph" w:customStyle="1" w:styleId="xl116">
    <w:name w:val="xl116"/>
    <w:basedOn w:val="Normal"/>
    <w:rsid w:val="00ED1EC5"/>
    <w:pPr>
      <w:pBdr>
        <w:top w:val="single" w:sz="4" w:space="0" w:color="auto"/>
        <w:left w:val="single" w:sz="8" w:space="0" w:color="auto"/>
        <w:bottom w:val="single" w:sz="8" w:space="0" w:color="auto"/>
        <w:right w:val="single" w:sz="8" w:space="0" w:color="auto"/>
      </w:pBdr>
      <w:shd w:val="clear" w:color="000000" w:fill="76933C"/>
      <w:suppressAutoHyphens w:val="0"/>
      <w:spacing w:before="100" w:beforeAutospacing="1" w:after="100" w:afterAutospacing="1"/>
      <w:jc w:val="center"/>
    </w:pPr>
    <w:rPr>
      <w:szCs w:val="24"/>
      <w:lang w:eastAsia="es-MX"/>
    </w:rPr>
  </w:style>
  <w:style w:type="paragraph" w:customStyle="1" w:styleId="xl117">
    <w:name w:val="xl117"/>
    <w:basedOn w:val="Normal"/>
    <w:rsid w:val="00ED1EC5"/>
    <w:pPr>
      <w:pBdr>
        <w:top w:val="single" w:sz="4" w:space="0" w:color="auto"/>
        <w:left w:val="single" w:sz="8" w:space="0" w:color="auto"/>
        <w:bottom w:val="single" w:sz="4" w:space="0" w:color="auto"/>
      </w:pBdr>
      <w:suppressAutoHyphens w:val="0"/>
      <w:spacing w:before="100" w:beforeAutospacing="1" w:after="100" w:afterAutospacing="1"/>
    </w:pPr>
    <w:rPr>
      <w:sz w:val="18"/>
      <w:szCs w:val="18"/>
      <w:lang w:eastAsia="es-MX"/>
    </w:rPr>
  </w:style>
  <w:style w:type="paragraph" w:customStyle="1" w:styleId="xl118">
    <w:name w:val="xl118"/>
    <w:basedOn w:val="Normal"/>
    <w:rsid w:val="00ED1EC5"/>
    <w:pPr>
      <w:pBdr>
        <w:top w:val="single" w:sz="4" w:space="0" w:color="auto"/>
        <w:left w:val="single" w:sz="8" w:space="0" w:color="auto"/>
        <w:bottom w:val="single" w:sz="4" w:space="0" w:color="auto"/>
        <w:right w:val="single" w:sz="4" w:space="0" w:color="auto"/>
      </w:pBdr>
      <w:shd w:val="clear" w:color="000000" w:fill="D9D9D9"/>
      <w:suppressAutoHyphens w:val="0"/>
      <w:spacing w:before="100" w:beforeAutospacing="1" w:after="100" w:afterAutospacing="1"/>
    </w:pPr>
    <w:rPr>
      <w:szCs w:val="24"/>
      <w:lang w:eastAsia="es-MX"/>
    </w:rPr>
  </w:style>
  <w:style w:type="paragraph" w:customStyle="1" w:styleId="xl119">
    <w:name w:val="xl119"/>
    <w:basedOn w:val="Normal"/>
    <w:rsid w:val="00ED1EC5"/>
    <w:pPr>
      <w:pBdr>
        <w:top w:val="single" w:sz="4" w:space="0" w:color="auto"/>
        <w:bottom w:val="single" w:sz="4" w:space="0" w:color="auto"/>
        <w:right w:val="single" w:sz="8" w:space="0" w:color="auto"/>
      </w:pBdr>
      <w:shd w:val="clear" w:color="000000" w:fill="D9D9D9"/>
      <w:suppressAutoHyphens w:val="0"/>
      <w:spacing w:before="100" w:beforeAutospacing="1" w:after="100" w:afterAutospacing="1"/>
    </w:pPr>
    <w:rPr>
      <w:szCs w:val="24"/>
      <w:lang w:eastAsia="es-MX"/>
    </w:rPr>
  </w:style>
  <w:style w:type="paragraph" w:customStyle="1" w:styleId="xl120">
    <w:name w:val="xl120"/>
    <w:basedOn w:val="Normal"/>
    <w:rsid w:val="00ED1EC5"/>
    <w:pPr>
      <w:pBdr>
        <w:bottom w:val="single" w:sz="4" w:space="0" w:color="auto"/>
        <w:right w:val="single" w:sz="8" w:space="0" w:color="auto"/>
      </w:pBdr>
      <w:suppressAutoHyphens w:val="0"/>
      <w:spacing w:before="100" w:beforeAutospacing="1" w:after="100" w:afterAutospacing="1"/>
    </w:pPr>
    <w:rPr>
      <w:szCs w:val="24"/>
      <w:lang w:eastAsia="es-MX"/>
    </w:rPr>
  </w:style>
  <w:style w:type="paragraph" w:customStyle="1" w:styleId="xl121">
    <w:name w:val="xl121"/>
    <w:basedOn w:val="Normal"/>
    <w:rsid w:val="00ED1EC5"/>
    <w:pPr>
      <w:pBdr>
        <w:top w:val="single" w:sz="4" w:space="0" w:color="auto"/>
        <w:left w:val="single" w:sz="8" w:space="0" w:color="auto"/>
      </w:pBdr>
      <w:shd w:val="clear" w:color="000000" w:fill="76933C"/>
      <w:suppressAutoHyphens w:val="0"/>
      <w:spacing w:before="100" w:beforeAutospacing="1" w:after="100" w:afterAutospacing="1"/>
    </w:pPr>
    <w:rPr>
      <w:szCs w:val="24"/>
      <w:lang w:eastAsia="es-MX"/>
    </w:rPr>
  </w:style>
  <w:style w:type="paragraph" w:customStyle="1" w:styleId="xl122">
    <w:name w:val="xl122"/>
    <w:basedOn w:val="Normal"/>
    <w:rsid w:val="00ED1EC5"/>
    <w:pPr>
      <w:pBdr>
        <w:top w:val="single" w:sz="4" w:space="0" w:color="auto"/>
        <w:left w:val="single" w:sz="8" w:space="0" w:color="auto"/>
        <w:bottom w:val="single" w:sz="4" w:space="0" w:color="auto"/>
      </w:pBdr>
      <w:suppressAutoHyphens w:val="0"/>
      <w:spacing w:before="100" w:beforeAutospacing="1" w:after="100" w:afterAutospacing="1"/>
    </w:pPr>
    <w:rPr>
      <w:sz w:val="17"/>
      <w:szCs w:val="17"/>
      <w:lang w:eastAsia="es-MX"/>
    </w:rPr>
  </w:style>
  <w:style w:type="paragraph" w:customStyle="1" w:styleId="xl123">
    <w:name w:val="xl123"/>
    <w:basedOn w:val="Normal"/>
    <w:rsid w:val="00ED1EC5"/>
    <w:pPr>
      <w:pBdr>
        <w:top w:val="single" w:sz="8" w:space="0" w:color="auto"/>
        <w:right w:val="single" w:sz="8" w:space="0" w:color="auto"/>
      </w:pBdr>
      <w:shd w:val="clear" w:color="000000" w:fill="FFFF00"/>
      <w:suppressAutoHyphens w:val="0"/>
      <w:spacing w:before="100" w:beforeAutospacing="1" w:after="100" w:afterAutospacing="1"/>
      <w:jc w:val="center"/>
    </w:pPr>
    <w:rPr>
      <w:szCs w:val="24"/>
      <w:lang w:eastAsia="es-MX"/>
    </w:rPr>
  </w:style>
  <w:style w:type="paragraph" w:customStyle="1" w:styleId="xl124">
    <w:name w:val="xl124"/>
    <w:basedOn w:val="Normal"/>
    <w:rsid w:val="00ED1EC5"/>
    <w:pPr>
      <w:pBdr>
        <w:bottom w:val="single" w:sz="8" w:space="0" w:color="auto"/>
        <w:right w:val="single" w:sz="8" w:space="0" w:color="auto"/>
      </w:pBdr>
      <w:shd w:val="clear" w:color="000000" w:fill="FF0000"/>
      <w:suppressAutoHyphens w:val="0"/>
      <w:spacing w:before="100" w:beforeAutospacing="1" w:after="100" w:afterAutospacing="1"/>
      <w:jc w:val="center"/>
    </w:pPr>
    <w:rPr>
      <w:szCs w:val="24"/>
      <w:lang w:eastAsia="es-MX"/>
    </w:rPr>
  </w:style>
  <w:style w:type="paragraph" w:customStyle="1" w:styleId="xl125">
    <w:name w:val="xl125"/>
    <w:basedOn w:val="Normal"/>
    <w:rsid w:val="00ED1EC5"/>
    <w:pPr>
      <w:pBdr>
        <w:top w:val="single" w:sz="4" w:space="0" w:color="auto"/>
        <w:left w:val="single" w:sz="8" w:space="0" w:color="auto"/>
        <w:right w:val="single" w:sz="8" w:space="0" w:color="auto"/>
      </w:pBdr>
      <w:shd w:val="clear" w:color="000000" w:fill="76933C"/>
      <w:suppressAutoHyphens w:val="0"/>
      <w:spacing w:before="100" w:beforeAutospacing="1" w:after="100" w:afterAutospacing="1"/>
      <w:jc w:val="center"/>
    </w:pPr>
    <w:rPr>
      <w:szCs w:val="24"/>
      <w:lang w:eastAsia="es-MX"/>
    </w:rPr>
  </w:style>
  <w:style w:type="paragraph" w:customStyle="1" w:styleId="xl126">
    <w:name w:val="xl126"/>
    <w:basedOn w:val="Normal"/>
    <w:rsid w:val="00ED1EC5"/>
    <w:pPr>
      <w:pBdr>
        <w:top w:val="single" w:sz="4" w:space="0" w:color="auto"/>
        <w:left w:val="single" w:sz="8" w:space="0" w:color="auto"/>
        <w:bottom w:val="single" w:sz="4" w:space="0" w:color="auto"/>
      </w:pBdr>
      <w:shd w:val="clear" w:color="000000" w:fill="76933C"/>
      <w:suppressAutoHyphens w:val="0"/>
      <w:spacing w:before="100" w:beforeAutospacing="1" w:after="100" w:afterAutospacing="1"/>
    </w:pPr>
    <w:rPr>
      <w:szCs w:val="24"/>
      <w:lang w:eastAsia="es-MX"/>
    </w:rPr>
  </w:style>
  <w:style w:type="paragraph" w:customStyle="1" w:styleId="xl127">
    <w:name w:val="xl127"/>
    <w:basedOn w:val="Normal"/>
    <w:rsid w:val="00ED1EC5"/>
    <w:pPr>
      <w:pBdr>
        <w:top w:val="single" w:sz="4" w:space="0" w:color="auto"/>
        <w:right w:val="single" w:sz="8" w:space="0" w:color="auto"/>
      </w:pBdr>
      <w:shd w:val="clear" w:color="000000" w:fill="76933C"/>
      <w:suppressAutoHyphens w:val="0"/>
      <w:spacing w:before="100" w:beforeAutospacing="1" w:after="100" w:afterAutospacing="1"/>
      <w:jc w:val="center"/>
    </w:pPr>
    <w:rPr>
      <w:szCs w:val="24"/>
      <w:lang w:eastAsia="es-MX"/>
    </w:rPr>
  </w:style>
  <w:style w:type="paragraph" w:customStyle="1" w:styleId="xl128">
    <w:name w:val="xl128"/>
    <w:basedOn w:val="Normal"/>
    <w:rsid w:val="00ED1EC5"/>
    <w:pPr>
      <w:pBdr>
        <w:top w:val="single" w:sz="4" w:space="0" w:color="auto"/>
        <w:left w:val="single" w:sz="4" w:space="0" w:color="auto"/>
        <w:right w:val="single" w:sz="8" w:space="0" w:color="auto"/>
      </w:pBdr>
      <w:shd w:val="clear" w:color="000000" w:fill="00B050"/>
      <w:suppressAutoHyphens w:val="0"/>
      <w:spacing w:before="100" w:beforeAutospacing="1" w:after="100" w:afterAutospacing="1"/>
      <w:jc w:val="center"/>
    </w:pPr>
    <w:rPr>
      <w:szCs w:val="24"/>
      <w:lang w:eastAsia="es-MX"/>
    </w:rPr>
  </w:style>
  <w:style w:type="paragraph" w:customStyle="1" w:styleId="xl129">
    <w:name w:val="xl129"/>
    <w:basedOn w:val="Normal"/>
    <w:rsid w:val="00ED1EC5"/>
    <w:pPr>
      <w:pBdr>
        <w:top w:val="single" w:sz="4" w:space="0" w:color="auto"/>
        <w:left w:val="single" w:sz="4" w:space="0" w:color="auto"/>
        <w:bottom w:val="single" w:sz="4" w:space="0" w:color="auto"/>
        <w:right w:val="single" w:sz="8" w:space="0" w:color="auto"/>
      </w:pBdr>
      <w:shd w:val="clear" w:color="000000" w:fill="FFFF00"/>
      <w:suppressAutoHyphens w:val="0"/>
      <w:spacing w:before="100" w:beforeAutospacing="1" w:after="100" w:afterAutospacing="1"/>
      <w:jc w:val="center"/>
    </w:pPr>
    <w:rPr>
      <w:szCs w:val="24"/>
      <w:lang w:eastAsia="es-MX"/>
    </w:rPr>
  </w:style>
  <w:style w:type="paragraph" w:customStyle="1" w:styleId="xl130">
    <w:name w:val="xl130"/>
    <w:basedOn w:val="Normal"/>
    <w:rsid w:val="00ED1EC5"/>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szCs w:val="24"/>
      <w:lang w:eastAsia="es-MX"/>
    </w:rPr>
  </w:style>
  <w:style w:type="paragraph" w:customStyle="1" w:styleId="xl131">
    <w:name w:val="xl131"/>
    <w:basedOn w:val="Normal"/>
    <w:rsid w:val="00ED1EC5"/>
    <w:pPr>
      <w:pBdr>
        <w:top w:val="single" w:sz="4" w:space="0" w:color="auto"/>
        <w:bottom w:val="single" w:sz="4" w:space="0" w:color="auto"/>
        <w:right w:val="single" w:sz="8" w:space="0" w:color="auto"/>
      </w:pBdr>
      <w:suppressAutoHyphens w:val="0"/>
      <w:spacing w:before="100" w:beforeAutospacing="1" w:after="100" w:afterAutospacing="1"/>
    </w:pPr>
    <w:rPr>
      <w:szCs w:val="24"/>
      <w:lang w:eastAsia="es-MX"/>
    </w:rPr>
  </w:style>
  <w:style w:type="paragraph" w:customStyle="1" w:styleId="xl132">
    <w:name w:val="xl132"/>
    <w:basedOn w:val="Normal"/>
    <w:rsid w:val="00ED1EC5"/>
    <w:pPr>
      <w:pBdr>
        <w:top w:val="single" w:sz="4" w:space="0" w:color="auto"/>
        <w:left w:val="single" w:sz="4" w:space="0" w:color="auto"/>
        <w:bottom w:val="single" w:sz="4" w:space="0" w:color="auto"/>
        <w:right w:val="single" w:sz="8" w:space="0" w:color="auto"/>
      </w:pBdr>
      <w:shd w:val="clear" w:color="000000" w:fill="FF0000"/>
      <w:suppressAutoHyphens w:val="0"/>
      <w:spacing w:before="100" w:beforeAutospacing="1" w:after="100" w:afterAutospacing="1"/>
      <w:jc w:val="center"/>
    </w:pPr>
    <w:rPr>
      <w:szCs w:val="24"/>
      <w:lang w:eastAsia="es-MX"/>
    </w:rPr>
  </w:style>
  <w:style w:type="paragraph" w:customStyle="1" w:styleId="xl133">
    <w:name w:val="xl133"/>
    <w:basedOn w:val="Normal"/>
    <w:rsid w:val="00ED1EC5"/>
    <w:pPr>
      <w:pBdr>
        <w:top w:val="single" w:sz="4" w:space="0" w:color="auto"/>
        <w:left w:val="single" w:sz="4" w:space="0" w:color="auto"/>
        <w:bottom w:val="single" w:sz="4" w:space="0" w:color="auto"/>
        <w:right w:val="single" w:sz="8" w:space="0" w:color="auto"/>
      </w:pBdr>
      <w:shd w:val="clear" w:color="000000" w:fill="76933C"/>
      <w:suppressAutoHyphens w:val="0"/>
      <w:spacing w:before="100" w:beforeAutospacing="1" w:after="100" w:afterAutospacing="1"/>
      <w:jc w:val="center"/>
    </w:pPr>
    <w:rPr>
      <w:szCs w:val="24"/>
      <w:lang w:eastAsia="es-MX"/>
    </w:rPr>
  </w:style>
  <w:style w:type="paragraph" w:customStyle="1" w:styleId="xl134">
    <w:name w:val="xl134"/>
    <w:basedOn w:val="Normal"/>
    <w:rsid w:val="00ED1EC5"/>
    <w:pPr>
      <w:pBdr>
        <w:top w:val="single" w:sz="4" w:space="0" w:color="auto"/>
        <w:left w:val="single" w:sz="4" w:space="0" w:color="auto"/>
        <w:right w:val="single" w:sz="8" w:space="0" w:color="auto"/>
      </w:pBdr>
      <w:shd w:val="clear" w:color="000000" w:fill="FF0000"/>
      <w:suppressAutoHyphens w:val="0"/>
      <w:spacing w:before="100" w:beforeAutospacing="1" w:after="100" w:afterAutospacing="1"/>
      <w:jc w:val="center"/>
    </w:pPr>
    <w:rPr>
      <w:szCs w:val="24"/>
      <w:lang w:eastAsia="es-MX"/>
    </w:rPr>
  </w:style>
  <w:style w:type="paragraph" w:customStyle="1" w:styleId="xl135">
    <w:name w:val="xl135"/>
    <w:basedOn w:val="Normal"/>
    <w:rsid w:val="00ED1EC5"/>
    <w:pPr>
      <w:pBdr>
        <w:left w:val="single" w:sz="8" w:space="0" w:color="auto"/>
      </w:pBdr>
      <w:shd w:val="clear" w:color="000000" w:fill="D9D9D9"/>
      <w:suppressAutoHyphens w:val="0"/>
      <w:spacing w:before="100" w:beforeAutospacing="1" w:after="100" w:afterAutospacing="1"/>
    </w:pPr>
    <w:rPr>
      <w:sz w:val="17"/>
      <w:szCs w:val="17"/>
      <w:lang w:eastAsia="es-MX"/>
    </w:rPr>
  </w:style>
  <w:style w:type="paragraph" w:customStyle="1" w:styleId="xl136">
    <w:name w:val="xl136"/>
    <w:basedOn w:val="Normal"/>
    <w:rsid w:val="00ED1EC5"/>
    <w:pPr>
      <w:pBdr>
        <w:top w:val="single" w:sz="4" w:space="0" w:color="auto"/>
        <w:left w:val="single" w:sz="4" w:space="0" w:color="auto"/>
        <w:bottom w:val="single" w:sz="4" w:space="0" w:color="auto"/>
        <w:right w:val="single" w:sz="8" w:space="0" w:color="auto"/>
      </w:pBdr>
      <w:shd w:val="clear" w:color="000000" w:fill="FF0000"/>
      <w:suppressAutoHyphens w:val="0"/>
      <w:spacing w:before="100" w:beforeAutospacing="1" w:after="100" w:afterAutospacing="1"/>
      <w:jc w:val="center"/>
    </w:pPr>
    <w:rPr>
      <w:szCs w:val="24"/>
      <w:lang w:eastAsia="es-MX"/>
    </w:rPr>
  </w:style>
  <w:style w:type="paragraph" w:customStyle="1" w:styleId="xl137">
    <w:name w:val="xl137"/>
    <w:basedOn w:val="Normal"/>
    <w:rsid w:val="00ED1EC5"/>
    <w:pPr>
      <w:pBdr>
        <w:top w:val="single" w:sz="4" w:space="0" w:color="auto"/>
        <w:left w:val="single" w:sz="8" w:space="0" w:color="auto"/>
        <w:bottom w:val="single" w:sz="4" w:space="0" w:color="auto"/>
      </w:pBdr>
      <w:shd w:val="clear" w:color="000000" w:fill="D9D9D9"/>
      <w:suppressAutoHyphens w:val="0"/>
      <w:spacing w:before="100" w:beforeAutospacing="1" w:after="100" w:afterAutospacing="1"/>
    </w:pPr>
    <w:rPr>
      <w:sz w:val="17"/>
      <w:szCs w:val="17"/>
      <w:lang w:eastAsia="es-MX"/>
    </w:rPr>
  </w:style>
  <w:style w:type="paragraph" w:customStyle="1" w:styleId="xl138">
    <w:name w:val="xl138"/>
    <w:basedOn w:val="Normal"/>
    <w:rsid w:val="00ED1EC5"/>
    <w:pPr>
      <w:pBdr>
        <w:top w:val="single" w:sz="4" w:space="0" w:color="auto"/>
        <w:left w:val="single" w:sz="4" w:space="0" w:color="auto"/>
        <w:bottom w:val="single" w:sz="4" w:space="0" w:color="auto"/>
        <w:right w:val="single" w:sz="8" w:space="0" w:color="auto"/>
      </w:pBdr>
      <w:shd w:val="clear" w:color="000000" w:fill="FFFF00"/>
      <w:suppressAutoHyphens w:val="0"/>
      <w:spacing w:before="100" w:beforeAutospacing="1" w:after="100" w:afterAutospacing="1"/>
      <w:jc w:val="center"/>
    </w:pPr>
    <w:rPr>
      <w:szCs w:val="24"/>
      <w:lang w:eastAsia="es-MX"/>
    </w:rPr>
  </w:style>
  <w:style w:type="paragraph" w:customStyle="1" w:styleId="xl139">
    <w:name w:val="xl139"/>
    <w:basedOn w:val="Normal"/>
    <w:rsid w:val="00ED1EC5"/>
    <w:pPr>
      <w:pBdr>
        <w:top w:val="single" w:sz="4" w:space="0" w:color="auto"/>
        <w:left w:val="single" w:sz="8" w:space="0" w:color="auto"/>
        <w:bottom w:val="single" w:sz="4" w:space="0" w:color="auto"/>
        <w:right w:val="single" w:sz="4" w:space="0" w:color="auto"/>
      </w:pBdr>
      <w:shd w:val="clear" w:color="000000" w:fill="D9D9D9"/>
      <w:suppressAutoHyphens w:val="0"/>
      <w:spacing w:before="100" w:beforeAutospacing="1" w:after="100" w:afterAutospacing="1"/>
    </w:pPr>
    <w:rPr>
      <w:sz w:val="17"/>
      <w:szCs w:val="17"/>
      <w:lang w:eastAsia="es-MX"/>
    </w:rPr>
  </w:style>
  <w:style w:type="paragraph" w:customStyle="1" w:styleId="xl140">
    <w:name w:val="xl140"/>
    <w:basedOn w:val="Normal"/>
    <w:rsid w:val="00ED1EC5"/>
    <w:pPr>
      <w:pBdr>
        <w:right w:val="single" w:sz="8" w:space="0" w:color="auto"/>
      </w:pBdr>
      <w:shd w:val="clear" w:color="000000" w:fill="D9D9D9"/>
      <w:suppressAutoHyphens w:val="0"/>
      <w:spacing w:before="100" w:beforeAutospacing="1" w:after="100" w:afterAutospacing="1"/>
    </w:pPr>
    <w:rPr>
      <w:szCs w:val="24"/>
      <w:lang w:eastAsia="es-MX"/>
    </w:rPr>
  </w:style>
  <w:style w:type="paragraph" w:customStyle="1" w:styleId="xl141">
    <w:name w:val="xl141"/>
    <w:basedOn w:val="Normal"/>
    <w:rsid w:val="00ED1EC5"/>
    <w:pPr>
      <w:pBdr>
        <w:left w:val="single" w:sz="8" w:space="0" w:color="auto"/>
        <w:bottom w:val="single" w:sz="4" w:space="0" w:color="auto"/>
        <w:right w:val="single" w:sz="4" w:space="0" w:color="auto"/>
      </w:pBdr>
      <w:suppressAutoHyphens w:val="0"/>
      <w:spacing w:before="100" w:beforeAutospacing="1" w:after="100" w:afterAutospacing="1"/>
    </w:pPr>
    <w:rPr>
      <w:sz w:val="17"/>
      <w:szCs w:val="17"/>
      <w:lang w:eastAsia="es-MX"/>
    </w:rPr>
  </w:style>
  <w:style w:type="paragraph" w:customStyle="1" w:styleId="xl142">
    <w:name w:val="xl142"/>
    <w:basedOn w:val="Normal"/>
    <w:rsid w:val="00ED1EC5"/>
    <w:pPr>
      <w:pBdr>
        <w:left w:val="single" w:sz="8" w:space="0" w:color="auto"/>
      </w:pBdr>
      <w:suppressAutoHyphens w:val="0"/>
      <w:spacing w:before="100" w:beforeAutospacing="1" w:after="100" w:afterAutospacing="1"/>
    </w:pPr>
    <w:rPr>
      <w:b/>
      <w:bCs/>
      <w:szCs w:val="24"/>
      <w:lang w:eastAsia="es-MX"/>
    </w:rPr>
  </w:style>
  <w:style w:type="paragraph" w:customStyle="1" w:styleId="xl143">
    <w:name w:val="xl143"/>
    <w:basedOn w:val="Normal"/>
    <w:rsid w:val="00ED1EC5"/>
    <w:pPr>
      <w:pBdr>
        <w:left w:val="single" w:sz="8" w:space="0" w:color="auto"/>
        <w:bottom w:val="single" w:sz="8" w:space="0" w:color="auto"/>
      </w:pBdr>
      <w:suppressAutoHyphens w:val="0"/>
      <w:spacing w:before="100" w:beforeAutospacing="1" w:after="100" w:afterAutospacing="1"/>
    </w:pPr>
    <w:rPr>
      <w:sz w:val="17"/>
      <w:szCs w:val="17"/>
      <w:lang w:eastAsia="es-MX"/>
    </w:rPr>
  </w:style>
  <w:style w:type="paragraph" w:customStyle="1" w:styleId="xl144">
    <w:name w:val="xl144"/>
    <w:basedOn w:val="Normal"/>
    <w:rsid w:val="00ED1EC5"/>
    <w:pPr>
      <w:pBdr>
        <w:left w:val="single" w:sz="4" w:space="0" w:color="auto"/>
        <w:right w:val="single" w:sz="8" w:space="0" w:color="auto"/>
      </w:pBdr>
      <w:shd w:val="clear" w:color="000000" w:fill="00B050"/>
      <w:suppressAutoHyphens w:val="0"/>
      <w:spacing w:before="100" w:beforeAutospacing="1" w:after="100" w:afterAutospacing="1"/>
      <w:jc w:val="center"/>
      <w:textAlignment w:val="center"/>
    </w:pPr>
    <w:rPr>
      <w:szCs w:val="24"/>
      <w:lang w:eastAsia="es-MX"/>
    </w:rPr>
  </w:style>
  <w:style w:type="paragraph" w:customStyle="1" w:styleId="xl145">
    <w:name w:val="xl145"/>
    <w:basedOn w:val="Normal"/>
    <w:rsid w:val="00ED1EC5"/>
    <w:pPr>
      <w:pBdr>
        <w:left w:val="single" w:sz="4" w:space="0" w:color="auto"/>
        <w:bottom w:val="single" w:sz="4" w:space="0" w:color="auto"/>
        <w:right w:val="single" w:sz="8" w:space="0" w:color="auto"/>
      </w:pBdr>
      <w:shd w:val="clear" w:color="000000" w:fill="00B050"/>
      <w:suppressAutoHyphens w:val="0"/>
      <w:spacing w:before="100" w:beforeAutospacing="1" w:after="100" w:afterAutospacing="1"/>
      <w:jc w:val="center"/>
      <w:textAlignment w:val="center"/>
    </w:pPr>
    <w:rPr>
      <w:szCs w:val="24"/>
      <w:lang w:eastAsia="es-MX"/>
    </w:rPr>
  </w:style>
  <w:style w:type="paragraph" w:customStyle="1" w:styleId="xl146">
    <w:name w:val="xl146"/>
    <w:basedOn w:val="Normal"/>
    <w:rsid w:val="00ED1EC5"/>
    <w:pPr>
      <w:pBdr>
        <w:top w:val="single" w:sz="8" w:space="0" w:color="auto"/>
        <w:left w:val="single" w:sz="8" w:space="0" w:color="auto"/>
      </w:pBdr>
      <w:suppressAutoHyphens w:val="0"/>
      <w:spacing w:before="100" w:beforeAutospacing="1" w:after="100" w:afterAutospacing="1"/>
      <w:jc w:val="center"/>
    </w:pPr>
    <w:rPr>
      <w:szCs w:val="24"/>
      <w:lang w:eastAsia="es-MX"/>
    </w:rPr>
  </w:style>
  <w:style w:type="paragraph" w:customStyle="1" w:styleId="xl147">
    <w:name w:val="xl147"/>
    <w:basedOn w:val="Normal"/>
    <w:rsid w:val="00ED1EC5"/>
    <w:pPr>
      <w:pBdr>
        <w:top w:val="single" w:sz="8" w:space="0" w:color="auto"/>
      </w:pBdr>
      <w:suppressAutoHyphens w:val="0"/>
      <w:spacing w:before="100" w:beforeAutospacing="1" w:after="100" w:afterAutospacing="1"/>
      <w:jc w:val="center"/>
    </w:pPr>
    <w:rPr>
      <w:szCs w:val="24"/>
      <w:lang w:eastAsia="es-MX"/>
    </w:rPr>
  </w:style>
  <w:style w:type="paragraph" w:customStyle="1" w:styleId="xl148">
    <w:name w:val="xl148"/>
    <w:basedOn w:val="Normal"/>
    <w:rsid w:val="00ED1EC5"/>
    <w:pPr>
      <w:pBdr>
        <w:top w:val="single" w:sz="8" w:space="0" w:color="auto"/>
        <w:right w:val="single" w:sz="8" w:space="0" w:color="auto"/>
      </w:pBdr>
      <w:suppressAutoHyphens w:val="0"/>
      <w:spacing w:before="100" w:beforeAutospacing="1" w:after="100" w:afterAutospacing="1"/>
      <w:jc w:val="center"/>
    </w:pPr>
    <w:rPr>
      <w:szCs w:val="24"/>
      <w:lang w:eastAsia="es-MX"/>
    </w:rPr>
  </w:style>
  <w:style w:type="paragraph" w:customStyle="1" w:styleId="xl149">
    <w:name w:val="xl149"/>
    <w:basedOn w:val="Normal"/>
    <w:rsid w:val="00ED1EC5"/>
    <w:pPr>
      <w:pBdr>
        <w:left w:val="single" w:sz="8" w:space="0" w:color="auto"/>
      </w:pBdr>
      <w:suppressAutoHyphens w:val="0"/>
      <w:spacing w:before="100" w:beforeAutospacing="1" w:after="100" w:afterAutospacing="1"/>
      <w:jc w:val="center"/>
    </w:pPr>
    <w:rPr>
      <w:szCs w:val="24"/>
      <w:lang w:eastAsia="es-MX"/>
    </w:rPr>
  </w:style>
  <w:style w:type="paragraph" w:customStyle="1" w:styleId="xl150">
    <w:name w:val="xl150"/>
    <w:basedOn w:val="Normal"/>
    <w:rsid w:val="00ED1EC5"/>
    <w:pPr>
      <w:suppressAutoHyphens w:val="0"/>
      <w:spacing w:before="100" w:beforeAutospacing="1" w:after="100" w:afterAutospacing="1"/>
      <w:jc w:val="center"/>
    </w:pPr>
    <w:rPr>
      <w:szCs w:val="24"/>
      <w:lang w:eastAsia="es-MX"/>
    </w:rPr>
  </w:style>
  <w:style w:type="paragraph" w:customStyle="1" w:styleId="xl151">
    <w:name w:val="xl151"/>
    <w:basedOn w:val="Normal"/>
    <w:rsid w:val="00ED1EC5"/>
    <w:pPr>
      <w:pBdr>
        <w:right w:val="single" w:sz="8" w:space="0" w:color="auto"/>
      </w:pBdr>
      <w:suppressAutoHyphens w:val="0"/>
      <w:spacing w:before="100" w:beforeAutospacing="1" w:after="100" w:afterAutospacing="1"/>
      <w:jc w:val="center"/>
    </w:pPr>
    <w:rPr>
      <w:szCs w:val="24"/>
      <w:lang w:eastAsia="es-MX"/>
    </w:rPr>
  </w:style>
  <w:style w:type="paragraph" w:customStyle="1" w:styleId="xl152">
    <w:name w:val="xl152"/>
    <w:basedOn w:val="Normal"/>
    <w:rsid w:val="00ED1EC5"/>
    <w:pPr>
      <w:pBdr>
        <w:top w:val="single" w:sz="8" w:space="0" w:color="auto"/>
        <w:left w:val="single" w:sz="4" w:space="0" w:color="auto"/>
        <w:right w:val="single" w:sz="8" w:space="0" w:color="auto"/>
      </w:pBdr>
      <w:shd w:val="clear" w:color="000000" w:fill="00B050"/>
      <w:suppressAutoHyphens w:val="0"/>
      <w:spacing w:before="100" w:beforeAutospacing="1" w:after="100" w:afterAutospacing="1"/>
      <w:jc w:val="center"/>
      <w:textAlignment w:val="center"/>
    </w:pPr>
    <w:rPr>
      <w:szCs w:val="24"/>
      <w:lang w:eastAsia="es-MX"/>
    </w:rPr>
  </w:style>
  <w:style w:type="paragraph" w:customStyle="1" w:styleId="xl153">
    <w:name w:val="xl153"/>
    <w:basedOn w:val="Normal"/>
    <w:rsid w:val="00ED1EC5"/>
    <w:pPr>
      <w:pBdr>
        <w:left w:val="single" w:sz="4" w:space="0" w:color="auto"/>
        <w:bottom w:val="single" w:sz="8" w:space="0" w:color="auto"/>
        <w:right w:val="single" w:sz="8" w:space="0" w:color="auto"/>
      </w:pBdr>
      <w:shd w:val="clear" w:color="000000" w:fill="00B050"/>
      <w:suppressAutoHyphens w:val="0"/>
      <w:spacing w:before="100" w:beforeAutospacing="1" w:after="100" w:afterAutospacing="1"/>
      <w:jc w:val="center"/>
      <w:textAlignment w:val="center"/>
    </w:pPr>
    <w:rPr>
      <w:szCs w:val="24"/>
      <w:lang w:eastAsia="es-MX"/>
    </w:rPr>
  </w:style>
  <w:style w:type="paragraph" w:customStyle="1" w:styleId="xl154">
    <w:name w:val="xl154"/>
    <w:basedOn w:val="Normal"/>
    <w:rsid w:val="00ED1EC5"/>
    <w:pPr>
      <w:pBdr>
        <w:top w:val="single" w:sz="4" w:space="0" w:color="auto"/>
        <w:left w:val="single" w:sz="4" w:space="0" w:color="auto"/>
        <w:right w:val="single" w:sz="8" w:space="0" w:color="auto"/>
      </w:pBdr>
      <w:shd w:val="clear" w:color="000000" w:fill="00B050"/>
      <w:suppressAutoHyphens w:val="0"/>
      <w:spacing w:before="100" w:beforeAutospacing="1" w:after="100" w:afterAutospacing="1"/>
      <w:jc w:val="center"/>
      <w:textAlignment w:val="center"/>
    </w:pPr>
    <w:rPr>
      <w:szCs w:val="24"/>
      <w:lang w:eastAsia="es-MX"/>
    </w:rPr>
  </w:style>
  <w:style w:type="paragraph" w:customStyle="1" w:styleId="xl155">
    <w:name w:val="xl155"/>
    <w:basedOn w:val="Normal"/>
    <w:rsid w:val="00ED1EC5"/>
    <w:pPr>
      <w:pBdr>
        <w:top w:val="single" w:sz="4" w:space="0" w:color="auto"/>
        <w:left w:val="single" w:sz="4" w:space="0" w:color="auto"/>
        <w:right w:val="single" w:sz="8" w:space="0" w:color="auto"/>
      </w:pBdr>
      <w:shd w:val="clear" w:color="000000" w:fill="FFFF00"/>
      <w:suppressAutoHyphens w:val="0"/>
      <w:spacing w:before="100" w:beforeAutospacing="1" w:after="100" w:afterAutospacing="1"/>
      <w:jc w:val="center"/>
      <w:textAlignment w:val="center"/>
    </w:pPr>
    <w:rPr>
      <w:szCs w:val="24"/>
      <w:lang w:eastAsia="es-MX"/>
    </w:rPr>
  </w:style>
  <w:style w:type="paragraph" w:customStyle="1" w:styleId="xl156">
    <w:name w:val="xl156"/>
    <w:basedOn w:val="Normal"/>
    <w:rsid w:val="00ED1EC5"/>
    <w:pPr>
      <w:pBdr>
        <w:left w:val="single" w:sz="4" w:space="0" w:color="auto"/>
        <w:right w:val="single" w:sz="8" w:space="0" w:color="auto"/>
      </w:pBdr>
      <w:shd w:val="clear" w:color="000000" w:fill="FFFF00"/>
      <w:suppressAutoHyphens w:val="0"/>
      <w:spacing w:before="100" w:beforeAutospacing="1" w:after="100" w:afterAutospacing="1"/>
      <w:jc w:val="center"/>
      <w:textAlignment w:val="center"/>
    </w:pPr>
    <w:rPr>
      <w:szCs w:val="24"/>
      <w:lang w:eastAsia="es-MX"/>
    </w:rPr>
  </w:style>
  <w:style w:type="paragraph" w:customStyle="1" w:styleId="xl157">
    <w:name w:val="xl157"/>
    <w:basedOn w:val="Normal"/>
    <w:rsid w:val="00ED1EC5"/>
    <w:pPr>
      <w:pBdr>
        <w:left w:val="single" w:sz="4" w:space="0" w:color="auto"/>
        <w:bottom w:val="single" w:sz="4" w:space="0" w:color="auto"/>
        <w:right w:val="single" w:sz="8" w:space="0" w:color="auto"/>
      </w:pBdr>
      <w:shd w:val="clear" w:color="000000" w:fill="FFFF00"/>
      <w:suppressAutoHyphens w:val="0"/>
      <w:spacing w:before="100" w:beforeAutospacing="1" w:after="100" w:afterAutospacing="1"/>
      <w:jc w:val="center"/>
      <w:textAlignment w:val="center"/>
    </w:pPr>
    <w:rPr>
      <w:szCs w:val="24"/>
      <w:lang w:eastAsia="es-MX"/>
    </w:rPr>
  </w:style>
  <w:style w:type="paragraph" w:customStyle="1" w:styleId="xl158">
    <w:name w:val="xl158"/>
    <w:basedOn w:val="Normal"/>
    <w:rsid w:val="00ED1EC5"/>
    <w:pPr>
      <w:pBdr>
        <w:top w:val="single" w:sz="8" w:space="0" w:color="auto"/>
        <w:left w:val="single" w:sz="8" w:space="0" w:color="auto"/>
        <w:right w:val="single" w:sz="8" w:space="0" w:color="auto"/>
      </w:pBdr>
      <w:shd w:val="clear" w:color="000000" w:fill="00B050"/>
      <w:suppressAutoHyphens w:val="0"/>
      <w:spacing w:before="100" w:beforeAutospacing="1" w:after="100" w:afterAutospacing="1"/>
      <w:jc w:val="center"/>
      <w:textAlignment w:val="center"/>
    </w:pPr>
    <w:rPr>
      <w:szCs w:val="24"/>
      <w:lang w:eastAsia="es-MX"/>
    </w:rPr>
  </w:style>
  <w:style w:type="paragraph" w:customStyle="1" w:styleId="xl159">
    <w:name w:val="xl159"/>
    <w:basedOn w:val="Normal"/>
    <w:rsid w:val="00ED1EC5"/>
    <w:pPr>
      <w:pBdr>
        <w:left w:val="single" w:sz="8" w:space="0" w:color="auto"/>
        <w:bottom w:val="single" w:sz="8" w:space="0" w:color="auto"/>
        <w:right w:val="single" w:sz="8" w:space="0" w:color="auto"/>
      </w:pBdr>
      <w:shd w:val="clear" w:color="000000" w:fill="00B050"/>
      <w:suppressAutoHyphens w:val="0"/>
      <w:spacing w:before="100" w:beforeAutospacing="1" w:after="100" w:afterAutospacing="1"/>
      <w:jc w:val="center"/>
      <w:textAlignment w:val="center"/>
    </w:pPr>
    <w:rPr>
      <w:szCs w:val="24"/>
      <w:lang w:eastAsia="es-MX"/>
    </w:rPr>
  </w:style>
  <w:style w:type="paragraph" w:customStyle="1" w:styleId="xl160">
    <w:name w:val="xl160"/>
    <w:basedOn w:val="Normal"/>
    <w:rsid w:val="00ED1EC5"/>
    <w:pPr>
      <w:pBdr>
        <w:top w:val="single" w:sz="8" w:space="0" w:color="auto"/>
        <w:left w:val="single" w:sz="8" w:space="0" w:color="auto"/>
        <w:right w:val="single" w:sz="8" w:space="0" w:color="auto"/>
      </w:pBdr>
      <w:shd w:val="clear" w:color="000000" w:fill="FFFF00"/>
      <w:suppressAutoHyphens w:val="0"/>
      <w:spacing w:before="100" w:beforeAutospacing="1" w:after="100" w:afterAutospacing="1"/>
      <w:jc w:val="center"/>
      <w:textAlignment w:val="center"/>
    </w:pPr>
    <w:rPr>
      <w:szCs w:val="24"/>
      <w:lang w:eastAsia="es-MX"/>
    </w:rPr>
  </w:style>
  <w:style w:type="paragraph" w:customStyle="1" w:styleId="xl161">
    <w:name w:val="xl161"/>
    <w:basedOn w:val="Normal"/>
    <w:rsid w:val="00ED1EC5"/>
    <w:pPr>
      <w:pBdr>
        <w:left w:val="single" w:sz="8"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szCs w:val="24"/>
      <w:lang w:eastAsia="es-MX"/>
    </w:rPr>
  </w:style>
  <w:style w:type="paragraph" w:customStyle="1" w:styleId="xl162">
    <w:name w:val="xl162"/>
    <w:basedOn w:val="Normal"/>
    <w:rsid w:val="00ED1EC5"/>
    <w:pPr>
      <w:pBdr>
        <w:top w:val="single" w:sz="8" w:space="0" w:color="auto"/>
        <w:left w:val="single" w:sz="4" w:space="0" w:color="auto"/>
        <w:right w:val="single" w:sz="8" w:space="0" w:color="auto"/>
      </w:pBdr>
      <w:shd w:val="clear" w:color="000000" w:fill="FF0000"/>
      <w:suppressAutoHyphens w:val="0"/>
      <w:spacing w:before="100" w:beforeAutospacing="1" w:after="100" w:afterAutospacing="1"/>
      <w:jc w:val="center"/>
      <w:textAlignment w:val="center"/>
    </w:pPr>
    <w:rPr>
      <w:szCs w:val="24"/>
      <w:lang w:eastAsia="es-MX"/>
    </w:rPr>
  </w:style>
  <w:style w:type="paragraph" w:customStyle="1" w:styleId="xl163">
    <w:name w:val="xl163"/>
    <w:basedOn w:val="Normal"/>
    <w:rsid w:val="00ED1EC5"/>
    <w:pPr>
      <w:pBdr>
        <w:left w:val="single" w:sz="4" w:space="0" w:color="auto"/>
        <w:bottom w:val="single" w:sz="4" w:space="0" w:color="auto"/>
        <w:right w:val="single" w:sz="8" w:space="0" w:color="auto"/>
      </w:pBdr>
      <w:shd w:val="clear" w:color="000000" w:fill="FF0000"/>
      <w:suppressAutoHyphens w:val="0"/>
      <w:spacing w:before="100" w:beforeAutospacing="1" w:after="100" w:afterAutospacing="1"/>
      <w:jc w:val="center"/>
      <w:textAlignment w:val="center"/>
    </w:pPr>
    <w:rPr>
      <w:szCs w:val="24"/>
      <w:lang w:eastAsia="es-MX"/>
    </w:rPr>
  </w:style>
  <w:style w:type="paragraph" w:customStyle="1" w:styleId="xl164">
    <w:name w:val="xl164"/>
    <w:basedOn w:val="Normal"/>
    <w:rsid w:val="00ED1EC5"/>
    <w:pPr>
      <w:pBdr>
        <w:top w:val="single" w:sz="4" w:space="0" w:color="auto"/>
        <w:left w:val="single" w:sz="8" w:space="0" w:color="auto"/>
      </w:pBdr>
      <w:shd w:val="clear" w:color="000000" w:fill="76933C"/>
      <w:suppressAutoHyphens w:val="0"/>
      <w:spacing w:before="100" w:beforeAutospacing="1" w:after="100" w:afterAutospacing="1"/>
      <w:jc w:val="center"/>
    </w:pPr>
    <w:rPr>
      <w:szCs w:val="24"/>
      <w:lang w:eastAsia="es-MX"/>
    </w:rPr>
  </w:style>
  <w:style w:type="paragraph" w:customStyle="1" w:styleId="xl165">
    <w:name w:val="xl165"/>
    <w:basedOn w:val="Normal"/>
    <w:rsid w:val="00ED1EC5"/>
    <w:pPr>
      <w:pBdr>
        <w:top w:val="single" w:sz="4" w:space="0" w:color="auto"/>
      </w:pBdr>
      <w:shd w:val="clear" w:color="000000" w:fill="76933C"/>
      <w:suppressAutoHyphens w:val="0"/>
      <w:spacing w:before="100" w:beforeAutospacing="1" w:after="100" w:afterAutospacing="1"/>
      <w:jc w:val="center"/>
    </w:pPr>
    <w:rPr>
      <w:szCs w:val="24"/>
      <w:lang w:eastAsia="es-MX"/>
    </w:rPr>
  </w:style>
  <w:style w:type="paragraph" w:customStyle="1" w:styleId="xl166">
    <w:name w:val="xl166"/>
    <w:basedOn w:val="Normal"/>
    <w:rsid w:val="00ED1EC5"/>
    <w:pPr>
      <w:pBdr>
        <w:top w:val="single" w:sz="8" w:space="0" w:color="auto"/>
        <w:left w:val="single" w:sz="8" w:space="0" w:color="auto"/>
      </w:pBdr>
      <w:shd w:val="clear" w:color="000000" w:fill="FF0000"/>
      <w:suppressAutoHyphens w:val="0"/>
      <w:spacing w:before="100" w:beforeAutospacing="1" w:after="100" w:afterAutospacing="1"/>
      <w:jc w:val="center"/>
    </w:pPr>
    <w:rPr>
      <w:sz w:val="16"/>
      <w:szCs w:val="16"/>
      <w:lang w:eastAsia="es-MX"/>
    </w:rPr>
  </w:style>
  <w:style w:type="paragraph" w:customStyle="1" w:styleId="xl167">
    <w:name w:val="xl167"/>
    <w:basedOn w:val="Normal"/>
    <w:rsid w:val="00ED1EC5"/>
    <w:pPr>
      <w:pBdr>
        <w:left w:val="single" w:sz="8" w:space="0" w:color="auto"/>
        <w:bottom w:val="single" w:sz="8" w:space="0" w:color="auto"/>
      </w:pBdr>
      <w:shd w:val="clear" w:color="000000" w:fill="FF0000"/>
      <w:suppressAutoHyphens w:val="0"/>
      <w:spacing w:before="100" w:beforeAutospacing="1" w:after="100" w:afterAutospacing="1"/>
      <w:jc w:val="center"/>
    </w:pPr>
    <w:rPr>
      <w:sz w:val="16"/>
      <w:szCs w:val="16"/>
      <w:lang w:eastAsia="es-MX"/>
    </w:rPr>
  </w:style>
  <w:style w:type="paragraph" w:customStyle="1" w:styleId="xl168">
    <w:name w:val="xl168"/>
    <w:basedOn w:val="Normal"/>
    <w:rsid w:val="00ED1EC5"/>
    <w:pPr>
      <w:pBdr>
        <w:top w:val="single" w:sz="8" w:space="0" w:color="auto"/>
        <w:left w:val="single" w:sz="8" w:space="0" w:color="auto"/>
        <w:right w:val="single" w:sz="8" w:space="0" w:color="auto"/>
      </w:pBdr>
      <w:shd w:val="clear" w:color="000000" w:fill="FFFF00"/>
      <w:suppressAutoHyphens w:val="0"/>
      <w:spacing w:before="100" w:beforeAutospacing="1" w:after="100" w:afterAutospacing="1"/>
      <w:jc w:val="center"/>
    </w:pPr>
    <w:rPr>
      <w:sz w:val="16"/>
      <w:szCs w:val="16"/>
      <w:lang w:eastAsia="es-MX"/>
    </w:rPr>
  </w:style>
  <w:style w:type="paragraph" w:customStyle="1" w:styleId="xl169">
    <w:name w:val="xl169"/>
    <w:basedOn w:val="Normal"/>
    <w:rsid w:val="00ED1EC5"/>
    <w:pPr>
      <w:pBdr>
        <w:left w:val="single" w:sz="8" w:space="0" w:color="auto"/>
        <w:bottom w:val="single" w:sz="8" w:space="0" w:color="auto"/>
        <w:right w:val="single" w:sz="8" w:space="0" w:color="auto"/>
      </w:pBdr>
      <w:shd w:val="clear" w:color="000000" w:fill="FFFF00"/>
      <w:suppressAutoHyphens w:val="0"/>
      <w:spacing w:before="100" w:beforeAutospacing="1" w:after="100" w:afterAutospacing="1"/>
      <w:jc w:val="center"/>
    </w:pPr>
    <w:rPr>
      <w:sz w:val="16"/>
      <w:szCs w:val="16"/>
      <w:lang w:eastAsia="es-MX"/>
    </w:rPr>
  </w:style>
  <w:style w:type="paragraph" w:customStyle="1" w:styleId="xl170">
    <w:name w:val="xl170"/>
    <w:basedOn w:val="Normal"/>
    <w:rsid w:val="00ED1EC5"/>
    <w:pPr>
      <w:pBdr>
        <w:top w:val="single" w:sz="8" w:space="0" w:color="auto"/>
        <w:left w:val="single" w:sz="8" w:space="0" w:color="auto"/>
        <w:right w:val="single" w:sz="8" w:space="0" w:color="auto"/>
      </w:pBdr>
      <w:shd w:val="clear" w:color="000000" w:fill="00B050"/>
      <w:suppressAutoHyphens w:val="0"/>
      <w:spacing w:before="100" w:beforeAutospacing="1" w:after="100" w:afterAutospacing="1"/>
      <w:jc w:val="center"/>
    </w:pPr>
    <w:rPr>
      <w:sz w:val="16"/>
      <w:szCs w:val="16"/>
      <w:lang w:eastAsia="es-MX"/>
    </w:rPr>
  </w:style>
  <w:style w:type="paragraph" w:customStyle="1" w:styleId="xl171">
    <w:name w:val="xl171"/>
    <w:basedOn w:val="Normal"/>
    <w:rsid w:val="00ED1EC5"/>
    <w:pPr>
      <w:pBdr>
        <w:left w:val="single" w:sz="8" w:space="0" w:color="auto"/>
        <w:bottom w:val="single" w:sz="8" w:space="0" w:color="auto"/>
        <w:right w:val="single" w:sz="8" w:space="0" w:color="auto"/>
      </w:pBdr>
      <w:shd w:val="clear" w:color="000000" w:fill="00B050"/>
      <w:suppressAutoHyphens w:val="0"/>
      <w:spacing w:before="100" w:beforeAutospacing="1" w:after="100" w:afterAutospacing="1"/>
      <w:jc w:val="center"/>
    </w:pPr>
    <w:rPr>
      <w:sz w:val="16"/>
      <w:szCs w:val="16"/>
      <w:lang w:eastAsia="es-MX"/>
    </w:rPr>
  </w:style>
  <w:style w:type="paragraph" w:customStyle="1" w:styleId="xl172">
    <w:name w:val="xl172"/>
    <w:basedOn w:val="Normal"/>
    <w:rsid w:val="00ED1EC5"/>
    <w:pPr>
      <w:pBdr>
        <w:top w:val="single" w:sz="8" w:space="0" w:color="auto"/>
        <w:left w:val="single" w:sz="8" w:space="0" w:color="auto"/>
        <w:bottom w:val="single" w:sz="8" w:space="0" w:color="auto"/>
      </w:pBdr>
      <w:suppressAutoHyphens w:val="0"/>
      <w:spacing w:before="100" w:beforeAutospacing="1" w:after="100" w:afterAutospacing="1"/>
      <w:jc w:val="center"/>
    </w:pPr>
    <w:rPr>
      <w:szCs w:val="24"/>
      <w:lang w:eastAsia="es-MX"/>
    </w:rPr>
  </w:style>
  <w:style w:type="paragraph" w:customStyle="1" w:styleId="xl173">
    <w:name w:val="xl173"/>
    <w:basedOn w:val="Normal"/>
    <w:rsid w:val="00ED1EC5"/>
    <w:pPr>
      <w:pBdr>
        <w:top w:val="single" w:sz="8" w:space="0" w:color="auto"/>
        <w:bottom w:val="single" w:sz="8" w:space="0" w:color="auto"/>
      </w:pBdr>
      <w:suppressAutoHyphens w:val="0"/>
      <w:spacing w:before="100" w:beforeAutospacing="1" w:after="100" w:afterAutospacing="1"/>
      <w:jc w:val="center"/>
    </w:pPr>
    <w:rPr>
      <w:szCs w:val="24"/>
      <w:lang w:eastAsia="es-MX"/>
    </w:rPr>
  </w:style>
  <w:style w:type="paragraph" w:customStyle="1" w:styleId="xl174">
    <w:name w:val="xl174"/>
    <w:basedOn w:val="Normal"/>
    <w:rsid w:val="00ED1EC5"/>
    <w:pPr>
      <w:pBdr>
        <w:top w:val="single" w:sz="8" w:space="0" w:color="auto"/>
        <w:bottom w:val="single" w:sz="8" w:space="0" w:color="auto"/>
        <w:right w:val="single" w:sz="8" w:space="0" w:color="auto"/>
      </w:pBdr>
      <w:suppressAutoHyphens w:val="0"/>
      <w:spacing w:before="100" w:beforeAutospacing="1" w:after="100" w:afterAutospacing="1"/>
      <w:jc w:val="center"/>
    </w:pPr>
    <w:rPr>
      <w:szCs w:val="24"/>
      <w:lang w:eastAsia="es-MX"/>
    </w:rPr>
  </w:style>
  <w:style w:type="paragraph" w:customStyle="1" w:styleId="xl175">
    <w:name w:val="xl175"/>
    <w:basedOn w:val="Normal"/>
    <w:rsid w:val="00ED1EC5"/>
    <w:pPr>
      <w:pBdr>
        <w:right w:val="single" w:sz="8" w:space="0" w:color="auto"/>
      </w:pBdr>
      <w:shd w:val="clear" w:color="000000" w:fill="00B050"/>
      <w:suppressAutoHyphens w:val="0"/>
      <w:spacing w:before="100" w:beforeAutospacing="1" w:after="100" w:afterAutospacing="1"/>
      <w:jc w:val="center"/>
      <w:textAlignment w:val="center"/>
    </w:pPr>
    <w:rPr>
      <w:szCs w:val="24"/>
      <w:lang w:eastAsia="es-MX"/>
    </w:rPr>
  </w:style>
  <w:style w:type="paragraph" w:customStyle="1" w:styleId="xl176">
    <w:name w:val="xl176"/>
    <w:basedOn w:val="Normal"/>
    <w:rsid w:val="00ED1EC5"/>
    <w:pPr>
      <w:pBdr>
        <w:bottom w:val="single" w:sz="4" w:space="0" w:color="auto"/>
        <w:right w:val="single" w:sz="8" w:space="0" w:color="auto"/>
      </w:pBdr>
      <w:shd w:val="clear" w:color="000000" w:fill="00B050"/>
      <w:suppressAutoHyphens w:val="0"/>
      <w:spacing w:before="100" w:beforeAutospacing="1" w:after="100" w:afterAutospacing="1"/>
      <w:jc w:val="center"/>
      <w:textAlignment w:val="center"/>
    </w:pPr>
    <w:rPr>
      <w:szCs w:val="24"/>
      <w:lang w:eastAsia="es-MX"/>
    </w:rPr>
  </w:style>
  <w:style w:type="paragraph" w:customStyle="1" w:styleId="xl177">
    <w:name w:val="xl177"/>
    <w:basedOn w:val="Normal"/>
    <w:rsid w:val="00ED1EC5"/>
    <w:pPr>
      <w:pBdr>
        <w:top w:val="single" w:sz="8" w:space="0" w:color="auto"/>
        <w:left w:val="single" w:sz="8" w:space="0" w:color="auto"/>
        <w:bottom w:val="single" w:sz="8" w:space="0" w:color="auto"/>
      </w:pBdr>
      <w:shd w:val="clear" w:color="000000" w:fill="76933C"/>
      <w:suppressAutoHyphens w:val="0"/>
      <w:spacing w:before="100" w:beforeAutospacing="1" w:after="100" w:afterAutospacing="1"/>
      <w:jc w:val="center"/>
    </w:pPr>
    <w:rPr>
      <w:szCs w:val="24"/>
      <w:lang w:eastAsia="es-MX"/>
    </w:rPr>
  </w:style>
  <w:style w:type="paragraph" w:customStyle="1" w:styleId="xl178">
    <w:name w:val="xl178"/>
    <w:basedOn w:val="Normal"/>
    <w:rsid w:val="00ED1EC5"/>
    <w:pPr>
      <w:pBdr>
        <w:top w:val="single" w:sz="8" w:space="0" w:color="auto"/>
        <w:bottom w:val="single" w:sz="8" w:space="0" w:color="auto"/>
      </w:pBdr>
      <w:shd w:val="clear" w:color="000000" w:fill="76933C"/>
      <w:suppressAutoHyphens w:val="0"/>
      <w:spacing w:before="100" w:beforeAutospacing="1" w:after="100" w:afterAutospacing="1"/>
      <w:jc w:val="center"/>
    </w:pPr>
    <w:rPr>
      <w:szCs w:val="24"/>
      <w:lang w:eastAsia="es-MX"/>
    </w:rPr>
  </w:style>
  <w:style w:type="table" w:customStyle="1" w:styleId="Tablaconcuadrcula111">
    <w:name w:val="Tabla con cuadrícula111"/>
    <w:basedOn w:val="Tablanormal"/>
    <w:next w:val="Tablaconcuadrcula"/>
    <w:uiPriority w:val="59"/>
    <w:rsid w:val="00ED1EC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5">
    <w:name w:val="1.1.15"/>
    <w:rsid w:val="00ED1EC5"/>
    <w:pPr>
      <w:numPr>
        <w:numId w:val="1"/>
      </w:numPr>
    </w:pPr>
  </w:style>
  <w:style w:type="table" w:customStyle="1" w:styleId="Tablaconcuadrcula1111">
    <w:name w:val="Tabla con cuadrícula1111"/>
    <w:basedOn w:val="Tablanormal"/>
    <w:next w:val="Tablaconcuadrcula"/>
    <w:uiPriority w:val="59"/>
    <w:rsid w:val="00ED1EC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11">
    <w:name w:val="Tabla con cuadrícula11111"/>
    <w:basedOn w:val="Tablanormal"/>
    <w:next w:val="Tablaconcuadrcula"/>
    <w:uiPriority w:val="59"/>
    <w:rsid w:val="007C4C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2">
    <w:name w:val="Tabla con cuadrícula1112"/>
    <w:basedOn w:val="Tablanormal"/>
    <w:next w:val="Tablaconcuadrcula"/>
    <w:uiPriority w:val="59"/>
    <w:rsid w:val="00057F0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
    <w:name w:val="Tabla con cuadrícula14"/>
    <w:basedOn w:val="Tablanormal"/>
    <w:next w:val="Tablaconcuadrcula"/>
    <w:uiPriority w:val="59"/>
    <w:rsid w:val="007620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1">
    <w:name w:val="Tabla con cuadrícula111211"/>
    <w:basedOn w:val="Tablanormal"/>
    <w:next w:val="Tablaconcuadrcula"/>
    <w:uiPriority w:val="59"/>
    <w:rsid w:val="0057158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rafodelista21">
    <w:name w:val="Párrafo de lista21"/>
    <w:basedOn w:val="Normal"/>
    <w:rsid w:val="00811897"/>
    <w:pPr>
      <w:suppressAutoHyphens w:val="0"/>
      <w:spacing w:after="200" w:line="276" w:lineRule="auto"/>
      <w:ind w:left="720"/>
    </w:pPr>
    <w:rPr>
      <w:rFonts w:ascii="Calibri" w:eastAsia="Times New Roman" w:hAnsi="Calibri"/>
      <w:sz w:val="20"/>
      <w:lang w:eastAsia="es-MX"/>
    </w:rPr>
  </w:style>
  <w:style w:type="table" w:customStyle="1" w:styleId="Tablaconcuadrcula231">
    <w:name w:val="Tabla con cuadrícula231"/>
    <w:basedOn w:val="Tablanormal"/>
    <w:next w:val="Tablaconcuadrcula"/>
    <w:uiPriority w:val="59"/>
    <w:rsid w:val="00811897"/>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FollowedHyperlink" w:uiPriority="99"/>
    <w:lsdException w:name="Strong" w:semiHidden="0" w:unhideWhenUsed="0" w:qFormat="1"/>
    <w:lsdException w:name="Emphasis" w:semiHidden="0" w:unhideWhenUsed="0" w:qFormat="1"/>
    <w:lsdException w:name="No List" w:uiPriority="99"/>
    <w:lsdException w:name="Table Web 2" w:semiHidden="0" w:unhideWhenUsed="0"/>
    <w:lsdException w:name="Table Web 3" w:semiHidden="0" w:unhideWhenUsed="0"/>
    <w:lsdException w:name="Balloon Text" w:semiHidden="0" w:uiPriority="99"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7B9"/>
    <w:pPr>
      <w:suppressAutoHyphens/>
    </w:pPr>
    <w:rPr>
      <w:sz w:val="24"/>
      <w:lang w:eastAsia="ar-SA"/>
    </w:rPr>
  </w:style>
  <w:style w:type="paragraph" w:styleId="Ttulo1">
    <w:name w:val="heading 1"/>
    <w:basedOn w:val="Normal"/>
    <w:next w:val="Normal"/>
    <w:link w:val="Ttulo1Car"/>
    <w:qFormat/>
    <w:rsid w:val="004E2C91"/>
    <w:pPr>
      <w:keepNext/>
      <w:numPr>
        <w:numId w:val="1"/>
      </w:numPr>
      <w:spacing w:before="240" w:after="60"/>
      <w:outlineLvl w:val="0"/>
    </w:pPr>
    <w:rPr>
      <w:rFonts w:ascii="Arial" w:hAnsi="Arial"/>
      <w:b/>
      <w:bCs/>
      <w:kern w:val="1"/>
      <w:sz w:val="32"/>
      <w:szCs w:val="32"/>
      <w:lang w:val="x-none"/>
    </w:rPr>
  </w:style>
  <w:style w:type="paragraph" w:styleId="Ttulo2">
    <w:name w:val="heading 2"/>
    <w:basedOn w:val="Normal"/>
    <w:next w:val="Normal"/>
    <w:link w:val="Ttulo2Car"/>
    <w:qFormat/>
    <w:rsid w:val="004E2C91"/>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4E2C91"/>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4E2C91"/>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4E2C91"/>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4E2C91"/>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4E2C91"/>
    <w:pPr>
      <w:numPr>
        <w:ilvl w:val="6"/>
        <w:numId w:val="1"/>
      </w:numPr>
      <w:spacing w:before="240" w:after="60"/>
      <w:outlineLvl w:val="6"/>
    </w:pPr>
    <w:rPr>
      <w:szCs w:val="24"/>
    </w:rPr>
  </w:style>
  <w:style w:type="paragraph" w:styleId="Ttulo8">
    <w:name w:val="heading 8"/>
    <w:basedOn w:val="Normal"/>
    <w:next w:val="Normal"/>
    <w:link w:val="Ttulo8Car"/>
    <w:qFormat/>
    <w:rsid w:val="004E2C91"/>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4E2C91"/>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sid w:val="004E2C91"/>
    <w:rPr>
      <w:rFonts w:ascii="Arial" w:hAnsi="Arial"/>
      <w:b/>
      <w:i w:val="0"/>
      <w:sz w:val="24"/>
      <w:szCs w:val="24"/>
    </w:rPr>
  </w:style>
  <w:style w:type="character" w:customStyle="1" w:styleId="WW8Num3z1">
    <w:name w:val="WW8Num3z1"/>
    <w:rsid w:val="004E2C91"/>
    <w:rPr>
      <w:b w:val="0"/>
    </w:rPr>
  </w:style>
  <w:style w:type="character" w:customStyle="1" w:styleId="WW8Num5z0">
    <w:name w:val="WW8Num5z0"/>
    <w:rsid w:val="004E2C91"/>
    <w:rPr>
      <w:rFonts w:ascii="Symbol" w:hAnsi="Symbol"/>
    </w:rPr>
  </w:style>
  <w:style w:type="character" w:customStyle="1" w:styleId="WW8Num6z0">
    <w:name w:val="WW8Num6z0"/>
    <w:rsid w:val="004E2C91"/>
    <w:rPr>
      <w:rFonts w:ascii="Symbol" w:hAnsi="Symbol"/>
    </w:rPr>
  </w:style>
  <w:style w:type="character" w:customStyle="1" w:styleId="WW8Num7z0">
    <w:name w:val="WW8Num7z0"/>
    <w:rsid w:val="004E2C91"/>
    <w:rPr>
      <w:b/>
    </w:rPr>
  </w:style>
  <w:style w:type="character" w:customStyle="1" w:styleId="WW8Num8z0">
    <w:name w:val="WW8Num8z0"/>
    <w:rsid w:val="004E2C91"/>
    <w:rPr>
      <w:rFonts w:ascii="Wingdings" w:hAnsi="Wingdings"/>
    </w:rPr>
  </w:style>
  <w:style w:type="character" w:customStyle="1" w:styleId="WW8Num9z0">
    <w:name w:val="WW8Num9z0"/>
    <w:rsid w:val="004E2C91"/>
    <w:rPr>
      <w:b/>
    </w:rPr>
  </w:style>
  <w:style w:type="character" w:customStyle="1" w:styleId="WW8Num10z0">
    <w:name w:val="WW8Num10z0"/>
    <w:rsid w:val="004E2C91"/>
    <w:rPr>
      <w:rFonts w:ascii="Symbol" w:hAnsi="Symbol"/>
    </w:rPr>
  </w:style>
  <w:style w:type="character" w:customStyle="1" w:styleId="WW8Num12z0">
    <w:name w:val="WW8Num12z0"/>
    <w:rsid w:val="004E2C91"/>
    <w:rPr>
      <w:rFonts w:ascii="Symbol" w:hAnsi="Symbol"/>
    </w:rPr>
  </w:style>
  <w:style w:type="character" w:customStyle="1" w:styleId="WW8Num13z0">
    <w:name w:val="WW8Num13z0"/>
    <w:rsid w:val="004E2C91"/>
    <w:rPr>
      <w:rFonts w:ascii="Symbol" w:hAnsi="Symbol"/>
    </w:rPr>
  </w:style>
  <w:style w:type="character" w:customStyle="1" w:styleId="WW8Num14z0">
    <w:name w:val="WW8Num14z0"/>
    <w:rsid w:val="004E2C91"/>
    <w:rPr>
      <w:b w:val="0"/>
      <w:i w:val="0"/>
    </w:rPr>
  </w:style>
  <w:style w:type="character" w:customStyle="1" w:styleId="WW8Num15z0">
    <w:name w:val="WW8Num15z0"/>
    <w:rsid w:val="004E2C91"/>
    <w:rPr>
      <w:rFonts w:ascii="Symbol" w:hAnsi="Symbol"/>
    </w:rPr>
  </w:style>
  <w:style w:type="character" w:customStyle="1" w:styleId="WW8Num16z0">
    <w:name w:val="WW8Num16z0"/>
    <w:rsid w:val="004E2C91"/>
    <w:rPr>
      <w:b w:val="0"/>
    </w:rPr>
  </w:style>
  <w:style w:type="character" w:customStyle="1" w:styleId="WW8Num17z0">
    <w:name w:val="WW8Num17z0"/>
    <w:rsid w:val="004E2C91"/>
    <w:rPr>
      <w:rFonts w:ascii="Symbol" w:hAnsi="Symbol"/>
    </w:rPr>
  </w:style>
  <w:style w:type="character" w:customStyle="1" w:styleId="WW8Num18z0">
    <w:name w:val="WW8Num18z0"/>
    <w:rsid w:val="004E2C91"/>
    <w:rPr>
      <w:rFonts w:ascii="Symbol" w:hAnsi="Symbol"/>
    </w:rPr>
  </w:style>
  <w:style w:type="character" w:customStyle="1" w:styleId="WW8Num20z0">
    <w:name w:val="WW8Num20z0"/>
    <w:rsid w:val="004E2C91"/>
    <w:rPr>
      <w:rFonts w:ascii="Symbol" w:hAnsi="Symbol"/>
    </w:rPr>
  </w:style>
  <w:style w:type="character" w:customStyle="1" w:styleId="WW8Num21z0">
    <w:name w:val="WW8Num21z0"/>
    <w:rsid w:val="004E2C91"/>
    <w:rPr>
      <w:rFonts w:ascii="Wingdings" w:hAnsi="Wingdings"/>
    </w:rPr>
  </w:style>
  <w:style w:type="character" w:customStyle="1" w:styleId="WW8Num22z0">
    <w:name w:val="WW8Num22z0"/>
    <w:rsid w:val="004E2C91"/>
    <w:rPr>
      <w:b/>
    </w:rPr>
  </w:style>
  <w:style w:type="character" w:customStyle="1" w:styleId="WW8Num24z0">
    <w:name w:val="WW8Num24z0"/>
    <w:rsid w:val="004E2C91"/>
    <w:rPr>
      <w:rFonts w:ascii="Symbol" w:hAnsi="Symbol"/>
    </w:rPr>
  </w:style>
  <w:style w:type="character" w:customStyle="1" w:styleId="WW8Num25z0">
    <w:name w:val="WW8Num25z0"/>
    <w:rsid w:val="004E2C91"/>
    <w:rPr>
      <w:rFonts w:ascii="Wingdings" w:hAnsi="Wingdings"/>
    </w:rPr>
  </w:style>
  <w:style w:type="character" w:customStyle="1" w:styleId="Absatz-Standardschriftart">
    <w:name w:val="Absatz-Standardschriftart"/>
    <w:rsid w:val="004E2C91"/>
  </w:style>
  <w:style w:type="character" w:customStyle="1" w:styleId="WW8Num1z0">
    <w:name w:val="WW8Num1z0"/>
    <w:rsid w:val="004E2C91"/>
    <w:rPr>
      <w:rFonts w:ascii="Arial" w:hAnsi="Arial"/>
      <w:b/>
      <w:i w:val="0"/>
      <w:sz w:val="24"/>
      <w:szCs w:val="24"/>
    </w:rPr>
  </w:style>
  <w:style w:type="character" w:customStyle="1" w:styleId="WW8Num2z1">
    <w:name w:val="WW8Num2z1"/>
    <w:rsid w:val="004E2C91"/>
    <w:rPr>
      <w:b w:val="0"/>
    </w:rPr>
  </w:style>
  <w:style w:type="character" w:customStyle="1" w:styleId="WW8Num4z0">
    <w:name w:val="WW8Num4z0"/>
    <w:rsid w:val="004E2C91"/>
    <w:rPr>
      <w:b w:val="0"/>
    </w:rPr>
  </w:style>
  <w:style w:type="character" w:customStyle="1" w:styleId="WW8Num4z1">
    <w:name w:val="WW8Num4z1"/>
    <w:rsid w:val="004E2C91"/>
    <w:rPr>
      <w:rFonts w:ascii="Courier New" w:hAnsi="Courier New" w:cs="Courier New"/>
    </w:rPr>
  </w:style>
  <w:style w:type="character" w:customStyle="1" w:styleId="WW8Num4z2">
    <w:name w:val="WW8Num4z2"/>
    <w:rsid w:val="004E2C91"/>
    <w:rPr>
      <w:rFonts w:ascii="Wingdings" w:hAnsi="Wingdings"/>
    </w:rPr>
  </w:style>
  <w:style w:type="character" w:customStyle="1" w:styleId="WW8Num4z3">
    <w:name w:val="WW8Num4z3"/>
    <w:rsid w:val="004E2C91"/>
    <w:rPr>
      <w:rFonts w:ascii="Symbol" w:hAnsi="Symbol"/>
    </w:rPr>
  </w:style>
  <w:style w:type="character" w:customStyle="1" w:styleId="WW8Num5z1">
    <w:name w:val="WW8Num5z1"/>
    <w:rsid w:val="004E2C91"/>
    <w:rPr>
      <w:rFonts w:ascii="Courier New" w:hAnsi="Courier New" w:cs="Courier New"/>
    </w:rPr>
  </w:style>
  <w:style w:type="character" w:customStyle="1" w:styleId="WW8Num5z2">
    <w:name w:val="WW8Num5z2"/>
    <w:rsid w:val="004E2C91"/>
    <w:rPr>
      <w:rFonts w:ascii="Wingdings" w:hAnsi="Wingdings"/>
    </w:rPr>
  </w:style>
  <w:style w:type="character" w:customStyle="1" w:styleId="WW8Num6z1">
    <w:name w:val="WW8Num6z1"/>
    <w:rsid w:val="004E2C91"/>
    <w:rPr>
      <w:rFonts w:ascii="Courier New" w:hAnsi="Courier New" w:cs="Courier New"/>
    </w:rPr>
  </w:style>
  <w:style w:type="character" w:customStyle="1" w:styleId="WW8Num6z2">
    <w:name w:val="WW8Num6z2"/>
    <w:rsid w:val="004E2C91"/>
    <w:rPr>
      <w:rFonts w:ascii="Wingdings" w:hAnsi="Wingdings"/>
    </w:rPr>
  </w:style>
  <w:style w:type="character" w:customStyle="1" w:styleId="WW8Num8z1">
    <w:name w:val="WW8Num8z1"/>
    <w:rsid w:val="004E2C91"/>
    <w:rPr>
      <w:rFonts w:ascii="Courier New" w:hAnsi="Courier New" w:cs="Courier New"/>
    </w:rPr>
  </w:style>
  <w:style w:type="character" w:customStyle="1" w:styleId="WW8Num8z3">
    <w:name w:val="WW8Num8z3"/>
    <w:rsid w:val="004E2C91"/>
    <w:rPr>
      <w:rFonts w:ascii="Symbol" w:hAnsi="Symbol"/>
    </w:rPr>
  </w:style>
  <w:style w:type="character" w:customStyle="1" w:styleId="WW8Num10z1">
    <w:name w:val="WW8Num10z1"/>
    <w:rsid w:val="004E2C91"/>
    <w:rPr>
      <w:rFonts w:ascii="Courier New" w:hAnsi="Courier New" w:cs="Courier New"/>
    </w:rPr>
  </w:style>
  <w:style w:type="character" w:customStyle="1" w:styleId="WW8Num10z2">
    <w:name w:val="WW8Num10z2"/>
    <w:rsid w:val="004E2C91"/>
    <w:rPr>
      <w:rFonts w:ascii="Wingdings" w:hAnsi="Wingdings"/>
    </w:rPr>
  </w:style>
  <w:style w:type="character" w:customStyle="1" w:styleId="WW8Num11z0">
    <w:name w:val="WW8Num11z0"/>
    <w:rsid w:val="004E2C91"/>
    <w:rPr>
      <w:b/>
    </w:rPr>
  </w:style>
  <w:style w:type="character" w:customStyle="1" w:styleId="WW8Num12z1">
    <w:name w:val="WW8Num12z1"/>
    <w:rsid w:val="004E2C91"/>
    <w:rPr>
      <w:rFonts w:ascii="Courier New" w:hAnsi="Courier New" w:cs="Courier New"/>
    </w:rPr>
  </w:style>
  <w:style w:type="character" w:customStyle="1" w:styleId="WW8Num12z2">
    <w:name w:val="WW8Num12z2"/>
    <w:rsid w:val="004E2C91"/>
    <w:rPr>
      <w:rFonts w:ascii="Wingdings" w:hAnsi="Wingdings"/>
    </w:rPr>
  </w:style>
  <w:style w:type="character" w:customStyle="1" w:styleId="WW8Num15z1">
    <w:name w:val="WW8Num15z1"/>
    <w:rsid w:val="004E2C91"/>
    <w:rPr>
      <w:rFonts w:ascii="Courier New" w:hAnsi="Courier New" w:cs="Courier New"/>
    </w:rPr>
  </w:style>
  <w:style w:type="character" w:customStyle="1" w:styleId="WW8Num15z2">
    <w:name w:val="WW8Num15z2"/>
    <w:rsid w:val="004E2C91"/>
    <w:rPr>
      <w:rFonts w:ascii="Wingdings" w:hAnsi="Wingdings"/>
    </w:rPr>
  </w:style>
  <w:style w:type="character" w:customStyle="1" w:styleId="WW8Num17z1">
    <w:name w:val="WW8Num17z1"/>
    <w:rsid w:val="004E2C91"/>
    <w:rPr>
      <w:rFonts w:ascii="Courier New" w:hAnsi="Courier New" w:cs="Courier New"/>
    </w:rPr>
  </w:style>
  <w:style w:type="character" w:customStyle="1" w:styleId="WW8Num17z2">
    <w:name w:val="WW8Num17z2"/>
    <w:rsid w:val="004E2C91"/>
    <w:rPr>
      <w:rFonts w:ascii="Wingdings" w:hAnsi="Wingdings"/>
    </w:rPr>
  </w:style>
  <w:style w:type="character" w:customStyle="1" w:styleId="WW8Num18z1">
    <w:name w:val="WW8Num18z1"/>
    <w:rsid w:val="004E2C91"/>
    <w:rPr>
      <w:rFonts w:ascii="Courier New" w:hAnsi="Courier New" w:cs="Courier New"/>
    </w:rPr>
  </w:style>
  <w:style w:type="character" w:customStyle="1" w:styleId="WW8Num18z2">
    <w:name w:val="WW8Num18z2"/>
    <w:rsid w:val="004E2C91"/>
    <w:rPr>
      <w:rFonts w:ascii="Wingdings" w:hAnsi="Wingdings"/>
    </w:rPr>
  </w:style>
  <w:style w:type="character" w:customStyle="1" w:styleId="WW8Num19z0">
    <w:name w:val="WW8Num19z0"/>
    <w:rsid w:val="004E2C91"/>
    <w:rPr>
      <w:rFonts w:ascii="Symbol" w:hAnsi="Symbol"/>
    </w:rPr>
  </w:style>
  <w:style w:type="character" w:customStyle="1" w:styleId="WW8Num19z1">
    <w:name w:val="WW8Num19z1"/>
    <w:rsid w:val="004E2C91"/>
    <w:rPr>
      <w:rFonts w:ascii="Courier New" w:hAnsi="Courier New" w:cs="Courier New"/>
    </w:rPr>
  </w:style>
  <w:style w:type="character" w:customStyle="1" w:styleId="WW8Num19z2">
    <w:name w:val="WW8Num19z2"/>
    <w:rsid w:val="004E2C91"/>
    <w:rPr>
      <w:rFonts w:ascii="Wingdings" w:hAnsi="Wingdings"/>
    </w:rPr>
  </w:style>
  <w:style w:type="character" w:customStyle="1" w:styleId="WW8Num20z1">
    <w:name w:val="WW8Num20z1"/>
    <w:rsid w:val="004E2C91"/>
    <w:rPr>
      <w:rFonts w:ascii="Courier New" w:hAnsi="Courier New" w:cs="Courier New"/>
    </w:rPr>
  </w:style>
  <w:style w:type="character" w:customStyle="1" w:styleId="WW8Num20z2">
    <w:name w:val="WW8Num20z2"/>
    <w:rsid w:val="004E2C91"/>
    <w:rPr>
      <w:rFonts w:ascii="Wingdings" w:hAnsi="Wingdings"/>
    </w:rPr>
  </w:style>
  <w:style w:type="character" w:customStyle="1" w:styleId="WW8Num23z1">
    <w:name w:val="WW8Num23z1"/>
    <w:rsid w:val="004E2C91"/>
    <w:rPr>
      <w:b/>
    </w:rPr>
  </w:style>
  <w:style w:type="character" w:customStyle="1" w:styleId="WW8Num24z1">
    <w:name w:val="WW8Num24z1"/>
    <w:rsid w:val="004E2C91"/>
    <w:rPr>
      <w:rFonts w:ascii="Courier New" w:hAnsi="Courier New" w:cs="Courier New"/>
    </w:rPr>
  </w:style>
  <w:style w:type="character" w:customStyle="1" w:styleId="WW8Num24z2">
    <w:name w:val="WW8Num24z2"/>
    <w:rsid w:val="004E2C91"/>
    <w:rPr>
      <w:rFonts w:ascii="Wingdings" w:hAnsi="Wingdings"/>
    </w:rPr>
  </w:style>
  <w:style w:type="character" w:customStyle="1" w:styleId="WW8Num25z1">
    <w:name w:val="WW8Num25z1"/>
    <w:rsid w:val="004E2C91"/>
    <w:rPr>
      <w:rFonts w:ascii="Courier New" w:hAnsi="Courier New" w:cs="Courier New"/>
    </w:rPr>
  </w:style>
  <w:style w:type="character" w:customStyle="1" w:styleId="WW8Num25z3">
    <w:name w:val="WW8Num25z3"/>
    <w:rsid w:val="004E2C91"/>
    <w:rPr>
      <w:rFonts w:ascii="Symbol" w:hAnsi="Symbol"/>
    </w:rPr>
  </w:style>
  <w:style w:type="character" w:customStyle="1" w:styleId="WW8Num26z0">
    <w:name w:val="WW8Num26z0"/>
    <w:rsid w:val="004E2C91"/>
    <w:rPr>
      <w:rFonts w:ascii="Symbol" w:hAnsi="Symbol"/>
    </w:rPr>
  </w:style>
  <w:style w:type="character" w:customStyle="1" w:styleId="WW8Num26z1">
    <w:name w:val="WW8Num26z1"/>
    <w:rsid w:val="004E2C91"/>
    <w:rPr>
      <w:rFonts w:ascii="Courier New" w:hAnsi="Courier New" w:cs="Courier New"/>
    </w:rPr>
  </w:style>
  <w:style w:type="character" w:customStyle="1" w:styleId="WW8Num26z2">
    <w:name w:val="WW8Num26z2"/>
    <w:rsid w:val="004E2C91"/>
    <w:rPr>
      <w:rFonts w:ascii="Wingdings" w:hAnsi="Wingdings"/>
    </w:rPr>
  </w:style>
  <w:style w:type="character" w:customStyle="1" w:styleId="WW8Num28z0">
    <w:name w:val="WW8Num28z0"/>
    <w:rsid w:val="004E2C91"/>
    <w:rPr>
      <w:b/>
    </w:rPr>
  </w:style>
  <w:style w:type="character" w:customStyle="1" w:styleId="WW8Num29z0">
    <w:name w:val="WW8Num29z0"/>
    <w:rsid w:val="004E2C91"/>
    <w:rPr>
      <w:b/>
    </w:rPr>
  </w:style>
  <w:style w:type="character" w:customStyle="1" w:styleId="Fuentedeprrafopredeter1">
    <w:name w:val="Fuente de párrafo predeter.1"/>
    <w:rsid w:val="004E2C91"/>
  </w:style>
  <w:style w:type="character" w:styleId="Hipervnculo">
    <w:name w:val="Hyperlink"/>
    <w:rsid w:val="004E2C91"/>
    <w:rPr>
      <w:color w:val="0000FF"/>
      <w:u w:val="single"/>
    </w:rPr>
  </w:style>
  <w:style w:type="character" w:customStyle="1" w:styleId="DeltaViewInsertion">
    <w:name w:val="DeltaView Insertion"/>
    <w:rsid w:val="004E2C91"/>
    <w:rPr>
      <w:color w:val="0000FF"/>
      <w:spacing w:val="0"/>
      <w:u w:val="double"/>
    </w:rPr>
  </w:style>
  <w:style w:type="character" w:styleId="Nmerodepgina">
    <w:name w:val="page number"/>
    <w:basedOn w:val="Fuentedeprrafopredeter1"/>
    <w:rsid w:val="004E2C91"/>
  </w:style>
  <w:style w:type="character" w:styleId="Textoennegrita">
    <w:name w:val="Strong"/>
    <w:qFormat/>
    <w:rsid w:val="004E2C91"/>
    <w:rPr>
      <w:b/>
      <w:bCs/>
    </w:rPr>
  </w:style>
  <w:style w:type="character" w:customStyle="1" w:styleId="Carcterdenumeracin">
    <w:name w:val="Carácter de numeración"/>
    <w:rsid w:val="004E2C91"/>
  </w:style>
  <w:style w:type="paragraph" w:customStyle="1" w:styleId="Encabezado3">
    <w:name w:val="Encabezado3"/>
    <w:basedOn w:val="Normal"/>
    <w:next w:val="Textoindependiente"/>
    <w:rsid w:val="004E2C91"/>
    <w:pPr>
      <w:keepNext/>
      <w:spacing w:before="240" w:after="120"/>
    </w:pPr>
    <w:rPr>
      <w:rFonts w:ascii="Arial" w:hAnsi="Arial" w:cs="Tahoma"/>
      <w:sz w:val="28"/>
      <w:szCs w:val="28"/>
    </w:rPr>
  </w:style>
  <w:style w:type="paragraph" w:styleId="Textoindependiente">
    <w:name w:val="Body Text"/>
    <w:basedOn w:val="Normal"/>
    <w:link w:val="TextoindependienteCar"/>
    <w:rsid w:val="004E2C91"/>
    <w:pPr>
      <w:spacing w:after="120"/>
    </w:pPr>
    <w:rPr>
      <w:lang w:val="es-ES"/>
    </w:rPr>
  </w:style>
  <w:style w:type="paragraph" w:styleId="Lista">
    <w:name w:val="List"/>
    <w:basedOn w:val="Textoindependiente"/>
    <w:rsid w:val="004E2C91"/>
    <w:rPr>
      <w:rFonts w:cs="Tahoma"/>
    </w:rPr>
  </w:style>
  <w:style w:type="paragraph" w:customStyle="1" w:styleId="Etiqueta">
    <w:name w:val="Etiqueta"/>
    <w:basedOn w:val="Normal"/>
    <w:rsid w:val="004E2C91"/>
    <w:pPr>
      <w:suppressLineNumbers/>
      <w:spacing w:before="120" w:after="120"/>
    </w:pPr>
    <w:rPr>
      <w:i/>
    </w:rPr>
  </w:style>
  <w:style w:type="paragraph" w:customStyle="1" w:styleId="ndice">
    <w:name w:val="Índice"/>
    <w:basedOn w:val="Normal"/>
    <w:rsid w:val="004E2C91"/>
    <w:pPr>
      <w:suppressLineNumbers/>
    </w:pPr>
  </w:style>
  <w:style w:type="paragraph" w:styleId="Piedepgina">
    <w:name w:val="footer"/>
    <w:basedOn w:val="Normal"/>
    <w:link w:val="PiedepginaCar"/>
    <w:uiPriority w:val="99"/>
    <w:rsid w:val="004E2C91"/>
    <w:pPr>
      <w:tabs>
        <w:tab w:val="center" w:pos="4252"/>
        <w:tab w:val="right" w:pos="8504"/>
      </w:tabs>
    </w:pPr>
    <w:rPr>
      <w:lang w:val="x-none"/>
    </w:rPr>
  </w:style>
  <w:style w:type="paragraph" w:styleId="Encabezado">
    <w:name w:val="header"/>
    <w:aliases w:val="*Header"/>
    <w:basedOn w:val="Normal"/>
    <w:link w:val="EncabezadoCar"/>
    <w:uiPriority w:val="99"/>
    <w:rsid w:val="004E2C91"/>
    <w:pPr>
      <w:tabs>
        <w:tab w:val="center" w:pos="4419"/>
        <w:tab w:val="right" w:pos="8838"/>
      </w:tabs>
    </w:pPr>
    <w:rPr>
      <w:rFonts w:ascii="Arial" w:hAnsi="Arial"/>
      <w:sz w:val="20"/>
      <w:lang w:val="es-ES_tradnl"/>
    </w:rPr>
  </w:style>
  <w:style w:type="paragraph" w:customStyle="1" w:styleId="Encabezado2">
    <w:name w:val="Encabezado2"/>
    <w:basedOn w:val="Normal"/>
    <w:next w:val="Textonormal"/>
    <w:rsid w:val="004E2C91"/>
    <w:pPr>
      <w:keepNext/>
      <w:spacing w:before="240" w:after="120"/>
    </w:pPr>
    <w:rPr>
      <w:rFonts w:ascii="Arial" w:hAnsi="Arial" w:cs="Arial"/>
      <w:sz w:val="28"/>
    </w:rPr>
  </w:style>
  <w:style w:type="paragraph" w:customStyle="1" w:styleId="Textonormal">
    <w:name w:val="Texto normal"/>
    <w:basedOn w:val="Normal"/>
    <w:rsid w:val="004E2C91"/>
    <w:pPr>
      <w:spacing w:after="120"/>
    </w:pPr>
  </w:style>
  <w:style w:type="paragraph" w:customStyle="1" w:styleId="Lista21">
    <w:name w:val="Lista 21"/>
    <w:basedOn w:val="Textonormal"/>
    <w:rsid w:val="004E2C91"/>
  </w:style>
  <w:style w:type="paragraph" w:customStyle="1" w:styleId="Encabezado1">
    <w:name w:val="Encabezado1"/>
    <w:basedOn w:val="Normal"/>
    <w:next w:val="Textonormal"/>
    <w:rsid w:val="004E2C91"/>
    <w:pPr>
      <w:keepNext/>
      <w:spacing w:before="240" w:after="120"/>
    </w:pPr>
    <w:rPr>
      <w:rFonts w:ascii="Arial" w:hAnsi="Arial" w:cs="Arial"/>
      <w:sz w:val="28"/>
    </w:rPr>
  </w:style>
  <w:style w:type="paragraph" w:styleId="Ttulo">
    <w:name w:val="Title"/>
    <w:basedOn w:val="Normal"/>
    <w:next w:val="Subttulo"/>
    <w:link w:val="TtuloCar"/>
    <w:qFormat/>
    <w:rsid w:val="004E2C91"/>
    <w:pPr>
      <w:jc w:val="center"/>
    </w:pPr>
    <w:rPr>
      <w:b/>
      <w:sz w:val="28"/>
    </w:rPr>
  </w:style>
  <w:style w:type="paragraph" w:styleId="Subttulo">
    <w:name w:val="Subtitle"/>
    <w:aliases w:val="Car Car Car Car Car, Car Car Car Car Car"/>
    <w:basedOn w:val="Encabezado1"/>
    <w:next w:val="Textonormal"/>
    <w:link w:val="SubttuloCar"/>
    <w:qFormat/>
    <w:rsid w:val="004E2C91"/>
    <w:pPr>
      <w:jc w:val="center"/>
    </w:pPr>
    <w:rPr>
      <w:rFonts w:cs="Times New Roman"/>
      <w:i/>
      <w:lang w:val="es-ES"/>
    </w:rPr>
  </w:style>
  <w:style w:type="paragraph" w:customStyle="1" w:styleId="Textodeglobo1">
    <w:name w:val="Texto de globo1"/>
    <w:basedOn w:val="Normal"/>
    <w:rsid w:val="004E2C91"/>
    <w:rPr>
      <w:rFonts w:ascii="Tahoma" w:hAnsi="Tahoma" w:cs="Tahoma"/>
      <w:sz w:val="16"/>
    </w:rPr>
  </w:style>
  <w:style w:type="paragraph" w:customStyle="1" w:styleId="Contenidodelatabla">
    <w:name w:val="Contenido de la tabla"/>
    <w:basedOn w:val="Normal"/>
    <w:rsid w:val="004E2C91"/>
    <w:pPr>
      <w:suppressLineNumbers/>
    </w:pPr>
  </w:style>
  <w:style w:type="paragraph" w:customStyle="1" w:styleId="Encabezadodelatabla">
    <w:name w:val="Encabezado de la tabla"/>
    <w:basedOn w:val="Contenidodelatabla"/>
    <w:rsid w:val="004E2C91"/>
    <w:pPr>
      <w:jc w:val="center"/>
    </w:pPr>
    <w:rPr>
      <w:b/>
    </w:rPr>
  </w:style>
  <w:style w:type="paragraph" w:customStyle="1" w:styleId="Sangra3detindependiente1">
    <w:name w:val="Sangría 3 de t. independiente1"/>
    <w:basedOn w:val="Normal"/>
    <w:rsid w:val="004E2C91"/>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4E2C91"/>
    <w:pPr>
      <w:spacing w:after="120"/>
      <w:ind w:left="283"/>
    </w:pPr>
    <w:rPr>
      <w:lang w:val="x-none"/>
    </w:rPr>
  </w:style>
  <w:style w:type="paragraph" w:customStyle="1" w:styleId="Sangra2detindependiente1">
    <w:name w:val="Sangría 2 de t. independiente1"/>
    <w:basedOn w:val="Normal"/>
    <w:rsid w:val="004E2C91"/>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4E2C91"/>
    <w:pPr>
      <w:spacing w:after="101" w:line="216" w:lineRule="exact"/>
      <w:ind w:firstLine="288"/>
      <w:jc w:val="both"/>
    </w:pPr>
    <w:rPr>
      <w:rFonts w:ascii="Arial" w:hAnsi="Arial"/>
      <w:sz w:val="18"/>
    </w:rPr>
  </w:style>
  <w:style w:type="paragraph" w:customStyle="1" w:styleId="ROMANOS">
    <w:name w:val="ROMANOS"/>
    <w:basedOn w:val="Normal"/>
    <w:link w:val="ROMANOSCar"/>
    <w:rsid w:val="004E2C91"/>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1">
    <w:name w:val="Sangría 2 de t. independiente11"/>
    <w:basedOn w:val="Normal"/>
    <w:rsid w:val="004E2C91"/>
    <w:pPr>
      <w:spacing w:after="120" w:line="480" w:lineRule="auto"/>
      <w:ind w:left="283"/>
    </w:pPr>
    <w:rPr>
      <w:szCs w:val="24"/>
    </w:rPr>
  </w:style>
  <w:style w:type="paragraph" w:customStyle="1" w:styleId="Textoindependiente21">
    <w:name w:val="Texto independiente 21"/>
    <w:basedOn w:val="Normal"/>
    <w:rsid w:val="004E2C91"/>
    <w:pPr>
      <w:widowControl w:val="0"/>
      <w:overflowPunct w:val="0"/>
      <w:autoSpaceDE w:val="0"/>
      <w:jc w:val="both"/>
      <w:textAlignment w:val="baseline"/>
    </w:pPr>
    <w:rPr>
      <w:rFonts w:ascii="Arial" w:hAnsi="Arial"/>
      <w:sz w:val="20"/>
    </w:rPr>
  </w:style>
  <w:style w:type="paragraph" w:customStyle="1" w:styleId="Textoindependiente211">
    <w:name w:val="Texto independiente 211"/>
    <w:basedOn w:val="Normal"/>
    <w:rsid w:val="004E2C91"/>
    <w:pPr>
      <w:spacing w:after="120" w:line="480" w:lineRule="auto"/>
    </w:pPr>
  </w:style>
  <w:style w:type="paragraph" w:customStyle="1" w:styleId="Textoindependiente31">
    <w:name w:val="Texto independiente 31"/>
    <w:basedOn w:val="Normal"/>
    <w:rsid w:val="004E2C91"/>
    <w:pPr>
      <w:autoSpaceDE w:val="0"/>
      <w:jc w:val="both"/>
    </w:pPr>
    <w:rPr>
      <w:rFonts w:ascii="Arial" w:hAnsi="Arial" w:cs="Arial"/>
      <w:sz w:val="20"/>
      <w:lang w:val="es-ES_tradnl"/>
    </w:rPr>
  </w:style>
  <w:style w:type="paragraph" w:customStyle="1" w:styleId="ACUERDO">
    <w:name w:val="ACUERDO"/>
    <w:basedOn w:val="Normal"/>
    <w:rsid w:val="004E2C91"/>
    <w:pPr>
      <w:widowControl w:val="0"/>
      <w:jc w:val="both"/>
    </w:pPr>
    <w:rPr>
      <w:rFonts w:ascii="Arial" w:hAnsi="Arial"/>
      <w:b/>
      <w:sz w:val="28"/>
      <w:lang w:val="en-US"/>
    </w:rPr>
  </w:style>
  <w:style w:type="paragraph" w:customStyle="1" w:styleId="Textoindependiente32">
    <w:name w:val="Texto independiente 32"/>
    <w:basedOn w:val="Normal"/>
    <w:rsid w:val="004E2C91"/>
    <w:pPr>
      <w:overflowPunct w:val="0"/>
      <w:autoSpaceDE w:val="0"/>
      <w:jc w:val="both"/>
      <w:textAlignment w:val="baseline"/>
    </w:pPr>
  </w:style>
  <w:style w:type="paragraph" w:styleId="NormalWeb">
    <w:name w:val="Normal (Web)"/>
    <w:basedOn w:val="Normal"/>
    <w:rsid w:val="004E2C91"/>
    <w:pPr>
      <w:spacing w:before="100" w:after="100"/>
    </w:pPr>
    <w:rPr>
      <w:rFonts w:ascii="Arial Unicode MS" w:eastAsia="Arial Unicode MS" w:hAnsi="Arial Unicode MS" w:cs="Arial Unicode MS"/>
      <w:szCs w:val="24"/>
    </w:rPr>
  </w:style>
  <w:style w:type="paragraph" w:customStyle="1" w:styleId="xl25">
    <w:name w:val="xl25"/>
    <w:basedOn w:val="Normal"/>
    <w:rsid w:val="004E2C91"/>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4E2C91"/>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4E2C91"/>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4E2C91"/>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4E2C91"/>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4E2C91"/>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4E2C91"/>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4E2C91"/>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4E2C91"/>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4E2C91"/>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4E2C91"/>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4E2C91"/>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4E2C91"/>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4E2C91"/>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4E2C91"/>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4E2C91"/>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4E2C91"/>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4E2C91"/>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4E2C91"/>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4E2C91"/>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4E2C91"/>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4E2C91"/>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4E2C91"/>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4E2C91"/>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4E2C91"/>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4E2C91"/>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4E2C91"/>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4E2C91"/>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4E2C91"/>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4E2C91"/>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4E2C91"/>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4E2C91"/>
    <w:pPr>
      <w:spacing w:before="100" w:after="100"/>
      <w:textAlignment w:val="center"/>
    </w:pPr>
    <w:rPr>
      <w:rFonts w:ascii="Arial" w:eastAsia="Arial Unicode MS" w:hAnsi="Arial" w:cs="Arial"/>
      <w:sz w:val="14"/>
      <w:szCs w:val="14"/>
    </w:rPr>
  </w:style>
  <w:style w:type="paragraph" w:customStyle="1" w:styleId="xl57">
    <w:name w:val="xl57"/>
    <w:basedOn w:val="Normal"/>
    <w:rsid w:val="004E2C91"/>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4E2C91"/>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4E2C91"/>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4E2C91"/>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4E2C91"/>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4E2C91"/>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4E2C91"/>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4E2C91"/>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4E2C91"/>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4E2C91"/>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4E2C91"/>
    <w:pPr>
      <w:spacing w:before="100" w:after="100"/>
      <w:jc w:val="center"/>
    </w:pPr>
    <w:rPr>
      <w:rFonts w:ascii="Arial" w:eastAsia="Arial Unicode MS" w:hAnsi="Arial" w:cs="Arial"/>
      <w:b/>
      <w:bCs/>
      <w:sz w:val="22"/>
      <w:szCs w:val="22"/>
    </w:rPr>
  </w:style>
  <w:style w:type="paragraph" w:customStyle="1" w:styleId="xl68">
    <w:name w:val="xl68"/>
    <w:basedOn w:val="Normal"/>
    <w:rsid w:val="004E2C91"/>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4E2C91"/>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4E2C91"/>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4E2C91"/>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4E2C91"/>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4E2C91"/>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4E2C91"/>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4E2C91"/>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4E2C91"/>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4E2C91"/>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4E2C91"/>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4E2C91"/>
    <w:pPr>
      <w:spacing w:before="100" w:after="100"/>
      <w:textAlignment w:val="center"/>
    </w:pPr>
    <w:rPr>
      <w:rFonts w:ascii="Arial" w:eastAsia="Arial Unicode MS" w:hAnsi="Arial" w:cs="Arial"/>
      <w:sz w:val="14"/>
      <w:szCs w:val="14"/>
    </w:rPr>
  </w:style>
  <w:style w:type="paragraph" w:customStyle="1" w:styleId="xl80">
    <w:name w:val="xl80"/>
    <w:basedOn w:val="Normal"/>
    <w:rsid w:val="004E2C91"/>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4E2C91"/>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4E2C91"/>
    <w:pPr>
      <w:spacing w:before="100" w:after="100"/>
      <w:jc w:val="center"/>
    </w:pPr>
    <w:rPr>
      <w:rFonts w:ascii="Arial" w:eastAsia="Arial Unicode MS" w:hAnsi="Arial" w:cs="Arial"/>
      <w:b/>
      <w:bCs/>
      <w:sz w:val="22"/>
      <w:szCs w:val="22"/>
    </w:rPr>
  </w:style>
  <w:style w:type="paragraph" w:customStyle="1" w:styleId="xl83">
    <w:name w:val="xl83"/>
    <w:basedOn w:val="Normal"/>
    <w:rsid w:val="004E2C91"/>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4E2C91"/>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4E2C91"/>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4E2C91"/>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4E2C91"/>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4E2C91"/>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4E2C91"/>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4E2C9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4E2C91"/>
    <w:pPr>
      <w:spacing w:after="101" w:line="216" w:lineRule="atLeast"/>
      <w:ind w:firstLine="288"/>
      <w:jc w:val="both"/>
    </w:pPr>
    <w:rPr>
      <w:rFonts w:ascii="Arial" w:hAnsi="Arial"/>
      <w:sz w:val="18"/>
      <w:lang w:val="es-ES_tradnl"/>
    </w:rPr>
  </w:style>
  <w:style w:type="paragraph" w:customStyle="1" w:styleId="ANOTACION">
    <w:name w:val="ANOTACION"/>
    <w:basedOn w:val="Normal"/>
    <w:rsid w:val="004E2C91"/>
    <w:pPr>
      <w:autoSpaceDE w:val="0"/>
      <w:spacing w:after="101" w:line="216" w:lineRule="atLeast"/>
      <w:jc w:val="center"/>
    </w:pPr>
    <w:rPr>
      <w:rFonts w:ascii="Arial" w:hAnsi="Arial"/>
      <w:b/>
      <w:sz w:val="18"/>
      <w:lang w:val="es-ES_tradnl"/>
    </w:rPr>
  </w:style>
  <w:style w:type="paragraph" w:customStyle="1" w:styleId="Texto0">
    <w:name w:val="Texto"/>
    <w:basedOn w:val="Normal"/>
    <w:rsid w:val="004E2C91"/>
    <w:pPr>
      <w:spacing w:after="101" w:line="216" w:lineRule="exact"/>
      <w:ind w:firstLine="288"/>
      <w:jc w:val="both"/>
    </w:pPr>
    <w:rPr>
      <w:rFonts w:ascii="Arial" w:hAnsi="Arial"/>
      <w:sz w:val="18"/>
    </w:rPr>
  </w:style>
  <w:style w:type="paragraph" w:customStyle="1" w:styleId="Car">
    <w:name w:val="Car"/>
    <w:basedOn w:val="Normal"/>
    <w:rsid w:val="004E2C91"/>
    <w:pPr>
      <w:spacing w:before="60" w:after="160" w:line="240" w:lineRule="exact"/>
    </w:pPr>
    <w:rPr>
      <w:rFonts w:ascii="Verdana" w:hAnsi="Verdana"/>
      <w:color w:val="FF00FF"/>
      <w:sz w:val="20"/>
      <w:lang w:val="en-US"/>
    </w:rPr>
  </w:style>
  <w:style w:type="paragraph" w:customStyle="1" w:styleId="CarCarCarCar">
    <w:name w:val="Car Car Car Car"/>
    <w:basedOn w:val="Normal"/>
    <w:rsid w:val="004E2C91"/>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4E2C91"/>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4E2C91"/>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4E2C91"/>
    <w:rPr>
      <w:sz w:val="20"/>
    </w:rPr>
  </w:style>
  <w:style w:type="paragraph" w:customStyle="1" w:styleId="CarCarCarCarCarCarCar">
    <w:name w:val="Car Car Car Car Car Car Car"/>
    <w:basedOn w:val="Normal"/>
    <w:rsid w:val="004E2C91"/>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4E2C91"/>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4E2C91"/>
    <w:rPr>
      <w:rFonts w:ascii="Courier New" w:hAnsi="Courier New" w:cs="Courier New"/>
      <w:sz w:val="20"/>
    </w:rPr>
  </w:style>
  <w:style w:type="paragraph" w:customStyle="1" w:styleId="Contenidodelmarco">
    <w:name w:val="Contenido del marco"/>
    <w:basedOn w:val="Textoindependiente"/>
    <w:rsid w:val="004E2C91"/>
  </w:style>
  <w:style w:type="table" w:styleId="Tablaconcuadrcula">
    <w:name w:val="Table Grid"/>
    <w:basedOn w:val="Tablanormal"/>
    <w:uiPriority w:val="5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hAnsi="Arial" w:cs="Tahoma"/>
      <w:sz w:val="28"/>
      <w:szCs w:val="28"/>
    </w:rPr>
  </w:style>
  <w:style w:type="paragraph" w:styleId="Textodeglobo">
    <w:name w:val="Balloon Text"/>
    <w:basedOn w:val="Normal"/>
    <w:link w:val="TextodegloboCar"/>
    <w:uiPriority w:val="99"/>
    <w:rsid w:val="00E15BD9"/>
    <w:rPr>
      <w:rFonts w:ascii="Tahoma" w:hAnsi="Tahoma"/>
      <w:sz w:val="16"/>
      <w:szCs w:val="16"/>
      <w:lang w:val="x-none"/>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TítuloB,Figuras,b1"/>
    <w:basedOn w:val="Normal"/>
    <w:link w:val="PrrafodelistaCar"/>
    <w:uiPriority w:val="34"/>
    <w:qFormat/>
    <w:rsid w:val="003D32EE"/>
    <w:pPr>
      <w:ind w:left="708"/>
    </w:pPr>
    <w:rPr>
      <w:lang w:val="x-none"/>
    </w:rPr>
  </w:style>
  <w:style w:type="paragraph" w:styleId="Textoindependiente3">
    <w:name w:val="Body Text 3"/>
    <w:basedOn w:val="Normal"/>
    <w:link w:val="Textoindependiente3Car"/>
    <w:rsid w:val="00492A7E"/>
    <w:pPr>
      <w:spacing w:after="120"/>
    </w:pPr>
    <w:rPr>
      <w:sz w:val="16"/>
      <w:szCs w:val="16"/>
      <w:lang w:val="es-ES"/>
    </w:rPr>
  </w:style>
  <w:style w:type="character" w:customStyle="1" w:styleId="Textoindependiente3Car">
    <w:name w:val="Texto independiente 3 Car"/>
    <w:link w:val="Textoindependiente3"/>
    <w:rsid w:val="00492A7E"/>
    <w:rPr>
      <w:sz w:val="16"/>
      <w:szCs w:val="16"/>
      <w:lang w:val="es-ES" w:eastAsia="ar-SA"/>
    </w:rPr>
  </w:style>
  <w:style w:type="character" w:customStyle="1" w:styleId="TextoindependienteCar">
    <w:name w:val="Texto independiente Car"/>
    <w:link w:val="Textoindependiente"/>
    <w:rsid w:val="00FC1A9B"/>
    <w:rPr>
      <w:sz w:val="24"/>
      <w:lang w:val="es-ES" w:eastAsia="ar-SA"/>
    </w:rPr>
  </w:style>
  <w:style w:type="character" w:styleId="Refdecomentario">
    <w:name w:val="annotation reference"/>
    <w:rsid w:val="00003B3A"/>
    <w:rPr>
      <w:sz w:val="16"/>
      <w:szCs w:val="16"/>
    </w:rPr>
  </w:style>
  <w:style w:type="paragraph" w:styleId="Textocomentario">
    <w:name w:val="annotation text"/>
    <w:basedOn w:val="Normal"/>
    <w:link w:val="TextocomentarioCar"/>
    <w:rsid w:val="00003B3A"/>
    <w:rPr>
      <w:sz w:val="20"/>
      <w:lang w:val="es-ES"/>
    </w:rPr>
  </w:style>
  <w:style w:type="character" w:customStyle="1" w:styleId="TextocomentarioCar">
    <w:name w:val="Texto comentario Car"/>
    <w:link w:val="Textocomentario"/>
    <w:rsid w:val="00003B3A"/>
    <w:rPr>
      <w:lang w:val="es-ES" w:eastAsia="ar-SA"/>
    </w:rPr>
  </w:style>
  <w:style w:type="paragraph" w:styleId="Asuntodelcomentario">
    <w:name w:val="annotation subject"/>
    <w:basedOn w:val="Textocomentario"/>
    <w:next w:val="Textocomentario"/>
    <w:link w:val="AsuntodelcomentarioCar"/>
    <w:rsid w:val="00003B3A"/>
    <w:rPr>
      <w:b/>
      <w:bCs/>
    </w:rPr>
  </w:style>
  <w:style w:type="character" w:customStyle="1" w:styleId="AsuntodelcomentarioCar">
    <w:name w:val="Asunto del comentario Car"/>
    <w:link w:val="Asuntodelcomentario"/>
    <w:rsid w:val="00003B3A"/>
    <w:rPr>
      <w:b/>
      <w:bCs/>
      <w:lang w:val="es-ES" w:eastAsia="ar-SA"/>
    </w:rPr>
  </w:style>
  <w:style w:type="character" w:customStyle="1" w:styleId="EncabezadoCar">
    <w:name w:val="Encabezado Car"/>
    <w:aliases w:val="*Header Car"/>
    <w:link w:val="Encabezado"/>
    <w:uiPriority w:val="99"/>
    <w:rsid w:val="00544001"/>
    <w:rPr>
      <w:rFonts w:ascii="Arial" w:hAnsi="Arial" w:cs="Arial"/>
      <w:lang w:val="es-ES_tradnl" w:eastAsia="ar-SA"/>
    </w:rPr>
  </w:style>
  <w:style w:type="paragraph" w:styleId="Revisin">
    <w:name w:val="Revision"/>
    <w:hidden/>
    <w:uiPriority w:val="99"/>
    <w:semiHidden/>
    <w:rsid w:val="00CA16DB"/>
    <w:rPr>
      <w:sz w:val="24"/>
      <w:lang w:val="es-ES" w:eastAsia="ar-SA"/>
    </w:rPr>
  </w:style>
  <w:style w:type="paragraph" w:customStyle="1" w:styleId="Prrafodelista1">
    <w:name w:val="Párrafo de lista1"/>
    <w:basedOn w:val="Normal"/>
    <w:qFormat/>
    <w:rsid w:val="009B3636"/>
    <w:pPr>
      <w:suppressAutoHyphens w:val="0"/>
      <w:ind w:left="720"/>
      <w:contextualSpacing/>
    </w:pPr>
    <w:rPr>
      <w:rFonts w:ascii="Cambria" w:eastAsia="Cambria" w:hAnsi="Cambria"/>
      <w:szCs w:val="24"/>
      <w:lang w:val="es-ES_tradnl" w:eastAsia="en-US"/>
    </w:rPr>
  </w:style>
  <w:style w:type="paragraph" w:styleId="Sinespaciado">
    <w:name w:val="No Spacing"/>
    <w:link w:val="SinespaciadoCar"/>
    <w:uiPriority w:val="1"/>
    <w:qFormat/>
    <w:rsid w:val="00C268EE"/>
    <w:rPr>
      <w:rFonts w:ascii="Calibri" w:eastAsia="Calibri" w:hAnsi="Calibri"/>
      <w:sz w:val="22"/>
      <w:szCs w:val="22"/>
      <w:lang w:eastAsia="en-US"/>
    </w:rPr>
  </w:style>
  <w:style w:type="paragraph" w:styleId="Lista4">
    <w:name w:val="List 4"/>
    <w:basedOn w:val="Normal"/>
    <w:rsid w:val="005E4EEF"/>
    <w:pPr>
      <w:ind w:left="1132" w:hanging="283"/>
      <w:contextualSpacing/>
    </w:pPr>
  </w:style>
  <w:style w:type="character" w:customStyle="1" w:styleId="SubttuloCar">
    <w:name w:val="Subtítulo Car"/>
    <w:aliases w:val="Car Car Car Car Car Car1, Car Car Car Car Car Car"/>
    <w:link w:val="Subttulo"/>
    <w:rsid w:val="00B273A3"/>
    <w:rPr>
      <w:rFonts w:ascii="Arial" w:hAnsi="Arial" w:cs="Arial"/>
      <w:i/>
      <w:sz w:val="28"/>
      <w:lang w:val="es-ES" w:eastAsia="ar-SA"/>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b1 Car"/>
    <w:link w:val="Prrafodelista"/>
    <w:uiPriority w:val="34"/>
    <w:qFormat/>
    <w:rsid w:val="003C269F"/>
    <w:rPr>
      <w:sz w:val="24"/>
      <w:lang w:eastAsia="ar-SA"/>
    </w:rPr>
  </w:style>
  <w:style w:type="character" w:customStyle="1" w:styleId="TextodegloboCar">
    <w:name w:val="Texto de globo Car"/>
    <w:link w:val="Textodeglobo"/>
    <w:uiPriority w:val="99"/>
    <w:rsid w:val="00962B78"/>
    <w:rPr>
      <w:rFonts w:ascii="Tahoma" w:hAnsi="Tahoma" w:cs="Tahoma"/>
      <w:sz w:val="16"/>
      <w:szCs w:val="16"/>
      <w:lang w:eastAsia="ar-SA"/>
    </w:rPr>
  </w:style>
  <w:style w:type="character" w:customStyle="1" w:styleId="PiedepginaCar">
    <w:name w:val="Pie de página Car"/>
    <w:link w:val="Piedepgina"/>
    <w:uiPriority w:val="99"/>
    <w:rsid w:val="00962B78"/>
    <w:rPr>
      <w:sz w:val="24"/>
      <w:lang w:eastAsia="ar-SA"/>
    </w:rPr>
  </w:style>
  <w:style w:type="character" w:customStyle="1" w:styleId="SangradetextonormalCar">
    <w:name w:val="Sangría de texto normal Car"/>
    <w:link w:val="Sangradetextonormal"/>
    <w:rsid w:val="00962B78"/>
    <w:rPr>
      <w:sz w:val="24"/>
      <w:lang w:eastAsia="ar-SA"/>
    </w:rPr>
  </w:style>
  <w:style w:type="numbering" w:customStyle="1" w:styleId="Sinlista1">
    <w:name w:val="Sin lista1"/>
    <w:next w:val="Sinlista"/>
    <w:uiPriority w:val="99"/>
    <w:semiHidden/>
    <w:unhideWhenUsed/>
    <w:rsid w:val="00962B78"/>
  </w:style>
  <w:style w:type="paragraph" w:styleId="Textosinformato">
    <w:name w:val="Plain Text"/>
    <w:basedOn w:val="Normal"/>
    <w:link w:val="TextosinformatoCar"/>
    <w:rsid w:val="00962B78"/>
    <w:pPr>
      <w:suppressAutoHyphens w:val="0"/>
    </w:pPr>
    <w:rPr>
      <w:rFonts w:ascii="Courier New" w:hAnsi="Courier New"/>
      <w:sz w:val="20"/>
      <w:lang w:val="es-ES" w:eastAsia="en-US"/>
    </w:rPr>
  </w:style>
  <w:style w:type="character" w:customStyle="1" w:styleId="TextosinformatoCar">
    <w:name w:val="Texto sin formato Car"/>
    <w:link w:val="Textosinformato"/>
    <w:rsid w:val="00962B78"/>
    <w:rPr>
      <w:rFonts w:ascii="Courier New" w:hAnsi="Courier New"/>
      <w:lang w:val="es-ES" w:eastAsia="en-US"/>
    </w:rPr>
  </w:style>
  <w:style w:type="table" w:customStyle="1" w:styleId="Tablaconcuadrcula1">
    <w:name w:val="Tabla con cuadrícula1"/>
    <w:basedOn w:val="Tablanormal"/>
    <w:next w:val="Tablaconcuadrcula"/>
    <w:uiPriority w:val="59"/>
    <w:rsid w:val="00962B78"/>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link w:val="Ttulo1"/>
    <w:rsid w:val="00962B78"/>
    <w:rPr>
      <w:rFonts w:ascii="Arial" w:hAnsi="Arial"/>
      <w:b/>
      <w:bCs/>
      <w:kern w:val="1"/>
      <w:sz w:val="32"/>
      <w:szCs w:val="32"/>
      <w:lang w:val="x-none" w:eastAsia="ar-SA"/>
    </w:rPr>
  </w:style>
  <w:style w:type="table" w:customStyle="1" w:styleId="Tablaconcuadrcula2">
    <w:name w:val="Tabla con cuadrícula2"/>
    <w:basedOn w:val="Tablanormal"/>
    <w:next w:val="Tablaconcuadrcula"/>
    <w:uiPriority w:val="59"/>
    <w:rsid w:val="00962B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bsica2">
    <w:name w:val="Table Simple 2"/>
    <w:basedOn w:val="Tablanormal"/>
    <w:rsid w:val="00871453"/>
    <w:pPr>
      <w:suppressAutoHyphen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Hipervnculovisitado">
    <w:name w:val="FollowedHyperlink"/>
    <w:uiPriority w:val="99"/>
    <w:unhideWhenUsed/>
    <w:rsid w:val="00C7309A"/>
    <w:rPr>
      <w:color w:val="800080"/>
      <w:u w:val="single"/>
    </w:rPr>
  </w:style>
  <w:style w:type="paragraph" w:customStyle="1" w:styleId="xl90">
    <w:name w:val="xl90"/>
    <w:basedOn w:val="Normal"/>
    <w:rsid w:val="00C7309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Cs w:val="24"/>
      <w:lang w:eastAsia="es-MX"/>
    </w:rPr>
  </w:style>
  <w:style w:type="paragraph" w:customStyle="1" w:styleId="xl91">
    <w:name w:val="xl91"/>
    <w:basedOn w:val="Normal"/>
    <w:rsid w:val="00C7309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Cs w:val="24"/>
      <w:lang w:eastAsia="es-MX"/>
    </w:rPr>
  </w:style>
  <w:style w:type="paragraph" w:customStyle="1" w:styleId="xl92">
    <w:name w:val="xl92"/>
    <w:basedOn w:val="Normal"/>
    <w:rsid w:val="00C7309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eastAsia="es-MX"/>
    </w:rPr>
  </w:style>
  <w:style w:type="paragraph" w:customStyle="1" w:styleId="xl93">
    <w:name w:val="xl93"/>
    <w:basedOn w:val="Normal"/>
    <w:rsid w:val="00C7309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Cs w:val="24"/>
      <w:lang w:eastAsia="es-MX"/>
    </w:rPr>
  </w:style>
  <w:style w:type="paragraph" w:customStyle="1" w:styleId="xl94">
    <w:name w:val="xl94"/>
    <w:basedOn w:val="Normal"/>
    <w:rsid w:val="00C7309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Cs w:val="24"/>
      <w:lang w:eastAsia="es-MX"/>
    </w:rPr>
  </w:style>
  <w:style w:type="paragraph" w:customStyle="1" w:styleId="xl95">
    <w:name w:val="xl95"/>
    <w:basedOn w:val="Normal"/>
    <w:rsid w:val="00C7309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color w:val="000000"/>
      <w:szCs w:val="24"/>
      <w:lang w:eastAsia="es-MX"/>
    </w:rPr>
  </w:style>
  <w:style w:type="paragraph" w:customStyle="1" w:styleId="xl96">
    <w:name w:val="xl96"/>
    <w:basedOn w:val="Normal"/>
    <w:rsid w:val="00C7309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color w:val="000000"/>
      <w:szCs w:val="24"/>
      <w:lang w:eastAsia="es-MX"/>
    </w:rPr>
  </w:style>
  <w:style w:type="paragraph" w:customStyle="1" w:styleId="xl97">
    <w:name w:val="xl97"/>
    <w:basedOn w:val="Normal"/>
    <w:rsid w:val="00C7309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eastAsia="es-MX"/>
    </w:rPr>
  </w:style>
  <w:style w:type="paragraph" w:customStyle="1" w:styleId="xl98">
    <w:name w:val="xl98"/>
    <w:basedOn w:val="Normal"/>
    <w:rsid w:val="00C7309A"/>
    <w:pPr>
      <w:suppressAutoHyphens w:val="0"/>
      <w:spacing w:before="100" w:beforeAutospacing="1" w:after="100" w:afterAutospacing="1"/>
    </w:pPr>
    <w:rPr>
      <w:rFonts w:ascii="Arial" w:hAnsi="Arial" w:cs="Arial"/>
      <w:szCs w:val="24"/>
      <w:lang w:eastAsia="es-MX"/>
    </w:rPr>
  </w:style>
  <w:style w:type="paragraph" w:customStyle="1" w:styleId="xl99">
    <w:name w:val="xl99"/>
    <w:basedOn w:val="Normal"/>
    <w:rsid w:val="00C7309A"/>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top"/>
    </w:pPr>
    <w:rPr>
      <w:rFonts w:ascii="Arial" w:hAnsi="Arial" w:cs="Arial"/>
      <w:color w:val="000000"/>
      <w:szCs w:val="24"/>
      <w:lang w:eastAsia="es-MX"/>
    </w:rPr>
  </w:style>
  <w:style w:type="paragraph" w:customStyle="1" w:styleId="xl100">
    <w:name w:val="xl100"/>
    <w:basedOn w:val="Normal"/>
    <w:rsid w:val="00C7309A"/>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top"/>
    </w:pPr>
    <w:rPr>
      <w:rFonts w:ascii="Arial" w:hAnsi="Arial" w:cs="Arial"/>
      <w:color w:val="000000"/>
      <w:szCs w:val="24"/>
      <w:lang w:eastAsia="es-MX"/>
    </w:rPr>
  </w:style>
  <w:style w:type="paragraph" w:customStyle="1" w:styleId="xl101">
    <w:name w:val="xl101"/>
    <w:basedOn w:val="Normal"/>
    <w:rsid w:val="00C7309A"/>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top"/>
    </w:pPr>
    <w:rPr>
      <w:rFonts w:ascii="Arial" w:hAnsi="Arial" w:cs="Arial"/>
      <w:szCs w:val="24"/>
      <w:lang w:eastAsia="es-MX"/>
    </w:rPr>
  </w:style>
  <w:style w:type="paragraph" w:customStyle="1" w:styleId="xl102">
    <w:name w:val="xl102"/>
    <w:basedOn w:val="Normal"/>
    <w:rsid w:val="00C7309A"/>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Cs w:val="24"/>
      <w:lang w:eastAsia="es-MX"/>
    </w:rPr>
  </w:style>
  <w:style w:type="paragraph" w:customStyle="1" w:styleId="xl103">
    <w:name w:val="xl103"/>
    <w:basedOn w:val="Normal"/>
    <w:rsid w:val="00C7309A"/>
    <w:pPr>
      <w:suppressAutoHyphens w:val="0"/>
      <w:spacing w:before="100" w:beforeAutospacing="1" w:after="100" w:afterAutospacing="1"/>
      <w:jc w:val="center"/>
    </w:pPr>
    <w:rPr>
      <w:szCs w:val="24"/>
      <w:lang w:eastAsia="es-MX"/>
    </w:rPr>
  </w:style>
  <w:style w:type="paragraph" w:customStyle="1" w:styleId="arial">
    <w:name w:val="arial"/>
    <w:basedOn w:val="Normal"/>
    <w:rsid w:val="001B5732"/>
    <w:pPr>
      <w:jc w:val="both"/>
    </w:pPr>
    <w:rPr>
      <w:rFonts w:ascii="Cambria" w:eastAsia="Calibri" w:hAnsi="Cambria" w:cs="Arial"/>
      <w:color w:val="000000"/>
      <w:szCs w:val="24"/>
    </w:rPr>
  </w:style>
  <w:style w:type="paragraph" w:customStyle="1" w:styleId="Prrafodelista2">
    <w:name w:val="Párrafo de lista2"/>
    <w:basedOn w:val="Normal"/>
    <w:link w:val="ListParagraphChar"/>
    <w:qFormat/>
    <w:rsid w:val="00F6110B"/>
    <w:pPr>
      <w:suppressAutoHyphens w:val="0"/>
      <w:spacing w:after="200" w:line="276" w:lineRule="auto"/>
      <w:ind w:left="720"/>
    </w:pPr>
    <w:rPr>
      <w:rFonts w:ascii="Calibri" w:hAnsi="Calibri"/>
      <w:sz w:val="20"/>
      <w:lang w:val="x-none" w:eastAsia="es-ES"/>
    </w:rPr>
  </w:style>
  <w:style w:type="character" w:customStyle="1" w:styleId="ListParagraphChar">
    <w:name w:val="List Paragraph Char"/>
    <w:link w:val="Prrafodelista2"/>
    <w:locked/>
    <w:rsid w:val="00F6110B"/>
    <w:rPr>
      <w:rFonts w:ascii="Calibri" w:hAnsi="Calibri"/>
      <w:lang w:eastAsia="es-ES"/>
    </w:rPr>
  </w:style>
  <w:style w:type="paragraph" w:customStyle="1" w:styleId="Default">
    <w:name w:val="Default"/>
    <w:rsid w:val="00B040F7"/>
    <w:pPr>
      <w:autoSpaceDE w:val="0"/>
      <w:autoSpaceDN w:val="0"/>
      <w:adjustRightInd w:val="0"/>
    </w:pPr>
    <w:rPr>
      <w:rFonts w:ascii="Arial" w:hAnsi="Arial" w:cs="Arial"/>
      <w:color w:val="000000"/>
      <w:sz w:val="24"/>
      <w:szCs w:val="24"/>
    </w:rPr>
  </w:style>
  <w:style w:type="numbering" w:customStyle="1" w:styleId="Sinlista2">
    <w:name w:val="Sin lista2"/>
    <w:next w:val="Sinlista"/>
    <w:uiPriority w:val="99"/>
    <w:semiHidden/>
    <w:unhideWhenUsed/>
    <w:rsid w:val="00F76B91"/>
  </w:style>
  <w:style w:type="character" w:customStyle="1" w:styleId="FontStyle42">
    <w:name w:val="Font Style42"/>
    <w:rsid w:val="00F76B91"/>
    <w:rPr>
      <w:rFonts w:ascii="Arial" w:hAnsi="Arial" w:cs="Arial"/>
      <w:sz w:val="20"/>
      <w:szCs w:val="20"/>
    </w:rPr>
  </w:style>
  <w:style w:type="character" w:customStyle="1" w:styleId="FontStyle40">
    <w:name w:val="Font Style40"/>
    <w:rsid w:val="00F76B91"/>
    <w:rPr>
      <w:rFonts w:ascii="Arial" w:hAnsi="Arial" w:cs="Arial"/>
      <w:sz w:val="16"/>
      <w:szCs w:val="16"/>
    </w:rPr>
  </w:style>
  <w:style w:type="character" w:customStyle="1" w:styleId="FontStyle41">
    <w:name w:val="Font Style41"/>
    <w:rsid w:val="00F76B91"/>
    <w:rPr>
      <w:rFonts w:ascii="Arial" w:hAnsi="Arial" w:cs="Arial"/>
      <w:b/>
      <w:bCs/>
      <w:sz w:val="16"/>
      <w:szCs w:val="16"/>
    </w:rPr>
  </w:style>
  <w:style w:type="paragraph" w:customStyle="1" w:styleId="Style14">
    <w:name w:val="Style14"/>
    <w:basedOn w:val="Normal"/>
    <w:rsid w:val="00F76B91"/>
    <w:pPr>
      <w:widowControl w:val="0"/>
      <w:autoSpaceDE w:val="0"/>
      <w:spacing w:line="187" w:lineRule="exact"/>
      <w:jc w:val="center"/>
    </w:pPr>
    <w:rPr>
      <w:szCs w:val="24"/>
    </w:rPr>
  </w:style>
  <w:style w:type="paragraph" w:customStyle="1" w:styleId="Style16">
    <w:name w:val="Style16"/>
    <w:basedOn w:val="Normal"/>
    <w:rsid w:val="00F76B91"/>
    <w:pPr>
      <w:widowControl w:val="0"/>
      <w:autoSpaceDE w:val="0"/>
      <w:spacing w:line="182" w:lineRule="exact"/>
    </w:pPr>
    <w:rPr>
      <w:szCs w:val="24"/>
    </w:rPr>
  </w:style>
  <w:style w:type="paragraph" w:customStyle="1" w:styleId="Style17">
    <w:name w:val="Style17"/>
    <w:basedOn w:val="Normal"/>
    <w:rsid w:val="00F76B91"/>
    <w:pPr>
      <w:widowControl w:val="0"/>
      <w:autoSpaceDE w:val="0"/>
      <w:spacing w:line="182" w:lineRule="exact"/>
      <w:jc w:val="center"/>
    </w:pPr>
    <w:rPr>
      <w:szCs w:val="24"/>
    </w:rPr>
  </w:style>
  <w:style w:type="table" w:customStyle="1" w:styleId="Tablaconcuadrcula3">
    <w:name w:val="Tabla con cuadrícula3"/>
    <w:basedOn w:val="Tablanormal"/>
    <w:next w:val="Tablaconcuadrcula"/>
    <w:uiPriority w:val="59"/>
    <w:rsid w:val="00F76B9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C83E32"/>
  </w:style>
  <w:style w:type="table" w:customStyle="1" w:styleId="Tablaconcuadrcula4">
    <w:name w:val="Tabla con cuadrícula4"/>
    <w:basedOn w:val="Tablanormal"/>
    <w:next w:val="Tablaconcuadrcula"/>
    <w:uiPriority w:val="59"/>
    <w:rsid w:val="00C83E3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0">
    <w:name w:val="Párrafo de lista2"/>
    <w:basedOn w:val="Normal"/>
    <w:qFormat/>
    <w:rsid w:val="00C83E32"/>
    <w:pPr>
      <w:suppressAutoHyphens w:val="0"/>
      <w:spacing w:after="200" w:line="276" w:lineRule="auto"/>
      <w:ind w:left="720"/>
    </w:pPr>
    <w:rPr>
      <w:rFonts w:ascii="Calibri" w:hAnsi="Calibri"/>
      <w:sz w:val="20"/>
      <w:lang w:eastAsia="es-MX"/>
    </w:rPr>
  </w:style>
  <w:style w:type="character" w:customStyle="1" w:styleId="ListParagraphChar1">
    <w:name w:val="List Paragraph Char1"/>
    <w:uiPriority w:val="34"/>
    <w:rsid w:val="00C83E32"/>
    <w:rPr>
      <w:rFonts w:ascii="Calibri" w:eastAsia="Times New Roman" w:hAnsi="Calibri" w:cs="Times New Roman"/>
      <w:sz w:val="20"/>
      <w:szCs w:val="20"/>
      <w:lang w:val="x-none" w:eastAsia="es-MX"/>
    </w:rPr>
  </w:style>
  <w:style w:type="paragraph" w:customStyle="1" w:styleId="Prrafodelista3">
    <w:name w:val="Párrafo de lista3"/>
    <w:basedOn w:val="Normal"/>
    <w:rsid w:val="00C83E32"/>
    <w:pPr>
      <w:suppressAutoHyphens w:val="0"/>
      <w:spacing w:after="200" w:line="276" w:lineRule="auto"/>
      <w:ind w:left="720"/>
    </w:pPr>
    <w:rPr>
      <w:rFonts w:ascii="Calibri" w:hAnsi="Calibri"/>
      <w:sz w:val="20"/>
      <w:lang w:eastAsia="es-MX"/>
    </w:rPr>
  </w:style>
  <w:style w:type="numbering" w:customStyle="1" w:styleId="Sinlista4">
    <w:name w:val="Sin lista4"/>
    <w:next w:val="Sinlista"/>
    <w:uiPriority w:val="99"/>
    <w:semiHidden/>
    <w:unhideWhenUsed/>
    <w:rsid w:val="00946DAE"/>
  </w:style>
  <w:style w:type="table" w:customStyle="1" w:styleId="Tablaconcuadrcula5">
    <w:name w:val="Tabla con cuadrícula5"/>
    <w:basedOn w:val="Tablanormal"/>
    <w:next w:val="Tablaconcuadrcula"/>
    <w:uiPriority w:val="59"/>
    <w:rsid w:val="00946DA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6B65E4"/>
  </w:style>
  <w:style w:type="table" w:customStyle="1" w:styleId="Tablaconcuadrcula6">
    <w:name w:val="Tabla con cuadrícula6"/>
    <w:basedOn w:val="Tablanormal"/>
    <w:next w:val="Tablaconcuadrcula"/>
    <w:uiPriority w:val="59"/>
    <w:rsid w:val="006B65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7">
    <w:name w:val="Párrafo de lista7"/>
    <w:basedOn w:val="Normal"/>
    <w:uiPriority w:val="34"/>
    <w:qFormat/>
    <w:rsid w:val="002F650D"/>
    <w:pPr>
      <w:suppressAutoHyphens w:val="0"/>
      <w:spacing w:after="200" w:line="276" w:lineRule="auto"/>
      <w:ind w:left="720"/>
      <w:contextualSpacing/>
    </w:pPr>
    <w:rPr>
      <w:rFonts w:ascii="Calibri" w:hAnsi="Calibri"/>
      <w:sz w:val="20"/>
      <w:lang w:val="x-none" w:eastAsia="es-MX"/>
    </w:rPr>
  </w:style>
  <w:style w:type="character" w:styleId="nfasis">
    <w:name w:val="Emphasis"/>
    <w:qFormat/>
    <w:rsid w:val="009B5C5D"/>
    <w:rPr>
      <w:i/>
      <w:iCs/>
    </w:rPr>
  </w:style>
  <w:style w:type="paragraph" w:customStyle="1" w:styleId="Sangra2detindependiente2">
    <w:name w:val="Sangría 2 de t. independiente2"/>
    <w:basedOn w:val="Normal"/>
    <w:rsid w:val="005B29D6"/>
    <w:pPr>
      <w:suppressAutoHyphens w:val="0"/>
      <w:overflowPunct w:val="0"/>
      <w:autoSpaceDE w:val="0"/>
      <w:autoSpaceDN w:val="0"/>
      <w:adjustRightInd w:val="0"/>
      <w:spacing w:before="100"/>
      <w:ind w:left="1985"/>
      <w:jc w:val="both"/>
      <w:textAlignment w:val="baseline"/>
    </w:pPr>
    <w:rPr>
      <w:rFonts w:ascii="Arial" w:hAnsi="Arial"/>
      <w:sz w:val="22"/>
      <w:lang w:val="es-ES" w:eastAsia="es-MX"/>
    </w:rPr>
  </w:style>
  <w:style w:type="character" w:customStyle="1" w:styleId="ROMANOSCar">
    <w:name w:val="ROMANOS Car"/>
    <w:link w:val="ROMANOS"/>
    <w:locked/>
    <w:rsid w:val="00F9055A"/>
    <w:rPr>
      <w:rFonts w:ascii="Arial" w:hAnsi="Arial"/>
      <w:sz w:val="18"/>
      <w:lang w:val="es-ES_tradnl" w:eastAsia="ar-SA"/>
    </w:rPr>
  </w:style>
  <w:style w:type="character" w:customStyle="1" w:styleId="FontStyle45">
    <w:name w:val="Font Style45"/>
    <w:rsid w:val="00123F23"/>
    <w:rPr>
      <w:rFonts w:ascii="Arial" w:hAnsi="Arial" w:cs="Arial"/>
      <w:sz w:val="22"/>
      <w:szCs w:val="22"/>
    </w:rPr>
  </w:style>
  <w:style w:type="paragraph" w:customStyle="1" w:styleId="Style36">
    <w:name w:val="Style36"/>
    <w:basedOn w:val="Normal"/>
    <w:rsid w:val="00123F23"/>
    <w:pPr>
      <w:widowControl w:val="0"/>
      <w:autoSpaceDE w:val="0"/>
      <w:spacing w:line="278" w:lineRule="exact"/>
      <w:jc w:val="both"/>
    </w:pPr>
    <w:rPr>
      <w:szCs w:val="24"/>
    </w:rPr>
  </w:style>
  <w:style w:type="numbering" w:customStyle="1" w:styleId="Sinlista6">
    <w:name w:val="Sin lista6"/>
    <w:next w:val="Sinlista"/>
    <w:uiPriority w:val="99"/>
    <w:semiHidden/>
    <w:unhideWhenUsed/>
    <w:rsid w:val="00ED1EC5"/>
  </w:style>
  <w:style w:type="table" w:customStyle="1" w:styleId="Tablaconcuadrcula7">
    <w:name w:val="Tabla con cuadrícula7"/>
    <w:basedOn w:val="Tablanormal"/>
    <w:next w:val="Tablaconcuadrcula"/>
    <w:uiPriority w:val="59"/>
    <w:rsid w:val="00ED1EC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rsid w:val="00ED1EC5"/>
    <w:rPr>
      <w:rFonts w:ascii="Arial" w:hAnsi="Arial" w:cs="Arial"/>
      <w:b/>
      <w:i/>
      <w:sz w:val="28"/>
      <w:lang w:eastAsia="ar-SA"/>
    </w:rPr>
  </w:style>
  <w:style w:type="character" w:customStyle="1" w:styleId="Ttulo3Car">
    <w:name w:val="Título 3 Car"/>
    <w:basedOn w:val="Fuentedeprrafopredeter"/>
    <w:link w:val="Ttulo3"/>
    <w:rsid w:val="00ED1EC5"/>
    <w:rPr>
      <w:rFonts w:ascii="Arial" w:hAnsi="Arial" w:cs="Arial"/>
      <w:b/>
      <w:bCs/>
      <w:sz w:val="26"/>
      <w:szCs w:val="26"/>
      <w:lang w:eastAsia="ar-SA"/>
    </w:rPr>
  </w:style>
  <w:style w:type="character" w:customStyle="1" w:styleId="Ttulo4Car">
    <w:name w:val="Título 4 Car"/>
    <w:basedOn w:val="Fuentedeprrafopredeter"/>
    <w:link w:val="Ttulo4"/>
    <w:rsid w:val="00ED1EC5"/>
    <w:rPr>
      <w:b/>
      <w:bCs/>
      <w:sz w:val="28"/>
      <w:szCs w:val="28"/>
      <w:lang w:eastAsia="ar-SA"/>
    </w:rPr>
  </w:style>
  <w:style w:type="character" w:customStyle="1" w:styleId="Ttulo5Car">
    <w:name w:val="Título 5 Car"/>
    <w:basedOn w:val="Fuentedeprrafopredeter"/>
    <w:link w:val="Ttulo5"/>
    <w:rsid w:val="00ED1EC5"/>
    <w:rPr>
      <w:b/>
      <w:bCs/>
      <w:i/>
      <w:iCs/>
      <w:sz w:val="26"/>
      <w:szCs w:val="26"/>
      <w:lang w:eastAsia="ar-SA"/>
    </w:rPr>
  </w:style>
  <w:style w:type="character" w:customStyle="1" w:styleId="Ttulo6Car">
    <w:name w:val="Título 6 Car"/>
    <w:basedOn w:val="Fuentedeprrafopredeter"/>
    <w:link w:val="Ttulo6"/>
    <w:rsid w:val="00ED1EC5"/>
    <w:rPr>
      <w:b/>
      <w:bCs/>
      <w:sz w:val="22"/>
      <w:szCs w:val="22"/>
      <w:lang w:eastAsia="ar-SA"/>
    </w:rPr>
  </w:style>
  <w:style w:type="character" w:customStyle="1" w:styleId="Ttulo7Car">
    <w:name w:val="Título 7 Car"/>
    <w:basedOn w:val="Fuentedeprrafopredeter"/>
    <w:link w:val="Ttulo7"/>
    <w:rsid w:val="00ED1EC5"/>
    <w:rPr>
      <w:sz w:val="24"/>
      <w:szCs w:val="24"/>
      <w:lang w:eastAsia="ar-SA"/>
    </w:rPr>
  </w:style>
  <w:style w:type="character" w:customStyle="1" w:styleId="Ttulo8Car">
    <w:name w:val="Título 8 Car"/>
    <w:basedOn w:val="Fuentedeprrafopredeter"/>
    <w:link w:val="Ttulo8"/>
    <w:rsid w:val="00ED1EC5"/>
    <w:rPr>
      <w:rFonts w:ascii="Arial" w:hAnsi="Arial" w:cs="Arial"/>
      <w:i/>
      <w:lang w:val="es-ES_tradnl" w:eastAsia="ar-SA"/>
    </w:rPr>
  </w:style>
  <w:style w:type="character" w:customStyle="1" w:styleId="Ttulo9Car">
    <w:name w:val="Título 9 Car"/>
    <w:basedOn w:val="Fuentedeprrafopredeter"/>
    <w:link w:val="Ttulo9"/>
    <w:rsid w:val="00ED1EC5"/>
    <w:rPr>
      <w:rFonts w:ascii="Arial" w:hAnsi="Arial" w:cs="Arial"/>
      <w:sz w:val="22"/>
      <w:szCs w:val="22"/>
      <w:lang w:eastAsia="ar-SA"/>
    </w:rPr>
  </w:style>
  <w:style w:type="character" w:customStyle="1" w:styleId="TtuloCar">
    <w:name w:val="Título Car"/>
    <w:basedOn w:val="Fuentedeprrafopredeter"/>
    <w:link w:val="Ttulo"/>
    <w:rsid w:val="00ED1EC5"/>
    <w:rPr>
      <w:b/>
      <w:sz w:val="28"/>
      <w:lang w:eastAsia="ar-SA"/>
    </w:rPr>
  </w:style>
  <w:style w:type="character" w:customStyle="1" w:styleId="Sangra3detindependienteCar">
    <w:name w:val="Sangría 3 de t. independiente Car"/>
    <w:basedOn w:val="Fuentedeprrafopredeter"/>
    <w:link w:val="Sangra3detindependiente"/>
    <w:rsid w:val="00ED1EC5"/>
    <w:rPr>
      <w:sz w:val="16"/>
      <w:szCs w:val="16"/>
      <w:lang w:eastAsia="ar-SA"/>
    </w:rPr>
  </w:style>
  <w:style w:type="character" w:customStyle="1" w:styleId="Textoindependiente2Car">
    <w:name w:val="Texto independiente 2 Car"/>
    <w:basedOn w:val="Fuentedeprrafopredeter"/>
    <w:link w:val="Textoindependiente2"/>
    <w:rsid w:val="00ED1EC5"/>
    <w:rPr>
      <w:sz w:val="24"/>
      <w:lang w:eastAsia="ar-SA"/>
    </w:rPr>
  </w:style>
  <w:style w:type="paragraph" w:customStyle="1" w:styleId="Textodebloque1">
    <w:name w:val="Texto de bloque1"/>
    <w:basedOn w:val="Normal"/>
    <w:rsid w:val="00ED1EC5"/>
    <w:pPr>
      <w:widowControl w:val="0"/>
      <w:tabs>
        <w:tab w:val="left" w:pos="23057"/>
        <w:tab w:val="left" w:pos="26601"/>
        <w:tab w:val="left" w:pos="28019"/>
        <w:tab w:val="left" w:pos="30074"/>
        <w:tab w:val="left" w:pos="30428"/>
      </w:tabs>
      <w:ind w:left="4536" w:right="51" w:hanging="4536"/>
    </w:pPr>
    <w:rPr>
      <w:rFonts w:ascii="Arial" w:hAnsi="Arial"/>
      <w:sz w:val="20"/>
      <w:lang w:val="es-ES"/>
    </w:rPr>
  </w:style>
  <w:style w:type="paragraph" w:customStyle="1" w:styleId="xl24">
    <w:name w:val="xl24"/>
    <w:basedOn w:val="Normal"/>
    <w:rsid w:val="00ED1EC5"/>
    <w:pPr>
      <w:spacing w:before="280" w:after="280"/>
    </w:pPr>
    <w:rPr>
      <w:rFonts w:ascii="Abadi MT Condensed Light" w:eastAsia="Arial Unicode MS" w:hAnsi="Abadi MT Condensed Light" w:cs="Arial Unicode MS"/>
      <w:sz w:val="16"/>
      <w:szCs w:val="16"/>
      <w:lang w:val="es-ES"/>
    </w:rPr>
  </w:style>
  <w:style w:type="paragraph" w:styleId="Sangra2detindependiente">
    <w:name w:val="Body Text Indent 2"/>
    <w:basedOn w:val="Normal"/>
    <w:link w:val="Sangra2detindependienteCar"/>
    <w:rsid w:val="00ED1EC5"/>
    <w:pPr>
      <w:spacing w:after="120" w:line="480" w:lineRule="auto"/>
      <w:ind w:left="283"/>
    </w:pPr>
    <w:rPr>
      <w:lang w:val="es-ES"/>
    </w:rPr>
  </w:style>
  <w:style w:type="character" w:customStyle="1" w:styleId="Sangra2detindependienteCar">
    <w:name w:val="Sangría 2 de t. independiente Car"/>
    <w:basedOn w:val="Fuentedeprrafopredeter"/>
    <w:link w:val="Sangra2detindependiente"/>
    <w:rsid w:val="00ED1EC5"/>
    <w:rPr>
      <w:sz w:val="24"/>
      <w:lang w:val="es-ES" w:eastAsia="ar-SA"/>
    </w:rPr>
  </w:style>
  <w:style w:type="paragraph" w:customStyle="1" w:styleId="GREEN4">
    <w:name w:val="GREEN4"/>
    <w:basedOn w:val="Normal"/>
    <w:rsid w:val="00ED1EC5"/>
    <w:pPr>
      <w:spacing w:line="100" w:lineRule="atLeast"/>
      <w:jc w:val="both"/>
    </w:pPr>
    <w:rPr>
      <w:rFonts w:ascii="CG Times (W1)" w:eastAsia="Arial Unicode MS" w:hAnsi="CG Times (W1)"/>
      <w:kern w:val="1"/>
      <w:sz w:val="22"/>
      <w:szCs w:val="24"/>
      <w:lang w:val="es-ES"/>
    </w:rPr>
  </w:style>
  <w:style w:type="character" w:customStyle="1" w:styleId="WW8Num27z0">
    <w:name w:val="WW8Num27z0"/>
    <w:rsid w:val="00ED1EC5"/>
    <w:rPr>
      <w:rFonts w:ascii="Symbol" w:hAnsi="Symbol"/>
    </w:rPr>
  </w:style>
  <w:style w:type="character" w:customStyle="1" w:styleId="WW8Num27z1">
    <w:name w:val="WW8Num27z1"/>
    <w:rsid w:val="00ED1EC5"/>
    <w:rPr>
      <w:rFonts w:ascii="Courier New" w:hAnsi="Courier New" w:cs="Courier New"/>
    </w:rPr>
  </w:style>
  <w:style w:type="character" w:customStyle="1" w:styleId="WW8Num27z2">
    <w:name w:val="WW8Num27z2"/>
    <w:rsid w:val="00ED1EC5"/>
    <w:rPr>
      <w:rFonts w:ascii="Wingdings" w:hAnsi="Wingdings"/>
    </w:rPr>
  </w:style>
  <w:style w:type="character" w:customStyle="1" w:styleId="WW8Num29z1">
    <w:name w:val="WW8Num29z1"/>
    <w:rsid w:val="00ED1EC5"/>
    <w:rPr>
      <w:rFonts w:ascii="Courier New" w:hAnsi="Courier New" w:cs="Courier New"/>
    </w:rPr>
  </w:style>
  <w:style w:type="character" w:customStyle="1" w:styleId="WW8Num30z0">
    <w:name w:val="WW8Num30z0"/>
    <w:rsid w:val="00ED1EC5"/>
    <w:rPr>
      <w:rFonts w:ascii="Symbol" w:hAnsi="Symbol"/>
    </w:rPr>
  </w:style>
  <w:style w:type="character" w:customStyle="1" w:styleId="WW8Num30z1">
    <w:name w:val="WW8Num30z1"/>
    <w:rsid w:val="00ED1EC5"/>
    <w:rPr>
      <w:rFonts w:ascii="Courier New" w:hAnsi="Courier New" w:cs="Courier New"/>
    </w:rPr>
  </w:style>
  <w:style w:type="character" w:customStyle="1" w:styleId="WW8Num30z2">
    <w:name w:val="WW8Num30z2"/>
    <w:rsid w:val="00ED1EC5"/>
    <w:rPr>
      <w:rFonts w:ascii="Wingdings" w:hAnsi="Wingdings"/>
    </w:rPr>
  </w:style>
  <w:style w:type="character" w:customStyle="1" w:styleId="WW8Num33z1">
    <w:name w:val="WW8Num33z1"/>
    <w:rsid w:val="00ED1EC5"/>
    <w:rPr>
      <w:rFonts w:ascii="Symbol" w:hAnsi="Symbol"/>
    </w:rPr>
  </w:style>
  <w:style w:type="character" w:customStyle="1" w:styleId="WW8Num42z0">
    <w:name w:val="WW8Num42z0"/>
    <w:rsid w:val="00ED1EC5"/>
    <w:rPr>
      <w:b w:val="0"/>
    </w:rPr>
  </w:style>
  <w:style w:type="character" w:customStyle="1" w:styleId="WW-Absatz-Standardschriftart">
    <w:name w:val="WW-Absatz-Standardschriftart"/>
    <w:rsid w:val="00ED1EC5"/>
  </w:style>
  <w:style w:type="character" w:customStyle="1" w:styleId="CarCar1">
    <w:name w:val="Car Car1"/>
    <w:rsid w:val="00ED1EC5"/>
    <w:rPr>
      <w:sz w:val="24"/>
      <w:lang w:val="es-ES" w:eastAsia="ar-SA" w:bidi="ar-SA"/>
    </w:rPr>
  </w:style>
  <w:style w:type="character" w:customStyle="1" w:styleId="CarCar">
    <w:name w:val="Car Car"/>
    <w:rsid w:val="00ED1EC5"/>
    <w:rPr>
      <w:sz w:val="16"/>
      <w:szCs w:val="16"/>
      <w:lang w:val="es-ES" w:eastAsia="ar-SA" w:bidi="ar-SA"/>
    </w:rPr>
  </w:style>
  <w:style w:type="paragraph" w:customStyle="1" w:styleId="Textodeglobo2">
    <w:name w:val="Texto de globo2"/>
    <w:basedOn w:val="Normal"/>
    <w:rsid w:val="00ED1EC5"/>
    <w:rPr>
      <w:rFonts w:ascii="Tahoma" w:hAnsi="Tahoma" w:cs="Tahoma"/>
      <w:sz w:val="16"/>
      <w:lang w:val="es-ES"/>
    </w:rPr>
  </w:style>
  <w:style w:type="paragraph" w:customStyle="1" w:styleId="Textoindependiente23">
    <w:name w:val="Texto independiente 23"/>
    <w:basedOn w:val="Normal"/>
    <w:rsid w:val="00ED1EC5"/>
    <w:pPr>
      <w:widowControl w:val="0"/>
      <w:overflowPunct w:val="0"/>
      <w:autoSpaceDE w:val="0"/>
      <w:jc w:val="both"/>
      <w:textAlignment w:val="baseline"/>
    </w:pPr>
    <w:rPr>
      <w:rFonts w:ascii="Arial" w:hAnsi="Arial"/>
      <w:sz w:val="20"/>
      <w:lang w:val="es-ES"/>
    </w:rPr>
  </w:style>
  <w:style w:type="paragraph" w:customStyle="1" w:styleId="Textoindependiente33">
    <w:name w:val="Texto independiente 33"/>
    <w:basedOn w:val="Normal"/>
    <w:rsid w:val="00ED1EC5"/>
    <w:pPr>
      <w:overflowPunct w:val="0"/>
      <w:autoSpaceDE w:val="0"/>
      <w:jc w:val="both"/>
      <w:textAlignment w:val="baseline"/>
    </w:pPr>
    <w:rPr>
      <w:lang w:val="es-ES"/>
    </w:rPr>
  </w:style>
  <w:style w:type="paragraph" w:customStyle="1" w:styleId="Car1">
    <w:name w:val="Car1"/>
    <w:basedOn w:val="Normal"/>
    <w:rsid w:val="00ED1EC5"/>
    <w:pPr>
      <w:spacing w:before="60" w:after="160" w:line="240" w:lineRule="exact"/>
    </w:pPr>
    <w:rPr>
      <w:rFonts w:ascii="Verdana" w:hAnsi="Verdana"/>
      <w:color w:val="FF00FF"/>
      <w:sz w:val="20"/>
      <w:lang w:val="en-US"/>
    </w:rPr>
  </w:style>
  <w:style w:type="paragraph" w:customStyle="1" w:styleId="CarCarCarCar1">
    <w:name w:val="Car Car Car Car1"/>
    <w:basedOn w:val="Normal"/>
    <w:rsid w:val="00ED1EC5"/>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ED1EC5"/>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ED1EC5"/>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ED1EC5"/>
    <w:pPr>
      <w:spacing w:before="60" w:after="160" w:line="240" w:lineRule="exact"/>
    </w:pPr>
    <w:rPr>
      <w:rFonts w:ascii="Verdana" w:hAnsi="Verdana"/>
      <w:color w:val="FF00FF"/>
      <w:sz w:val="20"/>
      <w:lang w:val="en-US"/>
    </w:rPr>
  </w:style>
  <w:style w:type="paragraph" w:customStyle="1" w:styleId="Lista22">
    <w:name w:val="Lista 22"/>
    <w:basedOn w:val="Normal"/>
    <w:rsid w:val="00ED1EC5"/>
    <w:pPr>
      <w:ind w:left="566" w:hanging="283"/>
    </w:pPr>
    <w:rPr>
      <w:lang w:val="es-ES"/>
    </w:rPr>
  </w:style>
  <w:style w:type="paragraph" w:customStyle="1" w:styleId="Sangra3detindependiente2">
    <w:name w:val="Sangría 3 de t. independiente2"/>
    <w:basedOn w:val="Normal"/>
    <w:rsid w:val="00ED1EC5"/>
    <w:pPr>
      <w:overflowPunct w:val="0"/>
      <w:autoSpaceDE w:val="0"/>
      <w:ind w:left="284" w:hanging="284"/>
      <w:jc w:val="both"/>
      <w:textAlignment w:val="baseline"/>
    </w:pPr>
    <w:rPr>
      <w:rFonts w:ascii="Arial" w:hAnsi="Arial"/>
      <w:sz w:val="20"/>
      <w:lang w:val="es-ES_tradnl"/>
    </w:rPr>
  </w:style>
  <w:style w:type="paragraph" w:customStyle="1" w:styleId="Sangra2detindependiente21">
    <w:name w:val="Sangría 2 de t. independiente21"/>
    <w:basedOn w:val="Normal"/>
    <w:rsid w:val="00ED1EC5"/>
    <w:pPr>
      <w:spacing w:after="120" w:line="480" w:lineRule="auto"/>
      <w:ind w:left="283"/>
    </w:pPr>
    <w:rPr>
      <w:szCs w:val="24"/>
      <w:lang w:val="es-ES"/>
    </w:rPr>
  </w:style>
  <w:style w:type="paragraph" w:customStyle="1" w:styleId="Textocomentario2">
    <w:name w:val="Texto comentario2"/>
    <w:basedOn w:val="Normal"/>
    <w:rsid w:val="00ED1EC5"/>
    <w:rPr>
      <w:sz w:val="20"/>
      <w:lang w:val="es-ES"/>
    </w:rPr>
  </w:style>
  <w:style w:type="paragraph" w:customStyle="1" w:styleId="Car2">
    <w:name w:val="Car2"/>
    <w:basedOn w:val="Normal"/>
    <w:rsid w:val="00ED1EC5"/>
    <w:pPr>
      <w:suppressAutoHyphens w:val="0"/>
      <w:spacing w:after="160" w:line="240" w:lineRule="exact"/>
    </w:pPr>
    <w:rPr>
      <w:rFonts w:ascii="Tahoma" w:hAnsi="Tahoma"/>
      <w:sz w:val="20"/>
      <w:lang w:val="en-US"/>
    </w:rPr>
  </w:style>
  <w:style w:type="paragraph" w:customStyle="1" w:styleId="BodyText21">
    <w:name w:val="Body Text 21"/>
    <w:basedOn w:val="Normal"/>
    <w:uiPriority w:val="99"/>
    <w:rsid w:val="00ED1EC5"/>
    <w:pPr>
      <w:widowControl w:val="0"/>
      <w:overflowPunct w:val="0"/>
      <w:autoSpaceDE w:val="0"/>
      <w:jc w:val="both"/>
      <w:textAlignment w:val="baseline"/>
    </w:pPr>
    <w:rPr>
      <w:rFonts w:ascii="Arial" w:hAnsi="Arial"/>
      <w:sz w:val="20"/>
      <w:lang w:val="es-ES"/>
    </w:rPr>
  </w:style>
  <w:style w:type="paragraph" w:customStyle="1" w:styleId="BodyTextIndent31">
    <w:name w:val="Body Text Indent 31"/>
    <w:basedOn w:val="Normal"/>
    <w:rsid w:val="00ED1EC5"/>
    <w:pPr>
      <w:overflowPunct w:val="0"/>
      <w:autoSpaceDE w:val="0"/>
      <w:ind w:left="284" w:hanging="284"/>
      <w:jc w:val="both"/>
      <w:textAlignment w:val="baseline"/>
    </w:pPr>
    <w:rPr>
      <w:rFonts w:ascii="Arial" w:hAnsi="Arial"/>
      <w:sz w:val="20"/>
      <w:lang w:val="es-ES_tradnl"/>
    </w:rPr>
  </w:style>
  <w:style w:type="paragraph" w:customStyle="1" w:styleId="Sangra3detindependiente3">
    <w:name w:val="Sangría 3 de t. independiente3"/>
    <w:basedOn w:val="Normal"/>
    <w:rsid w:val="00ED1EC5"/>
    <w:pPr>
      <w:spacing w:after="120"/>
      <w:ind w:left="283"/>
    </w:pPr>
    <w:rPr>
      <w:sz w:val="16"/>
      <w:szCs w:val="16"/>
      <w:lang w:val="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ED1EC5"/>
    <w:pPr>
      <w:suppressAutoHyphens w:val="0"/>
      <w:spacing w:after="160" w:line="240" w:lineRule="exact"/>
    </w:pPr>
    <w:rPr>
      <w:rFonts w:ascii="Tahoma" w:hAnsi="Tahoma"/>
      <w:sz w:val="20"/>
      <w:lang w:val="en-US"/>
    </w:rPr>
  </w:style>
  <w:style w:type="paragraph" w:customStyle="1" w:styleId="Sangra3detindependiente21">
    <w:name w:val="Sangría 3 de t. independiente21"/>
    <w:basedOn w:val="Normal"/>
    <w:rsid w:val="00ED1EC5"/>
    <w:pPr>
      <w:spacing w:after="120"/>
      <w:ind w:left="283"/>
    </w:pPr>
    <w:rPr>
      <w:sz w:val="16"/>
      <w:szCs w:val="16"/>
      <w:lang w:val="es-ES"/>
    </w:rPr>
  </w:style>
  <w:style w:type="paragraph" w:customStyle="1" w:styleId="Sangra2detindependiente3">
    <w:name w:val="Sangría 2 de t. independiente3"/>
    <w:basedOn w:val="Normal"/>
    <w:rsid w:val="00ED1EC5"/>
    <w:pPr>
      <w:overflowPunct w:val="0"/>
      <w:autoSpaceDE w:val="0"/>
      <w:spacing w:before="100"/>
      <w:ind w:left="1985"/>
      <w:jc w:val="both"/>
      <w:textAlignment w:val="baseline"/>
    </w:pPr>
    <w:rPr>
      <w:rFonts w:ascii="Arial" w:hAnsi="Arial"/>
      <w:sz w:val="22"/>
      <w:lang w:val="es-ES"/>
    </w:rPr>
  </w:style>
  <w:style w:type="paragraph" w:customStyle="1" w:styleId="Sangra2detindependiente4">
    <w:name w:val="Sangría 2 de t. independiente4"/>
    <w:basedOn w:val="Normal"/>
    <w:rsid w:val="00ED1EC5"/>
    <w:pPr>
      <w:tabs>
        <w:tab w:val="left" w:pos="-28444"/>
        <w:tab w:val="left" w:pos="-27724"/>
        <w:tab w:val="left" w:pos="-27004"/>
        <w:tab w:val="left" w:pos="-26284"/>
        <w:tab w:val="left" w:pos="-25564"/>
        <w:tab w:val="left" w:pos="-24844"/>
        <w:tab w:val="left" w:pos="-24124"/>
      </w:tabs>
      <w:overflowPunct w:val="0"/>
      <w:autoSpaceDE w:val="0"/>
      <w:spacing w:before="100"/>
      <w:ind w:left="1985"/>
      <w:jc w:val="both"/>
      <w:textAlignment w:val="baseline"/>
    </w:pPr>
    <w:rPr>
      <w:rFonts w:ascii="Arial" w:hAnsi="Arial" w:cs="Arial"/>
      <w:b/>
      <w:color w:val="0000FF"/>
      <w:sz w:val="22"/>
    </w:rPr>
  </w:style>
  <w:style w:type="paragraph" w:customStyle="1" w:styleId="Textoindependiente34">
    <w:name w:val="Texto independiente 34"/>
    <w:basedOn w:val="Normal"/>
    <w:rsid w:val="00ED1EC5"/>
    <w:pPr>
      <w:overflowPunct w:val="0"/>
      <w:autoSpaceDE w:val="0"/>
      <w:jc w:val="both"/>
      <w:textAlignment w:val="baseline"/>
    </w:pPr>
    <w:rPr>
      <w:lang w:val="es-ES"/>
    </w:rPr>
  </w:style>
  <w:style w:type="paragraph" w:customStyle="1" w:styleId="Textoindependiente24">
    <w:name w:val="Texto independiente 24"/>
    <w:basedOn w:val="Normal"/>
    <w:rsid w:val="00ED1EC5"/>
    <w:pPr>
      <w:widowControl w:val="0"/>
      <w:overflowPunct w:val="0"/>
      <w:autoSpaceDE w:val="0"/>
      <w:jc w:val="both"/>
      <w:textAlignment w:val="baseline"/>
    </w:pPr>
    <w:rPr>
      <w:rFonts w:ascii="Arial" w:hAnsi="Arial"/>
      <w:sz w:val="20"/>
      <w:lang w:val="es-ES"/>
    </w:rPr>
  </w:style>
  <w:style w:type="paragraph" w:customStyle="1" w:styleId="Textoindependiente35">
    <w:name w:val="Texto independiente 35"/>
    <w:basedOn w:val="Normal"/>
    <w:rsid w:val="00ED1EC5"/>
    <w:pPr>
      <w:overflowPunct w:val="0"/>
      <w:autoSpaceDE w:val="0"/>
      <w:jc w:val="both"/>
      <w:textAlignment w:val="baseline"/>
    </w:pPr>
    <w:rPr>
      <w:lang w:val="es-ES"/>
    </w:rPr>
  </w:style>
  <w:style w:type="character" w:customStyle="1" w:styleId="A0">
    <w:name w:val="A0"/>
    <w:uiPriority w:val="99"/>
    <w:rsid w:val="00ED1EC5"/>
    <w:rPr>
      <w:rFonts w:cs="Charter ITC For Agfa"/>
      <w:color w:val="000000"/>
      <w:sz w:val="18"/>
      <w:szCs w:val="18"/>
    </w:rPr>
  </w:style>
  <w:style w:type="numbering" w:customStyle="1" w:styleId="Sinlista11">
    <w:name w:val="Sin lista11"/>
    <w:next w:val="Sinlista"/>
    <w:uiPriority w:val="99"/>
    <w:semiHidden/>
    <w:unhideWhenUsed/>
    <w:rsid w:val="00ED1EC5"/>
  </w:style>
  <w:style w:type="character" w:customStyle="1" w:styleId="WW-Absatz-Standardschriftart1">
    <w:name w:val="WW-Absatz-Standardschriftart1"/>
    <w:rsid w:val="00ED1EC5"/>
  </w:style>
  <w:style w:type="character" w:customStyle="1" w:styleId="WW8Num2z2">
    <w:name w:val="WW8Num2z2"/>
    <w:rsid w:val="00ED1EC5"/>
    <w:rPr>
      <w:rFonts w:ascii="Wingdings" w:hAnsi="Wingdings"/>
    </w:rPr>
  </w:style>
  <w:style w:type="character" w:customStyle="1" w:styleId="WW8Num7z1">
    <w:name w:val="WW8Num7z1"/>
    <w:rsid w:val="00ED1EC5"/>
    <w:rPr>
      <w:rFonts w:ascii="Courier New" w:hAnsi="Courier New" w:cs="Courier New"/>
    </w:rPr>
  </w:style>
  <w:style w:type="character" w:customStyle="1" w:styleId="WW8Num7z2">
    <w:name w:val="WW8Num7z2"/>
    <w:rsid w:val="00ED1EC5"/>
    <w:rPr>
      <w:rFonts w:ascii="Wingdings" w:hAnsi="Wingdings"/>
    </w:rPr>
  </w:style>
  <w:style w:type="character" w:customStyle="1" w:styleId="WW8Num9z1">
    <w:name w:val="WW8Num9z1"/>
    <w:rsid w:val="00ED1EC5"/>
    <w:rPr>
      <w:rFonts w:ascii="Courier New" w:hAnsi="Courier New" w:cs="Courier New"/>
    </w:rPr>
  </w:style>
  <w:style w:type="character" w:customStyle="1" w:styleId="WW8Num9z2">
    <w:name w:val="WW8Num9z2"/>
    <w:rsid w:val="00ED1EC5"/>
    <w:rPr>
      <w:rFonts w:ascii="Wingdings" w:hAnsi="Wingdings"/>
    </w:rPr>
  </w:style>
  <w:style w:type="character" w:customStyle="1" w:styleId="WW8Num13z1">
    <w:name w:val="WW8Num13z1"/>
    <w:rsid w:val="00ED1EC5"/>
    <w:rPr>
      <w:rFonts w:ascii="Courier New" w:hAnsi="Courier New" w:cs="Courier New"/>
    </w:rPr>
  </w:style>
  <w:style w:type="character" w:customStyle="1" w:styleId="WW8Num13z2">
    <w:name w:val="WW8Num13z2"/>
    <w:rsid w:val="00ED1EC5"/>
    <w:rPr>
      <w:rFonts w:ascii="Wingdings" w:hAnsi="Wingdings"/>
    </w:rPr>
  </w:style>
  <w:style w:type="character" w:customStyle="1" w:styleId="WW8Num14z1">
    <w:name w:val="WW8Num14z1"/>
    <w:rsid w:val="00ED1EC5"/>
    <w:rPr>
      <w:rFonts w:ascii="Courier New" w:hAnsi="Courier New" w:cs="Courier New"/>
    </w:rPr>
  </w:style>
  <w:style w:type="character" w:customStyle="1" w:styleId="WW8Num14z3">
    <w:name w:val="WW8Num14z3"/>
    <w:rsid w:val="00ED1EC5"/>
    <w:rPr>
      <w:rFonts w:ascii="Symbol" w:hAnsi="Symbol"/>
    </w:rPr>
  </w:style>
  <w:style w:type="character" w:customStyle="1" w:styleId="WW8NumSt2z0">
    <w:name w:val="WW8NumSt2z0"/>
    <w:rsid w:val="00ED1EC5"/>
    <w:rPr>
      <w:rFonts w:ascii="Symbol" w:hAnsi="Symbol"/>
    </w:rPr>
  </w:style>
  <w:style w:type="character" w:customStyle="1" w:styleId="WW8Num3z0">
    <w:name w:val="WW8Num3z0"/>
    <w:rsid w:val="00ED1EC5"/>
    <w:rPr>
      <w:rFonts w:ascii="Wingdings" w:hAnsi="Wingdings"/>
    </w:rPr>
  </w:style>
  <w:style w:type="character" w:customStyle="1" w:styleId="WW8Num8z2">
    <w:name w:val="WW8Num8z2"/>
    <w:rsid w:val="00ED1EC5"/>
    <w:rPr>
      <w:rFonts w:ascii="Wingdings" w:hAnsi="Wingdings"/>
    </w:rPr>
  </w:style>
  <w:style w:type="character" w:customStyle="1" w:styleId="WW8Num12z3">
    <w:name w:val="WW8Num12z3"/>
    <w:rsid w:val="00ED1EC5"/>
    <w:rPr>
      <w:rFonts w:ascii="Symbol" w:hAnsi="Symbol"/>
    </w:rPr>
  </w:style>
  <w:style w:type="character" w:customStyle="1" w:styleId="MapadeldocumentoCar">
    <w:name w:val="Mapa del documento Car"/>
    <w:rsid w:val="00ED1EC5"/>
    <w:rPr>
      <w:rFonts w:ascii="Tahoma" w:hAnsi="Tahoma" w:cs="Tahoma"/>
      <w:shd w:val="clear" w:color="auto" w:fill="000080"/>
    </w:rPr>
  </w:style>
  <w:style w:type="character" w:customStyle="1" w:styleId="Refdecomentario1">
    <w:name w:val="Ref. de comentario1"/>
    <w:rsid w:val="00ED1EC5"/>
    <w:rPr>
      <w:sz w:val="16"/>
      <w:szCs w:val="16"/>
    </w:rPr>
  </w:style>
  <w:style w:type="character" w:customStyle="1" w:styleId="SangradetextonormalCar1">
    <w:name w:val="Sangría de texto normal Car1"/>
    <w:rsid w:val="00ED1EC5"/>
    <w:rPr>
      <w:rFonts w:ascii="Times New Roman" w:eastAsia="Times New Roman" w:hAnsi="Times New Roman" w:cs="Times New Roman"/>
      <w:sz w:val="24"/>
      <w:szCs w:val="20"/>
      <w:lang w:val="es-ES" w:eastAsia="ar-SA"/>
    </w:rPr>
  </w:style>
  <w:style w:type="paragraph" w:customStyle="1" w:styleId="Textoindependiente25">
    <w:name w:val="Texto independiente 25"/>
    <w:aliases w:val="Sangría de t. independiente"/>
    <w:basedOn w:val="Normal"/>
    <w:rsid w:val="00ED1EC5"/>
    <w:pPr>
      <w:widowControl w:val="0"/>
      <w:overflowPunct w:val="0"/>
      <w:autoSpaceDE w:val="0"/>
      <w:ind w:left="357"/>
      <w:jc w:val="both"/>
      <w:textAlignment w:val="baseline"/>
    </w:pPr>
    <w:rPr>
      <w:rFonts w:ascii="Arial" w:hAnsi="Arial"/>
      <w:sz w:val="20"/>
    </w:rPr>
  </w:style>
  <w:style w:type="paragraph" w:customStyle="1" w:styleId="Textoindependiente36">
    <w:name w:val="Texto independiente 36"/>
    <w:basedOn w:val="Normal"/>
    <w:rsid w:val="00ED1EC5"/>
    <w:pPr>
      <w:overflowPunct w:val="0"/>
      <w:autoSpaceDE w:val="0"/>
      <w:ind w:left="357"/>
      <w:jc w:val="both"/>
      <w:textAlignment w:val="baseline"/>
    </w:pPr>
  </w:style>
  <w:style w:type="paragraph" w:customStyle="1" w:styleId="Sangra2detindependiente5">
    <w:name w:val="Sangría 2 de t. independiente5"/>
    <w:basedOn w:val="Normal"/>
    <w:rsid w:val="00ED1EC5"/>
    <w:pPr>
      <w:overflowPunct w:val="0"/>
      <w:autoSpaceDE w:val="0"/>
      <w:spacing w:before="100"/>
      <w:ind w:left="1985"/>
      <w:jc w:val="both"/>
      <w:textAlignment w:val="baseline"/>
    </w:pPr>
    <w:rPr>
      <w:rFonts w:ascii="Arial" w:hAnsi="Arial"/>
      <w:sz w:val="22"/>
    </w:rPr>
  </w:style>
  <w:style w:type="paragraph" w:customStyle="1" w:styleId="Mapadeldocumento1">
    <w:name w:val="Mapa del documento1"/>
    <w:basedOn w:val="Normal"/>
    <w:rsid w:val="00ED1EC5"/>
    <w:pPr>
      <w:shd w:val="clear" w:color="auto" w:fill="000080"/>
      <w:ind w:left="357"/>
      <w:jc w:val="both"/>
    </w:pPr>
    <w:rPr>
      <w:rFonts w:ascii="Tahoma" w:hAnsi="Tahoma" w:cs="Tahoma"/>
      <w:sz w:val="20"/>
    </w:rPr>
  </w:style>
  <w:style w:type="paragraph" w:customStyle="1" w:styleId="Listaconvietas1">
    <w:name w:val="Lista con viñetas1"/>
    <w:basedOn w:val="Normal"/>
    <w:rsid w:val="00ED1EC5"/>
    <w:pPr>
      <w:tabs>
        <w:tab w:val="num" w:pos="360"/>
      </w:tabs>
      <w:ind w:left="360" w:hanging="360"/>
      <w:jc w:val="both"/>
    </w:pPr>
    <w:rPr>
      <w:szCs w:val="24"/>
    </w:rPr>
  </w:style>
  <w:style w:type="paragraph" w:customStyle="1" w:styleId="Sangra3detNormal">
    <w:name w:val="Sangría 3 de t. Normal"/>
    <w:basedOn w:val="Sangra3detindependiente2"/>
    <w:rsid w:val="00ED1EC5"/>
    <w:pPr>
      <w:tabs>
        <w:tab w:val="left" w:pos="709"/>
        <w:tab w:val="left" w:pos="1276"/>
      </w:tabs>
      <w:overflowPunct/>
      <w:ind w:left="0" w:firstLine="0"/>
      <w:textAlignment w:val="auto"/>
    </w:pPr>
    <w:rPr>
      <w:rFonts w:ascii="Times New Roman" w:hAnsi="Times New Roman"/>
      <w:b/>
    </w:rPr>
  </w:style>
  <w:style w:type="paragraph" w:customStyle="1" w:styleId="Epgrafe1">
    <w:name w:val="Epígrafe1"/>
    <w:basedOn w:val="Normal"/>
    <w:next w:val="Normal"/>
    <w:rsid w:val="00ED1EC5"/>
    <w:pPr>
      <w:overflowPunct w:val="0"/>
      <w:autoSpaceDE w:val="0"/>
      <w:jc w:val="center"/>
      <w:textAlignment w:val="baseline"/>
    </w:pPr>
    <w:rPr>
      <w:rFonts w:ascii="Arial" w:hAnsi="Arial"/>
      <w:b/>
      <w:sz w:val="20"/>
      <w:lang w:val="es-ES_tradnl"/>
    </w:rPr>
  </w:style>
  <w:style w:type="character" w:customStyle="1" w:styleId="TextocomentarioCar1">
    <w:name w:val="Texto comentario Car1"/>
    <w:uiPriority w:val="99"/>
    <w:semiHidden/>
    <w:rsid w:val="00ED1EC5"/>
    <w:rPr>
      <w:lang w:eastAsia="ar-SA"/>
    </w:rPr>
  </w:style>
  <w:style w:type="character" w:customStyle="1" w:styleId="AsuntodelcomentarioCar1">
    <w:name w:val="Asunto del comentario Car1"/>
    <w:rsid w:val="00ED1EC5"/>
    <w:rPr>
      <w:b/>
      <w:bCs/>
      <w:lang w:eastAsia="ar-SA"/>
    </w:rPr>
  </w:style>
  <w:style w:type="table" w:customStyle="1" w:styleId="Tablaconcuadrcula11">
    <w:name w:val="Tabla con cuadrícula11"/>
    <w:basedOn w:val="Tablanormal"/>
    <w:next w:val="Tablaconcuadrcula"/>
    <w:uiPriority w:val="59"/>
    <w:rsid w:val="00ED1EC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ED1EC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ED1EC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ED1EC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ED1EC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ED1EC5"/>
    <w:rPr>
      <w:rFonts w:ascii="Calibri" w:eastAsia="Calibri" w:hAnsi="Calibri"/>
      <w:sz w:val="22"/>
      <w:szCs w:val="22"/>
      <w:lang w:eastAsia="en-US"/>
    </w:rPr>
  </w:style>
  <w:style w:type="table" w:customStyle="1" w:styleId="Tablaconcuadrcula61">
    <w:name w:val="Tabla con cuadrícula61"/>
    <w:basedOn w:val="Tablanormal"/>
    <w:next w:val="Tablaconcuadrcula"/>
    <w:uiPriority w:val="59"/>
    <w:rsid w:val="00ED1EC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ED1EC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ED1EC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ED1EC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ED1EC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D1E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D1E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4">
    <w:name w:val="xl104"/>
    <w:basedOn w:val="Normal"/>
    <w:rsid w:val="00ED1EC5"/>
    <w:pPr>
      <w:pBdr>
        <w:left w:val="single" w:sz="8" w:space="0" w:color="auto"/>
        <w:bottom w:val="single" w:sz="4" w:space="0" w:color="auto"/>
      </w:pBdr>
      <w:suppressAutoHyphens w:val="0"/>
      <w:spacing w:before="100" w:beforeAutospacing="1" w:after="100" w:afterAutospacing="1"/>
    </w:pPr>
    <w:rPr>
      <w:sz w:val="17"/>
      <w:szCs w:val="17"/>
      <w:lang w:eastAsia="es-MX"/>
    </w:rPr>
  </w:style>
  <w:style w:type="paragraph" w:customStyle="1" w:styleId="xl105">
    <w:name w:val="xl105"/>
    <w:basedOn w:val="Normal"/>
    <w:rsid w:val="00ED1EC5"/>
    <w:pPr>
      <w:pBdr>
        <w:top w:val="single" w:sz="4" w:space="0" w:color="auto"/>
        <w:left w:val="single" w:sz="8" w:space="0" w:color="auto"/>
      </w:pBdr>
      <w:shd w:val="clear" w:color="000000" w:fill="BFBFBF"/>
      <w:suppressAutoHyphens w:val="0"/>
      <w:spacing w:before="100" w:beforeAutospacing="1" w:after="100" w:afterAutospacing="1"/>
    </w:pPr>
    <w:rPr>
      <w:sz w:val="17"/>
      <w:szCs w:val="17"/>
      <w:lang w:eastAsia="es-MX"/>
    </w:rPr>
  </w:style>
  <w:style w:type="paragraph" w:customStyle="1" w:styleId="xl106">
    <w:name w:val="xl106"/>
    <w:basedOn w:val="Normal"/>
    <w:rsid w:val="00ED1EC5"/>
    <w:pPr>
      <w:pBdr>
        <w:left w:val="single" w:sz="8" w:space="0" w:color="auto"/>
        <w:bottom w:val="single" w:sz="4" w:space="0" w:color="auto"/>
      </w:pBdr>
      <w:shd w:val="clear" w:color="000000" w:fill="BFBFBF"/>
      <w:suppressAutoHyphens w:val="0"/>
      <w:spacing w:before="100" w:beforeAutospacing="1" w:after="100" w:afterAutospacing="1"/>
    </w:pPr>
    <w:rPr>
      <w:sz w:val="17"/>
      <w:szCs w:val="17"/>
      <w:lang w:eastAsia="es-MX"/>
    </w:rPr>
  </w:style>
  <w:style w:type="paragraph" w:customStyle="1" w:styleId="xl107">
    <w:name w:val="xl107"/>
    <w:basedOn w:val="Normal"/>
    <w:rsid w:val="00ED1EC5"/>
    <w:pPr>
      <w:pBdr>
        <w:top w:val="single" w:sz="4" w:space="0" w:color="auto"/>
        <w:left w:val="single" w:sz="8" w:space="0" w:color="auto"/>
        <w:bottom w:val="single" w:sz="4" w:space="0" w:color="auto"/>
      </w:pBdr>
      <w:suppressAutoHyphens w:val="0"/>
      <w:spacing w:before="100" w:beforeAutospacing="1" w:after="100" w:afterAutospacing="1"/>
    </w:pPr>
    <w:rPr>
      <w:sz w:val="17"/>
      <w:szCs w:val="17"/>
      <w:lang w:eastAsia="es-MX"/>
    </w:rPr>
  </w:style>
  <w:style w:type="paragraph" w:customStyle="1" w:styleId="xl108">
    <w:name w:val="xl108"/>
    <w:basedOn w:val="Normal"/>
    <w:rsid w:val="00ED1EC5"/>
    <w:pPr>
      <w:pBdr>
        <w:top w:val="single" w:sz="4" w:space="0" w:color="auto"/>
        <w:left w:val="single" w:sz="8" w:space="0" w:color="auto"/>
        <w:bottom w:val="single" w:sz="4" w:space="0" w:color="auto"/>
        <w:right w:val="single" w:sz="4" w:space="0" w:color="auto"/>
      </w:pBdr>
      <w:shd w:val="clear" w:color="000000" w:fill="BFBFBF"/>
      <w:suppressAutoHyphens w:val="0"/>
      <w:spacing w:before="100" w:beforeAutospacing="1" w:after="100" w:afterAutospacing="1"/>
    </w:pPr>
    <w:rPr>
      <w:szCs w:val="24"/>
      <w:lang w:eastAsia="es-MX"/>
    </w:rPr>
  </w:style>
  <w:style w:type="paragraph" w:customStyle="1" w:styleId="xl109">
    <w:name w:val="xl109"/>
    <w:basedOn w:val="Normal"/>
    <w:rsid w:val="00ED1EC5"/>
    <w:pPr>
      <w:pBdr>
        <w:top w:val="single" w:sz="4" w:space="0" w:color="auto"/>
        <w:bottom w:val="single" w:sz="4" w:space="0" w:color="auto"/>
        <w:right w:val="single" w:sz="8" w:space="0" w:color="auto"/>
      </w:pBdr>
      <w:shd w:val="clear" w:color="000000" w:fill="BFBFBF"/>
      <w:suppressAutoHyphens w:val="0"/>
      <w:spacing w:before="100" w:beforeAutospacing="1" w:after="100" w:afterAutospacing="1"/>
    </w:pPr>
    <w:rPr>
      <w:szCs w:val="24"/>
      <w:lang w:eastAsia="es-MX"/>
    </w:rPr>
  </w:style>
  <w:style w:type="paragraph" w:customStyle="1" w:styleId="xl110">
    <w:name w:val="xl110"/>
    <w:basedOn w:val="Normal"/>
    <w:rsid w:val="00ED1EC5"/>
    <w:pPr>
      <w:pBdr>
        <w:left w:val="single" w:sz="8" w:space="0" w:color="auto"/>
        <w:bottom w:val="single" w:sz="4" w:space="0" w:color="auto"/>
        <w:right w:val="single" w:sz="4" w:space="0" w:color="auto"/>
      </w:pBdr>
      <w:suppressAutoHyphens w:val="0"/>
      <w:spacing w:before="100" w:beforeAutospacing="1" w:after="100" w:afterAutospacing="1"/>
    </w:pPr>
    <w:rPr>
      <w:szCs w:val="24"/>
      <w:lang w:eastAsia="es-MX"/>
    </w:rPr>
  </w:style>
  <w:style w:type="paragraph" w:customStyle="1" w:styleId="xl111">
    <w:name w:val="xl111"/>
    <w:basedOn w:val="Normal"/>
    <w:rsid w:val="00ED1EC5"/>
    <w:pPr>
      <w:pBdr>
        <w:left w:val="single" w:sz="8" w:space="0" w:color="auto"/>
      </w:pBdr>
      <w:shd w:val="clear" w:color="000000" w:fill="76933C"/>
      <w:suppressAutoHyphens w:val="0"/>
      <w:spacing w:before="100" w:beforeAutospacing="1" w:after="100" w:afterAutospacing="1"/>
    </w:pPr>
    <w:rPr>
      <w:szCs w:val="24"/>
      <w:lang w:eastAsia="es-MX"/>
    </w:rPr>
  </w:style>
  <w:style w:type="paragraph" w:customStyle="1" w:styleId="xl112">
    <w:name w:val="xl112"/>
    <w:basedOn w:val="Normal"/>
    <w:rsid w:val="00ED1EC5"/>
    <w:pPr>
      <w:pBdr>
        <w:top w:val="single" w:sz="4" w:space="0" w:color="auto"/>
        <w:left w:val="single" w:sz="8" w:space="0" w:color="auto"/>
      </w:pBdr>
      <w:suppressAutoHyphens w:val="0"/>
      <w:spacing w:before="100" w:beforeAutospacing="1" w:after="100" w:afterAutospacing="1"/>
    </w:pPr>
    <w:rPr>
      <w:sz w:val="17"/>
      <w:szCs w:val="17"/>
      <w:lang w:eastAsia="es-MX"/>
    </w:rPr>
  </w:style>
  <w:style w:type="paragraph" w:customStyle="1" w:styleId="xl113">
    <w:name w:val="xl113"/>
    <w:basedOn w:val="Normal"/>
    <w:rsid w:val="00ED1EC5"/>
    <w:pPr>
      <w:pBdr>
        <w:left w:val="single" w:sz="8" w:space="0" w:color="auto"/>
        <w:bottom w:val="single" w:sz="4" w:space="0" w:color="auto"/>
      </w:pBdr>
      <w:suppressAutoHyphens w:val="0"/>
      <w:spacing w:before="100" w:beforeAutospacing="1" w:after="100" w:afterAutospacing="1"/>
    </w:pPr>
    <w:rPr>
      <w:sz w:val="17"/>
      <w:szCs w:val="17"/>
      <w:lang w:eastAsia="es-MX"/>
    </w:rPr>
  </w:style>
  <w:style w:type="paragraph" w:customStyle="1" w:styleId="xl114">
    <w:name w:val="xl114"/>
    <w:basedOn w:val="Normal"/>
    <w:rsid w:val="00ED1EC5"/>
    <w:pPr>
      <w:pBdr>
        <w:left w:val="single" w:sz="8" w:space="0" w:color="auto"/>
      </w:pBdr>
      <w:suppressAutoHyphens w:val="0"/>
      <w:spacing w:before="100" w:beforeAutospacing="1" w:after="100" w:afterAutospacing="1"/>
    </w:pPr>
    <w:rPr>
      <w:sz w:val="17"/>
      <w:szCs w:val="17"/>
      <w:lang w:eastAsia="es-MX"/>
    </w:rPr>
  </w:style>
  <w:style w:type="paragraph" w:customStyle="1" w:styleId="xl115">
    <w:name w:val="xl115"/>
    <w:basedOn w:val="Normal"/>
    <w:rsid w:val="00ED1EC5"/>
    <w:pPr>
      <w:pBdr>
        <w:top w:val="single" w:sz="4" w:space="0" w:color="auto"/>
        <w:left w:val="single" w:sz="8" w:space="0" w:color="auto"/>
        <w:bottom w:val="single" w:sz="8" w:space="0" w:color="auto"/>
      </w:pBdr>
      <w:shd w:val="clear" w:color="000000" w:fill="76933C"/>
      <w:suppressAutoHyphens w:val="0"/>
      <w:spacing w:before="100" w:beforeAutospacing="1" w:after="100" w:afterAutospacing="1"/>
    </w:pPr>
    <w:rPr>
      <w:szCs w:val="24"/>
      <w:lang w:eastAsia="es-MX"/>
    </w:rPr>
  </w:style>
  <w:style w:type="paragraph" w:customStyle="1" w:styleId="xl116">
    <w:name w:val="xl116"/>
    <w:basedOn w:val="Normal"/>
    <w:rsid w:val="00ED1EC5"/>
    <w:pPr>
      <w:pBdr>
        <w:top w:val="single" w:sz="4" w:space="0" w:color="auto"/>
        <w:left w:val="single" w:sz="8" w:space="0" w:color="auto"/>
        <w:bottom w:val="single" w:sz="8" w:space="0" w:color="auto"/>
        <w:right w:val="single" w:sz="8" w:space="0" w:color="auto"/>
      </w:pBdr>
      <w:shd w:val="clear" w:color="000000" w:fill="76933C"/>
      <w:suppressAutoHyphens w:val="0"/>
      <w:spacing w:before="100" w:beforeAutospacing="1" w:after="100" w:afterAutospacing="1"/>
      <w:jc w:val="center"/>
    </w:pPr>
    <w:rPr>
      <w:szCs w:val="24"/>
      <w:lang w:eastAsia="es-MX"/>
    </w:rPr>
  </w:style>
  <w:style w:type="paragraph" w:customStyle="1" w:styleId="xl117">
    <w:name w:val="xl117"/>
    <w:basedOn w:val="Normal"/>
    <w:rsid w:val="00ED1EC5"/>
    <w:pPr>
      <w:pBdr>
        <w:top w:val="single" w:sz="4" w:space="0" w:color="auto"/>
        <w:left w:val="single" w:sz="8" w:space="0" w:color="auto"/>
        <w:bottom w:val="single" w:sz="4" w:space="0" w:color="auto"/>
      </w:pBdr>
      <w:suppressAutoHyphens w:val="0"/>
      <w:spacing w:before="100" w:beforeAutospacing="1" w:after="100" w:afterAutospacing="1"/>
    </w:pPr>
    <w:rPr>
      <w:sz w:val="18"/>
      <w:szCs w:val="18"/>
      <w:lang w:eastAsia="es-MX"/>
    </w:rPr>
  </w:style>
  <w:style w:type="paragraph" w:customStyle="1" w:styleId="xl118">
    <w:name w:val="xl118"/>
    <w:basedOn w:val="Normal"/>
    <w:rsid w:val="00ED1EC5"/>
    <w:pPr>
      <w:pBdr>
        <w:top w:val="single" w:sz="4" w:space="0" w:color="auto"/>
        <w:left w:val="single" w:sz="8" w:space="0" w:color="auto"/>
        <w:bottom w:val="single" w:sz="4" w:space="0" w:color="auto"/>
        <w:right w:val="single" w:sz="4" w:space="0" w:color="auto"/>
      </w:pBdr>
      <w:shd w:val="clear" w:color="000000" w:fill="D9D9D9"/>
      <w:suppressAutoHyphens w:val="0"/>
      <w:spacing w:before="100" w:beforeAutospacing="1" w:after="100" w:afterAutospacing="1"/>
    </w:pPr>
    <w:rPr>
      <w:szCs w:val="24"/>
      <w:lang w:eastAsia="es-MX"/>
    </w:rPr>
  </w:style>
  <w:style w:type="paragraph" w:customStyle="1" w:styleId="xl119">
    <w:name w:val="xl119"/>
    <w:basedOn w:val="Normal"/>
    <w:rsid w:val="00ED1EC5"/>
    <w:pPr>
      <w:pBdr>
        <w:top w:val="single" w:sz="4" w:space="0" w:color="auto"/>
        <w:bottom w:val="single" w:sz="4" w:space="0" w:color="auto"/>
        <w:right w:val="single" w:sz="8" w:space="0" w:color="auto"/>
      </w:pBdr>
      <w:shd w:val="clear" w:color="000000" w:fill="D9D9D9"/>
      <w:suppressAutoHyphens w:val="0"/>
      <w:spacing w:before="100" w:beforeAutospacing="1" w:after="100" w:afterAutospacing="1"/>
    </w:pPr>
    <w:rPr>
      <w:szCs w:val="24"/>
      <w:lang w:eastAsia="es-MX"/>
    </w:rPr>
  </w:style>
  <w:style w:type="paragraph" w:customStyle="1" w:styleId="xl120">
    <w:name w:val="xl120"/>
    <w:basedOn w:val="Normal"/>
    <w:rsid w:val="00ED1EC5"/>
    <w:pPr>
      <w:pBdr>
        <w:bottom w:val="single" w:sz="4" w:space="0" w:color="auto"/>
        <w:right w:val="single" w:sz="8" w:space="0" w:color="auto"/>
      </w:pBdr>
      <w:suppressAutoHyphens w:val="0"/>
      <w:spacing w:before="100" w:beforeAutospacing="1" w:after="100" w:afterAutospacing="1"/>
    </w:pPr>
    <w:rPr>
      <w:szCs w:val="24"/>
      <w:lang w:eastAsia="es-MX"/>
    </w:rPr>
  </w:style>
  <w:style w:type="paragraph" w:customStyle="1" w:styleId="xl121">
    <w:name w:val="xl121"/>
    <w:basedOn w:val="Normal"/>
    <w:rsid w:val="00ED1EC5"/>
    <w:pPr>
      <w:pBdr>
        <w:top w:val="single" w:sz="4" w:space="0" w:color="auto"/>
        <w:left w:val="single" w:sz="8" w:space="0" w:color="auto"/>
      </w:pBdr>
      <w:shd w:val="clear" w:color="000000" w:fill="76933C"/>
      <w:suppressAutoHyphens w:val="0"/>
      <w:spacing w:before="100" w:beforeAutospacing="1" w:after="100" w:afterAutospacing="1"/>
    </w:pPr>
    <w:rPr>
      <w:szCs w:val="24"/>
      <w:lang w:eastAsia="es-MX"/>
    </w:rPr>
  </w:style>
  <w:style w:type="paragraph" w:customStyle="1" w:styleId="xl122">
    <w:name w:val="xl122"/>
    <w:basedOn w:val="Normal"/>
    <w:rsid w:val="00ED1EC5"/>
    <w:pPr>
      <w:pBdr>
        <w:top w:val="single" w:sz="4" w:space="0" w:color="auto"/>
        <w:left w:val="single" w:sz="8" w:space="0" w:color="auto"/>
        <w:bottom w:val="single" w:sz="4" w:space="0" w:color="auto"/>
      </w:pBdr>
      <w:suppressAutoHyphens w:val="0"/>
      <w:spacing w:before="100" w:beforeAutospacing="1" w:after="100" w:afterAutospacing="1"/>
    </w:pPr>
    <w:rPr>
      <w:sz w:val="17"/>
      <w:szCs w:val="17"/>
      <w:lang w:eastAsia="es-MX"/>
    </w:rPr>
  </w:style>
  <w:style w:type="paragraph" w:customStyle="1" w:styleId="xl123">
    <w:name w:val="xl123"/>
    <w:basedOn w:val="Normal"/>
    <w:rsid w:val="00ED1EC5"/>
    <w:pPr>
      <w:pBdr>
        <w:top w:val="single" w:sz="8" w:space="0" w:color="auto"/>
        <w:right w:val="single" w:sz="8" w:space="0" w:color="auto"/>
      </w:pBdr>
      <w:shd w:val="clear" w:color="000000" w:fill="FFFF00"/>
      <w:suppressAutoHyphens w:val="0"/>
      <w:spacing w:before="100" w:beforeAutospacing="1" w:after="100" w:afterAutospacing="1"/>
      <w:jc w:val="center"/>
    </w:pPr>
    <w:rPr>
      <w:szCs w:val="24"/>
      <w:lang w:eastAsia="es-MX"/>
    </w:rPr>
  </w:style>
  <w:style w:type="paragraph" w:customStyle="1" w:styleId="xl124">
    <w:name w:val="xl124"/>
    <w:basedOn w:val="Normal"/>
    <w:rsid w:val="00ED1EC5"/>
    <w:pPr>
      <w:pBdr>
        <w:bottom w:val="single" w:sz="8" w:space="0" w:color="auto"/>
        <w:right w:val="single" w:sz="8" w:space="0" w:color="auto"/>
      </w:pBdr>
      <w:shd w:val="clear" w:color="000000" w:fill="FF0000"/>
      <w:suppressAutoHyphens w:val="0"/>
      <w:spacing w:before="100" w:beforeAutospacing="1" w:after="100" w:afterAutospacing="1"/>
      <w:jc w:val="center"/>
    </w:pPr>
    <w:rPr>
      <w:szCs w:val="24"/>
      <w:lang w:eastAsia="es-MX"/>
    </w:rPr>
  </w:style>
  <w:style w:type="paragraph" w:customStyle="1" w:styleId="xl125">
    <w:name w:val="xl125"/>
    <w:basedOn w:val="Normal"/>
    <w:rsid w:val="00ED1EC5"/>
    <w:pPr>
      <w:pBdr>
        <w:top w:val="single" w:sz="4" w:space="0" w:color="auto"/>
        <w:left w:val="single" w:sz="8" w:space="0" w:color="auto"/>
        <w:right w:val="single" w:sz="8" w:space="0" w:color="auto"/>
      </w:pBdr>
      <w:shd w:val="clear" w:color="000000" w:fill="76933C"/>
      <w:suppressAutoHyphens w:val="0"/>
      <w:spacing w:before="100" w:beforeAutospacing="1" w:after="100" w:afterAutospacing="1"/>
      <w:jc w:val="center"/>
    </w:pPr>
    <w:rPr>
      <w:szCs w:val="24"/>
      <w:lang w:eastAsia="es-MX"/>
    </w:rPr>
  </w:style>
  <w:style w:type="paragraph" w:customStyle="1" w:styleId="xl126">
    <w:name w:val="xl126"/>
    <w:basedOn w:val="Normal"/>
    <w:rsid w:val="00ED1EC5"/>
    <w:pPr>
      <w:pBdr>
        <w:top w:val="single" w:sz="4" w:space="0" w:color="auto"/>
        <w:left w:val="single" w:sz="8" w:space="0" w:color="auto"/>
        <w:bottom w:val="single" w:sz="4" w:space="0" w:color="auto"/>
      </w:pBdr>
      <w:shd w:val="clear" w:color="000000" w:fill="76933C"/>
      <w:suppressAutoHyphens w:val="0"/>
      <w:spacing w:before="100" w:beforeAutospacing="1" w:after="100" w:afterAutospacing="1"/>
    </w:pPr>
    <w:rPr>
      <w:szCs w:val="24"/>
      <w:lang w:eastAsia="es-MX"/>
    </w:rPr>
  </w:style>
  <w:style w:type="paragraph" w:customStyle="1" w:styleId="xl127">
    <w:name w:val="xl127"/>
    <w:basedOn w:val="Normal"/>
    <w:rsid w:val="00ED1EC5"/>
    <w:pPr>
      <w:pBdr>
        <w:top w:val="single" w:sz="4" w:space="0" w:color="auto"/>
        <w:right w:val="single" w:sz="8" w:space="0" w:color="auto"/>
      </w:pBdr>
      <w:shd w:val="clear" w:color="000000" w:fill="76933C"/>
      <w:suppressAutoHyphens w:val="0"/>
      <w:spacing w:before="100" w:beforeAutospacing="1" w:after="100" w:afterAutospacing="1"/>
      <w:jc w:val="center"/>
    </w:pPr>
    <w:rPr>
      <w:szCs w:val="24"/>
      <w:lang w:eastAsia="es-MX"/>
    </w:rPr>
  </w:style>
  <w:style w:type="paragraph" w:customStyle="1" w:styleId="xl128">
    <w:name w:val="xl128"/>
    <w:basedOn w:val="Normal"/>
    <w:rsid w:val="00ED1EC5"/>
    <w:pPr>
      <w:pBdr>
        <w:top w:val="single" w:sz="4" w:space="0" w:color="auto"/>
        <w:left w:val="single" w:sz="4" w:space="0" w:color="auto"/>
        <w:right w:val="single" w:sz="8" w:space="0" w:color="auto"/>
      </w:pBdr>
      <w:shd w:val="clear" w:color="000000" w:fill="00B050"/>
      <w:suppressAutoHyphens w:val="0"/>
      <w:spacing w:before="100" w:beforeAutospacing="1" w:after="100" w:afterAutospacing="1"/>
      <w:jc w:val="center"/>
    </w:pPr>
    <w:rPr>
      <w:szCs w:val="24"/>
      <w:lang w:eastAsia="es-MX"/>
    </w:rPr>
  </w:style>
  <w:style w:type="paragraph" w:customStyle="1" w:styleId="xl129">
    <w:name w:val="xl129"/>
    <w:basedOn w:val="Normal"/>
    <w:rsid w:val="00ED1EC5"/>
    <w:pPr>
      <w:pBdr>
        <w:top w:val="single" w:sz="4" w:space="0" w:color="auto"/>
        <w:left w:val="single" w:sz="4" w:space="0" w:color="auto"/>
        <w:bottom w:val="single" w:sz="4" w:space="0" w:color="auto"/>
        <w:right w:val="single" w:sz="8" w:space="0" w:color="auto"/>
      </w:pBdr>
      <w:shd w:val="clear" w:color="000000" w:fill="FFFF00"/>
      <w:suppressAutoHyphens w:val="0"/>
      <w:spacing w:before="100" w:beforeAutospacing="1" w:after="100" w:afterAutospacing="1"/>
      <w:jc w:val="center"/>
    </w:pPr>
    <w:rPr>
      <w:szCs w:val="24"/>
      <w:lang w:eastAsia="es-MX"/>
    </w:rPr>
  </w:style>
  <w:style w:type="paragraph" w:customStyle="1" w:styleId="xl130">
    <w:name w:val="xl130"/>
    <w:basedOn w:val="Normal"/>
    <w:rsid w:val="00ED1EC5"/>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szCs w:val="24"/>
      <w:lang w:eastAsia="es-MX"/>
    </w:rPr>
  </w:style>
  <w:style w:type="paragraph" w:customStyle="1" w:styleId="xl131">
    <w:name w:val="xl131"/>
    <w:basedOn w:val="Normal"/>
    <w:rsid w:val="00ED1EC5"/>
    <w:pPr>
      <w:pBdr>
        <w:top w:val="single" w:sz="4" w:space="0" w:color="auto"/>
        <w:bottom w:val="single" w:sz="4" w:space="0" w:color="auto"/>
        <w:right w:val="single" w:sz="8" w:space="0" w:color="auto"/>
      </w:pBdr>
      <w:suppressAutoHyphens w:val="0"/>
      <w:spacing w:before="100" w:beforeAutospacing="1" w:after="100" w:afterAutospacing="1"/>
    </w:pPr>
    <w:rPr>
      <w:szCs w:val="24"/>
      <w:lang w:eastAsia="es-MX"/>
    </w:rPr>
  </w:style>
  <w:style w:type="paragraph" w:customStyle="1" w:styleId="xl132">
    <w:name w:val="xl132"/>
    <w:basedOn w:val="Normal"/>
    <w:rsid w:val="00ED1EC5"/>
    <w:pPr>
      <w:pBdr>
        <w:top w:val="single" w:sz="4" w:space="0" w:color="auto"/>
        <w:left w:val="single" w:sz="4" w:space="0" w:color="auto"/>
        <w:bottom w:val="single" w:sz="4" w:space="0" w:color="auto"/>
        <w:right w:val="single" w:sz="8" w:space="0" w:color="auto"/>
      </w:pBdr>
      <w:shd w:val="clear" w:color="000000" w:fill="FF0000"/>
      <w:suppressAutoHyphens w:val="0"/>
      <w:spacing w:before="100" w:beforeAutospacing="1" w:after="100" w:afterAutospacing="1"/>
      <w:jc w:val="center"/>
    </w:pPr>
    <w:rPr>
      <w:szCs w:val="24"/>
      <w:lang w:eastAsia="es-MX"/>
    </w:rPr>
  </w:style>
  <w:style w:type="paragraph" w:customStyle="1" w:styleId="xl133">
    <w:name w:val="xl133"/>
    <w:basedOn w:val="Normal"/>
    <w:rsid w:val="00ED1EC5"/>
    <w:pPr>
      <w:pBdr>
        <w:top w:val="single" w:sz="4" w:space="0" w:color="auto"/>
        <w:left w:val="single" w:sz="4" w:space="0" w:color="auto"/>
        <w:bottom w:val="single" w:sz="4" w:space="0" w:color="auto"/>
        <w:right w:val="single" w:sz="8" w:space="0" w:color="auto"/>
      </w:pBdr>
      <w:shd w:val="clear" w:color="000000" w:fill="76933C"/>
      <w:suppressAutoHyphens w:val="0"/>
      <w:spacing w:before="100" w:beforeAutospacing="1" w:after="100" w:afterAutospacing="1"/>
      <w:jc w:val="center"/>
    </w:pPr>
    <w:rPr>
      <w:szCs w:val="24"/>
      <w:lang w:eastAsia="es-MX"/>
    </w:rPr>
  </w:style>
  <w:style w:type="paragraph" w:customStyle="1" w:styleId="xl134">
    <w:name w:val="xl134"/>
    <w:basedOn w:val="Normal"/>
    <w:rsid w:val="00ED1EC5"/>
    <w:pPr>
      <w:pBdr>
        <w:top w:val="single" w:sz="4" w:space="0" w:color="auto"/>
        <w:left w:val="single" w:sz="4" w:space="0" w:color="auto"/>
        <w:right w:val="single" w:sz="8" w:space="0" w:color="auto"/>
      </w:pBdr>
      <w:shd w:val="clear" w:color="000000" w:fill="FF0000"/>
      <w:suppressAutoHyphens w:val="0"/>
      <w:spacing w:before="100" w:beforeAutospacing="1" w:after="100" w:afterAutospacing="1"/>
      <w:jc w:val="center"/>
    </w:pPr>
    <w:rPr>
      <w:szCs w:val="24"/>
      <w:lang w:eastAsia="es-MX"/>
    </w:rPr>
  </w:style>
  <w:style w:type="paragraph" w:customStyle="1" w:styleId="xl135">
    <w:name w:val="xl135"/>
    <w:basedOn w:val="Normal"/>
    <w:rsid w:val="00ED1EC5"/>
    <w:pPr>
      <w:pBdr>
        <w:left w:val="single" w:sz="8" w:space="0" w:color="auto"/>
      </w:pBdr>
      <w:shd w:val="clear" w:color="000000" w:fill="D9D9D9"/>
      <w:suppressAutoHyphens w:val="0"/>
      <w:spacing w:before="100" w:beforeAutospacing="1" w:after="100" w:afterAutospacing="1"/>
    </w:pPr>
    <w:rPr>
      <w:sz w:val="17"/>
      <w:szCs w:val="17"/>
      <w:lang w:eastAsia="es-MX"/>
    </w:rPr>
  </w:style>
  <w:style w:type="paragraph" w:customStyle="1" w:styleId="xl136">
    <w:name w:val="xl136"/>
    <w:basedOn w:val="Normal"/>
    <w:rsid w:val="00ED1EC5"/>
    <w:pPr>
      <w:pBdr>
        <w:top w:val="single" w:sz="4" w:space="0" w:color="auto"/>
        <w:left w:val="single" w:sz="4" w:space="0" w:color="auto"/>
        <w:bottom w:val="single" w:sz="4" w:space="0" w:color="auto"/>
        <w:right w:val="single" w:sz="8" w:space="0" w:color="auto"/>
      </w:pBdr>
      <w:shd w:val="clear" w:color="000000" w:fill="FF0000"/>
      <w:suppressAutoHyphens w:val="0"/>
      <w:spacing w:before="100" w:beforeAutospacing="1" w:after="100" w:afterAutospacing="1"/>
      <w:jc w:val="center"/>
    </w:pPr>
    <w:rPr>
      <w:szCs w:val="24"/>
      <w:lang w:eastAsia="es-MX"/>
    </w:rPr>
  </w:style>
  <w:style w:type="paragraph" w:customStyle="1" w:styleId="xl137">
    <w:name w:val="xl137"/>
    <w:basedOn w:val="Normal"/>
    <w:rsid w:val="00ED1EC5"/>
    <w:pPr>
      <w:pBdr>
        <w:top w:val="single" w:sz="4" w:space="0" w:color="auto"/>
        <w:left w:val="single" w:sz="8" w:space="0" w:color="auto"/>
        <w:bottom w:val="single" w:sz="4" w:space="0" w:color="auto"/>
      </w:pBdr>
      <w:shd w:val="clear" w:color="000000" w:fill="D9D9D9"/>
      <w:suppressAutoHyphens w:val="0"/>
      <w:spacing w:before="100" w:beforeAutospacing="1" w:after="100" w:afterAutospacing="1"/>
    </w:pPr>
    <w:rPr>
      <w:sz w:val="17"/>
      <w:szCs w:val="17"/>
      <w:lang w:eastAsia="es-MX"/>
    </w:rPr>
  </w:style>
  <w:style w:type="paragraph" w:customStyle="1" w:styleId="xl138">
    <w:name w:val="xl138"/>
    <w:basedOn w:val="Normal"/>
    <w:rsid w:val="00ED1EC5"/>
    <w:pPr>
      <w:pBdr>
        <w:top w:val="single" w:sz="4" w:space="0" w:color="auto"/>
        <w:left w:val="single" w:sz="4" w:space="0" w:color="auto"/>
        <w:bottom w:val="single" w:sz="4" w:space="0" w:color="auto"/>
        <w:right w:val="single" w:sz="8" w:space="0" w:color="auto"/>
      </w:pBdr>
      <w:shd w:val="clear" w:color="000000" w:fill="FFFF00"/>
      <w:suppressAutoHyphens w:val="0"/>
      <w:spacing w:before="100" w:beforeAutospacing="1" w:after="100" w:afterAutospacing="1"/>
      <w:jc w:val="center"/>
    </w:pPr>
    <w:rPr>
      <w:szCs w:val="24"/>
      <w:lang w:eastAsia="es-MX"/>
    </w:rPr>
  </w:style>
  <w:style w:type="paragraph" w:customStyle="1" w:styleId="xl139">
    <w:name w:val="xl139"/>
    <w:basedOn w:val="Normal"/>
    <w:rsid w:val="00ED1EC5"/>
    <w:pPr>
      <w:pBdr>
        <w:top w:val="single" w:sz="4" w:space="0" w:color="auto"/>
        <w:left w:val="single" w:sz="8" w:space="0" w:color="auto"/>
        <w:bottom w:val="single" w:sz="4" w:space="0" w:color="auto"/>
        <w:right w:val="single" w:sz="4" w:space="0" w:color="auto"/>
      </w:pBdr>
      <w:shd w:val="clear" w:color="000000" w:fill="D9D9D9"/>
      <w:suppressAutoHyphens w:val="0"/>
      <w:spacing w:before="100" w:beforeAutospacing="1" w:after="100" w:afterAutospacing="1"/>
    </w:pPr>
    <w:rPr>
      <w:sz w:val="17"/>
      <w:szCs w:val="17"/>
      <w:lang w:eastAsia="es-MX"/>
    </w:rPr>
  </w:style>
  <w:style w:type="paragraph" w:customStyle="1" w:styleId="xl140">
    <w:name w:val="xl140"/>
    <w:basedOn w:val="Normal"/>
    <w:rsid w:val="00ED1EC5"/>
    <w:pPr>
      <w:pBdr>
        <w:right w:val="single" w:sz="8" w:space="0" w:color="auto"/>
      </w:pBdr>
      <w:shd w:val="clear" w:color="000000" w:fill="D9D9D9"/>
      <w:suppressAutoHyphens w:val="0"/>
      <w:spacing w:before="100" w:beforeAutospacing="1" w:after="100" w:afterAutospacing="1"/>
    </w:pPr>
    <w:rPr>
      <w:szCs w:val="24"/>
      <w:lang w:eastAsia="es-MX"/>
    </w:rPr>
  </w:style>
  <w:style w:type="paragraph" w:customStyle="1" w:styleId="xl141">
    <w:name w:val="xl141"/>
    <w:basedOn w:val="Normal"/>
    <w:rsid w:val="00ED1EC5"/>
    <w:pPr>
      <w:pBdr>
        <w:left w:val="single" w:sz="8" w:space="0" w:color="auto"/>
        <w:bottom w:val="single" w:sz="4" w:space="0" w:color="auto"/>
        <w:right w:val="single" w:sz="4" w:space="0" w:color="auto"/>
      </w:pBdr>
      <w:suppressAutoHyphens w:val="0"/>
      <w:spacing w:before="100" w:beforeAutospacing="1" w:after="100" w:afterAutospacing="1"/>
    </w:pPr>
    <w:rPr>
      <w:sz w:val="17"/>
      <w:szCs w:val="17"/>
      <w:lang w:eastAsia="es-MX"/>
    </w:rPr>
  </w:style>
  <w:style w:type="paragraph" w:customStyle="1" w:styleId="xl142">
    <w:name w:val="xl142"/>
    <w:basedOn w:val="Normal"/>
    <w:rsid w:val="00ED1EC5"/>
    <w:pPr>
      <w:pBdr>
        <w:left w:val="single" w:sz="8" w:space="0" w:color="auto"/>
      </w:pBdr>
      <w:suppressAutoHyphens w:val="0"/>
      <w:spacing w:before="100" w:beforeAutospacing="1" w:after="100" w:afterAutospacing="1"/>
    </w:pPr>
    <w:rPr>
      <w:b/>
      <w:bCs/>
      <w:szCs w:val="24"/>
      <w:lang w:eastAsia="es-MX"/>
    </w:rPr>
  </w:style>
  <w:style w:type="paragraph" w:customStyle="1" w:styleId="xl143">
    <w:name w:val="xl143"/>
    <w:basedOn w:val="Normal"/>
    <w:rsid w:val="00ED1EC5"/>
    <w:pPr>
      <w:pBdr>
        <w:left w:val="single" w:sz="8" w:space="0" w:color="auto"/>
        <w:bottom w:val="single" w:sz="8" w:space="0" w:color="auto"/>
      </w:pBdr>
      <w:suppressAutoHyphens w:val="0"/>
      <w:spacing w:before="100" w:beforeAutospacing="1" w:after="100" w:afterAutospacing="1"/>
    </w:pPr>
    <w:rPr>
      <w:sz w:val="17"/>
      <w:szCs w:val="17"/>
      <w:lang w:eastAsia="es-MX"/>
    </w:rPr>
  </w:style>
  <w:style w:type="paragraph" w:customStyle="1" w:styleId="xl144">
    <w:name w:val="xl144"/>
    <w:basedOn w:val="Normal"/>
    <w:rsid w:val="00ED1EC5"/>
    <w:pPr>
      <w:pBdr>
        <w:left w:val="single" w:sz="4" w:space="0" w:color="auto"/>
        <w:right w:val="single" w:sz="8" w:space="0" w:color="auto"/>
      </w:pBdr>
      <w:shd w:val="clear" w:color="000000" w:fill="00B050"/>
      <w:suppressAutoHyphens w:val="0"/>
      <w:spacing w:before="100" w:beforeAutospacing="1" w:after="100" w:afterAutospacing="1"/>
      <w:jc w:val="center"/>
      <w:textAlignment w:val="center"/>
    </w:pPr>
    <w:rPr>
      <w:szCs w:val="24"/>
      <w:lang w:eastAsia="es-MX"/>
    </w:rPr>
  </w:style>
  <w:style w:type="paragraph" w:customStyle="1" w:styleId="xl145">
    <w:name w:val="xl145"/>
    <w:basedOn w:val="Normal"/>
    <w:rsid w:val="00ED1EC5"/>
    <w:pPr>
      <w:pBdr>
        <w:left w:val="single" w:sz="4" w:space="0" w:color="auto"/>
        <w:bottom w:val="single" w:sz="4" w:space="0" w:color="auto"/>
        <w:right w:val="single" w:sz="8" w:space="0" w:color="auto"/>
      </w:pBdr>
      <w:shd w:val="clear" w:color="000000" w:fill="00B050"/>
      <w:suppressAutoHyphens w:val="0"/>
      <w:spacing w:before="100" w:beforeAutospacing="1" w:after="100" w:afterAutospacing="1"/>
      <w:jc w:val="center"/>
      <w:textAlignment w:val="center"/>
    </w:pPr>
    <w:rPr>
      <w:szCs w:val="24"/>
      <w:lang w:eastAsia="es-MX"/>
    </w:rPr>
  </w:style>
  <w:style w:type="paragraph" w:customStyle="1" w:styleId="xl146">
    <w:name w:val="xl146"/>
    <w:basedOn w:val="Normal"/>
    <w:rsid w:val="00ED1EC5"/>
    <w:pPr>
      <w:pBdr>
        <w:top w:val="single" w:sz="8" w:space="0" w:color="auto"/>
        <w:left w:val="single" w:sz="8" w:space="0" w:color="auto"/>
      </w:pBdr>
      <w:suppressAutoHyphens w:val="0"/>
      <w:spacing w:before="100" w:beforeAutospacing="1" w:after="100" w:afterAutospacing="1"/>
      <w:jc w:val="center"/>
    </w:pPr>
    <w:rPr>
      <w:szCs w:val="24"/>
      <w:lang w:eastAsia="es-MX"/>
    </w:rPr>
  </w:style>
  <w:style w:type="paragraph" w:customStyle="1" w:styleId="xl147">
    <w:name w:val="xl147"/>
    <w:basedOn w:val="Normal"/>
    <w:rsid w:val="00ED1EC5"/>
    <w:pPr>
      <w:pBdr>
        <w:top w:val="single" w:sz="8" w:space="0" w:color="auto"/>
      </w:pBdr>
      <w:suppressAutoHyphens w:val="0"/>
      <w:spacing w:before="100" w:beforeAutospacing="1" w:after="100" w:afterAutospacing="1"/>
      <w:jc w:val="center"/>
    </w:pPr>
    <w:rPr>
      <w:szCs w:val="24"/>
      <w:lang w:eastAsia="es-MX"/>
    </w:rPr>
  </w:style>
  <w:style w:type="paragraph" w:customStyle="1" w:styleId="xl148">
    <w:name w:val="xl148"/>
    <w:basedOn w:val="Normal"/>
    <w:rsid w:val="00ED1EC5"/>
    <w:pPr>
      <w:pBdr>
        <w:top w:val="single" w:sz="8" w:space="0" w:color="auto"/>
        <w:right w:val="single" w:sz="8" w:space="0" w:color="auto"/>
      </w:pBdr>
      <w:suppressAutoHyphens w:val="0"/>
      <w:spacing w:before="100" w:beforeAutospacing="1" w:after="100" w:afterAutospacing="1"/>
      <w:jc w:val="center"/>
    </w:pPr>
    <w:rPr>
      <w:szCs w:val="24"/>
      <w:lang w:eastAsia="es-MX"/>
    </w:rPr>
  </w:style>
  <w:style w:type="paragraph" w:customStyle="1" w:styleId="xl149">
    <w:name w:val="xl149"/>
    <w:basedOn w:val="Normal"/>
    <w:rsid w:val="00ED1EC5"/>
    <w:pPr>
      <w:pBdr>
        <w:left w:val="single" w:sz="8" w:space="0" w:color="auto"/>
      </w:pBdr>
      <w:suppressAutoHyphens w:val="0"/>
      <w:spacing w:before="100" w:beforeAutospacing="1" w:after="100" w:afterAutospacing="1"/>
      <w:jc w:val="center"/>
    </w:pPr>
    <w:rPr>
      <w:szCs w:val="24"/>
      <w:lang w:eastAsia="es-MX"/>
    </w:rPr>
  </w:style>
  <w:style w:type="paragraph" w:customStyle="1" w:styleId="xl150">
    <w:name w:val="xl150"/>
    <w:basedOn w:val="Normal"/>
    <w:rsid w:val="00ED1EC5"/>
    <w:pPr>
      <w:suppressAutoHyphens w:val="0"/>
      <w:spacing w:before="100" w:beforeAutospacing="1" w:after="100" w:afterAutospacing="1"/>
      <w:jc w:val="center"/>
    </w:pPr>
    <w:rPr>
      <w:szCs w:val="24"/>
      <w:lang w:eastAsia="es-MX"/>
    </w:rPr>
  </w:style>
  <w:style w:type="paragraph" w:customStyle="1" w:styleId="xl151">
    <w:name w:val="xl151"/>
    <w:basedOn w:val="Normal"/>
    <w:rsid w:val="00ED1EC5"/>
    <w:pPr>
      <w:pBdr>
        <w:right w:val="single" w:sz="8" w:space="0" w:color="auto"/>
      </w:pBdr>
      <w:suppressAutoHyphens w:val="0"/>
      <w:spacing w:before="100" w:beforeAutospacing="1" w:after="100" w:afterAutospacing="1"/>
      <w:jc w:val="center"/>
    </w:pPr>
    <w:rPr>
      <w:szCs w:val="24"/>
      <w:lang w:eastAsia="es-MX"/>
    </w:rPr>
  </w:style>
  <w:style w:type="paragraph" w:customStyle="1" w:styleId="xl152">
    <w:name w:val="xl152"/>
    <w:basedOn w:val="Normal"/>
    <w:rsid w:val="00ED1EC5"/>
    <w:pPr>
      <w:pBdr>
        <w:top w:val="single" w:sz="8" w:space="0" w:color="auto"/>
        <w:left w:val="single" w:sz="4" w:space="0" w:color="auto"/>
        <w:right w:val="single" w:sz="8" w:space="0" w:color="auto"/>
      </w:pBdr>
      <w:shd w:val="clear" w:color="000000" w:fill="00B050"/>
      <w:suppressAutoHyphens w:val="0"/>
      <w:spacing w:before="100" w:beforeAutospacing="1" w:after="100" w:afterAutospacing="1"/>
      <w:jc w:val="center"/>
      <w:textAlignment w:val="center"/>
    </w:pPr>
    <w:rPr>
      <w:szCs w:val="24"/>
      <w:lang w:eastAsia="es-MX"/>
    </w:rPr>
  </w:style>
  <w:style w:type="paragraph" w:customStyle="1" w:styleId="xl153">
    <w:name w:val="xl153"/>
    <w:basedOn w:val="Normal"/>
    <w:rsid w:val="00ED1EC5"/>
    <w:pPr>
      <w:pBdr>
        <w:left w:val="single" w:sz="4" w:space="0" w:color="auto"/>
        <w:bottom w:val="single" w:sz="8" w:space="0" w:color="auto"/>
        <w:right w:val="single" w:sz="8" w:space="0" w:color="auto"/>
      </w:pBdr>
      <w:shd w:val="clear" w:color="000000" w:fill="00B050"/>
      <w:suppressAutoHyphens w:val="0"/>
      <w:spacing w:before="100" w:beforeAutospacing="1" w:after="100" w:afterAutospacing="1"/>
      <w:jc w:val="center"/>
      <w:textAlignment w:val="center"/>
    </w:pPr>
    <w:rPr>
      <w:szCs w:val="24"/>
      <w:lang w:eastAsia="es-MX"/>
    </w:rPr>
  </w:style>
  <w:style w:type="paragraph" w:customStyle="1" w:styleId="xl154">
    <w:name w:val="xl154"/>
    <w:basedOn w:val="Normal"/>
    <w:rsid w:val="00ED1EC5"/>
    <w:pPr>
      <w:pBdr>
        <w:top w:val="single" w:sz="4" w:space="0" w:color="auto"/>
        <w:left w:val="single" w:sz="4" w:space="0" w:color="auto"/>
        <w:right w:val="single" w:sz="8" w:space="0" w:color="auto"/>
      </w:pBdr>
      <w:shd w:val="clear" w:color="000000" w:fill="00B050"/>
      <w:suppressAutoHyphens w:val="0"/>
      <w:spacing w:before="100" w:beforeAutospacing="1" w:after="100" w:afterAutospacing="1"/>
      <w:jc w:val="center"/>
      <w:textAlignment w:val="center"/>
    </w:pPr>
    <w:rPr>
      <w:szCs w:val="24"/>
      <w:lang w:eastAsia="es-MX"/>
    </w:rPr>
  </w:style>
  <w:style w:type="paragraph" w:customStyle="1" w:styleId="xl155">
    <w:name w:val="xl155"/>
    <w:basedOn w:val="Normal"/>
    <w:rsid w:val="00ED1EC5"/>
    <w:pPr>
      <w:pBdr>
        <w:top w:val="single" w:sz="4" w:space="0" w:color="auto"/>
        <w:left w:val="single" w:sz="4" w:space="0" w:color="auto"/>
        <w:right w:val="single" w:sz="8" w:space="0" w:color="auto"/>
      </w:pBdr>
      <w:shd w:val="clear" w:color="000000" w:fill="FFFF00"/>
      <w:suppressAutoHyphens w:val="0"/>
      <w:spacing w:before="100" w:beforeAutospacing="1" w:after="100" w:afterAutospacing="1"/>
      <w:jc w:val="center"/>
      <w:textAlignment w:val="center"/>
    </w:pPr>
    <w:rPr>
      <w:szCs w:val="24"/>
      <w:lang w:eastAsia="es-MX"/>
    </w:rPr>
  </w:style>
  <w:style w:type="paragraph" w:customStyle="1" w:styleId="xl156">
    <w:name w:val="xl156"/>
    <w:basedOn w:val="Normal"/>
    <w:rsid w:val="00ED1EC5"/>
    <w:pPr>
      <w:pBdr>
        <w:left w:val="single" w:sz="4" w:space="0" w:color="auto"/>
        <w:right w:val="single" w:sz="8" w:space="0" w:color="auto"/>
      </w:pBdr>
      <w:shd w:val="clear" w:color="000000" w:fill="FFFF00"/>
      <w:suppressAutoHyphens w:val="0"/>
      <w:spacing w:before="100" w:beforeAutospacing="1" w:after="100" w:afterAutospacing="1"/>
      <w:jc w:val="center"/>
      <w:textAlignment w:val="center"/>
    </w:pPr>
    <w:rPr>
      <w:szCs w:val="24"/>
      <w:lang w:eastAsia="es-MX"/>
    </w:rPr>
  </w:style>
  <w:style w:type="paragraph" w:customStyle="1" w:styleId="xl157">
    <w:name w:val="xl157"/>
    <w:basedOn w:val="Normal"/>
    <w:rsid w:val="00ED1EC5"/>
    <w:pPr>
      <w:pBdr>
        <w:left w:val="single" w:sz="4" w:space="0" w:color="auto"/>
        <w:bottom w:val="single" w:sz="4" w:space="0" w:color="auto"/>
        <w:right w:val="single" w:sz="8" w:space="0" w:color="auto"/>
      </w:pBdr>
      <w:shd w:val="clear" w:color="000000" w:fill="FFFF00"/>
      <w:suppressAutoHyphens w:val="0"/>
      <w:spacing w:before="100" w:beforeAutospacing="1" w:after="100" w:afterAutospacing="1"/>
      <w:jc w:val="center"/>
      <w:textAlignment w:val="center"/>
    </w:pPr>
    <w:rPr>
      <w:szCs w:val="24"/>
      <w:lang w:eastAsia="es-MX"/>
    </w:rPr>
  </w:style>
  <w:style w:type="paragraph" w:customStyle="1" w:styleId="xl158">
    <w:name w:val="xl158"/>
    <w:basedOn w:val="Normal"/>
    <w:rsid w:val="00ED1EC5"/>
    <w:pPr>
      <w:pBdr>
        <w:top w:val="single" w:sz="8" w:space="0" w:color="auto"/>
        <w:left w:val="single" w:sz="8" w:space="0" w:color="auto"/>
        <w:right w:val="single" w:sz="8" w:space="0" w:color="auto"/>
      </w:pBdr>
      <w:shd w:val="clear" w:color="000000" w:fill="00B050"/>
      <w:suppressAutoHyphens w:val="0"/>
      <w:spacing w:before="100" w:beforeAutospacing="1" w:after="100" w:afterAutospacing="1"/>
      <w:jc w:val="center"/>
      <w:textAlignment w:val="center"/>
    </w:pPr>
    <w:rPr>
      <w:szCs w:val="24"/>
      <w:lang w:eastAsia="es-MX"/>
    </w:rPr>
  </w:style>
  <w:style w:type="paragraph" w:customStyle="1" w:styleId="xl159">
    <w:name w:val="xl159"/>
    <w:basedOn w:val="Normal"/>
    <w:rsid w:val="00ED1EC5"/>
    <w:pPr>
      <w:pBdr>
        <w:left w:val="single" w:sz="8" w:space="0" w:color="auto"/>
        <w:bottom w:val="single" w:sz="8" w:space="0" w:color="auto"/>
        <w:right w:val="single" w:sz="8" w:space="0" w:color="auto"/>
      </w:pBdr>
      <w:shd w:val="clear" w:color="000000" w:fill="00B050"/>
      <w:suppressAutoHyphens w:val="0"/>
      <w:spacing w:before="100" w:beforeAutospacing="1" w:after="100" w:afterAutospacing="1"/>
      <w:jc w:val="center"/>
      <w:textAlignment w:val="center"/>
    </w:pPr>
    <w:rPr>
      <w:szCs w:val="24"/>
      <w:lang w:eastAsia="es-MX"/>
    </w:rPr>
  </w:style>
  <w:style w:type="paragraph" w:customStyle="1" w:styleId="xl160">
    <w:name w:val="xl160"/>
    <w:basedOn w:val="Normal"/>
    <w:rsid w:val="00ED1EC5"/>
    <w:pPr>
      <w:pBdr>
        <w:top w:val="single" w:sz="8" w:space="0" w:color="auto"/>
        <w:left w:val="single" w:sz="8" w:space="0" w:color="auto"/>
        <w:right w:val="single" w:sz="8" w:space="0" w:color="auto"/>
      </w:pBdr>
      <w:shd w:val="clear" w:color="000000" w:fill="FFFF00"/>
      <w:suppressAutoHyphens w:val="0"/>
      <w:spacing w:before="100" w:beforeAutospacing="1" w:after="100" w:afterAutospacing="1"/>
      <w:jc w:val="center"/>
      <w:textAlignment w:val="center"/>
    </w:pPr>
    <w:rPr>
      <w:szCs w:val="24"/>
      <w:lang w:eastAsia="es-MX"/>
    </w:rPr>
  </w:style>
  <w:style w:type="paragraph" w:customStyle="1" w:styleId="xl161">
    <w:name w:val="xl161"/>
    <w:basedOn w:val="Normal"/>
    <w:rsid w:val="00ED1EC5"/>
    <w:pPr>
      <w:pBdr>
        <w:left w:val="single" w:sz="8"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szCs w:val="24"/>
      <w:lang w:eastAsia="es-MX"/>
    </w:rPr>
  </w:style>
  <w:style w:type="paragraph" w:customStyle="1" w:styleId="xl162">
    <w:name w:val="xl162"/>
    <w:basedOn w:val="Normal"/>
    <w:rsid w:val="00ED1EC5"/>
    <w:pPr>
      <w:pBdr>
        <w:top w:val="single" w:sz="8" w:space="0" w:color="auto"/>
        <w:left w:val="single" w:sz="4" w:space="0" w:color="auto"/>
        <w:right w:val="single" w:sz="8" w:space="0" w:color="auto"/>
      </w:pBdr>
      <w:shd w:val="clear" w:color="000000" w:fill="FF0000"/>
      <w:suppressAutoHyphens w:val="0"/>
      <w:spacing w:before="100" w:beforeAutospacing="1" w:after="100" w:afterAutospacing="1"/>
      <w:jc w:val="center"/>
      <w:textAlignment w:val="center"/>
    </w:pPr>
    <w:rPr>
      <w:szCs w:val="24"/>
      <w:lang w:eastAsia="es-MX"/>
    </w:rPr>
  </w:style>
  <w:style w:type="paragraph" w:customStyle="1" w:styleId="xl163">
    <w:name w:val="xl163"/>
    <w:basedOn w:val="Normal"/>
    <w:rsid w:val="00ED1EC5"/>
    <w:pPr>
      <w:pBdr>
        <w:left w:val="single" w:sz="4" w:space="0" w:color="auto"/>
        <w:bottom w:val="single" w:sz="4" w:space="0" w:color="auto"/>
        <w:right w:val="single" w:sz="8" w:space="0" w:color="auto"/>
      </w:pBdr>
      <w:shd w:val="clear" w:color="000000" w:fill="FF0000"/>
      <w:suppressAutoHyphens w:val="0"/>
      <w:spacing w:before="100" w:beforeAutospacing="1" w:after="100" w:afterAutospacing="1"/>
      <w:jc w:val="center"/>
      <w:textAlignment w:val="center"/>
    </w:pPr>
    <w:rPr>
      <w:szCs w:val="24"/>
      <w:lang w:eastAsia="es-MX"/>
    </w:rPr>
  </w:style>
  <w:style w:type="paragraph" w:customStyle="1" w:styleId="xl164">
    <w:name w:val="xl164"/>
    <w:basedOn w:val="Normal"/>
    <w:rsid w:val="00ED1EC5"/>
    <w:pPr>
      <w:pBdr>
        <w:top w:val="single" w:sz="4" w:space="0" w:color="auto"/>
        <w:left w:val="single" w:sz="8" w:space="0" w:color="auto"/>
      </w:pBdr>
      <w:shd w:val="clear" w:color="000000" w:fill="76933C"/>
      <w:suppressAutoHyphens w:val="0"/>
      <w:spacing w:before="100" w:beforeAutospacing="1" w:after="100" w:afterAutospacing="1"/>
      <w:jc w:val="center"/>
    </w:pPr>
    <w:rPr>
      <w:szCs w:val="24"/>
      <w:lang w:eastAsia="es-MX"/>
    </w:rPr>
  </w:style>
  <w:style w:type="paragraph" w:customStyle="1" w:styleId="xl165">
    <w:name w:val="xl165"/>
    <w:basedOn w:val="Normal"/>
    <w:rsid w:val="00ED1EC5"/>
    <w:pPr>
      <w:pBdr>
        <w:top w:val="single" w:sz="4" w:space="0" w:color="auto"/>
      </w:pBdr>
      <w:shd w:val="clear" w:color="000000" w:fill="76933C"/>
      <w:suppressAutoHyphens w:val="0"/>
      <w:spacing w:before="100" w:beforeAutospacing="1" w:after="100" w:afterAutospacing="1"/>
      <w:jc w:val="center"/>
    </w:pPr>
    <w:rPr>
      <w:szCs w:val="24"/>
      <w:lang w:eastAsia="es-MX"/>
    </w:rPr>
  </w:style>
  <w:style w:type="paragraph" w:customStyle="1" w:styleId="xl166">
    <w:name w:val="xl166"/>
    <w:basedOn w:val="Normal"/>
    <w:rsid w:val="00ED1EC5"/>
    <w:pPr>
      <w:pBdr>
        <w:top w:val="single" w:sz="8" w:space="0" w:color="auto"/>
        <w:left w:val="single" w:sz="8" w:space="0" w:color="auto"/>
      </w:pBdr>
      <w:shd w:val="clear" w:color="000000" w:fill="FF0000"/>
      <w:suppressAutoHyphens w:val="0"/>
      <w:spacing w:before="100" w:beforeAutospacing="1" w:after="100" w:afterAutospacing="1"/>
      <w:jc w:val="center"/>
    </w:pPr>
    <w:rPr>
      <w:sz w:val="16"/>
      <w:szCs w:val="16"/>
      <w:lang w:eastAsia="es-MX"/>
    </w:rPr>
  </w:style>
  <w:style w:type="paragraph" w:customStyle="1" w:styleId="xl167">
    <w:name w:val="xl167"/>
    <w:basedOn w:val="Normal"/>
    <w:rsid w:val="00ED1EC5"/>
    <w:pPr>
      <w:pBdr>
        <w:left w:val="single" w:sz="8" w:space="0" w:color="auto"/>
        <w:bottom w:val="single" w:sz="8" w:space="0" w:color="auto"/>
      </w:pBdr>
      <w:shd w:val="clear" w:color="000000" w:fill="FF0000"/>
      <w:suppressAutoHyphens w:val="0"/>
      <w:spacing w:before="100" w:beforeAutospacing="1" w:after="100" w:afterAutospacing="1"/>
      <w:jc w:val="center"/>
    </w:pPr>
    <w:rPr>
      <w:sz w:val="16"/>
      <w:szCs w:val="16"/>
      <w:lang w:eastAsia="es-MX"/>
    </w:rPr>
  </w:style>
  <w:style w:type="paragraph" w:customStyle="1" w:styleId="xl168">
    <w:name w:val="xl168"/>
    <w:basedOn w:val="Normal"/>
    <w:rsid w:val="00ED1EC5"/>
    <w:pPr>
      <w:pBdr>
        <w:top w:val="single" w:sz="8" w:space="0" w:color="auto"/>
        <w:left w:val="single" w:sz="8" w:space="0" w:color="auto"/>
        <w:right w:val="single" w:sz="8" w:space="0" w:color="auto"/>
      </w:pBdr>
      <w:shd w:val="clear" w:color="000000" w:fill="FFFF00"/>
      <w:suppressAutoHyphens w:val="0"/>
      <w:spacing w:before="100" w:beforeAutospacing="1" w:after="100" w:afterAutospacing="1"/>
      <w:jc w:val="center"/>
    </w:pPr>
    <w:rPr>
      <w:sz w:val="16"/>
      <w:szCs w:val="16"/>
      <w:lang w:eastAsia="es-MX"/>
    </w:rPr>
  </w:style>
  <w:style w:type="paragraph" w:customStyle="1" w:styleId="xl169">
    <w:name w:val="xl169"/>
    <w:basedOn w:val="Normal"/>
    <w:rsid w:val="00ED1EC5"/>
    <w:pPr>
      <w:pBdr>
        <w:left w:val="single" w:sz="8" w:space="0" w:color="auto"/>
        <w:bottom w:val="single" w:sz="8" w:space="0" w:color="auto"/>
        <w:right w:val="single" w:sz="8" w:space="0" w:color="auto"/>
      </w:pBdr>
      <w:shd w:val="clear" w:color="000000" w:fill="FFFF00"/>
      <w:suppressAutoHyphens w:val="0"/>
      <w:spacing w:before="100" w:beforeAutospacing="1" w:after="100" w:afterAutospacing="1"/>
      <w:jc w:val="center"/>
    </w:pPr>
    <w:rPr>
      <w:sz w:val="16"/>
      <w:szCs w:val="16"/>
      <w:lang w:eastAsia="es-MX"/>
    </w:rPr>
  </w:style>
  <w:style w:type="paragraph" w:customStyle="1" w:styleId="xl170">
    <w:name w:val="xl170"/>
    <w:basedOn w:val="Normal"/>
    <w:rsid w:val="00ED1EC5"/>
    <w:pPr>
      <w:pBdr>
        <w:top w:val="single" w:sz="8" w:space="0" w:color="auto"/>
        <w:left w:val="single" w:sz="8" w:space="0" w:color="auto"/>
        <w:right w:val="single" w:sz="8" w:space="0" w:color="auto"/>
      </w:pBdr>
      <w:shd w:val="clear" w:color="000000" w:fill="00B050"/>
      <w:suppressAutoHyphens w:val="0"/>
      <w:spacing w:before="100" w:beforeAutospacing="1" w:after="100" w:afterAutospacing="1"/>
      <w:jc w:val="center"/>
    </w:pPr>
    <w:rPr>
      <w:sz w:val="16"/>
      <w:szCs w:val="16"/>
      <w:lang w:eastAsia="es-MX"/>
    </w:rPr>
  </w:style>
  <w:style w:type="paragraph" w:customStyle="1" w:styleId="xl171">
    <w:name w:val="xl171"/>
    <w:basedOn w:val="Normal"/>
    <w:rsid w:val="00ED1EC5"/>
    <w:pPr>
      <w:pBdr>
        <w:left w:val="single" w:sz="8" w:space="0" w:color="auto"/>
        <w:bottom w:val="single" w:sz="8" w:space="0" w:color="auto"/>
        <w:right w:val="single" w:sz="8" w:space="0" w:color="auto"/>
      </w:pBdr>
      <w:shd w:val="clear" w:color="000000" w:fill="00B050"/>
      <w:suppressAutoHyphens w:val="0"/>
      <w:spacing w:before="100" w:beforeAutospacing="1" w:after="100" w:afterAutospacing="1"/>
      <w:jc w:val="center"/>
    </w:pPr>
    <w:rPr>
      <w:sz w:val="16"/>
      <w:szCs w:val="16"/>
      <w:lang w:eastAsia="es-MX"/>
    </w:rPr>
  </w:style>
  <w:style w:type="paragraph" w:customStyle="1" w:styleId="xl172">
    <w:name w:val="xl172"/>
    <w:basedOn w:val="Normal"/>
    <w:rsid w:val="00ED1EC5"/>
    <w:pPr>
      <w:pBdr>
        <w:top w:val="single" w:sz="8" w:space="0" w:color="auto"/>
        <w:left w:val="single" w:sz="8" w:space="0" w:color="auto"/>
        <w:bottom w:val="single" w:sz="8" w:space="0" w:color="auto"/>
      </w:pBdr>
      <w:suppressAutoHyphens w:val="0"/>
      <w:spacing w:before="100" w:beforeAutospacing="1" w:after="100" w:afterAutospacing="1"/>
      <w:jc w:val="center"/>
    </w:pPr>
    <w:rPr>
      <w:szCs w:val="24"/>
      <w:lang w:eastAsia="es-MX"/>
    </w:rPr>
  </w:style>
  <w:style w:type="paragraph" w:customStyle="1" w:styleId="xl173">
    <w:name w:val="xl173"/>
    <w:basedOn w:val="Normal"/>
    <w:rsid w:val="00ED1EC5"/>
    <w:pPr>
      <w:pBdr>
        <w:top w:val="single" w:sz="8" w:space="0" w:color="auto"/>
        <w:bottom w:val="single" w:sz="8" w:space="0" w:color="auto"/>
      </w:pBdr>
      <w:suppressAutoHyphens w:val="0"/>
      <w:spacing w:before="100" w:beforeAutospacing="1" w:after="100" w:afterAutospacing="1"/>
      <w:jc w:val="center"/>
    </w:pPr>
    <w:rPr>
      <w:szCs w:val="24"/>
      <w:lang w:eastAsia="es-MX"/>
    </w:rPr>
  </w:style>
  <w:style w:type="paragraph" w:customStyle="1" w:styleId="xl174">
    <w:name w:val="xl174"/>
    <w:basedOn w:val="Normal"/>
    <w:rsid w:val="00ED1EC5"/>
    <w:pPr>
      <w:pBdr>
        <w:top w:val="single" w:sz="8" w:space="0" w:color="auto"/>
        <w:bottom w:val="single" w:sz="8" w:space="0" w:color="auto"/>
        <w:right w:val="single" w:sz="8" w:space="0" w:color="auto"/>
      </w:pBdr>
      <w:suppressAutoHyphens w:val="0"/>
      <w:spacing w:before="100" w:beforeAutospacing="1" w:after="100" w:afterAutospacing="1"/>
      <w:jc w:val="center"/>
    </w:pPr>
    <w:rPr>
      <w:szCs w:val="24"/>
      <w:lang w:eastAsia="es-MX"/>
    </w:rPr>
  </w:style>
  <w:style w:type="paragraph" w:customStyle="1" w:styleId="xl175">
    <w:name w:val="xl175"/>
    <w:basedOn w:val="Normal"/>
    <w:rsid w:val="00ED1EC5"/>
    <w:pPr>
      <w:pBdr>
        <w:right w:val="single" w:sz="8" w:space="0" w:color="auto"/>
      </w:pBdr>
      <w:shd w:val="clear" w:color="000000" w:fill="00B050"/>
      <w:suppressAutoHyphens w:val="0"/>
      <w:spacing w:before="100" w:beforeAutospacing="1" w:after="100" w:afterAutospacing="1"/>
      <w:jc w:val="center"/>
      <w:textAlignment w:val="center"/>
    </w:pPr>
    <w:rPr>
      <w:szCs w:val="24"/>
      <w:lang w:eastAsia="es-MX"/>
    </w:rPr>
  </w:style>
  <w:style w:type="paragraph" w:customStyle="1" w:styleId="xl176">
    <w:name w:val="xl176"/>
    <w:basedOn w:val="Normal"/>
    <w:rsid w:val="00ED1EC5"/>
    <w:pPr>
      <w:pBdr>
        <w:bottom w:val="single" w:sz="4" w:space="0" w:color="auto"/>
        <w:right w:val="single" w:sz="8" w:space="0" w:color="auto"/>
      </w:pBdr>
      <w:shd w:val="clear" w:color="000000" w:fill="00B050"/>
      <w:suppressAutoHyphens w:val="0"/>
      <w:spacing w:before="100" w:beforeAutospacing="1" w:after="100" w:afterAutospacing="1"/>
      <w:jc w:val="center"/>
      <w:textAlignment w:val="center"/>
    </w:pPr>
    <w:rPr>
      <w:szCs w:val="24"/>
      <w:lang w:eastAsia="es-MX"/>
    </w:rPr>
  </w:style>
  <w:style w:type="paragraph" w:customStyle="1" w:styleId="xl177">
    <w:name w:val="xl177"/>
    <w:basedOn w:val="Normal"/>
    <w:rsid w:val="00ED1EC5"/>
    <w:pPr>
      <w:pBdr>
        <w:top w:val="single" w:sz="8" w:space="0" w:color="auto"/>
        <w:left w:val="single" w:sz="8" w:space="0" w:color="auto"/>
        <w:bottom w:val="single" w:sz="8" w:space="0" w:color="auto"/>
      </w:pBdr>
      <w:shd w:val="clear" w:color="000000" w:fill="76933C"/>
      <w:suppressAutoHyphens w:val="0"/>
      <w:spacing w:before="100" w:beforeAutospacing="1" w:after="100" w:afterAutospacing="1"/>
      <w:jc w:val="center"/>
    </w:pPr>
    <w:rPr>
      <w:szCs w:val="24"/>
      <w:lang w:eastAsia="es-MX"/>
    </w:rPr>
  </w:style>
  <w:style w:type="paragraph" w:customStyle="1" w:styleId="xl178">
    <w:name w:val="xl178"/>
    <w:basedOn w:val="Normal"/>
    <w:rsid w:val="00ED1EC5"/>
    <w:pPr>
      <w:pBdr>
        <w:top w:val="single" w:sz="8" w:space="0" w:color="auto"/>
        <w:bottom w:val="single" w:sz="8" w:space="0" w:color="auto"/>
      </w:pBdr>
      <w:shd w:val="clear" w:color="000000" w:fill="76933C"/>
      <w:suppressAutoHyphens w:val="0"/>
      <w:spacing w:before="100" w:beforeAutospacing="1" w:after="100" w:afterAutospacing="1"/>
      <w:jc w:val="center"/>
    </w:pPr>
    <w:rPr>
      <w:szCs w:val="24"/>
      <w:lang w:eastAsia="es-MX"/>
    </w:rPr>
  </w:style>
  <w:style w:type="table" w:customStyle="1" w:styleId="Tablaconcuadrcula111">
    <w:name w:val="Tabla con cuadrícula111"/>
    <w:basedOn w:val="Tablanormal"/>
    <w:next w:val="Tablaconcuadrcula"/>
    <w:uiPriority w:val="59"/>
    <w:rsid w:val="00ED1EC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5">
    <w:name w:val="1.1.15"/>
    <w:rsid w:val="00ED1EC5"/>
    <w:pPr>
      <w:numPr>
        <w:numId w:val="1"/>
      </w:numPr>
    </w:pPr>
  </w:style>
  <w:style w:type="table" w:customStyle="1" w:styleId="Tablaconcuadrcula1111">
    <w:name w:val="Tabla con cuadrícula1111"/>
    <w:basedOn w:val="Tablanormal"/>
    <w:next w:val="Tablaconcuadrcula"/>
    <w:uiPriority w:val="59"/>
    <w:rsid w:val="00ED1EC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11">
    <w:name w:val="Tabla con cuadrícula11111"/>
    <w:basedOn w:val="Tablanormal"/>
    <w:next w:val="Tablaconcuadrcula"/>
    <w:uiPriority w:val="59"/>
    <w:rsid w:val="007C4C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2">
    <w:name w:val="Tabla con cuadrícula1112"/>
    <w:basedOn w:val="Tablanormal"/>
    <w:next w:val="Tablaconcuadrcula"/>
    <w:uiPriority w:val="59"/>
    <w:rsid w:val="00057F0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
    <w:name w:val="Tabla con cuadrícula14"/>
    <w:basedOn w:val="Tablanormal"/>
    <w:next w:val="Tablaconcuadrcula"/>
    <w:uiPriority w:val="59"/>
    <w:rsid w:val="007620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1">
    <w:name w:val="Tabla con cuadrícula111211"/>
    <w:basedOn w:val="Tablanormal"/>
    <w:next w:val="Tablaconcuadrcula"/>
    <w:uiPriority w:val="59"/>
    <w:rsid w:val="0057158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rafodelista21">
    <w:name w:val="Párrafo de lista21"/>
    <w:basedOn w:val="Normal"/>
    <w:rsid w:val="00811897"/>
    <w:pPr>
      <w:suppressAutoHyphens w:val="0"/>
      <w:spacing w:after="200" w:line="276" w:lineRule="auto"/>
      <w:ind w:left="720"/>
    </w:pPr>
    <w:rPr>
      <w:rFonts w:ascii="Calibri" w:eastAsia="Times New Roman" w:hAnsi="Calibri"/>
      <w:sz w:val="20"/>
      <w:lang w:eastAsia="es-MX"/>
    </w:rPr>
  </w:style>
  <w:style w:type="table" w:customStyle="1" w:styleId="Tablaconcuadrcula231">
    <w:name w:val="Tabla con cuadrícula231"/>
    <w:basedOn w:val="Tablanormal"/>
    <w:next w:val="Tablaconcuadrcula"/>
    <w:uiPriority w:val="59"/>
    <w:rsid w:val="00811897"/>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46194">
      <w:bodyDiv w:val="1"/>
      <w:marLeft w:val="0"/>
      <w:marRight w:val="0"/>
      <w:marTop w:val="0"/>
      <w:marBottom w:val="0"/>
      <w:divBdr>
        <w:top w:val="none" w:sz="0" w:space="0" w:color="auto"/>
        <w:left w:val="none" w:sz="0" w:space="0" w:color="auto"/>
        <w:bottom w:val="none" w:sz="0" w:space="0" w:color="auto"/>
        <w:right w:val="none" w:sz="0" w:space="0" w:color="auto"/>
      </w:divBdr>
    </w:div>
    <w:div w:id="136924011">
      <w:bodyDiv w:val="1"/>
      <w:marLeft w:val="0"/>
      <w:marRight w:val="0"/>
      <w:marTop w:val="0"/>
      <w:marBottom w:val="0"/>
      <w:divBdr>
        <w:top w:val="none" w:sz="0" w:space="0" w:color="auto"/>
        <w:left w:val="none" w:sz="0" w:space="0" w:color="auto"/>
        <w:bottom w:val="none" w:sz="0" w:space="0" w:color="auto"/>
        <w:right w:val="none" w:sz="0" w:space="0" w:color="auto"/>
      </w:divBdr>
    </w:div>
    <w:div w:id="184486212">
      <w:bodyDiv w:val="1"/>
      <w:marLeft w:val="0"/>
      <w:marRight w:val="0"/>
      <w:marTop w:val="0"/>
      <w:marBottom w:val="0"/>
      <w:divBdr>
        <w:top w:val="none" w:sz="0" w:space="0" w:color="auto"/>
        <w:left w:val="none" w:sz="0" w:space="0" w:color="auto"/>
        <w:bottom w:val="none" w:sz="0" w:space="0" w:color="auto"/>
        <w:right w:val="none" w:sz="0" w:space="0" w:color="auto"/>
      </w:divBdr>
    </w:div>
    <w:div w:id="339045014">
      <w:bodyDiv w:val="1"/>
      <w:marLeft w:val="0"/>
      <w:marRight w:val="0"/>
      <w:marTop w:val="0"/>
      <w:marBottom w:val="0"/>
      <w:divBdr>
        <w:top w:val="none" w:sz="0" w:space="0" w:color="auto"/>
        <w:left w:val="none" w:sz="0" w:space="0" w:color="auto"/>
        <w:bottom w:val="none" w:sz="0" w:space="0" w:color="auto"/>
        <w:right w:val="none" w:sz="0" w:space="0" w:color="auto"/>
      </w:divBdr>
    </w:div>
    <w:div w:id="529102099">
      <w:bodyDiv w:val="1"/>
      <w:marLeft w:val="0"/>
      <w:marRight w:val="0"/>
      <w:marTop w:val="0"/>
      <w:marBottom w:val="0"/>
      <w:divBdr>
        <w:top w:val="none" w:sz="0" w:space="0" w:color="auto"/>
        <w:left w:val="none" w:sz="0" w:space="0" w:color="auto"/>
        <w:bottom w:val="none" w:sz="0" w:space="0" w:color="auto"/>
        <w:right w:val="none" w:sz="0" w:space="0" w:color="auto"/>
      </w:divBdr>
    </w:div>
    <w:div w:id="552928170">
      <w:bodyDiv w:val="1"/>
      <w:marLeft w:val="0"/>
      <w:marRight w:val="0"/>
      <w:marTop w:val="0"/>
      <w:marBottom w:val="0"/>
      <w:divBdr>
        <w:top w:val="none" w:sz="0" w:space="0" w:color="auto"/>
        <w:left w:val="none" w:sz="0" w:space="0" w:color="auto"/>
        <w:bottom w:val="none" w:sz="0" w:space="0" w:color="auto"/>
        <w:right w:val="none" w:sz="0" w:space="0" w:color="auto"/>
      </w:divBdr>
    </w:div>
    <w:div w:id="622077835">
      <w:bodyDiv w:val="1"/>
      <w:marLeft w:val="0"/>
      <w:marRight w:val="0"/>
      <w:marTop w:val="0"/>
      <w:marBottom w:val="0"/>
      <w:divBdr>
        <w:top w:val="none" w:sz="0" w:space="0" w:color="auto"/>
        <w:left w:val="none" w:sz="0" w:space="0" w:color="auto"/>
        <w:bottom w:val="none" w:sz="0" w:space="0" w:color="auto"/>
        <w:right w:val="none" w:sz="0" w:space="0" w:color="auto"/>
      </w:divBdr>
    </w:div>
    <w:div w:id="666060604">
      <w:bodyDiv w:val="1"/>
      <w:marLeft w:val="0"/>
      <w:marRight w:val="0"/>
      <w:marTop w:val="0"/>
      <w:marBottom w:val="0"/>
      <w:divBdr>
        <w:top w:val="none" w:sz="0" w:space="0" w:color="auto"/>
        <w:left w:val="none" w:sz="0" w:space="0" w:color="auto"/>
        <w:bottom w:val="none" w:sz="0" w:space="0" w:color="auto"/>
        <w:right w:val="none" w:sz="0" w:space="0" w:color="auto"/>
      </w:divBdr>
    </w:div>
    <w:div w:id="672611092">
      <w:bodyDiv w:val="1"/>
      <w:marLeft w:val="0"/>
      <w:marRight w:val="0"/>
      <w:marTop w:val="0"/>
      <w:marBottom w:val="0"/>
      <w:divBdr>
        <w:top w:val="none" w:sz="0" w:space="0" w:color="auto"/>
        <w:left w:val="none" w:sz="0" w:space="0" w:color="auto"/>
        <w:bottom w:val="none" w:sz="0" w:space="0" w:color="auto"/>
        <w:right w:val="none" w:sz="0" w:space="0" w:color="auto"/>
      </w:divBdr>
    </w:div>
    <w:div w:id="681250137">
      <w:bodyDiv w:val="1"/>
      <w:marLeft w:val="0"/>
      <w:marRight w:val="0"/>
      <w:marTop w:val="0"/>
      <w:marBottom w:val="0"/>
      <w:divBdr>
        <w:top w:val="none" w:sz="0" w:space="0" w:color="auto"/>
        <w:left w:val="none" w:sz="0" w:space="0" w:color="auto"/>
        <w:bottom w:val="none" w:sz="0" w:space="0" w:color="auto"/>
        <w:right w:val="none" w:sz="0" w:space="0" w:color="auto"/>
      </w:divBdr>
    </w:div>
    <w:div w:id="721713146">
      <w:bodyDiv w:val="1"/>
      <w:marLeft w:val="0"/>
      <w:marRight w:val="0"/>
      <w:marTop w:val="0"/>
      <w:marBottom w:val="0"/>
      <w:divBdr>
        <w:top w:val="none" w:sz="0" w:space="0" w:color="auto"/>
        <w:left w:val="none" w:sz="0" w:space="0" w:color="auto"/>
        <w:bottom w:val="none" w:sz="0" w:space="0" w:color="auto"/>
        <w:right w:val="none" w:sz="0" w:space="0" w:color="auto"/>
      </w:divBdr>
    </w:div>
    <w:div w:id="753210613">
      <w:bodyDiv w:val="1"/>
      <w:marLeft w:val="0"/>
      <w:marRight w:val="0"/>
      <w:marTop w:val="0"/>
      <w:marBottom w:val="0"/>
      <w:divBdr>
        <w:top w:val="none" w:sz="0" w:space="0" w:color="auto"/>
        <w:left w:val="none" w:sz="0" w:space="0" w:color="auto"/>
        <w:bottom w:val="none" w:sz="0" w:space="0" w:color="auto"/>
        <w:right w:val="none" w:sz="0" w:space="0" w:color="auto"/>
      </w:divBdr>
    </w:div>
    <w:div w:id="783156368">
      <w:bodyDiv w:val="1"/>
      <w:marLeft w:val="0"/>
      <w:marRight w:val="0"/>
      <w:marTop w:val="0"/>
      <w:marBottom w:val="0"/>
      <w:divBdr>
        <w:top w:val="none" w:sz="0" w:space="0" w:color="auto"/>
        <w:left w:val="none" w:sz="0" w:space="0" w:color="auto"/>
        <w:bottom w:val="none" w:sz="0" w:space="0" w:color="auto"/>
        <w:right w:val="none" w:sz="0" w:space="0" w:color="auto"/>
      </w:divBdr>
    </w:div>
    <w:div w:id="835606282">
      <w:bodyDiv w:val="1"/>
      <w:marLeft w:val="0"/>
      <w:marRight w:val="0"/>
      <w:marTop w:val="0"/>
      <w:marBottom w:val="0"/>
      <w:divBdr>
        <w:top w:val="none" w:sz="0" w:space="0" w:color="auto"/>
        <w:left w:val="none" w:sz="0" w:space="0" w:color="auto"/>
        <w:bottom w:val="none" w:sz="0" w:space="0" w:color="auto"/>
        <w:right w:val="none" w:sz="0" w:space="0" w:color="auto"/>
      </w:divBdr>
    </w:div>
    <w:div w:id="896404982">
      <w:bodyDiv w:val="1"/>
      <w:marLeft w:val="0"/>
      <w:marRight w:val="0"/>
      <w:marTop w:val="0"/>
      <w:marBottom w:val="0"/>
      <w:divBdr>
        <w:top w:val="none" w:sz="0" w:space="0" w:color="auto"/>
        <w:left w:val="none" w:sz="0" w:space="0" w:color="auto"/>
        <w:bottom w:val="none" w:sz="0" w:space="0" w:color="auto"/>
        <w:right w:val="none" w:sz="0" w:space="0" w:color="auto"/>
      </w:divBdr>
    </w:div>
    <w:div w:id="903443240">
      <w:bodyDiv w:val="1"/>
      <w:marLeft w:val="0"/>
      <w:marRight w:val="0"/>
      <w:marTop w:val="0"/>
      <w:marBottom w:val="0"/>
      <w:divBdr>
        <w:top w:val="none" w:sz="0" w:space="0" w:color="auto"/>
        <w:left w:val="none" w:sz="0" w:space="0" w:color="auto"/>
        <w:bottom w:val="none" w:sz="0" w:space="0" w:color="auto"/>
        <w:right w:val="none" w:sz="0" w:space="0" w:color="auto"/>
      </w:divBdr>
    </w:div>
    <w:div w:id="938947895">
      <w:bodyDiv w:val="1"/>
      <w:marLeft w:val="0"/>
      <w:marRight w:val="0"/>
      <w:marTop w:val="0"/>
      <w:marBottom w:val="0"/>
      <w:divBdr>
        <w:top w:val="none" w:sz="0" w:space="0" w:color="auto"/>
        <w:left w:val="none" w:sz="0" w:space="0" w:color="auto"/>
        <w:bottom w:val="none" w:sz="0" w:space="0" w:color="auto"/>
        <w:right w:val="none" w:sz="0" w:space="0" w:color="auto"/>
      </w:divBdr>
    </w:div>
    <w:div w:id="1085684484">
      <w:bodyDiv w:val="1"/>
      <w:marLeft w:val="0"/>
      <w:marRight w:val="0"/>
      <w:marTop w:val="0"/>
      <w:marBottom w:val="0"/>
      <w:divBdr>
        <w:top w:val="none" w:sz="0" w:space="0" w:color="auto"/>
        <w:left w:val="none" w:sz="0" w:space="0" w:color="auto"/>
        <w:bottom w:val="none" w:sz="0" w:space="0" w:color="auto"/>
        <w:right w:val="none" w:sz="0" w:space="0" w:color="auto"/>
      </w:divBdr>
    </w:div>
    <w:div w:id="1128206075">
      <w:bodyDiv w:val="1"/>
      <w:marLeft w:val="0"/>
      <w:marRight w:val="0"/>
      <w:marTop w:val="0"/>
      <w:marBottom w:val="0"/>
      <w:divBdr>
        <w:top w:val="none" w:sz="0" w:space="0" w:color="auto"/>
        <w:left w:val="none" w:sz="0" w:space="0" w:color="auto"/>
        <w:bottom w:val="none" w:sz="0" w:space="0" w:color="auto"/>
        <w:right w:val="none" w:sz="0" w:space="0" w:color="auto"/>
      </w:divBdr>
    </w:div>
    <w:div w:id="1181819274">
      <w:bodyDiv w:val="1"/>
      <w:marLeft w:val="0"/>
      <w:marRight w:val="0"/>
      <w:marTop w:val="0"/>
      <w:marBottom w:val="0"/>
      <w:divBdr>
        <w:top w:val="none" w:sz="0" w:space="0" w:color="auto"/>
        <w:left w:val="none" w:sz="0" w:space="0" w:color="auto"/>
        <w:bottom w:val="none" w:sz="0" w:space="0" w:color="auto"/>
        <w:right w:val="none" w:sz="0" w:space="0" w:color="auto"/>
      </w:divBdr>
    </w:div>
    <w:div w:id="1333409185">
      <w:bodyDiv w:val="1"/>
      <w:marLeft w:val="0"/>
      <w:marRight w:val="0"/>
      <w:marTop w:val="0"/>
      <w:marBottom w:val="0"/>
      <w:divBdr>
        <w:top w:val="none" w:sz="0" w:space="0" w:color="auto"/>
        <w:left w:val="none" w:sz="0" w:space="0" w:color="auto"/>
        <w:bottom w:val="none" w:sz="0" w:space="0" w:color="auto"/>
        <w:right w:val="none" w:sz="0" w:space="0" w:color="auto"/>
      </w:divBdr>
    </w:div>
    <w:div w:id="1338265207">
      <w:bodyDiv w:val="1"/>
      <w:marLeft w:val="0"/>
      <w:marRight w:val="0"/>
      <w:marTop w:val="0"/>
      <w:marBottom w:val="0"/>
      <w:divBdr>
        <w:top w:val="none" w:sz="0" w:space="0" w:color="auto"/>
        <w:left w:val="none" w:sz="0" w:space="0" w:color="auto"/>
        <w:bottom w:val="none" w:sz="0" w:space="0" w:color="auto"/>
        <w:right w:val="none" w:sz="0" w:space="0" w:color="auto"/>
      </w:divBdr>
    </w:div>
    <w:div w:id="1375159914">
      <w:bodyDiv w:val="1"/>
      <w:marLeft w:val="0"/>
      <w:marRight w:val="0"/>
      <w:marTop w:val="0"/>
      <w:marBottom w:val="0"/>
      <w:divBdr>
        <w:top w:val="none" w:sz="0" w:space="0" w:color="auto"/>
        <w:left w:val="none" w:sz="0" w:space="0" w:color="auto"/>
        <w:bottom w:val="none" w:sz="0" w:space="0" w:color="auto"/>
        <w:right w:val="none" w:sz="0" w:space="0" w:color="auto"/>
      </w:divBdr>
    </w:div>
    <w:div w:id="1424649619">
      <w:bodyDiv w:val="1"/>
      <w:marLeft w:val="0"/>
      <w:marRight w:val="0"/>
      <w:marTop w:val="0"/>
      <w:marBottom w:val="0"/>
      <w:divBdr>
        <w:top w:val="none" w:sz="0" w:space="0" w:color="auto"/>
        <w:left w:val="none" w:sz="0" w:space="0" w:color="auto"/>
        <w:bottom w:val="none" w:sz="0" w:space="0" w:color="auto"/>
        <w:right w:val="none" w:sz="0" w:space="0" w:color="auto"/>
      </w:divBdr>
    </w:div>
    <w:div w:id="1444615672">
      <w:bodyDiv w:val="1"/>
      <w:marLeft w:val="0"/>
      <w:marRight w:val="0"/>
      <w:marTop w:val="0"/>
      <w:marBottom w:val="0"/>
      <w:divBdr>
        <w:top w:val="none" w:sz="0" w:space="0" w:color="auto"/>
        <w:left w:val="none" w:sz="0" w:space="0" w:color="auto"/>
        <w:bottom w:val="none" w:sz="0" w:space="0" w:color="auto"/>
        <w:right w:val="none" w:sz="0" w:space="0" w:color="auto"/>
      </w:divBdr>
    </w:div>
    <w:div w:id="1462382028">
      <w:bodyDiv w:val="1"/>
      <w:marLeft w:val="0"/>
      <w:marRight w:val="0"/>
      <w:marTop w:val="0"/>
      <w:marBottom w:val="0"/>
      <w:divBdr>
        <w:top w:val="none" w:sz="0" w:space="0" w:color="auto"/>
        <w:left w:val="none" w:sz="0" w:space="0" w:color="auto"/>
        <w:bottom w:val="none" w:sz="0" w:space="0" w:color="auto"/>
        <w:right w:val="none" w:sz="0" w:space="0" w:color="auto"/>
      </w:divBdr>
    </w:div>
    <w:div w:id="1468358986">
      <w:bodyDiv w:val="1"/>
      <w:marLeft w:val="0"/>
      <w:marRight w:val="0"/>
      <w:marTop w:val="0"/>
      <w:marBottom w:val="0"/>
      <w:divBdr>
        <w:top w:val="none" w:sz="0" w:space="0" w:color="auto"/>
        <w:left w:val="none" w:sz="0" w:space="0" w:color="auto"/>
        <w:bottom w:val="none" w:sz="0" w:space="0" w:color="auto"/>
        <w:right w:val="none" w:sz="0" w:space="0" w:color="auto"/>
      </w:divBdr>
    </w:div>
    <w:div w:id="1562907086">
      <w:bodyDiv w:val="1"/>
      <w:marLeft w:val="0"/>
      <w:marRight w:val="0"/>
      <w:marTop w:val="0"/>
      <w:marBottom w:val="0"/>
      <w:divBdr>
        <w:top w:val="none" w:sz="0" w:space="0" w:color="auto"/>
        <w:left w:val="none" w:sz="0" w:space="0" w:color="auto"/>
        <w:bottom w:val="none" w:sz="0" w:space="0" w:color="auto"/>
        <w:right w:val="none" w:sz="0" w:space="0" w:color="auto"/>
      </w:divBdr>
    </w:div>
    <w:div w:id="1596326949">
      <w:bodyDiv w:val="1"/>
      <w:marLeft w:val="0"/>
      <w:marRight w:val="0"/>
      <w:marTop w:val="0"/>
      <w:marBottom w:val="0"/>
      <w:divBdr>
        <w:top w:val="none" w:sz="0" w:space="0" w:color="auto"/>
        <w:left w:val="none" w:sz="0" w:space="0" w:color="auto"/>
        <w:bottom w:val="none" w:sz="0" w:space="0" w:color="auto"/>
        <w:right w:val="none" w:sz="0" w:space="0" w:color="auto"/>
      </w:divBdr>
    </w:div>
    <w:div w:id="1638560928">
      <w:bodyDiv w:val="1"/>
      <w:marLeft w:val="0"/>
      <w:marRight w:val="0"/>
      <w:marTop w:val="0"/>
      <w:marBottom w:val="0"/>
      <w:divBdr>
        <w:top w:val="none" w:sz="0" w:space="0" w:color="auto"/>
        <w:left w:val="none" w:sz="0" w:space="0" w:color="auto"/>
        <w:bottom w:val="none" w:sz="0" w:space="0" w:color="auto"/>
        <w:right w:val="none" w:sz="0" w:space="0" w:color="auto"/>
      </w:divBdr>
    </w:div>
    <w:div w:id="1663464437">
      <w:bodyDiv w:val="1"/>
      <w:marLeft w:val="0"/>
      <w:marRight w:val="0"/>
      <w:marTop w:val="0"/>
      <w:marBottom w:val="0"/>
      <w:divBdr>
        <w:top w:val="none" w:sz="0" w:space="0" w:color="auto"/>
        <w:left w:val="none" w:sz="0" w:space="0" w:color="auto"/>
        <w:bottom w:val="none" w:sz="0" w:space="0" w:color="auto"/>
        <w:right w:val="none" w:sz="0" w:space="0" w:color="auto"/>
      </w:divBdr>
    </w:div>
    <w:div w:id="1728065703">
      <w:bodyDiv w:val="1"/>
      <w:marLeft w:val="0"/>
      <w:marRight w:val="0"/>
      <w:marTop w:val="0"/>
      <w:marBottom w:val="0"/>
      <w:divBdr>
        <w:top w:val="none" w:sz="0" w:space="0" w:color="auto"/>
        <w:left w:val="none" w:sz="0" w:space="0" w:color="auto"/>
        <w:bottom w:val="none" w:sz="0" w:space="0" w:color="auto"/>
        <w:right w:val="none" w:sz="0" w:space="0" w:color="auto"/>
      </w:divBdr>
    </w:div>
    <w:div w:id="1767192551">
      <w:bodyDiv w:val="1"/>
      <w:marLeft w:val="0"/>
      <w:marRight w:val="0"/>
      <w:marTop w:val="0"/>
      <w:marBottom w:val="0"/>
      <w:divBdr>
        <w:top w:val="none" w:sz="0" w:space="0" w:color="auto"/>
        <w:left w:val="none" w:sz="0" w:space="0" w:color="auto"/>
        <w:bottom w:val="none" w:sz="0" w:space="0" w:color="auto"/>
        <w:right w:val="none" w:sz="0" w:space="0" w:color="auto"/>
      </w:divBdr>
    </w:div>
    <w:div w:id="1801803006">
      <w:bodyDiv w:val="1"/>
      <w:marLeft w:val="0"/>
      <w:marRight w:val="0"/>
      <w:marTop w:val="0"/>
      <w:marBottom w:val="0"/>
      <w:divBdr>
        <w:top w:val="none" w:sz="0" w:space="0" w:color="auto"/>
        <w:left w:val="none" w:sz="0" w:space="0" w:color="auto"/>
        <w:bottom w:val="none" w:sz="0" w:space="0" w:color="auto"/>
        <w:right w:val="none" w:sz="0" w:space="0" w:color="auto"/>
      </w:divBdr>
    </w:div>
    <w:div w:id="1888686903">
      <w:bodyDiv w:val="1"/>
      <w:marLeft w:val="0"/>
      <w:marRight w:val="0"/>
      <w:marTop w:val="0"/>
      <w:marBottom w:val="0"/>
      <w:divBdr>
        <w:top w:val="none" w:sz="0" w:space="0" w:color="auto"/>
        <w:left w:val="none" w:sz="0" w:space="0" w:color="auto"/>
        <w:bottom w:val="none" w:sz="0" w:space="0" w:color="auto"/>
        <w:right w:val="none" w:sz="0" w:space="0" w:color="auto"/>
      </w:divBdr>
    </w:div>
    <w:div w:id="2000619952">
      <w:bodyDiv w:val="1"/>
      <w:marLeft w:val="0"/>
      <w:marRight w:val="0"/>
      <w:marTop w:val="0"/>
      <w:marBottom w:val="0"/>
      <w:divBdr>
        <w:top w:val="none" w:sz="0" w:space="0" w:color="auto"/>
        <w:left w:val="none" w:sz="0" w:space="0" w:color="auto"/>
        <w:bottom w:val="none" w:sz="0" w:space="0" w:color="auto"/>
        <w:right w:val="none" w:sz="0" w:space="0" w:color="auto"/>
      </w:divBdr>
    </w:div>
    <w:div w:id="2022317798">
      <w:bodyDiv w:val="1"/>
      <w:marLeft w:val="0"/>
      <w:marRight w:val="0"/>
      <w:marTop w:val="0"/>
      <w:marBottom w:val="0"/>
      <w:divBdr>
        <w:top w:val="none" w:sz="0" w:space="0" w:color="auto"/>
        <w:left w:val="none" w:sz="0" w:space="0" w:color="auto"/>
        <w:bottom w:val="none" w:sz="0" w:space="0" w:color="auto"/>
        <w:right w:val="none" w:sz="0" w:space="0" w:color="auto"/>
      </w:divBdr>
    </w:div>
    <w:div w:id="2027781872">
      <w:bodyDiv w:val="1"/>
      <w:marLeft w:val="0"/>
      <w:marRight w:val="0"/>
      <w:marTop w:val="0"/>
      <w:marBottom w:val="0"/>
      <w:divBdr>
        <w:top w:val="none" w:sz="0" w:space="0" w:color="auto"/>
        <w:left w:val="none" w:sz="0" w:space="0" w:color="auto"/>
        <w:bottom w:val="none" w:sz="0" w:space="0" w:color="auto"/>
        <w:right w:val="none" w:sz="0" w:space="0" w:color="auto"/>
      </w:divBdr>
    </w:div>
    <w:div w:id="2129396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omprasdegobierno.gob.mx/calculador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imss.gob.mx"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ifai.org.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D2413-AC24-41CB-8900-7FB9079FD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38545</Words>
  <Characters>212003</Characters>
  <Application>Microsoft Office Word</Application>
  <DocSecurity>0</DocSecurity>
  <Lines>1766</Lines>
  <Paragraphs>500</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250048</CharactersWithSpaces>
  <SharedDoc>false</SharedDoc>
  <HLinks>
    <vt:vector size="18" baseType="variant">
      <vt:variant>
        <vt:i4>2687034</vt:i4>
      </vt:variant>
      <vt:variant>
        <vt:i4>6</vt:i4>
      </vt:variant>
      <vt:variant>
        <vt:i4>0</vt:i4>
      </vt:variant>
      <vt:variant>
        <vt:i4>5</vt:i4>
      </vt:variant>
      <vt:variant>
        <vt:lpwstr>http://www.ifai.org.mx/</vt:lpwstr>
      </vt:variant>
      <vt:variant>
        <vt:lpwstr/>
      </vt:variant>
      <vt:variant>
        <vt:i4>1638479</vt:i4>
      </vt:variant>
      <vt:variant>
        <vt:i4>3</vt:i4>
      </vt:variant>
      <vt:variant>
        <vt:i4>0</vt:i4>
      </vt:variant>
      <vt:variant>
        <vt:i4>5</vt:i4>
      </vt:variant>
      <vt:variant>
        <vt:lpwstr>http://www.imss.gob.mx/tramites/cumplimiento-obligaciones</vt:lpwstr>
      </vt:variant>
      <vt:variant>
        <vt:lpwstr/>
      </vt:variant>
      <vt:variant>
        <vt:i4>3080302</vt:i4>
      </vt:variant>
      <vt:variant>
        <vt:i4>0</vt:i4>
      </vt:variant>
      <vt:variant>
        <vt:i4>0</vt:i4>
      </vt:variant>
      <vt:variant>
        <vt:i4>5</vt:i4>
      </vt:variant>
      <vt:variant>
        <vt:lpwstr>http://www.compranet.funcionpublica.gob.mx/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Jonathan</cp:lastModifiedBy>
  <cp:revision>2</cp:revision>
  <cp:lastPrinted>2024-12-03T17:19:00Z</cp:lastPrinted>
  <dcterms:created xsi:type="dcterms:W3CDTF">2025-03-04T20:59:00Z</dcterms:created>
  <dcterms:modified xsi:type="dcterms:W3CDTF">2025-03-04T20:59:00Z</dcterms:modified>
</cp:coreProperties>
</file>