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DD3232" w:rsidRDefault="00856FF0" w:rsidP="005A6D8F">
      <w:pPr>
        <w:tabs>
          <w:tab w:val="left" w:pos="7652"/>
          <w:tab w:val="left" w:pos="8205"/>
        </w:tabs>
        <w:suppressAutoHyphens/>
        <w:spacing w:after="0" w:line="240" w:lineRule="auto"/>
        <w:rPr>
          <w:rFonts w:ascii="Geomanist" w:eastAsia="Times New Roman" w:hAnsi="Geomanist" w:cs="Arial"/>
          <w:b/>
          <w:bCs/>
          <w:noProof/>
          <w:sz w:val="28"/>
          <w:szCs w:val="24"/>
          <w:lang w:val="es-ES" w:eastAsia="ar-SA"/>
        </w:rPr>
      </w:pPr>
      <w:bookmarkStart w:id="0" w:name="_GoBack"/>
      <w:bookmarkEnd w:id="0"/>
    </w:p>
    <w:p w14:paraId="23DDAB09" w14:textId="77777777" w:rsidR="00285B13" w:rsidRPr="00DD3232" w:rsidRDefault="00285B13" w:rsidP="005A6D8F">
      <w:pPr>
        <w:suppressAutoHyphens/>
        <w:spacing w:after="0" w:line="240" w:lineRule="auto"/>
        <w:jc w:val="center"/>
        <w:rPr>
          <w:rFonts w:ascii="Geomanist" w:eastAsia="Times New Roman" w:hAnsi="Geomanist" w:cs="Arial"/>
          <w:b/>
          <w:bCs/>
          <w:noProof/>
          <w:sz w:val="28"/>
          <w:szCs w:val="24"/>
          <w:lang w:eastAsia="ar-SA"/>
        </w:rPr>
      </w:pPr>
      <w:r w:rsidRPr="00DD3232">
        <w:rPr>
          <w:rFonts w:ascii="Geomanist" w:eastAsia="Times New Roman" w:hAnsi="Geomanist" w:cs="Arial"/>
          <w:b/>
          <w:bCs/>
          <w:noProof/>
          <w:sz w:val="28"/>
          <w:szCs w:val="24"/>
          <w:lang w:eastAsia="ar-SA"/>
        </w:rPr>
        <w:t>INSTITUTO MEXICANO DEL SEGURO SOCIAL</w:t>
      </w:r>
    </w:p>
    <w:p w14:paraId="09F74AC5" w14:textId="77777777" w:rsidR="00285B13" w:rsidRPr="00DD3232" w:rsidRDefault="002F18DB" w:rsidP="005A6D8F">
      <w:pPr>
        <w:suppressAutoHyphens/>
        <w:spacing w:after="0" w:line="240" w:lineRule="auto"/>
        <w:jc w:val="center"/>
        <w:rPr>
          <w:rFonts w:ascii="Geomanist" w:eastAsia="Times New Roman" w:hAnsi="Geomanist" w:cs="Arial"/>
          <w:b/>
          <w:bCs/>
          <w:noProof/>
          <w:sz w:val="28"/>
          <w:szCs w:val="24"/>
          <w:lang w:eastAsia="ar-SA"/>
        </w:rPr>
      </w:pPr>
      <w:r w:rsidRPr="00DD3232">
        <w:rPr>
          <w:rFonts w:ascii="Geomanist" w:eastAsia="Times New Roman" w:hAnsi="Geomanist" w:cs="Arial"/>
          <w:b/>
          <w:bCs/>
          <w:noProof/>
          <w:sz w:val="28"/>
          <w:szCs w:val="24"/>
          <w:lang w:eastAsia="ar-SA"/>
        </w:rPr>
        <w:t xml:space="preserve">ÓRGANO DE OPERACIÓN ADMINISTRATIVA DESCONCENTRADA ESTATAL </w:t>
      </w:r>
      <w:r w:rsidR="00285B13" w:rsidRPr="00DD3232">
        <w:rPr>
          <w:rFonts w:ascii="Geomanist" w:eastAsia="Times New Roman" w:hAnsi="Geomanist" w:cs="Arial"/>
          <w:b/>
          <w:bCs/>
          <w:noProof/>
          <w:sz w:val="28"/>
          <w:szCs w:val="24"/>
          <w:lang w:eastAsia="ar-SA"/>
        </w:rPr>
        <w:t>QUERÉTARO</w:t>
      </w:r>
    </w:p>
    <w:p w14:paraId="6EFC1A84" w14:textId="77777777" w:rsidR="00285B13" w:rsidRPr="00DD3232" w:rsidRDefault="00285B13" w:rsidP="005A6D8F">
      <w:pPr>
        <w:suppressAutoHyphens/>
        <w:spacing w:after="0" w:line="240" w:lineRule="auto"/>
        <w:jc w:val="center"/>
        <w:rPr>
          <w:rFonts w:ascii="Geomanist" w:eastAsia="Times New Roman" w:hAnsi="Geomanist" w:cs="Arial"/>
          <w:b/>
          <w:bCs/>
          <w:noProof/>
          <w:sz w:val="28"/>
          <w:szCs w:val="24"/>
          <w:lang w:eastAsia="ar-SA"/>
        </w:rPr>
      </w:pPr>
      <w:r w:rsidRPr="00DD3232">
        <w:rPr>
          <w:rFonts w:ascii="Geomanist" w:eastAsia="Times New Roman" w:hAnsi="Geomanist" w:cs="Arial"/>
          <w:b/>
          <w:bCs/>
          <w:noProof/>
          <w:sz w:val="28"/>
          <w:szCs w:val="24"/>
          <w:lang w:eastAsia="ar-SA"/>
        </w:rPr>
        <w:t>JEFATURA DE SERVICIOS ADMINISTRATIVOS</w:t>
      </w:r>
    </w:p>
    <w:p w14:paraId="58922792" w14:textId="77777777" w:rsidR="00856FF0" w:rsidRPr="00DD3232" w:rsidRDefault="00285B13" w:rsidP="005A6D8F">
      <w:pPr>
        <w:suppressAutoHyphens/>
        <w:spacing w:after="0" w:line="240" w:lineRule="auto"/>
        <w:jc w:val="center"/>
        <w:rPr>
          <w:rFonts w:ascii="Geomanist" w:eastAsia="Times New Roman" w:hAnsi="Geomanist" w:cs="Arial"/>
          <w:b/>
          <w:bCs/>
          <w:noProof/>
          <w:sz w:val="28"/>
          <w:szCs w:val="24"/>
          <w:lang w:eastAsia="ar-SA"/>
        </w:rPr>
      </w:pPr>
      <w:r w:rsidRPr="00DD3232">
        <w:rPr>
          <w:rFonts w:ascii="Geomanist" w:eastAsia="Times New Roman" w:hAnsi="Geomanist" w:cs="Arial"/>
          <w:b/>
          <w:bCs/>
          <w:noProof/>
          <w:sz w:val="28"/>
          <w:szCs w:val="24"/>
          <w:lang w:eastAsia="ar-SA"/>
        </w:rPr>
        <w:t>COORDINACIÓN DE ABASTECIMIENTO Y EQUIPAMIENTO</w:t>
      </w:r>
    </w:p>
    <w:p w14:paraId="7A050259" w14:textId="77777777" w:rsidR="0033345B" w:rsidRPr="00DD3232" w:rsidRDefault="0033345B" w:rsidP="005A6D8F">
      <w:pPr>
        <w:suppressAutoHyphens/>
        <w:spacing w:after="0" w:line="240" w:lineRule="auto"/>
        <w:jc w:val="center"/>
        <w:rPr>
          <w:rFonts w:ascii="Geomanist" w:eastAsia="Times New Roman" w:hAnsi="Geomanist" w:cs="Arial"/>
          <w:b/>
          <w:bCs/>
          <w:noProof/>
          <w:sz w:val="28"/>
          <w:szCs w:val="24"/>
          <w:lang w:eastAsia="ar-SA"/>
        </w:rPr>
      </w:pPr>
      <w:r w:rsidRPr="00DD3232">
        <w:rPr>
          <w:rFonts w:ascii="Geomanist" w:eastAsia="Times New Roman" w:hAnsi="Geomanist" w:cs="Arial"/>
          <w:b/>
          <w:bCs/>
          <w:noProof/>
          <w:sz w:val="28"/>
          <w:szCs w:val="24"/>
          <w:lang w:eastAsia="ar-SA"/>
        </w:rPr>
        <w:t>Departamento de Adquisición de Bienes y Contratación de Servicios</w:t>
      </w:r>
    </w:p>
    <w:p w14:paraId="2D380945" w14:textId="77777777" w:rsidR="00856FF0" w:rsidRPr="00DD3232" w:rsidRDefault="00856FF0" w:rsidP="005A6D8F">
      <w:pPr>
        <w:suppressAutoHyphens/>
        <w:spacing w:after="0" w:line="240" w:lineRule="auto"/>
        <w:rPr>
          <w:rFonts w:ascii="Geomanist" w:eastAsia="Times New Roman" w:hAnsi="Geomanist" w:cs="Arial"/>
          <w:bCs/>
          <w:noProof/>
          <w:sz w:val="28"/>
          <w:szCs w:val="24"/>
          <w:lang w:val="es-ES_tradnl" w:eastAsia="ar-SA"/>
        </w:rPr>
      </w:pPr>
    </w:p>
    <w:p w14:paraId="59C85622" w14:textId="77777777" w:rsidR="00856FF0" w:rsidRPr="00DD3232" w:rsidRDefault="00856FF0" w:rsidP="005A6D8F">
      <w:pPr>
        <w:suppressAutoHyphens/>
        <w:spacing w:after="0" w:line="240" w:lineRule="auto"/>
        <w:rPr>
          <w:rFonts w:ascii="Geomanist" w:eastAsia="Times New Roman" w:hAnsi="Geomanist" w:cs="Arial"/>
          <w:bCs/>
          <w:noProof/>
          <w:sz w:val="28"/>
          <w:szCs w:val="24"/>
          <w:lang w:val="es-ES_tradnl" w:eastAsia="ar-SA"/>
        </w:rPr>
      </w:pPr>
    </w:p>
    <w:p w14:paraId="759D4DC9" w14:textId="77777777" w:rsidR="00832080" w:rsidRPr="00DD3232" w:rsidRDefault="00832080" w:rsidP="005A6D8F">
      <w:pPr>
        <w:suppressAutoHyphens/>
        <w:spacing w:after="0" w:line="240" w:lineRule="auto"/>
        <w:rPr>
          <w:rFonts w:ascii="Geomanist" w:eastAsia="Times New Roman" w:hAnsi="Geomanist" w:cs="Arial"/>
          <w:bCs/>
          <w:noProof/>
          <w:sz w:val="28"/>
          <w:szCs w:val="24"/>
          <w:lang w:val="es-ES_tradnl" w:eastAsia="ar-SA"/>
        </w:rPr>
      </w:pPr>
    </w:p>
    <w:p w14:paraId="2EBE0664" w14:textId="77777777" w:rsidR="00832080" w:rsidRPr="00DD3232" w:rsidRDefault="00832080" w:rsidP="005A6D8F">
      <w:pPr>
        <w:suppressAutoHyphens/>
        <w:spacing w:after="0" w:line="240" w:lineRule="auto"/>
        <w:rPr>
          <w:rFonts w:ascii="Geomanist" w:eastAsia="Times New Roman" w:hAnsi="Geomanist" w:cs="Arial"/>
          <w:bCs/>
          <w:noProof/>
          <w:sz w:val="28"/>
          <w:szCs w:val="24"/>
          <w:lang w:eastAsia="ar-SA"/>
        </w:rPr>
      </w:pPr>
    </w:p>
    <w:p w14:paraId="4B07F33C" w14:textId="77777777" w:rsidR="00856FF0" w:rsidRPr="00DD3232" w:rsidRDefault="00856FF0" w:rsidP="005A6D8F">
      <w:pPr>
        <w:suppressAutoHyphens/>
        <w:spacing w:after="0" w:line="240" w:lineRule="auto"/>
        <w:jc w:val="center"/>
        <w:rPr>
          <w:rFonts w:ascii="Geomanist" w:eastAsia="Times New Roman" w:hAnsi="Geomanist" w:cs="Arial"/>
          <w:b/>
          <w:bCs/>
          <w:noProof/>
          <w:sz w:val="28"/>
          <w:szCs w:val="24"/>
          <w:lang w:val="es-ES_tradnl" w:eastAsia="ar-SA"/>
        </w:rPr>
      </w:pPr>
    </w:p>
    <w:p w14:paraId="0B0B1486" w14:textId="77777777" w:rsidR="006065FB" w:rsidRPr="00DD3232" w:rsidRDefault="00BD2E2E" w:rsidP="005A6D8F">
      <w:pPr>
        <w:suppressAutoHyphens/>
        <w:spacing w:after="0" w:line="240" w:lineRule="auto"/>
        <w:jc w:val="center"/>
        <w:rPr>
          <w:rFonts w:ascii="Geomanist" w:eastAsia="Times New Roman" w:hAnsi="Geomanist" w:cs="Arial"/>
          <w:b/>
          <w:bCs/>
          <w:noProof/>
          <w:sz w:val="28"/>
          <w:szCs w:val="24"/>
          <w:lang w:val="es-ES_tradnl" w:eastAsia="ar-SA"/>
        </w:rPr>
      </w:pPr>
      <w:r w:rsidRPr="00DD3232">
        <w:rPr>
          <w:rFonts w:ascii="Geomanist" w:eastAsia="Times New Roman" w:hAnsi="Geomanist" w:cs="Arial"/>
          <w:b/>
          <w:bCs/>
          <w:noProof/>
          <w:sz w:val="28"/>
          <w:szCs w:val="24"/>
          <w:lang w:val="es-ES_tradnl" w:eastAsia="ar-SA"/>
        </w:rPr>
        <w:t>LICITACION PUBLICA</w:t>
      </w:r>
    </w:p>
    <w:p w14:paraId="431F1659" w14:textId="0E6DFA72" w:rsidR="00856FF0" w:rsidRPr="00DD3232" w:rsidRDefault="006065FB" w:rsidP="005A6D8F">
      <w:pPr>
        <w:suppressAutoHyphens/>
        <w:spacing w:after="0" w:line="240" w:lineRule="auto"/>
        <w:jc w:val="center"/>
        <w:rPr>
          <w:rFonts w:ascii="Geomanist" w:eastAsia="Times New Roman" w:hAnsi="Geomanist" w:cs="Arial"/>
          <w:b/>
          <w:bCs/>
          <w:noProof/>
          <w:sz w:val="28"/>
          <w:szCs w:val="24"/>
          <w:lang w:val="es-ES_tradnl" w:eastAsia="ar-SA"/>
        </w:rPr>
      </w:pPr>
      <w:r w:rsidRPr="00DD3232">
        <w:rPr>
          <w:rFonts w:ascii="Geomanist" w:eastAsia="Times New Roman" w:hAnsi="Geomanist" w:cs="Arial"/>
          <w:b/>
          <w:bCs/>
          <w:noProof/>
          <w:sz w:val="28"/>
          <w:szCs w:val="24"/>
          <w:lang w:val="es-ES_tradnl" w:eastAsia="ar-SA"/>
        </w:rPr>
        <w:t xml:space="preserve">NÚMERO </w:t>
      </w:r>
      <w:r w:rsidR="007F5CF7">
        <w:rPr>
          <w:rFonts w:ascii="Geomanist" w:eastAsia="Times New Roman" w:hAnsi="Geomanist" w:cs="Arial"/>
          <w:b/>
          <w:bCs/>
          <w:noProof/>
          <w:sz w:val="28"/>
          <w:szCs w:val="24"/>
          <w:lang w:val="es-ES_tradnl" w:eastAsia="ar-SA"/>
        </w:rPr>
        <w:t>LA-50-GYR-050GYR075-N-23-2025</w:t>
      </w:r>
    </w:p>
    <w:p w14:paraId="1AA91A9E" w14:textId="77777777" w:rsidR="00856FF0" w:rsidRPr="00DD3232" w:rsidRDefault="00856FF0" w:rsidP="005A6D8F">
      <w:pPr>
        <w:suppressAutoHyphens/>
        <w:spacing w:after="0" w:line="240" w:lineRule="auto"/>
        <w:jc w:val="center"/>
        <w:rPr>
          <w:rFonts w:ascii="Geomanist" w:eastAsia="Times New Roman" w:hAnsi="Geomanist" w:cs="Arial"/>
          <w:b/>
          <w:bCs/>
          <w:noProof/>
          <w:sz w:val="28"/>
          <w:szCs w:val="24"/>
          <w:lang w:val="es-ES_tradnl" w:eastAsia="ar-SA"/>
        </w:rPr>
      </w:pPr>
    </w:p>
    <w:p w14:paraId="646EE169" w14:textId="77777777" w:rsidR="00856FF0" w:rsidRPr="00DD3232" w:rsidRDefault="00856FF0" w:rsidP="005A6D8F">
      <w:pPr>
        <w:suppressAutoHyphens/>
        <w:spacing w:after="0" w:line="240" w:lineRule="auto"/>
        <w:jc w:val="center"/>
        <w:rPr>
          <w:rFonts w:ascii="Geomanist" w:eastAsia="Times New Roman" w:hAnsi="Geomanist" w:cs="Arial"/>
          <w:b/>
          <w:bCs/>
          <w:noProof/>
          <w:sz w:val="28"/>
          <w:szCs w:val="24"/>
          <w:lang w:val="es-ES_tradnl" w:eastAsia="ar-SA"/>
        </w:rPr>
      </w:pPr>
    </w:p>
    <w:p w14:paraId="0CCA53F6" w14:textId="77777777" w:rsidR="00832080" w:rsidRPr="00DD3232" w:rsidRDefault="00832080" w:rsidP="005A6D8F">
      <w:pPr>
        <w:suppressAutoHyphens/>
        <w:spacing w:after="0" w:line="240" w:lineRule="auto"/>
        <w:jc w:val="center"/>
        <w:rPr>
          <w:rFonts w:ascii="Geomanist" w:eastAsia="Times New Roman" w:hAnsi="Geomanist" w:cs="Arial"/>
          <w:b/>
          <w:bCs/>
          <w:noProof/>
          <w:sz w:val="28"/>
          <w:szCs w:val="24"/>
          <w:lang w:val="es-ES_tradnl" w:eastAsia="ar-SA"/>
        </w:rPr>
      </w:pPr>
    </w:p>
    <w:p w14:paraId="4903BD8A" w14:textId="77777777" w:rsidR="00832080" w:rsidRPr="00DD3232" w:rsidRDefault="00832080" w:rsidP="005A6D8F">
      <w:pPr>
        <w:suppressAutoHyphens/>
        <w:spacing w:after="0" w:line="240" w:lineRule="auto"/>
        <w:jc w:val="center"/>
        <w:rPr>
          <w:rFonts w:ascii="Geomanist" w:eastAsia="Times New Roman" w:hAnsi="Geomanist" w:cs="Arial"/>
          <w:b/>
          <w:bCs/>
          <w:noProof/>
          <w:sz w:val="28"/>
          <w:szCs w:val="24"/>
          <w:lang w:val="es-ES_tradnl" w:eastAsia="ar-SA"/>
        </w:rPr>
      </w:pPr>
    </w:p>
    <w:p w14:paraId="2F8B2150" w14:textId="77777777" w:rsidR="00856FF0" w:rsidRPr="00DD3232" w:rsidRDefault="00856FF0" w:rsidP="005A6D8F">
      <w:pPr>
        <w:suppressAutoHyphens/>
        <w:spacing w:after="0" w:line="240" w:lineRule="auto"/>
        <w:jc w:val="center"/>
        <w:rPr>
          <w:rFonts w:ascii="Geomanist" w:eastAsia="Times New Roman" w:hAnsi="Geomanist" w:cs="Arial"/>
          <w:b/>
          <w:bCs/>
          <w:noProof/>
          <w:sz w:val="28"/>
          <w:szCs w:val="24"/>
          <w:lang w:val="es-ES_tradnl" w:eastAsia="ar-SA"/>
        </w:rPr>
      </w:pPr>
      <w:r w:rsidRPr="00DD3232">
        <w:rPr>
          <w:rFonts w:ascii="Geomanist" w:eastAsia="Times New Roman" w:hAnsi="Geomanist" w:cs="Arial"/>
          <w:b/>
          <w:bCs/>
          <w:noProof/>
          <w:sz w:val="28"/>
          <w:szCs w:val="24"/>
          <w:lang w:val="es-ES_tradnl" w:eastAsia="ar-SA"/>
        </w:rPr>
        <w:t>Electrónica</w:t>
      </w:r>
    </w:p>
    <w:p w14:paraId="0789CD29" w14:textId="77777777" w:rsidR="00856FF0" w:rsidRPr="00DD3232" w:rsidRDefault="00856FF0" w:rsidP="00EB395C">
      <w:pPr>
        <w:suppressAutoHyphens/>
        <w:spacing w:after="0" w:line="240" w:lineRule="auto"/>
        <w:jc w:val="center"/>
        <w:rPr>
          <w:rFonts w:ascii="Geomanist" w:eastAsia="Times New Roman" w:hAnsi="Geomanist" w:cs="Arial"/>
          <w:b/>
          <w:bCs/>
          <w:noProof/>
          <w:sz w:val="28"/>
          <w:szCs w:val="24"/>
          <w:lang w:val="es-ES_tradnl" w:eastAsia="ar-SA"/>
        </w:rPr>
      </w:pPr>
    </w:p>
    <w:p w14:paraId="4C90623B" w14:textId="77777777" w:rsidR="00832080" w:rsidRPr="00DD3232" w:rsidRDefault="00832080" w:rsidP="00EB395C">
      <w:pPr>
        <w:suppressAutoHyphens/>
        <w:spacing w:after="0" w:line="240" w:lineRule="auto"/>
        <w:jc w:val="center"/>
        <w:rPr>
          <w:rFonts w:ascii="Geomanist" w:eastAsia="Times New Roman" w:hAnsi="Geomanist" w:cs="Arial"/>
          <w:b/>
          <w:bCs/>
          <w:noProof/>
          <w:sz w:val="28"/>
          <w:szCs w:val="24"/>
          <w:lang w:val="es-ES_tradnl" w:eastAsia="ar-SA"/>
        </w:rPr>
      </w:pPr>
    </w:p>
    <w:p w14:paraId="5A153E15" w14:textId="77777777" w:rsidR="00832080" w:rsidRPr="00DD3232" w:rsidRDefault="00832080" w:rsidP="00EB395C">
      <w:pPr>
        <w:suppressAutoHyphens/>
        <w:spacing w:after="0" w:line="240" w:lineRule="auto"/>
        <w:jc w:val="center"/>
        <w:rPr>
          <w:rFonts w:ascii="Geomanist" w:eastAsia="Times New Roman" w:hAnsi="Geomanist" w:cs="Arial"/>
          <w:b/>
          <w:bCs/>
          <w:noProof/>
          <w:sz w:val="28"/>
          <w:szCs w:val="24"/>
          <w:lang w:val="es-ES_tradnl" w:eastAsia="ar-SA"/>
        </w:rPr>
      </w:pPr>
    </w:p>
    <w:p w14:paraId="7BFBA4DC" w14:textId="77777777" w:rsidR="001B6529" w:rsidRPr="00DD3232" w:rsidRDefault="001B6529" w:rsidP="005A6D8F">
      <w:pPr>
        <w:suppressAutoHyphens/>
        <w:spacing w:after="0" w:line="240" w:lineRule="auto"/>
        <w:jc w:val="center"/>
        <w:rPr>
          <w:rFonts w:ascii="Geomanist" w:eastAsia="Times New Roman" w:hAnsi="Geomanist" w:cs="Arial"/>
          <w:b/>
          <w:bCs/>
          <w:noProof/>
          <w:sz w:val="18"/>
          <w:szCs w:val="18"/>
          <w:lang w:val="es-ES_tradnl" w:eastAsia="ar-SA"/>
        </w:rPr>
      </w:pPr>
    </w:p>
    <w:p w14:paraId="7FF08813" w14:textId="77777777" w:rsidR="006065FB" w:rsidRPr="00DD3232" w:rsidRDefault="006065FB" w:rsidP="005A6D8F">
      <w:pPr>
        <w:spacing w:after="0"/>
        <w:jc w:val="center"/>
        <w:rPr>
          <w:rFonts w:ascii="Geomanist" w:hAnsi="Geomanist" w:cs="Arial"/>
          <w:b/>
          <w:bCs/>
          <w:sz w:val="28"/>
          <w:szCs w:val="28"/>
        </w:rPr>
      </w:pPr>
      <w:r w:rsidRPr="00DD3232">
        <w:rPr>
          <w:rFonts w:ascii="Geomanist" w:hAnsi="Geomanist" w:cs="Arial"/>
          <w:b/>
          <w:bCs/>
          <w:sz w:val="28"/>
          <w:szCs w:val="28"/>
        </w:rPr>
        <w:t>PARA LA CONTRATACIÓN DE</w:t>
      </w:r>
      <w:r w:rsidR="00832080" w:rsidRPr="00DD3232">
        <w:rPr>
          <w:rFonts w:ascii="Geomanist" w:hAnsi="Geomanist" w:cs="Arial"/>
          <w:b/>
          <w:bCs/>
          <w:sz w:val="28"/>
          <w:szCs w:val="28"/>
        </w:rPr>
        <w:t>L</w:t>
      </w:r>
      <w:r w:rsidRPr="00DD3232">
        <w:rPr>
          <w:rFonts w:ascii="Geomanist" w:hAnsi="Geomanist" w:cs="Arial"/>
          <w:b/>
          <w:bCs/>
          <w:sz w:val="28"/>
          <w:szCs w:val="28"/>
        </w:rPr>
        <w:t xml:space="preserve">: </w:t>
      </w:r>
    </w:p>
    <w:p w14:paraId="49A1405B" w14:textId="77777777" w:rsidR="00832080" w:rsidRPr="00DD3232" w:rsidRDefault="00832080" w:rsidP="005A6D8F">
      <w:pPr>
        <w:spacing w:after="0"/>
        <w:jc w:val="center"/>
        <w:rPr>
          <w:rFonts w:ascii="Geomanist" w:hAnsi="Geomanist" w:cs="Arial"/>
          <w:b/>
          <w:bCs/>
          <w:sz w:val="28"/>
          <w:szCs w:val="28"/>
        </w:rPr>
      </w:pPr>
    </w:p>
    <w:p w14:paraId="4A2EBBD9" w14:textId="1797674D" w:rsidR="006065FB" w:rsidRPr="00DD3232" w:rsidRDefault="0050776C" w:rsidP="005A6D8F">
      <w:pPr>
        <w:spacing w:after="0"/>
        <w:jc w:val="center"/>
        <w:rPr>
          <w:rFonts w:ascii="Geomanist" w:hAnsi="Geomanist" w:cs="Arial"/>
          <w:b/>
          <w:bCs/>
          <w:sz w:val="28"/>
          <w:szCs w:val="28"/>
        </w:rPr>
      </w:pPr>
      <w:r w:rsidRPr="00DD3232">
        <w:rPr>
          <w:rFonts w:ascii="Geomanist" w:hAnsi="Geomanist" w:cs="Arial"/>
          <w:b/>
          <w:sz w:val="28"/>
          <w:szCs w:val="28"/>
        </w:rPr>
        <w:t xml:space="preserve"> “</w:t>
      </w:r>
      <w:r w:rsidR="0025133C">
        <w:rPr>
          <w:rFonts w:ascii="Geomanist" w:hAnsi="Geomanist" w:cs="Arial"/>
          <w:b/>
          <w:sz w:val="28"/>
          <w:szCs w:val="28"/>
        </w:rPr>
        <w:t>SERVICIO SUBROGADO DE MEDICINA NUCLEAR 2025</w:t>
      </w:r>
      <w:r w:rsidRPr="00DD3232">
        <w:rPr>
          <w:rFonts w:ascii="Geomanist" w:hAnsi="Geomanist" w:cs="Arial"/>
          <w:b/>
          <w:sz w:val="28"/>
          <w:szCs w:val="28"/>
        </w:rPr>
        <w:t>”</w:t>
      </w:r>
      <w:r w:rsidR="006065FB" w:rsidRPr="00DD3232">
        <w:rPr>
          <w:rFonts w:ascii="Geomanist" w:hAnsi="Geomanist" w:cs="Arial"/>
          <w:b/>
          <w:bCs/>
          <w:sz w:val="28"/>
          <w:szCs w:val="28"/>
        </w:rPr>
        <w:t xml:space="preserve"> </w:t>
      </w:r>
    </w:p>
    <w:p w14:paraId="7DE95709" w14:textId="77777777" w:rsidR="00F307EA" w:rsidRPr="00DD3232" w:rsidRDefault="00F307EA" w:rsidP="005A6D8F">
      <w:pPr>
        <w:suppressAutoHyphens/>
        <w:spacing w:after="0" w:line="240" w:lineRule="auto"/>
        <w:jc w:val="center"/>
        <w:rPr>
          <w:rFonts w:ascii="Geomanist" w:eastAsia="Times New Roman" w:hAnsi="Geomanist" w:cs="Arial"/>
          <w:b/>
          <w:bCs/>
          <w:noProof/>
          <w:sz w:val="18"/>
          <w:szCs w:val="18"/>
          <w:lang w:val="es-ES_tradnl" w:eastAsia="ar-SA"/>
        </w:rPr>
      </w:pPr>
    </w:p>
    <w:p w14:paraId="7BBCE0FD" w14:textId="77777777" w:rsidR="00F307EA" w:rsidRPr="00DD3232" w:rsidRDefault="00F307EA" w:rsidP="005A6D8F">
      <w:pPr>
        <w:spacing w:after="0" w:line="240" w:lineRule="auto"/>
        <w:contextualSpacing/>
        <w:jc w:val="both"/>
        <w:rPr>
          <w:rFonts w:ascii="Geomanist" w:hAnsi="Geomanist" w:cs="Arial"/>
          <w:sz w:val="18"/>
          <w:szCs w:val="18"/>
        </w:rPr>
      </w:pPr>
    </w:p>
    <w:p w14:paraId="18103955" w14:textId="77777777" w:rsidR="006400B5" w:rsidRPr="00DD3232" w:rsidRDefault="00832080" w:rsidP="005A6D8F">
      <w:pPr>
        <w:spacing w:after="0"/>
        <w:jc w:val="center"/>
        <w:rPr>
          <w:rFonts w:ascii="Geomanist" w:hAnsi="Geomanist" w:cstheme="minorHAnsi"/>
          <w:sz w:val="18"/>
          <w:szCs w:val="18"/>
        </w:rPr>
      </w:pPr>
      <w:r w:rsidRPr="00DD3232">
        <w:rPr>
          <w:rFonts w:ascii="Geomanist" w:hAnsi="Geomanist" w:cs="Arial"/>
          <w:b/>
          <w:sz w:val="24"/>
          <w:szCs w:val="28"/>
        </w:rPr>
        <w:t xml:space="preserve">DE ACUERDO AL ART. 28 FRACCIÓN </w:t>
      </w:r>
      <w:r w:rsidR="009A465F" w:rsidRPr="00DD3232">
        <w:rPr>
          <w:rFonts w:ascii="Geomanist" w:hAnsi="Geomanist" w:cs="Arial"/>
          <w:b/>
          <w:sz w:val="24"/>
          <w:szCs w:val="28"/>
        </w:rPr>
        <w:t>I</w:t>
      </w:r>
      <w:r w:rsidRPr="00DD3232">
        <w:rPr>
          <w:rFonts w:ascii="Geomanist" w:hAnsi="Geomanist" w:cs="Arial"/>
          <w:b/>
          <w:sz w:val="24"/>
          <w:szCs w:val="28"/>
        </w:rPr>
        <w:t xml:space="preserve"> DE LA LAASSP EL PRESENTE PROCEDIMIENTO ES DE CARÁCTER NACIONAL</w:t>
      </w:r>
    </w:p>
    <w:p w14:paraId="41742940" w14:textId="77777777" w:rsidR="006400B5" w:rsidRPr="00DD3232" w:rsidRDefault="006400B5" w:rsidP="005A6D8F">
      <w:pPr>
        <w:spacing w:after="0"/>
        <w:rPr>
          <w:rFonts w:ascii="Geomanist" w:hAnsi="Geomanist" w:cstheme="minorHAnsi"/>
          <w:sz w:val="18"/>
          <w:szCs w:val="18"/>
        </w:rPr>
      </w:pPr>
    </w:p>
    <w:p w14:paraId="205F5F02" w14:textId="77777777" w:rsidR="002358A5" w:rsidRPr="00DD3232" w:rsidRDefault="002358A5" w:rsidP="005A6D8F">
      <w:pPr>
        <w:spacing w:after="0"/>
        <w:rPr>
          <w:rFonts w:ascii="Geomanist" w:hAnsi="Geomanist" w:cstheme="minorHAnsi"/>
          <w:sz w:val="18"/>
          <w:szCs w:val="18"/>
        </w:rPr>
        <w:sectPr w:rsidR="002358A5" w:rsidRPr="00DD3232" w:rsidSect="00FC3983">
          <w:headerReference w:type="default" r:id="rId9"/>
          <w:footerReference w:type="default" r:id="rId10"/>
          <w:pgSz w:w="12240" w:h="15840" w:code="1"/>
          <w:pgMar w:top="1379" w:right="851" w:bottom="1418" w:left="851" w:header="425" w:footer="919" w:gutter="0"/>
          <w:cols w:space="708"/>
          <w:docGrid w:linePitch="360"/>
        </w:sectPr>
      </w:pPr>
    </w:p>
    <w:p w14:paraId="05CC92A4" w14:textId="77777777" w:rsidR="00BD2E2E" w:rsidRPr="00DD3232" w:rsidRDefault="00BD2E2E" w:rsidP="00D907CC">
      <w:pPr>
        <w:pStyle w:val="Ttulo1"/>
        <w:spacing w:before="0" w:after="0"/>
        <w:jc w:val="center"/>
        <w:rPr>
          <w:rFonts w:ascii="Geomanist" w:hAnsi="Geomanist" w:cs="Arial"/>
          <w:b w:val="0"/>
          <w:bCs w:val="0"/>
          <w:lang w:val="es-ES"/>
        </w:rPr>
      </w:pPr>
      <w:r w:rsidRPr="00D907CC">
        <w:rPr>
          <w:rFonts w:ascii="Geomanist" w:hAnsi="Geomanist"/>
          <w:sz w:val="22"/>
          <w:szCs w:val="22"/>
        </w:rPr>
        <w:lastRenderedPageBreak/>
        <w:t>PRESENTACION</w:t>
      </w:r>
      <w:r w:rsidRPr="00DD3232">
        <w:rPr>
          <w:rFonts w:ascii="Geomanist" w:hAnsi="Geomanist" w:cs="Arial"/>
          <w:b w:val="0"/>
          <w:bCs w:val="0"/>
          <w:lang w:val="es-ES"/>
        </w:rPr>
        <w:t>:</w:t>
      </w:r>
    </w:p>
    <w:p w14:paraId="142258ED" w14:textId="77777777" w:rsidR="00BD2E2E" w:rsidRPr="00DD3232" w:rsidRDefault="00BD2E2E" w:rsidP="005A6D8F">
      <w:pPr>
        <w:spacing w:after="0"/>
        <w:jc w:val="center"/>
        <w:rPr>
          <w:rFonts w:ascii="Geomanist" w:hAnsi="Geomanist" w:cs="Arial"/>
          <w:b/>
          <w:bCs/>
          <w:sz w:val="20"/>
          <w:szCs w:val="24"/>
          <w:lang w:val="es-ES"/>
        </w:rPr>
      </w:pPr>
    </w:p>
    <w:p w14:paraId="04BA2A2F" w14:textId="77777777" w:rsidR="00BD2E2E" w:rsidRPr="00DD3232" w:rsidRDefault="00BD2E2E" w:rsidP="005A6D8F">
      <w:pPr>
        <w:spacing w:after="0"/>
        <w:jc w:val="center"/>
        <w:rPr>
          <w:rFonts w:ascii="Geomanist" w:hAnsi="Geomanist" w:cs="Arial"/>
          <w:b/>
          <w:bCs/>
          <w:sz w:val="20"/>
          <w:szCs w:val="24"/>
          <w:lang w:val="es-ES"/>
        </w:rPr>
      </w:pPr>
    </w:p>
    <w:p w14:paraId="74F0F562" w14:textId="77777777" w:rsidR="00BD2E2E" w:rsidRPr="00DD3232" w:rsidRDefault="00BD2E2E" w:rsidP="005A6D8F">
      <w:pPr>
        <w:spacing w:after="0" w:line="192" w:lineRule="exact"/>
        <w:jc w:val="center"/>
        <w:rPr>
          <w:rFonts w:ascii="Geomanist" w:hAnsi="Geomanist" w:cs="Arial"/>
          <w:b/>
          <w:sz w:val="20"/>
          <w:szCs w:val="24"/>
          <w:lang w:val="es-ES"/>
        </w:rPr>
      </w:pPr>
    </w:p>
    <w:p w14:paraId="5B02A62A" w14:textId="77777777" w:rsidR="00BD2E2E" w:rsidRPr="00DD3232" w:rsidRDefault="00BD2E2E" w:rsidP="005A6D8F">
      <w:pPr>
        <w:spacing w:after="0" w:line="280" w:lineRule="exact"/>
        <w:jc w:val="both"/>
        <w:rPr>
          <w:rFonts w:ascii="Geomanist" w:hAnsi="Geomanist" w:cs="Arial"/>
          <w:sz w:val="18"/>
          <w:lang w:val="es-ES"/>
        </w:rPr>
      </w:pPr>
    </w:p>
    <w:p w14:paraId="0FAD72F3" w14:textId="6F566F12" w:rsidR="00BD2E2E" w:rsidRPr="00DD3232" w:rsidRDefault="00BD2E2E" w:rsidP="005A6D8F">
      <w:pPr>
        <w:spacing w:after="0" w:line="360" w:lineRule="auto"/>
        <w:jc w:val="both"/>
        <w:rPr>
          <w:rFonts w:ascii="Geomanist" w:hAnsi="Geomanist" w:cs="Arial"/>
          <w:b/>
          <w:bCs/>
          <w:sz w:val="18"/>
          <w:lang w:val="es-ES"/>
        </w:rPr>
      </w:pPr>
      <w:r w:rsidRPr="00DD3232">
        <w:rPr>
          <w:rFonts w:ascii="Geomanist" w:hAnsi="Geomanist" w:cs="Arial"/>
          <w:sz w:val="18"/>
          <w:lang w:val="es-ES"/>
        </w:rPr>
        <w:t xml:space="preserve">En observancia al artículo 134, de la Constitución Política de los Estados Unidos Mexicanos, y de conformidad con </w:t>
      </w:r>
      <w:r w:rsidRPr="00DD3232">
        <w:rPr>
          <w:rFonts w:ascii="Geomanist" w:hAnsi="Geomanist" w:cs="Arial"/>
          <w:bCs/>
          <w:sz w:val="18"/>
          <w:lang w:val="es-ES"/>
        </w:rPr>
        <w:t xml:space="preserve">los </w:t>
      </w:r>
      <w:r w:rsidRPr="00DD3232">
        <w:rPr>
          <w:rFonts w:ascii="Geomanist" w:hAnsi="Geomanist" w:cs="Arial"/>
          <w:i/>
          <w:sz w:val="18"/>
          <w:lang w:val="es-ES"/>
        </w:rPr>
        <w:t xml:space="preserve">artículos 25, 26 fracción I, 26 Bis fracción II, </w:t>
      </w:r>
      <w:r w:rsidR="00920962" w:rsidRPr="00DD3232">
        <w:rPr>
          <w:rFonts w:ascii="Geomanist" w:hAnsi="Geomanist" w:cs="Arial"/>
          <w:i/>
          <w:sz w:val="18"/>
          <w:lang w:val="es-ES"/>
        </w:rPr>
        <w:t>28 fracción I</w:t>
      </w:r>
      <w:r w:rsidRPr="00DD3232">
        <w:rPr>
          <w:rFonts w:ascii="Geomanist" w:hAnsi="Geomanist" w:cs="Arial"/>
          <w:i/>
          <w:sz w:val="18"/>
          <w:lang w:val="es-ES"/>
        </w:rPr>
        <w:t xml:space="preserve">, 29, 30, 32, 33, 33 Bis, 34, 35, 36, 36 Bis fracción II, 37, 37 Bis, 38, 45, 46, 47, 50, 51, 52, 53, 53 Bis, 54, 54 Bis y 55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DD3232">
        <w:rPr>
          <w:rFonts w:ascii="Geomanist" w:hAnsi="Geomanist" w:cs="Arial"/>
          <w:sz w:val="18"/>
          <w:lang w:val="es-ES"/>
        </w:rPr>
        <w:t xml:space="preserve">y demás disposiciones aplicables en la materia, se convoca a los interesados en participar en el procedimiento </w:t>
      </w:r>
      <w:r w:rsidR="00F91B55" w:rsidRPr="00DD3232">
        <w:rPr>
          <w:rFonts w:ascii="Geomanist" w:hAnsi="Geomanist" w:cs="Arial"/>
          <w:b/>
          <w:sz w:val="18"/>
          <w:lang w:val="es-ES"/>
        </w:rPr>
        <w:t xml:space="preserve">Licitación Pública </w:t>
      </w:r>
      <w:r w:rsidR="00920962" w:rsidRPr="00DD3232">
        <w:rPr>
          <w:rFonts w:ascii="Geomanist" w:hAnsi="Geomanist" w:cs="Arial"/>
          <w:b/>
          <w:sz w:val="18"/>
          <w:lang w:val="es-ES"/>
        </w:rPr>
        <w:t>Nacional</w:t>
      </w:r>
      <w:r w:rsidRPr="00DD3232">
        <w:rPr>
          <w:rFonts w:ascii="Geomanist" w:hAnsi="Geomanist" w:cs="Arial"/>
          <w:b/>
          <w:sz w:val="18"/>
          <w:lang w:val="es-ES"/>
        </w:rPr>
        <w:t xml:space="preserve"> No. </w:t>
      </w:r>
      <w:r w:rsidR="007F5CF7">
        <w:rPr>
          <w:rFonts w:ascii="Geomanist" w:hAnsi="Geomanist" w:cs="Arial"/>
          <w:b/>
          <w:sz w:val="18"/>
          <w:lang w:val="es-ES"/>
        </w:rPr>
        <w:t>LA-50-GYR-050GYR075-N-23-2025</w:t>
      </w:r>
      <w:r w:rsidRPr="00DD3232">
        <w:rPr>
          <w:rFonts w:ascii="Geomanist" w:hAnsi="Geomanist" w:cs="Arial"/>
          <w:sz w:val="18"/>
          <w:lang w:val="es-ES"/>
        </w:rPr>
        <w:t xml:space="preserve">, </w:t>
      </w:r>
      <w:r w:rsidRPr="00DD3232">
        <w:rPr>
          <w:rFonts w:ascii="Geomanist" w:hAnsi="Geomanist" w:cs="Arial"/>
          <w:bCs/>
          <w:sz w:val="18"/>
          <w:lang w:val="es-ES"/>
        </w:rPr>
        <w:t xml:space="preserve">para la contratación </w:t>
      </w:r>
      <w:r w:rsidRPr="00DD3232">
        <w:rPr>
          <w:rFonts w:ascii="Geomanist" w:hAnsi="Geomanist" w:cs="Arial"/>
          <w:sz w:val="18"/>
          <w:lang w:val="es-ES"/>
        </w:rPr>
        <w:t xml:space="preserve">del servicio de </w:t>
      </w:r>
      <w:r w:rsidRPr="00DD3232">
        <w:rPr>
          <w:rFonts w:ascii="Geomanist" w:hAnsi="Geomanist" w:cs="Arial"/>
          <w:b/>
          <w:sz w:val="18"/>
          <w:lang w:val="es-ES"/>
        </w:rPr>
        <w:t>“</w:t>
      </w:r>
      <w:r w:rsidR="0025133C">
        <w:rPr>
          <w:rFonts w:ascii="Geomanist" w:hAnsi="Geomanist" w:cs="Arial"/>
          <w:b/>
          <w:sz w:val="18"/>
          <w:szCs w:val="18"/>
          <w:lang w:eastAsia="es-ES"/>
        </w:rPr>
        <w:t>SERVICIO SUBROGADO DE MEDICINA NUCLEAR 2025</w:t>
      </w:r>
      <w:r w:rsidRPr="00DD3232">
        <w:rPr>
          <w:rFonts w:ascii="Geomanist" w:hAnsi="Geomanist" w:cs="Arial"/>
          <w:b/>
          <w:sz w:val="18"/>
          <w:szCs w:val="18"/>
          <w:lang w:val="es-ES"/>
        </w:rPr>
        <w:t>”</w:t>
      </w:r>
    </w:p>
    <w:p w14:paraId="0C1F9804" w14:textId="77777777" w:rsidR="00BD2E2E" w:rsidRPr="00DD3232" w:rsidRDefault="00BD2E2E" w:rsidP="005A6D8F">
      <w:pPr>
        <w:spacing w:after="0"/>
        <w:jc w:val="both"/>
        <w:rPr>
          <w:rFonts w:ascii="Geomanist" w:hAnsi="Geomanist" w:cs="Arial"/>
          <w:sz w:val="18"/>
          <w:lang w:val="es-ES"/>
        </w:rPr>
      </w:pPr>
      <w:r w:rsidRPr="00DD3232">
        <w:rPr>
          <w:rFonts w:ascii="Geomanist" w:hAnsi="Geomanist" w:cs="Arial"/>
          <w:sz w:val="18"/>
          <w:lang w:val="es-ES"/>
        </w:rPr>
        <w:t>De conformidad con las siguientes:</w:t>
      </w:r>
    </w:p>
    <w:p w14:paraId="33178CB9" w14:textId="77777777" w:rsidR="00BD2E2E" w:rsidRPr="00DD3232" w:rsidRDefault="00BD2E2E" w:rsidP="005A6D8F">
      <w:pPr>
        <w:spacing w:after="0"/>
        <w:jc w:val="both"/>
        <w:rPr>
          <w:rFonts w:ascii="Geomanist" w:hAnsi="Geomanist" w:cs="Arial"/>
          <w:sz w:val="18"/>
          <w:lang w:val="es-ES"/>
        </w:rPr>
      </w:pPr>
    </w:p>
    <w:p w14:paraId="297E62AF" w14:textId="77777777" w:rsidR="00BD2E2E" w:rsidRPr="00DD3232" w:rsidRDefault="00BD2E2E" w:rsidP="005A6D8F">
      <w:pPr>
        <w:spacing w:after="0"/>
        <w:jc w:val="both"/>
        <w:rPr>
          <w:rFonts w:ascii="Geomanist" w:hAnsi="Geomanist" w:cs="Arial"/>
          <w:sz w:val="18"/>
          <w:lang w:val="es-ES"/>
        </w:rPr>
      </w:pPr>
    </w:p>
    <w:p w14:paraId="709CA65E" w14:textId="77777777" w:rsidR="00BD2E2E" w:rsidRPr="00DD3232" w:rsidRDefault="00BD2E2E" w:rsidP="005A6D8F">
      <w:pPr>
        <w:spacing w:after="0"/>
        <w:jc w:val="both"/>
        <w:rPr>
          <w:rFonts w:ascii="Geomanist" w:hAnsi="Geomanist" w:cs="Arial"/>
          <w:sz w:val="18"/>
          <w:lang w:val="es-ES"/>
        </w:rPr>
      </w:pPr>
    </w:p>
    <w:p w14:paraId="44A75956" w14:textId="77777777" w:rsidR="00BD2E2E" w:rsidRPr="00DD3232" w:rsidRDefault="00BD2E2E" w:rsidP="005A6D8F">
      <w:pPr>
        <w:spacing w:after="0"/>
        <w:jc w:val="both"/>
        <w:rPr>
          <w:rFonts w:ascii="Geomanist" w:hAnsi="Geomanist" w:cs="Arial"/>
          <w:sz w:val="18"/>
          <w:lang w:val="es-ES"/>
        </w:rPr>
      </w:pPr>
    </w:p>
    <w:p w14:paraId="631B1560" w14:textId="77777777" w:rsidR="00BD2E2E" w:rsidRPr="00DD3232" w:rsidRDefault="00BD2E2E" w:rsidP="005A6D8F">
      <w:pPr>
        <w:spacing w:after="0"/>
        <w:jc w:val="both"/>
        <w:rPr>
          <w:rFonts w:ascii="Geomanist" w:hAnsi="Geomanist" w:cs="Arial"/>
          <w:sz w:val="18"/>
          <w:lang w:val="es-ES"/>
        </w:rPr>
      </w:pPr>
    </w:p>
    <w:p w14:paraId="210FFB9D" w14:textId="77777777" w:rsidR="00BD2E2E" w:rsidRPr="00DD3232" w:rsidRDefault="00BD2E2E" w:rsidP="005A6D8F">
      <w:pPr>
        <w:spacing w:after="0"/>
        <w:jc w:val="both"/>
        <w:rPr>
          <w:rFonts w:ascii="Geomanist" w:hAnsi="Geomanist" w:cs="Arial"/>
          <w:sz w:val="18"/>
          <w:lang w:val="es-ES"/>
        </w:rPr>
      </w:pPr>
    </w:p>
    <w:p w14:paraId="2BF85E3A" w14:textId="7F12CC70" w:rsidR="00D907CC" w:rsidRPr="00D907CC" w:rsidRDefault="00D907CC" w:rsidP="00D907CC">
      <w:pPr>
        <w:pStyle w:val="Ttulo1"/>
        <w:spacing w:before="0" w:after="0"/>
        <w:jc w:val="center"/>
        <w:rPr>
          <w:rFonts w:ascii="Geomanist" w:hAnsi="Geomanist"/>
          <w:sz w:val="22"/>
          <w:szCs w:val="22"/>
        </w:rPr>
      </w:pPr>
      <w:r w:rsidRPr="00D907CC">
        <w:rPr>
          <w:rFonts w:ascii="Geomanist" w:hAnsi="Geomanist"/>
          <w:sz w:val="22"/>
          <w:szCs w:val="22"/>
        </w:rPr>
        <w:t>BASES</w:t>
      </w:r>
    </w:p>
    <w:p w14:paraId="6041C6EE" w14:textId="77777777" w:rsidR="00BD2E2E" w:rsidRPr="00DD3232" w:rsidRDefault="00BD2E2E" w:rsidP="005A6D8F">
      <w:pPr>
        <w:spacing w:after="0"/>
        <w:jc w:val="center"/>
        <w:rPr>
          <w:rFonts w:ascii="Geomanist" w:hAnsi="Geomanist" w:cs="Arial"/>
          <w:b/>
          <w:bCs/>
          <w:sz w:val="18"/>
        </w:rPr>
      </w:pPr>
    </w:p>
    <w:p w14:paraId="56798914" w14:textId="77777777" w:rsidR="00BD2E2E" w:rsidRPr="00DD3232" w:rsidRDefault="00BD2E2E" w:rsidP="005A6D8F">
      <w:pPr>
        <w:spacing w:after="0"/>
        <w:jc w:val="right"/>
        <w:rPr>
          <w:rFonts w:ascii="Geomanist" w:hAnsi="Geomanist" w:cs="Arial"/>
          <w:b/>
          <w:sz w:val="18"/>
        </w:rPr>
      </w:pPr>
    </w:p>
    <w:p w14:paraId="0F8C9E55" w14:textId="29029961" w:rsidR="00BD2E2E" w:rsidRPr="00DD3232" w:rsidRDefault="007F5CF7" w:rsidP="005A6D8F">
      <w:pPr>
        <w:spacing w:after="0" w:line="240" w:lineRule="auto"/>
        <w:jc w:val="center"/>
        <w:rPr>
          <w:rFonts w:ascii="Geomanist" w:hAnsi="Geomanist" w:cs="Arial"/>
          <w:b/>
          <w:sz w:val="18"/>
        </w:rPr>
      </w:pPr>
      <w:r>
        <w:rPr>
          <w:rFonts w:ascii="Geomanist" w:hAnsi="Geomanist" w:cs="Arial"/>
          <w:b/>
          <w:sz w:val="18"/>
          <w:highlight w:val="yellow"/>
        </w:rPr>
        <w:t>Diciembre</w:t>
      </w:r>
      <w:r w:rsidR="00891B0C" w:rsidRPr="00DD3232">
        <w:rPr>
          <w:rFonts w:ascii="Geomanist" w:hAnsi="Geomanist" w:cs="Arial"/>
          <w:b/>
          <w:sz w:val="18"/>
          <w:highlight w:val="yellow"/>
        </w:rPr>
        <w:t xml:space="preserve"> 2024</w:t>
      </w:r>
    </w:p>
    <w:p w14:paraId="20A2E318" w14:textId="4D4776AB" w:rsidR="009B25C4" w:rsidRDefault="00BD2E2E" w:rsidP="00291839">
      <w:pPr>
        <w:rPr>
          <w:rFonts w:ascii="Geomanist" w:hAnsi="Geomanist" w:cs="Arial"/>
          <w:b/>
          <w:sz w:val="18"/>
        </w:rPr>
      </w:pPr>
      <w:r w:rsidRPr="00DD3232">
        <w:rPr>
          <w:rFonts w:ascii="Geomanist" w:hAnsi="Geomanist" w:cs="Arial"/>
          <w:b/>
          <w:sz w:val="18"/>
        </w:rPr>
        <w:br w:type="page"/>
      </w:r>
    </w:p>
    <w:p w14:paraId="1D975ABD" w14:textId="23A42273" w:rsidR="00856FF0" w:rsidRPr="00DD3232" w:rsidRDefault="00D907CC" w:rsidP="00D907CC">
      <w:pPr>
        <w:pStyle w:val="Ttulo1"/>
        <w:spacing w:before="0" w:after="0"/>
        <w:jc w:val="center"/>
        <w:rPr>
          <w:rFonts w:ascii="Geomanist" w:hAnsi="Geomanist" w:cs="Arial"/>
          <w:b w:val="0"/>
          <w:sz w:val="18"/>
          <w:szCs w:val="18"/>
          <w:lang w:val="es-ES_tradnl"/>
        </w:rPr>
      </w:pPr>
      <w:r w:rsidRPr="00D907CC">
        <w:rPr>
          <w:rFonts w:ascii="Geomanist" w:hAnsi="Geomanist"/>
          <w:sz w:val="22"/>
          <w:szCs w:val="22"/>
        </w:rPr>
        <w:lastRenderedPageBreak/>
        <w:t>GLOSARIO</w:t>
      </w:r>
    </w:p>
    <w:p w14:paraId="5280C5D9" w14:textId="77777777" w:rsidR="00856FF0" w:rsidRPr="00DD3232" w:rsidRDefault="00856FF0" w:rsidP="005A6D8F">
      <w:pPr>
        <w:suppressAutoHyphens/>
        <w:spacing w:after="0" w:line="240" w:lineRule="auto"/>
        <w:jc w:val="both"/>
        <w:rPr>
          <w:rFonts w:ascii="Geomanist" w:eastAsia="Times New Roman" w:hAnsi="Geomanist" w:cs="Arial"/>
          <w:noProof/>
          <w:sz w:val="18"/>
          <w:szCs w:val="18"/>
          <w:lang w:val="es-ES_tradnl" w:eastAsia="ar-SA"/>
        </w:rPr>
      </w:pPr>
    </w:p>
    <w:p w14:paraId="3132F0B9" w14:textId="77777777" w:rsidR="006065FB" w:rsidRPr="00DD3232" w:rsidRDefault="006065FB" w:rsidP="005A6D8F">
      <w:pPr>
        <w:pStyle w:val="Textoindependiente"/>
        <w:spacing w:after="0"/>
        <w:rPr>
          <w:rFonts w:ascii="Geomanist" w:hAnsi="Geomanist" w:cs="Arial"/>
          <w:b/>
          <w:sz w:val="18"/>
        </w:rPr>
      </w:pPr>
      <w:r w:rsidRPr="00DD3232">
        <w:rPr>
          <w:rFonts w:ascii="Geomanist" w:hAnsi="Geomanist" w:cs="Arial"/>
          <w:b/>
          <w:sz w:val="18"/>
        </w:rPr>
        <w:t>Para efectos de estas bases, se entenderá por:</w:t>
      </w:r>
    </w:p>
    <w:p w14:paraId="0A49A959" w14:textId="77777777" w:rsidR="006065FB" w:rsidRPr="00DD3232" w:rsidRDefault="006065FB" w:rsidP="005A6D8F">
      <w:pPr>
        <w:pStyle w:val="texto"/>
        <w:spacing w:after="0" w:line="240" w:lineRule="auto"/>
        <w:ind w:firstLine="0"/>
        <w:rPr>
          <w:rFonts w:ascii="Geomanist" w:hAnsi="Geomanist" w:cs="Arial"/>
          <w:b/>
          <w:sz w:val="16"/>
        </w:rPr>
      </w:pPr>
    </w:p>
    <w:p w14:paraId="46F28164"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Administrador del Contrato:</w:t>
      </w:r>
      <w:r w:rsidRPr="00DD3232">
        <w:rPr>
          <w:rFonts w:ascii="Geomanist" w:hAnsi="Geomanist" w:cs="Arial"/>
          <w:sz w:val="16"/>
        </w:rPr>
        <w:t xml:space="preserve"> Servidor(es) público(s) en quien recae la responsabilidad de dar seguimiento al cumplimiento de las obligaciones establecidas en el contrato.</w:t>
      </w:r>
    </w:p>
    <w:p w14:paraId="605AACCC"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iCs/>
          <w:sz w:val="16"/>
        </w:rPr>
      </w:pPr>
      <w:r w:rsidRPr="00DD3232">
        <w:rPr>
          <w:rFonts w:ascii="Geomanist" w:hAnsi="Geomanist" w:cs="Arial"/>
          <w:b/>
          <w:iCs/>
          <w:sz w:val="16"/>
        </w:rPr>
        <w:t>ALSC:</w:t>
      </w:r>
      <w:r w:rsidRPr="00DD3232">
        <w:rPr>
          <w:rFonts w:ascii="Geomanist" w:hAnsi="Geomanist" w:cs="Arial"/>
          <w:iCs/>
          <w:sz w:val="16"/>
        </w:rPr>
        <w:t xml:space="preserve"> Administración Local de Servicios al Contribuyente.</w:t>
      </w:r>
    </w:p>
    <w:p w14:paraId="11A3F54A"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iCs/>
          <w:sz w:val="16"/>
        </w:rPr>
      </w:pPr>
      <w:r w:rsidRPr="00DD3232">
        <w:rPr>
          <w:rFonts w:ascii="Geomanist" w:hAnsi="Geomanist" w:cs="Arial"/>
          <w:b/>
          <w:iCs/>
          <w:sz w:val="16"/>
        </w:rPr>
        <w:t>Área contratante</w:t>
      </w:r>
      <w:r w:rsidRPr="00DD3232">
        <w:rPr>
          <w:rFonts w:ascii="Geomanist" w:hAnsi="Geomanist" w:cs="Arial"/>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iCs/>
          <w:sz w:val="16"/>
        </w:rPr>
      </w:pPr>
      <w:r w:rsidRPr="00DD3232">
        <w:rPr>
          <w:rFonts w:ascii="Geomanist" w:hAnsi="Geomanist" w:cs="Arial"/>
          <w:b/>
          <w:iCs/>
          <w:sz w:val="16"/>
        </w:rPr>
        <w:t>Área requirente</w:t>
      </w:r>
      <w:r w:rsidRPr="00DD3232">
        <w:rPr>
          <w:rFonts w:ascii="Geomanist" w:hAnsi="Geomanist" w:cs="Arial"/>
          <w:iCs/>
          <w:sz w:val="16"/>
        </w:rPr>
        <w:t>: la que en la dependencia o entidad, solicite o requiera formalmente la adquisición o arrendamiento de aparatos o la prestación de servicios, o bien aquella que los utilizará;</w:t>
      </w:r>
    </w:p>
    <w:p w14:paraId="2C06B235"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iCs/>
          <w:sz w:val="16"/>
        </w:rPr>
      </w:pPr>
      <w:r w:rsidRPr="00DD3232">
        <w:rPr>
          <w:rFonts w:ascii="Geomanist" w:hAnsi="Geomanist" w:cs="Arial"/>
          <w:b/>
          <w:iCs/>
          <w:sz w:val="16"/>
        </w:rPr>
        <w:t>Área técnica</w:t>
      </w:r>
      <w:r w:rsidRPr="00DD3232">
        <w:rPr>
          <w:rFonts w:ascii="Geomanist" w:hAnsi="Geomanist" w:cs="Arial"/>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CECOBAN:</w:t>
      </w:r>
      <w:r w:rsidRPr="00DD3232">
        <w:rPr>
          <w:rFonts w:ascii="Geomanist" w:hAnsi="Geomanist" w:cs="Arial"/>
          <w:sz w:val="16"/>
        </w:rPr>
        <w:t xml:space="preserve"> Centro de Compensación Bancaria.</w:t>
      </w:r>
    </w:p>
    <w:p w14:paraId="552D30C4" w14:textId="78F16710"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b/>
          <w:sz w:val="16"/>
        </w:rPr>
      </w:pPr>
      <w:r w:rsidRPr="00DD3232">
        <w:rPr>
          <w:rFonts w:ascii="Geomanist" w:hAnsi="Geomanist" w:cs="Arial"/>
          <w:b/>
          <w:sz w:val="16"/>
        </w:rPr>
        <w:t>COMPRANET</w:t>
      </w:r>
      <w:r w:rsidRPr="00DD3232">
        <w:rPr>
          <w:rFonts w:ascii="Geomanist" w:hAnsi="Geomanist" w:cs="Arial"/>
          <w:sz w:val="16"/>
        </w:rPr>
        <w:t>: el Sistema Electrónico de información pública gubernamental sobre adquisiciones, arrendamientosy servicios. con dirección electrónica en Internet:</w:t>
      </w:r>
      <w:hyperlink r:id="rId11" w:history="1">
        <w:r w:rsidR="003A5DEF" w:rsidRPr="00DD3232">
          <w:rPr>
            <w:rStyle w:val="Hipervnculo"/>
            <w:rFonts w:ascii="Geomanist" w:hAnsi="Geomanist" w:cs="Arial"/>
            <w:sz w:val="16"/>
          </w:rPr>
          <w:t>http://upcp-compranet.hacienda.gob.mx</w:t>
        </w:r>
      </w:hyperlink>
    </w:p>
    <w:p w14:paraId="41B4AA51"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 xml:space="preserve">Contrato: </w:t>
      </w:r>
      <w:r w:rsidRPr="00DD3232">
        <w:rPr>
          <w:rFonts w:ascii="Geomanist" w:hAnsi="Geomanist" w:cs="Arial"/>
          <w:sz w:val="16"/>
        </w:rPr>
        <w:t>documento a través del cual se formalizan los derechos y obligaciones derivados del fallo del procedimiento de contratación de la adquisición o la prestación de los servicios.</w:t>
      </w:r>
    </w:p>
    <w:p w14:paraId="4AF6BA78"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EMA:</w:t>
      </w:r>
      <w:r w:rsidRPr="00DD3232">
        <w:rPr>
          <w:rFonts w:ascii="Geomanist" w:hAnsi="Geomanist" w:cs="Arial"/>
          <w:sz w:val="16"/>
        </w:rPr>
        <w:t xml:space="preserve"> Entidad Mexicana de Acreditación, A. C.</w:t>
      </w:r>
    </w:p>
    <w:p w14:paraId="765C6DA6"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Instituto o IMSS:</w:t>
      </w:r>
      <w:r w:rsidRPr="00DD3232">
        <w:rPr>
          <w:rFonts w:ascii="Geomanist" w:hAnsi="Geomanist" w:cs="Arial"/>
          <w:sz w:val="16"/>
        </w:rPr>
        <w:t xml:space="preserve"> Instituto Mexicano del Seguro Social.</w:t>
      </w:r>
    </w:p>
    <w:p w14:paraId="52E77443"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Investigación de mercado</w:t>
      </w:r>
      <w:r w:rsidRPr="00DD3232">
        <w:rPr>
          <w:rFonts w:ascii="Geomanist" w:hAnsi="Geomanist" w:cs="Arial"/>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IVA:</w:t>
      </w:r>
      <w:r w:rsidRPr="00DD3232">
        <w:rPr>
          <w:rFonts w:ascii="Geomanist" w:hAnsi="Geomanist" w:cs="Arial"/>
          <w:sz w:val="16"/>
        </w:rPr>
        <w:t xml:space="preserve"> Impuesto al Valor Agregado.</w:t>
      </w:r>
    </w:p>
    <w:p w14:paraId="5D07D978"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LAASSP o Ley:</w:t>
      </w:r>
      <w:r w:rsidRPr="00DD3232">
        <w:rPr>
          <w:rFonts w:ascii="Geomanist" w:hAnsi="Geomanist" w:cs="Arial"/>
          <w:sz w:val="16"/>
        </w:rPr>
        <w:t xml:space="preserve"> Ley de Adquisiciones, Arrendamientos y Servicios del Sector Público.</w:t>
      </w:r>
    </w:p>
    <w:p w14:paraId="112EA6D7"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Licitante:</w:t>
      </w:r>
      <w:r w:rsidRPr="00DD3232">
        <w:rPr>
          <w:rFonts w:ascii="Geomanist" w:hAnsi="Geomanist" w:cs="Arial"/>
          <w:sz w:val="16"/>
        </w:rPr>
        <w:t xml:space="preserve"> La persona que participe en cualquier procedimiento de </w:t>
      </w:r>
      <w:r w:rsidR="00F76F4C" w:rsidRPr="00DD3232">
        <w:rPr>
          <w:rFonts w:ascii="Geomanist" w:hAnsi="Geomanist" w:cs="Arial"/>
          <w:sz w:val="16"/>
        </w:rPr>
        <w:t>Adjudicación Directa</w:t>
      </w:r>
      <w:r w:rsidRPr="00DD3232">
        <w:rPr>
          <w:rFonts w:ascii="Geomanist" w:hAnsi="Geomanist" w:cs="Arial"/>
          <w:sz w:val="16"/>
        </w:rPr>
        <w:t xml:space="preserve"> o bien de Invitación a Cuando  menos tres personas nacional.</w:t>
      </w:r>
    </w:p>
    <w:p w14:paraId="45C33C34"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bCs/>
          <w:sz w:val="16"/>
        </w:rPr>
      </w:pPr>
      <w:r w:rsidRPr="00DD3232">
        <w:rPr>
          <w:rFonts w:ascii="Geomanist" w:hAnsi="Geomanist" w:cs="Arial"/>
          <w:b/>
          <w:sz w:val="16"/>
        </w:rPr>
        <w:t>Medios Remotos de Comunicación Electrónica:</w:t>
      </w:r>
      <w:r w:rsidRPr="00DD3232">
        <w:rPr>
          <w:rFonts w:ascii="Geomanist" w:hAnsi="Geomanist" w:cs="Arial"/>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 xml:space="preserve">MIPYMES: </w:t>
      </w:r>
      <w:r w:rsidRPr="00DD3232">
        <w:rPr>
          <w:rFonts w:ascii="Geomanist" w:hAnsi="Geomanist" w:cs="Arial"/>
          <w:sz w:val="16"/>
        </w:rPr>
        <w:t>las micro, pequeñas y medianas empresas de nacionalidad mexicana a que hace referencia la Ley para el Desarrollo de la Competitividad de la Micro, Pequeña y Mediana Empresa;</w:t>
      </w:r>
    </w:p>
    <w:p w14:paraId="306B3E09" w14:textId="77777777" w:rsidR="006065FB" w:rsidRPr="00DD3232"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Geomanist" w:hAnsi="Geomanist" w:cs="Arial"/>
          <w:sz w:val="16"/>
        </w:rPr>
      </w:pPr>
      <w:r w:rsidRPr="00DD3232">
        <w:rPr>
          <w:rFonts w:ascii="Geomanist" w:hAnsi="Geomanist" w:cs="Arial"/>
          <w:b/>
          <w:sz w:val="16"/>
        </w:rPr>
        <w:t xml:space="preserve">Partida o concepto: </w:t>
      </w:r>
      <w:r w:rsidRPr="00DD3232">
        <w:rPr>
          <w:rFonts w:ascii="Geomanist" w:hAnsi="Geomanist" w:cs="Arial"/>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DD3232"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DD3232">
        <w:rPr>
          <w:rFonts w:ascii="Geomanist" w:hAnsi="Geomanist" w:cs="Arial"/>
          <w:b/>
          <w:sz w:val="16"/>
        </w:rPr>
        <w:t>Precio no aceptable</w:t>
      </w:r>
      <w:r w:rsidRPr="00DD3232">
        <w:rPr>
          <w:rFonts w:ascii="Geomanist" w:hAnsi="Geomanist" w:cs="Arial"/>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DD3232">
        <w:rPr>
          <w:rFonts w:ascii="Geomanist" w:hAnsi="Geomanist" w:cs="Arial"/>
          <w:sz w:val="16"/>
        </w:rPr>
        <w:t>Licitación</w:t>
      </w:r>
      <w:r w:rsidRPr="00DD3232">
        <w:rPr>
          <w:rFonts w:ascii="Geomanist" w:hAnsi="Geomanist" w:cs="Arial"/>
          <w:sz w:val="16"/>
        </w:rPr>
        <w:t>, y</w:t>
      </w:r>
    </w:p>
    <w:p w14:paraId="7DFEB641" w14:textId="77777777" w:rsidR="006065FB" w:rsidRPr="00DD3232"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DD3232">
        <w:rPr>
          <w:rFonts w:ascii="Geomanist" w:hAnsi="Geomanist" w:cs="Arial"/>
          <w:b/>
          <w:sz w:val="16"/>
        </w:rPr>
        <w:t>Precio conveniente</w:t>
      </w:r>
      <w:r w:rsidRPr="00DD3232">
        <w:rPr>
          <w:rFonts w:ascii="Geomanist" w:hAnsi="Geomanist" w:cs="Arial"/>
          <w:sz w:val="16"/>
        </w:rPr>
        <w:t xml:space="preserve">: es aquel que se determina a partir de obtener el promedio de los precios preponderantes que resulten de las proposiciones aceptadas técnicamente en la </w:t>
      </w:r>
      <w:r w:rsidR="0068478B" w:rsidRPr="00DD3232">
        <w:rPr>
          <w:rFonts w:ascii="Geomanist" w:hAnsi="Geomanist" w:cs="Arial"/>
          <w:sz w:val="16"/>
        </w:rPr>
        <w:t>Licitación</w:t>
      </w:r>
      <w:r w:rsidRPr="00DD3232">
        <w:rPr>
          <w:rFonts w:ascii="Geomanist" w:hAnsi="Geomanist" w:cs="Arial"/>
          <w:sz w:val="16"/>
        </w:rPr>
        <w:t>, y a éste se le resta el porcentaje que determine la dependencia o entidad en sus políticas, bases y lineamientos.</w:t>
      </w:r>
    </w:p>
    <w:p w14:paraId="2FA2D5AC" w14:textId="77777777" w:rsidR="006065FB" w:rsidRPr="00DD3232"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Proveedor:</w:t>
      </w:r>
      <w:r w:rsidRPr="00DD3232">
        <w:rPr>
          <w:rFonts w:ascii="Geomanist" w:hAnsi="Geomanist" w:cs="Arial"/>
          <w:sz w:val="16"/>
        </w:rPr>
        <w:t xml:space="preserve"> La persona que celebre contratos de adquisiciones, arrendamientos o servicios. </w:t>
      </w:r>
    </w:p>
    <w:p w14:paraId="14EBFD48" w14:textId="77777777" w:rsidR="006065FB" w:rsidRPr="00DD3232"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Reglamento:</w:t>
      </w:r>
      <w:r w:rsidRPr="00DD3232">
        <w:rPr>
          <w:rFonts w:ascii="Geomanist" w:hAnsi="Geomanist" w:cs="Arial"/>
          <w:sz w:val="16"/>
        </w:rPr>
        <w:t xml:space="preserve"> Reglamento de la Ley de Adquisiciones, Arrendamientos y Servicios del Sector Público.</w:t>
      </w:r>
    </w:p>
    <w:p w14:paraId="3C6065CF" w14:textId="77777777" w:rsidR="006065FB" w:rsidRPr="00DD323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SAI:</w:t>
      </w:r>
      <w:r w:rsidRPr="00DD3232">
        <w:rPr>
          <w:rFonts w:ascii="Geomanist" w:hAnsi="Geomanist" w:cs="Arial"/>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DD323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SAT:</w:t>
      </w:r>
      <w:r w:rsidRPr="00DD3232">
        <w:rPr>
          <w:rFonts w:ascii="Geomanist" w:hAnsi="Geomanist" w:cs="Arial"/>
          <w:sz w:val="16"/>
        </w:rPr>
        <w:t xml:space="preserve"> el Servicio de Administración Tributaria.</w:t>
      </w:r>
    </w:p>
    <w:p w14:paraId="69222F45" w14:textId="77777777" w:rsidR="006065FB" w:rsidRPr="00DD323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SFP:</w:t>
      </w:r>
      <w:r w:rsidRPr="00DD3232">
        <w:rPr>
          <w:rFonts w:ascii="Geomanist" w:hAnsi="Geomanist" w:cs="Arial"/>
          <w:sz w:val="16"/>
        </w:rPr>
        <w:t xml:space="preserve"> Secretaría de la Función Pública.</w:t>
      </w:r>
    </w:p>
    <w:p w14:paraId="5F7C5A88" w14:textId="77777777" w:rsidR="006065FB" w:rsidRPr="00DD323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DD3232">
        <w:rPr>
          <w:rFonts w:ascii="Geomanist" w:hAnsi="Geomanist" w:cs="Arial"/>
          <w:b/>
          <w:sz w:val="16"/>
        </w:rPr>
        <w:t xml:space="preserve">Sobre cerrado: </w:t>
      </w:r>
      <w:r w:rsidRPr="00DD3232">
        <w:rPr>
          <w:rFonts w:ascii="Geomanist" w:hAnsi="Geomanist" w:cs="Arial"/>
          <w:sz w:val="16"/>
        </w:rPr>
        <w:t>Cualquier medio que contenga la proposición del licitante, cuyo contenido solo puede ser conocido en el acto de presentación y apertura de proposiciones, en términos de la Ley.</w:t>
      </w:r>
    </w:p>
    <w:p w14:paraId="40AA05E6" w14:textId="77777777" w:rsidR="00856FF0" w:rsidRPr="00DD3232" w:rsidRDefault="00856FF0" w:rsidP="005A6D8F">
      <w:pPr>
        <w:spacing w:after="0"/>
        <w:rPr>
          <w:rFonts w:ascii="Geomanist" w:eastAsia="Times New Roman" w:hAnsi="Geomanist" w:cs="Arial"/>
          <w:b/>
          <w:noProof/>
          <w:sz w:val="18"/>
          <w:szCs w:val="18"/>
          <w:lang w:val="es-ES" w:eastAsia="ar-SA"/>
        </w:rPr>
      </w:pPr>
      <w:r w:rsidRPr="00DD3232">
        <w:rPr>
          <w:rFonts w:ascii="Geomanist" w:eastAsia="Times New Roman" w:hAnsi="Geomanist" w:cs="Arial"/>
          <w:b/>
          <w:noProof/>
          <w:sz w:val="18"/>
          <w:szCs w:val="18"/>
          <w:lang w:val="es-ES" w:eastAsia="ar-SA"/>
        </w:rPr>
        <w:br w:type="page"/>
      </w:r>
    </w:p>
    <w:p w14:paraId="55B11102" w14:textId="0F39D528" w:rsidR="001458FA" w:rsidRPr="00DD3232" w:rsidRDefault="001458FA"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bookmarkStart w:id="1" w:name="_Toc428988930"/>
      <w:bookmarkStart w:id="2" w:name="_Toc367205733"/>
      <w:r w:rsidRPr="00DD3232">
        <w:rPr>
          <w:rFonts w:ascii="Geomanist" w:eastAsia="Times New Roman" w:hAnsi="Geomanist" w:cs="Arial"/>
          <w:b/>
          <w:noProof/>
          <w:sz w:val="18"/>
          <w:szCs w:val="18"/>
          <w:lang w:val="es-ES_tradnl" w:eastAsia="ar-SA"/>
        </w:rPr>
        <w:lastRenderedPageBreak/>
        <w:t xml:space="preserve">1. Identificación de la </w:t>
      </w:r>
      <w:r w:rsidR="0068478B" w:rsidRPr="00DD3232">
        <w:rPr>
          <w:rFonts w:ascii="Geomanist" w:eastAsia="Times New Roman" w:hAnsi="Geomanist" w:cs="Arial"/>
          <w:b/>
          <w:noProof/>
          <w:sz w:val="18"/>
          <w:szCs w:val="18"/>
          <w:lang w:val="es-ES" w:eastAsia="ar-SA"/>
        </w:rPr>
        <w:t>Licitación</w:t>
      </w:r>
      <w:r w:rsidRPr="00DD3232">
        <w:rPr>
          <w:rFonts w:ascii="Geomanist" w:eastAsia="Times New Roman" w:hAnsi="Geomanist" w:cs="Arial"/>
          <w:b/>
          <w:noProof/>
          <w:sz w:val="18"/>
          <w:szCs w:val="18"/>
          <w:lang w:val="es-ES" w:eastAsia="ar-SA"/>
        </w:rPr>
        <w:t xml:space="preserve"> de la Convocante</w:t>
      </w:r>
    </w:p>
    <w:p w14:paraId="04E66C5F" w14:textId="77777777" w:rsidR="002358A5" w:rsidRPr="00DD3232" w:rsidRDefault="002358A5"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1.1 Datos de identificación.</w:t>
      </w:r>
      <w:bookmarkEnd w:id="1"/>
    </w:p>
    <w:p w14:paraId="16D8288B" w14:textId="77777777" w:rsidR="002358A5" w:rsidRPr="00DD3232" w:rsidRDefault="002358A5" w:rsidP="005A6D8F">
      <w:pPr>
        <w:spacing w:after="0" w:line="240" w:lineRule="auto"/>
        <w:rPr>
          <w:rFonts w:ascii="Geomanist" w:hAnsi="Geomanist"/>
          <w:noProof/>
          <w:sz w:val="18"/>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DD3232"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2"/>
          <w:p w14:paraId="7D982087" w14:textId="77777777" w:rsidR="002358A5" w:rsidRPr="00DD3232" w:rsidRDefault="002358A5" w:rsidP="005A6D8F">
            <w:pPr>
              <w:rPr>
                <w:rFonts w:ascii="Geomanist" w:hAnsi="Geomanist" w:cs="Arial"/>
                <w:b/>
                <w:noProof/>
                <w:sz w:val="18"/>
                <w:szCs w:val="18"/>
                <w:lang w:val="es-ES_tradnl"/>
              </w:rPr>
            </w:pPr>
            <w:r w:rsidRPr="00DD3232">
              <w:rPr>
                <w:rFonts w:ascii="Geomanist" w:hAnsi="Geomanist" w:cs="Arial"/>
                <w:b/>
                <w:noProof/>
                <w:sz w:val="18"/>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DD3232" w:rsidRDefault="002358A5" w:rsidP="005A6D8F">
            <w:pPr>
              <w:jc w:val="both"/>
              <w:rPr>
                <w:rFonts w:ascii="Geomanist" w:hAnsi="Geomanist" w:cs="Arial"/>
                <w:noProof/>
                <w:sz w:val="18"/>
                <w:szCs w:val="18"/>
                <w:lang w:val="es-ES_tradnl"/>
              </w:rPr>
            </w:pPr>
            <w:r w:rsidRPr="00DD3232">
              <w:rPr>
                <w:rFonts w:ascii="Geomanist" w:hAnsi="Geomanist" w:cs="Arial"/>
                <w:noProof/>
                <w:sz w:val="18"/>
                <w:szCs w:val="18"/>
                <w:lang w:val="es-ES_tradnl"/>
              </w:rPr>
              <w:t>Instituto Mexicano del Seguro Social.</w:t>
            </w:r>
          </w:p>
          <w:p w14:paraId="3094564A" w14:textId="3FE4CA9C" w:rsidR="00E777B1" w:rsidRPr="00DD3232" w:rsidRDefault="00DD3232" w:rsidP="005A6D8F">
            <w:pPr>
              <w:jc w:val="both"/>
              <w:rPr>
                <w:rFonts w:ascii="Geomanist" w:hAnsi="Geomanist" w:cs="Arial"/>
                <w:noProof/>
                <w:sz w:val="18"/>
                <w:szCs w:val="18"/>
                <w:lang w:val="es-ES_tradnl"/>
              </w:rPr>
            </w:pPr>
            <w:r w:rsidRPr="00DD3232">
              <w:rPr>
                <w:rFonts w:ascii="Geomanist" w:hAnsi="Geomanist" w:cs="Arial"/>
                <w:noProof/>
                <w:sz w:val="18"/>
                <w:szCs w:val="18"/>
                <w:lang w:val="es-ES_tradnl"/>
              </w:rPr>
              <w:t>Órgano de Operación Administrativa Desconcentrada Estatal Querétaro</w:t>
            </w:r>
            <w:r w:rsidR="00E777B1" w:rsidRPr="00DD3232">
              <w:rPr>
                <w:rFonts w:ascii="Geomanist" w:hAnsi="Geomanist" w:cs="Arial"/>
                <w:noProof/>
                <w:sz w:val="18"/>
                <w:szCs w:val="18"/>
                <w:lang w:val="es-ES_tradnl"/>
              </w:rPr>
              <w:t>.</w:t>
            </w:r>
          </w:p>
        </w:tc>
      </w:tr>
      <w:tr w:rsidR="007D2538" w:rsidRPr="00DD3232"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DD3232" w:rsidRDefault="002358A5" w:rsidP="005A6D8F">
            <w:pPr>
              <w:rPr>
                <w:rFonts w:ascii="Geomanist" w:hAnsi="Geomanist" w:cs="Arial"/>
                <w:b/>
                <w:noProof/>
                <w:sz w:val="18"/>
                <w:szCs w:val="18"/>
                <w:lang w:val="es-ES_tradnl"/>
              </w:rPr>
            </w:pPr>
            <w:bookmarkStart w:id="3" w:name="_Toc428352174"/>
            <w:bookmarkStart w:id="4" w:name="_Toc428352788"/>
            <w:bookmarkStart w:id="5" w:name="_Toc428355179"/>
            <w:bookmarkStart w:id="6" w:name="_Toc428360164"/>
            <w:bookmarkStart w:id="7" w:name="_Toc428378483"/>
            <w:r w:rsidRPr="00DD3232">
              <w:rPr>
                <w:rFonts w:ascii="Geomanist" w:hAnsi="Geomanist" w:cs="Arial"/>
                <w:b/>
                <w:noProof/>
                <w:sz w:val="18"/>
                <w:szCs w:val="18"/>
                <w:lang w:val="es-ES_tradnl"/>
              </w:rPr>
              <w:t>Área contratante:</w:t>
            </w:r>
            <w:bookmarkEnd w:id="3"/>
            <w:bookmarkEnd w:id="4"/>
            <w:bookmarkEnd w:id="5"/>
            <w:bookmarkEnd w:id="6"/>
            <w:bookmarkEnd w:id="7"/>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DD3232" w:rsidRDefault="00256C2C" w:rsidP="005A6D8F">
            <w:pPr>
              <w:jc w:val="both"/>
              <w:rPr>
                <w:rFonts w:ascii="Geomanist" w:hAnsi="Geomanist" w:cs="Arial"/>
                <w:noProof/>
                <w:sz w:val="18"/>
                <w:szCs w:val="18"/>
                <w:lang w:val="es-ES_tradnl" w:eastAsia="ar-SA"/>
              </w:rPr>
            </w:pPr>
            <w:bookmarkStart w:id="8" w:name="_Toc428352175"/>
            <w:bookmarkStart w:id="9" w:name="_Toc428352789"/>
            <w:bookmarkStart w:id="10" w:name="_Toc428355180"/>
            <w:bookmarkStart w:id="11" w:name="_Toc428360165"/>
            <w:bookmarkStart w:id="12" w:name="_Toc428378484"/>
            <w:r w:rsidRPr="00DD3232">
              <w:rPr>
                <w:rFonts w:ascii="Geomanist" w:hAnsi="Geomanist" w:cs="Arial"/>
                <w:noProof/>
                <w:sz w:val="18"/>
                <w:szCs w:val="18"/>
                <w:lang w:val="es-ES_tradnl" w:eastAsia="ar-SA"/>
              </w:rPr>
              <w:t xml:space="preserve">Departamento de Adquisición de Bienes y Contratación de Servicios </w:t>
            </w:r>
            <w:r w:rsidR="006D65D9" w:rsidRPr="00DD3232">
              <w:rPr>
                <w:rFonts w:ascii="Geomanist" w:hAnsi="Geomanist" w:cs="Arial"/>
                <w:noProof/>
                <w:sz w:val="18"/>
                <w:szCs w:val="18"/>
                <w:lang w:val="es-ES_tradnl" w:eastAsia="ar-SA"/>
              </w:rPr>
              <w:t xml:space="preserve">, </w:t>
            </w:r>
            <w:r w:rsidR="00E777B1" w:rsidRPr="00DD3232">
              <w:rPr>
                <w:rFonts w:ascii="Geomanist" w:hAnsi="Geomanist" w:cs="Arial"/>
                <w:noProof/>
                <w:sz w:val="18"/>
                <w:szCs w:val="18"/>
                <w:lang w:val="es-ES_tradnl" w:eastAsia="ar-SA"/>
              </w:rPr>
              <w:t>adscrito</w:t>
            </w:r>
            <w:r w:rsidR="00A84090" w:rsidRPr="00DD3232">
              <w:rPr>
                <w:rFonts w:ascii="Geomanist" w:hAnsi="Geomanist" w:cs="Arial"/>
                <w:noProof/>
                <w:sz w:val="18"/>
                <w:szCs w:val="18"/>
                <w:lang w:val="es-ES_tradnl" w:eastAsia="ar-SA"/>
              </w:rPr>
              <w:t xml:space="preserve"> </w:t>
            </w:r>
            <w:r w:rsidR="001458FA" w:rsidRPr="00DD3232">
              <w:rPr>
                <w:rFonts w:ascii="Geomanist" w:hAnsi="Geomanist" w:cs="Arial"/>
                <w:noProof/>
                <w:sz w:val="18"/>
                <w:szCs w:val="18"/>
                <w:lang w:val="es-ES_tradnl" w:eastAsia="ar-SA"/>
              </w:rPr>
              <w:t xml:space="preserve">a </w:t>
            </w:r>
            <w:r w:rsidR="00A84090" w:rsidRPr="00DD3232">
              <w:rPr>
                <w:rFonts w:ascii="Geomanist" w:hAnsi="Geomanist" w:cs="Arial"/>
                <w:noProof/>
                <w:sz w:val="18"/>
                <w:szCs w:val="18"/>
                <w:lang w:val="es-ES_tradnl" w:eastAsia="ar-SA"/>
              </w:rPr>
              <w:t xml:space="preserve">la </w:t>
            </w:r>
            <w:bookmarkEnd w:id="8"/>
            <w:bookmarkEnd w:id="9"/>
            <w:bookmarkEnd w:id="10"/>
            <w:bookmarkEnd w:id="11"/>
            <w:bookmarkEnd w:id="12"/>
            <w:r w:rsidR="00DE2D03" w:rsidRPr="00DD3232">
              <w:rPr>
                <w:rFonts w:ascii="Geomanist" w:hAnsi="Geomanist" w:cs="Arial"/>
                <w:noProof/>
                <w:sz w:val="18"/>
                <w:szCs w:val="18"/>
                <w:lang w:val="es-ES_tradnl" w:eastAsia="ar-SA"/>
              </w:rPr>
              <w:t>Coordinación de Abastecimiento y Equipamiento</w:t>
            </w:r>
            <w:r w:rsidR="002762F4" w:rsidRPr="00DD3232">
              <w:rPr>
                <w:rFonts w:ascii="Geomanist" w:hAnsi="Geomanist" w:cs="Arial"/>
                <w:noProof/>
                <w:sz w:val="18"/>
                <w:szCs w:val="18"/>
                <w:lang w:val="es-ES_tradnl" w:eastAsia="ar-SA"/>
              </w:rPr>
              <w:t>.</w:t>
            </w:r>
          </w:p>
        </w:tc>
      </w:tr>
      <w:tr w:rsidR="00856FF0" w:rsidRPr="00DD3232"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DD3232" w:rsidRDefault="00856FF0" w:rsidP="005A6D8F">
            <w:pPr>
              <w:rPr>
                <w:rFonts w:ascii="Geomanist" w:hAnsi="Geomanist" w:cs="Arial"/>
                <w:b/>
                <w:noProof/>
                <w:sz w:val="18"/>
                <w:szCs w:val="18"/>
                <w:lang w:val="es-ES_tradnl"/>
              </w:rPr>
            </w:pPr>
            <w:bookmarkStart w:id="13" w:name="_Toc428352176"/>
            <w:bookmarkStart w:id="14" w:name="_Toc428352790"/>
            <w:bookmarkStart w:id="15" w:name="_Toc428355181"/>
            <w:bookmarkStart w:id="16" w:name="_Toc428360166"/>
            <w:bookmarkStart w:id="17" w:name="_Toc428378485"/>
            <w:r w:rsidRPr="00DD3232">
              <w:rPr>
                <w:rFonts w:ascii="Geomanist" w:hAnsi="Geomanist" w:cs="Arial"/>
                <w:b/>
                <w:noProof/>
                <w:sz w:val="18"/>
                <w:szCs w:val="18"/>
                <w:lang w:val="es-ES_tradnl"/>
              </w:rPr>
              <w:t>Domicilio:</w:t>
            </w:r>
            <w:bookmarkEnd w:id="13"/>
            <w:bookmarkEnd w:id="14"/>
            <w:bookmarkEnd w:id="15"/>
            <w:bookmarkEnd w:id="16"/>
            <w:bookmarkEnd w:id="17"/>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DD3232" w:rsidRDefault="006D65D9" w:rsidP="005A6D8F">
            <w:pPr>
              <w:jc w:val="both"/>
              <w:rPr>
                <w:rFonts w:ascii="Geomanist" w:hAnsi="Geomanist" w:cs="Arial"/>
                <w:noProof/>
                <w:sz w:val="18"/>
                <w:szCs w:val="18"/>
                <w:lang w:val="es-ES_tradnl"/>
              </w:rPr>
            </w:pPr>
            <w:r w:rsidRPr="00DD3232">
              <w:rPr>
                <w:rFonts w:ascii="Geomanist" w:hAnsi="Geomanist" w:cs="Arial"/>
                <w:noProof/>
                <w:sz w:val="18"/>
                <w:szCs w:val="18"/>
                <w:lang w:val="es-ES_tradnl"/>
              </w:rPr>
              <w:t>Avenida Mezquital No. 6 Colonia San Pablo, Código Postal 76130, Querétaro, Qro.</w:t>
            </w:r>
          </w:p>
        </w:tc>
      </w:tr>
    </w:tbl>
    <w:p w14:paraId="7E40C30C" w14:textId="77777777" w:rsidR="002358A5" w:rsidRPr="00DD3232" w:rsidRDefault="002358A5"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bookmarkStart w:id="18" w:name="_Toc367205734"/>
      <w:bookmarkStart w:id="19" w:name="_Toc428988931"/>
      <w:r w:rsidRPr="00DD3232">
        <w:rPr>
          <w:rFonts w:ascii="Geomanist" w:eastAsia="Times New Roman" w:hAnsi="Geomanist" w:cs="Arial"/>
          <w:b/>
          <w:noProof/>
          <w:sz w:val="18"/>
          <w:szCs w:val="18"/>
          <w:lang w:val="es-ES_tradnl" w:eastAsia="ar-SA"/>
        </w:rPr>
        <w:t xml:space="preserve">1.2 Medio y carácter de la </w:t>
      </w:r>
      <w:bookmarkEnd w:id="18"/>
      <w:bookmarkEnd w:id="19"/>
      <w:r w:rsidR="00BD2E2E" w:rsidRPr="00DD3232">
        <w:rPr>
          <w:rFonts w:ascii="Geomanist" w:eastAsia="Times New Roman" w:hAnsi="Geomanist" w:cs="Arial"/>
          <w:b/>
          <w:noProof/>
          <w:sz w:val="18"/>
          <w:szCs w:val="18"/>
          <w:lang w:val="es-ES_tradnl" w:eastAsia="ar-SA"/>
        </w:rPr>
        <w:t>Licitacion Publica</w:t>
      </w:r>
      <w:r w:rsidR="0091744B" w:rsidRPr="00DD3232">
        <w:rPr>
          <w:rFonts w:ascii="Geomanist" w:eastAsia="Times New Roman" w:hAnsi="Geomanist" w:cs="Arial"/>
          <w:b/>
          <w:noProof/>
          <w:sz w:val="18"/>
          <w:szCs w:val="18"/>
          <w:lang w:val="es-ES_tradnl" w:eastAsia="ar-SA"/>
        </w:rPr>
        <w:t>.</w:t>
      </w:r>
    </w:p>
    <w:p w14:paraId="1587AD15" w14:textId="77777777" w:rsidR="002358A5" w:rsidRPr="00DD3232" w:rsidRDefault="002358A5" w:rsidP="005A6D8F">
      <w:pPr>
        <w:spacing w:after="0" w:line="240" w:lineRule="auto"/>
        <w:jc w:val="both"/>
        <w:rPr>
          <w:rFonts w:ascii="Geomanist" w:hAnsi="Geomanist" w:cs="Arial"/>
          <w:noProof/>
          <w:sz w:val="18"/>
          <w:szCs w:val="18"/>
          <w:lang w:val="es-ES_tradnl"/>
        </w:rPr>
      </w:pPr>
    </w:p>
    <w:p w14:paraId="1107ACB7" w14:textId="77777777" w:rsidR="00A84090" w:rsidRPr="00DD3232" w:rsidRDefault="00A84090" w:rsidP="005A6D8F">
      <w:pPr>
        <w:spacing w:after="0" w:line="240" w:lineRule="auto"/>
        <w:jc w:val="both"/>
        <w:rPr>
          <w:rFonts w:ascii="Geomanist" w:hAnsi="Geomanist" w:cs="Arial"/>
          <w:b/>
          <w:noProof/>
          <w:sz w:val="18"/>
          <w:szCs w:val="18"/>
          <w:lang w:val="es-ES_tradnl"/>
        </w:rPr>
      </w:pPr>
      <w:r w:rsidRPr="00DD3232">
        <w:rPr>
          <w:rFonts w:ascii="Geomanist" w:hAnsi="Geomanist" w:cs="Arial"/>
          <w:b/>
          <w:noProof/>
          <w:sz w:val="18"/>
          <w:szCs w:val="18"/>
          <w:lang w:val="es-ES_tradnl"/>
        </w:rPr>
        <w:t>1.2.1 Medio</w:t>
      </w:r>
      <w:r w:rsidR="0091744B" w:rsidRPr="00DD3232">
        <w:rPr>
          <w:rFonts w:ascii="Geomanist" w:hAnsi="Geomanist" w:cs="Arial"/>
          <w:b/>
          <w:noProof/>
          <w:sz w:val="18"/>
          <w:szCs w:val="18"/>
          <w:lang w:val="es-ES_tradnl"/>
        </w:rPr>
        <w:t>.</w:t>
      </w:r>
    </w:p>
    <w:p w14:paraId="6E7990CA" w14:textId="77777777" w:rsidR="00A84090" w:rsidRPr="00DD3232" w:rsidRDefault="00A84090" w:rsidP="005A6D8F">
      <w:pPr>
        <w:spacing w:after="0" w:line="240" w:lineRule="auto"/>
        <w:jc w:val="both"/>
        <w:rPr>
          <w:rFonts w:ascii="Geomanist" w:hAnsi="Geomanist" w:cs="Arial"/>
          <w:noProof/>
          <w:sz w:val="18"/>
          <w:szCs w:val="18"/>
          <w:lang w:val="es-ES_tradnl"/>
        </w:rPr>
      </w:pPr>
    </w:p>
    <w:p w14:paraId="48B48AF2" w14:textId="77777777" w:rsidR="002358A5" w:rsidRPr="00DD3232" w:rsidRDefault="002358A5" w:rsidP="005A6D8F">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 xml:space="preserve">La presente </w:t>
      </w:r>
      <w:r w:rsidR="00BD2E2E" w:rsidRPr="00DD3232">
        <w:rPr>
          <w:rFonts w:ascii="Geomanist" w:hAnsi="Geomanist" w:cs="Arial"/>
          <w:noProof/>
          <w:sz w:val="18"/>
          <w:szCs w:val="18"/>
          <w:lang w:val="es-ES_tradnl"/>
        </w:rPr>
        <w:t>Licitacion Publica</w:t>
      </w:r>
      <w:r w:rsidRPr="00DD3232">
        <w:rPr>
          <w:rFonts w:ascii="Geomanist" w:hAnsi="Geomanist" w:cs="Arial"/>
          <w:noProof/>
          <w:sz w:val="18"/>
          <w:szCs w:val="18"/>
          <w:lang w:val="es-ES_tradnl"/>
        </w:rPr>
        <w:t xml:space="preserve"> conforme al medio utilizado es electróni</w:t>
      </w:r>
      <w:r w:rsidRPr="00DD3232">
        <w:rPr>
          <w:rFonts w:ascii="Geomanist" w:eastAsia="Apple SD 산돌고딕 Neo 일반체" w:hAnsi="Geomanist" w:cs="Arial"/>
          <w:noProof/>
          <w:sz w:val="18"/>
          <w:szCs w:val="18"/>
          <w:lang w:val="es-ES_tradnl"/>
        </w:rPr>
        <w:t>c</w:t>
      </w:r>
      <w:r w:rsidRPr="00DD3232">
        <w:rPr>
          <w:rFonts w:ascii="Geomanist" w:hAnsi="Geomanist" w:cs="Arial"/>
          <w:noProof/>
          <w:sz w:val="18"/>
          <w:szCs w:val="18"/>
          <w:lang w:val="es-ES_tradnl"/>
        </w:rPr>
        <w:t>a</w:t>
      </w:r>
      <w:r w:rsidR="004763EE" w:rsidRPr="00DD3232">
        <w:rPr>
          <w:rFonts w:ascii="Geomanist" w:hAnsi="Geomanist" w:cs="Arial"/>
          <w:noProof/>
          <w:sz w:val="18"/>
          <w:szCs w:val="18"/>
          <w:lang w:val="es-ES_tradnl"/>
        </w:rPr>
        <w:t>, p</w:t>
      </w:r>
      <w:r w:rsidRPr="00DD3232">
        <w:rPr>
          <w:rFonts w:ascii="Geomanist" w:hAnsi="Geomanist" w:cs="Arial"/>
          <w:noProof/>
          <w:sz w:val="18"/>
          <w:szCs w:val="18"/>
          <w:lang w:val="es-ES_tradnl"/>
        </w:rPr>
        <w:t xml:space="preserve">or lo cual, </w:t>
      </w:r>
      <w:r w:rsidRPr="00DD3232">
        <w:rPr>
          <w:rFonts w:ascii="Geomanist" w:eastAsia="Apple SD 산돌고딕 Neo 일반체" w:hAnsi="Geomanist" w:cs="Arial"/>
          <w:noProof/>
          <w:sz w:val="18"/>
          <w:szCs w:val="18"/>
          <w:lang w:val="es-ES_tradnl"/>
        </w:rPr>
        <w:t>l</w:t>
      </w:r>
      <w:r w:rsidRPr="00DD3232">
        <w:rPr>
          <w:rFonts w:ascii="Geomanist" w:hAnsi="Geomanist" w:cs="Arial"/>
          <w:noProof/>
          <w:sz w:val="18"/>
          <w:szCs w:val="18"/>
          <w:lang w:val="es-ES_tradnl"/>
        </w:rPr>
        <w:t>os licitante</w:t>
      </w:r>
      <w:r w:rsidRPr="00DD3232">
        <w:rPr>
          <w:rFonts w:ascii="Geomanist" w:eastAsia="Apple SD 산돌고딕 Neo 일반체" w:hAnsi="Geomanist" w:cs="Arial"/>
          <w:noProof/>
          <w:sz w:val="18"/>
          <w:szCs w:val="18"/>
          <w:lang w:val="es-ES_tradnl"/>
        </w:rPr>
        <w:t>s</w:t>
      </w:r>
      <w:r w:rsidRPr="00DD3232">
        <w:rPr>
          <w:rFonts w:ascii="Geomanist" w:hAnsi="Geomanist" w:cs="Arial"/>
          <w:noProof/>
          <w:sz w:val="18"/>
          <w:szCs w:val="18"/>
          <w:lang w:val="es-ES_tradnl"/>
        </w:rPr>
        <w:t xml:space="preserve"> deberán participar únic</w:t>
      </w:r>
      <w:r w:rsidR="00C46C3C" w:rsidRPr="00DD3232">
        <w:rPr>
          <w:rFonts w:ascii="Geomanist" w:hAnsi="Geomanist" w:cs="Arial"/>
          <w:noProof/>
          <w:sz w:val="18"/>
          <w:szCs w:val="18"/>
          <w:lang w:val="es-ES_tradnl"/>
        </w:rPr>
        <w:t>amente a través de CompraNet</w:t>
      </w:r>
      <w:r w:rsidRPr="00DD3232">
        <w:rPr>
          <w:rFonts w:ascii="Geomanist" w:hAnsi="Geomanist" w:cs="Arial"/>
          <w:noProof/>
          <w:sz w:val="18"/>
          <w:szCs w:val="18"/>
          <w:lang w:val="es-ES_tradnl"/>
        </w:rPr>
        <w:t xml:space="preserve">, de conformidad con lo dispuesto en los </w:t>
      </w:r>
      <w:r w:rsidR="00493464" w:rsidRPr="00DD3232">
        <w:rPr>
          <w:rFonts w:ascii="Geomanist" w:hAnsi="Geomanist" w:cs="Arial"/>
          <w:noProof/>
          <w:sz w:val="18"/>
          <w:szCs w:val="18"/>
          <w:lang w:val="es-ES_tradnl"/>
        </w:rPr>
        <w:t>A</w:t>
      </w:r>
      <w:r w:rsidRPr="00DD3232">
        <w:rPr>
          <w:rFonts w:ascii="Geomanist" w:hAnsi="Geomanist" w:cs="Arial"/>
          <w:noProof/>
          <w:sz w:val="18"/>
          <w:szCs w:val="18"/>
          <w:lang w:val="es-ES_tradnl"/>
        </w:rPr>
        <w:t xml:space="preserve">rtículos 26 Bis fracción II de la LAASSP, 46 fracción II y 50 del RLAASSP y en el </w:t>
      </w:r>
      <w:r w:rsidRPr="00DD3232">
        <w:rPr>
          <w:rFonts w:ascii="Geomanist" w:hAnsi="Geomanist" w:cs="Arial"/>
          <w:b/>
          <w:noProof/>
          <w:sz w:val="18"/>
          <w:szCs w:val="18"/>
          <w:lang w:val="es-ES_tradnl"/>
        </w:rPr>
        <w:t>“Acuerdo por el que se establecen las disposiciones que deberán observar para la utilización del Sistema Electrónico de Información Pública Gubernamental, denominado CompraNet”</w:t>
      </w:r>
      <w:r w:rsidRPr="00DD3232">
        <w:rPr>
          <w:rFonts w:ascii="Geomanist" w:hAnsi="Geomanist" w:cs="Arial"/>
          <w:noProof/>
          <w:sz w:val="18"/>
          <w:szCs w:val="18"/>
          <w:lang w:val="es-ES_tradnl"/>
        </w:rPr>
        <w:t>, publicado en DOF el 28 de junio de 2011.</w:t>
      </w:r>
    </w:p>
    <w:p w14:paraId="51433F9A" w14:textId="77777777" w:rsidR="00174B40" w:rsidRPr="00DD3232" w:rsidRDefault="00174B40" w:rsidP="005A6D8F">
      <w:pPr>
        <w:spacing w:after="0" w:line="240" w:lineRule="auto"/>
        <w:jc w:val="both"/>
        <w:rPr>
          <w:rFonts w:ascii="Geomanist" w:hAnsi="Geomanist" w:cs="Arial"/>
          <w:noProof/>
          <w:sz w:val="18"/>
          <w:szCs w:val="18"/>
          <w:lang w:val="es-ES_tradnl"/>
        </w:rPr>
      </w:pPr>
    </w:p>
    <w:p w14:paraId="1BEBE10C" w14:textId="77777777" w:rsidR="00174B40" w:rsidRPr="00DD3232" w:rsidRDefault="009233BC" w:rsidP="005A6D8F">
      <w:pPr>
        <w:suppressAutoHyphens/>
        <w:spacing w:after="0" w:line="240" w:lineRule="auto"/>
        <w:jc w:val="both"/>
        <w:rPr>
          <w:rFonts w:ascii="Geomanist" w:eastAsia="Times New Roman" w:hAnsi="Geomanist" w:cs="Arial"/>
          <w:sz w:val="18"/>
          <w:szCs w:val="20"/>
          <w:lang w:val="es-ES" w:eastAsia="ar-SA"/>
        </w:rPr>
      </w:pPr>
      <w:r w:rsidRPr="00DD3232">
        <w:rPr>
          <w:rFonts w:ascii="Geomanist" w:eastAsia="Times New Roman" w:hAnsi="Geomanist" w:cs="Arial"/>
          <w:sz w:val="18"/>
          <w:szCs w:val="20"/>
          <w:lang w:val="es-ES" w:eastAsia="ar-SA"/>
        </w:rPr>
        <w:t xml:space="preserve">El presente procedimiento es </w:t>
      </w:r>
      <w:r w:rsidR="00174B40" w:rsidRPr="00DD3232">
        <w:rPr>
          <w:rFonts w:ascii="Geomanist" w:eastAsia="Times New Roman" w:hAnsi="Geomanist" w:cs="Arial"/>
          <w:sz w:val="18"/>
          <w:szCs w:val="20"/>
          <w:lang w:val="es-ES" w:eastAsia="ar-SA"/>
        </w:rPr>
        <w:t>Electrónica</w:t>
      </w:r>
      <w:r w:rsidRPr="00DD3232">
        <w:rPr>
          <w:rFonts w:ascii="Geomanist" w:eastAsia="Times New Roman" w:hAnsi="Geomanist" w:cs="Arial"/>
          <w:sz w:val="18"/>
          <w:szCs w:val="20"/>
          <w:lang w:val="es-ES" w:eastAsia="ar-SA"/>
        </w:rPr>
        <w:t xml:space="preserve"> el cual</w:t>
      </w:r>
      <w:r w:rsidR="00174B40" w:rsidRPr="00DD3232">
        <w:rPr>
          <w:rFonts w:ascii="Geomanist" w:eastAsia="Times New Roman" w:hAnsi="Geomanist" w:cs="Arial"/>
          <w:sz w:val="18"/>
          <w:szCs w:val="20"/>
          <w:lang w:val="es-ES" w:eastAsia="ar-SA"/>
        </w:rPr>
        <w:t xml:space="preserve"> sólo </w:t>
      </w:r>
      <w:r w:rsidRPr="00DD3232">
        <w:rPr>
          <w:rFonts w:ascii="Geomanist" w:eastAsia="Times New Roman" w:hAnsi="Geomanist" w:cs="Arial"/>
          <w:sz w:val="18"/>
          <w:szCs w:val="20"/>
          <w:lang w:val="es-ES" w:eastAsia="ar-SA"/>
        </w:rPr>
        <w:t xml:space="preserve">se </w:t>
      </w:r>
      <w:r w:rsidR="00174B40" w:rsidRPr="00DD3232">
        <w:rPr>
          <w:rFonts w:ascii="Geomanist" w:eastAsia="Times New Roman" w:hAnsi="Geomanist" w:cs="Arial"/>
          <w:sz w:val="18"/>
          <w:szCs w:val="20"/>
          <w:lang w:val="es-ES" w:eastAsia="ar-SA"/>
        </w:rPr>
        <w:t xml:space="preserve">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432544A1" w14:textId="77777777" w:rsidR="00174B40" w:rsidRPr="00DD3232" w:rsidRDefault="00174B40" w:rsidP="005A6D8F">
      <w:pPr>
        <w:suppressAutoHyphens/>
        <w:spacing w:after="0" w:line="240" w:lineRule="auto"/>
        <w:jc w:val="both"/>
        <w:rPr>
          <w:rFonts w:ascii="Geomanist" w:eastAsia="Times New Roman" w:hAnsi="Geomanist" w:cs="Arial"/>
          <w:sz w:val="20"/>
          <w:szCs w:val="20"/>
          <w:lang w:val="es-ES" w:eastAsia="ar-SA"/>
        </w:rPr>
      </w:pPr>
    </w:p>
    <w:p w14:paraId="07C6A1F8" w14:textId="77777777" w:rsidR="00A84090" w:rsidRPr="00DD3232" w:rsidRDefault="00A84090" w:rsidP="005A6D8F">
      <w:pPr>
        <w:spacing w:after="0" w:line="240" w:lineRule="auto"/>
        <w:jc w:val="both"/>
        <w:rPr>
          <w:rFonts w:ascii="Geomanist" w:hAnsi="Geomanist" w:cs="Arial"/>
          <w:b/>
          <w:noProof/>
          <w:sz w:val="18"/>
          <w:szCs w:val="18"/>
          <w:lang w:val="es-ES_tradnl"/>
        </w:rPr>
      </w:pPr>
      <w:r w:rsidRPr="00DD3232">
        <w:rPr>
          <w:rFonts w:ascii="Geomanist" w:hAnsi="Geomanist" w:cs="Arial"/>
          <w:b/>
          <w:noProof/>
          <w:sz w:val="18"/>
          <w:szCs w:val="18"/>
          <w:lang w:val="es-ES_tradnl"/>
        </w:rPr>
        <w:t>1.2.2 Carácter</w:t>
      </w:r>
      <w:r w:rsidR="0091744B" w:rsidRPr="00DD3232">
        <w:rPr>
          <w:rFonts w:ascii="Geomanist" w:hAnsi="Geomanist" w:cs="Arial"/>
          <w:b/>
          <w:noProof/>
          <w:sz w:val="18"/>
          <w:szCs w:val="18"/>
          <w:lang w:val="es-ES_tradnl"/>
        </w:rPr>
        <w:t>.</w:t>
      </w:r>
    </w:p>
    <w:p w14:paraId="6A405386" w14:textId="77777777" w:rsidR="00A84090" w:rsidRPr="00DD3232" w:rsidRDefault="00A84090" w:rsidP="005A6D8F">
      <w:pPr>
        <w:spacing w:after="0" w:line="240" w:lineRule="auto"/>
        <w:jc w:val="both"/>
        <w:rPr>
          <w:rFonts w:ascii="Geomanist" w:hAnsi="Geomanist" w:cs="Arial"/>
          <w:noProof/>
          <w:sz w:val="18"/>
          <w:szCs w:val="18"/>
          <w:lang w:val="es-ES_tradnl"/>
        </w:rPr>
      </w:pPr>
    </w:p>
    <w:p w14:paraId="40D130DE" w14:textId="77777777" w:rsidR="004C5B54" w:rsidRPr="00DD3232" w:rsidRDefault="002358A5" w:rsidP="005A6D8F">
      <w:pPr>
        <w:spacing w:after="0" w:line="240" w:lineRule="auto"/>
        <w:jc w:val="both"/>
        <w:rPr>
          <w:rFonts w:ascii="Geomanist" w:hAnsi="Geomanist" w:cs="Arial"/>
          <w:noProof/>
          <w:sz w:val="18"/>
          <w:szCs w:val="18"/>
        </w:rPr>
      </w:pPr>
      <w:r w:rsidRPr="00DD3232">
        <w:rPr>
          <w:rFonts w:ascii="Geomanist" w:hAnsi="Geomanist" w:cs="Arial"/>
          <w:noProof/>
          <w:sz w:val="18"/>
          <w:szCs w:val="18"/>
          <w:lang w:val="es-ES_tradnl"/>
        </w:rPr>
        <w:t xml:space="preserve">El carácter del presente procedimiento de contratación es </w:t>
      </w:r>
      <w:r w:rsidR="00920962" w:rsidRPr="00DD3232">
        <w:rPr>
          <w:rFonts w:ascii="Geomanist" w:hAnsi="Geomanist" w:cs="Arial"/>
          <w:b/>
          <w:noProof/>
          <w:sz w:val="18"/>
          <w:szCs w:val="18"/>
          <w:lang w:val="es-ES_tradnl"/>
        </w:rPr>
        <w:t>Nacional</w:t>
      </w:r>
      <w:r w:rsidRPr="00DD3232">
        <w:rPr>
          <w:rFonts w:ascii="Geomanist" w:hAnsi="Geomanist" w:cs="Arial"/>
          <w:noProof/>
          <w:sz w:val="18"/>
          <w:szCs w:val="18"/>
        </w:rPr>
        <w:t xml:space="preserve">, </w:t>
      </w:r>
    </w:p>
    <w:p w14:paraId="344C91C9" w14:textId="77777777" w:rsidR="004C5B54" w:rsidRPr="00DD3232" w:rsidRDefault="004C5B54" w:rsidP="005A6D8F">
      <w:pPr>
        <w:spacing w:after="0" w:line="240" w:lineRule="auto"/>
        <w:jc w:val="both"/>
        <w:rPr>
          <w:rFonts w:ascii="Geomanist" w:hAnsi="Geomanist" w:cs="Arial"/>
          <w:noProof/>
          <w:sz w:val="18"/>
          <w:szCs w:val="18"/>
        </w:rPr>
      </w:pPr>
    </w:p>
    <w:p w14:paraId="78819D63" w14:textId="77777777" w:rsidR="002358A5" w:rsidRPr="00DD3232" w:rsidRDefault="000A0F81" w:rsidP="005A6D8F">
      <w:pPr>
        <w:spacing w:after="0" w:line="240" w:lineRule="auto"/>
        <w:jc w:val="both"/>
        <w:rPr>
          <w:rFonts w:ascii="Geomanist" w:hAnsi="Geomanist" w:cs="Arial"/>
          <w:noProof/>
          <w:sz w:val="18"/>
          <w:szCs w:val="18"/>
        </w:rPr>
      </w:pPr>
      <w:r w:rsidRPr="00DD3232">
        <w:rPr>
          <w:rFonts w:ascii="Geomanist" w:hAnsi="Geomanist" w:cs="Arial"/>
          <w:noProof/>
          <w:sz w:val="18"/>
          <w:szCs w:val="18"/>
        </w:rPr>
        <w:t xml:space="preserve">En </w:t>
      </w:r>
      <w:r w:rsidR="004C5B54" w:rsidRPr="00DD3232">
        <w:rPr>
          <w:rFonts w:ascii="Geomanist" w:hAnsi="Geomanist" w:cs="Arial"/>
          <w:noProof/>
          <w:sz w:val="18"/>
          <w:szCs w:val="18"/>
        </w:rPr>
        <w:t>la cual únicamente podrán participar personas de nacionalidad mexicana</w:t>
      </w:r>
      <w:r w:rsidR="002932CB" w:rsidRPr="00DD3232">
        <w:rPr>
          <w:rFonts w:ascii="Geomanist" w:hAnsi="Geomanist" w:cs="Arial"/>
          <w:noProof/>
          <w:sz w:val="18"/>
          <w:szCs w:val="18"/>
        </w:rPr>
        <w:t xml:space="preserve"> </w:t>
      </w:r>
      <w:r w:rsidR="00920962" w:rsidRPr="00DD3232">
        <w:rPr>
          <w:rFonts w:ascii="Geomanist" w:hAnsi="Geomanist" w:cs="Arial"/>
          <w:noProof/>
          <w:sz w:val="18"/>
          <w:szCs w:val="18"/>
        </w:rPr>
        <w:t xml:space="preserve">de acuerdo al </w:t>
      </w:r>
      <w:r w:rsidR="00493464" w:rsidRPr="00DD3232">
        <w:rPr>
          <w:rFonts w:ascii="Geomanist" w:hAnsi="Geomanist" w:cs="Arial"/>
          <w:noProof/>
          <w:sz w:val="18"/>
          <w:szCs w:val="18"/>
        </w:rPr>
        <w:t>A</w:t>
      </w:r>
      <w:r w:rsidR="002358A5" w:rsidRPr="00DD3232">
        <w:rPr>
          <w:rFonts w:ascii="Geomanist" w:hAnsi="Geomanist" w:cs="Arial"/>
          <w:noProof/>
          <w:sz w:val="18"/>
          <w:szCs w:val="18"/>
        </w:rPr>
        <w:t xml:space="preserve">rtículo </w:t>
      </w:r>
      <w:r w:rsidR="00920962" w:rsidRPr="00DD3232">
        <w:rPr>
          <w:rFonts w:ascii="Geomanist" w:hAnsi="Geomanist" w:cs="Arial"/>
          <w:noProof/>
          <w:sz w:val="18"/>
          <w:szCs w:val="18"/>
        </w:rPr>
        <w:t>28 fracción I</w:t>
      </w:r>
      <w:r w:rsidR="002358A5" w:rsidRPr="00DD3232">
        <w:rPr>
          <w:rFonts w:ascii="Geomanist" w:hAnsi="Geomanist" w:cs="Arial"/>
          <w:noProof/>
          <w:sz w:val="18"/>
          <w:szCs w:val="18"/>
        </w:rPr>
        <w:t xml:space="preserve"> de la LAASSP.</w:t>
      </w:r>
    </w:p>
    <w:p w14:paraId="1F7FE936" w14:textId="77777777" w:rsidR="003A116F" w:rsidRPr="00DD3232" w:rsidRDefault="003A116F" w:rsidP="005A6D8F">
      <w:pPr>
        <w:pStyle w:val="Prrafodelista"/>
        <w:ind w:left="720"/>
        <w:jc w:val="both"/>
        <w:rPr>
          <w:rFonts w:ascii="Geomanist" w:hAnsi="Geomanist" w:cs="Arial"/>
          <w:sz w:val="18"/>
          <w:szCs w:val="18"/>
          <w:lang w:eastAsia="es-MX"/>
        </w:rPr>
      </w:pPr>
      <w:bookmarkStart w:id="20" w:name="_Toc428988932"/>
      <w:bookmarkStart w:id="21" w:name="_Toc367205737"/>
    </w:p>
    <w:p w14:paraId="0922750B" w14:textId="77777777" w:rsidR="002358A5" w:rsidRPr="00DD3232" w:rsidRDefault="002358A5"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 xml:space="preserve">1.3 Número de identificación de la </w:t>
      </w:r>
      <w:r w:rsidR="0068478B" w:rsidRPr="00DD3232">
        <w:rPr>
          <w:rFonts w:ascii="Geomanist" w:eastAsia="Times New Roman" w:hAnsi="Geomanist" w:cs="Arial"/>
          <w:b/>
          <w:noProof/>
          <w:sz w:val="18"/>
          <w:szCs w:val="18"/>
          <w:lang w:val="es-ES_tradnl" w:eastAsia="ar-SA"/>
        </w:rPr>
        <w:t>Licitación</w:t>
      </w:r>
      <w:r w:rsidRPr="00DD3232">
        <w:rPr>
          <w:rFonts w:ascii="Geomanist" w:eastAsia="Times New Roman" w:hAnsi="Geomanist" w:cs="Arial"/>
          <w:b/>
          <w:noProof/>
          <w:sz w:val="18"/>
          <w:szCs w:val="18"/>
          <w:lang w:val="es-ES_tradnl" w:eastAsia="ar-SA"/>
        </w:rPr>
        <w:t xml:space="preserve"> asignado por CompraNet</w:t>
      </w:r>
      <w:bookmarkEnd w:id="20"/>
      <w:r w:rsidR="0091744B" w:rsidRPr="00DD3232">
        <w:rPr>
          <w:rFonts w:ascii="Geomanist" w:eastAsia="Times New Roman" w:hAnsi="Geomanist" w:cs="Arial"/>
          <w:b/>
          <w:noProof/>
          <w:sz w:val="18"/>
          <w:szCs w:val="18"/>
          <w:lang w:val="es-ES_tradnl" w:eastAsia="ar-SA"/>
        </w:rPr>
        <w:t>.</w:t>
      </w:r>
    </w:p>
    <w:p w14:paraId="09F0D1DC" w14:textId="77777777" w:rsidR="0034161C" w:rsidRPr="00DD3232" w:rsidRDefault="0034161C" w:rsidP="005A6D8F">
      <w:pPr>
        <w:pStyle w:val="Prrafodelista"/>
        <w:ind w:left="720"/>
        <w:jc w:val="both"/>
        <w:rPr>
          <w:rFonts w:ascii="Geomanist" w:hAnsi="Geomanist" w:cs="Arial"/>
          <w:b/>
          <w:sz w:val="18"/>
          <w:szCs w:val="18"/>
          <w:lang w:val="es-ES_tradnl" w:eastAsia="ar-SA"/>
        </w:rPr>
      </w:pPr>
    </w:p>
    <w:p w14:paraId="76AF9480" w14:textId="4F6F8353" w:rsidR="002358A5" w:rsidRPr="00DD3232" w:rsidRDefault="007F5CF7" w:rsidP="005A6D8F">
      <w:pPr>
        <w:suppressAutoHyphens/>
        <w:spacing w:after="0" w:line="240" w:lineRule="auto"/>
        <w:jc w:val="both"/>
        <w:rPr>
          <w:rFonts w:ascii="Geomanist" w:hAnsi="Geomanist" w:cs="Arial"/>
          <w:b/>
          <w:noProof/>
          <w:sz w:val="18"/>
          <w:szCs w:val="18"/>
          <w:lang w:val="es-ES"/>
        </w:rPr>
      </w:pPr>
      <w:r>
        <w:rPr>
          <w:rFonts w:ascii="Geomanist" w:hAnsi="Geomanist" w:cs="Arial"/>
          <w:b/>
          <w:noProof/>
          <w:sz w:val="18"/>
          <w:szCs w:val="18"/>
          <w:lang w:val="es-ES"/>
        </w:rPr>
        <w:t>LA-50-GYR-050GYR075-N-23-2025</w:t>
      </w:r>
      <w:bookmarkStart w:id="22" w:name="_Toc428988933"/>
    </w:p>
    <w:p w14:paraId="48E0D974" w14:textId="77777777" w:rsidR="0034161C" w:rsidRPr="00DD3232" w:rsidRDefault="0034161C" w:rsidP="005A6D8F">
      <w:pPr>
        <w:suppressAutoHyphens/>
        <w:spacing w:after="0" w:line="240" w:lineRule="auto"/>
        <w:jc w:val="both"/>
        <w:rPr>
          <w:rFonts w:ascii="Geomanist" w:hAnsi="Geomanist" w:cs="Arial"/>
          <w:noProof/>
          <w:sz w:val="18"/>
          <w:szCs w:val="18"/>
          <w:lang w:val="es-ES"/>
        </w:rPr>
      </w:pPr>
    </w:p>
    <w:p w14:paraId="750300CB" w14:textId="77777777" w:rsidR="002358A5" w:rsidRPr="00DD3232" w:rsidRDefault="002358A5"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1.4 Indicación de los ejercicios fiscales para la contratación</w:t>
      </w:r>
      <w:bookmarkEnd w:id="22"/>
      <w:r w:rsidR="0091744B" w:rsidRPr="00DD3232">
        <w:rPr>
          <w:rFonts w:ascii="Geomanist" w:eastAsia="Times New Roman" w:hAnsi="Geomanist" w:cs="Arial"/>
          <w:b/>
          <w:noProof/>
          <w:sz w:val="18"/>
          <w:szCs w:val="18"/>
          <w:lang w:val="es-ES_tradnl" w:eastAsia="ar-SA"/>
        </w:rPr>
        <w:t>.</w:t>
      </w:r>
    </w:p>
    <w:p w14:paraId="0F425ACB" w14:textId="77777777" w:rsidR="002358A5" w:rsidRPr="00DD3232" w:rsidRDefault="002358A5" w:rsidP="005A6D8F">
      <w:pPr>
        <w:suppressAutoHyphens/>
        <w:spacing w:after="0" w:line="240" w:lineRule="auto"/>
        <w:jc w:val="both"/>
        <w:rPr>
          <w:rFonts w:ascii="Geomanist" w:hAnsi="Geomanist" w:cs="Arial"/>
          <w:noProof/>
          <w:sz w:val="18"/>
          <w:szCs w:val="18"/>
          <w:lang w:val="es-ES_tradnl"/>
        </w:rPr>
      </w:pPr>
    </w:p>
    <w:p w14:paraId="7FA1D8B6" w14:textId="21230558" w:rsidR="00AB7B7E" w:rsidRPr="00DD3232" w:rsidRDefault="00856FF0" w:rsidP="005A6D8F">
      <w:pPr>
        <w:suppressAutoHyphens/>
        <w:spacing w:after="0" w:line="240" w:lineRule="auto"/>
        <w:jc w:val="both"/>
        <w:rPr>
          <w:rFonts w:ascii="Geomanist" w:hAnsi="Geomanist" w:cs="Arial"/>
          <w:noProof/>
          <w:sz w:val="18"/>
          <w:szCs w:val="18"/>
          <w:lang w:val="es-ES_tradnl"/>
        </w:rPr>
      </w:pPr>
      <w:bookmarkStart w:id="23" w:name="_Toc428988934"/>
      <w:r w:rsidRPr="00DD3232">
        <w:rPr>
          <w:rFonts w:ascii="Geomanist" w:hAnsi="Geomanist" w:cs="Arial"/>
          <w:noProof/>
          <w:sz w:val="18"/>
          <w:szCs w:val="18"/>
          <w:lang w:val="es-ES_tradnl"/>
        </w:rPr>
        <w:t>La presente contratación implicará el ejercicio fiscal 20</w:t>
      </w:r>
      <w:r w:rsidR="00326FAF" w:rsidRPr="00DD3232">
        <w:rPr>
          <w:rFonts w:ascii="Geomanist" w:hAnsi="Geomanist" w:cs="Arial"/>
          <w:noProof/>
          <w:sz w:val="18"/>
          <w:szCs w:val="18"/>
          <w:lang w:val="es-ES_tradnl"/>
        </w:rPr>
        <w:t>2</w:t>
      </w:r>
      <w:r w:rsidR="00DD3232" w:rsidRPr="00DD3232">
        <w:rPr>
          <w:rFonts w:ascii="Geomanist" w:hAnsi="Geomanist" w:cs="Arial"/>
          <w:noProof/>
          <w:sz w:val="18"/>
          <w:szCs w:val="18"/>
          <w:lang w:val="es-ES_tradnl"/>
        </w:rPr>
        <w:t>5</w:t>
      </w:r>
    </w:p>
    <w:p w14:paraId="7F03BC71" w14:textId="77777777" w:rsidR="00AB7B7E" w:rsidRPr="00DD3232" w:rsidRDefault="00AB7B7E" w:rsidP="005A6D8F">
      <w:pPr>
        <w:suppressAutoHyphens/>
        <w:spacing w:after="0" w:line="240" w:lineRule="auto"/>
        <w:jc w:val="both"/>
        <w:rPr>
          <w:rFonts w:ascii="Geomanist" w:hAnsi="Geomanist" w:cs="Arial"/>
          <w:noProof/>
          <w:sz w:val="18"/>
          <w:szCs w:val="18"/>
          <w:lang w:val="es-ES_tradnl"/>
        </w:rPr>
      </w:pPr>
    </w:p>
    <w:p w14:paraId="4D6144D8" w14:textId="77777777" w:rsidR="002358A5" w:rsidRPr="00DD3232" w:rsidRDefault="002358A5" w:rsidP="005A6D8F">
      <w:pPr>
        <w:keepNext/>
        <w:numPr>
          <w:ilvl w:val="1"/>
          <w:numId w:val="0"/>
        </w:numPr>
        <w:tabs>
          <w:tab w:val="num" w:pos="-284"/>
        </w:tabs>
        <w:suppressAutoHyphens/>
        <w:spacing w:after="0" w:line="240" w:lineRule="auto"/>
        <w:jc w:val="both"/>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1.5 Idioma en que se deberán presentar las proposiciones, los anexos legales</w:t>
      </w:r>
      <w:r w:rsidR="007F7AFE" w:rsidRPr="00DD3232">
        <w:rPr>
          <w:rFonts w:ascii="Geomanist" w:eastAsia="Times New Roman" w:hAnsi="Geomanist" w:cs="Arial"/>
          <w:b/>
          <w:noProof/>
          <w:sz w:val="18"/>
          <w:szCs w:val="18"/>
          <w:lang w:val="es-ES_tradnl" w:eastAsia="ar-SA"/>
        </w:rPr>
        <w:t xml:space="preserve"> </w:t>
      </w:r>
      <w:r w:rsidRPr="00DD3232">
        <w:rPr>
          <w:rFonts w:ascii="Geomanist" w:eastAsia="Times New Roman" w:hAnsi="Geomanist" w:cs="Arial"/>
          <w:b/>
          <w:noProof/>
          <w:sz w:val="18"/>
          <w:szCs w:val="18"/>
          <w:lang w:val="es-ES_tradnl" w:eastAsia="ar-SA"/>
        </w:rPr>
        <w:t>y técnicos, así como en su caso los folletos que se acompañen</w:t>
      </w:r>
      <w:bookmarkEnd w:id="21"/>
      <w:bookmarkEnd w:id="23"/>
      <w:r w:rsidR="00BA704F" w:rsidRPr="00DD3232">
        <w:rPr>
          <w:rFonts w:ascii="Geomanist" w:eastAsia="Times New Roman" w:hAnsi="Geomanist" w:cs="Arial"/>
          <w:b/>
          <w:noProof/>
          <w:sz w:val="18"/>
          <w:szCs w:val="18"/>
          <w:lang w:val="es-ES_tradnl" w:eastAsia="ar-SA"/>
        </w:rPr>
        <w:t>.</w:t>
      </w:r>
    </w:p>
    <w:p w14:paraId="279AEDCF" w14:textId="77777777" w:rsidR="002358A5" w:rsidRPr="00DD3232" w:rsidRDefault="002358A5" w:rsidP="005A6D8F">
      <w:pPr>
        <w:spacing w:after="0" w:line="240" w:lineRule="auto"/>
        <w:jc w:val="both"/>
        <w:rPr>
          <w:rFonts w:ascii="Geomanist" w:hAnsi="Geomanist" w:cs="Arial"/>
          <w:noProof/>
          <w:sz w:val="18"/>
          <w:szCs w:val="18"/>
          <w:lang w:val="es-ES_tradnl"/>
        </w:rPr>
      </w:pPr>
    </w:p>
    <w:p w14:paraId="7DA1E1C8" w14:textId="77777777" w:rsidR="0019473A" w:rsidRPr="00DD3232" w:rsidRDefault="00C17CCE" w:rsidP="005A6D8F">
      <w:pPr>
        <w:overflowPunct w:val="0"/>
        <w:autoSpaceDE w:val="0"/>
        <w:autoSpaceDN w:val="0"/>
        <w:adjustRightInd w:val="0"/>
        <w:spacing w:after="0" w:line="240" w:lineRule="auto"/>
        <w:jc w:val="both"/>
        <w:textAlignment w:val="baseline"/>
        <w:rPr>
          <w:rFonts w:ascii="Geomanist" w:hAnsi="Geomanist" w:cs="Arial"/>
          <w:noProof/>
          <w:sz w:val="18"/>
          <w:szCs w:val="18"/>
          <w:lang w:val="es-ES_tradnl"/>
        </w:rPr>
      </w:pPr>
      <w:bookmarkStart w:id="24" w:name="_Toc367205738"/>
      <w:bookmarkStart w:id="25" w:name="_Toc428988935"/>
      <w:r w:rsidRPr="00DD3232">
        <w:rPr>
          <w:rFonts w:ascii="Geomanist" w:hAnsi="Geomanist" w:cs="Arial"/>
          <w:noProof/>
          <w:sz w:val="18"/>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DD3232" w:rsidRDefault="00FB76DD" w:rsidP="005A6D8F">
      <w:pPr>
        <w:overflowPunct w:val="0"/>
        <w:autoSpaceDE w:val="0"/>
        <w:autoSpaceDN w:val="0"/>
        <w:adjustRightInd w:val="0"/>
        <w:spacing w:after="0" w:line="240" w:lineRule="auto"/>
        <w:jc w:val="both"/>
        <w:textAlignment w:val="baseline"/>
        <w:rPr>
          <w:rFonts w:ascii="Geomanist" w:hAnsi="Geomanist" w:cs="Arial"/>
          <w:noProof/>
          <w:sz w:val="18"/>
          <w:szCs w:val="18"/>
          <w:lang w:val="es-ES_tradnl"/>
        </w:rPr>
      </w:pPr>
    </w:p>
    <w:p w14:paraId="5FE4D546" w14:textId="77777777" w:rsidR="002358A5" w:rsidRPr="00DD3232" w:rsidRDefault="002358A5" w:rsidP="005A6D8F">
      <w:pPr>
        <w:keepNext/>
        <w:numPr>
          <w:ilvl w:val="1"/>
          <w:numId w:val="0"/>
        </w:numPr>
        <w:tabs>
          <w:tab w:val="num" w:pos="-284"/>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1.6 Disponibilidad presupuestaria</w:t>
      </w:r>
      <w:bookmarkEnd w:id="24"/>
      <w:bookmarkEnd w:id="25"/>
      <w:r w:rsidR="00427223" w:rsidRPr="00DD3232">
        <w:rPr>
          <w:rFonts w:ascii="Geomanist" w:eastAsia="Times New Roman" w:hAnsi="Geomanist" w:cs="Arial"/>
          <w:b/>
          <w:noProof/>
          <w:sz w:val="18"/>
          <w:szCs w:val="18"/>
          <w:lang w:val="es-ES_tradnl" w:eastAsia="ar-SA"/>
        </w:rPr>
        <w:t>.</w:t>
      </w:r>
    </w:p>
    <w:p w14:paraId="68D6B771" w14:textId="77777777" w:rsidR="002358A5" w:rsidRPr="00DD3232" w:rsidRDefault="002358A5" w:rsidP="005A6D8F">
      <w:pPr>
        <w:tabs>
          <w:tab w:val="left" w:pos="6240"/>
        </w:tabs>
        <w:suppressAutoHyphens/>
        <w:spacing w:after="0" w:line="240" w:lineRule="auto"/>
        <w:jc w:val="both"/>
        <w:rPr>
          <w:rFonts w:ascii="Geomanist" w:hAnsi="Geomanist" w:cs="Arial"/>
          <w:noProof/>
          <w:sz w:val="18"/>
          <w:szCs w:val="18"/>
          <w:lang w:val="es-ES_tradnl"/>
        </w:rPr>
      </w:pPr>
    </w:p>
    <w:p w14:paraId="1048622A" w14:textId="4D063EF9" w:rsidR="00B534C1" w:rsidRDefault="00A34281" w:rsidP="005A6D8F">
      <w:pPr>
        <w:tabs>
          <w:tab w:val="left" w:pos="6240"/>
        </w:tabs>
        <w:suppressAutoHyphens/>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Se cuenta con el recurso presupuestal para el ejercicio 20</w:t>
      </w:r>
      <w:r w:rsidR="006A7502" w:rsidRPr="00DD3232">
        <w:rPr>
          <w:rFonts w:ascii="Geomanist" w:hAnsi="Geomanist" w:cs="Arial"/>
          <w:noProof/>
          <w:sz w:val="18"/>
          <w:szCs w:val="18"/>
          <w:lang w:val="es-ES_tradnl"/>
        </w:rPr>
        <w:t>2</w:t>
      </w:r>
      <w:r w:rsidR="00DD3232" w:rsidRPr="00DD3232">
        <w:rPr>
          <w:rFonts w:ascii="Geomanist" w:hAnsi="Geomanist" w:cs="Arial"/>
          <w:noProof/>
          <w:sz w:val="18"/>
          <w:szCs w:val="18"/>
          <w:lang w:val="es-ES_tradnl"/>
        </w:rPr>
        <w:t>5</w:t>
      </w:r>
      <w:r w:rsidRPr="00DD3232">
        <w:rPr>
          <w:rFonts w:ascii="Geomanist" w:hAnsi="Geomanist" w:cs="Arial"/>
          <w:noProof/>
          <w:sz w:val="18"/>
          <w:szCs w:val="18"/>
          <w:lang w:val="es-ES_tradnl"/>
        </w:rPr>
        <w:t xml:space="preserve">, autorizado mediante </w:t>
      </w:r>
      <w:r w:rsidR="00920962" w:rsidRPr="00DD3232">
        <w:rPr>
          <w:rFonts w:ascii="Geomanist" w:hAnsi="Geomanist" w:cs="Arial"/>
          <w:noProof/>
          <w:sz w:val="18"/>
          <w:szCs w:val="18"/>
          <w:lang w:val="es-ES_tradnl"/>
        </w:rPr>
        <w:t>Dictamen de Disponibilidad presupuestal.</w:t>
      </w:r>
    </w:p>
    <w:p w14:paraId="0A6521F2" w14:textId="77777777" w:rsidR="007F5CF7" w:rsidRDefault="007F5CF7" w:rsidP="005A6D8F">
      <w:pPr>
        <w:tabs>
          <w:tab w:val="left" w:pos="6240"/>
        </w:tabs>
        <w:suppressAutoHyphens/>
        <w:spacing w:after="0" w:line="240" w:lineRule="auto"/>
        <w:jc w:val="both"/>
        <w:rPr>
          <w:rFonts w:ascii="Geomanist" w:hAnsi="Geomanist" w:cs="Arial"/>
          <w:noProof/>
          <w:sz w:val="18"/>
          <w:szCs w:val="18"/>
          <w:lang w:val="es-ES_tradnl"/>
        </w:rPr>
      </w:pPr>
    </w:p>
    <w:p w14:paraId="64D4082B" w14:textId="7421135F" w:rsidR="007F5CF7" w:rsidRPr="00DD3232" w:rsidRDefault="007F5CF7" w:rsidP="005A6D8F">
      <w:pPr>
        <w:tabs>
          <w:tab w:val="left" w:pos="6240"/>
        </w:tabs>
        <w:suppressAutoHyphens/>
        <w:spacing w:after="0" w:line="240" w:lineRule="auto"/>
        <w:jc w:val="both"/>
        <w:rPr>
          <w:rFonts w:ascii="Geomanist" w:hAnsi="Geomanist" w:cs="Arial"/>
          <w:noProof/>
          <w:sz w:val="18"/>
          <w:szCs w:val="18"/>
          <w:lang w:val="es-ES_tradnl"/>
        </w:rPr>
      </w:pPr>
      <w:r w:rsidRPr="007F5CF7">
        <w:rPr>
          <w:rFonts w:ascii="Geomanist" w:hAnsi="Geomanist" w:cs="Arial"/>
          <w:noProof/>
          <w:sz w:val="18"/>
          <w:szCs w:val="18"/>
          <w:lang w:val="es-ES_tradnl"/>
        </w:rPr>
        <w:t>"El presupuesto definitivo a ejercer esta sujeto a la aprobación del Presupuesto de Egresos de la Federación para el Ejercicio Fiscal 2025 por parte de la H. Camara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Camara de Diputados en terminos de lo señalado en el artfculo 42 de la Ley Federal de Presupuesto y Responsabilidad Hacendaria sin responsabilidad alguna para el lnstituto Mexicano del Seguro Social”</w:t>
      </w:r>
    </w:p>
    <w:p w14:paraId="75F2404D" w14:textId="77777777" w:rsidR="00DD3232" w:rsidRPr="00DD3232" w:rsidRDefault="00DD3232" w:rsidP="005A6D8F">
      <w:pPr>
        <w:tabs>
          <w:tab w:val="left" w:pos="6240"/>
        </w:tabs>
        <w:suppressAutoHyphens/>
        <w:spacing w:after="0" w:line="240" w:lineRule="auto"/>
        <w:jc w:val="both"/>
        <w:rPr>
          <w:rFonts w:ascii="Geomanist" w:hAnsi="Geomanist" w:cs="Arial"/>
          <w:noProof/>
          <w:sz w:val="18"/>
          <w:szCs w:val="18"/>
          <w:lang w:val="es-ES_tradnl"/>
        </w:rPr>
      </w:pPr>
    </w:p>
    <w:p w14:paraId="1AEC4AB8" w14:textId="77777777" w:rsidR="002358A5" w:rsidRPr="00DD3232" w:rsidRDefault="002358A5" w:rsidP="005A6D8F">
      <w:pPr>
        <w:tabs>
          <w:tab w:val="left" w:pos="6240"/>
        </w:tabs>
        <w:suppressAutoHyphens/>
        <w:spacing w:after="0" w:line="240" w:lineRule="auto"/>
        <w:rPr>
          <w:rFonts w:ascii="Geomanist" w:hAnsi="Geomanist" w:cs="Arial"/>
          <w:noProof/>
          <w:sz w:val="18"/>
          <w:szCs w:val="18"/>
          <w:lang w:val="es-ES_tradnl"/>
        </w:rPr>
      </w:pPr>
      <w:bookmarkStart w:id="26" w:name="_Toc367205740"/>
      <w:bookmarkStart w:id="27" w:name="_Toc428988937"/>
      <w:r w:rsidRPr="00DD3232">
        <w:rPr>
          <w:rFonts w:ascii="Geomanist" w:eastAsia="Times New Roman" w:hAnsi="Geomanist" w:cs="Arial"/>
          <w:b/>
          <w:noProof/>
          <w:sz w:val="18"/>
          <w:szCs w:val="18"/>
          <w:lang w:val="es-ES_tradnl" w:eastAsia="ar-SA"/>
        </w:rPr>
        <w:t xml:space="preserve">2. </w:t>
      </w:r>
      <w:r w:rsidR="005720A3" w:rsidRPr="00DD3232">
        <w:rPr>
          <w:rFonts w:ascii="Geomanist" w:eastAsia="Times New Roman" w:hAnsi="Geomanist" w:cs="Arial"/>
          <w:b/>
          <w:noProof/>
          <w:sz w:val="18"/>
          <w:szCs w:val="18"/>
          <w:lang w:val="es-ES_tradnl" w:eastAsia="ar-SA"/>
        </w:rPr>
        <w:t xml:space="preserve">Objeto y alcance de la </w:t>
      </w:r>
      <w:bookmarkEnd w:id="26"/>
      <w:r w:rsidR="0068478B" w:rsidRPr="00DD3232">
        <w:rPr>
          <w:rFonts w:ascii="Geomanist" w:eastAsia="Times New Roman" w:hAnsi="Geomanist" w:cs="Arial"/>
          <w:b/>
          <w:noProof/>
          <w:sz w:val="18"/>
          <w:szCs w:val="18"/>
          <w:lang w:val="es-ES_tradnl" w:eastAsia="ar-SA"/>
        </w:rPr>
        <w:t>Licitación</w:t>
      </w:r>
      <w:bookmarkEnd w:id="27"/>
    </w:p>
    <w:p w14:paraId="75FB40F8" w14:textId="77777777" w:rsidR="002358A5" w:rsidRPr="00DD3232" w:rsidRDefault="002358A5" w:rsidP="005A6D8F">
      <w:pPr>
        <w:pStyle w:val="Prrafodelista"/>
        <w:ind w:left="720"/>
        <w:jc w:val="both"/>
        <w:rPr>
          <w:rFonts w:ascii="Geomanist" w:hAnsi="Geomanist" w:cs="Arial"/>
          <w:sz w:val="18"/>
          <w:szCs w:val="18"/>
          <w:lang w:val="es-ES_tradnl" w:eastAsia="ar-SA"/>
        </w:rPr>
      </w:pPr>
      <w:bookmarkStart w:id="28" w:name="_Toc428988938"/>
    </w:p>
    <w:p w14:paraId="42F858EA" w14:textId="77777777" w:rsidR="002358A5" w:rsidRPr="00DD3232" w:rsidRDefault="002358A5" w:rsidP="005A6D8F">
      <w:pPr>
        <w:keepNext/>
        <w:numPr>
          <w:ilvl w:val="1"/>
          <w:numId w:val="0"/>
        </w:numPr>
        <w:suppressAutoHyphens/>
        <w:spacing w:after="0" w:line="240" w:lineRule="auto"/>
        <w:jc w:val="both"/>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lastRenderedPageBreak/>
        <w:t>2.1 Objeto de la contratación</w:t>
      </w:r>
      <w:bookmarkStart w:id="29" w:name="_Toc428352185"/>
      <w:bookmarkStart w:id="30" w:name="_Toc428352799"/>
      <w:bookmarkStart w:id="31" w:name="_Toc428355191"/>
      <w:bookmarkStart w:id="32" w:name="_Toc428360176"/>
      <w:bookmarkStart w:id="33" w:name="_Toc428378495"/>
      <w:bookmarkEnd w:id="28"/>
    </w:p>
    <w:p w14:paraId="4C77D55C" w14:textId="77777777" w:rsidR="002358A5" w:rsidRPr="00DD3232" w:rsidRDefault="002358A5" w:rsidP="005A6D8F">
      <w:pPr>
        <w:spacing w:after="0" w:line="240" w:lineRule="auto"/>
        <w:jc w:val="both"/>
        <w:rPr>
          <w:rFonts w:ascii="Geomanist" w:hAnsi="Geomanist" w:cs="Arial"/>
          <w:noProof/>
          <w:sz w:val="18"/>
          <w:szCs w:val="18"/>
          <w:lang w:val="es-ES_tradnl"/>
        </w:rPr>
      </w:pPr>
    </w:p>
    <w:p w14:paraId="2C4107C9" w14:textId="61A60CE3" w:rsidR="009233BC" w:rsidRPr="00DD3232" w:rsidRDefault="00856FF0" w:rsidP="005A6D8F">
      <w:pPr>
        <w:suppressAutoHyphens/>
        <w:spacing w:after="0" w:line="240" w:lineRule="auto"/>
        <w:jc w:val="both"/>
        <w:rPr>
          <w:rFonts w:ascii="Geomanist" w:hAnsi="Geomanist" w:cs="Arial"/>
          <w:bCs/>
          <w:noProof/>
          <w:sz w:val="18"/>
          <w:szCs w:val="18"/>
        </w:rPr>
      </w:pPr>
      <w:r w:rsidRPr="00DD3232">
        <w:rPr>
          <w:rFonts w:ascii="Geomanist" w:hAnsi="Geomanist" w:cs="Arial"/>
          <w:bCs/>
          <w:noProof/>
          <w:sz w:val="18"/>
          <w:szCs w:val="18"/>
        </w:rPr>
        <w:t xml:space="preserve">El objeto del presente procedimiento </w:t>
      </w:r>
      <w:r w:rsidR="009233BC" w:rsidRPr="00DD3232">
        <w:rPr>
          <w:rFonts w:ascii="Geomanist" w:hAnsi="Geomanist" w:cs="Arial"/>
          <w:bCs/>
          <w:noProof/>
          <w:sz w:val="18"/>
          <w:szCs w:val="18"/>
        </w:rPr>
        <w:t xml:space="preserve">de </w:t>
      </w:r>
      <w:r w:rsidRPr="00DD3232">
        <w:rPr>
          <w:rFonts w:ascii="Geomanist" w:hAnsi="Geomanist" w:cs="Arial"/>
          <w:bCs/>
          <w:noProof/>
          <w:sz w:val="18"/>
          <w:szCs w:val="18"/>
        </w:rPr>
        <w:t>contratación es la</w:t>
      </w:r>
      <w:r w:rsidR="004B5DC6" w:rsidRPr="00DD3232">
        <w:rPr>
          <w:rFonts w:ascii="Geomanist" w:hAnsi="Geomanist" w:cs="Arial"/>
          <w:bCs/>
          <w:noProof/>
          <w:sz w:val="18"/>
          <w:szCs w:val="18"/>
        </w:rPr>
        <w:t xml:space="preserve"> adquisición del</w:t>
      </w:r>
      <w:r w:rsidR="002F7678" w:rsidRPr="00DD3232">
        <w:rPr>
          <w:rFonts w:ascii="Geomanist" w:hAnsi="Geomanist" w:cs="Arial"/>
          <w:bCs/>
          <w:noProof/>
          <w:sz w:val="18"/>
          <w:szCs w:val="18"/>
        </w:rPr>
        <w:t xml:space="preserve"> servicio </w:t>
      </w:r>
      <w:r w:rsidR="0050776C" w:rsidRPr="00DD3232">
        <w:rPr>
          <w:rFonts w:ascii="Geomanist" w:hAnsi="Geomanist" w:cs="Arial"/>
          <w:bCs/>
          <w:noProof/>
          <w:sz w:val="18"/>
          <w:szCs w:val="18"/>
        </w:rPr>
        <w:t>“</w:t>
      </w:r>
      <w:r w:rsidR="0025133C">
        <w:rPr>
          <w:rFonts w:ascii="Geomanist" w:hAnsi="Geomanist" w:cs="Arial"/>
          <w:bCs/>
          <w:noProof/>
          <w:sz w:val="18"/>
          <w:szCs w:val="18"/>
        </w:rPr>
        <w:t>SERVICIO SUBROGADO DE MEDICINA NUCLEAR 2025</w:t>
      </w:r>
      <w:r w:rsidR="0050776C" w:rsidRPr="00DD3232">
        <w:rPr>
          <w:rFonts w:ascii="Geomanist" w:hAnsi="Geomanist" w:cs="Arial"/>
          <w:bCs/>
          <w:noProof/>
          <w:sz w:val="18"/>
          <w:szCs w:val="18"/>
        </w:rPr>
        <w:t>”</w:t>
      </w:r>
    </w:p>
    <w:p w14:paraId="55D469EF" w14:textId="77777777" w:rsidR="00D236D2" w:rsidRPr="00DD3232" w:rsidRDefault="00D236D2" w:rsidP="005A6D8F">
      <w:pPr>
        <w:suppressAutoHyphens/>
        <w:spacing w:after="0" w:line="240" w:lineRule="auto"/>
        <w:jc w:val="both"/>
        <w:rPr>
          <w:rFonts w:ascii="Geomanist" w:hAnsi="Geomanist" w:cs="Arial"/>
          <w:bCs/>
          <w:noProof/>
          <w:sz w:val="18"/>
          <w:szCs w:val="18"/>
        </w:rPr>
      </w:pPr>
    </w:p>
    <w:p w14:paraId="3858AC78" w14:textId="417E4709" w:rsidR="00F31AA0" w:rsidRPr="00F31AA0" w:rsidRDefault="00065972" w:rsidP="00F31AA0">
      <w:pPr>
        <w:suppressAutoHyphens/>
        <w:spacing w:after="0" w:line="240" w:lineRule="auto"/>
        <w:jc w:val="both"/>
        <w:rPr>
          <w:rFonts w:ascii="Geomanist" w:eastAsia="Times New Roman" w:hAnsi="Geomanist" w:cs="Arial"/>
          <w:noProof/>
          <w:sz w:val="18"/>
          <w:szCs w:val="18"/>
          <w:lang w:val="es-ES_tradnl" w:eastAsia="es-MX"/>
        </w:rPr>
      </w:pPr>
      <w:r w:rsidRPr="00DD3232">
        <w:rPr>
          <w:rFonts w:ascii="Geomanist" w:hAnsi="Geomanist" w:cs="Arial"/>
          <w:bCs/>
          <w:noProof/>
          <w:sz w:val="18"/>
          <w:szCs w:val="18"/>
          <w:highlight w:val="yellow"/>
        </w:rPr>
        <w:t>La principal justificación es</w:t>
      </w:r>
      <w:r w:rsidR="00F31AA0">
        <w:rPr>
          <w:rFonts w:ascii="Geomanist" w:hAnsi="Geomanist" w:cs="Arial"/>
          <w:bCs/>
          <w:noProof/>
          <w:sz w:val="18"/>
          <w:szCs w:val="18"/>
        </w:rPr>
        <w:t>:</w:t>
      </w:r>
    </w:p>
    <w:p w14:paraId="3CDD36C2" w14:textId="6BBDADE8" w:rsidR="00F31AA0" w:rsidRPr="00F31AA0" w:rsidRDefault="00F31AA0" w:rsidP="001F3479">
      <w:pPr>
        <w:pStyle w:val="Prrafodelista"/>
        <w:numPr>
          <w:ilvl w:val="0"/>
          <w:numId w:val="193"/>
        </w:numPr>
        <w:suppressAutoHyphens/>
        <w:jc w:val="both"/>
        <w:rPr>
          <w:rFonts w:ascii="Geomanist" w:hAnsi="Geomanist" w:cs="Arial"/>
          <w:sz w:val="18"/>
          <w:szCs w:val="18"/>
          <w:lang w:val="es-ES_tradnl" w:eastAsia="es-MX"/>
        </w:rPr>
      </w:pPr>
      <w:r w:rsidRPr="00F31AA0">
        <w:rPr>
          <w:rFonts w:ascii="Geomanist" w:hAnsi="Geomanist" w:cs="Arial"/>
          <w:sz w:val="18"/>
          <w:szCs w:val="18"/>
          <w:lang w:val="es-ES_tradnl" w:eastAsia="es-MX"/>
        </w:rPr>
        <w:t>La Delegación no cuenta con la Infraestructura, Capacidad Instalada y el Personal Capacitado.</w:t>
      </w:r>
    </w:p>
    <w:p w14:paraId="0D8A8F0A" w14:textId="49D350B0" w:rsidR="00F31AA0" w:rsidRPr="00F31AA0" w:rsidRDefault="00F31AA0" w:rsidP="001F3479">
      <w:pPr>
        <w:pStyle w:val="Prrafodelista"/>
        <w:numPr>
          <w:ilvl w:val="0"/>
          <w:numId w:val="193"/>
        </w:numPr>
        <w:suppressAutoHyphens/>
        <w:jc w:val="both"/>
        <w:rPr>
          <w:rFonts w:ascii="Geomanist" w:hAnsi="Geomanist" w:cs="Arial"/>
          <w:sz w:val="18"/>
          <w:szCs w:val="18"/>
          <w:lang w:val="es-ES_tradnl" w:eastAsia="es-MX"/>
        </w:rPr>
      </w:pPr>
      <w:r w:rsidRPr="00F31AA0">
        <w:rPr>
          <w:rFonts w:ascii="Geomanist" w:hAnsi="Geomanist" w:cs="Arial"/>
          <w:sz w:val="18"/>
          <w:szCs w:val="18"/>
          <w:lang w:val="es-ES_tradnl" w:eastAsia="es-MX"/>
        </w:rPr>
        <w:t xml:space="preserve">Se cuenta con las especialidades médicas que requieren el servicio como auxiliar diagnóstico y tratamiento.         </w:t>
      </w:r>
    </w:p>
    <w:p w14:paraId="179E2EF4" w14:textId="2FADDC29" w:rsidR="00F31AA0" w:rsidRPr="00F31AA0" w:rsidRDefault="00F31AA0" w:rsidP="001F3479">
      <w:pPr>
        <w:pStyle w:val="Prrafodelista"/>
        <w:numPr>
          <w:ilvl w:val="0"/>
          <w:numId w:val="193"/>
        </w:numPr>
        <w:suppressAutoHyphens/>
        <w:jc w:val="both"/>
        <w:rPr>
          <w:rFonts w:ascii="Geomanist" w:hAnsi="Geomanist" w:cs="Arial"/>
          <w:sz w:val="18"/>
          <w:szCs w:val="18"/>
          <w:lang w:val="es-ES_tradnl" w:eastAsia="es-MX"/>
        </w:rPr>
      </w:pPr>
      <w:r w:rsidRPr="00F31AA0">
        <w:rPr>
          <w:rFonts w:ascii="Geomanist" w:hAnsi="Geomanist" w:cs="Arial"/>
          <w:sz w:val="18"/>
          <w:szCs w:val="18"/>
          <w:lang w:val="es-ES_tradnl" w:eastAsia="es-MX"/>
        </w:rPr>
        <w:t>Incremento en el número de casos nuevos detectados en la consulta externa, control de la evolución de pacientes prevalentes como lo son los casos de enfermedades tiroideas y renales, tumores malignos y sus metástasis.</w:t>
      </w:r>
    </w:p>
    <w:p w14:paraId="2A7C0296" w14:textId="7C80046C" w:rsidR="00F31AA0" w:rsidRPr="00F31AA0" w:rsidRDefault="00F31AA0" w:rsidP="001F3479">
      <w:pPr>
        <w:pStyle w:val="Prrafodelista"/>
        <w:numPr>
          <w:ilvl w:val="0"/>
          <w:numId w:val="193"/>
        </w:numPr>
        <w:suppressAutoHyphens/>
        <w:jc w:val="both"/>
        <w:rPr>
          <w:rFonts w:ascii="Geomanist" w:hAnsi="Geomanist" w:cs="Arial"/>
          <w:sz w:val="18"/>
          <w:szCs w:val="18"/>
          <w:lang w:val="es-ES_tradnl" w:eastAsia="es-MX"/>
        </w:rPr>
      </w:pPr>
      <w:r w:rsidRPr="00F31AA0">
        <w:rPr>
          <w:rFonts w:ascii="Geomanist" w:hAnsi="Geomanist" w:cs="Arial"/>
          <w:sz w:val="18"/>
          <w:szCs w:val="18"/>
          <w:lang w:val="es-ES_tradnl" w:eastAsia="es-MX"/>
        </w:rPr>
        <w:t>Siendo la más importante la continuidad de la atención en beneficio de los derechohabientes y con ello cumplir con la Misión Institucional.</w:t>
      </w:r>
    </w:p>
    <w:p w14:paraId="727BF3F4" w14:textId="77777777" w:rsidR="00F31AA0" w:rsidRPr="00F31AA0" w:rsidRDefault="00F31AA0" w:rsidP="00F31AA0">
      <w:pPr>
        <w:suppressAutoHyphens/>
        <w:spacing w:after="0" w:line="240" w:lineRule="auto"/>
        <w:jc w:val="both"/>
        <w:rPr>
          <w:rFonts w:ascii="Geomanist" w:eastAsia="Times New Roman" w:hAnsi="Geomanist" w:cs="Arial"/>
          <w:noProof/>
          <w:sz w:val="18"/>
          <w:szCs w:val="18"/>
          <w:lang w:val="es-ES_tradnl" w:eastAsia="es-MX"/>
        </w:rPr>
      </w:pPr>
    </w:p>
    <w:p w14:paraId="27D9DF04" w14:textId="184AD214" w:rsidR="00DD3232" w:rsidRDefault="00F31AA0" w:rsidP="00F31AA0">
      <w:pPr>
        <w:suppressAutoHyphens/>
        <w:spacing w:after="0" w:line="240" w:lineRule="auto"/>
        <w:jc w:val="both"/>
        <w:rPr>
          <w:rFonts w:ascii="Geomanist" w:eastAsia="Times New Roman" w:hAnsi="Geomanist" w:cs="Arial"/>
          <w:noProof/>
          <w:sz w:val="18"/>
          <w:szCs w:val="18"/>
          <w:lang w:val="es-ES_tradnl" w:eastAsia="es-MX"/>
        </w:rPr>
      </w:pPr>
      <w:r w:rsidRPr="00F31AA0">
        <w:rPr>
          <w:rFonts w:ascii="Geomanist" w:eastAsia="Times New Roman" w:hAnsi="Geomanist" w:cs="Arial"/>
          <w:noProof/>
          <w:sz w:val="18"/>
          <w:szCs w:val="18"/>
          <w:lang w:val="es-ES_tradnl" w:eastAsia="es-MX"/>
        </w:rPr>
        <w:t>De no contar con el servicio oportuno se incrementan las complicaciones, los días de estancia hospitalaria en los días subsidiados y los casos de invalidez, y envío de pacientes a tercer nivel de atención.</w:t>
      </w:r>
    </w:p>
    <w:p w14:paraId="42972CA2" w14:textId="77777777" w:rsidR="00F31AA0" w:rsidRPr="00F31AA0" w:rsidRDefault="00F31AA0" w:rsidP="00F31AA0">
      <w:pPr>
        <w:suppressAutoHyphens/>
        <w:spacing w:after="0" w:line="240" w:lineRule="auto"/>
        <w:jc w:val="both"/>
        <w:rPr>
          <w:rFonts w:ascii="Geomanist" w:eastAsia="Times New Roman" w:hAnsi="Geomanist" w:cs="Arial"/>
          <w:noProof/>
          <w:sz w:val="18"/>
          <w:szCs w:val="18"/>
          <w:lang w:val="es-ES_tradnl" w:eastAsia="es-MX"/>
        </w:rPr>
      </w:pPr>
    </w:p>
    <w:p w14:paraId="138748BE" w14:textId="77777777" w:rsidR="00281BFD" w:rsidRPr="00DD3232" w:rsidRDefault="00CB59D3" w:rsidP="005A6D8F">
      <w:pPr>
        <w:suppressAutoHyphens/>
        <w:spacing w:after="0" w:line="240" w:lineRule="auto"/>
        <w:jc w:val="both"/>
        <w:rPr>
          <w:rFonts w:ascii="Geomanist" w:eastAsia="Times New Roman" w:hAnsi="Geomanist" w:cs="Arial"/>
          <w:sz w:val="18"/>
          <w:szCs w:val="18"/>
          <w:lang w:eastAsia="es-MX"/>
        </w:rPr>
      </w:pPr>
      <w:r w:rsidRPr="00DD3232">
        <w:rPr>
          <w:rFonts w:ascii="Geomanist" w:eastAsia="Times New Roman" w:hAnsi="Geomanist" w:cs="Arial"/>
          <w:noProof/>
          <w:sz w:val="18"/>
          <w:szCs w:val="18"/>
          <w:lang w:val="es-ES_tradnl" w:eastAsia="es-MX"/>
        </w:rPr>
        <w:t xml:space="preserve">Las especificaciones, requisitos y cantidades de los bienes a adquirir se encuentran especificadas en </w:t>
      </w:r>
      <w:r w:rsidR="008E45AD" w:rsidRPr="00DD3232">
        <w:rPr>
          <w:rFonts w:ascii="Geomanist" w:eastAsia="Times New Roman" w:hAnsi="Geomanist" w:cs="Arial"/>
          <w:noProof/>
          <w:sz w:val="18"/>
          <w:szCs w:val="18"/>
          <w:lang w:val="es-ES_tradnl" w:eastAsia="es-MX"/>
        </w:rPr>
        <w:t>e</w:t>
      </w:r>
      <w:r w:rsidRPr="00DD3232">
        <w:rPr>
          <w:rFonts w:ascii="Geomanist" w:eastAsia="Times New Roman" w:hAnsi="Geomanist" w:cs="Arial"/>
          <w:noProof/>
          <w:sz w:val="18"/>
          <w:szCs w:val="18"/>
          <w:lang w:val="es-ES_tradnl" w:eastAsia="es-MX"/>
        </w:rPr>
        <w:t>l</w:t>
      </w:r>
      <w:r w:rsidR="008E45AD" w:rsidRPr="00DD3232">
        <w:rPr>
          <w:rFonts w:ascii="Geomanist" w:eastAsia="Times New Roman" w:hAnsi="Geomanist" w:cs="Arial"/>
          <w:noProof/>
          <w:sz w:val="18"/>
          <w:szCs w:val="18"/>
          <w:lang w:val="es-ES_tradnl" w:eastAsia="es-MX"/>
        </w:rPr>
        <w:t xml:space="preserve"> </w:t>
      </w:r>
      <w:r w:rsidRPr="00DD3232">
        <w:rPr>
          <w:rFonts w:ascii="Geomanist" w:eastAsia="Times New Roman" w:hAnsi="Geomanist" w:cs="Arial"/>
          <w:b/>
          <w:noProof/>
          <w:sz w:val="18"/>
          <w:szCs w:val="18"/>
          <w:lang w:val="es-ES_tradnl" w:eastAsia="es-MX"/>
        </w:rPr>
        <w:t xml:space="preserve">Anexo </w:t>
      </w:r>
      <w:r w:rsidRPr="00DD3232">
        <w:rPr>
          <w:rFonts w:ascii="Geomanist" w:eastAsia="Times New Roman" w:hAnsi="Geomanist" w:cs="Arial"/>
          <w:b/>
          <w:sz w:val="18"/>
          <w:szCs w:val="18"/>
          <w:lang w:eastAsia="es-MX"/>
        </w:rPr>
        <w:t xml:space="preserve">No. 1 “Anexo Técnico” </w:t>
      </w:r>
      <w:r w:rsidRPr="00DD3232">
        <w:rPr>
          <w:rFonts w:ascii="Geomanist" w:eastAsia="Times New Roman" w:hAnsi="Geomanist" w:cs="Arial"/>
          <w:sz w:val="18"/>
          <w:szCs w:val="18"/>
          <w:lang w:eastAsia="es-MX"/>
        </w:rPr>
        <w:t>y</w:t>
      </w:r>
      <w:r w:rsidRPr="00DD3232">
        <w:rPr>
          <w:rFonts w:ascii="Geomanist" w:eastAsia="Times New Roman" w:hAnsi="Geomanist" w:cs="Arial"/>
          <w:b/>
          <w:sz w:val="18"/>
          <w:szCs w:val="18"/>
          <w:lang w:eastAsia="es-MX"/>
        </w:rPr>
        <w:t xml:space="preserve"> </w:t>
      </w:r>
      <w:r w:rsidR="008E45AD" w:rsidRPr="00DD3232">
        <w:rPr>
          <w:rFonts w:ascii="Geomanist" w:eastAsia="Times New Roman" w:hAnsi="Geomanist" w:cs="Arial"/>
          <w:b/>
          <w:sz w:val="18"/>
          <w:szCs w:val="18"/>
          <w:lang w:eastAsia="es-MX"/>
        </w:rPr>
        <w:t xml:space="preserve">Anexo No. </w:t>
      </w:r>
      <w:r w:rsidRPr="00DD3232">
        <w:rPr>
          <w:rFonts w:ascii="Geomanist" w:eastAsia="Times New Roman" w:hAnsi="Geomanist" w:cs="Arial"/>
          <w:b/>
          <w:sz w:val="18"/>
          <w:szCs w:val="18"/>
          <w:lang w:eastAsia="es-MX"/>
        </w:rPr>
        <w:t xml:space="preserve">2 “Términos y Condiciones” </w:t>
      </w:r>
      <w:r w:rsidRPr="00DD3232">
        <w:rPr>
          <w:rFonts w:ascii="Geomanist" w:eastAsia="Times New Roman" w:hAnsi="Geomanist" w:cs="Arial"/>
          <w:sz w:val="18"/>
          <w:szCs w:val="18"/>
          <w:lang w:eastAsia="es-MX"/>
        </w:rPr>
        <w:t>de la presente Convocatoria.</w:t>
      </w:r>
    </w:p>
    <w:p w14:paraId="47FE63A2" w14:textId="77777777" w:rsidR="00281BFD" w:rsidRPr="00DD3232" w:rsidRDefault="00281BFD" w:rsidP="005A6D8F">
      <w:pPr>
        <w:suppressAutoHyphens/>
        <w:spacing w:after="0" w:line="240" w:lineRule="auto"/>
        <w:jc w:val="both"/>
        <w:rPr>
          <w:rFonts w:ascii="Geomanist" w:eastAsia="Times New Roman" w:hAnsi="Geomanist" w:cs="Arial"/>
          <w:sz w:val="18"/>
          <w:szCs w:val="18"/>
          <w:lang w:eastAsia="es-MX"/>
        </w:rPr>
      </w:pPr>
    </w:p>
    <w:p w14:paraId="05412A0D" w14:textId="77777777" w:rsidR="002358A5" w:rsidRPr="00DD3232" w:rsidRDefault="002358A5" w:rsidP="005A6D8F">
      <w:pPr>
        <w:suppressAutoHyphens/>
        <w:spacing w:after="0" w:line="240" w:lineRule="auto"/>
        <w:jc w:val="both"/>
        <w:rPr>
          <w:rFonts w:ascii="Geomanist" w:eastAsia="Calibri" w:hAnsi="Geomanist" w:cs="Arial"/>
          <w:sz w:val="18"/>
          <w:szCs w:val="18"/>
        </w:rPr>
      </w:pPr>
      <w:r w:rsidRPr="00DD3232">
        <w:rPr>
          <w:rFonts w:ascii="Geomanist" w:eastAsia="Calibri" w:hAnsi="Geomanist" w:cs="Arial"/>
          <w:sz w:val="18"/>
          <w:szCs w:val="18"/>
        </w:rPr>
        <w:t xml:space="preserve">Las condiciones contenidas en la presente Convocatoria del procedimiento de </w:t>
      </w:r>
      <w:r w:rsidR="0068478B" w:rsidRPr="00DD3232">
        <w:rPr>
          <w:rFonts w:ascii="Geomanist" w:eastAsia="Calibri" w:hAnsi="Geomanist" w:cs="Arial"/>
          <w:sz w:val="18"/>
          <w:szCs w:val="18"/>
        </w:rPr>
        <w:t>Licitación</w:t>
      </w:r>
      <w:r w:rsidRPr="00DD3232">
        <w:rPr>
          <w:rFonts w:ascii="Geomanist" w:eastAsia="Calibri" w:hAnsi="Geomanist" w:cs="Arial"/>
          <w:sz w:val="18"/>
          <w:szCs w:val="18"/>
        </w:rPr>
        <w:t xml:space="preserve"> y en las proposiciones presentadas por los lici</w:t>
      </w:r>
      <w:r w:rsidR="00146488" w:rsidRPr="00DD3232">
        <w:rPr>
          <w:rFonts w:ascii="Geomanist" w:eastAsia="Calibri" w:hAnsi="Geomanist" w:cs="Arial"/>
          <w:sz w:val="18"/>
          <w:szCs w:val="18"/>
        </w:rPr>
        <w:t>tantes no podrán ser negociadas, de conformidad con lo prev</w:t>
      </w:r>
      <w:r w:rsidR="00493464" w:rsidRPr="00DD3232">
        <w:rPr>
          <w:rFonts w:ascii="Geomanist" w:eastAsia="Calibri" w:hAnsi="Geomanist" w:cs="Arial"/>
          <w:sz w:val="18"/>
          <w:szCs w:val="18"/>
        </w:rPr>
        <w:t>isto en el séptimo párrafo del A</w:t>
      </w:r>
      <w:r w:rsidR="00146488" w:rsidRPr="00DD3232">
        <w:rPr>
          <w:rFonts w:ascii="Geomanist" w:eastAsia="Calibri" w:hAnsi="Geomanist" w:cs="Arial"/>
          <w:sz w:val="18"/>
          <w:szCs w:val="18"/>
        </w:rPr>
        <w:t>rtículo 26 de la LAASSP.</w:t>
      </w:r>
    </w:p>
    <w:p w14:paraId="2FF6F34A" w14:textId="77777777" w:rsidR="00774ED4" w:rsidRPr="00DD3232" w:rsidRDefault="00774ED4" w:rsidP="005A6D8F">
      <w:pPr>
        <w:suppressAutoHyphens/>
        <w:spacing w:after="0" w:line="240" w:lineRule="auto"/>
        <w:jc w:val="both"/>
        <w:rPr>
          <w:rFonts w:ascii="Geomanist" w:eastAsia="Times New Roman" w:hAnsi="Geomanist" w:cs="Arial"/>
          <w:sz w:val="18"/>
          <w:szCs w:val="18"/>
          <w:lang w:eastAsia="es-MX"/>
        </w:rPr>
      </w:pPr>
    </w:p>
    <w:p w14:paraId="2FE02B0F" w14:textId="77777777" w:rsidR="00856FF0" w:rsidRPr="00DD3232" w:rsidRDefault="00856FF0" w:rsidP="005A6D8F">
      <w:pPr>
        <w:keepNext/>
        <w:numPr>
          <w:ilvl w:val="1"/>
          <w:numId w:val="0"/>
        </w:numPr>
        <w:suppressAutoHyphens/>
        <w:spacing w:after="0" w:line="240" w:lineRule="auto"/>
        <w:jc w:val="both"/>
        <w:outlineLvl w:val="1"/>
        <w:rPr>
          <w:rFonts w:ascii="Geomanist" w:eastAsia="Times New Roman" w:hAnsi="Geomanist" w:cs="Arial"/>
          <w:b/>
          <w:bCs/>
          <w:noProof/>
          <w:sz w:val="18"/>
          <w:szCs w:val="18"/>
          <w:lang w:val="es-ES_tradnl" w:eastAsia="ar-SA"/>
        </w:rPr>
      </w:pPr>
      <w:bookmarkStart w:id="34" w:name="_Toc367205742"/>
      <w:bookmarkEnd w:id="29"/>
      <w:bookmarkEnd w:id="30"/>
      <w:bookmarkEnd w:id="31"/>
      <w:bookmarkEnd w:id="32"/>
      <w:bookmarkEnd w:id="33"/>
      <w:r w:rsidRPr="00DD3232">
        <w:rPr>
          <w:rFonts w:ascii="Geomanist" w:eastAsia="Times New Roman" w:hAnsi="Geomanist" w:cs="Arial"/>
          <w:b/>
          <w:bCs/>
          <w:noProof/>
          <w:sz w:val="18"/>
          <w:szCs w:val="18"/>
          <w:lang w:val="es-ES_tradnl" w:eastAsia="ar-SA"/>
        </w:rPr>
        <w:t>2.2 Agrupación de partidas</w:t>
      </w:r>
    </w:p>
    <w:p w14:paraId="45E0BBBC" w14:textId="77777777" w:rsidR="002358A5" w:rsidRPr="00DD3232" w:rsidRDefault="002358A5" w:rsidP="005A6D8F">
      <w:pPr>
        <w:tabs>
          <w:tab w:val="left" w:pos="6240"/>
        </w:tabs>
        <w:suppressAutoHyphens/>
        <w:spacing w:after="0" w:line="240" w:lineRule="auto"/>
        <w:jc w:val="both"/>
        <w:rPr>
          <w:rFonts w:ascii="Geomanist" w:eastAsia="Times New Roman" w:hAnsi="Geomanist" w:cs="Arial"/>
          <w:noProof/>
          <w:sz w:val="18"/>
          <w:szCs w:val="18"/>
          <w:lang w:val="es-ES_tradnl" w:eastAsia="ar-SA"/>
        </w:rPr>
      </w:pPr>
    </w:p>
    <w:p w14:paraId="598EFA9B" w14:textId="77777777" w:rsidR="002358A5" w:rsidRPr="00DD3232" w:rsidRDefault="002358A5" w:rsidP="005A6D8F">
      <w:pPr>
        <w:tabs>
          <w:tab w:val="left" w:pos="6240"/>
        </w:tabs>
        <w:suppressAutoHyphens/>
        <w:spacing w:after="0" w:line="240" w:lineRule="auto"/>
        <w:jc w:val="both"/>
        <w:rPr>
          <w:rFonts w:ascii="Geomanist" w:eastAsia="Times New Roman" w:hAnsi="Geomanist" w:cs="Arial"/>
          <w:bCs/>
          <w:noProof/>
          <w:sz w:val="18"/>
          <w:szCs w:val="18"/>
          <w:lang w:val="es-ES_tradnl" w:eastAsia="ar-SA"/>
        </w:rPr>
      </w:pPr>
      <w:r w:rsidRPr="00DD3232">
        <w:rPr>
          <w:rFonts w:ascii="Geomanist" w:eastAsia="Times New Roman" w:hAnsi="Geomanist" w:cs="Arial"/>
          <w:noProof/>
          <w:sz w:val="18"/>
          <w:szCs w:val="18"/>
          <w:lang w:val="es-ES_tradnl" w:eastAsia="ar-SA"/>
        </w:rPr>
        <w:t xml:space="preserve">Para el presente procedimiento </w:t>
      </w:r>
      <w:r w:rsidR="00686EC8" w:rsidRPr="00DD3232">
        <w:rPr>
          <w:rFonts w:ascii="Geomanist" w:eastAsia="Times New Roman" w:hAnsi="Geomanist" w:cs="Arial"/>
          <w:noProof/>
          <w:sz w:val="18"/>
          <w:szCs w:val="18"/>
          <w:lang w:val="es-ES_tradnl" w:eastAsia="ar-SA"/>
        </w:rPr>
        <w:t xml:space="preserve">NO </w:t>
      </w:r>
      <w:r w:rsidRPr="00DD3232">
        <w:rPr>
          <w:rFonts w:ascii="Geomanist" w:eastAsia="Times New Roman" w:hAnsi="Geomanist" w:cs="Arial"/>
          <w:noProof/>
          <w:sz w:val="18"/>
          <w:szCs w:val="18"/>
          <w:lang w:val="es-ES_tradnl" w:eastAsia="ar-SA"/>
        </w:rPr>
        <w:t xml:space="preserve">se tiene prevista la agrupación de </w:t>
      </w:r>
      <w:r w:rsidR="00D95E2A" w:rsidRPr="00DD3232">
        <w:rPr>
          <w:rFonts w:ascii="Geomanist" w:eastAsia="Times New Roman" w:hAnsi="Geomanist" w:cs="Arial"/>
          <w:noProof/>
          <w:sz w:val="18"/>
          <w:szCs w:val="18"/>
          <w:lang w:val="es-ES_tradnl" w:eastAsia="ar-SA"/>
        </w:rPr>
        <w:t>partidas</w:t>
      </w:r>
      <w:r w:rsidR="006D4D43" w:rsidRPr="00DD3232">
        <w:rPr>
          <w:rFonts w:ascii="Geomanist" w:eastAsia="Times New Roman" w:hAnsi="Geomanist" w:cs="Arial"/>
          <w:noProof/>
          <w:sz w:val="18"/>
          <w:szCs w:val="18"/>
          <w:lang w:val="es-ES_tradnl" w:eastAsia="ar-SA"/>
        </w:rPr>
        <w:t xml:space="preserve"> </w:t>
      </w:r>
    </w:p>
    <w:p w14:paraId="5D30E7F2" w14:textId="77777777" w:rsidR="002358A5" w:rsidRPr="00DD3232" w:rsidRDefault="002358A5" w:rsidP="005A6D8F">
      <w:pPr>
        <w:tabs>
          <w:tab w:val="left" w:pos="6240"/>
        </w:tabs>
        <w:suppressAutoHyphens/>
        <w:spacing w:after="0" w:line="240" w:lineRule="auto"/>
        <w:jc w:val="both"/>
        <w:rPr>
          <w:rFonts w:ascii="Geomanist" w:eastAsia="Times New Roman" w:hAnsi="Geomanist" w:cs="Arial"/>
          <w:b/>
          <w:bCs/>
          <w:noProof/>
          <w:sz w:val="18"/>
          <w:szCs w:val="18"/>
          <w:lang w:val="es-ES_tradnl" w:eastAsia="ar-SA"/>
        </w:rPr>
      </w:pPr>
      <w:bookmarkStart w:id="35" w:name="_Toc424735321"/>
      <w:bookmarkStart w:id="36" w:name="_Toc428988942"/>
    </w:p>
    <w:p w14:paraId="383F0E60" w14:textId="77777777" w:rsidR="007C510D" w:rsidRPr="00DD3232" w:rsidRDefault="007C510D" w:rsidP="005A6D8F">
      <w:pPr>
        <w:keepNext/>
        <w:numPr>
          <w:ilvl w:val="1"/>
          <w:numId w:val="0"/>
        </w:numPr>
        <w:tabs>
          <w:tab w:val="num" w:pos="-284"/>
        </w:tabs>
        <w:suppressAutoHyphens/>
        <w:spacing w:after="0" w:line="240" w:lineRule="auto"/>
        <w:jc w:val="both"/>
        <w:outlineLvl w:val="1"/>
        <w:rPr>
          <w:rFonts w:ascii="Geomanist" w:eastAsia="Times New Roman" w:hAnsi="Geomanist" w:cs="Arial"/>
          <w:b/>
          <w:bCs/>
          <w:noProof/>
          <w:sz w:val="18"/>
          <w:szCs w:val="18"/>
          <w:lang w:val="es-ES_tradnl" w:eastAsia="ar-SA"/>
        </w:rPr>
      </w:pPr>
      <w:r w:rsidRPr="00DD3232">
        <w:rPr>
          <w:rFonts w:ascii="Geomanist" w:eastAsia="Times New Roman" w:hAnsi="Geomanist" w:cs="Arial"/>
          <w:b/>
          <w:bCs/>
          <w:noProof/>
          <w:sz w:val="18"/>
          <w:szCs w:val="18"/>
          <w:lang w:val="es-ES_tradnl" w:eastAsia="ar-SA"/>
        </w:rPr>
        <w:t>2.3 Precios Máximos de Referencia</w:t>
      </w:r>
    </w:p>
    <w:p w14:paraId="66173C15" w14:textId="77777777" w:rsidR="00FF439C" w:rsidRPr="00DD3232" w:rsidRDefault="00FF439C" w:rsidP="005A6D8F">
      <w:pPr>
        <w:tabs>
          <w:tab w:val="left" w:pos="6240"/>
        </w:tabs>
        <w:suppressAutoHyphens/>
        <w:spacing w:after="0" w:line="240" w:lineRule="auto"/>
        <w:jc w:val="both"/>
        <w:rPr>
          <w:rFonts w:ascii="Geomanist" w:eastAsia="Times New Roman" w:hAnsi="Geomanist" w:cs="Arial"/>
          <w:b/>
          <w:bCs/>
          <w:noProof/>
          <w:sz w:val="18"/>
          <w:szCs w:val="18"/>
          <w:lang w:val="es-ES_tradnl" w:eastAsia="ar-SA"/>
        </w:rPr>
      </w:pPr>
    </w:p>
    <w:p w14:paraId="2468EF36" w14:textId="77777777" w:rsidR="00AC3145" w:rsidRPr="00DD3232" w:rsidRDefault="00B2599C" w:rsidP="005A6D8F">
      <w:pPr>
        <w:tabs>
          <w:tab w:val="left" w:pos="6240"/>
        </w:tabs>
        <w:suppressAutoHyphens/>
        <w:spacing w:after="0" w:line="240" w:lineRule="auto"/>
        <w:jc w:val="both"/>
        <w:rPr>
          <w:rFonts w:ascii="Geomanist" w:eastAsia="Times New Roman" w:hAnsi="Geomanist" w:cs="Arial"/>
          <w:bCs/>
          <w:noProof/>
          <w:sz w:val="18"/>
          <w:szCs w:val="18"/>
          <w:lang w:val="es-ES_tradnl" w:eastAsia="ar-SA"/>
        </w:rPr>
      </w:pPr>
      <w:r w:rsidRPr="00DD3232">
        <w:rPr>
          <w:rFonts w:ascii="Geomanist" w:eastAsia="Times New Roman" w:hAnsi="Geomanist" w:cs="Arial"/>
          <w:bCs/>
          <w:noProof/>
          <w:sz w:val="18"/>
          <w:szCs w:val="18"/>
          <w:lang w:val="es-ES_tradnl" w:eastAsia="ar-SA"/>
        </w:rPr>
        <w:t xml:space="preserve">Para este procedimiento de compra </w:t>
      </w:r>
      <w:r w:rsidR="002F57DC" w:rsidRPr="00DD3232">
        <w:rPr>
          <w:rFonts w:ascii="Geomanist" w:eastAsia="Times New Roman" w:hAnsi="Geomanist" w:cs="Arial"/>
          <w:bCs/>
          <w:noProof/>
          <w:sz w:val="18"/>
          <w:szCs w:val="18"/>
          <w:lang w:val="es-ES_tradnl" w:eastAsia="ar-SA"/>
        </w:rPr>
        <w:t xml:space="preserve">NO APLICA </w:t>
      </w:r>
      <w:r w:rsidRPr="00DD3232">
        <w:rPr>
          <w:rFonts w:ascii="Geomanist" w:eastAsia="Times New Roman" w:hAnsi="Geomanist" w:cs="Arial"/>
          <w:bCs/>
          <w:noProof/>
          <w:sz w:val="18"/>
          <w:szCs w:val="18"/>
          <w:lang w:val="es-ES_tradnl" w:eastAsia="ar-SA"/>
        </w:rPr>
        <w:t>l</w:t>
      </w:r>
      <w:r w:rsidR="00AC3145" w:rsidRPr="00DD3232">
        <w:rPr>
          <w:rFonts w:ascii="Geomanist" w:eastAsia="Times New Roman" w:hAnsi="Geomanist" w:cs="Arial"/>
          <w:bCs/>
          <w:noProof/>
          <w:sz w:val="18"/>
          <w:szCs w:val="18"/>
          <w:lang w:val="es-ES_tradnl" w:eastAsia="ar-SA"/>
        </w:rPr>
        <w:t>os Precios Máximos de Referencia (PMR)</w:t>
      </w:r>
      <w:r w:rsidR="00E02600" w:rsidRPr="00DD3232">
        <w:rPr>
          <w:rFonts w:ascii="Geomanist" w:eastAsia="Times New Roman" w:hAnsi="Geomanist" w:cs="Arial"/>
          <w:bCs/>
          <w:noProof/>
          <w:sz w:val="18"/>
          <w:szCs w:val="18"/>
          <w:lang w:val="es-ES_tradnl" w:eastAsia="ar-SA"/>
        </w:rPr>
        <w:t>.</w:t>
      </w:r>
      <w:r w:rsidR="009A465F" w:rsidRPr="00DD3232">
        <w:rPr>
          <w:rFonts w:ascii="Geomanist" w:eastAsia="Times New Roman" w:hAnsi="Geomanist" w:cs="Arial"/>
          <w:bCs/>
          <w:noProof/>
          <w:sz w:val="18"/>
          <w:szCs w:val="18"/>
          <w:lang w:val="es-ES_tradnl" w:eastAsia="ar-SA"/>
        </w:rPr>
        <w:t xml:space="preserve"> </w:t>
      </w:r>
    </w:p>
    <w:p w14:paraId="68ADAE93" w14:textId="77777777" w:rsidR="00920962" w:rsidRPr="00DD3232" w:rsidRDefault="00920962" w:rsidP="005A6D8F">
      <w:pPr>
        <w:tabs>
          <w:tab w:val="left" w:pos="6240"/>
        </w:tabs>
        <w:suppressAutoHyphens/>
        <w:spacing w:after="0" w:line="240" w:lineRule="auto"/>
        <w:jc w:val="both"/>
        <w:rPr>
          <w:rFonts w:ascii="Geomanist" w:hAnsi="Geomanist" w:cs="Arial"/>
          <w:sz w:val="18"/>
          <w:szCs w:val="18"/>
        </w:rPr>
      </w:pPr>
    </w:p>
    <w:p w14:paraId="6A0F33F0" w14:textId="77777777" w:rsidR="00737240" w:rsidRPr="00DD3232" w:rsidRDefault="002358A5" w:rsidP="005A6D8F">
      <w:pPr>
        <w:keepNext/>
        <w:numPr>
          <w:ilvl w:val="1"/>
          <w:numId w:val="0"/>
        </w:numPr>
        <w:tabs>
          <w:tab w:val="num" w:pos="-284"/>
        </w:tabs>
        <w:suppressAutoHyphens/>
        <w:spacing w:after="0" w:line="240" w:lineRule="auto"/>
        <w:jc w:val="both"/>
        <w:outlineLvl w:val="1"/>
        <w:rPr>
          <w:rFonts w:ascii="Geomanist" w:eastAsia="Times New Roman" w:hAnsi="Geomanist" w:cs="Arial"/>
          <w:bCs/>
          <w:noProof/>
          <w:sz w:val="18"/>
          <w:szCs w:val="18"/>
          <w:lang w:val="es-ES_tradnl" w:eastAsia="ar-SA"/>
        </w:rPr>
      </w:pPr>
      <w:r w:rsidRPr="00DD3232">
        <w:rPr>
          <w:rFonts w:ascii="Geomanist" w:eastAsia="Times New Roman" w:hAnsi="Geomanist" w:cs="Arial"/>
          <w:b/>
          <w:noProof/>
          <w:sz w:val="18"/>
          <w:szCs w:val="18"/>
          <w:lang w:val="es-ES_tradnl" w:eastAsia="es-ES"/>
        </w:rPr>
        <w:t>2.</w:t>
      </w:r>
      <w:r w:rsidR="007C510D" w:rsidRPr="00DD3232">
        <w:rPr>
          <w:rFonts w:ascii="Geomanist" w:eastAsia="Times New Roman" w:hAnsi="Geomanist" w:cs="Arial"/>
          <w:b/>
          <w:noProof/>
          <w:sz w:val="18"/>
          <w:szCs w:val="18"/>
          <w:lang w:val="es-ES_tradnl" w:eastAsia="es-ES"/>
        </w:rPr>
        <w:t>4</w:t>
      </w:r>
      <w:r w:rsidRPr="00DD3232">
        <w:rPr>
          <w:rFonts w:ascii="Geomanist" w:eastAsia="Times New Roman" w:hAnsi="Geomanist" w:cs="Arial"/>
          <w:b/>
          <w:noProof/>
          <w:sz w:val="18"/>
          <w:szCs w:val="18"/>
          <w:lang w:val="es-ES_tradnl" w:eastAsia="es-ES"/>
        </w:rPr>
        <w:t xml:space="preserve"> Normas Oficiales Mexicanas, Normas Mexicanas, Internacionales, Referencia o Especificaciones</w:t>
      </w:r>
      <w:bookmarkEnd w:id="35"/>
      <w:bookmarkEnd w:id="36"/>
    </w:p>
    <w:p w14:paraId="644865A9" w14:textId="77777777" w:rsidR="00737240" w:rsidRPr="00DD3232" w:rsidRDefault="00737240" w:rsidP="005A6D8F">
      <w:pPr>
        <w:tabs>
          <w:tab w:val="left" w:pos="6240"/>
        </w:tabs>
        <w:suppressAutoHyphens/>
        <w:spacing w:after="0" w:line="240" w:lineRule="auto"/>
        <w:jc w:val="both"/>
        <w:rPr>
          <w:rFonts w:ascii="Geomanist" w:eastAsia="Times New Roman" w:hAnsi="Geomanist" w:cs="Arial"/>
          <w:noProof/>
          <w:sz w:val="18"/>
          <w:szCs w:val="18"/>
          <w:lang w:val="es-ES_tradnl" w:eastAsia="ar-SA"/>
        </w:rPr>
      </w:pPr>
    </w:p>
    <w:p w14:paraId="4870FEAD" w14:textId="77777777" w:rsidR="0003530D" w:rsidRPr="00DD3232" w:rsidRDefault="00545AF9" w:rsidP="005A6D8F">
      <w:pPr>
        <w:tabs>
          <w:tab w:val="left" w:pos="6240"/>
        </w:tabs>
        <w:suppressAutoHyphens/>
        <w:spacing w:after="0" w:line="240" w:lineRule="auto"/>
        <w:jc w:val="both"/>
        <w:rPr>
          <w:rFonts w:ascii="Geomanist" w:eastAsia="Times New Roman" w:hAnsi="Geomanist" w:cs="Arial"/>
          <w:noProof/>
          <w:sz w:val="18"/>
          <w:szCs w:val="18"/>
          <w:lang w:eastAsia="ar-SA"/>
        </w:rPr>
      </w:pPr>
      <w:r w:rsidRPr="00DD3232">
        <w:rPr>
          <w:rFonts w:ascii="Geomanist" w:eastAsia="Times New Roman" w:hAnsi="Geomanist" w:cs="Arial"/>
          <w:noProof/>
          <w:sz w:val="18"/>
          <w:szCs w:val="18"/>
          <w:lang w:eastAsia="ar-SA"/>
        </w:rPr>
        <w:t>El</w:t>
      </w:r>
      <w:r w:rsidR="006635D7" w:rsidRPr="00DD3232">
        <w:rPr>
          <w:rFonts w:ascii="Geomanist" w:eastAsia="Times New Roman" w:hAnsi="Geomanist" w:cs="Arial"/>
          <w:noProof/>
          <w:sz w:val="18"/>
          <w:szCs w:val="18"/>
          <w:lang w:eastAsia="ar-SA"/>
        </w:rPr>
        <w:t xml:space="preserve"> licitante deberá </w:t>
      </w:r>
      <w:r w:rsidR="00CD3313" w:rsidRPr="00DD3232">
        <w:rPr>
          <w:rFonts w:ascii="Geomanist" w:eastAsia="Times New Roman" w:hAnsi="Geomanist" w:cs="Arial"/>
          <w:noProof/>
          <w:sz w:val="18"/>
          <w:szCs w:val="18"/>
          <w:lang w:eastAsia="ar-SA"/>
        </w:rPr>
        <w:t xml:space="preserve">acreditar el cumplimiento de </w:t>
      </w:r>
      <w:r w:rsidR="006635D7" w:rsidRPr="00DD3232">
        <w:rPr>
          <w:rFonts w:ascii="Geomanist" w:eastAsia="Times New Roman" w:hAnsi="Geomanist" w:cs="Arial"/>
          <w:noProof/>
          <w:sz w:val="18"/>
          <w:szCs w:val="18"/>
          <w:lang w:eastAsia="ar-SA"/>
        </w:rPr>
        <w:t>l</w:t>
      </w:r>
      <w:r w:rsidRPr="00DD3232">
        <w:rPr>
          <w:rFonts w:ascii="Geomanist" w:eastAsia="Times New Roman" w:hAnsi="Geomanist" w:cs="Arial"/>
          <w:noProof/>
          <w:sz w:val="18"/>
          <w:szCs w:val="18"/>
          <w:lang w:eastAsia="ar-SA"/>
        </w:rPr>
        <w:t>o</w:t>
      </w:r>
      <w:r w:rsidR="007513A0" w:rsidRPr="00DD3232">
        <w:rPr>
          <w:rFonts w:ascii="Geomanist" w:eastAsia="Times New Roman" w:hAnsi="Geomanist" w:cs="Arial"/>
          <w:noProof/>
          <w:sz w:val="18"/>
          <w:szCs w:val="18"/>
          <w:lang w:eastAsia="ar-SA"/>
        </w:rPr>
        <w:t xml:space="preserve">s requisitos </w:t>
      </w:r>
      <w:r w:rsidRPr="00DD3232">
        <w:rPr>
          <w:rFonts w:ascii="Geomanist" w:eastAsia="Times New Roman" w:hAnsi="Geomanist" w:cs="Arial"/>
          <w:noProof/>
          <w:sz w:val="18"/>
          <w:szCs w:val="18"/>
          <w:lang w:eastAsia="ar-SA"/>
        </w:rPr>
        <w:t>soli</w:t>
      </w:r>
      <w:r w:rsidR="00E135E0" w:rsidRPr="00DD3232">
        <w:rPr>
          <w:rFonts w:ascii="Geomanist" w:eastAsia="Times New Roman" w:hAnsi="Geomanist" w:cs="Arial"/>
          <w:noProof/>
          <w:sz w:val="18"/>
          <w:szCs w:val="18"/>
          <w:lang w:eastAsia="ar-SA"/>
        </w:rPr>
        <w:t>ci</w:t>
      </w:r>
      <w:r w:rsidRPr="00DD3232">
        <w:rPr>
          <w:rFonts w:ascii="Geomanist" w:eastAsia="Times New Roman" w:hAnsi="Geomanist" w:cs="Arial"/>
          <w:noProof/>
          <w:sz w:val="18"/>
          <w:szCs w:val="18"/>
          <w:lang w:eastAsia="ar-SA"/>
        </w:rPr>
        <w:t>tado</w:t>
      </w:r>
      <w:r w:rsidR="007513A0" w:rsidRPr="00DD3232">
        <w:rPr>
          <w:rFonts w:ascii="Geomanist" w:eastAsia="Times New Roman" w:hAnsi="Geomanist" w:cs="Arial"/>
          <w:noProof/>
          <w:sz w:val="18"/>
          <w:szCs w:val="18"/>
          <w:lang w:eastAsia="ar-SA"/>
        </w:rPr>
        <w:t>s</w:t>
      </w:r>
      <w:r w:rsidRPr="00DD3232">
        <w:rPr>
          <w:rFonts w:ascii="Geomanist" w:eastAsia="Times New Roman" w:hAnsi="Geomanist" w:cs="Arial"/>
          <w:noProof/>
          <w:sz w:val="18"/>
          <w:szCs w:val="18"/>
          <w:lang w:eastAsia="ar-SA"/>
        </w:rPr>
        <w:t xml:space="preserve"> en </w:t>
      </w:r>
      <w:r w:rsidR="002F57DC" w:rsidRPr="00DD3232">
        <w:rPr>
          <w:rFonts w:ascii="Geomanist" w:eastAsia="Times New Roman" w:hAnsi="Geomanist" w:cs="Arial"/>
          <w:noProof/>
          <w:sz w:val="18"/>
          <w:szCs w:val="18"/>
          <w:lang w:eastAsia="ar-SA"/>
        </w:rPr>
        <w:t>e</w:t>
      </w:r>
      <w:r w:rsidR="0063321D" w:rsidRPr="00DD3232">
        <w:rPr>
          <w:rFonts w:ascii="Geomanist" w:eastAsia="Times New Roman" w:hAnsi="Geomanist" w:cs="Arial"/>
          <w:noProof/>
          <w:sz w:val="18"/>
          <w:szCs w:val="18"/>
          <w:lang w:eastAsia="ar-SA"/>
        </w:rPr>
        <w:t>l</w:t>
      </w:r>
      <w:r w:rsidRPr="00DD3232">
        <w:rPr>
          <w:rFonts w:ascii="Geomanist" w:eastAsia="Times New Roman" w:hAnsi="Geomanist" w:cs="Arial"/>
          <w:noProof/>
          <w:sz w:val="18"/>
          <w:szCs w:val="18"/>
          <w:lang w:eastAsia="ar-SA"/>
        </w:rPr>
        <w:t xml:space="preserve"> </w:t>
      </w:r>
      <w:r w:rsidR="006635D7" w:rsidRPr="00DD3232">
        <w:rPr>
          <w:rFonts w:ascii="Geomanist" w:hAnsi="Geomanist" w:cs="Arial"/>
          <w:b/>
          <w:noProof/>
          <w:sz w:val="18"/>
          <w:szCs w:val="18"/>
          <w:lang w:val="es-ES_tradnl"/>
        </w:rPr>
        <w:t>Anexo No. 1</w:t>
      </w:r>
      <w:r w:rsidR="0031757B" w:rsidRPr="00DD3232">
        <w:rPr>
          <w:rFonts w:ascii="Geomanist" w:hAnsi="Geomanist" w:cs="Arial"/>
          <w:b/>
          <w:noProof/>
          <w:sz w:val="18"/>
          <w:szCs w:val="18"/>
          <w:lang w:val="es-ES_tradnl"/>
        </w:rPr>
        <w:t xml:space="preserve"> “Anexo Técnico”</w:t>
      </w:r>
      <w:r w:rsidR="0027679A" w:rsidRPr="00DD3232">
        <w:rPr>
          <w:rFonts w:ascii="Geomanist" w:hAnsi="Geomanist"/>
        </w:rPr>
        <w:t xml:space="preserve"> </w:t>
      </w:r>
      <w:r w:rsidR="0027679A" w:rsidRPr="00DD3232">
        <w:rPr>
          <w:rFonts w:ascii="Geomanist" w:hAnsi="Geomanist" w:cs="Arial"/>
          <w:b/>
          <w:noProof/>
          <w:sz w:val="18"/>
          <w:szCs w:val="18"/>
          <w:lang w:val="es-ES_tradnl"/>
        </w:rPr>
        <w:t>y Anexo No. 2 “Términos y Condiciones”</w:t>
      </w:r>
      <w:r w:rsidR="0031757B" w:rsidRPr="00DD3232">
        <w:rPr>
          <w:rFonts w:ascii="Geomanist" w:hAnsi="Geomanist" w:cs="Arial"/>
          <w:b/>
          <w:noProof/>
          <w:sz w:val="18"/>
          <w:szCs w:val="18"/>
          <w:lang w:val="es-ES_tradnl"/>
        </w:rPr>
        <w:t xml:space="preserve">; </w:t>
      </w:r>
      <w:r w:rsidR="0031757B" w:rsidRPr="00DD3232">
        <w:rPr>
          <w:rFonts w:ascii="Geomanist" w:hAnsi="Geomanist" w:cs="Arial"/>
          <w:noProof/>
          <w:sz w:val="18"/>
          <w:szCs w:val="18"/>
          <w:lang w:val="es-ES_tradnl"/>
        </w:rPr>
        <w:t xml:space="preserve">asimismo, para todas las partidas, los licitantes deberán </w:t>
      </w:r>
      <w:r w:rsidR="002F57DC" w:rsidRPr="00DD3232">
        <w:rPr>
          <w:rFonts w:ascii="Geomanist" w:hAnsi="Geomanist" w:cs="Arial"/>
          <w:noProof/>
          <w:sz w:val="18"/>
          <w:szCs w:val="18"/>
          <w:lang w:val="es-ES_tradnl"/>
        </w:rPr>
        <w:t xml:space="preserve">acreditar que </w:t>
      </w:r>
      <w:r w:rsidR="00093ED2" w:rsidRPr="00DD3232">
        <w:rPr>
          <w:rFonts w:ascii="Geomanist" w:hAnsi="Geomanist" w:cs="Arial"/>
          <w:noProof/>
          <w:sz w:val="18"/>
          <w:szCs w:val="18"/>
          <w:lang w:val="es-ES_tradnl"/>
        </w:rPr>
        <w:t xml:space="preserve">el </w:t>
      </w:r>
      <w:r w:rsidR="00A94630" w:rsidRPr="00DD3232">
        <w:rPr>
          <w:rFonts w:ascii="Geomanist" w:hAnsi="Geomanist" w:cs="Arial"/>
          <w:noProof/>
          <w:sz w:val="18"/>
          <w:szCs w:val="18"/>
          <w:lang w:val="es-ES_tradnl"/>
        </w:rPr>
        <w:t>bien ofertado</w:t>
      </w:r>
      <w:r w:rsidR="00093ED2" w:rsidRPr="00DD3232">
        <w:rPr>
          <w:rFonts w:ascii="Geomanist" w:hAnsi="Geomanist" w:cs="Arial"/>
          <w:noProof/>
          <w:sz w:val="18"/>
          <w:szCs w:val="18"/>
          <w:lang w:val="es-ES_tradnl"/>
        </w:rPr>
        <w:t xml:space="preserve"> c</w:t>
      </w:r>
      <w:r w:rsidR="0031757B" w:rsidRPr="00DD3232">
        <w:rPr>
          <w:rFonts w:ascii="Geomanist" w:hAnsi="Geomanist" w:cs="Arial"/>
          <w:noProof/>
          <w:sz w:val="18"/>
          <w:szCs w:val="18"/>
          <w:lang w:val="es-ES_tradnl"/>
        </w:rPr>
        <w:t xml:space="preserve">umple </w:t>
      </w:r>
      <w:r w:rsidR="00ED339E" w:rsidRPr="00DD3232">
        <w:rPr>
          <w:rFonts w:ascii="Geomanist" w:hAnsi="Geomanist" w:cs="Arial"/>
          <w:noProof/>
          <w:sz w:val="18"/>
          <w:szCs w:val="18"/>
          <w:lang w:val="es-ES_tradnl"/>
        </w:rPr>
        <w:t xml:space="preserve">con las especificaciones técnicas descritas en </w:t>
      </w:r>
      <w:r w:rsidR="00093ED2" w:rsidRPr="00DD3232">
        <w:rPr>
          <w:rFonts w:ascii="Geomanist" w:hAnsi="Geomanist" w:cs="Arial"/>
          <w:noProof/>
          <w:sz w:val="18"/>
          <w:szCs w:val="18"/>
          <w:lang w:val="es-ES_tradnl"/>
        </w:rPr>
        <w:t>la</w:t>
      </w:r>
      <w:r w:rsidR="006635D7" w:rsidRPr="00DD3232">
        <w:rPr>
          <w:rFonts w:ascii="Geomanist" w:eastAsia="Times New Roman" w:hAnsi="Geomanist" w:cs="Arial"/>
          <w:noProof/>
          <w:sz w:val="18"/>
          <w:szCs w:val="18"/>
          <w:lang w:eastAsia="ar-SA"/>
        </w:rPr>
        <w:t xml:space="preserve"> </w:t>
      </w:r>
      <w:r w:rsidR="00AF407E" w:rsidRPr="00DD3232">
        <w:rPr>
          <w:rFonts w:ascii="Geomanist" w:eastAsia="Times New Roman" w:hAnsi="Geomanist" w:cs="Arial"/>
          <w:noProof/>
          <w:sz w:val="18"/>
          <w:szCs w:val="18"/>
          <w:lang w:eastAsia="ar-SA"/>
        </w:rPr>
        <w:t xml:space="preserve">presente </w:t>
      </w:r>
      <w:r w:rsidR="0031757B" w:rsidRPr="00DD3232">
        <w:rPr>
          <w:rFonts w:ascii="Geomanist" w:eastAsia="Times New Roman" w:hAnsi="Geomanist" w:cs="Arial"/>
          <w:noProof/>
          <w:sz w:val="18"/>
          <w:szCs w:val="18"/>
          <w:lang w:eastAsia="ar-SA"/>
        </w:rPr>
        <w:t xml:space="preserve">Convocatoria, de conformidad con lo </w:t>
      </w:r>
      <w:r w:rsidR="000A5AFD" w:rsidRPr="00DD3232">
        <w:rPr>
          <w:rFonts w:ascii="Geomanist" w:eastAsia="Times New Roman" w:hAnsi="Geomanist" w:cs="Arial"/>
          <w:noProof/>
          <w:sz w:val="18"/>
          <w:szCs w:val="18"/>
          <w:lang w:eastAsia="ar-SA"/>
        </w:rPr>
        <w:t>previsto</w:t>
      </w:r>
      <w:r w:rsidR="00493464" w:rsidRPr="00DD3232">
        <w:rPr>
          <w:rFonts w:ascii="Geomanist" w:eastAsia="Times New Roman" w:hAnsi="Geomanist" w:cs="Arial"/>
          <w:noProof/>
          <w:sz w:val="18"/>
          <w:szCs w:val="18"/>
          <w:lang w:eastAsia="ar-SA"/>
        </w:rPr>
        <w:t xml:space="preserve"> en el A</w:t>
      </w:r>
      <w:r w:rsidR="0031757B" w:rsidRPr="00DD3232">
        <w:rPr>
          <w:rFonts w:ascii="Geomanist" w:eastAsia="Times New Roman" w:hAnsi="Geomanist" w:cs="Arial"/>
          <w:noProof/>
          <w:sz w:val="18"/>
          <w:szCs w:val="18"/>
          <w:lang w:eastAsia="ar-SA"/>
        </w:rPr>
        <w:t>rtículo 31 del RLAASSP.</w:t>
      </w:r>
      <w:bookmarkStart w:id="37" w:name="_Toc428988944"/>
    </w:p>
    <w:p w14:paraId="31E71D79" w14:textId="77777777" w:rsidR="0003530D" w:rsidRPr="00DD3232" w:rsidRDefault="0003530D" w:rsidP="005A6D8F">
      <w:pPr>
        <w:spacing w:after="0" w:line="240" w:lineRule="auto"/>
        <w:jc w:val="both"/>
        <w:rPr>
          <w:rFonts w:ascii="Geomanist" w:eastAsia="Times New Roman" w:hAnsi="Geomanist" w:cs="Arial"/>
          <w:b/>
          <w:noProof/>
          <w:sz w:val="18"/>
          <w:szCs w:val="18"/>
          <w:lang w:val="es-ES_tradnl" w:eastAsia="ar-SA"/>
        </w:rPr>
      </w:pPr>
    </w:p>
    <w:p w14:paraId="0A6270A5" w14:textId="77777777" w:rsidR="00BC1E35" w:rsidRPr="00DD3232" w:rsidRDefault="00D70A06" w:rsidP="00CB70BB">
      <w:pPr>
        <w:keepNext/>
        <w:numPr>
          <w:ilvl w:val="1"/>
          <w:numId w:val="0"/>
        </w:numPr>
        <w:tabs>
          <w:tab w:val="num" w:pos="-284"/>
        </w:tabs>
        <w:suppressAutoHyphens/>
        <w:spacing w:after="0" w:line="240" w:lineRule="auto"/>
        <w:jc w:val="both"/>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2.</w:t>
      </w:r>
      <w:r w:rsidR="007C510D" w:rsidRPr="00DD3232">
        <w:rPr>
          <w:rFonts w:ascii="Geomanist" w:eastAsia="Times New Roman" w:hAnsi="Geomanist" w:cs="Arial"/>
          <w:b/>
          <w:noProof/>
          <w:sz w:val="18"/>
          <w:szCs w:val="18"/>
          <w:lang w:val="es-ES_tradnl" w:eastAsia="ar-SA"/>
        </w:rPr>
        <w:t>5</w:t>
      </w:r>
      <w:r w:rsidRPr="00DD3232">
        <w:rPr>
          <w:rFonts w:ascii="Geomanist" w:eastAsia="Times New Roman" w:hAnsi="Geomanist" w:cs="Arial"/>
          <w:b/>
          <w:noProof/>
          <w:sz w:val="18"/>
          <w:szCs w:val="18"/>
          <w:lang w:val="es-ES_tradnl" w:eastAsia="ar-SA"/>
        </w:rPr>
        <w:t xml:space="preserve"> </w:t>
      </w:r>
      <w:r w:rsidR="00A90DD2" w:rsidRPr="00DD3232">
        <w:rPr>
          <w:rFonts w:ascii="Geomanist" w:eastAsia="Times New Roman" w:hAnsi="Geomanist" w:cs="Arial"/>
          <w:b/>
          <w:noProof/>
          <w:sz w:val="18"/>
          <w:szCs w:val="18"/>
          <w:lang w:val="es-ES_tradnl" w:eastAsia="ar-SA"/>
        </w:rPr>
        <w:t>Pruebas que permitan verificar el cumplimiento de las especificaciones de</w:t>
      </w:r>
      <w:r w:rsidR="00C43969" w:rsidRPr="00DD3232">
        <w:rPr>
          <w:rFonts w:ascii="Geomanist" w:eastAsia="Times New Roman" w:hAnsi="Geomanist" w:cs="Arial"/>
          <w:b/>
          <w:noProof/>
          <w:sz w:val="18"/>
          <w:szCs w:val="18"/>
          <w:lang w:val="es-ES_tradnl" w:eastAsia="ar-SA"/>
        </w:rPr>
        <w:t xml:space="preserve">l servicio. </w:t>
      </w:r>
    </w:p>
    <w:p w14:paraId="7D881A91" w14:textId="77777777" w:rsidR="00CE4D53" w:rsidRPr="00DD3232" w:rsidRDefault="00CE4D53" w:rsidP="005A6D8F">
      <w:pPr>
        <w:spacing w:after="0" w:line="240" w:lineRule="auto"/>
        <w:jc w:val="both"/>
        <w:rPr>
          <w:rFonts w:ascii="Geomanist" w:eastAsia="Times New Roman" w:hAnsi="Geomanist" w:cs="Arial"/>
          <w:b/>
          <w:noProof/>
          <w:sz w:val="18"/>
          <w:szCs w:val="18"/>
          <w:lang w:val="es-ES_tradnl" w:eastAsia="ar-SA"/>
        </w:rPr>
      </w:pPr>
    </w:p>
    <w:p w14:paraId="69702875" w14:textId="77777777" w:rsidR="007513A0" w:rsidRPr="00DD3232" w:rsidRDefault="00A34281" w:rsidP="005A6D8F">
      <w:pPr>
        <w:spacing w:after="0" w:line="240" w:lineRule="auto"/>
        <w:jc w:val="both"/>
        <w:rPr>
          <w:rFonts w:ascii="Geomanist" w:eastAsia="Times New Roman" w:hAnsi="Geomanist" w:cs="Arial"/>
          <w:noProof/>
          <w:sz w:val="18"/>
          <w:szCs w:val="18"/>
          <w:lang w:val="es-ES_tradnl" w:eastAsia="ar-SA"/>
        </w:rPr>
      </w:pPr>
      <w:r w:rsidRPr="00DD3232">
        <w:rPr>
          <w:rFonts w:ascii="Geomanist" w:eastAsia="Times New Roman" w:hAnsi="Geomanist" w:cs="Arial"/>
          <w:noProof/>
          <w:sz w:val="18"/>
          <w:szCs w:val="18"/>
          <w:lang w:val="es-ES_tradnl" w:eastAsia="ar-SA"/>
        </w:rPr>
        <w:t xml:space="preserve">Para </w:t>
      </w:r>
      <w:r w:rsidR="001D36FD" w:rsidRPr="00DD3232">
        <w:rPr>
          <w:rFonts w:ascii="Geomanist" w:eastAsia="Times New Roman" w:hAnsi="Geomanist" w:cs="Arial"/>
          <w:noProof/>
          <w:sz w:val="18"/>
          <w:szCs w:val="18"/>
          <w:lang w:val="es-ES_tradnl" w:eastAsia="ar-SA"/>
        </w:rPr>
        <w:t>el presente procedimiento</w:t>
      </w:r>
      <w:r w:rsidRPr="00DD3232">
        <w:rPr>
          <w:rFonts w:ascii="Geomanist" w:eastAsia="Times New Roman" w:hAnsi="Geomanist" w:cs="Arial"/>
          <w:noProof/>
          <w:sz w:val="18"/>
          <w:szCs w:val="18"/>
          <w:lang w:val="es-ES_tradnl" w:eastAsia="ar-SA"/>
        </w:rPr>
        <w:t xml:space="preserve"> de contratación, </w:t>
      </w:r>
      <w:r w:rsidR="001D36FD" w:rsidRPr="00DD3232">
        <w:rPr>
          <w:rFonts w:ascii="Geomanist" w:eastAsia="Times New Roman" w:hAnsi="Geomanist" w:cs="Arial"/>
          <w:noProof/>
          <w:sz w:val="18"/>
          <w:szCs w:val="18"/>
          <w:lang w:val="es-ES_tradnl" w:eastAsia="ar-SA"/>
        </w:rPr>
        <w:t>n</w:t>
      </w:r>
      <w:r w:rsidR="00894630" w:rsidRPr="00DD3232">
        <w:rPr>
          <w:rFonts w:ascii="Geomanist" w:eastAsia="Times New Roman" w:hAnsi="Geomanist" w:cs="Arial"/>
          <w:noProof/>
          <w:sz w:val="18"/>
          <w:szCs w:val="18"/>
          <w:lang w:val="es-ES_tradnl" w:eastAsia="ar-SA"/>
        </w:rPr>
        <w:t>o aplica</w:t>
      </w:r>
      <w:r w:rsidR="001D36FD" w:rsidRPr="00DD3232">
        <w:rPr>
          <w:rFonts w:ascii="Geomanist" w:eastAsia="Times New Roman" w:hAnsi="Geomanist" w:cs="Arial"/>
          <w:noProof/>
          <w:sz w:val="18"/>
          <w:szCs w:val="18"/>
          <w:lang w:val="es-ES_tradnl" w:eastAsia="ar-SA"/>
        </w:rPr>
        <w:t>rá</w:t>
      </w:r>
      <w:r w:rsidR="00894630" w:rsidRPr="00DD3232">
        <w:rPr>
          <w:rFonts w:ascii="Geomanist" w:eastAsia="Times New Roman" w:hAnsi="Geomanist" w:cs="Arial"/>
          <w:noProof/>
          <w:sz w:val="18"/>
          <w:szCs w:val="18"/>
          <w:lang w:val="es-ES_tradnl" w:eastAsia="ar-SA"/>
        </w:rPr>
        <w:t xml:space="preserve"> la realización de pruebas señaladas en la fracción X del artículo 29 de la LAASSP.</w:t>
      </w:r>
    </w:p>
    <w:p w14:paraId="0ECCED0B" w14:textId="77777777" w:rsidR="00D5229A" w:rsidRPr="00DD3232" w:rsidRDefault="00D5229A" w:rsidP="005A6D8F">
      <w:pPr>
        <w:spacing w:after="0" w:line="240" w:lineRule="auto"/>
        <w:jc w:val="both"/>
        <w:rPr>
          <w:rFonts w:ascii="Geomanist" w:eastAsia="Times New Roman" w:hAnsi="Geomanist" w:cs="Arial"/>
          <w:noProof/>
          <w:sz w:val="18"/>
          <w:szCs w:val="18"/>
          <w:lang w:val="es-ES_tradnl" w:eastAsia="ar-SA"/>
        </w:rPr>
      </w:pPr>
    </w:p>
    <w:p w14:paraId="66AE7EFC" w14:textId="77777777" w:rsidR="00D5229A" w:rsidRPr="00DD3232" w:rsidRDefault="00D5229A" w:rsidP="00CB70BB">
      <w:pPr>
        <w:keepNext/>
        <w:numPr>
          <w:ilvl w:val="1"/>
          <w:numId w:val="0"/>
        </w:numPr>
        <w:tabs>
          <w:tab w:val="num" w:pos="-284"/>
        </w:tabs>
        <w:suppressAutoHyphens/>
        <w:spacing w:after="0" w:line="240" w:lineRule="auto"/>
        <w:jc w:val="both"/>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 xml:space="preserve">2.5.1 </w:t>
      </w:r>
      <w:r w:rsidR="00D53043" w:rsidRPr="00DD3232">
        <w:rPr>
          <w:rFonts w:ascii="Geomanist" w:eastAsia="Times New Roman" w:hAnsi="Geomanist" w:cs="Arial"/>
          <w:b/>
          <w:noProof/>
          <w:sz w:val="18"/>
          <w:szCs w:val="18"/>
          <w:lang w:val="es-ES_tradnl" w:eastAsia="ar-SA"/>
        </w:rPr>
        <w:t>Visita a las Instalaciones Institucionales por parte de los licitantes</w:t>
      </w:r>
    </w:p>
    <w:p w14:paraId="4F4A6808" w14:textId="77777777" w:rsidR="005118FE" w:rsidRPr="00DD3232" w:rsidRDefault="00D5229A" w:rsidP="009D6365">
      <w:pPr>
        <w:spacing w:after="0" w:line="240" w:lineRule="auto"/>
        <w:jc w:val="both"/>
        <w:rPr>
          <w:rFonts w:ascii="Geomanist" w:eastAsia="Times New Roman" w:hAnsi="Geomanist" w:cs="Arial"/>
          <w:noProof/>
          <w:sz w:val="18"/>
          <w:szCs w:val="18"/>
          <w:lang w:val="es-ES_tradnl" w:eastAsia="ar-SA"/>
        </w:rPr>
      </w:pPr>
      <w:r w:rsidRPr="00DD3232">
        <w:rPr>
          <w:rFonts w:ascii="Geomanist" w:eastAsia="Times New Roman" w:hAnsi="Geomanist" w:cs="Arial"/>
          <w:noProof/>
          <w:sz w:val="18"/>
          <w:szCs w:val="18"/>
          <w:lang w:val="es-ES_tradnl" w:eastAsia="ar-SA"/>
        </w:rPr>
        <w:t>Para el present</w:t>
      </w:r>
      <w:r w:rsidR="00497532" w:rsidRPr="00DD3232">
        <w:rPr>
          <w:rFonts w:ascii="Geomanist" w:eastAsia="Times New Roman" w:hAnsi="Geomanist" w:cs="Arial"/>
          <w:noProof/>
          <w:sz w:val="18"/>
          <w:szCs w:val="18"/>
          <w:lang w:val="es-ES_tradnl" w:eastAsia="ar-SA"/>
        </w:rPr>
        <w:t>e</w:t>
      </w:r>
      <w:r w:rsidR="00D53043" w:rsidRPr="00DD3232">
        <w:rPr>
          <w:rFonts w:ascii="Geomanist" w:eastAsia="Times New Roman" w:hAnsi="Geomanist" w:cs="Arial"/>
          <w:noProof/>
          <w:sz w:val="18"/>
          <w:szCs w:val="18"/>
          <w:lang w:val="es-ES_tradnl" w:eastAsia="ar-SA"/>
        </w:rPr>
        <w:t xml:space="preserve"> procedimiento</w:t>
      </w:r>
      <w:r w:rsidR="009D6365" w:rsidRPr="00DD3232">
        <w:rPr>
          <w:rFonts w:ascii="Geomanist" w:eastAsia="Times New Roman" w:hAnsi="Geomanist" w:cs="Arial"/>
          <w:noProof/>
          <w:sz w:val="18"/>
          <w:szCs w:val="18"/>
          <w:lang w:val="es-ES_tradnl" w:eastAsia="ar-SA"/>
        </w:rPr>
        <w:t xml:space="preserve"> NO se realizará</w:t>
      </w:r>
      <w:r w:rsidR="00D53043" w:rsidRPr="00DD3232">
        <w:rPr>
          <w:rFonts w:ascii="Geomanist" w:eastAsia="Times New Roman" w:hAnsi="Geomanist" w:cs="Arial"/>
          <w:noProof/>
          <w:sz w:val="18"/>
          <w:szCs w:val="18"/>
          <w:lang w:val="es-ES_tradnl" w:eastAsia="ar-SA"/>
        </w:rPr>
        <w:t xml:space="preserve"> visita a las instalaciones instituciona</w:t>
      </w:r>
      <w:r w:rsidR="005118FE" w:rsidRPr="00DD3232">
        <w:rPr>
          <w:rFonts w:ascii="Geomanist" w:eastAsia="Times New Roman" w:hAnsi="Geomanist" w:cs="Arial"/>
          <w:noProof/>
          <w:sz w:val="18"/>
          <w:szCs w:val="18"/>
          <w:lang w:val="es-ES_tradnl" w:eastAsia="ar-SA"/>
        </w:rPr>
        <w:t>les por parte de los licitantes.</w:t>
      </w:r>
    </w:p>
    <w:p w14:paraId="7485D69E" w14:textId="77777777" w:rsidR="005118FE" w:rsidRPr="00DD3232" w:rsidRDefault="005118FE" w:rsidP="009D6365">
      <w:pPr>
        <w:spacing w:after="0" w:line="240" w:lineRule="auto"/>
        <w:jc w:val="both"/>
        <w:rPr>
          <w:rFonts w:ascii="Geomanist" w:eastAsia="Times New Roman" w:hAnsi="Geomanist" w:cs="Arial"/>
          <w:noProof/>
          <w:sz w:val="18"/>
          <w:szCs w:val="18"/>
          <w:lang w:val="es-ES_tradnl" w:eastAsia="ar-SA"/>
        </w:rPr>
      </w:pPr>
    </w:p>
    <w:p w14:paraId="4D8751D3" w14:textId="77777777" w:rsidR="000C0C39" w:rsidRPr="00DD3232" w:rsidRDefault="000C0C39" w:rsidP="00CB70BB">
      <w:pPr>
        <w:keepNext/>
        <w:numPr>
          <w:ilvl w:val="1"/>
          <w:numId w:val="0"/>
        </w:numPr>
        <w:tabs>
          <w:tab w:val="num" w:pos="-284"/>
        </w:tabs>
        <w:suppressAutoHyphens/>
        <w:spacing w:after="0" w:line="240" w:lineRule="auto"/>
        <w:jc w:val="both"/>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 xml:space="preserve">2.5.2 </w:t>
      </w:r>
      <w:r w:rsidR="00AB7B7E" w:rsidRPr="00DD3232">
        <w:rPr>
          <w:rFonts w:ascii="Geomanist" w:eastAsia="Times New Roman" w:hAnsi="Geomanist" w:cs="Arial"/>
          <w:b/>
          <w:noProof/>
          <w:sz w:val="18"/>
          <w:szCs w:val="18"/>
          <w:lang w:val="es-ES_tradnl" w:eastAsia="ar-SA"/>
        </w:rPr>
        <w:t>Visita a las Instalaciones de los licitantes</w:t>
      </w:r>
    </w:p>
    <w:p w14:paraId="5B5AF12E" w14:textId="2558389B" w:rsidR="0000218C" w:rsidRDefault="0000218C" w:rsidP="0000218C">
      <w:pPr>
        <w:spacing w:after="0" w:line="240" w:lineRule="auto"/>
        <w:jc w:val="both"/>
        <w:rPr>
          <w:rFonts w:ascii="Geomanist" w:eastAsia="Times New Roman" w:hAnsi="Geomanist" w:cs="Arial"/>
          <w:noProof/>
          <w:sz w:val="18"/>
          <w:szCs w:val="18"/>
          <w:lang w:val="es-ES_tradnl" w:eastAsia="ar-SA"/>
        </w:rPr>
      </w:pPr>
      <w:r w:rsidRPr="00DD3232">
        <w:rPr>
          <w:rFonts w:ascii="Geomanist" w:eastAsia="Times New Roman" w:hAnsi="Geomanist" w:cs="Arial"/>
          <w:noProof/>
          <w:sz w:val="18"/>
          <w:szCs w:val="18"/>
          <w:lang w:val="es-ES_tradnl" w:eastAsia="ar-SA"/>
        </w:rPr>
        <w:t xml:space="preserve">Para el presente procedimiento </w:t>
      </w:r>
      <w:r w:rsidR="00F31AA0" w:rsidRPr="00F31AA0">
        <w:rPr>
          <w:rFonts w:ascii="Geomanist" w:eastAsia="Times New Roman" w:hAnsi="Geomanist" w:cs="Arial"/>
          <w:noProof/>
          <w:sz w:val="18"/>
          <w:szCs w:val="18"/>
          <w:highlight w:val="yellow"/>
          <w:lang w:val="es-ES_tradnl" w:eastAsia="ar-SA"/>
        </w:rPr>
        <w:t>SI</w:t>
      </w:r>
      <w:r w:rsidR="00F31AA0">
        <w:rPr>
          <w:rFonts w:ascii="Geomanist" w:eastAsia="Times New Roman" w:hAnsi="Geomanist" w:cs="Arial"/>
          <w:noProof/>
          <w:sz w:val="18"/>
          <w:szCs w:val="18"/>
          <w:lang w:val="es-ES_tradnl" w:eastAsia="ar-SA"/>
        </w:rPr>
        <w:t xml:space="preserve"> </w:t>
      </w:r>
      <w:r w:rsidRPr="00DD3232">
        <w:rPr>
          <w:rFonts w:ascii="Geomanist" w:eastAsia="Times New Roman" w:hAnsi="Geomanist" w:cs="Arial"/>
          <w:noProof/>
          <w:sz w:val="18"/>
          <w:szCs w:val="18"/>
          <w:lang w:val="es-ES_tradnl" w:eastAsia="ar-SA"/>
        </w:rPr>
        <w:t xml:space="preserve">se realizará visita a las instalaciones </w:t>
      </w:r>
      <w:r w:rsidR="00617003" w:rsidRPr="00DD3232">
        <w:rPr>
          <w:rFonts w:ascii="Geomanist" w:eastAsia="Times New Roman" w:hAnsi="Geomanist" w:cs="Arial"/>
          <w:noProof/>
          <w:sz w:val="18"/>
          <w:szCs w:val="18"/>
          <w:lang w:val="es-ES_tradnl" w:eastAsia="ar-SA"/>
        </w:rPr>
        <w:t>de los licitantes</w:t>
      </w:r>
      <w:r w:rsidRPr="00DD3232">
        <w:rPr>
          <w:rFonts w:ascii="Geomanist" w:eastAsia="Times New Roman" w:hAnsi="Geomanist" w:cs="Arial"/>
          <w:noProof/>
          <w:sz w:val="18"/>
          <w:szCs w:val="18"/>
          <w:lang w:val="es-ES_tradnl" w:eastAsia="ar-SA"/>
        </w:rPr>
        <w:t>.</w:t>
      </w:r>
    </w:p>
    <w:p w14:paraId="50D20345" w14:textId="77777777" w:rsidR="00F31AA0" w:rsidRDefault="00F31AA0" w:rsidP="0000218C">
      <w:pPr>
        <w:spacing w:after="0" w:line="240" w:lineRule="auto"/>
        <w:jc w:val="both"/>
        <w:rPr>
          <w:rFonts w:ascii="Geomanist" w:eastAsia="Times New Roman" w:hAnsi="Geomanist" w:cs="Arial"/>
          <w:noProof/>
          <w:sz w:val="18"/>
          <w:szCs w:val="18"/>
          <w:lang w:val="es-ES_tradnl" w:eastAsia="ar-SA"/>
        </w:rPr>
      </w:pPr>
    </w:p>
    <w:p w14:paraId="49121B17" w14:textId="77777777" w:rsidR="00F31AA0" w:rsidRPr="00F31AA0" w:rsidRDefault="00F31AA0" w:rsidP="00F31AA0">
      <w:pPr>
        <w:spacing w:after="0" w:line="240" w:lineRule="auto"/>
        <w:jc w:val="both"/>
        <w:rPr>
          <w:rFonts w:ascii="Geomanist" w:eastAsia="Times New Roman" w:hAnsi="Geomanist" w:cs="Arial"/>
          <w:noProof/>
          <w:sz w:val="18"/>
          <w:szCs w:val="18"/>
          <w:lang w:val="es-ES_tradnl" w:eastAsia="ar-SA"/>
        </w:rPr>
      </w:pPr>
      <w:r w:rsidRPr="00F31AA0">
        <w:rPr>
          <w:rFonts w:ascii="Geomanist" w:eastAsia="Times New Roman" w:hAnsi="Geomanist" w:cs="Arial"/>
          <w:noProof/>
          <w:sz w:val="18"/>
          <w:szCs w:val="18"/>
          <w:lang w:val="es-ES_tradnl" w:eastAsia="ar-SA"/>
        </w:rPr>
        <w:t>Para poder evaluar a los licitantes participantes, posterior a la presentación y apertura de propuestas, se realizaran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p w14:paraId="56A63006" w14:textId="77777777" w:rsidR="00F31AA0" w:rsidRPr="00F31AA0" w:rsidRDefault="00F31AA0" w:rsidP="00F31AA0">
      <w:pPr>
        <w:spacing w:after="0" w:line="240" w:lineRule="auto"/>
        <w:jc w:val="both"/>
        <w:rPr>
          <w:rFonts w:ascii="Geomanist" w:eastAsia="Times New Roman" w:hAnsi="Geomanist" w:cs="Arial"/>
          <w:noProof/>
          <w:sz w:val="18"/>
          <w:szCs w:val="18"/>
          <w:lang w:val="es-ES_tradnl" w:eastAsia="ar-SA"/>
        </w:rPr>
      </w:pPr>
    </w:p>
    <w:p w14:paraId="408D3AE2" w14:textId="77777777" w:rsidR="00F31AA0" w:rsidRPr="00F31AA0" w:rsidRDefault="00F31AA0" w:rsidP="00F31AA0">
      <w:pPr>
        <w:spacing w:after="0" w:line="240" w:lineRule="auto"/>
        <w:jc w:val="both"/>
        <w:rPr>
          <w:rFonts w:ascii="Geomanist" w:eastAsia="Times New Roman" w:hAnsi="Geomanist" w:cs="Arial"/>
          <w:noProof/>
          <w:sz w:val="18"/>
          <w:szCs w:val="18"/>
          <w:lang w:val="es-ES_tradnl" w:eastAsia="ar-SA"/>
        </w:rPr>
      </w:pPr>
      <w:r w:rsidRPr="00F31AA0">
        <w:rPr>
          <w:rFonts w:ascii="Geomanist" w:eastAsia="Times New Roman" w:hAnsi="Geomanist" w:cs="Arial"/>
          <w:noProof/>
          <w:sz w:val="18"/>
          <w:szCs w:val="18"/>
          <w:lang w:val="es-ES_tradnl" w:eastAsia="ar-SA"/>
        </w:rPr>
        <w:t>La participación del licitante en ésta visita de instalaciones es obligatoria, por lo que al no participar en ella afecta la solvencia de la propuesta técnica y es causal de desechamiento técnico.</w:t>
      </w:r>
    </w:p>
    <w:p w14:paraId="0518CEBD" w14:textId="77777777" w:rsidR="00F31AA0" w:rsidRPr="00F31AA0" w:rsidRDefault="00F31AA0" w:rsidP="00F31AA0">
      <w:pPr>
        <w:spacing w:after="0" w:line="240" w:lineRule="auto"/>
        <w:jc w:val="both"/>
        <w:rPr>
          <w:rFonts w:ascii="Geomanist" w:eastAsia="Times New Roman" w:hAnsi="Geomanist" w:cs="Arial"/>
          <w:noProof/>
          <w:sz w:val="18"/>
          <w:szCs w:val="18"/>
          <w:lang w:val="es-ES_tradnl" w:eastAsia="ar-SA"/>
        </w:rPr>
      </w:pPr>
    </w:p>
    <w:p w14:paraId="23D45F49" w14:textId="23BFEBF3" w:rsidR="00F31AA0" w:rsidRPr="00DD3232" w:rsidRDefault="00F31AA0" w:rsidP="00F31AA0">
      <w:pPr>
        <w:spacing w:after="0" w:line="240" w:lineRule="auto"/>
        <w:jc w:val="both"/>
        <w:rPr>
          <w:rFonts w:ascii="Geomanist" w:eastAsia="Times New Roman" w:hAnsi="Geomanist" w:cs="Arial"/>
          <w:noProof/>
          <w:sz w:val="18"/>
          <w:szCs w:val="18"/>
          <w:lang w:val="es-ES_tradnl" w:eastAsia="ar-SA"/>
        </w:rPr>
      </w:pPr>
      <w:r w:rsidRPr="00F31AA0">
        <w:rPr>
          <w:rFonts w:ascii="Geomanist" w:eastAsia="Times New Roman" w:hAnsi="Geomanist" w:cs="Arial"/>
          <w:noProof/>
          <w:sz w:val="18"/>
          <w:szCs w:val="18"/>
          <w:lang w:val="es-ES_tradnl" w:eastAsia="ar-SA"/>
        </w:rPr>
        <w:t>Serán realizadas mediante el formato denominado FORMATO DE VISITAS DE INSTALACIONES para ser firmadas por Administrador de Contrato y su Área Técnica, el licitante participante y los funcionarios que asistan en el proceso.</w:t>
      </w:r>
    </w:p>
    <w:p w14:paraId="4AE35045" w14:textId="77777777" w:rsidR="00E169CA" w:rsidRDefault="00E169CA" w:rsidP="00F31AA0">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626C57BA" w14:textId="77777777" w:rsidR="00F31AA0" w:rsidRPr="00F31AA0" w:rsidRDefault="00F31AA0" w:rsidP="00F31AA0">
      <w:pPr>
        <w:tabs>
          <w:tab w:val="left" w:pos="720"/>
        </w:tabs>
        <w:suppressAutoHyphens/>
        <w:autoSpaceDE w:val="0"/>
        <w:autoSpaceDN w:val="0"/>
        <w:adjustRightInd w:val="0"/>
        <w:spacing w:after="0" w:line="240" w:lineRule="auto"/>
        <w:jc w:val="center"/>
        <w:rPr>
          <w:rFonts w:ascii="Geomanist" w:eastAsia="Times New Roman" w:hAnsi="Geomanist" w:cs="Arial"/>
          <w:b/>
          <w:sz w:val="18"/>
          <w:szCs w:val="20"/>
          <w:lang w:eastAsia="ar-SA"/>
        </w:rPr>
      </w:pPr>
      <w:r w:rsidRPr="00F31AA0">
        <w:rPr>
          <w:rFonts w:ascii="Geomanist" w:eastAsia="Times New Roman" w:hAnsi="Geomanist" w:cs="Arial"/>
          <w:b/>
          <w:sz w:val="18"/>
          <w:szCs w:val="20"/>
          <w:lang w:eastAsia="ar-SA"/>
        </w:rPr>
        <w:t>--------------------------------------------------------------------------------------------------------------------------------------------------------------</w:t>
      </w:r>
    </w:p>
    <w:p w14:paraId="3AAA2C78" w14:textId="77777777" w:rsidR="00F31AA0" w:rsidRPr="00F31AA0" w:rsidRDefault="00F31AA0" w:rsidP="00F31AA0">
      <w:pPr>
        <w:tabs>
          <w:tab w:val="left" w:pos="720"/>
        </w:tabs>
        <w:autoSpaceDE w:val="0"/>
        <w:autoSpaceDN w:val="0"/>
        <w:adjustRightInd w:val="0"/>
        <w:spacing w:after="0" w:line="240" w:lineRule="auto"/>
        <w:jc w:val="center"/>
        <w:rPr>
          <w:rFonts w:ascii="Geomanist" w:hAnsi="Geomanist" w:cs="Arial"/>
          <w:b/>
          <w:sz w:val="20"/>
          <w:szCs w:val="18"/>
        </w:rPr>
      </w:pPr>
      <w:r w:rsidRPr="00F31AA0">
        <w:rPr>
          <w:rFonts w:ascii="Geomanist" w:hAnsi="Geomanist" w:cs="Arial"/>
          <w:b/>
          <w:sz w:val="20"/>
          <w:szCs w:val="18"/>
        </w:rPr>
        <w:t>FORMATO DE VISITAS DE INSTALACIONES</w:t>
      </w:r>
    </w:p>
    <w:p w14:paraId="2D78C1D9" w14:textId="77777777" w:rsidR="00F31AA0" w:rsidRPr="00F31AA0" w:rsidRDefault="00F31AA0" w:rsidP="00F31AA0">
      <w:pPr>
        <w:tabs>
          <w:tab w:val="left" w:pos="720"/>
        </w:tabs>
        <w:autoSpaceDE w:val="0"/>
        <w:autoSpaceDN w:val="0"/>
        <w:adjustRightInd w:val="0"/>
        <w:spacing w:after="0" w:line="240" w:lineRule="auto"/>
        <w:jc w:val="center"/>
        <w:rPr>
          <w:rFonts w:ascii="Geomanist" w:hAnsi="Geomanist" w:cs="Arial"/>
          <w:b/>
          <w:sz w:val="20"/>
          <w:szCs w:val="18"/>
        </w:rPr>
      </w:pPr>
    </w:p>
    <w:p w14:paraId="0CB17BE6" w14:textId="4DE25AF3"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lastRenderedPageBreak/>
        <w:t xml:space="preserve">La convocante efectuara la visita a las instalaciones de los licitantes, para efecto de llevar a cabo la contratación del </w:t>
      </w:r>
      <w:r w:rsidRPr="00F31AA0">
        <w:rPr>
          <w:rFonts w:ascii="Geomanist" w:hAnsi="Geomanist" w:cs="Arial"/>
          <w:b/>
          <w:i/>
          <w:sz w:val="18"/>
          <w:szCs w:val="18"/>
          <w:u w:val="single"/>
        </w:rPr>
        <w:t>SERVICIO SUBROGADO DE MEDICINA NUCLEAR 2025</w:t>
      </w:r>
      <w:r w:rsidRPr="00F31AA0">
        <w:rPr>
          <w:rFonts w:ascii="Geomanist" w:hAnsi="Geomanist" w:cs="Arial"/>
          <w:sz w:val="18"/>
          <w:szCs w:val="18"/>
        </w:rPr>
        <w:t xml:space="preserve">,  siendo de carácter obligatorio y su incumplimiento será causal de descalificación. </w:t>
      </w:r>
      <w:r w:rsidRPr="00F31AA0">
        <w:rPr>
          <w:rFonts w:ascii="Geomanist" w:hAnsi="Geomanist" w:cs="Arial"/>
          <w:b/>
          <w:i/>
          <w:sz w:val="18"/>
          <w:szCs w:val="18"/>
          <w:u w:val="single"/>
        </w:rPr>
        <w:t xml:space="preserve">Por lo que se reunirán en las instalaciones de la Coordinación de Abastecimiento y Equipamiento, sito en Avenida del Mezquital No. 6 Colonia San Pablo, Código Postal 76130, Querétaro, Qro., siendo punto de partida, el día </w:t>
      </w:r>
      <w:r w:rsidR="007F5CF7" w:rsidRPr="007F5CF7">
        <w:rPr>
          <w:rFonts w:ascii="Geomanist" w:hAnsi="Geomanist" w:cs="Arial"/>
          <w:b/>
          <w:i/>
          <w:sz w:val="18"/>
          <w:szCs w:val="18"/>
          <w:highlight w:val="yellow"/>
          <w:u w:val="single"/>
        </w:rPr>
        <w:t>31</w:t>
      </w:r>
      <w:r w:rsidRPr="007F5CF7">
        <w:rPr>
          <w:rFonts w:ascii="Geomanist" w:hAnsi="Geomanist" w:cs="Arial"/>
          <w:b/>
          <w:i/>
          <w:sz w:val="18"/>
          <w:szCs w:val="18"/>
          <w:highlight w:val="yellow"/>
          <w:u w:val="single"/>
        </w:rPr>
        <w:t xml:space="preserve"> de</w:t>
      </w:r>
      <w:r w:rsidR="007F5CF7" w:rsidRPr="007F5CF7">
        <w:rPr>
          <w:rFonts w:ascii="Geomanist" w:hAnsi="Geomanist" w:cs="Arial"/>
          <w:b/>
          <w:i/>
          <w:sz w:val="18"/>
          <w:szCs w:val="18"/>
          <w:highlight w:val="yellow"/>
          <w:u w:val="single"/>
        </w:rPr>
        <w:t xml:space="preserve"> DICIEMBRE</w:t>
      </w:r>
      <w:r w:rsidRPr="00F31AA0">
        <w:rPr>
          <w:rFonts w:ascii="Geomanist" w:hAnsi="Geomanist" w:cs="Arial"/>
          <w:b/>
          <w:i/>
          <w:sz w:val="18"/>
          <w:szCs w:val="18"/>
          <w:u w:val="single"/>
        </w:rPr>
        <w:t xml:space="preserve"> del presente año, a las 09:30 a.m.</w:t>
      </w:r>
    </w:p>
    <w:p w14:paraId="0FEAE6C6"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p>
    <w:p w14:paraId="41A3E098" w14:textId="359E4A0B" w:rsidR="00F31AA0" w:rsidRPr="00F31AA0" w:rsidRDefault="00F31AA0" w:rsidP="00F31AA0">
      <w:pPr>
        <w:tabs>
          <w:tab w:val="left" w:pos="720"/>
        </w:tabs>
        <w:autoSpaceDE w:val="0"/>
        <w:autoSpaceDN w:val="0"/>
        <w:adjustRightInd w:val="0"/>
        <w:spacing w:after="0" w:line="240" w:lineRule="auto"/>
        <w:jc w:val="both"/>
        <w:rPr>
          <w:rFonts w:ascii="Geomanist" w:hAnsi="Geomanist" w:cs="Arial"/>
          <w:b/>
          <w:i/>
          <w:sz w:val="18"/>
          <w:szCs w:val="18"/>
          <w:u w:val="single"/>
        </w:rPr>
      </w:pPr>
      <w:r w:rsidRPr="00F31AA0">
        <w:rPr>
          <w:rFonts w:ascii="Geomanist" w:hAnsi="Geomanist" w:cs="Arial"/>
          <w:b/>
          <w:i/>
          <w:sz w:val="18"/>
          <w:szCs w:val="18"/>
          <w:u w:val="single"/>
        </w:rPr>
        <w:t xml:space="preserve">El registro de visita de 09:00 a.m. a 09:30 a.m.  Se retira la lista de asistencia a las 09:30 a.m. No Se podrá incorporar después del horario establecido. </w:t>
      </w:r>
    </w:p>
    <w:p w14:paraId="46EBF691"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p>
    <w:p w14:paraId="655F003A"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t>Se requiere siempre realizar visitas a las instalaciones del licitante previo a su contratación, para verificar si cuentan con lo que mencionan en sus carteras de servicio (anexo uno), dicha visita será realizada por parte del representante del Área Técnica y el Administrador del Contrato.</w:t>
      </w:r>
    </w:p>
    <w:p w14:paraId="08988BF6"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p>
    <w:p w14:paraId="5F3E1C81"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t>Posteriormente, ya una vez contratado se recomienda realizar visitas a las instalaciones del proveedor con el fin de verificar controles de calidad y equipos, visita que se hará de manera conjunta con el Área Técnica y el Administrador del Contrato.</w:t>
      </w:r>
    </w:p>
    <w:p w14:paraId="6CD86D48" w14:textId="77777777" w:rsidR="00F31AA0" w:rsidRPr="00F31AA0" w:rsidRDefault="00F31AA0" w:rsidP="00F31AA0">
      <w:pPr>
        <w:tabs>
          <w:tab w:val="left" w:pos="720"/>
        </w:tabs>
        <w:autoSpaceDE w:val="0"/>
        <w:autoSpaceDN w:val="0"/>
        <w:adjustRightInd w:val="0"/>
        <w:spacing w:after="0" w:line="240" w:lineRule="auto"/>
        <w:jc w:val="both"/>
        <w:rPr>
          <w:rFonts w:ascii="Geomanist" w:hAnsi="Geomanist" w:cs="Arial"/>
          <w:sz w:val="18"/>
          <w:szCs w:val="18"/>
        </w:rPr>
      </w:pPr>
    </w:p>
    <w:p w14:paraId="45E55CFD" w14:textId="77777777" w:rsidR="00F31AA0" w:rsidRPr="00F31AA0" w:rsidRDefault="00F31AA0" w:rsidP="00F31AA0">
      <w:pPr>
        <w:spacing w:after="0" w:line="240" w:lineRule="auto"/>
        <w:jc w:val="both"/>
        <w:rPr>
          <w:rFonts w:ascii="Geomanist" w:hAnsi="Geomanist" w:cs="Arial"/>
          <w:sz w:val="18"/>
          <w:szCs w:val="18"/>
        </w:rPr>
      </w:pPr>
      <w:r w:rsidRPr="00F31AA0">
        <w:rPr>
          <w:rFonts w:ascii="Geomanist" w:hAnsi="Geomanist" w:cs="Arial"/>
          <w:sz w:val="18"/>
          <w:szCs w:val="18"/>
        </w:rPr>
        <w:t>Se levantará el acta correspondiente a las  instalaciones con que oferta el servicio, a fin de comprobar que dichas instalaciones cumplen con las características técnicas, solicitadas y de lo cual se levantará el acta correspondiente que así lo avale, de conformidad.</w:t>
      </w:r>
    </w:p>
    <w:p w14:paraId="0B2D3D3D" w14:textId="77777777" w:rsidR="00F31AA0" w:rsidRPr="00F31AA0" w:rsidRDefault="00F31AA0" w:rsidP="00F31AA0">
      <w:pPr>
        <w:spacing w:after="0" w:line="240" w:lineRule="auto"/>
        <w:ind w:right="389"/>
        <w:jc w:val="both"/>
        <w:rPr>
          <w:rFonts w:ascii="Geomanist" w:hAnsi="Geomanist" w:cs="Arial"/>
          <w:b/>
          <w:bCs/>
          <w:sz w:val="18"/>
          <w:szCs w:val="18"/>
          <w:lang w:eastAsia="es-ES"/>
        </w:rPr>
      </w:pPr>
    </w:p>
    <w:p w14:paraId="61931324" w14:textId="77777777" w:rsidR="00F31AA0" w:rsidRPr="00F31AA0" w:rsidRDefault="00F31AA0" w:rsidP="00F31AA0">
      <w:pPr>
        <w:tabs>
          <w:tab w:val="left" w:pos="2880"/>
        </w:tabs>
        <w:autoSpaceDE w:val="0"/>
        <w:spacing w:after="0" w:line="240" w:lineRule="auto"/>
        <w:ind w:right="706"/>
        <w:jc w:val="both"/>
        <w:rPr>
          <w:rFonts w:ascii="Geomanist" w:eastAsia="Calibri" w:hAnsi="Geomanist" w:cs="Arial"/>
          <w:bCs/>
          <w:sz w:val="18"/>
          <w:szCs w:val="18"/>
          <w:lang w:eastAsia="es-ES"/>
        </w:rPr>
      </w:pPr>
      <w:r w:rsidRPr="00F31AA0">
        <w:rPr>
          <w:rFonts w:ascii="Geomanist" w:eastAsia="Calibri" w:hAnsi="Geomanist" w:cs="Arial"/>
          <w:bCs/>
          <w:sz w:val="18"/>
          <w:szCs w:val="18"/>
          <w:lang w:eastAsia="es-ES"/>
        </w:rPr>
        <w:t>Se procedió a  verificar físicamente que efectivamente el licitante participante cuente con lo que menciona en su cartera de servicio.</w:t>
      </w:r>
    </w:p>
    <w:p w14:paraId="62523EF1" w14:textId="77777777" w:rsidR="00F31AA0" w:rsidRPr="00F31AA0" w:rsidRDefault="00F31AA0" w:rsidP="00F31AA0">
      <w:pPr>
        <w:tabs>
          <w:tab w:val="left" w:pos="2880"/>
        </w:tabs>
        <w:autoSpaceDE w:val="0"/>
        <w:spacing w:after="0" w:line="240" w:lineRule="auto"/>
        <w:ind w:right="706"/>
        <w:jc w:val="both"/>
        <w:rPr>
          <w:rFonts w:ascii="Geomanist" w:eastAsia="Calibri" w:hAnsi="Geomanist" w:cs="Arial"/>
          <w:bCs/>
          <w:sz w:val="18"/>
          <w:szCs w:val="18"/>
          <w:lang w:eastAsia="es-ES"/>
        </w:rPr>
      </w:pPr>
    </w:p>
    <w:tbl>
      <w:tblPr>
        <w:tblStyle w:val="Tablaconcuadrcula21"/>
        <w:tblW w:w="5000" w:type="pct"/>
        <w:shd w:val="clear" w:color="auto" w:fill="FFFFFF" w:themeFill="background1"/>
        <w:tblLook w:val="04A0" w:firstRow="1" w:lastRow="0" w:firstColumn="1" w:lastColumn="0" w:noHBand="0" w:noVBand="1"/>
      </w:tblPr>
      <w:tblGrid>
        <w:gridCol w:w="6122"/>
        <w:gridCol w:w="1013"/>
        <w:gridCol w:w="368"/>
        <w:gridCol w:w="1381"/>
        <w:gridCol w:w="330"/>
        <w:gridCol w:w="1540"/>
      </w:tblGrid>
      <w:tr w:rsidR="006D3297" w:rsidRPr="006D3297" w14:paraId="1D6CAE0F" w14:textId="77777777" w:rsidTr="006D3297">
        <w:trPr>
          <w:trHeight w:val="20"/>
        </w:trPr>
        <w:tc>
          <w:tcPr>
            <w:tcW w:w="3072" w:type="pct"/>
            <w:shd w:val="clear" w:color="auto" w:fill="76923C" w:themeFill="accent3" w:themeFillShade="BF"/>
            <w:vAlign w:val="center"/>
          </w:tcPr>
          <w:p w14:paraId="08458EDA" w14:textId="77777777" w:rsidR="00F31AA0" w:rsidRPr="006D3297" w:rsidRDefault="00F31AA0" w:rsidP="006D329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DESCRIPCION</w:t>
            </w:r>
          </w:p>
        </w:tc>
        <w:tc>
          <w:tcPr>
            <w:tcW w:w="322" w:type="pct"/>
            <w:gridSpan w:val="2"/>
            <w:shd w:val="clear" w:color="auto" w:fill="76923C" w:themeFill="accent3" w:themeFillShade="BF"/>
            <w:vAlign w:val="center"/>
          </w:tcPr>
          <w:p w14:paraId="6F85F8DD" w14:textId="77777777" w:rsidR="00F31AA0" w:rsidRPr="006D3297" w:rsidRDefault="00F31AA0" w:rsidP="006D329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SI CUMPLE</w:t>
            </w:r>
          </w:p>
        </w:tc>
        <w:tc>
          <w:tcPr>
            <w:tcW w:w="578" w:type="pct"/>
            <w:shd w:val="clear" w:color="auto" w:fill="76923C" w:themeFill="accent3" w:themeFillShade="BF"/>
            <w:vAlign w:val="center"/>
          </w:tcPr>
          <w:p w14:paraId="01A934EB" w14:textId="77777777" w:rsidR="00F31AA0" w:rsidRPr="006D3297" w:rsidRDefault="00F31AA0" w:rsidP="006D329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NO CUMPLE</w:t>
            </w:r>
          </w:p>
        </w:tc>
        <w:tc>
          <w:tcPr>
            <w:tcW w:w="908" w:type="pct"/>
            <w:gridSpan w:val="2"/>
            <w:shd w:val="clear" w:color="auto" w:fill="76923C" w:themeFill="accent3" w:themeFillShade="BF"/>
            <w:vAlign w:val="center"/>
          </w:tcPr>
          <w:p w14:paraId="535FCDF2" w14:textId="77777777" w:rsidR="00F31AA0" w:rsidRPr="006D3297" w:rsidRDefault="00F31AA0" w:rsidP="006D329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OBSERVACIONES</w:t>
            </w:r>
          </w:p>
        </w:tc>
      </w:tr>
      <w:tr w:rsidR="006D3297" w:rsidRPr="00F31AA0" w14:paraId="2A69AAEF" w14:textId="77777777" w:rsidTr="006D3297">
        <w:trPr>
          <w:trHeight w:val="20"/>
        </w:trPr>
        <w:tc>
          <w:tcPr>
            <w:tcW w:w="3072" w:type="pct"/>
            <w:shd w:val="clear" w:color="auto" w:fill="FFFFFF" w:themeFill="background1"/>
            <w:vAlign w:val="center"/>
          </w:tcPr>
          <w:p w14:paraId="6D5E3F07" w14:textId="77777777" w:rsidR="00F31AA0" w:rsidRPr="00F31AA0" w:rsidRDefault="00F31AA0" w:rsidP="001F3479">
            <w:pPr>
              <w:numPr>
                <w:ilvl w:val="0"/>
                <w:numId w:val="194"/>
              </w:numPr>
              <w:rPr>
                <w:rFonts w:ascii="Geomanist" w:eastAsia="Calibri" w:hAnsi="Geomanist" w:cs="Arial"/>
                <w:bCs/>
                <w:color w:val="000000"/>
                <w:sz w:val="18"/>
                <w:szCs w:val="18"/>
                <w:lang w:eastAsia="es-ES"/>
              </w:rPr>
            </w:pPr>
            <w:r w:rsidRPr="00F31AA0">
              <w:rPr>
                <w:rFonts w:ascii="Geomanist" w:eastAsia="Calibri" w:hAnsi="Geomanist" w:cs="Arial"/>
                <w:b/>
                <w:sz w:val="18"/>
                <w:szCs w:val="18"/>
                <w:u w:val="single"/>
                <w:lang w:eastAsia="es-ES"/>
              </w:rPr>
              <w:t>Licencia Sanitaria expedida por la Secretaria de Salud.</w:t>
            </w:r>
          </w:p>
        </w:tc>
        <w:tc>
          <w:tcPr>
            <w:tcW w:w="322" w:type="pct"/>
            <w:gridSpan w:val="2"/>
            <w:shd w:val="clear" w:color="auto" w:fill="FFFFFF" w:themeFill="background1"/>
            <w:vAlign w:val="center"/>
          </w:tcPr>
          <w:p w14:paraId="53A4D79E"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75F0ADC6"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2D477BEB"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53AC5591" w14:textId="77777777" w:rsidTr="006D3297">
        <w:trPr>
          <w:trHeight w:val="20"/>
        </w:trPr>
        <w:tc>
          <w:tcPr>
            <w:tcW w:w="3072" w:type="pct"/>
            <w:shd w:val="clear" w:color="auto" w:fill="FFFFFF" w:themeFill="background1"/>
            <w:vAlign w:val="center"/>
          </w:tcPr>
          <w:p w14:paraId="32CF4E05" w14:textId="77777777" w:rsidR="00F31AA0" w:rsidRPr="00F31AA0" w:rsidRDefault="00F31AA0" w:rsidP="001F3479">
            <w:pPr>
              <w:numPr>
                <w:ilvl w:val="0"/>
                <w:numId w:val="194"/>
              </w:numPr>
              <w:contextualSpacing/>
              <w:rPr>
                <w:rFonts w:ascii="Geomanist" w:eastAsia="Calibri" w:hAnsi="Geomanist" w:cs="Arial"/>
                <w:sz w:val="18"/>
                <w:szCs w:val="18"/>
                <w:u w:val="single"/>
                <w:lang w:eastAsia="es-ES"/>
              </w:rPr>
            </w:pPr>
            <w:r w:rsidRPr="00F31AA0">
              <w:rPr>
                <w:rFonts w:ascii="Geomanist" w:eastAsia="Calibri" w:hAnsi="Geomanist" w:cs="Arial"/>
                <w:b/>
                <w:sz w:val="18"/>
                <w:szCs w:val="18"/>
                <w:u w:val="single"/>
                <w:lang w:eastAsia="es-ES"/>
              </w:rPr>
              <w:t>Licencia del Responsable de Operación y Funcionamiento.</w:t>
            </w:r>
          </w:p>
        </w:tc>
        <w:tc>
          <w:tcPr>
            <w:tcW w:w="322" w:type="pct"/>
            <w:gridSpan w:val="2"/>
            <w:shd w:val="clear" w:color="auto" w:fill="FFFFFF" w:themeFill="background1"/>
            <w:vAlign w:val="center"/>
          </w:tcPr>
          <w:p w14:paraId="55F0DC53"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14413312"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245107FE"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6092851C" w14:textId="77777777" w:rsidTr="006D3297">
        <w:trPr>
          <w:trHeight w:val="20"/>
        </w:trPr>
        <w:tc>
          <w:tcPr>
            <w:tcW w:w="3072" w:type="pct"/>
            <w:shd w:val="clear" w:color="auto" w:fill="FFFFFF" w:themeFill="background1"/>
            <w:vAlign w:val="center"/>
          </w:tcPr>
          <w:p w14:paraId="155B81A8" w14:textId="77777777" w:rsidR="00F31AA0" w:rsidRPr="00F31AA0" w:rsidRDefault="00F31AA0" w:rsidP="001F3479">
            <w:pPr>
              <w:numPr>
                <w:ilvl w:val="0"/>
                <w:numId w:val="195"/>
              </w:numPr>
              <w:ind w:left="426" w:hanging="284"/>
              <w:contextualSpacing/>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Documento que avale las medidas de seguridad establecidas por la Unidad de Protección Civil Local.</w:t>
            </w:r>
          </w:p>
        </w:tc>
        <w:tc>
          <w:tcPr>
            <w:tcW w:w="322" w:type="pct"/>
            <w:gridSpan w:val="2"/>
            <w:shd w:val="clear" w:color="auto" w:fill="FFFFFF" w:themeFill="background1"/>
            <w:vAlign w:val="center"/>
          </w:tcPr>
          <w:p w14:paraId="7289C5AC"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2A7147CE"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56DC681A"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29653B4D" w14:textId="77777777" w:rsidTr="006D3297">
        <w:trPr>
          <w:trHeight w:val="20"/>
        </w:trPr>
        <w:tc>
          <w:tcPr>
            <w:tcW w:w="3072" w:type="pct"/>
            <w:shd w:val="clear" w:color="auto" w:fill="FFFFFF" w:themeFill="background1"/>
            <w:vAlign w:val="center"/>
          </w:tcPr>
          <w:p w14:paraId="700970F0" w14:textId="77777777" w:rsidR="00F31AA0" w:rsidRPr="00F31AA0" w:rsidRDefault="00F31AA0" w:rsidP="001F3479">
            <w:pPr>
              <w:numPr>
                <w:ilvl w:val="0"/>
                <w:numId w:val="194"/>
              </w:numPr>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Líneas Telefónicas locales y/o una cuenta de correo electrónico, para consulta y resolución de asuntos relacionados.</w:t>
            </w:r>
          </w:p>
        </w:tc>
        <w:tc>
          <w:tcPr>
            <w:tcW w:w="322" w:type="pct"/>
            <w:gridSpan w:val="2"/>
            <w:shd w:val="clear" w:color="auto" w:fill="FFFFFF" w:themeFill="background1"/>
            <w:vAlign w:val="center"/>
          </w:tcPr>
          <w:p w14:paraId="353EAB5D" w14:textId="77777777" w:rsidR="00F31AA0" w:rsidRPr="00F31AA0" w:rsidRDefault="00F31AA0" w:rsidP="006D3297">
            <w:pPr>
              <w:ind w:right="706"/>
              <w:rPr>
                <w:rFonts w:ascii="Geomanist" w:eastAsia="Calibri" w:hAnsi="Geomanist" w:cs="Arial"/>
                <w:szCs w:val="18"/>
                <w:lang w:eastAsia="es-ES"/>
              </w:rPr>
            </w:pPr>
          </w:p>
        </w:tc>
        <w:tc>
          <w:tcPr>
            <w:tcW w:w="578" w:type="pct"/>
            <w:shd w:val="clear" w:color="auto" w:fill="FFFFFF" w:themeFill="background1"/>
            <w:vAlign w:val="center"/>
          </w:tcPr>
          <w:p w14:paraId="4040D225" w14:textId="77777777" w:rsidR="00F31AA0" w:rsidRPr="00F31AA0" w:rsidRDefault="00F31AA0" w:rsidP="006D3297">
            <w:pPr>
              <w:ind w:right="706"/>
              <w:rPr>
                <w:rFonts w:ascii="Geomanist" w:eastAsia="Calibri" w:hAnsi="Geomanist" w:cs="Arial"/>
                <w:szCs w:val="18"/>
                <w:lang w:eastAsia="es-ES"/>
              </w:rPr>
            </w:pPr>
          </w:p>
        </w:tc>
        <w:tc>
          <w:tcPr>
            <w:tcW w:w="908" w:type="pct"/>
            <w:gridSpan w:val="2"/>
            <w:shd w:val="clear" w:color="auto" w:fill="FFFFFF" w:themeFill="background1"/>
            <w:vAlign w:val="center"/>
          </w:tcPr>
          <w:p w14:paraId="11CABA99" w14:textId="77777777" w:rsidR="00F31AA0" w:rsidRPr="00F31AA0" w:rsidRDefault="00F31AA0" w:rsidP="006D3297">
            <w:pPr>
              <w:ind w:right="706"/>
              <w:rPr>
                <w:rFonts w:ascii="Geomanist" w:eastAsia="Calibri" w:hAnsi="Geomanist" w:cs="Arial"/>
                <w:szCs w:val="18"/>
                <w:lang w:eastAsia="es-ES"/>
              </w:rPr>
            </w:pPr>
          </w:p>
        </w:tc>
      </w:tr>
      <w:tr w:rsidR="006D3297" w:rsidRPr="00F31AA0" w14:paraId="20ADFD9A" w14:textId="77777777" w:rsidTr="006D3297">
        <w:trPr>
          <w:trHeight w:val="20"/>
        </w:trPr>
        <w:tc>
          <w:tcPr>
            <w:tcW w:w="3072" w:type="pct"/>
            <w:shd w:val="clear" w:color="auto" w:fill="FFFFFF" w:themeFill="background1"/>
            <w:vAlign w:val="center"/>
          </w:tcPr>
          <w:p w14:paraId="2BA0C9E6" w14:textId="77777777" w:rsidR="00F31AA0" w:rsidRPr="00F31AA0" w:rsidRDefault="00F31AA0" w:rsidP="001F3479">
            <w:pPr>
              <w:numPr>
                <w:ilvl w:val="0"/>
                <w:numId w:val="194"/>
              </w:numPr>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Licencia expedida por la Comisión Nacional de Seguridad Nuclear y Salvaguardas, para el manejo de material radiactivo en el uso de diagnóstico y tratamiento, por el prestador de servicio. Con el Registro Sanitario vigente expedido por la COFEPRIS, conforme lo establece el artículo 376 de la Ley General de Salud. Licencia Municipal y de Protección Civil.</w:t>
            </w:r>
          </w:p>
        </w:tc>
        <w:tc>
          <w:tcPr>
            <w:tcW w:w="322" w:type="pct"/>
            <w:gridSpan w:val="2"/>
            <w:shd w:val="clear" w:color="auto" w:fill="FFFFFF" w:themeFill="background1"/>
            <w:vAlign w:val="center"/>
          </w:tcPr>
          <w:p w14:paraId="526E36A0"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69326932"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4DFA9188"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4894B7AA" w14:textId="77777777" w:rsidTr="006D3297">
        <w:trPr>
          <w:trHeight w:val="20"/>
        </w:trPr>
        <w:tc>
          <w:tcPr>
            <w:tcW w:w="3072" w:type="pct"/>
            <w:shd w:val="clear" w:color="auto" w:fill="FFFFFF" w:themeFill="background1"/>
            <w:vAlign w:val="center"/>
          </w:tcPr>
          <w:p w14:paraId="4DE6C5B3" w14:textId="77777777" w:rsidR="00F31AA0" w:rsidRPr="00F31AA0" w:rsidRDefault="00F31AA0"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La instalación de medicina nuclear debe contar con una zona controlada</w:t>
            </w:r>
          </w:p>
        </w:tc>
        <w:tc>
          <w:tcPr>
            <w:tcW w:w="322" w:type="pct"/>
            <w:gridSpan w:val="2"/>
            <w:shd w:val="clear" w:color="auto" w:fill="FFFFFF" w:themeFill="background1"/>
            <w:vAlign w:val="center"/>
          </w:tcPr>
          <w:p w14:paraId="293B4C2E"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62E6469E"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3730074C"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69FD706D" w14:textId="77777777" w:rsidTr="006D3297">
        <w:trPr>
          <w:trHeight w:val="20"/>
        </w:trPr>
        <w:tc>
          <w:tcPr>
            <w:tcW w:w="3072" w:type="pct"/>
            <w:shd w:val="clear" w:color="auto" w:fill="FFFFFF" w:themeFill="background1"/>
            <w:vAlign w:val="center"/>
          </w:tcPr>
          <w:p w14:paraId="0C56D26C" w14:textId="77777777" w:rsidR="00F31AA0" w:rsidRPr="00F31AA0" w:rsidRDefault="00F31AA0" w:rsidP="001F3479">
            <w:pPr>
              <w:numPr>
                <w:ilvl w:val="0"/>
                <w:numId w:val="194"/>
              </w:numPr>
              <w:rPr>
                <w:rFonts w:ascii="Geomanist" w:eastAsiaTheme="minorHAnsi" w:hAnsi="Geomanist" w:cs="Arial"/>
                <w:color w:val="000000"/>
                <w:lang w:eastAsia="en-US"/>
              </w:rPr>
            </w:pPr>
            <w:r w:rsidRPr="00F31AA0">
              <w:rPr>
                <w:rFonts w:ascii="Geomanist" w:eastAsia="Calibri" w:hAnsi="Geomanist" w:cs="Arial"/>
                <w:b/>
                <w:sz w:val="16"/>
                <w:szCs w:val="18"/>
                <w:u w:val="single"/>
                <w:lang w:eastAsia="es-ES"/>
              </w:rPr>
              <w:t>Cuarto caliente, configurado: Área para la apertura de bultos</w:t>
            </w:r>
            <w:r w:rsidRPr="00F31AA0">
              <w:rPr>
                <w:rFonts w:ascii="Geomanist" w:hAnsi="Geomanist"/>
              </w:rPr>
              <w:t xml:space="preserve"> </w:t>
            </w:r>
            <w:r w:rsidRPr="00F31AA0">
              <w:rPr>
                <w:rFonts w:ascii="Geomanist" w:eastAsia="Calibri" w:hAnsi="Geomanist" w:cs="Arial"/>
                <w:b/>
                <w:sz w:val="16"/>
                <w:szCs w:val="18"/>
                <w:u w:val="single"/>
                <w:lang w:eastAsia="es-ES"/>
              </w:rPr>
              <w:t>para preparación de radiofármacos, Almacén para material radiactivo, Almacén para los desechos radiactivos y objetos contaminados, Área para descontaminación personal;Área para la administración de material radiactivo al paciente, Sala de espera exclusiva para pacientes a quienes se les ha administrado material radiactivo</w:t>
            </w:r>
          </w:p>
        </w:tc>
        <w:tc>
          <w:tcPr>
            <w:tcW w:w="322" w:type="pct"/>
            <w:gridSpan w:val="2"/>
            <w:shd w:val="clear" w:color="auto" w:fill="FFFFFF" w:themeFill="background1"/>
            <w:vAlign w:val="center"/>
          </w:tcPr>
          <w:p w14:paraId="79D32EA8"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35B1D06D"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0195C6EF" w14:textId="77777777" w:rsidR="00F31AA0" w:rsidRPr="00F31AA0" w:rsidRDefault="00F31AA0" w:rsidP="006D3297">
            <w:pPr>
              <w:ind w:right="706"/>
              <w:rPr>
                <w:rFonts w:ascii="Geomanist" w:eastAsia="Calibri" w:hAnsi="Geomanist" w:cs="Arial"/>
                <w:sz w:val="22"/>
                <w:szCs w:val="18"/>
                <w:lang w:eastAsia="es-ES"/>
              </w:rPr>
            </w:pPr>
          </w:p>
        </w:tc>
      </w:tr>
      <w:tr w:rsidR="006D3297" w:rsidRPr="00F31AA0" w14:paraId="4DB74349" w14:textId="77777777" w:rsidTr="006D3297">
        <w:trPr>
          <w:trHeight w:val="20"/>
        </w:trPr>
        <w:tc>
          <w:tcPr>
            <w:tcW w:w="3072" w:type="pct"/>
            <w:shd w:val="clear" w:color="auto" w:fill="FFFFFF" w:themeFill="background1"/>
            <w:vAlign w:val="center"/>
          </w:tcPr>
          <w:p w14:paraId="3ACEE8E1" w14:textId="77777777" w:rsidR="00F31AA0" w:rsidRPr="00F31AA0" w:rsidRDefault="00F31AA0"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Sala para realización de estudios, la cual incluye:</w:t>
            </w:r>
          </w:p>
          <w:p w14:paraId="2EC8D888" w14:textId="77777777" w:rsidR="00F31AA0" w:rsidRPr="00F31AA0" w:rsidRDefault="00F31AA0" w:rsidP="006D329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Área donde se ubican los equipos para adquisición de imágenes (y sus colimadores si el equipo cuenta con ellos);</w:t>
            </w:r>
          </w:p>
          <w:p w14:paraId="6A27963F" w14:textId="77777777" w:rsidR="00F31AA0" w:rsidRPr="00F31AA0" w:rsidRDefault="00F31AA0" w:rsidP="006D329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Si es el caso, bandas de esfuerzo; y</w:t>
            </w:r>
          </w:p>
          <w:p w14:paraId="0BBBDB9C" w14:textId="77777777" w:rsidR="00F31AA0" w:rsidRPr="00F31AA0" w:rsidRDefault="00F31AA0" w:rsidP="006D329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Área de control de los equipos para adquisición de imágenes; y</w:t>
            </w:r>
          </w:p>
          <w:p w14:paraId="40E4B8A7" w14:textId="77777777" w:rsidR="00F31AA0" w:rsidRPr="00F31AA0" w:rsidRDefault="00F31AA0" w:rsidP="006D329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Sanitario de uso exclusivo para pacientes a quienes se les ha administrado material radiactivo; y</w:t>
            </w:r>
          </w:p>
          <w:p w14:paraId="218CB55D" w14:textId="77777777" w:rsidR="00F31AA0" w:rsidRPr="00F31AA0" w:rsidRDefault="00F31AA0" w:rsidP="006D329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Cuarto de hospitalización, para los casos en que no se cumplan las condiciones para el egreso de pacientes, de acuerdo con lo establecido en la NOM-013-NUCL-2009, o la que la sustituya.</w:t>
            </w:r>
          </w:p>
          <w:p w14:paraId="2E166A55" w14:textId="77777777" w:rsidR="00F31AA0" w:rsidRPr="00F31AA0" w:rsidRDefault="00F31AA0"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 Las dimensiones y ubicación serán de acuerdo con los tipos y cantidad de estudios a realizar.</w:t>
            </w:r>
          </w:p>
        </w:tc>
        <w:tc>
          <w:tcPr>
            <w:tcW w:w="322" w:type="pct"/>
            <w:gridSpan w:val="2"/>
            <w:shd w:val="clear" w:color="auto" w:fill="FFFFFF" w:themeFill="background1"/>
            <w:vAlign w:val="center"/>
          </w:tcPr>
          <w:p w14:paraId="2CFA058A" w14:textId="77777777" w:rsidR="00F31AA0" w:rsidRPr="00F31AA0" w:rsidRDefault="00F31AA0" w:rsidP="006D329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0EB33DA0" w14:textId="77777777" w:rsidR="00F31AA0" w:rsidRPr="00F31AA0" w:rsidRDefault="00F31AA0" w:rsidP="006D329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0D4FE956"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9D90F4D" w14:textId="77777777" w:rsidTr="006D3297">
        <w:trPr>
          <w:trHeight w:val="20"/>
        </w:trPr>
        <w:tc>
          <w:tcPr>
            <w:tcW w:w="4880" w:type="pct"/>
            <w:gridSpan w:val="6"/>
            <w:shd w:val="clear" w:color="auto" w:fill="FFFFFF" w:themeFill="background1"/>
            <w:vAlign w:val="center"/>
          </w:tcPr>
          <w:p w14:paraId="0A9D2675" w14:textId="77777777" w:rsidR="00F31AA0" w:rsidRPr="00F31AA0" w:rsidRDefault="00F31AA0" w:rsidP="006D3297">
            <w:pPr>
              <w:ind w:right="706"/>
              <w:rPr>
                <w:rFonts w:ascii="Geomanist" w:eastAsia="Calibri" w:hAnsi="Geomanist" w:cs="Arial"/>
                <w:sz w:val="16"/>
                <w:szCs w:val="18"/>
                <w:lang w:eastAsia="es-ES"/>
              </w:rPr>
            </w:pPr>
            <w:r w:rsidRPr="00F31AA0">
              <w:rPr>
                <w:rFonts w:ascii="Geomanist" w:eastAsia="Calibri" w:hAnsi="Geomanist" w:cs="Arial"/>
                <w:b/>
                <w:sz w:val="16"/>
                <w:szCs w:val="18"/>
                <w:u w:val="single"/>
                <w:lang w:eastAsia="es-ES"/>
              </w:rPr>
              <w:t>Para verificar si cuentan con lo que mencionan en sus carteras de servicio (anexo uno):</w:t>
            </w:r>
          </w:p>
        </w:tc>
      </w:tr>
      <w:tr w:rsidR="00F31AA0" w:rsidRPr="00F31AA0" w14:paraId="3697F49B" w14:textId="77777777" w:rsidTr="006D3297">
        <w:trPr>
          <w:trHeight w:val="20"/>
        </w:trPr>
        <w:tc>
          <w:tcPr>
            <w:tcW w:w="3072" w:type="pct"/>
            <w:shd w:val="clear" w:color="auto" w:fill="FFFFFF" w:themeFill="background1"/>
            <w:vAlign w:val="center"/>
          </w:tcPr>
          <w:p w14:paraId="272CCAAD"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Gammagrafía Tiroideo</w:t>
            </w:r>
          </w:p>
        </w:tc>
        <w:tc>
          <w:tcPr>
            <w:tcW w:w="236" w:type="pct"/>
            <w:shd w:val="clear" w:color="auto" w:fill="FFFFFF" w:themeFill="background1"/>
            <w:vAlign w:val="center"/>
          </w:tcPr>
          <w:p w14:paraId="7C68102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F41C3E6"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9052CE3"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F7C1360" w14:textId="77777777" w:rsidTr="006D3297">
        <w:trPr>
          <w:trHeight w:val="20"/>
        </w:trPr>
        <w:tc>
          <w:tcPr>
            <w:tcW w:w="3072" w:type="pct"/>
            <w:shd w:val="clear" w:color="auto" w:fill="FFFFFF" w:themeFill="background1"/>
            <w:vAlign w:val="center"/>
          </w:tcPr>
          <w:p w14:paraId="7E8FA69C"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Rastreo de Iodo</w:t>
            </w:r>
          </w:p>
        </w:tc>
        <w:tc>
          <w:tcPr>
            <w:tcW w:w="236" w:type="pct"/>
            <w:shd w:val="clear" w:color="auto" w:fill="FFFFFF" w:themeFill="background1"/>
            <w:vAlign w:val="center"/>
          </w:tcPr>
          <w:p w14:paraId="67F7B9BD"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59D664C"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26A34E6"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04DAE7FD" w14:textId="77777777" w:rsidTr="006D3297">
        <w:trPr>
          <w:trHeight w:val="20"/>
        </w:trPr>
        <w:tc>
          <w:tcPr>
            <w:tcW w:w="3072" w:type="pct"/>
            <w:shd w:val="clear" w:color="auto" w:fill="FFFFFF" w:themeFill="background1"/>
            <w:vAlign w:val="center"/>
          </w:tcPr>
          <w:p w14:paraId="36003014"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Gammagrafía Ósea</w:t>
            </w:r>
          </w:p>
        </w:tc>
        <w:tc>
          <w:tcPr>
            <w:tcW w:w="236" w:type="pct"/>
            <w:shd w:val="clear" w:color="auto" w:fill="FFFFFF" w:themeFill="background1"/>
            <w:vAlign w:val="center"/>
          </w:tcPr>
          <w:p w14:paraId="40413FD0"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239F285"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41997A2"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F2C3779" w14:textId="77777777" w:rsidTr="006D3297">
        <w:trPr>
          <w:trHeight w:val="20"/>
        </w:trPr>
        <w:tc>
          <w:tcPr>
            <w:tcW w:w="3072" w:type="pct"/>
            <w:shd w:val="clear" w:color="auto" w:fill="FFFFFF" w:themeFill="background1"/>
            <w:vAlign w:val="center"/>
          </w:tcPr>
          <w:p w14:paraId="5D0288FC"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DPTA</w:t>
            </w:r>
          </w:p>
        </w:tc>
        <w:tc>
          <w:tcPr>
            <w:tcW w:w="236" w:type="pct"/>
            <w:shd w:val="clear" w:color="auto" w:fill="FFFFFF" w:themeFill="background1"/>
            <w:vAlign w:val="center"/>
          </w:tcPr>
          <w:p w14:paraId="454E0E9A"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5E9308BA"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49C2BF28"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7FB82B5" w14:textId="77777777" w:rsidTr="006D3297">
        <w:trPr>
          <w:trHeight w:val="20"/>
        </w:trPr>
        <w:tc>
          <w:tcPr>
            <w:tcW w:w="3072" w:type="pct"/>
            <w:shd w:val="clear" w:color="auto" w:fill="FFFFFF" w:themeFill="background1"/>
            <w:vAlign w:val="center"/>
          </w:tcPr>
          <w:p w14:paraId="6E5903E8"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MAG 3</w:t>
            </w:r>
          </w:p>
        </w:tc>
        <w:tc>
          <w:tcPr>
            <w:tcW w:w="236" w:type="pct"/>
            <w:shd w:val="clear" w:color="auto" w:fill="FFFFFF" w:themeFill="background1"/>
            <w:vAlign w:val="center"/>
          </w:tcPr>
          <w:p w14:paraId="67F7CB26"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83951FD"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3A0B20F1"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02C6A68" w14:textId="77777777" w:rsidTr="006D3297">
        <w:trPr>
          <w:trHeight w:val="20"/>
        </w:trPr>
        <w:tc>
          <w:tcPr>
            <w:tcW w:w="3072" w:type="pct"/>
            <w:shd w:val="clear" w:color="auto" w:fill="FFFFFF" w:themeFill="background1"/>
            <w:vAlign w:val="center"/>
          </w:tcPr>
          <w:p w14:paraId="66D24CB1"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DMSA</w:t>
            </w:r>
          </w:p>
        </w:tc>
        <w:tc>
          <w:tcPr>
            <w:tcW w:w="236" w:type="pct"/>
            <w:shd w:val="clear" w:color="auto" w:fill="FFFFFF" w:themeFill="background1"/>
            <w:vAlign w:val="center"/>
          </w:tcPr>
          <w:p w14:paraId="2CD51491"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582D898"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07BBF180"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F8F3907" w14:textId="77777777" w:rsidTr="006D3297">
        <w:trPr>
          <w:trHeight w:val="20"/>
        </w:trPr>
        <w:tc>
          <w:tcPr>
            <w:tcW w:w="3072" w:type="pct"/>
            <w:shd w:val="clear" w:color="auto" w:fill="FFFFFF" w:themeFill="background1"/>
            <w:vAlign w:val="center"/>
          </w:tcPr>
          <w:p w14:paraId="52FAE661"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lastRenderedPageBreak/>
              <w:t>Gammagrama pulmonar (perfusorio y ventilatorio)</w:t>
            </w:r>
          </w:p>
        </w:tc>
        <w:tc>
          <w:tcPr>
            <w:tcW w:w="236" w:type="pct"/>
            <w:shd w:val="clear" w:color="auto" w:fill="FFFFFF" w:themeFill="background1"/>
            <w:vAlign w:val="center"/>
          </w:tcPr>
          <w:p w14:paraId="7E6505D4"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49D9A1E"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D2E2D5E"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2A7CA84F" w14:textId="77777777" w:rsidTr="006D3297">
        <w:trPr>
          <w:trHeight w:val="20"/>
        </w:trPr>
        <w:tc>
          <w:tcPr>
            <w:tcW w:w="3072" w:type="pct"/>
            <w:shd w:val="clear" w:color="auto" w:fill="FFFFFF" w:themeFill="background1"/>
            <w:vAlign w:val="center"/>
          </w:tcPr>
          <w:p w14:paraId="148B9F22"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cardiaco con tecnesio 99</w:t>
            </w:r>
          </w:p>
        </w:tc>
        <w:tc>
          <w:tcPr>
            <w:tcW w:w="236" w:type="pct"/>
            <w:shd w:val="clear" w:color="auto" w:fill="FFFFFF" w:themeFill="background1"/>
            <w:vAlign w:val="center"/>
          </w:tcPr>
          <w:p w14:paraId="4B6489C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6B07955A"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1CF97EA8"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34FBD91D" w14:textId="77777777" w:rsidTr="006D3297">
        <w:trPr>
          <w:trHeight w:val="20"/>
        </w:trPr>
        <w:tc>
          <w:tcPr>
            <w:tcW w:w="3072" w:type="pct"/>
            <w:shd w:val="clear" w:color="auto" w:fill="FFFFFF" w:themeFill="background1"/>
            <w:vAlign w:val="center"/>
          </w:tcPr>
          <w:p w14:paraId="0B5197CC"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cardiaco con Talio 201</w:t>
            </w:r>
          </w:p>
        </w:tc>
        <w:tc>
          <w:tcPr>
            <w:tcW w:w="236" w:type="pct"/>
            <w:shd w:val="clear" w:color="auto" w:fill="FFFFFF" w:themeFill="background1"/>
            <w:vAlign w:val="center"/>
          </w:tcPr>
          <w:p w14:paraId="54393052"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0FF9102"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76ABDAF"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13D1544F" w14:textId="77777777" w:rsidTr="006D3297">
        <w:trPr>
          <w:trHeight w:val="20"/>
        </w:trPr>
        <w:tc>
          <w:tcPr>
            <w:tcW w:w="3072" w:type="pct"/>
            <w:shd w:val="clear" w:color="auto" w:fill="FFFFFF" w:themeFill="background1"/>
            <w:vAlign w:val="center"/>
          </w:tcPr>
          <w:p w14:paraId="3CC4EEA6"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Cerebral</w:t>
            </w:r>
          </w:p>
        </w:tc>
        <w:tc>
          <w:tcPr>
            <w:tcW w:w="236" w:type="pct"/>
            <w:shd w:val="clear" w:color="auto" w:fill="FFFFFF" w:themeFill="background1"/>
            <w:vAlign w:val="center"/>
          </w:tcPr>
          <w:p w14:paraId="6A042A39"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CD4B755"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4789FD90"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67E59BD" w14:textId="77777777" w:rsidTr="006D3297">
        <w:trPr>
          <w:trHeight w:val="20"/>
        </w:trPr>
        <w:tc>
          <w:tcPr>
            <w:tcW w:w="3072" w:type="pct"/>
            <w:shd w:val="clear" w:color="auto" w:fill="FFFFFF" w:themeFill="background1"/>
            <w:vAlign w:val="center"/>
          </w:tcPr>
          <w:p w14:paraId="609C09C1"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de cuerpo completo con galio 67</w:t>
            </w:r>
          </w:p>
        </w:tc>
        <w:tc>
          <w:tcPr>
            <w:tcW w:w="236" w:type="pct"/>
            <w:shd w:val="clear" w:color="auto" w:fill="FFFFFF" w:themeFill="background1"/>
            <w:vAlign w:val="center"/>
          </w:tcPr>
          <w:p w14:paraId="5D2F0DA6"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12B7FA7"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CCD2E84"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A291B95" w14:textId="77777777" w:rsidTr="006D3297">
        <w:trPr>
          <w:trHeight w:val="20"/>
        </w:trPr>
        <w:tc>
          <w:tcPr>
            <w:tcW w:w="3072" w:type="pct"/>
            <w:shd w:val="clear" w:color="auto" w:fill="FFFFFF" w:themeFill="background1"/>
            <w:vAlign w:val="center"/>
          </w:tcPr>
          <w:p w14:paraId="4845950E"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Ubiquicidina</w:t>
            </w:r>
          </w:p>
        </w:tc>
        <w:tc>
          <w:tcPr>
            <w:tcW w:w="236" w:type="pct"/>
            <w:shd w:val="clear" w:color="auto" w:fill="FFFFFF" w:themeFill="background1"/>
            <w:vAlign w:val="center"/>
          </w:tcPr>
          <w:p w14:paraId="30741B6B"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14CAFD6"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6028806"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4F04B2A" w14:textId="77777777" w:rsidTr="006D3297">
        <w:trPr>
          <w:trHeight w:val="20"/>
        </w:trPr>
        <w:tc>
          <w:tcPr>
            <w:tcW w:w="3072" w:type="pct"/>
            <w:shd w:val="clear" w:color="auto" w:fill="FFFFFF" w:themeFill="background1"/>
            <w:vAlign w:val="center"/>
          </w:tcPr>
          <w:p w14:paraId="2613EEF5"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receptores de somatostatina (Octreoscan)</w:t>
            </w:r>
          </w:p>
        </w:tc>
        <w:tc>
          <w:tcPr>
            <w:tcW w:w="236" w:type="pct"/>
            <w:shd w:val="clear" w:color="auto" w:fill="FFFFFF" w:themeFill="background1"/>
            <w:vAlign w:val="center"/>
          </w:tcPr>
          <w:p w14:paraId="65C2FFF3"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4E1EA0B"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9DC5686"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32DBCDE" w14:textId="77777777" w:rsidTr="006D3297">
        <w:trPr>
          <w:trHeight w:val="20"/>
        </w:trPr>
        <w:tc>
          <w:tcPr>
            <w:tcW w:w="3072" w:type="pct"/>
            <w:shd w:val="clear" w:color="auto" w:fill="FFFFFF" w:themeFill="background1"/>
            <w:vAlign w:val="center"/>
          </w:tcPr>
          <w:p w14:paraId="51806718"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eritrocitos marcados</w:t>
            </w:r>
          </w:p>
        </w:tc>
        <w:tc>
          <w:tcPr>
            <w:tcW w:w="236" w:type="pct"/>
            <w:shd w:val="clear" w:color="auto" w:fill="FFFFFF" w:themeFill="background1"/>
            <w:vAlign w:val="center"/>
          </w:tcPr>
          <w:p w14:paraId="45FFDF95"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4312522"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C6A4032"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4709D745" w14:textId="77777777" w:rsidTr="006D3297">
        <w:trPr>
          <w:trHeight w:val="20"/>
        </w:trPr>
        <w:tc>
          <w:tcPr>
            <w:tcW w:w="3072" w:type="pct"/>
            <w:shd w:val="clear" w:color="auto" w:fill="FFFFFF" w:themeFill="background1"/>
            <w:vAlign w:val="center"/>
          </w:tcPr>
          <w:p w14:paraId="4CB3707B"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de vaciamiento gástrico</w:t>
            </w:r>
          </w:p>
        </w:tc>
        <w:tc>
          <w:tcPr>
            <w:tcW w:w="236" w:type="pct"/>
            <w:shd w:val="clear" w:color="auto" w:fill="FFFFFF" w:themeFill="background1"/>
            <w:vAlign w:val="center"/>
          </w:tcPr>
          <w:p w14:paraId="1AEF04BD"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5E958945"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9C00844"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23C271BF" w14:textId="77777777" w:rsidTr="006D3297">
        <w:trPr>
          <w:trHeight w:val="20"/>
        </w:trPr>
        <w:tc>
          <w:tcPr>
            <w:tcW w:w="3072" w:type="pct"/>
            <w:shd w:val="clear" w:color="auto" w:fill="FFFFFF" w:themeFill="background1"/>
            <w:vAlign w:val="center"/>
          </w:tcPr>
          <w:p w14:paraId="5F943F3E"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paratiroideo</w:t>
            </w:r>
          </w:p>
        </w:tc>
        <w:tc>
          <w:tcPr>
            <w:tcW w:w="236" w:type="pct"/>
            <w:shd w:val="clear" w:color="auto" w:fill="FFFFFF" w:themeFill="background1"/>
            <w:vAlign w:val="center"/>
          </w:tcPr>
          <w:p w14:paraId="554B0AC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AEA8682"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23704DD"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1377289E" w14:textId="77777777" w:rsidTr="006D3297">
        <w:trPr>
          <w:trHeight w:val="20"/>
        </w:trPr>
        <w:tc>
          <w:tcPr>
            <w:tcW w:w="3072" w:type="pct"/>
            <w:shd w:val="clear" w:color="auto" w:fill="FFFFFF" w:themeFill="background1"/>
            <w:vAlign w:val="center"/>
          </w:tcPr>
          <w:p w14:paraId="75926F98"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200 milicuries</w:t>
            </w:r>
          </w:p>
        </w:tc>
        <w:tc>
          <w:tcPr>
            <w:tcW w:w="236" w:type="pct"/>
            <w:shd w:val="clear" w:color="auto" w:fill="FFFFFF" w:themeFill="background1"/>
            <w:vAlign w:val="center"/>
          </w:tcPr>
          <w:p w14:paraId="0DD017CD"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32DD770"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10AE8D80"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15F43D94" w14:textId="77777777" w:rsidTr="006D3297">
        <w:trPr>
          <w:trHeight w:val="20"/>
        </w:trPr>
        <w:tc>
          <w:tcPr>
            <w:tcW w:w="3072" w:type="pct"/>
            <w:shd w:val="clear" w:color="auto" w:fill="FFFFFF" w:themeFill="background1"/>
            <w:vAlign w:val="center"/>
          </w:tcPr>
          <w:p w14:paraId="5D5DF9F5"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150 milicuries</w:t>
            </w:r>
          </w:p>
        </w:tc>
        <w:tc>
          <w:tcPr>
            <w:tcW w:w="236" w:type="pct"/>
            <w:shd w:val="clear" w:color="auto" w:fill="FFFFFF" w:themeFill="background1"/>
            <w:vAlign w:val="center"/>
          </w:tcPr>
          <w:p w14:paraId="794B0D8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4F5413D2"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7893647"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7BB4E698" w14:textId="77777777" w:rsidTr="006D3297">
        <w:trPr>
          <w:trHeight w:val="20"/>
        </w:trPr>
        <w:tc>
          <w:tcPr>
            <w:tcW w:w="3072" w:type="pct"/>
            <w:shd w:val="clear" w:color="auto" w:fill="FFFFFF" w:themeFill="background1"/>
            <w:vAlign w:val="center"/>
          </w:tcPr>
          <w:p w14:paraId="55EB0CF0"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100 milicuries</w:t>
            </w:r>
          </w:p>
        </w:tc>
        <w:tc>
          <w:tcPr>
            <w:tcW w:w="236" w:type="pct"/>
            <w:shd w:val="clear" w:color="auto" w:fill="FFFFFF" w:themeFill="background1"/>
            <w:vAlign w:val="center"/>
          </w:tcPr>
          <w:p w14:paraId="355C398A"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E18419E"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739A261C"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31F70DB6" w14:textId="77777777" w:rsidTr="006D3297">
        <w:trPr>
          <w:trHeight w:val="20"/>
        </w:trPr>
        <w:tc>
          <w:tcPr>
            <w:tcW w:w="3072" w:type="pct"/>
            <w:shd w:val="clear" w:color="auto" w:fill="FFFFFF" w:themeFill="background1"/>
            <w:vAlign w:val="center"/>
          </w:tcPr>
          <w:p w14:paraId="65FF611C"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50 milicuries</w:t>
            </w:r>
          </w:p>
        </w:tc>
        <w:tc>
          <w:tcPr>
            <w:tcW w:w="236" w:type="pct"/>
            <w:shd w:val="clear" w:color="auto" w:fill="FFFFFF" w:themeFill="background1"/>
            <w:vAlign w:val="center"/>
          </w:tcPr>
          <w:p w14:paraId="113D4DC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7DEC17B"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37B1903C"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0821572C" w14:textId="77777777" w:rsidTr="006D3297">
        <w:trPr>
          <w:trHeight w:val="20"/>
        </w:trPr>
        <w:tc>
          <w:tcPr>
            <w:tcW w:w="3072" w:type="pct"/>
            <w:shd w:val="clear" w:color="auto" w:fill="FFFFFF" w:themeFill="background1"/>
            <w:vAlign w:val="center"/>
          </w:tcPr>
          <w:p w14:paraId="6DD5D6A2"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25 milicuries</w:t>
            </w:r>
          </w:p>
        </w:tc>
        <w:tc>
          <w:tcPr>
            <w:tcW w:w="236" w:type="pct"/>
            <w:shd w:val="clear" w:color="auto" w:fill="FFFFFF" w:themeFill="background1"/>
            <w:vAlign w:val="center"/>
          </w:tcPr>
          <w:p w14:paraId="3F97E4AF"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412CF3B4"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748E09F8" w14:textId="77777777" w:rsidR="00F31AA0" w:rsidRPr="00F31AA0" w:rsidRDefault="00F31AA0" w:rsidP="006D3297">
            <w:pPr>
              <w:ind w:right="706"/>
              <w:rPr>
                <w:rFonts w:ascii="Geomanist" w:eastAsia="Calibri" w:hAnsi="Geomanist" w:cs="Arial"/>
                <w:sz w:val="22"/>
                <w:szCs w:val="18"/>
                <w:lang w:eastAsia="es-ES"/>
              </w:rPr>
            </w:pPr>
          </w:p>
        </w:tc>
      </w:tr>
      <w:tr w:rsidR="00F31AA0" w:rsidRPr="00F31AA0" w14:paraId="5D26F628" w14:textId="77777777" w:rsidTr="006D3297">
        <w:trPr>
          <w:trHeight w:val="20"/>
        </w:trPr>
        <w:tc>
          <w:tcPr>
            <w:tcW w:w="3072" w:type="pct"/>
            <w:shd w:val="clear" w:color="auto" w:fill="FFFFFF" w:themeFill="background1"/>
            <w:vAlign w:val="center"/>
          </w:tcPr>
          <w:p w14:paraId="0219F201" w14:textId="77777777" w:rsidR="00F31AA0" w:rsidRPr="00F31AA0" w:rsidRDefault="00F31AA0" w:rsidP="006D329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15 milicuries</w:t>
            </w:r>
          </w:p>
        </w:tc>
        <w:tc>
          <w:tcPr>
            <w:tcW w:w="236" w:type="pct"/>
            <w:shd w:val="clear" w:color="auto" w:fill="FFFFFF" w:themeFill="background1"/>
            <w:vAlign w:val="center"/>
          </w:tcPr>
          <w:p w14:paraId="3865BAA0" w14:textId="77777777" w:rsidR="00F31AA0" w:rsidRPr="00F31AA0" w:rsidRDefault="00F31AA0" w:rsidP="006D329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1B550B0" w14:textId="77777777" w:rsidR="00F31AA0" w:rsidRPr="00F31AA0" w:rsidRDefault="00F31AA0" w:rsidP="006D329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13E54223" w14:textId="77777777" w:rsidR="00F31AA0" w:rsidRPr="00F31AA0" w:rsidRDefault="00F31AA0" w:rsidP="006D3297">
            <w:pPr>
              <w:ind w:right="706"/>
              <w:rPr>
                <w:rFonts w:ascii="Geomanist" w:eastAsia="Calibri" w:hAnsi="Geomanist" w:cs="Arial"/>
                <w:sz w:val="22"/>
                <w:szCs w:val="18"/>
                <w:lang w:eastAsia="es-ES"/>
              </w:rPr>
            </w:pPr>
          </w:p>
        </w:tc>
      </w:tr>
    </w:tbl>
    <w:p w14:paraId="3ABE3446" w14:textId="77777777" w:rsidR="00F31AA0" w:rsidRPr="00F31AA0" w:rsidRDefault="00F31AA0" w:rsidP="00F31AA0">
      <w:pPr>
        <w:tabs>
          <w:tab w:val="left" w:pos="2880"/>
        </w:tabs>
        <w:autoSpaceDE w:val="0"/>
        <w:spacing w:after="0" w:line="240" w:lineRule="auto"/>
        <w:jc w:val="both"/>
        <w:rPr>
          <w:rFonts w:ascii="Geomanist" w:eastAsia="Calibri" w:hAnsi="Geomanist" w:cs="Arial"/>
          <w:bCs/>
          <w:sz w:val="18"/>
          <w:szCs w:val="18"/>
          <w:lang w:eastAsia="es-ES"/>
        </w:rPr>
      </w:pPr>
    </w:p>
    <w:p w14:paraId="3F7ECB87" w14:textId="77777777" w:rsidR="00F31AA0" w:rsidRPr="00F31AA0" w:rsidRDefault="00F31AA0" w:rsidP="00F31AA0">
      <w:pPr>
        <w:tabs>
          <w:tab w:val="left" w:pos="2880"/>
        </w:tabs>
        <w:autoSpaceDE w:val="0"/>
        <w:spacing w:after="0" w:line="240" w:lineRule="auto"/>
        <w:jc w:val="both"/>
        <w:rPr>
          <w:rFonts w:ascii="Geomanist" w:eastAsia="Calibri" w:hAnsi="Geomanist" w:cs="Arial"/>
          <w:bCs/>
          <w:sz w:val="18"/>
          <w:szCs w:val="18"/>
          <w:lang w:eastAsia="es-ES"/>
        </w:rPr>
      </w:pPr>
      <w:r w:rsidRPr="00F31AA0">
        <w:rPr>
          <w:rFonts w:ascii="Geomanist" w:eastAsia="Calibri" w:hAnsi="Geomanist" w:cs="Arial"/>
          <w:bCs/>
          <w:sz w:val="18"/>
          <w:szCs w:val="18"/>
          <w:lang w:eastAsia="es-ES"/>
        </w:rPr>
        <w:t>RESULTADO DE LA SUPERVISION FISICA:____________________________________________________________________</w:t>
      </w:r>
    </w:p>
    <w:p w14:paraId="545E218F" w14:textId="77777777" w:rsidR="00F31AA0" w:rsidRDefault="00F31AA0" w:rsidP="00E169CA">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2D009C32" w14:textId="77777777" w:rsidR="006D3297" w:rsidRDefault="006D3297" w:rsidP="00E169CA">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0B74FEB0" w14:textId="77777777" w:rsidR="006D3297" w:rsidRDefault="006D3297" w:rsidP="00E169CA">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046C9C91" w14:textId="1A0D8B12" w:rsidR="00F31AA0" w:rsidRPr="00F31AA0" w:rsidRDefault="00F31AA0" w:rsidP="00F31AA0">
      <w:pPr>
        <w:tabs>
          <w:tab w:val="left" w:pos="720"/>
        </w:tabs>
        <w:suppressAutoHyphens/>
        <w:autoSpaceDE w:val="0"/>
        <w:autoSpaceDN w:val="0"/>
        <w:adjustRightInd w:val="0"/>
        <w:spacing w:after="0" w:line="240" w:lineRule="auto"/>
        <w:jc w:val="center"/>
        <w:rPr>
          <w:rFonts w:ascii="Geomanist" w:eastAsia="Times New Roman" w:hAnsi="Geomanist" w:cs="Arial"/>
          <w:b/>
          <w:sz w:val="18"/>
          <w:szCs w:val="20"/>
          <w:lang w:eastAsia="ar-SA"/>
        </w:rPr>
      </w:pPr>
      <w:r w:rsidRPr="00F31AA0">
        <w:rPr>
          <w:rFonts w:ascii="Geomanist" w:eastAsia="Times New Roman" w:hAnsi="Geomanist" w:cs="Arial"/>
          <w:b/>
          <w:sz w:val="18"/>
          <w:szCs w:val="20"/>
          <w:lang w:eastAsia="ar-SA"/>
        </w:rPr>
        <w:t>--------------------------------------------------------------------------------------------------------------------------------------------------------------</w:t>
      </w:r>
    </w:p>
    <w:p w14:paraId="4B2DE4AA" w14:textId="77777777" w:rsidR="00F31AA0" w:rsidRPr="00DD3232" w:rsidRDefault="00F31AA0" w:rsidP="00E169CA">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3E4E506F" w14:textId="77777777" w:rsidR="008652B0" w:rsidRPr="00DD3232" w:rsidRDefault="008652B0" w:rsidP="0000218C">
      <w:pPr>
        <w:spacing w:after="0" w:line="240" w:lineRule="auto"/>
        <w:jc w:val="both"/>
        <w:rPr>
          <w:rFonts w:ascii="Geomanist" w:eastAsia="Times New Roman" w:hAnsi="Geomanist" w:cs="Arial"/>
          <w:noProof/>
          <w:sz w:val="18"/>
          <w:szCs w:val="18"/>
          <w:lang w:val="es-ES_tradnl" w:eastAsia="ar-SA"/>
        </w:rPr>
      </w:pPr>
      <w:bookmarkStart w:id="38" w:name="_Toc428988945"/>
      <w:bookmarkEnd w:id="37"/>
    </w:p>
    <w:p w14:paraId="491C01B6" w14:textId="77777777" w:rsidR="00856FF0" w:rsidRPr="00DD3232" w:rsidRDefault="00856FF0" w:rsidP="005A6D8F">
      <w:pPr>
        <w:spacing w:after="0" w:line="240" w:lineRule="auto"/>
        <w:jc w:val="both"/>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2.6 Cantidades a contratar</w:t>
      </w:r>
    </w:p>
    <w:p w14:paraId="527A802D" w14:textId="77777777" w:rsidR="00856FF0" w:rsidRPr="00DD3232" w:rsidRDefault="00856FF0" w:rsidP="005A6D8F">
      <w:pPr>
        <w:spacing w:after="0" w:line="240" w:lineRule="auto"/>
        <w:jc w:val="both"/>
        <w:rPr>
          <w:rFonts w:ascii="Geomanist" w:eastAsia="Times New Roman" w:hAnsi="Geomanist" w:cs="Arial"/>
          <w:b/>
          <w:noProof/>
          <w:sz w:val="18"/>
          <w:szCs w:val="18"/>
          <w:lang w:val="es-ES_tradnl" w:eastAsia="ar-SA"/>
        </w:rPr>
      </w:pPr>
    </w:p>
    <w:p w14:paraId="40942F1D" w14:textId="283CFDC4" w:rsidR="00856FF0" w:rsidRPr="00DD3232" w:rsidRDefault="00856FF0" w:rsidP="005A6D8F">
      <w:pPr>
        <w:spacing w:after="0" w:line="240" w:lineRule="auto"/>
        <w:jc w:val="both"/>
        <w:rPr>
          <w:rFonts w:ascii="Geomanist" w:eastAsia="Times New Roman" w:hAnsi="Geomanist" w:cs="Arial"/>
          <w:b/>
          <w:noProof/>
          <w:sz w:val="18"/>
          <w:szCs w:val="18"/>
          <w:lang w:eastAsia="ar-SA"/>
        </w:rPr>
      </w:pPr>
      <w:r w:rsidRPr="00DD3232">
        <w:rPr>
          <w:rFonts w:ascii="Geomanist" w:eastAsia="Times New Roman" w:hAnsi="Geomanist" w:cs="Arial"/>
          <w:noProof/>
          <w:sz w:val="18"/>
          <w:szCs w:val="18"/>
          <w:lang w:val="es-ES_tradnl" w:eastAsia="ar-SA"/>
        </w:rPr>
        <w:t>La</w:t>
      </w:r>
      <w:r w:rsidR="00122C60" w:rsidRPr="00DD3232">
        <w:rPr>
          <w:rFonts w:ascii="Geomanist" w:eastAsia="Times New Roman" w:hAnsi="Geomanist" w:cs="Arial"/>
          <w:noProof/>
          <w:sz w:val="18"/>
          <w:szCs w:val="18"/>
          <w:lang w:val="es-ES_tradnl" w:eastAsia="ar-SA"/>
        </w:rPr>
        <w:t>s</w:t>
      </w:r>
      <w:r w:rsidRPr="00DD3232">
        <w:rPr>
          <w:rFonts w:ascii="Geomanist" w:eastAsia="Times New Roman" w:hAnsi="Geomanist" w:cs="Arial"/>
          <w:noProof/>
          <w:sz w:val="18"/>
          <w:szCs w:val="18"/>
          <w:lang w:val="es-ES_tradnl" w:eastAsia="ar-SA"/>
        </w:rPr>
        <w:t xml:space="preserve"> cantidad</w:t>
      </w:r>
      <w:r w:rsidR="00355F33" w:rsidRPr="00DD3232">
        <w:rPr>
          <w:rFonts w:ascii="Geomanist" w:eastAsia="Times New Roman" w:hAnsi="Geomanist" w:cs="Arial"/>
          <w:noProof/>
          <w:sz w:val="18"/>
          <w:szCs w:val="18"/>
          <w:lang w:val="es-ES_tradnl" w:eastAsia="ar-SA"/>
        </w:rPr>
        <w:t>es</w:t>
      </w:r>
      <w:r w:rsidRPr="00DD3232">
        <w:rPr>
          <w:rFonts w:ascii="Geomanist" w:eastAsia="Times New Roman" w:hAnsi="Geomanist" w:cs="Arial"/>
          <w:noProof/>
          <w:sz w:val="18"/>
          <w:szCs w:val="18"/>
          <w:lang w:val="es-ES_tradnl" w:eastAsia="ar-SA"/>
        </w:rPr>
        <w:t xml:space="preserve"> </w:t>
      </w:r>
      <w:r w:rsidR="00F20674" w:rsidRPr="00DD3232">
        <w:rPr>
          <w:rFonts w:ascii="Geomanist" w:eastAsia="Times New Roman" w:hAnsi="Geomanist" w:cs="Arial"/>
          <w:noProof/>
          <w:sz w:val="18"/>
          <w:szCs w:val="18"/>
          <w:lang w:val="es-ES_tradnl" w:eastAsia="ar-SA"/>
        </w:rPr>
        <w:t xml:space="preserve">a contratar </w:t>
      </w:r>
      <w:r w:rsidR="00322CF7" w:rsidRPr="00DD3232">
        <w:rPr>
          <w:rFonts w:ascii="Geomanist" w:eastAsia="Times New Roman" w:hAnsi="Geomanist" w:cs="Arial"/>
          <w:noProof/>
          <w:sz w:val="18"/>
          <w:szCs w:val="18"/>
          <w:lang w:val="es-ES_tradnl" w:eastAsia="ar-SA"/>
        </w:rPr>
        <w:t xml:space="preserve">para el </w:t>
      </w:r>
      <w:r w:rsidR="00EB7DF6" w:rsidRPr="00DD3232">
        <w:rPr>
          <w:rFonts w:ascii="Geomanist" w:hAnsi="Geomanist" w:cs="Arial"/>
          <w:bCs/>
          <w:noProof/>
          <w:sz w:val="18"/>
          <w:szCs w:val="18"/>
        </w:rPr>
        <w:t>“</w:t>
      </w:r>
      <w:r w:rsidR="0025133C">
        <w:rPr>
          <w:rFonts w:ascii="Geomanist" w:hAnsi="Geomanist" w:cs="Arial"/>
          <w:bCs/>
          <w:noProof/>
          <w:sz w:val="18"/>
          <w:szCs w:val="18"/>
        </w:rPr>
        <w:t>SERVICIO SUBROGADO DE MEDICINA NUCLEAR 2025</w:t>
      </w:r>
      <w:r w:rsidR="00EB7DF6" w:rsidRPr="00DD3232">
        <w:rPr>
          <w:rFonts w:ascii="Geomanist" w:hAnsi="Geomanist" w:cs="Arial"/>
          <w:bCs/>
          <w:noProof/>
          <w:sz w:val="18"/>
          <w:szCs w:val="18"/>
        </w:rPr>
        <w:t>”</w:t>
      </w:r>
      <w:r w:rsidR="00E92E34" w:rsidRPr="00DD3232">
        <w:rPr>
          <w:rFonts w:ascii="Geomanist" w:eastAsia="Times New Roman" w:hAnsi="Geomanist" w:cs="Arial"/>
          <w:noProof/>
          <w:sz w:val="18"/>
          <w:szCs w:val="18"/>
          <w:lang w:val="es-ES_tradnl" w:eastAsia="ar-SA"/>
        </w:rPr>
        <w:t>, se encuentra indicada en el</w:t>
      </w:r>
      <w:r w:rsidRPr="00DD3232">
        <w:rPr>
          <w:rFonts w:ascii="Geomanist" w:eastAsia="Times New Roman" w:hAnsi="Geomanist" w:cs="Arial"/>
          <w:noProof/>
          <w:sz w:val="18"/>
          <w:szCs w:val="18"/>
          <w:lang w:val="es-ES_tradnl" w:eastAsia="ar-SA"/>
        </w:rPr>
        <w:t xml:space="preserve"> </w:t>
      </w:r>
      <w:r w:rsidRPr="00DD3232">
        <w:rPr>
          <w:rFonts w:ascii="Geomanist" w:eastAsia="Times New Roman" w:hAnsi="Geomanist" w:cs="Arial"/>
          <w:b/>
          <w:noProof/>
          <w:sz w:val="18"/>
          <w:szCs w:val="18"/>
          <w:lang w:val="es-ES_tradnl" w:eastAsia="ar-SA"/>
        </w:rPr>
        <w:t xml:space="preserve">Anexo No. 1 </w:t>
      </w:r>
      <w:r w:rsidR="00DD3232">
        <w:rPr>
          <w:rFonts w:ascii="Geomanist" w:eastAsia="Times New Roman" w:hAnsi="Geomanist" w:cs="Arial"/>
          <w:b/>
          <w:noProof/>
          <w:sz w:val="18"/>
          <w:szCs w:val="18"/>
          <w:lang w:val="es-ES_tradnl" w:eastAsia="ar-SA"/>
        </w:rPr>
        <w:t>del</w:t>
      </w:r>
      <w:r w:rsidRPr="00DD3232">
        <w:rPr>
          <w:rFonts w:ascii="Geomanist" w:eastAsia="Times New Roman" w:hAnsi="Geomanist" w:cs="Arial"/>
          <w:b/>
          <w:noProof/>
          <w:sz w:val="18"/>
          <w:szCs w:val="18"/>
          <w:lang w:val="es-ES_tradnl" w:eastAsia="ar-SA"/>
        </w:rPr>
        <w:t>“</w:t>
      </w:r>
      <w:r w:rsidR="004C18A8" w:rsidRPr="00DD3232">
        <w:rPr>
          <w:rFonts w:ascii="Geomanist" w:eastAsia="Times New Roman" w:hAnsi="Geomanist" w:cs="Arial"/>
          <w:b/>
          <w:noProof/>
          <w:sz w:val="18"/>
          <w:szCs w:val="18"/>
          <w:lang w:val="es-ES_tradnl" w:eastAsia="ar-SA"/>
        </w:rPr>
        <w:t>Anexo tecnico</w:t>
      </w:r>
      <w:r w:rsidR="00AE33B0" w:rsidRPr="00DD3232">
        <w:rPr>
          <w:rFonts w:ascii="Geomanist" w:hAnsi="Geomanist" w:cs="Arial"/>
          <w:b/>
          <w:noProof/>
          <w:sz w:val="18"/>
          <w:szCs w:val="18"/>
          <w:lang w:eastAsia="es-MX"/>
        </w:rPr>
        <w:t>”</w:t>
      </w:r>
      <w:r w:rsidR="00A94630" w:rsidRPr="00DD3232">
        <w:rPr>
          <w:rFonts w:ascii="Geomanist" w:eastAsia="Times New Roman" w:hAnsi="Geomanist" w:cs="Arial"/>
          <w:b/>
          <w:noProof/>
          <w:sz w:val="18"/>
          <w:szCs w:val="18"/>
          <w:lang w:eastAsia="ar-SA"/>
        </w:rPr>
        <w:t>.</w:t>
      </w:r>
    </w:p>
    <w:p w14:paraId="0FE0538A" w14:textId="77777777" w:rsidR="002F7678" w:rsidRPr="00DD3232" w:rsidRDefault="002F7678" w:rsidP="005A6D8F">
      <w:pPr>
        <w:spacing w:after="0" w:line="240" w:lineRule="auto"/>
        <w:jc w:val="both"/>
        <w:rPr>
          <w:rFonts w:ascii="Geomanist" w:eastAsia="Times New Roman" w:hAnsi="Geomanist" w:cs="Arial"/>
          <w:b/>
          <w:noProof/>
          <w:sz w:val="18"/>
          <w:szCs w:val="18"/>
          <w:lang w:eastAsia="ar-SA"/>
        </w:rPr>
      </w:pPr>
    </w:p>
    <w:bookmarkEnd w:id="38"/>
    <w:p w14:paraId="2BF18D1B" w14:textId="77777777" w:rsidR="00856FF0" w:rsidRPr="00DD3232" w:rsidRDefault="00856FF0" w:rsidP="005A6D8F">
      <w:pPr>
        <w:spacing w:after="0" w:line="240" w:lineRule="auto"/>
        <w:jc w:val="both"/>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2.7 Modalidad de contratación</w:t>
      </w:r>
    </w:p>
    <w:p w14:paraId="6CBF1295" w14:textId="77777777" w:rsidR="00EA3179" w:rsidRPr="00DD3232" w:rsidRDefault="00EA3179" w:rsidP="005A6D8F">
      <w:pPr>
        <w:spacing w:after="0" w:line="240" w:lineRule="auto"/>
        <w:jc w:val="both"/>
        <w:rPr>
          <w:rFonts w:ascii="Geomanist" w:eastAsia="Times New Roman" w:hAnsi="Geomanist" w:cs="Arial"/>
          <w:noProof/>
          <w:sz w:val="18"/>
          <w:szCs w:val="18"/>
          <w:lang w:val="es-ES" w:eastAsia="ar-SA"/>
        </w:rPr>
      </w:pPr>
    </w:p>
    <w:p w14:paraId="7938CCCB" w14:textId="77777777" w:rsidR="006842AB" w:rsidRPr="00DD3232" w:rsidRDefault="001477FB" w:rsidP="005A6D8F">
      <w:pPr>
        <w:spacing w:after="0" w:line="240" w:lineRule="auto"/>
        <w:jc w:val="both"/>
        <w:rPr>
          <w:rFonts w:ascii="Geomanist" w:hAnsi="Geomanist" w:cs="Arial"/>
          <w:sz w:val="18"/>
          <w:szCs w:val="18"/>
        </w:rPr>
      </w:pPr>
      <w:r w:rsidRPr="00DD3232">
        <w:rPr>
          <w:rFonts w:ascii="Geomanist" w:hAnsi="Geomanist" w:cs="Arial"/>
          <w:sz w:val="18"/>
          <w:szCs w:val="18"/>
        </w:rPr>
        <w:t>El presente procedimiento de contrata</w:t>
      </w:r>
      <w:r w:rsidR="00691087" w:rsidRPr="00DD3232">
        <w:rPr>
          <w:rFonts w:ascii="Geomanist" w:hAnsi="Geomanist" w:cs="Arial"/>
          <w:sz w:val="18"/>
          <w:szCs w:val="18"/>
        </w:rPr>
        <w:t>ción se llevará a cabo a través de la</w:t>
      </w:r>
      <w:r w:rsidR="0039637F" w:rsidRPr="00DD3232">
        <w:rPr>
          <w:rFonts w:ascii="Geomanist" w:hAnsi="Geomanist" w:cs="Arial"/>
          <w:sz w:val="18"/>
          <w:szCs w:val="18"/>
        </w:rPr>
        <w:t>s</w:t>
      </w:r>
      <w:r w:rsidR="00691087" w:rsidRPr="00DD3232">
        <w:rPr>
          <w:rFonts w:ascii="Geomanist" w:hAnsi="Geomanist" w:cs="Arial"/>
          <w:sz w:val="18"/>
          <w:szCs w:val="18"/>
        </w:rPr>
        <w:t xml:space="preserve"> </w:t>
      </w:r>
      <w:r w:rsidR="006842AB" w:rsidRPr="00DD3232">
        <w:rPr>
          <w:rFonts w:ascii="Geomanist" w:hAnsi="Geomanist" w:cs="Arial"/>
          <w:sz w:val="18"/>
          <w:szCs w:val="18"/>
        </w:rPr>
        <w:t>modalidad</w:t>
      </w:r>
      <w:r w:rsidR="0039637F" w:rsidRPr="00DD3232">
        <w:rPr>
          <w:rFonts w:ascii="Geomanist" w:hAnsi="Geomanist" w:cs="Arial"/>
          <w:sz w:val="18"/>
          <w:szCs w:val="18"/>
        </w:rPr>
        <w:t>es</w:t>
      </w:r>
      <w:r w:rsidR="006842AB" w:rsidRPr="00DD3232">
        <w:rPr>
          <w:rFonts w:ascii="Geomanist" w:hAnsi="Geomanist" w:cs="Arial"/>
          <w:sz w:val="18"/>
          <w:szCs w:val="18"/>
        </w:rPr>
        <w:t xml:space="preserve"> de contratación que se detalla</w:t>
      </w:r>
      <w:r w:rsidR="0039637F" w:rsidRPr="00DD3232">
        <w:rPr>
          <w:rFonts w:ascii="Geomanist" w:hAnsi="Geomanist" w:cs="Arial"/>
          <w:sz w:val="18"/>
          <w:szCs w:val="18"/>
        </w:rPr>
        <w:t>n</w:t>
      </w:r>
      <w:r w:rsidR="006842AB" w:rsidRPr="00DD3232">
        <w:rPr>
          <w:rFonts w:ascii="Geomanist" w:hAnsi="Geomanist" w:cs="Arial"/>
          <w:sz w:val="18"/>
          <w:szCs w:val="18"/>
        </w:rPr>
        <w:t xml:space="preserve"> a continuación:</w:t>
      </w:r>
    </w:p>
    <w:p w14:paraId="131592E4" w14:textId="77777777" w:rsidR="006842AB" w:rsidRPr="00DD3232" w:rsidRDefault="006842AB" w:rsidP="005A6D8F">
      <w:pPr>
        <w:spacing w:after="0" w:line="240" w:lineRule="auto"/>
        <w:jc w:val="both"/>
        <w:rPr>
          <w:rFonts w:ascii="Geomanist" w:hAnsi="Geomanist" w:cs="Arial"/>
          <w:sz w:val="18"/>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DD3232" w14:paraId="69823529" w14:textId="77777777" w:rsidTr="00BA6C88">
        <w:tc>
          <w:tcPr>
            <w:tcW w:w="1085" w:type="pct"/>
            <w:shd w:val="clear" w:color="auto" w:fill="177737"/>
          </w:tcPr>
          <w:p w14:paraId="3DB0F425" w14:textId="77777777" w:rsidR="006842AB" w:rsidRPr="00DD3232" w:rsidRDefault="006842AB" w:rsidP="005A6D8F">
            <w:pPr>
              <w:jc w:val="center"/>
              <w:rPr>
                <w:rFonts w:ascii="Geomanist" w:hAnsi="Geomanist" w:cs="Arial"/>
                <w:b/>
                <w:color w:val="FFFFFF" w:themeColor="background1"/>
                <w:sz w:val="18"/>
                <w:szCs w:val="18"/>
              </w:rPr>
            </w:pPr>
            <w:r w:rsidRPr="00DD3232">
              <w:rPr>
                <w:rFonts w:ascii="Geomanist" w:hAnsi="Geomanist" w:cs="Arial"/>
                <w:b/>
                <w:color w:val="FFFFFF" w:themeColor="background1"/>
                <w:sz w:val="18"/>
                <w:szCs w:val="18"/>
              </w:rPr>
              <w:t>Partidas</w:t>
            </w:r>
          </w:p>
        </w:tc>
        <w:tc>
          <w:tcPr>
            <w:tcW w:w="1513" w:type="pct"/>
            <w:shd w:val="clear" w:color="auto" w:fill="177737"/>
          </w:tcPr>
          <w:p w14:paraId="4892F593" w14:textId="77777777" w:rsidR="006842AB" w:rsidRPr="00DD3232" w:rsidRDefault="006842AB" w:rsidP="005A6D8F">
            <w:pPr>
              <w:jc w:val="center"/>
              <w:rPr>
                <w:rFonts w:ascii="Geomanist" w:hAnsi="Geomanist" w:cs="Arial"/>
                <w:b/>
                <w:color w:val="FFFFFF" w:themeColor="background1"/>
                <w:sz w:val="18"/>
                <w:szCs w:val="18"/>
              </w:rPr>
            </w:pPr>
            <w:r w:rsidRPr="00DD3232">
              <w:rPr>
                <w:rFonts w:ascii="Geomanist" w:hAnsi="Geomanist" w:cs="Arial"/>
                <w:b/>
                <w:color w:val="FFFFFF" w:themeColor="background1"/>
                <w:sz w:val="18"/>
                <w:szCs w:val="18"/>
              </w:rPr>
              <w:t>Modalidad</w:t>
            </w:r>
          </w:p>
        </w:tc>
        <w:tc>
          <w:tcPr>
            <w:tcW w:w="2402" w:type="pct"/>
            <w:shd w:val="clear" w:color="auto" w:fill="177737"/>
          </w:tcPr>
          <w:p w14:paraId="48E3E2D7" w14:textId="77777777" w:rsidR="006842AB" w:rsidRPr="00DD3232" w:rsidRDefault="006842AB" w:rsidP="005A6D8F">
            <w:pPr>
              <w:jc w:val="center"/>
              <w:rPr>
                <w:rFonts w:ascii="Geomanist" w:hAnsi="Geomanist" w:cs="Arial"/>
                <w:b/>
                <w:color w:val="FFFFFF" w:themeColor="background1"/>
                <w:sz w:val="18"/>
                <w:szCs w:val="18"/>
              </w:rPr>
            </w:pPr>
            <w:r w:rsidRPr="00DD3232">
              <w:rPr>
                <w:rFonts w:ascii="Geomanist" w:hAnsi="Geomanist" w:cs="Arial"/>
                <w:b/>
                <w:color w:val="FFFFFF" w:themeColor="background1"/>
                <w:sz w:val="18"/>
                <w:szCs w:val="18"/>
              </w:rPr>
              <w:t>Fundamento legal</w:t>
            </w:r>
          </w:p>
        </w:tc>
      </w:tr>
      <w:tr w:rsidR="00F436AC" w:rsidRPr="00DD3232" w14:paraId="79D007A7" w14:textId="77777777" w:rsidTr="00E407D8">
        <w:trPr>
          <w:trHeight w:val="351"/>
        </w:trPr>
        <w:tc>
          <w:tcPr>
            <w:tcW w:w="1085" w:type="pct"/>
            <w:vAlign w:val="center"/>
          </w:tcPr>
          <w:p w14:paraId="433E44AE" w14:textId="77777777" w:rsidR="00F436AC" w:rsidRPr="00DD3232" w:rsidRDefault="00920962" w:rsidP="005A6D8F">
            <w:pPr>
              <w:jc w:val="center"/>
              <w:rPr>
                <w:rFonts w:ascii="Geomanist" w:hAnsi="Geomanist" w:cs="Arial"/>
                <w:sz w:val="18"/>
                <w:szCs w:val="18"/>
              </w:rPr>
            </w:pPr>
            <w:r w:rsidRPr="00DD3232">
              <w:rPr>
                <w:rFonts w:ascii="Geomanist" w:hAnsi="Geomanist" w:cs="Arial"/>
                <w:sz w:val="18"/>
                <w:szCs w:val="18"/>
              </w:rPr>
              <w:t>Unica</w:t>
            </w:r>
          </w:p>
        </w:tc>
        <w:tc>
          <w:tcPr>
            <w:tcW w:w="1513" w:type="pct"/>
            <w:vAlign w:val="center"/>
          </w:tcPr>
          <w:p w14:paraId="46DD986F" w14:textId="77777777" w:rsidR="00F436AC" w:rsidRPr="00DD3232" w:rsidRDefault="00251AF6" w:rsidP="005A6D8F">
            <w:pPr>
              <w:jc w:val="center"/>
              <w:rPr>
                <w:rFonts w:ascii="Geomanist" w:hAnsi="Geomanist" w:cs="Arial"/>
                <w:sz w:val="18"/>
                <w:szCs w:val="18"/>
              </w:rPr>
            </w:pPr>
            <w:r w:rsidRPr="00DD3232">
              <w:rPr>
                <w:rFonts w:ascii="Geomanist" w:hAnsi="Geomanist" w:cs="Arial"/>
                <w:sz w:val="18"/>
                <w:szCs w:val="18"/>
              </w:rPr>
              <w:t>BINARIO</w:t>
            </w:r>
          </w:p>
        </w:tc>
        <w:tc>
          <w:tcPr>
            <w:tcW w:w="2402" w:type="pct"/>
            <w:vAlign w:val="center"/>
          </w:tcPr>
          <w:p w14:paraId="3E2DB044" w14:textId="77777777" w:rsidR="00F436AC" w:rsidRPr="00DD3232" w:rsidRDefault="00251AF6" w:rsidP="005A6D8F">
            <w:pPr>
              <w:jc w:val="both"/>
              <w:rPr>
                <w:rFonts w:ascii="Geomanist" w:hAnsi="Geomanist" w:cs="Arial"/>
                <w:sz w:val="18"/>
                <w:szCs w:val="18"/>
              </w:rPr>
            </w:pPr>
            <w:r w:rsidRPr="00DD3232">
              <w:rPr>
                <w:rFonts w:ascii="Geomanist" w:hAnsi="Geomanist" w:cs="Arial"/>
                <w:sz w:val="18"/>
                <w:szCs w:val="18"/>
              </w:rPr>
              <w:t>Artículo 36, segundo párrafo de la LAASSP</w:t>
            </w:r>
          </w:p>
        </w:tc>
      </w:tr>
    </w:tbl>
    <w:p w14:paraId="3CC28189" w14:textId="77777777" w:rsidR="006842AB" w:rsidRPr="00DD3232" w:rsidRDefault="006842AB" w:rsidP="005A6D8F">
      <w:pPr>
        <w:spacing w:after="0" w:line="240" w:lineRule="auto"/>
        <w:jc w:val="both"/>
        <w:rPr>
          <w:rFonts w:ascii="Geomanist" w:hAnsi="Geomanist" w:cs="Arial"/>
          <w:sz w:val="18"/>
          <w:szCs w:val="18"/>
        </w:rPr>
      </w:pPr>
    </w:p>
    <w:p w14:paraId="0CF045F4" w14:textId="77777777" w:rsidR="00C179D8" w:rsidRPr="00DD3232" w:rsidRDefault="00C179D8" w:rsidP="005A6D8F">
      <w:pPr>
        <w:spacing w:after="0" w:line="240" w:lineRule="auto"/>
        <w:jc w:val="both"/>
        <w:rPr>
          <w:rFonts w:ascii="Geomanist" w:eastAsia="Times New Roman" w:hAnsi="Geomanist" w:cs="Arial"/>
          <w:b/>
          <w:noProof/>
          <w:sz w:val="18"/>
          <w:szCs w:val="18"/>
          <w:lang w:val="es-ES" w:eastAsia="ar-SA"/>
        </w:rPr>
      </w:pPr>
      <w:bookmarkStart w:id="39" w:name="_Toc428988946"/>
      <w:r w:rsidRPr="00DD3232">
        <w:rPr>
          <w:rFonts w:ascii="Geomanist" w:eastAsia="Times New Roman" w:hAnsi="Geomanist" w:cs="Arial"/>
          <w:b/>
          <w:noProof/>
          <w:sz w:val="18"/>
          <w:szCs w:val="18"/>
          <w:lang w:val="es-ES" w:eastAsia="ar-SA"/>
        </w:rPr>
        <w:t>2.8 Forma de adjudicación</w:t>
      </w:r>
    </w:p>
    <w:p w14:paraId="78B86BAB" w14:textId="77777777" w:rsidR="00C179D8" w:rsidRPr="00DD3232" w:rsidRDefault="00C179D8" w:rsidP="005A6D8F">
      <w:pPr>
        <w:spacing w:after="0" w:line="240" w:lineRule="auto"/>
        <w:jc w:val="both"/>
        <w:rPr>
          <w:rFonts w:ascii="Geomanist" w:eastAsia="Times New Roman" w:hAnsi="Geomanist" w:cs="Arial"/>
          <w:noProof/>
          <w:sz w:val="18"/>
          <w:szCs w:val="18"/>
          <w:lang w:val="es-ES" w:eastAsia="ar-SA"/>
        </w:rPr>
      </w:pPr>
    </w:p>
    <w:p w14:paraId="56076AA4" w14:textId="031B20BB" w:rsidR="00364CF2" w:rsidRPr="00DD3232" w:rsidRDefault="006842AB" w:rsidP="005A6D8F">
      <w:pPr>
        <w:spacing w:after="0" w:line="240" w:lineRule="auto"/>
        <w:jc w:val="both"/>
        <w:rPr>
          <w:rFonts w:ascii="Geomanist" w:hAnsi="Geomanist" w:cs="Arial"/>
          <w:sz w:val="18"/>
          <w:szCs w:val="18"/>
        </w:rPr>
      </w:pPr>
      <w:r w:rsidRPr="00DD3232">
        <w:rPr>
          <w:rFonts w:ascii="Geomanist" w:hAnsi="Geomanist" w:cs="Arial"/>
          <w:sz w:val="18"/>
          <w:szCs w:val="18"/>
          <w:lang w:val="es-ES" w:eastAsia="ar-SA"/>
        </w:rPr>
        <w:t>S</w:t>
      </w:r>
      <w:r w:rsidR="00C179D8" w:rsidRPr="00DD3232">
        <w:rPr>
          <w:rFonts w:ascii="Geomanist" w:hAnsi="Geomanist" w:cs="Arial"/>
          <w:sz w:val="18"/>
          <w:szCs w:val="18"/>
          <w:lang w:val="es-ES" w:eastAsia="ar-SA"/>
        </w:rPr>
        <w:t xml:space="preserve">e adjudicará </w:t>
      </w:r>
      <w:r w:rsidR="00C179D8" w:rsidRPr="00DD3232">
        <w:rPr>
          <w:rFonts w:ascii="Geomanist" w:hAnsi="Geomanist" w:cs="Arial"/>
          <w:sz w:val="18"/>
          <w:szCs w:val="18"/>
        </w:rPr>
        <w:t xml:space="preserve">la cantidad total </w:t>
      </w:r>
      <w:r w:rsidR="00920962" w:rsidRPr="00DD3232">
        <w:rPr>
          <w:rFonts w:ascii="Geomanist" w:hAnsi="Geomanist" w:cs="Arial"/>
          <w:sz w:val="18"/>
          <w:szCs w:val="18"/>
        </w:rPr>
        <w:t>del servicio solicitado</w:t>
      </w:r>
      <w:r w:rsidR="00A94630" w:rsidRPr="00DD3232">
        <w:rPr>
          <w:rFonts w:ascii="Geomanist" w:hAnsi="Geomanist" w:cs="Arial"/>
          <w:sz w:val="18"/>
          <w:szCs w:val="18"/>
        </w:rPr>
        <w:t xml:space="preserve"> </w:t>
      </w:r>
      <w:r w:rsidR="00C179D8" w:rsidRPr="00DD3232">
        <w:rPr>
          <w:rFonts w:ascii="Geomanist" w:hAnsi="Geomanist" w:cs="Arial"/>
          <w:sz w:val="18"/>
          <w:szCs w:val="18"/>
        </w:rPr>
        <w:t>a un solo licitante</w:t>
      </w:r>
      <w:r w:rsidR="00A94630" w:rsidRPr="00DD3232">
        <w:rPr>
          <w:rFonts w:ascii="Geomanist" w:hAnsi="Geomanist" w:cs="Arial"/>
          <w:sz w:val="18"/>
          <w:szCs w:val="18"/>
        </w:rPr>
        <w:t xml:space="preserve"> por </w:t>
      </w:r>
      <w:r w:rsidR="00DD3232" w:rsidRPr="00DD3232">
        <w:rPr>
          <w:rFonts w:ascii="Geomanist" w:hAnsi="Geomanist" w:cs="Arial"/>
          <w:sz w:val="18"/>
          <w:szCs w:val="18"/>
        </w:rPr>
        <w:t>el servicio a contratar</w:t>
      </w:r>
      <w:r w:rsidR="00364CF2" w:rsidRPr="00DD3232">
        <w:rPr>
          <w:rFonts w:ascii="Geomanist" w:hAnsi="Geomanist" w:cs="Arial"/>
          <w:sz w:val="18"/>
          <w:szCs w:val="18"/>
        </w:rPr>
        <w:t>.</w:t>
      </w:r>
    </w:p>
    <w:p w14:paraId="75930897" w14:textId="77777777" w:rsidR="00C179D8" w:rsidRPr="00DD3232" w:rsidRDefault="00C179D8" w:rsidP="005A6D8F">
      <w:pPr>
        <w:spacing w:after="0" w:line="240" w:lineRule="auto"/>
        <w:jc w:val="both"/>
        <w:rPr>
          <w:rFonts w:ascii="Geomanist" w:hAnsi="Geomanist" w:cs="Arial"/>
          <w:sz w:val="18"/>
          <w:szCs w:val="18"/>
        </w:rPr>
      </w:pPr>
    </w:p>
    <w:p w14:paraId="24BD8217" w14:textId="77777777" w:rsidR="00C179D8" w:rsidRPr="00DD3232" w:rsidRDefault="00C179D8" w:rsidP="005A6D8F">
      <w:pPr>
        <w:spacing w:after="0" w:line="240" w:lineRule="auto"/>
        <w:jc w:val="both"/>
        <w:rPr>
          <w:rFonts w:ascii="Geomanist" w:eastAsia="Times New Roman" w:hAnsi="Geomanist" w:cs="Arial"/>
          <w:b/>
          <w:noProof/>
          <w:sz w:val="18"/>
          <w:szCs w:val="18"/>
          <w:lang w:val="es-ES" w:eastAsia="ar-SA"/>
        </w:rPr>
      </w:pPr>
      <w:r w:rsidRPr="00DD3232">
        <w:rPr>
          <w:rFonts w:ascii="Geomanist" w:eastAsia="Times New Roman" w:hAnsi="Geomanist" w:cs="Arial"/>
          <w:b/>
          <w:noProof/>
          <w:sz w:val="18"/>
          <w:szCs w:val="18"/>
          <w:lang w:val="es-ES" w:eastAsia="ar-SA"/>
        </w:rPr>
        <w:t>2.8.1 Abastecimiento simultáneo</w:t>
      </w:r>
    </w:p>
    <w:p w14:paraId="1534824D" w14:textId="77777777" w:rsidR="00C179D8" w:rsidRPr="00DD3232" w:rsidRDefault="00C179D8" w:rsidP="005A6D8F">
      <w:pPr>
        <w:spacing w:after="0" w:line="240" w:lineRule="auto"/>
        <w:jc w:val="both"/>
        <w:rPr>
          <w:rFonts w:ascii="Geomanist" w:eastAsia="Times New Roman" w:hAnsi="Geomanist" w:cs="Arial"/>
          <w:b/>
          <w:noProof/>
          <w:sz w:val="18"/>
          <w:szCs w:val="18"/>
          <w:lang w:val="es-ES" w:eastAsia="ar-SA"/>
        </w:rPr>
      </w:pPr>
    </w:p>
    <w:p w14:paraId="1A778490" w14:textId="77777777" w:rsidR="00BC4209" w:rsidRPr="00DD3232" w:rsidRDefault="002171AB" w:rsidP="005A6D8F">
      <w:pPr>
        <w:spacing w:after="0" w:line="240" w:lineRule="auto"/>
        <w:jc w:val="both"/>
        <w:rPr>
          <w:rFonts w:ascii="Geomanist" w:eastAsia="Times New Roman" w:hAnsi="Geomanist" w:cs="Arial"/>
          <w:noProof/>
          <w:sz w:val="18"/>
          <w:szCs w:val="18"/>
          <w:lang w:val="es-ES" w:eastAsia="ar-SA"/>
        </w:rPr>
      </w:pPr>
      <w:bookmarkStart w:id="40" w:name="_Toc367205763"/>
      <w:bookmarkEnd w:id="34"/>
      <w:bookmarkEnd w:id="39"/>
      <w:r w:rsidRPr="00DD3232">
        <w:rPr>
          <w:rFonts w:ascii="Geomanist" w:eastAsia="Times New Roman" w:hAnsi="Geomanist" w:cs="Arial"/>
          <w:noProof/>
          <w:sz w:val="18"/>
          <w:szCs w:val="18"/>
          <w:lang w:val="es-ES" w:eastAsia="ar-SA"/>
        </w:rPr>
        <w:t xml:space="preserve">Para el presente proceso </w:t>
      </w:r>
      <w:r w:rsidR="00F32D4A" w:rsidRPr="00DD3232">
        <w:rPr>
          <w:rFonts w:ascii="Geomanist" w:eastAsia="Times New Roman" w:hAnsi="Geomanist" w:cs="Arial"/>
          <w:noProof/>
          <w:sz w:val="18"/>
          <w:szCs w:val="18"/>
          <w:lang w:val="es-ES" w:eastAsia="ar-SA"/>
        </w:rPr>
        <w:t>no se requiere</w:t>
      </w:r>
      <w:r w:rsidR="005A4725" w:rsidRPr="00DD3232">
        <w:rPr>
          <w:rFonts w:ascii="Geomanist" w:eastAsia="Times New Roman" w:hAnsi="Geomanist" w:cs="Arial"/>
          <w:noProof/>
          <w:sz w:val="18"/>
          <w:szCs w:val="18"/>
          <w:lang w:val="es-ES" w:eastAsia="ar-SA"/>
        </w:rPr>
        <w:t xml:space="preserve"> </w:t>
      </w:r>
      <w:r w:rsidR="002F18DB" w:rsidRPr="00DD3232">
        <w:rPr>
          <w:rFonts w:ascii="Geomanist" w:eastAsia="Times New Roman" w:hAnsi="Geomanist" w:cs="Arial"/>
          <w:noProof/>
          <w:sz w:val="18"/>
          <w:szCs w:val="18"/>
          <w:lang w:val="es-ES" w:eastAsia="ar-SA"/>
        </w:rPr>
        <w:t>de abastecimiento simultá</w:t>
      </w:r>
      <w:r w:rsidRPr="00DD3232">
        <w:rPr>
          <w:rFonts w:ascii="Geomanist" w:eastAsia="Times New Roman" w:hAnsi="Geomanist" w:cs="Arial"/>
          <w:noProof/>
          <w:sz w:val="18"/>
          <w:szCs w:val="18"/>
          <w:lang w:val="es-ES" w:eastAsia="ar-SA"/>
        </w:rPr>
        <w:t>neo.</w:t>
      </w:r>
    </w:p>
    <w:p w14:paraId="762551D0" w14:textId="77777777" w:rsidR="002171AB" w:rsidRPr="00DD3232" w:rsidRDefault="002171AB" w:rsidP="005A6D8F">
      <w:pPr>
        <w:spacing w:after="0" w:line="240" w:lineRule="auto"/>
        <w:jc w:val="both"/>
        <w:rPr>
          <w:rFonts w:ascii="Geomanist" w:eastAsia="Times New Roman" w:hAnsi="Geomanist" w:cs="Arial"/>
          <w:noProof/>
          <w:sz w:val="18"/>
          <w:szCs w:val="18"/>
          <w:lang w:val="es-ES" w:eastAsia="ar-SA"/>
        </w:rPr>
      </w:pPr>
    </w:p>
    <w:p w14:paraId="10C0A009" w14:textId="77777777" w:rsidR="00C179D8" w:rsidRPr="00DD3232" w:rsidRDefault="00C179D8" w:rsidP="005A6D8F">
      <w:pPr>
        <w:spacing w:after="0" w:line="240" w:lineRule="auto"/>
        <w:jc w:val="both"/>
        <w:rPr>
          <w:rFonts w:ascii="Geomanist" w:hAnsi="Geomanist" w:cs="Arial"/>
          <w:sz w:val="18"/>
          <w:szCs w:val="18"/>
        </w:rPr>
      </w:pPr>
      <w:r w:rsidRPr="00DD3232">
        <w:rPr>
          <w:rFonts w:ascii="Geomanist" w:eastAsia="Times New Roman" w:hAnsi="Geomanist" w:cs="Arial"/>
          <w:b/>
          <w:noProof/>
          <w:sz w:val="18"/>
          <w:szCs w:val="18"/>
          <w:lang w:val="es-ES_tradnl" w:eastAsia="ar-SA"/>
        </w:rPr>
        <w:t>2.9 Modelo de contrato</w:t>
      </w:r>
    </w:p>
    <w:p w14:paraId="48C83C55" w14:textId="77777777" w:rsidR="002358A5" w:rsidRPr="00DD3232" w:rsidRDefault="002358A5" w:rsidP="005A6D8F">
      <w:pPr>
        <w:spacing w:after="0" w:line="240" w:lineRule="auto"/>
        <w:jc w:val="both"/>
        <w:rPr>
          <w:rFonts w:ascii="Geomanist" w:eastAsia="Times New Roman" w:hAnsi="Geomanist" w:cs="Arial"/>
          <w:noProof/>
          <w:sz w:val="18"/>
          <w:szCs w:val="18"/>
          <w:lang w:val="es-ES" w:eastAsia="ar-SA"/>
        </w:rPr>
      </w:pPr>
    </w:p>
    <w:p w14:paraId="44BF5229" w14:textId="77777777" w:rsidR="005D46A7" w:rsidRPr="00DD3232" w:rsidRDefault="005D46A7" w:rsidP="005A6D8F">
      <w:pPr>
        <w:suppressAutoHyphens/>
        <w:spacing w:after="0" w:line="240" w:lineRule="auto"/>
        <w:jc w:val="both"/>
        <w:rPr>
          <w:rFonts w:ascii="Geomanist" w:eastAsia="Times New Roman" w:hAnsi="Geomanist" w:cs="Arial"/>
          <w:noProof/>
          <w:sz w:val="18"/>
          <w:szCs w:val="18"/>
          <w:lang w:val="es-ES_tradnl" w:eastAsia="ar-SA"/>
        </w:rPr>
      </w:pPr>
      <w:r w:rsidRPr="00DD3232">
        <w:rPr>
          <w:rFonts w:ascii="Geomanist" w:eastAsia="Times New Roman" w:hAnsi="Geomanist" w:cs="Arial"/>
          <w:noProof/>
          <w:sz w:val="18"/>
          <w:szCs w:val="18"/>
          <w:lang w:val="es-ES_tradnl" w:eastAsia="ar-SA"/>
        </w:rPr>
        <w:t xml:space="preserve">Se adjunta como </w:t>
      </w:r>
      <w:hyperlink w:anchor="ANEXO_3" w:history="1">
        <w:r w:rsidRPr="00DD3232">
          <w:rPr>
            <w:rStyle w:val="Hipervnculo"/>
            <w:rFonts w:ascii="Geomanist" w:eastAsia="Times New Roman" w:hAnsi="Geomanist" w:cs="Arial"/>
            <w:b/>
            <w:noProof/>
            <w:sz w:val="18"/>
            <w:szCs w:val="18"/>
            <w:lang w:val="es-ES_tradnl" w:eastAsia="ar-SA"/>
          </w:rPr>
          <w:t>Anexo No. 3</w:t>
        </w:r>
      </w:hyperlink>
      <w:r w:rsidRPr="00DD3232">
        <w:rPr>
          <w:rFonts w:ascii="Geomanist" w:eastAsia="Times New Roman" w:hAnsi="Geomanist" w:cs="Arial"/>
          <w:b/>
          <w:noProof/>
          <w:sz w:val="18"/>
          <w:szCs w:val="18"/>
          <w:lang w:val="es-ES_tradnl" w:eastAsia="ar-SA"/>
        </w:rPr>
        <w:t xml:space="preserve"> </w:t>
      </w:r>
      <w:r w:rsidR="006252DF" w:rsidRPr="00DD3232">
        <w:rPr>
          <w:rFonts w:ascii="Geomanist" w:eastAsia="Times New Roman" w:hAnsi="Geomanist" w:cs="Arial"/>
          <w:b/>
          <w:noProof/>
          <w:sz w:val="18"/>
          <w:szCs w:val="18"/>
          <w:lang w:val="es-ES_tradnl" w:eastAsia="ar-SA"/>
        </w:rPr>
        <w:t xml:space="preserve">“Modelo de contrato” </w:t>
      </w:r>
      <w:r w:rsidRPr="00DD3232">
        <w:rPr>
          <w:rFonts w:ascii="Geomanist" w:eastAsia="Times New Roman" w:hAnsi="Geomanist" w:cs="Arial"/>
          <w:noProof/>
          <w:sz w:val="18"/>
          <w:szCs w:val="18"/>
          <w:lang w:val="es-ES_tradnl" w:eastAsia="ar-SA"/>
        </w:rPr>
        <w:t xml:space="preserve">el modelo de contrato específico que será empleado para formalizar los derechos y obligaciones que se deriven de la presente </w:t>
      </w:r>
      <w:r w:rsidR="0068478B" w:rsidRPr="00DD3232">
        <w:rPr>
          <w:rFonts w:ascii="Geomanist" w:eastAsia="Times New Roman" w:hAnsi="Geomanist" w:cs="Arial"/>
          <w:noProof/>
          <w:sz w:val="18"/>
          <w:szCs w:val="18"/>
          <w:lang w:val="es-ES_tradnl" w:eastAsia="ar-SA"/>
        </w:rPr>
        <w:t>Licitación</w:t>
      </w:r>
      <w:r w:rsidRPr="00DD3232">
        <w:rPr>
          <w:rFonts w:ascii="Geomanist" w:eastAsia="Times New Roman" w:hAnsi="Geomanist" w:cs="Arial"/>
          <w:noProof/>
          <w:sz w:val="18"/>
          <w:szCs w:val="18"/>
          <w:lang w:val="es-ES_tradnl" w:eastAsia="ar-SA"/>
        </w:rPr>
        <w:t>, a los cuales estará obligado el licitante que resulte adjudicado.</w:t>
      </w:r>
    </w:p>
    <w:p w14:paraId="7ABFBB18" w14:textId="77777777" w:rsidR="005D46A7" w:rsidRPr="00DD3232" w:rsidRDefault="005D46A7" w:rsidP="005A6D8F">
      <w:pPr>
        <w:suppressAutoHyphens/>
        <w:spacing w:after="0" w:line="240" w:lineRule="auto"/>
        <w:jc w:val="both"/>
        <w:rPr>
          <w:rFonts w:ascii="Geomanist" w:eastAsia="Times New Roman" w:hAnsi="Geomanist" w:cs="Arial"/>
          <w:noProof/>
          <w:sz w:val="18"/>
          <w:szCs w:val="18"/>
          <w:lang w:val="es-ES_tradnl" w:eastAsia="ar-SA"/>
        </w:rPr>
      </w:pPr>
    </w:p>
    <w:p w14:paraId="28797D82" w14:textId="77777777" w:rsidR="00FD1A52" w:rsidRPr="00DD3232" w:rsidRDefault="005D46A7" w:rsidP="005A6D8F">
      <w:pPr>
        <w:suppressAutoHyphens/>
        <w:spacing w:after="0" w:line="240" w:lineRule="auto"/>
        <w:jc w:val="both"/>
        <w:rPr>
          <w:rFonts w:ascii="Geomanist" w:hAnsi="Geomanist" w:cs="Arial"/>
          <w:sz w:val="18"/>
          <w:szCs w:val="18"/>
          <w:lang w:val="es-ES" w:eastAsia="ar-SA"/>
        </w:rPr>
      </w:pPr>
      <w:r w:rsidRPr="00DD3232">
        <w:rPr>
          <w:rFonts w:ascii="Geomanist" w:eastAsia="Times New Roman" w:hAnsi="Geomanist" w:cs="Arial"/>
          <w:noProof/>
          <w:sz w:val="18"/>
          <w:szCs w:val="18"/>
          <w:lang w:val="es-ES" w:eastAsia="ar-SA"/>
        </w:rPr>
        <w:t>Se informa que l</w:t>
      </w:r>
      <w:r w:rsidR="00342232" w:rsidRPr="00DD3232">
        <w:rPr>
          <w:rFonts w:ascii="Geomanist" w:eastAsia="Times New Roman" w:hAnsi="Geomanist" w:cs="Arial"/>
          <w:noProof/>
          <w:sz w:val="18"/>
          <w:szCs w:val="18"/>
          <w:lang w:val="es-ES" w:eastAsia="ar-SA"/>
        </w:rPr>
        <w:t xml:space="preserve">os contratos </w:t>
      </w:r>
      <w:r w:rsidR="00A0478C" w:rsidRPr="00DD3232">
        <w:rPr>
          <w:rFonts w:ascii="Geomanist" w:eastAsia="Times New Roman" w:hAnsi="Geomanist" w:cs="Arial"/>
          <w:noProof/>
          <w:sz w:val="18"/>
          <w:szCs w:val="18"/>
          <w:lang w:val="es-ES" w:eastAsia="ar-SA"/>
        </w:rPr>
        <w:t>serán elaborados y formalizados</w:t>
      </w:r>
      <w:r w:rsidR="00342232" w:rsidRPr="00DD3232">
        <w:rPr>
          <w:rFonts w:ascii="Geomanist" w:eastAsia="Times New Roman" w:hAnsi="Geomanist" w:cs="Arial"/>
          <w:noProof/>
          <w:sz w:val="18"/>
          <w:szCs w:val="18"/>
          <w:lang w:val="es-ES" w:eastAsia="ar-SA"/>
        </w:rPr>
        <w:t xml:space="preserve"> </w:t>
      </w:r>
      <w:r w:rsidR="00A0478C" w:rsidRPr="00DD3232">
        <w:rPr>
          <w:rFonts w:ascii="Geomanist" w:eastAsia="Times New Roman" w:hAnsi="Geomanist" w:cs="Arial"/>
          <w:noProof/>
          <w:sz w:val="18"/>
          <w:szCs w:val="18"/>
          <w:lang w:val="es-ES" w:eastAsia="ar-SA"/>
        </w:rPr>
        <w:t xml:space="preserve">en la </w:t>
      </w:r>
      <w:r w:rsidR="00162749" w:rsidRPr="00DD3232">
        <w:rPr>
          <w:rFonts w:ascii="Geomanist" w:eastAsia="Times New Roman" w:hAnsi="Geomanist" w:cs="Arial"/>
          <w:noProof/>
          <w:sz w:val="18"/>
          <w:szCs w:val="18"/>
          <w:lang w:val="es-ES" w:eastAsia="ar-SA"/>
        </w:rPr>
        <w:t>Oficina de Contratos</w:t>
      </w:r>
      <w:r w:rsidR="00006D3B" w:rsidRPr="00DD3232">
        <w:rPr>
          <w:rFonts w:ascii="Geomanist" w:hAnsi="Geomanist" w:cs="Arial"/>
          <w:sz w:val="18"/>
          <w:szCs w:val="18"/>
          <w:lang w:val="es-ES" w:eastAsia="ar-SA"/>
        </w:rPr>
        <w:t>,</w:t>
      </w:r>
      <w:r w:rsidR="00FD1A52" w:rsidRPr="00DD3232">
        <w:rPr>
          <w:rFonts w:ascii="Geomanist" w:hAnsi="Geomanist" w:cs="Arial"/>
          <w:sz w:val="18"/>
          <w:szCs w:val="18"/>
          <w:lang w:val="es-ES" w:eastAsia="ar-SA"/>
        </w:rPr>
        <w:t xml:space="preserve"> con el licitante al que s</w:t>
      </w:r>
      <w:r w:rsidR="0028234A" w:rsidRPr="00DD3232">
        <w:rPr>
          <w:rFonts w:ascii="Geomanist" w:hAnsi="Geomanist" w:cs="Arial"/>
          <w:sz w:val="18"/>
          <w:szCs w:val="18"/>
          <w:lang w:val="es-ES" w:eastAsia="ar-SA"/>
        </w:rPr>
        <w:t xml:space="preserve">e le haya adjudicado </w:t>
      </w:r>
      <w:r w:rsidR="001F2B61" w:rsidRPr="00DD3232">
        <w:rPr>
          <w:rFonts w:ascii="Geomanist" w:hAnsi="Geomanist" w:cs="Arial"/>
          <w:sz w:val="18"/>
          <w:szCs w:val="18"/>
          <w:lang w:val="es-ES" w:eastAsia="ar-SA"/>
        </w:rPr>
        <w:t xml:space="preserve">el servicio objeto de esta </w:t>
      </w:r>
      <w:r w:rsidR="00AC2EE4" w:rsidRPr="00DD3232">
        <w:rPr>
          <w:rFonts w:ascii="Geomanist" w:hAnsi="Geomanist" w:cs="Arial"/>
          <w:sz w:val="18"/>
          <w:szCs w:val="18"/>
          <w:lang w:val="es-ES" w:eastAsia="ar-SA"/>
        </w:rPr>
        <w:t>contratación</w:t>
      </w:r>
      <w:r w:rsidR="00E61A81" w:rsidRPr="00DD3232">
        <w:rPr>
          <w:rFonts w:ascii="Geomanist" w:hAnsi="Geomanist" w:cs="Arial"/>
          <w:sz w:val="18"/>
          <w:szCs w:val="18"/>
          <w:lang w:val="es-ES" w:eastAsia="ar-SA"/>
        </w:rPr>
        <w:t>.</w:t>
      </w:r>
    </w:p>
    <w:p w14:paraId="57D0AC62" w14:textId="77777777" w:rsidR="00D735E8" w:rsidRPr="00DD3232" w:rsidRDefault="00D735E8" w:rsidP="005A6D8F">
      <w:pPr>
        <w:suppressAutoHyphens/>
        <w:spacing w:after="0" w:line="240" w:lineRule="auto"/>
        <w:jc w:val="both"/>
        <w:rPr>
          <w:rFonts w:ascii="Geomanist" w:eastAsia="Times New Roman" w:hAnsi="Geomanist" w:cs="Arial"/>
          <w:noProof/>
          <w:sz w:val="18"/>
          <w:szCs w:val="18"/>
          <w:lang w:val="es-ES" w:eastAsia="ar-SA"/>
        </w:rPr>
      </w:pPr>
    </w:p>
    <w:p w14:paraId="7B72025D" w14:textId="77777777" w:rsidR="002358A5" w:rsidRPr="00DD3232" w:rsidRDefault="004718E8" w:rsidP="005A6D8F">
      <w:pPr>
        <w:suppressAutoHyphens/>
        <w:spacing w:after="0" w:line="240" w:lineRule="auto"/>
        <w:jc w:val="both"/>
        <w:rPr>
          <w:rFonts w:ascii="Geomanist" w:eastAsia="Times New Roman" w:hAnsi="Geomanist" w:cs="Arial"/>
          <w:sz w:val="18"/>
          <w:szCs w:val="18"/>
          <w:lang w:val="es-ES_tradnl" w:eastAsia="ar-SA"/>
        </w:rPr>
      </w:pPr>
      <w:bookmarkStart w:id="41" w:name="_Toc428988947"/>
      <w:r w:rsidRPr="00DD3232">
        <w:rPr>
          <w:rFonts w:ascii="Geomanist" w:eastAsia="Times New Roman" w:hAnsi="Geomanist" w:cs="Arial"/>
          <w:noProof/>
          <w:sz w:val="18"/>
          <w:szCs w:val="18"/>
          <w:lang w:val="es-ES_tradnl" w:eastAsia="ar-SA"/>
        </w:rPr>
        <w:lastRenderedPageBreak/>
        <w:t>En caso de discrepancia entre el contenido del contrato y el de la presente Convocatoria, prevalecerá lo estipula</w:t>
      </w:r>
      <w:r w:rsidRPr="00DD3232">
        <w:rPr>
          <w:rFonts w:ascii="Geomanist" w:eastAsia="Apple SD 산돌고딕 Neo 일반체" w:hAnsi="Geomanist" w:cs="Arial"/>
          <w:noProof/>
          <w:sz w:val="18"/>
          <w:szCs w:val="18"/>
          <w:lang w:val="es-ES_tradnl" w:eastAsia="ar-SA"/>
        </w:rPr>
        <w:t>d</w:t>
      </w:r>
      <w:r w:rsidRPr="00DD3232">
        <w:rPr>
          <w:rFonts w:ascii="Geomanist" w:eastAsia="Times New Roman" w:hAnsi="Geomanist" w:cs="Arial"/>
          <w:noProof/>
          <w:sz w:val="18"/>
          <w:szCs w:val="18"/>
          <w:lang w:val="es-ES_tradnl" w:eastAsia="ar-SA"/>
        </w:rPr>
        <w:t>o en ésta últim</w:t>
      </w:r>
      <w:r w:rsidRPr="00DD3232">
        <w:rPr>
          <w:rFonts w:ascii="Geomanist" w:eastAsia="Apple SD 산돌고딕 Neo 일반체" w:hAnsi="Geomanist" w:cs="Arial"/>
          <w:noProof/>
          <w:sz w:val="18"/>
          <w:szCs w:val="18"/>
          <w:lang w:val="es-ES_tradnl" w:eastAsia="ar-SA"/>
        </w:rPr>
        <w:t>a</w:t>
      </w:r>
      <w:r w:rsidRPr="00DD3232">
        <w:rPr>
          <w:rFonts w:ascii="Geomanist" w:eastAsia="Times New Roman" w:hAnsi="Geomanist" w:cs="Arial"/>
          <w:sz w:val="18"/>
          <w:szCs w:val="18"/>
          <w:lang w:val="es-ES_tradnl" w:eastAsia="ar-SA"/>
        </w:rPr>
        <w:t>, debiendo considerar las modificaciones que deri</w:t>
      </w:r>
      <w:r w:rsidR="005D46A7" w:rsidRPr="00DD3232">
        <w:rPr>
          <w:rFonts w:ascii="Geomanist" w:eastAsia="Times New Roman" w:hAnsi="Geomanist" w:cs="Arial"/>
          <w:sz w:val="18"/>
          <w:szCs w:val="18"/>
          <w:lang w:val="es-ES_tradnl" w:eastAsia="ar-SA"/>
        </w:rPr>
        <w:t xml:space="preserve">ven de la Junta de Aclaraciones, de conformidad con lo previsto en el </w:t>
      </w:r>
      <w:r w:rsidR="00493464" w:rsidRPr="00DD3232">
        <w:rPr>
          <w:rFonts w:ascii="Geomanist" w:eastAsia="Times New Roman" w:hAnsi="Geomanist" w:cs="Arial"/>
          <w:sz w:val="18"/>
          <w:szCs w:val="18"/>
          <w:lang w:val="es-ES_tradnl" w:eastAsia="ar-SA"/>
        </w:rPr>
        <w:t>A</w:t>
      </w:r>
      <w:r w:rsidR="005D46A7" w:rsidRPr="00DD3232">
        <w:rPr>
          <w:rFonts w:ascii="Geomanist" w:eastAsia="Times New Roman" w:hAnsi="Geomanist" w:cs="Arial"/>
          <w:sz w:val="18"/>
          <w:szCs w:val="18"/>
          <w:lang w:val="es-ES_tradnl" w:eastAsia="ar-SA"/>
        </w:rPr>
        <w:t>rtículo 45 de la LAASSP.</w:t>
      </w:r>
    </w:p>
    <w:p w14:paraId="5FD1B706" w14:textId="77777777" w:rsidR="009207A1" w:rsidRPr="00DD3232" w:rsidRDefault="009207A1" w:rsidP="005A6D8F">
      <w:pPr>
        <w:suppressAutoHyphens/>
        <w:spacing w:after="0" w:line="240" w:lineRule="auto"/>
        <w:jc w:val="both"/>
        <w:rPr>
          <w:rFonts w:ascii="Geomanist" w:eastAsia="Times New Roman" w:hAnsi="Geomanist" w:cs="Arial"/>
          <w:sz w:val="18"/>
          <w:szCs w:val="18"/>
          <w:lang w:val="es-ES_tradnl" w:eastAsia="ar-SA"/>
        </w:rPr>
      </w:pPr>
    </w:p>
    <w:p w14:paraId="0B674A28" w14:textId="77777777" w:rsidR="002358A5" w:rsidRPr="00DD3232" w:rsidRDefault="002358A5"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 xml:space="preserve">3. </w:t>
      </w:r>
      <w:r w:rsidR="00120426" w:rsidRPr="00DD3232">
        <w:rPr>
          <w:rFonts w:ascii="Geomanist" w:eastAsia="Times New Roman" w:hAnsi="Geomanist" w:cs="Arial"/>
          <w:b/>
          <w:noProof/>
          <w:sz w:val="18"/>
          <w:szCs w:val="18"/>
          <w:lang w:val="es-ES_tradnl" w:eastAsia="ar-SA"/>
        </w:rPr>
        <w:t>Fo</w:t>
      </w:r>
      <w:r w:rsidR="00120426" w:rsidRPr="00DD3232">
        <w:rPr>
          <w:rFonts w:ascii="Geomanist" w:eastAsia="Apple SD 산돌고딕 Neo 일반체" w:hAnsi="Geomanist" w:cs="Arial"/>
          <w:b/>
          <w:noProof/>
          <w:sz w:val="18"/>
          <w:szCs w:val="18"/>
          <w:lang w:val="es-ES_tradnl" w:eastAsia="ar-SA"/>
        </w:rPr>
        <w:t>r</w:t>
      </w:r>
      <w:r w:rsidR="00120426" w:rsidRPr="00DD3232">
        <w:rPr>
          <w:rFonts w:ascii="Geomanist" w:eastAsia="Times New Roman" w:hAnsi="Geomanist" w:cs="Arial"/>
          <w:b/>
          <w:noProof/>
          <w:sz w:val="18"/>
          <w:szCs w:val="18"/>
          <w:lang w:val="es-ES_tradnl" w:eastAsia="ar-SA"/>
        </w:rPr>
        <w:t xml:space="preserve">ma y términos que regirán los diversos actos de la </w:t>
      </w:r>
      <w:r w:rsidR="0068478B" w:rsidRPr="00DD3232">
        <w:rPr>
          <w:rFonts w:ascii="Geomanist" w:eastAsia="Times New Roman" w:hAnsi="Geomanist" w:cs="Arial"/>
          <w:b/>
          <w:noProof/>
          <w:sz w:val="18"/>
          <w:szCs w:val="18"/>
          <w:lang w:val="es-ES_tradnl" w:eastAsia="ar-SA"/>
        </w:rPr>
        <w:t>Licitación</w:t>
      </w:r>
      <w:bookmarkEnd w:id="40"/>
      <w:bookmarkEnd w:id="41"/>
    </w:p>
    <w:p w14:paraId="1494A65E" w14:textId="77777777" w:rsidR="00E74DB1" w:rsidRPr="00DD3232" w:rsidRDefault="00E74DB1" w:rsidP="005A6D8F">
      <w:pPr>
        <w:tabs>
          <w:tab w:val="left" w:pos="6240"/>
        </w:tabs>
        <w:suppressAutoHyphens/>
        <w:spacing w:after="0" w:line="240" w:lineRule="auto"/>
        <w:jc w:val="both"/>
        <w:rPr>
          <w:rFonts w:ascii="Geomanist" w:eastAsia="Times New Roman" w:hAnsi="Geomanist" w:cs="Arial"/>
          <w:b/>
          <w:noProof/>
          <w:sz w:val="18"/>
          <w:szCs w:val="18"/>
          <w:lang w:val="es-ES_tradnl" w:eastAsia="ar-SA"/>
        </w:rPr>
      </w:pPr>
    </w:p>
    <w:p w14:paraId="25BF22B7" w14:textId="77777777" w:rsidR="00E74DB1" w:rsidRPr="00DD3232" w:rsidRDefault="00E74DB1"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highlight w:val="yellow"/>
          <w:lang w:val="es-ES_tradnl" w:eastAsia="ar-SA"/>
        </w:rPr>
      </w:pPr>
      <w:r w:rsidRPr="00DD3232">
        <w:rPr>
          <w:rFonts w:ascii="Geomanist" w:eastAsia="Times New Roman" w:hAnsi="Geomanist" w:cs="Arial"/>
          <w:b/>
          <w:noProof/>
          <w:sz w:val="18"/>
          <w:szCs w:val="18"/>
          <w:highlight w:val="yellow"/>
          <w:lang w:val="es-ES_tradnl" w:eastAsia="ar-SA"/>
        </w:rPr>
        <w:t>3.1 Reducción de Plazos</w:t>
      </w:r>
    </w:p>
    <w:p w14:paraId="30A393A8" w14:textId="77777777" w:rsidR="00E74DB1" w:rsidRPr="00DD3232" w:rsidRDefault="00E74DB1" w:rsidP="005A6D8F">
      <w:pPr>
        <w:tabs>
          <w:tab w:val="left" w:pos="6240"/>
        </w:tabs>
        <w:suppressAutoHyphens/>
        <w:spacing w:after="0" w:line="240" w:lineRule="auto"/>
        <w:jc w:val="both"/>
        <w:rPr>
          <w:rFonts w:ascii="Geomanist" w:eastAsia="Times New Roman" w:hAnsi="Geomanist" w:cs="Arial"/>
          <w:b/>
          <w:noProof/>
          <w:sz w:val="18"/>
          <w:szCs w:val="18"/>
          <w:highlight w:val="yellow"/>
          <w:lang w:val="es-ES_tradnl" w:eastAsia="ar-SA"/>
        </w:rPr>
      </w:pPr>
    </w:p>
    <w:p w14:paraId="0E647152" w14:textId="5F9E2AFE" w:rsidR="00FD1A52" w:rsidRPr="00DD3232" w:rsidRDefault="00C179D8" w:rsidP="005A6D8F">
      <w:pPr>
        <w:spacing w:after="0" w:line="240" w:lineRule="auto"/>
        <w:jc w:val="both"/>
        <w:rPr>
          <w:rFonts w:ascii="Geomanist" w:eastAsia="Times New Roman" w:hAnsi="Geomanist" w:cs="Arial"/>
          <w:noProof/>
          <w:sz w:val="18"/>
          <w:szCs w:val="18"/>
          <w:lang w:val="es-ES_tradnl" w:eastAsia="ar-SA"/>
        </w:rPr>
      </w:pPr>
      <w:r w:rsidRPr="00DD3232">
        <w:rPr>
          <w:rFonts w:ascii="Geomanist" w:eastAsia="Times New Roman" w:hAnsi="Geomanist" w:cs="Arial"/>
          <w:noProof/>
          <w:sz w:val="18"/>
          <w:szCs w:val="18"/>
          <w:highlight w:val="yellow"/>
          <w:lang w:val="es-ES_tradnl" w:eastAsia="ar-SA"/>
        </w:rPr>
        <w:t>En términos de</w:t>
      </w:r>
      <w:r w:rsidR="00AF1DC9" w:rsidRPr="00DD3232">
        <w:rPr>
          <w:rFonts w:ascii="Geomanist" w:eastAsia="Times New Roman" w:hAnsi="Geomanist" w:cs="Arial"/>
          <w:noProof/>
          <w:sz w:val="18"/>
          <w:szCs w:val="18"/>
          <w:highlight w:val="yellow"/>
          <w:lang w:val="es-ES_tradnl" w:eastAsia="ar-SA"/>
        </w:rPr>
        <w:t xml:space="preserve"> lo estipulado en el Artí</w:t>
      </w:r>
      <w:r w:rsidRPr="00DD3232">
        <w:rPr>
          <w:rFonts w:ascii="Geomanist" w:eastAsia="Times New Roman" w:hAnsi="Geomanist" w:cs="Arial"/>
          <w:noProof/>
          <w:sz w:val="18"/>
          <w:szCs w:val="18"/>
          <w:highlight w:val="yellow"/>
          <w:lang w:val="es-ES_tradnl" w:eastAsia="ar-SA"/>
        </w:rPr>
        <w:t>culo 32 de la LAASSP, el presente procedimiento</w:t>
      </w:r>
      <w:r w:rsidR="00DD3232" w:rsidRPr="00DD3232">
        <w:rPr>
          <w:rFonts w:ascii="Geomanist" w:eastAsia="Times New Roman" w:hAnsi="Geomanist" w:cs="Arial"/>
          <w:noProof/>
          <w:sz w:val="18"/>
          <w:szCs w:val="18"/>
          <w:highlight w:val="yellow"/>
          <w:lang w:val="es-ES_tradnl" w:eastAsia="ar-SA"/>
        </w:rPr>
        <w:t xml:space="preserve"> </w:t>
      </w:r>
      <w:r w:rsidR="007F5CF7">
        <w:rPr>
          <w:rFonts w:ascii="Geomanist" w:eastAsia="Times New Roman" w:hAnsi="Geomanist" w:cs="Arial"/>
          <w:noProof/>
          <w:sz w:val="18"/>
          <w:szCs w:val="18"/>
          <w:highlight w:val="yellow"/>
          <w:lang w:val="es-ES_tradnl" w:eastAsia="ar-SA"/>
        </w:rPr>
        <w:t>NO</w:t>
      </w:r>
      <w:r w:rsidRPr="00DD3232">
        <w:rPr>
          <w:rFonts w:ascii="Geomanist" w:eastAsia="Times New Roman" w:hAnsi="Geomanist" w:cs="Arial"/>
          <w:noProof/>
          <w:sz w:val="18"/>
          <w:szCs w:val="18"/>
          <w:highlight w:val="yellow"/>
          <w:lang w:val="es-ES_tradnl" w:eastAsia="ar-SA"/>
        </w:rPr>
        <w:t xml:space="preserve"> </w:t>
      </w:r>
      <w:r w:rsidR="0028234A" w:rsidRPr="00DD3232">
        <w:rPr>
          <w:rFonts w:ascii="Geomanist" w:eastAsia="Times New Roman" w:hAnsi="Geomanist" w:cs="Arial"/>
          <w:noProof/>
          <w:sz w:val="18"/>
          <w:szCs w:val="18"/>
          <w:highlight w:val="yellow"/>
          <w:lang w:val="es-ES_tradnl" w:eastAsia="ar-SA"/>
        </w:rPr>
        <w:t xml:space="preserve">se </w:t>
      </w:r>
      <w:r w:rsidR="00E74DB1" w:rsidRPr="00DD3232">
        <w:rPr>
          <w:rFonts w:ascii="Geomanist" w:eastAsia="Times New Roman" w:hAnsi="Geomanist" w:cs="Arial"/>
          <w:noProof/>
          <w:sz w:val="18"/>
          <w:szCs w:val="18"/>
          <w:highlight w:val="yellow"/>
          <w:lang w:val="es-ES_tradnl" w:eastAsia="ar-SA"/>
        </w:rPr>
        <w:t xml:space="preserve">contempla </w:t>
      </w:r>
      <w:r w:rsidRPr="00DD3232">
        <w:rPr>
          <w:rFonts w:ascii="Geomanist" w:eastAsia="Times New Roman" w:hAnsi="Geomanist" w:cs="Arial"/>
          <w:noProof/>
          <w:sz w:val="18"/>
          <w:szCs w:val="18"/>
          <w:highlight w:val="yellow"/>
          <w:lang w:val="es-ES_tradnl" w:eastAsia="ar-SA"/>
        </w:rPr>
        <w:t xml:space="preserve">la </w:t>
      </w:r>
      <w:r w:rsidR="00E74DB1" w:rsidRPr="00DD3232">
        <w:rPr>
          <w:rFonts w:ascii="Geomanist" w:eastAsia="Times New Roman" w:hAnsi="Geomanist" w:cs="Arial"/>
          <w:noProof/>
          <w:sz w:val="18"/>
          <w:szCs w:val="18"/>
          <w:highlight w:val="yellow"/>
          <w:lang w:val="es-ES_tradnl" w:eastAsia="ar-SA"/>
        </w:rPr>
        <w:t>reducción de plazos</w:t>
      </w:r>
      <w:bookmarkStart w:id="42" w:name="_Toc367205764"/>
      <w:bookmarkStart w:id="43" w:name="_Toc428988949"/>
      <w:r w:rsidRPr="00DD3232">
        <w:rPr>
          <w:rFonts w:ascii="Geomanist" w:eastAsia="Times New Roman" w:hAnsi="Geomanist" w:cs="Arial"/>
          <w:noProof/>
          <w:sz w:val="18"/>
          <w:szCs w:val="18"/>
          <w:lang w:val="es-ES_tradnl" w:eastAsia="ar-SA"/>
        </w:rPr>
        <w:t>.</w:t>
      </w:r>
    </w:p>
    <w:p w14:paraId="3E5C0FBC" w14:textId="77777777" w:rsidR="006B6B97" w:rsidRPr="00DD3232" w:rsidRDefault="006B6B97" w:rsidP="005A6D8F">
      <w:pPr>
        <w:spacing w:after="0" w:line="240" w:lineRule="auto"/>
        <w:rPr>
          <w:rFonts w:ascii="Geomanist" w:eastAsia="Times New Roman" w:hAnsi="Geomanist" w:cs="Arial"/>
          <w:b/>
          <w:noProof/>
          <w:sz w:val="18"/>
          <w:szCs w:val="18"/>
          <w:lang w:val="es-ES_tradnl" w:eastAsia="ar-SA"/>
        </w:rPr>
      </w:pPr>
    </w:p>
    <w:p w14:paraId="6CD47AEF" w14:textId="77777777" w:rsidR="00BD2E2E" w:rsidRPr="00DD3232" w:rsidRDefault="002358A5"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3.</w:t>
      </w:r>
      <w:r w:rsidR="00E74DB1" w:rsidRPr="00DD3232">
        <w:rPr>
          <w:rFonts w:ascii="Geomanist" w:eastAsia="Times New Roman" w:hAnsi="Geomanist" w:cs="Arial"/>
          <w:b/>
          <w:noProof/>
          <w:sz w:val="18"/>
          <w:szCs w:val="18"/>
          <w:lang w:val="es-ES_tradnl" w:eastAsia="ar-SA"/>
        </w:rPr>
        <w:t>2</w:t>
      </w:r>
      <w:r w:rsidRPr="00DD3232">
        <w:rPr>
          <w:rFonts w:ascii="Geomanist" w:eastAsia="Times New Roman" w:hAnsi="Geomanist" w:cs="Arial"/>
          <w:b/>
          <w:noProof/>
          <w:sz w:val="18"/>
          <w:szCs w:val="18"/>
          <w:lang w:val="es-ES_tradnl" w:eastAsia="ar-SA"/>
        </w:rPr>
        <w:t xml:space="preserve"> Fecha, hora y lugar para los actos de la </w:t>
      </w:r>
      <w:r w:rsidR="0068478B" w:rsidRPr="00DD3232">
        <w:rPr>
          <w:rFonts w:ascii="Geomanist" w:eastAsia="Times New Roman" w:hAnsi="Geomanist" w:cs="Arial"/>
          <w:b/>
          <w:noProof/>
          <w:sz w:val="18"/>
          <w:szCs w:val="18"/>
          <w:lang w:val="es-ES_tradnl" w:eastAsia="ar-SA"/>
        </w:rPr>
        <w:t>Licitación</w:t>
      </w:r>
      <w:bookmarkEnd w:id="42"/>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DD3232" w14:paraId="2FFEB492" w14:textId="77777777" w:rsidTr="007578D0">
        <w:trPr>
          <w:trHeight w:val="321"/>
          <w:jc w:val="center"/>
        </w:trPr>
        <w:tc>
          <w:tcPr>
            <w:tcW w:w="1128" w:type="pct"/>
            <w:shd w:val="clear" w:color="auto" w:fill="177737"/>
            <w:vAlign w:val="center"/>
          </w:tcPr>
          <w:p w14:paraId="2E7D0249" w14:textId="77777777" w:rsidR="00BD2E2E" w:rsidRPr="00DD3232" w:rsidRDefault="00BD2E2E" w:rsidP="005A6D8F">
            <w:pPr>
              <w:spacing w:after="0" w:line="192" w:lineRule="atLeast"/>
              <w:jc w:val="center"/>
              <w:rPr>
                <w:rFonts w:ascii="Geomanist" w:hAnsi="Geomanist" w:cs="Arial"/>
                <w:b/>
                <w:color w:val="FFFFFF" w:themeColor="background1"/>
                <w:sz w:val="16"/>
                <w:szCs w:val="18"/>
                <w:lang w:val="es-ES"/>
              </w:rPr>
            </w:pPr>
            <w:r w:rsidRPr="00DD3232">
              <w:rPr>
                <w:rFonts w:ascii="Geomanist" w:hAnsi="Geomanist" w:cs="Arial"/>
                <w:b/>
                <w:color w:val="FFFFFF" w:themeColor="background1"/>
                <w:sz w:val="16"/>
                <w:szCs w:val="18"/>
                <w:lang w:val="es-ES"/>
              </w:rPr>
              <w:t>E V E N T O S</w:t>
            </w:r>
          </w:p>
        </w:tc>
        <w:tc>
          <w:tcPr>
            <w:tcW w:w="834" w:type="pct"/>
            <w:shd w:val="clear" w:color="auto" w:fill="177737"/>
            <w:vAlign w:val="center"/>
          </w:tcPr>
          <w:p w14:paraId="0CCD6DE2" w14:textId="77777777" w:rsidR="00BD2E2E" w:rsidRPr="00DD3232" w:rsidRDefault="00BD2E2E" w:rsidP="005A6D8F">
            <w:pPr>
              <w:spacing w:after="0" w:line="192" w:lineRule="atLeast"/>
              <w:jc w:val="center"/>
              <w:rPr>
                <w:rFonts w:ascii="Geomanist" w:hAnsi="Geomanist" w:cs="Arial"/>
                <w:b/>
                <w:color w:val="FFFFFF" w:themeColor="background1"/>
                <w:sz w:val="16"/>
                <w:szCs w:val="18"/>
                <w:lang w:val="es-ES"/>
              </w:rPr>
            </w:pPr>
            <w:r w:rsidRPr="00DD3232">
              <w:rPr>
                <w:rFonts w:ascii="Geomanist" w:hAnsi="Geomanist" w:cs="Arial"/>
                <w:b/>
                <w:color w:val="FFFFFF" w:themeColor="background1"/>
                <w:sz w:val="16"/>
                <w:szCs w:val="18"/>
                <w:lang w:val="es-ES"/>
              </w:rPr>
              <w:t>F E C H A</w:t>
            </w:r>
          </w:p>
        </w:tc>
        <w:tc>
          <w:tcPr>
            <w:tcW w:w="512" w:type="pct"/>
            <w:shd w:val="clear" w:color="auto" w:fill="177737"/>
            <w:vAlign w:val="center"/>
          </w:tcPr>
          <w:p w14:paraId="3FFD35E4" w14:textId="77777777" w:rsidR="00BD2E2E" w:rsidRPr="00DD3232" w:rsidRDefault="00BD2E2E" w:rsidP="005A6D8F">
            <w:pPr>
              <w:snapToGrid w:val="0"/>
              <w:spacing w:after="0" w:line="192" w:lineRule="atLeast"/>
              <w:jc w:val="center"/>
              <w:rPr>
                <w:rFonts w:ascii="Geomanist" w:hAnsi="Geomanist" w:cs="Arial"/>
                <w:b/>
                <w:color w:val="FFFFFF" w:themeColor="background1"/>
                <w:sz w:val="16"/>
                <w:szCs w:val="18"/>
                <w:lang w:val="es-ES"/>
              </w:rPr>
            </w:pPr>
            <w:r w:rsidRPr="00DD3232">
              <w:rPr>
                <w:rFonts w:ascii="Geomanist" w:hAnsi="Geomanist" w:cs="Arial"/>
                <w:b/>
                <w:color w:val="FFFFFF" w:themeColor="background1"/>
                <w:sz w:val="16"/>
                <w:szCs w:val="18"/>
                <w:lang w:val="es-ES"/>
              </w:rPr>
              <w:t>H O R A</w:t>
            </w:r>
          </w:p>
        </w:tc>
        <w:tc>
          <w:tcPr>
            <w:tcW w:w="2526" w:type="pct"/>
            <w:shd w:val="clear" w:color="auto" w:fill="177737"/>
            <w:vAlign w:val="center"/>
          </w:tcPr>
          <w:p w14:paraId="70094DE8" w14:textId="77777777" w:rsidR="00BD2E2E" w:rsidRPr="00DD3232" w:rsidRDefault="00BD2E2E" w:rsidP="005A6D8F">
            <w:pPr>
              <w:snapToGrid w:val="0"/>
              <w:spacing w:after="0" w:line="192" w:lineRule="atLeast"/>
              <w:jc w:val="center"/>
              <w:rPr>
                <w:rFonts w:ascii="Geomanist" w:hAnsi="Geomanist" w:cs="Arial"/>
                <w:b/>
                <w:color w:val="FFFFFF" w:themeColor="background1"/>
                <w:sz w:val="16"/>
                <w:szCs w:val="18"/>
                <w:lang w:val="es-ES"/>
              </w:rPr>
            </w:pPr>
            <w:r w:rsidRPr="00DD3232">
              <w:rPr>
                <w:rFonts w:ascii="Geomanist" w:hAnsi="Geomanist" w:cs="Arial"/>
                <w:b/>
                <w:color w:val="FFFFFF" w:themeColor="background1"/>
                <w:sz w:val="16"/>
                <w:szCs w:val="18"/>
                <w:lang w:val="es-ES"/>
              </w:rPr>
              <w:t>L U G A R</w:t>
            </w:r>
          </w:p>
        </w:tc>
      </w:tr>
      <w:tr w:rsidR="00BD2E2E" w:rsidRPr="00DD3232" w14:paraId="7E1756EE" w14:textId="77777777" w:rsidTr="007578D0">
        <w:trPr>
          <w:trHeight w:val="227"/>
          <w:jc w:val="center"/>
        </w:trPr>
        <w:tc>
          <w:tcPr>
            <w:tcW w:w="1128" w:type="pct"/>
            <w:vAlign w:val="center"/>
          </w:tcPr>
          <w:p w14:paraId="5961FF1B" w14:textId="77777777" w:rsidR="00BD2E2E" w:rsidRPr="00DD3232" w:rsidRDefault="00BD2E2E"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Publicación</w:t>
            </w:r>
          </w:p>
        </w:tc>
        <w:tc>
          <w:tcPr>
            <w:tcW w:w="834" w:type="pct"/>
            <w:vAlign w:val="center"/>
          </w:tcPr>
          <w:p w14:paraId="1F84A63F" w14:textId="04AC0860" w:rsidR="00BD2E2E" w:rsidRPr="00DD3232" w:rsidRDefault="007F5CF7" w:rsidP="0029287E">
            <w:pPr>
              <w:spacing w:after="0"/>
              <w:jc w:val="center"/>
              <w:rPr>
                <w:rFonts w:ascii="Geomanist" w:hAnsi="Geomanist" w:cs="Arial"/>
                <w:sz w:val="16"/>
                <w:szCs w:val="18"/>
                <w:lang w:val="es-ES"/>
              </w:rPr>
            </w:pPr>
            <w:r>
              <w:rPr>
                <w:rFonts w:ascii="Geomanist" w:hAnsi="Geomanist" w:cs="Arial"/>
                <w:sz w:val="16"/>
                <w:szCs w:val="18"/>
                <w:lang w:val="es-ES"/>
              </w:rPr>
              <w:t>11</w:t>
            </w:r>
            <w:r w:rsidR="00DD3232">
              <w:rPr>
                <w:rFonts w:ascii="Geomanist" w:hAnsi="Geomanist" w:cs="Arial"/>
                <w:sz w:val="16"/>
                <w:szCs w:val="18"/>
                <w:lang w:val="es-ES"/>
              </w:rPr>
              <w:t>/</w:t>
            </w:r>
            <w:r>
              <w:rPr>
                <w:rFonts w:ascii="Geomanist" w:hAnsi="Geomanist" w:cs="Arial"/>
                <w:sz w:val="16"/>
                <w:szCs w:val="18"/>
                <w:lang w:val="es-ES"/>
              </w:rPr>
              <w:t>Diciembre</w:t>
            </w:r>
            <w:r w:rsidR="00DD3232">
              <w:rPr>
                <w:rFonts w:ascii="Geomanist" w:hAnsi="Geomanist" w:cs="Arial"/>
                <w:sz w:val="16"/>
                <w:szCs w:val="18"/>
                <w:lang w:val="es-ES"/>
              </w:rPr>
              <w:t>/2024</w:t>
            </w:r>
          </w:p>
        </w:tc>
        <w:tc>
          <w:tcPr>
            <w:tcW w:w="512" w:type="pct"/>
            <w:shd w:val="clear" w:color="auto" w:fill="auto"/>
            <w:vAlign w:val="center"/>
          </w:tcPr>
          <w:p w14:paraId="3EEA86E5" w14:textId="77777777" w:rsidR="00BD2E2E" w:rsidRPr="00DD3232" w:rsidRDefault="00BD2E2E" w:rsidP="005A6D8F">
            <w:pPr>
              <w:spacing w:after="0"/>
              <w:jc w:val="center"/>
              <w:rPr>
                <w:rFonts w:ascii="Geomanist" w:hAnsi="Geomanist" w:cs="Arial"/>
                <w:sz w:val="16"/>
                <w:szCs w:val="18"/>
                <w:lang w:val="es-ES"/>
              </w:rPr>
            </w:pPr>
            <w:r w:rsidRPr="00DD3232">
              <w:rPr>
                <w:rFonts w:ascii="Geomanist" w:hAnsi="Geomanist" w:cs="Arial"/>
                <w:sz w:val="16"/>
                <w:szCs w:val="18"/>
                <w:lang w:val="es-ES"/>
              </w:rPr>
              <w:t>NA</w:t>
            </w:r>
          </w:p>
        </w:tc>
        <w:tc>
          <w:tcPr>
            <w:tcW w:w="2526" w:type="pct"/>
            <w:vAlign w:val="center"/>
          </w:tcPr>
          <w:p w14:paraId="4645C806" w14:textId="77777777" w:rsidR="00BD2E2E" w:rsidRPr="00DD3232" w:rsidRDefault="00BD2E2E" w:rsidP="005A6D8F">
            <w:pPr>
              <w:spacing w:after="0"/>
              <w:jc w:val="center"/>
              <w:rPr>
                <w:rFonts w:ascii="Geomanist" w:hAnsi="Geomanist" w:cs="Arial"/>
                <w:b/>
                <w:sz w:val="14"/>
                <w:szCs w:val="18"/>
                <w:lang w:val="es-ES"/>
              </w:rPr>
            </w:pPr>
            <w:r w:rsidRPr="00DD3232">
              <w:rPr>
                <w:rFonts w:ascii="Geomanist" w:hAnsi="Geomanist" w:cs="Arial"/>
                <w:b/>
                <w:sz w:val="14"/>
                <w:szCs w:val="18"/>
                <w:lang w:val="es-ES"/>
              </w:rPr>
              <w:t>A Través de la Plataforma CompraNet</w:t>
            </w:r>
          </w:p>
        </w:tc>
      </w:tr>
      <w:tr w:rsidR="00BD2E2E" w:rsidRPr="00DD3232" w14:paraId="4D55F75F" w14:textId="77777777" w:rsidTr="007578D0">
        <w:trPr>
          <w:trHeight w:val="378"/>
          <w:jc w:val="center"/>
        </w:trPr>
        <w:tc>
          <w:tcPr>
            <w:tcW w:w="1128" w:type="pct"/>
            <w:vAlign w:val="center"/>
          </w:tcPr>
          <w:p w14:paraId="606EF6F9" w14:textId="77777777" w:rsidR="00BD2E2E" w:rsidRPr="00DD3232" w:rsidRDefault="00BD2E2E"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Junta de Aclaraciones</w:t>
            </w:r>
          </w:p>
        </w:tc>
        <w:tc>
          <w:tcPr>
            <w:tcW w:w="834" w:type="pct"/>
            <w:vAlign w:val="center"/>
          </w:tcPr>
          <w:p w14:paraId="1C059AE1" w14:textId="53B1247A" w:rsidR="00BD2E2E" w:rsidRPr="00DD3232" w:rsidRDefault="007F5CF7" w:rsidP="003D557A">
            <w:pPr>
              <w:spacing w:after="0"/>
              <w:jc w:val="center"/>
              <w:rPr>
                <w:rFonts w:ascii="Geomanist" w:hAnsi="Geomanist"/>
              </w:rPr>
            </w:pPr>
            <w:r>
              <w:rPr>
                <w:rFonts w:ascii="Geomanist" w:hAnsi="Geomanist" w:cs="Arial"/>
                <w:sz w:val="16"/>
                <w:szCs w:val="18"/>
                <w:lang w:val="es-ES"/>
              </w:rPr>
              <w:t>17</w:t>
            </w:r>
            <w:r w:rsidR="00DD3232" w:rsidRPr="00DD3232">
              <w:rPr>
                <w:rFonts w:ascii="Geomanist" w:hAnsi="Geomanist" w:cs="Arial"/>
                <w:sz w:val="16"/>
                <w:szCs w:val="18"/>
                <w:lang w:val="es-ES"/>
              </w:rPr>
              <w:t>/</w:t>
            </w:r>
            <w:r>
              <w:rPr>
                <w:rFonts w:ascii="Geomanist" w:hAnsi="Geomanist" w:cs="Arial"/>
                <w:sz w:val="16"/>
                <w:szCs w:val="18"/>
                <w:lang w:val="es-ES"/>
              </w:rPr>
              <w:t>Diciembre</w:t>
            </w:r>
            <w:r w:rsidR="00DD3232" w:rsidRPr="00DD3232">
              <w:rPr>
                <w:rFonts w:ascii="Geomanist" w:hAnsi="Geomanist" w:cs="Arial"/>
                <w:sz w:val="16"/>
                <w:szCs w:val="18"/>
                <w:lang w:val="es-ES"/>
              </w:rPr>
              <w:t>/2024</w:t>
            </w:r>
          </w:p>
        </w:tc>
        <w:tc>
          <w:tcPr>
            <w:tcW w:w="512" w:type="pct"/>
            <w:shd w:val="clear" w:color="auto" w:fill="auto"/>
            <w:vAlign w:val="center"/>
          </w:tcPr>
          <w:p w14:paraId="1E137D36" w14:textId="77777777" w:rsidR="00BD2E2E" w:rsidRPr="00DD3232" w:rsidRDefault="00832898" w:rsidP="005A6D8F">
            <w:pPr>
              <w:spacing w:after="0"/>
              <w:jc w:val="center"/>
              <w:rPr>
                <w:rFonts w:ascii="Geomanist" w:hAnsi="Geomanist" w:cs="Arial"/>
                <w:sz w:val="16"/>
                <w:szCs w:val="18"/>
                <w:lang w:val="es-ES"/>
              </w:rPr>
            </w:pPr>
            <w:r w:rsidRPr="00DD3232">
              <w:rPr>
                <w:rFonts w:ascii="Geomanist" w:hAnsi="Geomanist" w:cs="Arial"/>
                <w:sz w:val="16"/>
                <w:szCs w:val="18"/>
                <w:lang w:val="es-ES"/>
              </w:rPr>
              <w:t>09</w:t>
            </w:r>
            <w:r w:rsidR="00BD2E2E" w:rsidRPr="00DD3232">
              <w:rPr>
                <w:rFonts w:ascii="Geomanist" w:hAnsi="Geomanist" w:cs="Arial"/>
                <w:sz w:val="16"/>
                <w:szCs w:val="18"/>
                <w:lang w:val="es-ES"/>
              </w:rPr>
              <w:t>:00 a.m.</w:t>
            </w:r>
          </w:p>
        </w:tc>
        <w:tc>
          <w:tcPr>
            <w:tcW w:w="2526" w:type="pct"/>
            <w:vAlign w:val="center"/>
          </w:tcPr>
          <w:p w14:paraId="6CB7416E" w14:textId="77777777" w:rsidR="00BD2E2E" w:rsidRPr="00DD3232" w:rsidRDefault="00BD2E2E" w:rsidP="005A6D8F">
            <w:pPr>
              <w:spacing w:after="0"/>
              <w:jc w:val="center"/>
              <w:rPr>
                <w:rFonts w:ascii="Geomanist" w:hAnsi="Geomanist" w:cs="Arial"/>
                <w:b/>
                <w:sz w:val="14"/>
                <w:szCs w:val="18"/>
                <w:lang w:val="es-ES"/>
              </w:rPr>
            </w:pPr>
            <w:r w:rsidRPr="00DD3232">
              <w:rPr>
                <w:rFonts w:ascii="Geomanist" w:hAnsi="Geomanist" w:cs="Arial"/>
                <w:b/>
                <w:sz w:val="14"/>
                <w:szCs w:val="18"/>
                <w:lang w:val="es-ES"/>
              </w:rPr>
              <w:t>A Través de la Plataforma CompraNet</w:t>
            </w:r>
          </w:p>
        </w:tc>
      </w:tr>
      <w:tr w:rsidR="002F7678" w:rsidRPr="00DD3232" w14:paraId="3A670DA7" w14:textId="77777777" w:rsidTr="0000218C">
        <w:trPr>
          <w:trHeight w:val="173"/>
          <w:jc w:val="center"/>
        </w:trPr>
        <w:tc>
          <w:tcPr>
            <w:tcW w:w="1128" w:type="pct"/>
            <w:vAlign w:val="center"/>
          </w:tcPr>
          <w:p w14:paraId="57D038FC" w14:textId="77777777" w:rsidR="002F7678" w:rsidRPr="00DD3232" w:rsidRDefault="002F7678" w:rsidP="0000218C">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Visitas a las instalaciones Institucionales del IMSS</w:t>
            </w:r>
          </w:p>
        </w:tc>
        <w:tc>
          <w:tcPr>
            <w:tcW w:w="834" w:type="pct"/>
            <w:vAlign w:val="center"/>
          </w:tcPr>
          <w:p w14:paraId="6A2706C4" w14:textId="77777777" w:rsidR="002F7678" w:rsidRPr="00DD3232" w:rsidRDefault="002F7678" w:rsidP="0000218C">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NO aplica</w:t>
            </w:r>
          </w:p>
        </w:tc>
        <w:tc>
          <w:tcPr>
            <w:tcW w:w="512" w:type="pct"/>
            <w:vAlign w:val="center"/>
          </w:tcPr>
          <w:p w14:paraId="763B8AA1" w14:textId="77777777" w:rsidR="002F7678" w:rsidRPr="00DD3232" w:rsidRDefault="002F7678" w:rsidP="0000218C">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NO aplica</w:t>
            </w:r>
          </w:p>
        </w:tc>
        <w:tc>
          <w:tcPr>
            <w:tcW w:w="2526" w:type="pct"/>
            <w:vAlign w:val="center"/>
          </w:tcPr>
          <w:p w14:paraId="6542453C" w14:textId="77777777" w:rsidR="002F7678" w:rsidRPr="00DD3232" w:rsidRDefault="002F7678" w:rsidP="0000218C">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Para este evento NO se requiere la visita a Instalaciones Institucionales durante el proceso de adquisición</w:t>
            </w:r>
          </w:p>
        </w:tc>
      </w:tr>
      <w:tr w:rsidR="00DC42CD" w:rsidRPr="00DD3232" w14:paraId="3F9DFC77" w14:textId="77777777" w:rsidTr="007578D0">
        <w:trPr>
          <w:trHeight w:val="697"/>
          <w:jc w:val="center"/>
        </w:trPr>
        <w:tc>
          <w:tcPr>
            <w:tcW w:w="1128" w:type="pct"/>
            <w:vAlign w:val="center"/>
          </w:tcPr>
          <w:p w14:paraId="1E838701" w14:textId="77777777" w:rsidR="00DC42CD" w:rsidRPr="00DD3232" w:rsidRDefault="00DC42CD"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Presentación y Apertura de Propuestas</w:t>
            </w:r>
          </w:p>
        </w:tc>
        <w:tc>
          <w:tcPr>
            <w:tcW w:w="834" w:type="pct"/>
            <w:vAlign w:val="center"/>
          </w:tcPr>
          <w:p w14:paraId="36DEE1D8" w14:textId="7BAD5C35" w:rsidR="00DC42CD" w:rsidRPr="00DD3232" w:rsidRDefault="007F5CF7" w:rsidP="003D557A">
            <w:pPr>
              <w:spacing w:after="0"/>
              <w:jc w:val="center"/>
              <w:rPr>
                <w:rFonts w:ascii="Geomanist" w:hAnsi="Geomanist"/>
              </w:rPr>
            </w:pPr>
            <w:r>
              <w:rPr>
                <w:rFonts w:ascii="Geomanist" w:hAnsi="Geomanist" w:cs="Arial"/>
                <w:sz w:val="16"/>
                <w:szCs w:val="18"/>
                <w:lang w:val="es-ES"/>
              </w:rPr>
              <w:t>27</w:t>
            </w:r>
            <w:r w:rsidR="00DD3232" w:rsidRPr="00DD3232">
              <w:rPr>
                <w:rFonts w:ascii="Geomanist" w:hAnsi="Geomanist" w:cs="Arial"/>
                <w:sz w:val="16"/>
                <w:szCs w:val="18"/>
                <w:lang w:val="es-ES"/>
              </w:rPr>
              <w:t>/</w:t>
            </w:r>
            <w:r>
              <w:rPr>
                <w:rFonts w:ascii="Geomanist" w:hAnsi="Geomanist" w:cs="Arial"/>
                <w:sz w:val="16"/>
                <w:szCs w:val="18"/>
                <w:lang w:val="es-ES"/>
              </w:rPr>
              <w:t>Diciembre</w:t>
            </w:r>
            <w:r w:rsidR="00DD3232" w:rsidRPr="00DD3232">
              <w:rPr>
                <w:rFonts w:ascii="Geomanist" w:hAnsi="Geomanist" w:cs="Arial"/>
                <w:sz w:val="16"/>
                <w:szCs w:val="18"/>
                <w:lang w:val="es-ES"/>
              </w:rPr>
              <w:t>/2024</w:t>
            </w:r>
          </w:p>
        </w:tc>
        <w:tc>
          <w:tcPr>
            <w:tcW w:w="512" w:type="pct"/>
            <w:shd w:val="clear" w:color="auto" w:fill="auto"/>
            <w:vAlign w:val="center"/>
          </w:tcPr>
          <w:p w14:paraId="1F8AE2F4" w14:textId="77777777" w:rsidR="00DC42CD" w:rsidRPr="00DD3232" w:rsidRDefault="00DC42CD" w:rsidP="007D0BDE">
            <w:pPr>
              <w:spacing w:after="0"/>
              <w:jc w:val="center"/>
              <w:rPr>
                <w:rFonts w:ascii="Geomanist" w:hAnsi="Geomanist" w:cs="Arial"/>
                <w:sz w:val="16"/>
                <w:szCs w:val="18"/>
                <w:lang w:val="es-ES"/>
              </w:rPr>
            </w:pPr>
            <w:r w:rsidRPr="00DD3232">
              <w:rPr>
                <w:rFonts w:ascii="Geomanist" w:hAnsi="Geomanist" w:cs="Arial"/>
                <w:sz w:val="16"/>
                <w:szCs w:val="18"/>
                <w:lang w:val="es-ES"/>
              </w:rPr>
              <w:t>09:00 a.m.</w:t>
            </w:r>
          </w:p>
        </w:tc>
        <w:tc>
          <w:tcPr>
            <w:tcW w:w="2526" w:type="pct"/>
            <w:vAlign w:val="center"/>
          </w:tcPr>
          <w:p w14:paraId="2E31690F" w14:textId="77777777" w:rsidR="00DC42CD" w:rsidRPr="00DD3232" w:rsidRDefault="00DC42CD" w:rsidP="005A6D8F">
            <w:pPr>
              <w:spacing w:after="0"/>
              <w:jc w:val="center"/>
              <w:rPr>
                <w:rFonts w:ascii="Geomanist" w:hAnsi="Geomanist" w:cs="Arial"/>
                <w:sz w:val="14"/>
                <w:szCs w:val="18"/>
                <w:lang w:val="es-ES"/>
              </w:rPr>
            </w:pPr>
            <w:r w:rsidRPr="00DD3232">
              <w:rPr>
                <w:rFonts w:ascii="Geomanist" w:hAnsi="Geomanist" w:cs="Arial"/>
                <w:b/>
                <w:sz w:val="14"/>
                <w:szCs w:val="18"/>
                <w:lang w:val="es-ES"/>
              </w:rPr>
              <w:t>A Través de la Plataforma CompraNet</w:t>
            </w:r>
          </w:p>
          <w:p w14:paraId="389823B1" w14:textId="77777777" w:rsidR="00DC42CD" w:rsidRPr="00DD3232" w:rsidRDefault="00DC42CD" w:rsidP="005A6D8F">
            <w:pPr>
              <w:spacing w:after="0"/>
              <w:jc w:val="center"/>
              <w:rPr>
                <w:rFonts w:ascii="Geomanist" w:hAnsi="Geomanist" w:cs="Arial"/>
                <w:sz w:val="14"/>
                <w:szCs w:val="18"/>
                <w:lang w:val="es-ES"/>
              </w:rPr>
            </w:pPr>
            <w:r w:rsidRPr="00DD3232">
              <w:rPr>
                <w:rFonts w:ascii="Geomanist" w:hAnsi="Geomanist" w:cs="Arial"/>
                <w:sz w:val="14"/>
                <w:szCs w:val="18"/>
                <w:lang w:val="es-ES"/>
              </w:rPr>
              <w:t>Sala de usos múltiples de la Coordinación de Abastecimiento y Equipamiento, sito en Avenida del Mezquital No. 6 Colonia San Pablo, Código Postal 76130, Querétaro, Qro.</w:t>
            </w:r>
          </w:p>
        </w:tc>
      </w:tr>
      <w:tr w:rsidR="006D3297" w:rsidRPr="00DD3232" w14:paraId="1FF733E8" w14:textId="77777777" w:rsidTr="007F5CF7">
        <w:trPr>
          <w:trHeight w:val="192"/>
          <w:jc w:val="center"/>
        </w:trPr>
        <w:tc>
          <w:tcPr>
            <w:tcW w:w="1128" w:type="pct"/>
            <w:vAlign w:val="center"/>
          </w:tcPr>
          <w:p w14:paraId="1F986569" w14:textId="77777777" w:rsidR="006D3297" w:rsidRPr="00DD3232" w:rsidRDefault="006D3297" w:rsidP="007F5CF7">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Visitas a las instalaciones de los licitantes</w:t>
            </w:r>
          </w:p>
        </w:tc>
        <w:tc>
          <w:tcPr>
            <w:tcW w:w="834" w:type="pct"/>
            <w:vAlign w:val="center"/>
          </w:tcPr>
          <w:p w14:paraId="34772B69" w14:textId="2D3C35AC" w:rsidR="006D3297" w:rsidRPr="00DD3232" w:rsidRDefault="007F5CF7" w:rsidP="007F5CF7">
            <w:pPr>
              <w:spacing w:after="0" w:line="192" w:lineRule="atLeast"/>
              <w:jc w:val="center"/>
              <w:rPr>
                <w:rFonts w:ascii="Geomanist" w:hAnsi="Geomanist" w:cs="Arial"/>
                <w:sz w:val="16"/>
                <w:szCs w:val="18"/>
                <w:lang w:val="es-ES"/>
              </w:rPr>
            </w:pPr>
            <w:r>
              <w:rPr>
                <w:rFonts w:ascii="Geomanist" w:hAnsi="Geomanist" w:cs="Arial"/>
                <w:sz w:val="16"/>
                <w:szCs w:val="18"/>
                <w:lang w:val="es-ES"/>
              </w:rPr>
              <w:t>31</w:t>
            </w:r>
            <w:r w:rsidR="006D3297" w:rsidRPr="00DD3232">
              <w:rPr>
                <w:rFonts w:ascii="Geomanist" w:hAnsi="Geomanist" w:cs="Arial"/>
                <w:sz w:val="16"/>
                <w:szCs w:val="18"/>
                <w:lang w:val="es-ES"/>
              </w:rPr>
              <w:t>/</w:t>
            </w:r>
            <w:r>
              <w:rPr>
                <w:rFonts w:ascii="Geomanist" w:hAnsi="Geomanist" w:cs="Arial"/>
                <w:sz w:val="16"/>
                <w:szCs w:val="18"/>
                <w:lang w:val="es-ES"/>
              </w:rPr>
              <w:t>Diciembre</w:t>
            </w:r>
            <w:r w:rsidR="006D3297" w:rsidRPr="00DD3232">
              <w:rPr>
                <w:rFonts w:ascii="Geomanist" w:hAnsi="Geomanist" w:cs="Arial"/>
                <w:sz w:val="16"/>
                <w:szCs w:val="18"/>
                <w:lang w:val="es-ES"/>
              </w:rPr>
              <w:t>/2024</w:t>
            </w:r>
          </w:p>
        </w:tc>
        <w:tc>
          <w:tcPr>
            <w:tcW w:w="512" w:type="pct"/>
            <w:vAlign w:val="center"/>
          </w:tcPr>
          <w:p w14:paraId="5AC932CF" w14:textId="7C76BCC3" w:rsidR="006D3297" w:rsidRPr="00DD3232" w:rsidRDefault="006D3297" w:rsidP="007F5CF7">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09:00 a.m.</w:t>
            </w:r>
          </w:p>
        </w:tc>
        <w:tc>
          <w:tcPr>
            <w:tcW w:w="2526" w:type="pct"/>
            <w:vAlign w:val="center"/>
          </w:tcPr>
          <w:p w14:paraId="5F018375" w14:textId="12A41FC1" w:rsidR="006D3297" w:rsidRPr="006D3297" w:rsidRDefault="006D3297" w:rsidP="006D3297">
            <w:pPr>
              <w:spacing w:after="0" w:line="192" w:lineRule="atLeast"/>
              <w:jc w:val="center"/>
              <w:rPr>
                <w:rFonts w:ascii="Geomanist" w:hAnsi="Geomanist" w:cs="Arial"/>
                <w:sz w:val="16"/>
                <w:szCs w:val="18"/>
                <w:lang w:val="es-ES"/>
              </w:rPr>
            </w:pPr>
            <w:r>
              <w:rPr>
                <w:rFonts w:ascii="Geomanist" w:hAnsi="Geomanist" w:cs="Arial"/>
                <w:sz w:val="16"/>
                <w:szCs w:val="18"/>
                <w:lang w:val="es-ES"/>
              </w:rPr>
              <w:t>S</w:t>
            </w:r>
            <w:r w:rsidRPr="006D3297">
              <w:rPr>
                <w:rFonts w:ascii="Geomanist" w:hAnsi="Geomanist" w:cs="Arial"/>
                <w:sz w:val="16"/>
                <w:szCs w:val="18"/>
                <w:lang w:val="es-ES"/>
              </w:rPr>
              <w:t>e reunirán en las instalaciones de la Coordinación de Abastecimiento y Equipamiento, sito en Avenida del Mezquital No. 6 Colonia San Pablo, Código Postal 76130, Querétaro,</w:t>
            </w:r>
            <w:r>
              <w:rPr>
                <w:rFonts w:ascii="Geomanist" w:hAnsi="Geomanist" w:cs="Arial"/>
                <w:sz w:val="16"/>
                <w:szCs w:val="18"/>
                <w:lang w:val="es-ES"/>
              </w:rPr>
              <w:t xml:space="preserve"> Qro., siendo punto de partida.</w:t>
            </w:r>
          </w:p>
          <w:p w14:paraId="581D02A2" w14:textId="77777777" w:rsidR="006D3297" w:rsidRPr="006D3297" w:rsidRDefault="006D3297" w:rsidP="006D3297">
            <w:pPr>
              <w:spacing w:after="0" w:line="192" w:lineRule="atLeast"/>
              <w:jc w:val="center"/>
              <w:rPr>
                <w:rFonts w:ascii="Geomanist" w:hAnsi="Geomanist" w:cs="Arial"/>
                <w:sz w:val="16"/>
                <w:szCs w:val="18"/>
                <w:lang w:val="es-ES"/>
              </w:rPr>
            </w:pPr>
          </w:p>
          <w:p w14:paraId="73AF1CF7" w14:textId="71D78FDA" w:rsidR="006D3297" w:rsidRPr="00DD3232" w:rsidRDefault="006D3297" w:rsidP="006D3297">
            <w:pPr>
              <w:spacing w:after="0" w:line="192" w:lineRule="atLeast"/>
              <w:jc w:val="center"/>
              <w:rPr>
                <w:rFonts w:ascii="Geomanist" w:hAnsi="Geomanist" w:cs="Arial"/>
                <w:sz w:val="16"/>
                <w:szCs w:val="18"/>
                <w:lang w:val="es-ES"/>
              </w:rPr>
            </w:pPr>
            <w:r w:rsidRPr="006D3297">
              <w:rPr>
                <w:rFonts w:ascii="Geomanist" w:hAnsi="Geomanist" w:cs="Arial"/>
                <w:sz w:val="16"/>
                <w:szCs w:val="18"/>
                <w:lang w:val="es-ES"/>
              </w:rPr>
              <w:t>El registro de visita de 09:00 a.m. a 09:30 a.m.  Se retira la lista de asistencia a las 09:30 a.m. No Se podrá incorporar después del horario establecido.</w:t>
            </w:r>
          </w:p>
        </w:tc>
      </w:tr>
      <w:tr w:rsidR="00DC42CD" w:rsidRPr="00DD3232" w14:paraId="558BCC07" w14:textId="77777777" w:rsidTr="007578D0">
        <w:trPr>
          <w:trHeight w:val="453"/>
          <w:jc w:val="center"/>
        </w:trPr>
        <w:tc>
          <w:tcPr>
            <w:tcW w:w="1128" w:type="pct"/>
            <w:vAlign w:val="center"/>
          </w:tcPr>
          <w:p w14:paraId="5A522209" w14:textId="77777777" w:rsidR="00DC42CD" w:rsidRPr="00DD3232" w:rsidRDefault="00DC42CD"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Fallo</w:t>
            </w:r>
          </w:p>
        </w:tc>
        <w:tc>
          <w:tcPr>
            <w:tcW w:w="834" w:type="pct"/>
            <w:vAlign w:val="center"/>
          </w:tcPr>
          <w:p w14:paraId="1BF0A803" w14:textId="4B04751B" w:rsidR="00DC42CD" w:rsidRPr="00DD3232" w:rsidRDefault="00E232C3" w:rsidP="00E232C3">
            <w:pPr>
              <w:spacing w:after="0"/>
              <w:jc w:val="center"/>
              <w:rPr>
                <w:rFonts w:ascii="Geomanist" w:hAnsi="Geomanist"/>
              </w:rPr>
            </w:pPr>
            <w:r>
              <w:rPr>
                <w:rFonts w:ascii="Geomanist" w:hAnsi="Geomanist" w:cs="Arial"/>
                <w:sz w:val="16"/>
                <w:szCs w:val="18"/>
                <w:lang w:val="es-ES"/>
              </w:rPr>
              <w:t>03</w:t>
            </w:r>
            <w:r w:rsidR="00DD3232" w:rsidRPr="00DD3232">
              <w:rPr>
                <w:rFonts w:ascii="Geomanist" w:hAnsi="Geomanist" w:cs="Arial"/>
                <w:sz w:val="16"/>
                <w:szCs w:val="18"/>
                <w:lang w:val="es-ES"/>
              </w:rPr>
              <w:t>/</w:t>
            </w:r>
            <w:r>
              <w:rPr>
                <w:rFonts w:ascii="Geomanist" w:hAnsi="Geomanist" w:cs="Arial"/>
                <w:sz w:val="16"/>
                <w:szCs w:val="18"/>
                <w:lang w:val="es-ES"/>
              </w:rPr>
              <w:t>Enero</w:t>
            </w:r>
            <w:r w:rsidR="00DD3232" w:rsidRPr="00DD3232">
              <w:rPr>
                <w:rFonts w:ascii="Geomanist" w:hAnsi="Geomanist" w:cs="Arial"/>
                <w:sz w:val="16"/>
                <w:szCs w:val="18"/>
                <w:lang w:val="es-ES"/>
              </w:rPr>
              <w:t>/202</w:t>
            </w:r>
            <w:r>
              <w:rPr>
                <w:rFonts w:ascii="Geomanist" w:hAnsi="Geomanist" w:cs="Arial"/>
                <w:sz w:val="16"/>
                <w:szCs w:val="18"/>
                <w:lang w:val="es-ES"/>
              </w:rPr>
              <w:t>5</w:t>
            </w:r>
          </w:p>
        </w:tc>
        <w:tc>
          <w:tcPr>
            <w:tcW w:w="512" w:type="pct"/>
            <w:shd w:val="clear" w:color="auto" w:fill="auto"/>
            <w:vAlign w:val="center"/>
          </w:tcPr>
          <w:p w14:paraId="7A6A2E6A" w14:textId="2CEEDB10" w:rsidR="00DC42CD" w:rsidRPr="00DD3232" w:rsidRDefault="00DC42CD" w:rsidP="003D557A">
            <w:pPr>
              <w:spacing w:after="0"/>
              <w:jc w:val="center"/>
              <w:rPr>
                <w:rFonts w:ascii="Geomanist" w:hAnsi="Geomanist" w:cs="Arial"/>
                <w:sz w:val="16"/>
                <w:szCs w:val="18"/>
                <w:lang w:val="es-ES"/>
              </w:rPr>
            </w:pPr>
            <w:r w:rsidRPr="00DD3232">
              <w:rPr>
                <w:rFonts w:ascii="Geomanist" w:hAnsi="Geomanist" w:cs="Arial"/>
                <w:sz w:val="16"/>
                <w:szCs w:val="18"/>
                <w:lang w:val="es-ES"/>
              </w:rPr>
              <w:t>0</w:t>
            </w:r>
            <w:r w:rsidR="003D557A" w:rsidRPr="00DD3232">
              <w:rPr>
                <w:rFonts w:ascii="Geomanist" w:hAnsi="Geomanist" w:cs="Arial"/>
                <w:sz w:val="16"/>
                <w:szCs w:val="18"/>
                <w:lang w:val="es-ES"/>
              </w:rPr>
              <w:t>3</w:t>
            </w:r>
            <w:r w:rsidRPr="00DD3232">
              <w:rPr>
                <w:rFonts w:ascii="Geomanist" w:hAnsi="Geomanist" w:cs="Arial"/>
                <w:sz w:val="16"/>
                <w:szCs w:val="18"/>
                <w:lang w:val="es-ES"/>
              </w:rPr>
              <w:t xml:space="preserve">:00 p.m. </w:t>
            </w:r>
          </w:p>
        </w:tc>
        <w:tc>
          <w:tcPr>
            <w:tcW w:w="2526" w:type="pct"/>
            <w:vAlign w:val="center"/>
          </w:tcPr>
          <w:p w14:paraId="5683829B" w14:textId="77777777" w:rsidR="00DC42CD" w:rsidRPr="00DD3232" w:rsidRDefault="00DC42CD" w:rsidP="005A6D8F">
            <w:pPr>
              <w:spacing w:after="0"/>
              <w:jc w:val="center"/>
              <w:rPr>
                <w:rFonts w:ascii="Geomanist" w:hAnsi="Geomanist" w:cs="Arial"/>
                <w:sz w:val="14"/>
                <w:szCs w:val="18"/>
                <w:lang w:val="es-ES"/>
              </w:rPr>
            </w:pPr>
            <w:r w:rsidRPr="00DD3232">
              <w:rPr>
                <w:rFonts w:ascii="Geomanist" w:hAnsi="Geomanist" w:cs="Arial"/>
                <w:b/>
                <w:sz w:val="14"/>
                <w:szCs w:val="18"/>
                <w:lang w:val="es-ES"/>
              </w:rPr>
              <w:t>A Través de la Plataforma CompraNet</w:t>
            </w:r>
          </w:p>
          <w:p w14:paraId="0E3655F2" w14:textId="77777777" w:rsidR="00DC42CD" w:rsidRPr="00DD3232" w:rsidRDefault="00DC42CD" w:rsidP="005A6D8F">
            <w:pPr>
              <w:spacing w:after="0"/>
              <w:jc w:val="center"/>
              <w:rPr>
                <w:rFonts w:ascii="Geomanist" w:hAnsi="Geomanist" w:cs="Arial"/>
                <w:sz w:val="14"/>
                <w:szCs w:val="18"/>
                <w:lang w:val="es-ES"/>
              </w:rPr>
            </w:pPr>
            <w:r w:rsidRPr="00DD3232">
              <w:rPr>
                <w:rFonts w:ascii="Geomanist" w:hAnsi="Geomanist" w:cs="Arial"/>
                <w:sz w:val="14"/>
                <w:szCs w:val="18"/>
                <w:lang w:val="es-ES"/>
              </w:rPr>
              <w:t>Sala de usos múltiples de la Coordinación de Abastecimiento y Equipamiento, sito en Avenida del Mezquital No. 6 Colonia San Pablo, Código Postal 76130, Querétaro, Qro</w:t>
            </w:r>
          </w:p>
        </w:tc>
      </w:tr>
      <w:tr w:rsidR="00DC42CD" w:rsidRPr="00DD3232" w14:paraId="10CB9A06" w14:textId="77777777" w:rsidTr="007578D0">
        <w:trPr>
          <w:trHeight w:val="776"/>
          <w:jc w:val="center"/>
        </w:trPr>
        <w:tc>
          <w:tcPr>
            <w:tcW w:w="1128" w:type="pct"/>
            <w:vAlign w:val="center"/>
          </w:tcPr>
          <w:p w14:paraId="6F1EFB56" w14:textId="77777777" w:rsidR="00DC42CD" w:rsidRPr="00DD3232" w:rsidRDefault="00DC42CD"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Firma del contrato</w:t>
            </w:r>
          </w:p>
        </w:tc>
        <w:tc>
          <w:tcPr>
            <w:tcW w:w="834" w:type="pct"/>
            <w:vAlign w:val="center"/>
          </w:tcPr>
          <w:p w14:paraId="129D076F" w14:textId="77777777" w:rsidR="00DC42CD" w:rsidRPr="00DD3232" w:rsidRDefault="00DC42CD"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Dentro de los 15 días posteriores al fallo</w:t>
            </w:r>
          </w:p>
        </w:tc>
        <w:tc>
          <w:tcPr>
            <w:tcW w:w="512" w:type="pct"/>
            <w:vAlign w:val="center"/>
          </w:tcPr>
          <w:p w14:paraId="2D32E419" w14:textId="77777777" w:rsidR="00DC42CD" w:rsidRPr="00DD3232" w:rsidRDefault="00DC42CD" w:rsidP="005A6D8F">
            <w:pPr>
              <w:snapToGrid w:val="0"/>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De 09:00 a 14:00</w:t>
            </w:r>
          </w:p>
        </w:tc>
        <w:tc>
          <w:tcPr>
            <w:tcW w:w="2526" w:type="pct"/>
            <w:vAlign w:val="center"/>
          </w:tcPr>
          <w:p w14:paraId="14656475" w14:textId="77777777" w:rsidR="00DC42CD" w:rsidRPr="00DD3232" w:rsidRDefault="00DC42CD" w:rsidP="005A6D8F">
            <w:pPr>
              <w:spacing w:after="0"/>
              <w:jc w:val="center"/>
              <w:rPr>
                <w:rFonts w:ascii="Geomanist" w:hAnsi="Geomanist" w:cs="Arial"/>
                <w:sz w:val="14"/>
                <w:szCs w:val="18"/>
                <w:lang w:val="es-ES"/>
              </w:rPr>
            </w:pPr>
            <w:r w:rsidRPr="00DD3232">
              <w:rPr>
                <w:rFonts w:ascii="Geomanist" w:hAnsi="Geomanist" w:cs="Arial"/>
                <w:sz w:val="14"/>
                <w:szCs w:val="18"/>
                <w:lang w:val="es-ES"/>
              </w:rPr>
              <w:t>Coordinación de Abastecimiento y Equipamiento, sito en Avenida del Mezquital No. 6 Colonia San Pablo, Código Postal 76130, Querétaro, Qro.</w:t>
            </w:r>
          </w:p>
        </w:tc>
      </w:tr>
      <w:tr w:rsidR="00DC42CD" w:rsidRPr="00DD3232" w14:paraId="5C761EBF"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DD3232" w:rsidRDefault="00DC42CD"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77777777" w:rsidR="00DC42CD" w:rsidRPr="00DD3232" w:rsidRDefault="00DC42CD" w:rsidP="005A6D8F">
            <w:pPr>
              <w:spacing w:after="0"/>
              <w:jc w:val="center"/>
              <w:rPr>
                <w:rFonts w:ascii="Geomanist" w:hAnsi="Geomanist" w:cs="Arial"/>
                <w:b/>
                <w:sz w:val="16"/>
                <w:szCs w:val="18"/>
                <w:lang w:val="es-ES"/>
              </w:rPr>
            </w:pPr>
            <w:r w:rsidRPr="00DD3232">
              <w:rPr>
                <w:rFonts w:ascii="Geomanist" w:hAnsi="Geomanist" w:cs="Arial"/>
                <w:b/>
                <w:sz w:val="16"/>
                <w:szCs w:val="18"/>
                <w:lang w:val="es-ES"/>
              </w:rPr>
              <w:t>Electrónica (artículo 26 Bis, fracción II, de la LAASSP). Solo se permitirá la participación de los licitantes a través del portal de compras Gubernamentales CompraNet</w:t>
            </w:r>
          </w:p>
        </w:tc>
      </w:tr>
      <w:tr w:rsidR="00DC42CD" w:rsidRPr="00DD3232" w14:paraId="763FECA8"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DD3232" w:rsidRDefault="00DD3232" w:rsidP="005A6D8F">
            <w:pPr>
              <w:spacing w:after="0" w:line="192" w:lineRule="atLeast"/>
              <w:jc w:val="center"/>
              <w:rPr>
                <w:rFonts w:ascii="Geomanist" w:hAnsi="Geomanist" w:cs="Arial"/>
                <w:sz w:val="16"/>
                <w:szCs w:val="18"/>
                <w:lang w:val="es-ES"/>
              </w:rPr>
            </w:pPr>
            <w:r w:rsidRPr="00DD3232">
              <w:rPr>
                <w:rFonts w:ascii="Geomanist" w:hAnsi="Geomanist" w:cs="Arial"/>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27BFF9DE" w:rsidR="00DC42CD" w:rsidRPr="00DD3232" w:rsidRDefault="007F5CF7" w:rsidP="00C67050">
            <w:pPr>
              <w:spacing w:after="0"/>
              <w:jc w:val="center"/>
              <w:rPr>
                <w:rFonts w:ascii="Geomanist" w:hAnsi="Geomanist" w:cs="Arial"/>
                <w:b/>
                <w:sz w:val="16"/>
                <w:szCs w:val="18"/>
                <w:lang w:val="es-ES"/>
              </w:rPr>
            </w:pPr>
            <w:r>
              <w:rPr>
                <w:rFonts w:ascii="Geomanist" w:hAnsi="Geomanist" w:cs="Arial"/>
                <w:b/>
                <w:sz w:val="16"/>
                <w:szCs w:val="18"/>
                <w:lang w:val="es-ES"/>
              </w:rPr>
              <w:t>NO</w:t>
            </w:r>
          </w:p>
        </w:tc>
      </w:tr>
    </w:tbl>
    <w:p w14:paraId="0D66CD10" w14:textId="77777777" w:rsidR="00BD2E2E" w:rsidRPr="00DD3232" w:rsidRDefault="00BD2E2E" w:rsidP="005A6D8F">
      <w:pPr>
        <w:spacing w:after="0" w:line="240" w:lineRule="auto"/>
        <w:jc w:val="both"/>
        <w:rPr>
          <w:rFonts w:ascii="Geomanist" w:hAnsi="Geomanist" w:cs="Arial"/>
          <w:noProof/>
          <w:sz w:val="18"/>
          <w:szCs w:val="18"/>
        </w:rPr>
      </w:pPr>
    </w:p>
    <w:p w14:paraId="3BD5A52C" w14:textId="77777777" w:rsidR="00EA3179" w:rsidRPr="00DD3232" w:rsidRDefault="00EA3179" w:rsidP="005A6D8F">
      <w:pPr>
        <w:spacing w:after="0" w:line="240" w:lineRule="auto"/>
        <w:jc w:val="both"/>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 xml:space="preserve">El horario que regirá a los diferentes actos del procedimiento de </w:t>
      </w:r>
      <w:r w:rsidR="0068478B" w:rsidRPr="00DD3232">
        <w:rPr>
          <w:rFonts w:ascii="Geomanist" w:hAnsi="Geomanist" w:cs="Arial"/>
          <w:noProof/>
          <w:sz w:val="18"/>
          <w:szCs w:val="18"/>
          <w:lang w:val="es-ES_tradnl" w:eastAsia="es-ES"/>
        </w:rPr>
        <w:t>Licitación Pública</w:t>
      </w:r>
      <w:r w:rsidRPr="00DD3232">
        <w:rPr>
          <w:rFonts w:ascii="Geomanist" w:hAnsi="Geomanist" w:cs="Arial"/>
          <w:noProof/>
          <w:sz w:val="18"/>
          <w:szCs w:val="18"/>
          <w:lang w:val="es-ES_tradnl" w:eastAsia="es-ES"/>
        </w:rPr>
        <w:t xml:space="preserve"> será de conformidad con la zona horaria de la Ciudad de México GMT-5.</w:t>
      </w:r>
    </w:p>
    <w:p w14:paraId="0E2E51F8" w14:textId="77777777" w:rsidR="00EA3179" w:rsidRPr="00DD3232" w:rsidRDefault="00EA3179" w:rsidP="005A6D8F">
      <w:pPr>
        <w:spacing w:after="0" w:line="240" w:lineRule="auto"/>
        <w:jc w:val="both"/>
        <w:rPr>
          <w:rFonts w:ascii="Geomanist" w:hAnsi="Geomanist" w:cs="Arial"/>
          <w:b/>
          <w:noProof/>
          <w:sz w:val="18"/>
          <w:szCs w:val="18"/>
          <w:lang w:val="es-ES_tradnl" w:eastAsia="es-ES"/>
        </w:rPr>
      </w:pPr>
    </w:p>
    <w:p w14:paraId="220B476D" w14:textId="77777777" w:rsidR="001F14F5" w:rsidRPr="00DD3232" w:rsidRDefault="002358A5" w:rsidP="005A6D8F">
      <w:pPr>
        <w:keepNext/>
        <w:numPr>
          <w:ilvl w:val="1"/>
          <w:numId w:val="0"/>
        </w:numPr>
        <w:tabs>
          <w:tab w:val="num" w:pos="-284"/>
          <w:tab w:val="num" w:pos="576"/>
        </w:tabs>
        <w:suppressAutoHyphens/>
        <w:spacing w:after="0" w:line="240" w:lineRule="auto"/>
        <w:outlineLvl w:val="1"/>
        <w:rPr>
          <w:rFonts w:ascii="Geomanist" w:hAnsi="Geomanist" w:cs="Arial"/>
          <w:b/>
          <w:noProof/>
          <w:szCs w:val="18"/>
          <w:lang w:val="es-ES_tradnl" w:eastAsia="es-ES"/>
        </w:rPr>
      </w:pPr>
      <w:r w:rsidRPr="00DD3232">
        <w:rPr>
          <w:rFonts w:ascii="Geomanist" w:hAnsi="Geomanist" w:cs="Arial"/>
          <w:b/>
          <w:noProof/>
          <w:sz w:val="18"/>
          <w:szCs w:val="18"/>
          <w:lang w:val="es-ES_tradnl" w:eastAsia="es-ES"/>
        </w:rPr>
        <w:t>3.</w:t>
      </w:r>
      <w:r w:rsidR="00E74DB1" w:rsidRPr="00DD3232">
        <w:rPr>
          <w:rFonts w:ascii="Geomanist" w:hAnsi="Geomanist" w:cs="Arial"/>
          <w:b/>
          <w:noProof/>
          <w:sz w:val="18"/>
          <w:szCs w:val="18"/>
          <w:lang w:val="es-ES_tradnl" w:eastAsia="es-ES"/>
        </w:rPr>
        <w:t>3</w:t>
      </w:r>
      <w:r w:rsidRPr="00DD3232">
        <w:rPr>
          <w:rFonts w:ascii="Geomanist" w:hAnsi="Geomanist" w:cs="Arial"/>
          <w:b/>
          <w:noProof/>
          <w:sz w:val="18"/>
          <w:szCs w:val="18"/>
          <w:lang w:val="es-ES_tradnl" w:eastAsia="es-ES"/>
        </w:rPr>
        <w:t xml:space="preserve"> Junta de Aclaraciones</w:t>
      </w:r>
      <w:r w:rsidR="009207A1" w:rsidRPr="00DD3232">
        <w:rPr>
          <w:rFonts w:ascii="Geomanist" w:hAnsi="Geomanist" w:cs="Arial"/>
          <w:b/>
          <w:noProof/>
          <w:sz w:val="18"/>
          <w:szCs w:val="18"/>
          <w:lang w:val="es-ES_tradnl" w:eastAsia="es-ES"/>
        </w:rPr>
        <w:t xml:space="preserve">  </w:t>
      </w:r>
    </w:p>
    <w:p w14:paraId="25BFDA25" w14:textId="600BD609" w:rsidR="003A14A6" w:rsidRPr="00DD3232" w:rsidRDefault="003A14A6" w:rsidP="005A6D8F">
      <w:pPr>
        <w:spacing w:after="0"/>
        <w:jc w:val="both"/>
        <w:rPr>
          <w:rFonts w:ascii="Geomanist" w:hAnsi="Geomanist" w:cs="Arial"/>
          <w:sz w:val="18"/>
        </w:rPr>
      </w:pPr>
      <w:r w:rsidRPr="00DD3232">
        <w:rPr>
          <w:rFonts w:ascii="Geomanist" w:hAnsi="Geomanist" w:cs="Arial"/>
          <w:sz w:val="18"/>
        </w:rPr>
        <w:t xml:space="preserve">La junta de aclaraciones se llevara a cabo en término de los artículos 33 Bis de la LAASSP, 45 y 46 de su RLAASSP, por lo que los licitantes que manifiesten su INTERÉS EN PARTICIPAR en la presente licitación deberán presentar escrito, por si o en representación de un tercero, de acuerdo con el Anexo No. </w:t>
      </w:r>
      <w:r w:rsidR="004D7A4C" w:rsidRPr="00DD3232">
        <w:rPr>
          <w:rFonts w:ascii="Geomanist" w:hAnsi="Geomanist" w:cs="Arial"/>
          <w:sz w:val="18"/>
        </w:rPr>
        <w:t>4</w:t>
      </w:r>
      <w:r w:rsidRPr="00DD3232">
        <w:rPr>
          <w:rFonts w:ascii="Geomanist" w:hAnsi="Geomanist" w:cs="Arial"/>
          <w:sz w:val="18"/>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DD3232">
        <w:rPr>
          <w:rFonts w:ascii="Geomanist" w:hAnsi="Geomanist" w:cs="Arial"/>
          <w:sz w:val="18"/>
        </w:rPr>
        <w:t>Anexo No. 4</w:t>
      </w:r>
      <w:r w:rsidRPr="00DD3232">
        <w:rPr>
          <w:rFonts w:ascii="Geomanist" w:hAnsi="Geomanist" w:cs="Arial"/>
          <w:sz w:val="18"/>
        </w:rPr>
        <w:t>-</w:t>
      </w:r>
      <w:r w:rsidR="004D7A4C" w:rsidRPr="00DD3232">
        <w:rPr>
          <w:rFonts w:ascii="Geomanist" w:hAnsi="Geomanist" w:cs="Arial"/>
          <w:sz w:val="18"/>
        </w:rPr>
        <w:t>A</w:t>
      </w:r>
      <w:r w:rsidRPr="00DD3232">
        <w:rPr>
          <w:rFonts w:ascii="Geomanist" w:hAnsi="Geomanist" w:cs="Arial"/>
          <w:sz w:val="18"/>
        </w:rPr>
        <w:t xml:space="preserve"> “Formato de solicitud de aclaraciones” de la presente Convocatoria. Asimismo, con el objeto de agilizar la junta de aclaraciones se solicita a los licitantes remitir dicho anexo en formato Word editable a través de la plataforma denominada </w:t>
      </w:r>
      <w:r w:rsidR="00832898" w:rsidRPr="00DD3232">
        <w:rPr>
          <w:rFonts w:ascii="Geomanist" w:hAnsi="Geomanist" w:cs="Arial"/>
          <w:sz w:val="18"/>
        </w:rPr>
        <w:t>CompraNet</w:t>
      </w:r>
      <w:r w:rsidRPr="00DD3232">
        <w:rPr>
          <w:rFonts w:ascii="Geomanist" w:hAnsi="Geomanist" w:cs="Arial"/>
          <w:sz w:val="18"/>
        </w:rPr>
        <w:t>, a más tardar veinticuatro(24) horas antes de la fecha y hora programada que se realice la Junta de Aclaraciones.</w:t>
      </w:r>
    </w:p>
    <w:p w14:paraId="4C208419"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 xml:space="preserve">Aquellos interesados que pretendan solicitar aclaraciones a los aspectos contenidos en la presente convocatoria, deberán presentar un escrito acompañado de las solicitudes de aclaración correspondiente a través de </w:t>
      </w:r>
      <w:r w:rsidR="00832898" w:rsidRPr="00DD3232">
        <w:rPr>
          <w:rFonts w:ascii="Geomanist" w:hAnsi="Geomanist" w:cs="Arial"/>
          <w:sz w:val="18"/>
        </w:rPr>
        <w:t>CompraNet</w:t>
      </w:r>
      <w:r w:rsidRPr="00DD3232">
        <w:rPr>
          <w:rFonts w:ascii="Geomanist" w:hAnsi="Geomanist" w:cs="Arial"/>
          <w:sz w:val="18"/>
        </w:rPr>
        <w:t>, acompañado de las citadas solicitudes de aclaración conforme lo estipula el artículo 33 bis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A.</w:t>
      </w:r>
      <w:r w:rsidRPr="00DD3232">
        <w:rPr>
          <w:rFonts w:ascii="Geomanist" w:hAnsi="Geomanist" w:cs="Arial"/>
          <w:sz w:val="18"/>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w:t>
      </w:r>
      <w:r w:rsidRPr="00DD3232">
        <w:rPr>
          <w:rFonts w:ascii="Geomanist" w:hAnsi="Geomanist" w:cs="Arial"/>
          <w:sz w:val="18"/>
        </w:rPr>
        <w:lastRenderedPageBreak/>
        <w:t>aparezcan en éstas, y del representante legal del licitante: datos de las escrituras públicas en las que le fueron otorgadas las facultades para suscribir proposiciones.</w:t>
      </w:r>
    </w:p>
    <w:p w14:paraId="0D083C1A"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B.</w:t>
      </w:r>
      <w:r w:rsidRPr="00DD3232">
        <w:rPr>
          <w:rFonts w:ascii="Geomanist" w:hAnsi="Geomanist" w:cs="Arial"/>
          <w:sz w:val="18"/>
        </w:rPr>
        <w:tab/>
        <w:t>Los licitantes podrán enviar las solicitudes de aclaración a la presente convocatoria, de forma presencial  o a través del sistema electrónico de información pública gubernamental sobre adquisiciones, arrendamientos y servicios (compranet),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7B4DFA9C"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Las solicitudes de acl</w:t>
      </w:r>
      <w:r w:rsidR="004D7A4C" w:rsidRPr="00DD3232">
        <w:rPr>
          <w:rFonts w:ascii="Geomanist" w:hAnsi="Geomanist" w:cs="Arial"/>
          <w:sz w:val="18"/>
        </w:rPr>
        <w:t>aración de acuerdo al ANEXO No 4</w:t>
      </w:r>
      <w:r w:rsidRPr="00DD3232">
        <w:rPr>
          <w:rFonts w:ascii="Geomanist" w:hAnsi="Geomanist" w:cs="Arial"/>
          <w:sz w:val="18"/>
        </w:rPr>
        <w:t>-</w:t>
      </w:r>
      <w:r w:rsidR="004D7A4C" w:rsidRPr="00DD3232">
        <w:rPr>
          <w:rFonts w:ascii="Geomanist" w:hAnsi="Geomanist" w:cs="Arial"/>
          <w:sz w:val="18"/>
        </w:rPr>
        <w:t>A</w:t>
      </w:r>
      <w:r w:rsidRPr="00DD3232">
        <w:rPr>
          <w:rFonts w:ascii="Geomanist" w:hAnsi="Geomanist" w:cs="Arial"/>
          <w:sz w:val="18"/>
        </w:rPr>
        <w:t xml:space="preserve"> “Formato de solicitud de aclaraciones”, deberán plantearse de manera concisa y estar directamente vinculadas con los puntos contenidos en la presente convocatoria a la </w:t>
      </w:r>
      <w:r w:rsidR="00F91B55" w:rsidRPr="00DD3232">
        <w:rPr>
          <w:rFonts w:ascii="Geomanist" w:hAnsi="Geomanist" w:cs="Arial"/>
          <w:sz w:val="18"/>
        </w:rPr>
        <w:t xml:space="preserve">Licitación Pública </w:t>
      </w:r>
      <w:r w:rsidR="00920962" w:rsidRPr="00DD3232">
        <w:rPr>
          <w:rFonts w:ascii="Geomanist" w:hAnsi="Geomanist" w:cs="Arial"/>
          <w:sz w:val="18"/>
        </w:rPr>
        <w:t>Nacional</w:t>
      </w:r>
      <w:r w:rsidRPr="00DD3232">
        <w:rPr>
          <w:rFonts w:ascii="Geomanist" w:hAnsi="Geomanist" w:cs="Arial"/>
          <w:sz w:val="18"/>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 xml:space="preserve">La convocante tomará como hora de recepción de las solicitudes de aclaración, tratándose de las solicitudes que se hagan llegar a través de </w:t>
      </w:r>
      <w:r w:rsidR="00832898" w:rsidRPr="00DD3232">
        <w:rPr>
          <w:rFonts w:ascii="Geomanist" w:hAnsi="Geomanist" w:cs="Arial"/>
          <w:sz w:val="18"/>
        </w:rPr>
        <w:t>CompraNet</w:t>
      </w:r>
      <w:r w:rsidRPr="00DD3232">
        <w:rPr>
          <w:rFonts w:ascii="Geomanist" w:hAnsi="Geomanist" w:cs="Arial"/>
          <w:sz w:val="18"/>
        </w:rPr>
        <w:t>, la hora que registre este sistema al momento de su envío.</w:t>
      </w:r>
    </w:p>
    <w:p w14:paraId="4153BC68"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aclaración recibidas a los licitantes.</w:t>
      </w:r>
    </w:p>
    <w:p w14:paraId="446FC2E3"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6E625F1B" w14:textId="77777777" w:rsidR="003A14A6" w:rsidRPr="00DD3232" w:rsidRDefault="003A14A6" w:rsidP="005A6D8F">
      <w:pPr>
        <w:spacing w:after="0"/>
        <w:jc w:val="both"/>
        <w:rPr>
          <w:rFonts w:ascii="Geomanist" w:hAnsi="Geomanist" w:cs="Arial"/>
          <w:sz w:val="18"/>
        </w:rPr>
      </w:pPr>
      <w:r w:rsidRPr="00DD3232">
        <w:rPr>
          <w:rFonts w:ascii="Geomanist" w:hAnsi="Geomanist" w:cs="Arial"/>
          <w:sz w:val="18"/>
        </w:rPr>
        <w:t>C.</w:t>
      </w:r>
      <w:r w:rsidRPr="00DD3232">
        <w:rPr>
          <w:rFonts w:ascii="Geomanist" w:hAnsi="Geomanist" w:cs="Arial"/>
          <w:sz w:val="18"/>
        </w:rPr>
        <w:tab/>
        <w:t xml:space="preserve">Cualquier modificación a la presente convocatoria de la </w:t>
      </w:r>
      <w:r w:rsidR="00E94478" w:rsidRPr="00DD3232">
        <w:rPr>
          <w:rFonts w:ascii="Geomanist" w:hAnsi="Geomanist" w:cs="Arial"/>
          <w:sz w:val="18"/>
        </w:rPr>
        <w:t xml:space="preserve">Licitación Publica Nacional </w:t>
      </w:r>
      <w:r w:rsidRPr="00DD3232">
        <w:rPr>
          <w:rFonts w:ascii="Geomanist" w:hAnsi="Geomanist" w:cs="Arial"/>
          <w:sz w:val="18"/>
        </w:rPr>
        <w:t>incluyendo las que resulten de la o las juntas de aclaraciones, formará parte de la convocatoria y deberá ser considerada por los licitantes en la elaboración de su proposición.</w:t>
      </w:r>
    </w:p>
    <w:p w14:paraId="4EE78160" w14:textId="77777777" w:rsidR="001F14F5" w:rsidRPr="00DD3232" w:rsidRDefault="003A14A6" w:rsidP="005A6D8F">
      <w:pPr>
        <w:spacing w:after="0" w:line="240" w:lineRule="auto"/>
        <w:jc w:val="both"/>
        <w:rPr>
          <w:rFonts w:ascii="Geomanist" w:hAnsi="Geomanist" w:cs="Arial"/>
          <w:sz w:val="18"/>
        </w:rPr>
      </w:pPr>
      <w:r w:rsidRPr="00DD3232">
        <w:rPr>
          <w:rFonts w:ascii="Geomanist" w:hAnsi="Geomanist" w:cs="Arial"/>
          <w:sz w:val="18"/>
        </w:rPr>
        <w:t>Independientemente de lo anterior, el contenido de dichas actas podrá ser consultado en el portal de Compranet.</w:t>
      </w:r>
    </w:p>
    <w:p w14:paraId="225B0F60" w14:textId="77777777" w:rsidR="004D7A4C" w:rsidRPr="00DD3232" w:rsidRDefault="004D7A4C" w:rsidP="005A6D8F">
      <w:pPr>
        <w:spacing w:after="0" w:line="240" w:lineRule="auto"/>
        <w:jc w:val="both"/>
        <w:rPr>
          <w:rFonts w:ascii="Geomanist" w:hAnsi="Geomanist" w:cs="Arial"/>
          <w:noProof/>
          <w:sz w:val="18"/>
          <w:szCs w:val="18"/>
          <w:lang w:val="es-ES_tradnl" w:eastAsia="es-ES"/>
        </w:rPr>
      </w:pPr>
    </w:p>
    <w:p w14:paraId="1A69A500" w14:textId="77777777" w:rsidR="002358A5" w:rsidRPr="00DD3232" w:rsidRDefault="00E74DB1"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eastAsia="es-ES"/>
        </w:rPr>
      </w:pPr>
      <w:r w:rsidRPr="00DD3232">
        <w:rPr>
          <w:rFonts w:ascii="Geomanist" w:hAnsi="Geomanist" w:cs="Arial"/>
          <w:b/>
          <w:noProof/>
          <w:sz w:val="18"/>
          <w:szCs w:val="18"/>
          <w:lang w:val="es-ES_tradnl" w:eastAsia="es-ES"/>
        </w:rPr>
        <w:t>3.4</w:t>
      </w:r>
      <w:r w:rsidR="002358A5" w:rsidRPr="00DD3232">
        <w:rPr>
          <w:rFonts w:ascii="Geomanist" w:hAnsi="Geomanist" w:cs="Arial"/>
          <w:b/>
          <w:noProof/>
          <w:sz w:val="18"/>
          <w:szCs w:val="18"/>
          <w:lang w:val="es-ES_tradnl" w:eastAsia="es-ES"/>
        </w:rPr>
        <w:t xml:space="preserve"> Presentación y Apertura de Proposiciones</w:t>
      </w:r>
    </w:p>
    <w:p w14:paraId="61EBC3A5" w14:textId="77777777" w:rsidR="0049570E" w:rsidRPr="00DD3232" w:rsidRDefault="0049570E" w:rsidP="005A6D8F">
      <w:pPr>
        <w:spacing w:after="0" w:line="240" w:lineRule="auto"/>
        <w:jc w:val="both"/>
        <w:rPr>
          <w:rFonts w:ascii="Geomanist" w:hAnsi="Geomanist" w:cs="Arial"/>
          <w:b/>
          <w:noProof/>
          <w:sz w:val="18"/>
          <w:szCs w:val="18"/>
          <w:lang w:val="es-ES_tradnl" w:eastAsia="es-ES"/>
        </w:rPr>
      </w:pPr>
    </w:p>
    <w:p w14:paraId="2CBD7832" w14:textId="77777777" w:rsidR="002358A5" w:rsidRPr="00DD3232" w:rsidRDefault="002358A5" w:rsidP="005A6D8F">
      <w:pPr>
        <w:spacing w:after="0" w:line="240" w:lineRule="auto"/>
        <w:jc w:val="both"/>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 xml:space="preserve">La presentación y apertura de proposiciones se llevará a cabo en términos de los </w:t>
      </w:r>
      <w:r w:rsidR="004159EB" w:rsidRPr="00DD3232">
        <w:rPr>
          <w:rFonts w:ascii="Geomanist" w:hAnsi="Geomanist" w:cs="Arial"/>
          <w:noProof/>
          <w:sz w:val="18"/>
          <w:szCs w:val="18"/>
          <w:lang w:val="es-ES_tradnl" w:eastAsia="es-ES"/>
        </w:rPr>
        <w:t>A</w:t>
      </w:r>
      <w:r w:rsidRPr="00DD3232">
        <w:rPr>
          <w:rFonts w:ascii="Geomanist" w:hAnsi="Geomanist" w:cs="Arial"/>
          <w:noProof/>
          <w:sz w:val="18"/>
          <w:szCs w:val="18"/>
          <w:lang w:val="es-ES_tradnl" w:eastAsia="es-ES"/>
        </w:rPr>
        <w:t xml:space="preserve">rtículos 34 y 35 de la LAASSP, 47, 48, 49 segundo párrafo y 50 del RLAASSP, para lo cual podrán hacer uso de los formatos </w:t>
      </w:r>
      <w:r w:rsidR="004159EB" w:rsidRPr="00DD3232">
        <w:rPr>
          <w:rFonts w:ascii="Geomanist" w:hAnsi="Geomanist" w:cs="Arial"/>
          <w:noProof/>
          <w:sz w:val="18"/>
          <w:szCs w:val="18"/>
          <w:lang w:val="es-ES_tradnl" w:eastAsia="es-ES"/>
        </w:rPr>
        <w:t xml:space="preserve">previstos </w:t>
      </w:r>
      <w:r w:rsidRPr="00DD3232">
        <w:rPr>
          <w:rFonts w:ascii="Geomanist" w:hAnsi="Geomanist" w:cs="Arial"/>
          <w:noProof/>
          <w:sz w:val="18"/>
          <w:szCs w:val="18"/>
          <w:lang w:val="es-ES_tradnl" w:eastAsia="es-ES"/>
        </w:rPr>
        <w:t xml:space="preserve">en el numeral </w:t>
      </w:r>
      <w:r w:rsidR="00C43969" w:rsidRPr="00DD3232">
        <w:rPr>
          <w:rFonts w:ascii="Geomanist" w:hAnsi="Geomanist" w:cs="Arial"/>
          <w:b/>
          <w:noProof/>
          <w:sz w:val="18"/>
          <w:szCs w:val="18"/>
          <w:lang w:val="es-ES_tradnl" w:eastAsia="es-ES"/>
        </w:rPr>
        <w:t>7</w:t>
      </w:r>
      <w:r w:rsidRPr="00DD3232">
        <w:rPr>
          <w:rFonts w:ascii="Geomanist" w:hAnsi="Geomanist" w:cs="Arial"/>
          <w:noProof/>
          <w:sz w:val="18"/>
          <w:szCs w:val="18"/>
          <w:lang w:val="es-ES_tradnl" w:eastAsia="es-ES"/>
        </w:rPr>
        <w:t xml:space="preserve"> </w:t>
      </w:r>
      <w:r w:rsidRPr="00DD3232">
        <w:rPr>
          <w:rFonts w:ascii="Geomanist" w:hAnsi="Geomanist" w:cs="Arial"/>
          <w:b/>
          <w:noProof/>
          <w:sz w:val="18"/>
          <w:szCs w:val="18"/>
          <w:lang w:val="es-ES_tradnl" w:eastAsia="es-ES"/>
        </w:rPr>
        <w:t>“Formatos que facilitarán y agilizarán la presentación y recepción de las proposiciones”</w:t>
      </w:r>
      <w:r w:rsidRPr="00DD3232">
        <w:rPr>
          <w:rFonts w:ascii="Geomanist" w:hAnsi="Geomanist" w:cs="Arial"/>
          <w:noProof/>
          <w:sz w:val="18"/>
          <w:szCs w:val="18"/>
          <w:lang w:val="es-ES_tradnl" w:eastAsia="es-ES"/>
        </w:rPr>
        <w:t xml:space="preserve"> de la presente Convocatoria.</w:t>
      </w:r>
    </w:p>
    <w:p w14:paraId="7BB8D52D" w14:textId="77777777" w:rsidR="004D1C2B" w:rsidRPr="00DD3232" w:rsidRDefault="004D1C2B" w:rsidP="005A6D8F">
      <w:pPr>
        <w:spacing w:after="0" w:line="240" w:lineRule="auto"/>
        <w:jc w:val="both"/>
        <w:rPr>
          <w:rFonts w:ascii="Geomanist" w:hAnsi="Geomanist" w:cs="Arial"/>
          <w:noProof/>
          <w:sz w:val="18"/>
          <w:szCs w:val="18"/>
          <w:lang w:val="es-ES_tradnl" w:eastAsia="es-ES"/>
        </w:rPr>
      </w:pPr>
    </w:p>
    <w:p w14:paraId="7CD71655" w14:textId="77777777" w:rsidR="002358A5" w:rsidRPr="00DD3232" w:rsidRDefault="00DF395D" w:rsidP="005A6D8F">
      <w:pPr>
        <w:spacing w:after="0" w:line="240" w:lineRule="auto"/>
        <w:jc w:val="both"/>
        <w:rPr>
          <w:rFonts w:ascii="Geomanist" w:hAnsi="Geomanist" w:cs="Arial"/>
          <w:bCs/>
          <w:noProof/>
          <w:sz w:val="18"/>
          <w:szCs w:val="18"/>
        </w:rPr>
      </w:pPr>
      <w:r w:rsidRPr="00DD3232">
        <w:rPr>
          <w:rFonts w:ascii="Geomanist" w:hAnsi="Geomanist" w:cs="Arial"/>
          <w:noProof/>
          <w:sz w:val="18"/>
          <w:szCs w:val="18"/>
        </w:rPr>
        <w:t>Los licitantes deberán enviar su proposición firmada electrónicamente,</w:t>
      </w:r>
      <w:r w:rsidRPr="00DD3232">
        <w:rPr>
          <w:rFonts w:ascii="Geomanist" w:hAnsi="Geomanist" w:cs="Arial"/>
          <w:bCs/>
          <w:noProof/>
          <w:sz w:val="18"/>
          <w:szCs w:val="18"/>
        </w:rPr>
        <w:t xml:space="preserve"> conforme al proceso que se detalla en el numeral </w:t>
      </w:r>
      <w:r w:rsidRPr="00DD3232">
        <w:rPr>
          <w:rFonts w:ascii="Geomanist" w:hAnsi="Geomanist" w:cs="Arial"/>
          <w:b/>
          <w:bCs/>
          <w:noProof/>
          <w:sz w:val="18"/>
          <w:szCs w:val="18"/>
        </w:rPr>
        <w:t xml:space="preserve">6.3 “Envío y firma de proposiciones” (páginas 65 a 93) </w:t>
      </w:r>
      <w:r w:rsidRPr="00DD3232">
        <w:rPr>
          <w:rFonts w:ascii="Geomanist" w:hAnsi="Geomanist" w:cs="Arial"/>
          <w:bCs/>
          <w:noProof/>
          <w:sz w:val="18"/>
          <w:szCs w:val="18"/>
        </w:rPr>
        <w:t>de la “Guía técnica para licitantes sobre el uso y manejo de CompraNet”, disponible en la página de CompraNet</w:t>
      </w:r>
      <w:r w:rsidRPr="00DD3232">
        <w:rPr>
          <w:rFonts w:ascii="Geomanist" w:hAnsi="Geomanist" w:cs="Arial"/>
          <w:noProof/>
          <w:sz w:val="18"/>
          <w:szCs w:val="18"/>
        </w:rPr>
        <w:t>, de confor</w:t>
      </w:r>
      <w:r w:rsidR="00493464" w:rsidRPr="00DD3232">
        <w:rPr>
          <w:rFonts w:ascii="Geomanist" w:hAnsi="Geomanist" w:cs="Arial"/>
          <w:noProof/>
          <w:sz w:val="18"/>
          <w:szCs w:val="18"/>
        </w:rPr>
        <w:t>midad con lo dispuesto por los A</w:t>
      </w:r>
      <w:r w:rsidRPr="00DD3232">
        <w:rPr>
          <w:rFonts w:ascii="Geomanist" w:hAnsi="Geomanist" w:cs="Arial"/>
          <w:noProof/>
          <w:sz w:val="18"/>
          <w:szCs w:val="18"/>
        </w:rPr>
        <w:t xml:space="preserve">rtículos 26 Bis fracción II y 27 de la LAASSP y 50 de su Reglamento, así como numerales cuarto, décimo cuarto y décimo sexto del </w:t>
      </w:r>
      <w:r w:rsidR="004159EB" w:rsidRPr="00DD3232">
        <w:rPr>
          <w:rFonts w:ascii="Geomanist" w:hAnsi="Geomanist" w:cs="Arial"/>
          <w:i/>
          <w:noProof/>
          <w:sz w:val="18"/>
          <w:szCs w:val="18"/>
        </w:rPr>
        <w:t>“</w:t>
      </w:r>
      <w:r w:rsidRPr="00DD3232">
        <w:rPr>
          <w:rFonts w:ascii="Geomanist" w:hAnsi="Geomanist" w:cs="Arial"/>
          <w:i/>
          <w:noProof/>
          <w:sz w:val="18"/>
          <w:szCs w:val="18"/>
        </w:rPr>
        <w:t>Acuerdo por el que se establecen las disposiciones que se deberán observar para la utilización del Sistema Electrónico de Información Pública Gubernamental denominado CompraNet</w:t>
      </w:r>
      <w:r w:rsidR="004159EB" w:rsidRPr="00DD3232">
        <w:rPr>
          <w:rFonts w:ascii="Geomanist" w:hAnsi="Geomanist" w:cs="Arial"/>
          <w:i/>
          <w:noProof/>
          <w:sz w:val="18"/>
          <w:szCs w:val="18"/>
        </w:rPr>
        <w:t>”</w:t>
      </w:r>
      <w:r w:rsidRPr="00DD3232">
        <w:rPr>
          <w:rFonts w:ascii="Geomanist" w:hAnsi="Geomanist" w:cs="Arial"/>
          <w:noProof/>
          <w:sz w:val="18"/>
          <w:szCs w:val="18"/>
        </w:rPr>
        <w:t xml:space="preserve"> (ACUERDO), en sustitución de la firma autógrafa, se emplearán los medios de identificación electrónica que establezca la Secretaria </w:t>
      </w:r>
      <w:r w:rsidR="001F200D" w:rsidRPr="00DD3232">
        <w:rPr>
          <w:rFonts w:ascii="Geomanist" w:hAnsi="Geomanist" w:cs="Arial"/>
          <w:noProof/>
          <w:sz w:val="18"/>
          <w:szCs w:val="18"/>
        </w:rPr>
        <w:t>de Hacienda y Crédito Público</w:t>
      </w:r>
      <w:r w:rsidRPr="00DD3232">
        <w:rPr>
          <w:rFonts w:ascii="Geomanist" w:hAnsi="Geomanist" w:cs="Arial"/>
          <w:noProof/>
          <w:sz w:val="18"/>
          <w:szCs w:val="18"/>
        </w:rPr>
        <w:t>,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6280A5CD" w14:textId="77777777" w:rsidR="002358A5" w:rsidRPr="00DD3232" w:rsidRDefault="002358A5" w:rsidP="005A6D8F">
      <w:pPr>
        <w:spacing w:after="0" w:line="240" w:lineRule="auto"/>
        <w:jc w:val="both"/>
        <w:rPr>
          <w:rFonts w:ascii="Geomanist" w:hAnsi="Geomanist" w:cs="Arial"/>
          <w:noProof/>
          <w:sz w:val="18"/>
          <w:szCs w:val="18"/>
          <w:lang w:val="es-ES_tradnl" w:eastAsia="es-ES"/>
        </w:rPr>
      </w:pPr>
    </w:p>
    <w:p w14:paraId="7C658B1A" w14:textId="0A88972E" w:rsidR="002358A5" w:rsidRPr="00DD3232" w:rsidRDefault="002358A5" w:rsidP="005A6D8F">
      <w:pPr>
        <w:spacing w:after="0" w:line="240" w:lineRule="auto"/>
        <w:jc w:val="both"/>
        <w:rPr>
          <w:rFonts w:ascii="Geomanist" w:hAnsi="Geomanist" w:cs="Arial"/>
          <w:noProof/>
          <w:sz w:val="18"/>
          <w:szCs w:val="18"/>
        </w:rPr>
      </w:pPr>
      <w:r w:rsidRPr="00DD3232">
        <w:rPr>
          <w:rFonts w:ascii="Geomanist" w:hAnsi="Geomanist" w:cs="Arial"/>
          <w:noProof/>
          <w:sz w:val="18"/>
          <w:szCs w:val="18"/>
        </w:rPr>
        <w:t xml:space="preserve">Por lo anterior, no se aceptarán archivos firmados electrónicamente de manera individual (archivo con extensión .p7m), el cual no es posible abrir a través de </w:t>
      </w:r>
      <w:r w:rsidR="00832898" w:rsidRPr="00DD3232">
        <w:rPr>
          <w:rFonts w:ascii="Geomanist" w:hAnsi="Geomanist" w:cs="Arial"/>
          <w:noProof/>
          <w:sz w:val="18"/>
          <w:szCs w:val="18"/>
        </w:rPr>
        <w:t>CompraNet</w:t>
      </w:r>
      <w:r w:rsidRPr="00DD3232">
        <w:rPr>
          <w:rFonts w:ascii="Geomanist" w:hAnsi="Geomanist" w:cs="Arial"/>
          <w:noProof/>
          <w:sz w:val="18"/>
          <w:szCs w:val="18"/>
        </w:rPr>
        <w:t>, procediéndose a desechar la proposición; es decir, los archivos que integran su proposición, podrán enviarse en alguno de los siguientes fo</w:t>
      </w:r>
      <w:r w:rsidR="00867DCE" w:rsidRPr="00DD3232">
        <w:rPr>
          <w:rFonts w:ascii="Geomanist" w:hAnsi="Geomanist" w:cs="Arial"/>
          <w:noProof/>
          <w:sz w:val="18"/>
          <w:szCs w:val="18"/>
        </w:rPr>
        <w:t>rmatos: Word</w:t>
      </w:r>
      <w:r w:rsidR="00C65807" w:rsidRPr="00DD3232">
        <w:rPr>
          <w:rFonts w:ascii="Geomanist" w:hAnsi="Geomanist" w:cs="Arial"/>
          <w:noProof/>
          <w:sz w:val="18"/>
          <w:szCs w:val="18"/>
        </w:rPr>
        <w:t xml:space="preserve"> (extensiones .</w:t>
      </w:r>
      <w:r w:rsidR="005A0E51" w:rsidRPr="00DD3232">
        <w:rPr>
          <w:rFonts w:ascii="Geomanist" w:hAnsi="Geomanist" w:cs="Arial"/>
          <w:noProof/>
          <w:sz w:val="18"/>
          <w:szCs w:val="18"/>
        </w:rPr>
        <w:t>DOC</w:t>
      </w:r>
      <w:r w:rsidR="00C65807" w:rsidRPr="00DD3232">
        <w:rPr>
          <w:rFonts w:ascii="Geomanist" w:hAnsi="Geomanist" w:cs="Arial"/>
          <w:noProof/>
          <w:sz w:val="18"/>
          <w:szCs w:val="18"/>
        </w:rPr>
        <w:t xml:space="preserve"> o .</w:t>
      </w:r>
      <w:r w:rsidR="005A0E51" w:rsidRPr="00DD3232">
        <w:rPr>
          <w:rFonts w:ascii="Geomanist" w:hAnsi="Geomanist" w:cs="Arial"/>
          <w:noProof/>
          <w:sz w:val="18"/>
          <w:szCs w:val="18"/>
        </w:rPr>
        <w:t>DOCX</w:t>
      </w:r>
      <w:r w:rsidR="00C65807" w:rsidRPr="00DD3232">
        <w:rPr>
          <w:rFonts w:ascii="Geomanist" w:hAnsi="Geomanist" w:cs="Arial"/>
          <w:noProof/>
          <w:sz w:val="18"/>
          <w:szCs w:val="18"/>
        </w:rPr>
        <w:t>)</w:t>
      </w:r>
      <w:r w:rsidR="00867DCE" w:rsidRPr="00DD3232">
        <w:rPr>
          <w:rFonts w:ascii="Geomanist" w:hAnsi="Geomanist" w:cs="Arial"/>
          <w:noProof/>
          <w:sz w:val="18"/>
          <w:szCs w:val="18"/>
        </w:rPr>
        <w:t>, Excel</w:t>
      </w:r>
      <w:r w:rsidR="00C65807" w:rsidRPr="00DD3232">
        <w:rPr>
          <w:rFonts w:ascii="Geomanist" w:hAnsi="Geomanist" w:cs="Arial"/>
          <w:noProof/>
          <w:sz w:val="18"/>
          <w:szCs w:val="18"/>
        </w:rPr>
        <w:t xml:space="preserve"> (extensiones .</w:t>
      </w:r>
      <w:r w:rsidR="005A0E51" w:rsidRPr="00DD3232">
        <w:rPr>
          <w:rFonts w:ascii="Geomanist" w:hAnsi="Geomanist" w:cs="Arial"/>
          <w:noProof/>
          <w:sz w:val="18"/>
          <w:szCs w:val="18"/>
        </w:rPr>
        <w:t>XLS</w:t>
      </w:r>
      <w:r w:rsidR="00C65807" w:rsidRPr="00DD3232">
        <w:rPr>
          <w:rFonts w:ascii="Geomanist" w:hAnsi="Geomanist" w:cs="Arial"/>
          <w:noProof/>
          <w:sz w:val="18"/>
          <w:szCs w:val="18"/>
        </w:rPr>
        <w:t xml:space="preserve"> o .</w:t>
      </w:r>
      <w:r w:rsidR="005A0E51" w:rsidRPr="00DD3232">
        <w:rPr>
          <w:rFonts w:ascii="Geomanist" w:hAnsi="Geomanist" w:cs="Arial"/>
          <w:noProof/>
          <w:sz w:val="18"/>
          <w:szCs w:val="18"/>
        </w:rPr>
        <w:t>XLSX</w:t>
      </w:r>
      <w:r w:rsidR="00C65807" w:rsidRPr="00DD3232">
        <w:rPr>
          <w:rFonts w:ascii="Geomanist" w:hAnsi="Geomanist" w:cs="Arial"/>
          <w:noProof/>
          <w:sz w:val="18"/>
          <w:szCs w:val="18"/>
        </w:rPr>
        <w:t>)</w:t>
      </w:r>
      <w:r w:rsidR="00867DCE" w:rsidRPr="00DD3232">
        <w:rPr>
          <w:rFonts w:ascii="Geomanist" w:hAnsi="Geomanist" w:cs="Arial"/>
          <w:noProof/>
          <w:sz w:val="18"/>
          <w:szCs w:val="18"/>
        </w:rPr>
        <w:t xml:space="preserve">, </w:t>
      </w:r>
      <w:r w:rsidR="00C65807" w:rsidRPr="00DD3232">
        <w:rPr>
          <w:rFonts w:ascii="Geomanist" w:hAnsi="Geomanist" w:cs="Arial"/>
          <w:noProof/>
          <w:sz w:val="18"/>
          <w:szCs w:val="18"/>
        </w:rPr>
        <w:t>documento portátil (</w:t>
      </w:r>
      <w:r w:rsidR="005A0E51" w:rsidRPr="00DD3232">
        <w:rPr>
          <w:rFonts w:ascii="Geomanist" w:hAnsi="Geomanist" w:cs="Arial"/>
          <w:noProof/>
          <w:sz w:val="18"/>
          <w:szCs w:val="18"/>
        </w:rPr>
        <w:t>extension .</w:t>
      </w:r>
      <w:r w:rsidR="00867DCE" w:rsidRPr="00DD3232">
        <w:rPr>
          <w:rFonts w:ascii="Geomanist" w:hAnsi="Geomanist" w:cs="Arial"/>
          <w:noProof/>
          <w:sz w:val="18"/>
          <w:szCs w:val="18"/>
        </w:rPr>
        <w:t>PDF</w:t>
      </w:r>
      <w:r w:rsidR="00C65807" w:rsidRPr="00DD3232">
        <w:rPr>
          <w:rFonts w:ascii="Geomanist" w:hAnsi="Geomanist" w:cs="Arial"/>
          <w:noProof/>
          <w:sz w:val="18"/>
          <w:szCs w:val="18"/>
        </w:rPr>
        <w:t>)</w:t>
      </w:r>
      <w:r w:rsidR="00867DCE" w:rsidRPr="00DD3232">
        <w:rPr>
          <w:rFonts w:ascii="Geomanist" w:hAnsi="Geomanist" w:cs="Arial"/>
          <w:noProof/>
          <w:sz w:val="18"/>
          <w:szCs w:val="18"/>
        </w:rPr>
        <w:t xml:space="preserve">, </w:t>
      </w:r>
      <w:r w:rsidR="005A0E51" w:rsidRPr="00DD3232">
        <w:rPr>
          <w:rFonts w:ascii="Geomanist" w:hAnsi="Geomanist" w:cs="Arial"/>
          <w:noProof/>
          <w:sz w:val="18"/>
          <w:szCs w:val="18"/>
        </w:rPr>
        <w:lastRenderedPageBreak/>
        <w:t>imagen (extensiones .</w:t>
      </w:r>
      <w:r w:rsidR="00867DCE" w:rsidRPr="00DD3232">
        <w:rPr>
          <w:rFonts w:ascii="Geomanist" w:hAnsi="Geomanist" w:cs="Arial"/>
          <w:noProof/>
          <w:sz w:val="18"/>
          <w:szCs w:val="18"/>
        </w:rPr>
        <w:t>JPG</w:t>
      </w:r>
      <w:r w:rsidR="005A0E51" w:rsidRPr="00DD3232">
        <w:rPr>
          <w:rFonts w:ascii="Geomanist" w:hAnsi="Geomanist" w:cs="Arial"/>
          <w:noProof/>
          <w:sz w:val="18"/>
          <w:szCs w:val="18"/>
        </w:rPr>
        <w:t>, .JPEG, .BMP, .GIF o .PNG)</w:t>
      </w:r>
      <w:r w:rsidR="00867DCE" w:rsidRPr="00DD3232">
        <w:rPr>
          <w:rFonts w:ascii="Geomanist" w:hAnsi="Geomanist" w:cs="Arial"/>
          <w:noProof/>
          <w:sz w:val="18"/>
          <w:szCs w:val="18"/>
        </w:rPr>
        <w:t xml:space="preserve">, </w:t>
      </w:r>
      <w:r w:rsidR="005A0E51" w:rsidRPr="00DD3232">
        <w:rPr>
          <w:rFonts w:ascii="Geomanist" w:hAnsi="Geomanist" w:cs="Arial"/>
          <w:noProof/>
          <w:sz w:val="18"/>
          <w:szCs w:val="18"/>
        </w:rPr>
        <w:t>y/o de compresión (extensiones .</w:t>
      </w:r>
      <w:r w:rsidRPr="00DD3232">
        <w:rPr>
          <w:rFonts w:ascii="Geomanist" w:hAnsi="Geomanist" w:cs="Arial"/>
          <w:noProof/>
          <w:sz w:val="18"/>
          <w:szCs w:val="18"/>
        </w:rPr>
        <w:t>ZIP</w:t>
      </w:r>
      <w:r w:rsidR="00867DCE" w:rsidRPr="00DD3232">
        <w:rPr>
          <w:rFonts w:ascii="Geomanist" w:hAnsi="Geomanist" w:cs="Arial"/>
          <w:noProof/>
          <w:sz w:val="18"/>
          <w:szCs w:val="18"/>
        </w:rPr>
        <w:t xml:space="preserve"> o </w:t>
      </w:r>
      <w:r w:rsidR="005A0E51" w:rsidRPr="00DD3232">
        <w:rPr>
          <w:rFonts w:ascii="Geomanist" w:hAnsi="Geomanist" w:cs="Arial"/>
          <w:noProof/>
          <w:sz w:val="18"/>
          <w:szCs w:val="18"/>
        </w:rPr>
        <w:t>.</w:t>
      </w:r>
      <w:r w:rsidR="00867DCE" w:rsidRPr="00DD3232">
        <w:rPr>
          <w:rFonts w:ascii="Geomanist" w:hAnsi="Geomanist" w:cs="Arial"/>
          <w:noProof/>
          <w:sz w:val="18"/>
          <w:szCs w:val="18"/>
        </w:rPr>
        <w:t>RAR</w:t>
      </w:r>
      <w:r w:rsidR="005A0E51" w:rsidRPr="00DD3232">
        <w:rPr>
          <w:rFonts w:ascii="Geomanist" w:hAnsi="Geomanist" w:cs="Arial"/>
          <w:noProof/>
          <w:sz w:val="18"/>
          <w:szCs w:val="18"/>
        </w:rPr>
        <w:t xml:space="preserve">); </w:t>
      </w:r>
      <w:r w:rsidR="00C874B1" w:rsidRPr="00DD3232">
        <w:rPr>
          <w:rFonts w:ascii="Geomanist" w:hAnsi="Geomanist" w:cs="Arial"/>
          <w:noProof/>
          <w:sz w:val="18"/>
          <w:szCs w:val="18"/>
        </w:rPr>
        <w:t>debiendo ser legible(s) y libres de virus informáticos</w:t>
      </w:r>
      <w:r w:rsidRPr="00DD3232">
        <w:rPr>
          <w:rFonts w:ascii="Geomanist" w:hAnsi="Geomanist" w:cs="Arial"/>
          <w:noProof/>
          <w:sz w:val="18"/>
          <w:szCs w:val="18"/>
        </w:rPr>
        <w:t>.</w:t>
      </w:r>
    </w:p>
    <w:p w14:paraId="5E965848" w14:textId="77777777" w:rsidR="00D82F0D" w:rsidRPr="00DD3232" w:rsidRDefault="00D82F0D" w:rsidP="005A6D8F">
      <w:pPr>
        <w:spacing w:after="0" w:line="240" w:lineRule="auto"/>
        <w:jc w:val="both"/>
        <w:rPr>
          <w:rFonts w:ascii="Geomanist" w:hAnsi="Geomanist" w:cs="Arial"/>
          <w:noProof/>
          <w:sz w:val="18"/>
          <w:szCs w:val="18"/>
        </w:rPr>
      </w:pPr>
    </w:p>
    <w:p w14:paraId="48C5BB77" w14:textId="77777777" w:rsidR="006E41DA" w:rsidRPr="00DD3232" w:rsidRDefault="00D82F0D" w:rsidP="005A6D8F">
      <w:pPr>
        <w:spacing w:after="0" w:line="240" w:lineRule="auto"/>
        <w:jc w:val="both"/>
        <w:rPr>
          <w:rFonts w:ascii="Geomanist" w:hAnsi="Geomanist" w:cs="Arial"/>
          <w:sz w:val="18"/>
          <w:szCs w:val="18"/>
        </w:rPr>
      </w:pPr>
      <w:r w:rsidRPr="00DD3232">
        <w:rPr>
          <w:rFonts w:ascii="Geomanist" w:hAnsi="Geomanist" w:cs="Arial"/>
          <w:sz w:val="18"/>
          <w:szCs w:val="18"/>
        </w:rPr>
        <w:t xml:space="preserve">La documentación solicitada en el numeral </w:t>
      </w:r>
      <w:r w:rsidRPr="00DD3232">
        <w:rPr>
          <w:rFonts w:ascii="Geomanist" w:hAnsi="Geomanist" w:cs="Arial"/>
          <w:b/>
          <w:bCs/>
          <w:i/>
          <w:iCs/>
          <w:sz w:val="18"/>
          <w:szCs w:val="18"/>
        </w:rPr>
        <w:t>“4. Requisitos que los licitantes deben cumplir”</w:t>
      </w:r>
      <w:r w:rsidRPr="00DD3232">
        <w:rPr>
          <w:rFonts w:ascii="Geomanist" w:hAnsi="Geomanist" w:cs="Arial"/>
          <w:sz w:val="18"/>
          <w:szCs w:val="18"/>
        </w:rPr>
        <w:t>, deberá cargarse conforme a cada uno de los parámetros configurados en el sistema CompraNet, por lo que se deberá considerar que el tamaño máximo permitido por cada anexo es de 150 M</w:t>
      </w:r>
      <w:r w:rsidR="00480264" w:rsidRPr="00DD3232">
        <w:rPr>
          <w:rFonts w:ascii="Geomanist" w:hAnsi="Geomanist" w:cs="Arial"/>
          <w:sz w:val="18"/>
          <w:szCs w:val="18"/>
        </w:rPr>
        <w:t>b</w:t>
      </w:r>
      <w:r w:rsidR="000604E2" w:rsidRPr="00DD3232">
        <w:rPr>
          <w:rFonts w:ascii="Geomanist" w:hAnsi="Geomanist" w:cs="Arial"/>
          <w:sz w:val="18"/>
          <w:szCs w:val="18"/>
        </w:rPr>
        <w:t>, conf</w:t>
      </w:r>
      <w:r w:rsidR="001F200D" w:rsidRPr="00DD3232">
        <w:rPr>
          <w:rFonts w:ascii="Geomanist" w:hAnsi="Geomanist" w:cs="Arial"/>
          <w:sz w:val="18"/>
          <w:szCs w:val="18"/>
        </w:rPr>
        <w:t>o</w:t>
      </w:r>
      <w:r w:rsidR="000604E2" w:rsidRPr="00DD3232">
        <w:rPr>
          <w:rFonts w:ascii="Geomanist" w:hAnsi="Geomanist" w:cs="Arial"/>
          <w:sz w:val="18"/>
          <w:szCs w:val="18"/>
        </w:rPr>
        <w:t xml:space="preserve">rme a lo establecido en </w:t>
      </w:r>
      <w:r w:rsidR="006E41DA" w:rsidRPr="00DD3232">
        <w:rPr>
          <w:rFonts w:ascii="Geomanist" w:hAnsi="Geomanist" w:cs="Arial"/>
          <w:sz w:val="18"/>
          <w:szCs w:val="18"/>
        </w:rPr>
        <w:t xml:space="preserve">el </w:t>
      </w:r>
      <w:r w:rsidR="006E41DA" w:rsidRPr="00DD3232">
        <w:rPr>
          <w:rFonts w:ascii="Geomanist" w:hAnsi="Geomanist" w:cs="Arial"/>
          <w:i/>
          <w:sz w:val="18"/>
          <w:szCs w:val="18"/>
        </w:rPr>
        <w:t>“Manual de Usuario para Operadores de Unidades Compradoras (UC) que realizan Procedimientos de Contratación en CompraNet”</w:t>
      </w:r>
      <w:r w:rsidR="006E41DA" w:rsidRPr="00DD3232">
        <w:rPr>
          <w:rFonts w:ascii="Geomanist" w:hAnsi="Geomanist" w:cs="Arial"/>
          <w:sz w:val="18"/>
          <w:szCs w:val="18"/>
        </w:rPr>
        <w:t>.</w:t>
      </w:r>
    </w:p>
    <w:p w14:paraId="64B5A0FD" w14:textId="77777777" w:rsidR="00DF4578" w:rsidRPr="00DD3232" w:rsidRDefault="00DF4578" w:rsidP="005A6D8F">
      <w:pPr>
        <w:spacing w:after="0" w:line="240" w:lineRule="auto"/>
        <w:jc w:val="both"/>
        <w:rPr>
          <w:rFonts w:ascii="Geomanist" w:hAnsi="Geomanist" w:cs="Arial"/>
          <w:sz w:val="18"/>
          <w:szCs w:val="18"/>
        </w:rPr>
      </w:pPr>
    </w:p>
    <w:p w14:paraId="26EE052B" w14:textId="77777777" w:rsidR="00DF4578" w:rsidRPr="00DD3232" w:rsidRDefault="00AC38B0" w:rsidP="005A6D8F">
      <w:pPr>
        <w:spacing w:after="0" w:line="240" w:lineRule="auto"/>
        <w:jc w:val="both"/>
        <w:rPr>
          <w:rFonts w:ascii="Geomanist" w:hAnsi="Geomanist" w:cs="Arial"/>
          <w:sz w:val="18"/>
          <w:szCs w:val="18"/>
        </w:rPr>
      </w:pPr>
      <w:r w:rsidRPr="00DD3232">
        <w:rPr>
          <w:rFonts w:ascii="Geomanist" w:hAnsi="Geomanist" w:cs="Arial"/>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DD3232">
        <w:rPr>
          <w:rFonts w:ascii="Geomanist" w:hAnsi="Geomanist" w:cs="Arial"/>
          <w:sz w:val="18"/>
          <w:szCs w:val="18"/>
        </w:rPr>
        <w:t>osición, de conformidad con el A</w:t>
      </w:r>
      <w:r w:rsidRPr="00DD3232">
        <w:rPr>
          <w:rFonts w:ascii="Geomanist" w:hAnsi="Geomanist" w:cs="Arial"/>
          <w:sz w:val="18"/>
          <w:szCs w:val="18"/>
        </w:rPr>
        <w:t>rtículo 50 del RLAASSP.</w:t>
      </w:r>
    </w:p>
    <w:p w14:paraId="144914BF" w14:textId="77777777" w:rsidR="00D82F0D" w:rsidRPr="00DD3232" w:rsidRDefault="00D82F0D" w:rsidP="005A6D8F">
      <w:pPr>
        <w:spacing w:after="0" w:line="240" w:lineRule="auto"/>
        <w:jc w:val="both"/>
        <w:rPr>
          <w:rFonts w:ascii="Geomanist" w:hAnsi="Geomanist" w:cs="Arial"/>
          <w:noProof/>
          <w:sz w:val="18"/>
          <w:szCs w:val="18"/>
        </w:rPr>
      </w:pPr>
    </w:p>
    <w:p w14:paraId="52AD99DC" w14:textId="77777777" w:rsidR="002358A5" w:rsidRPr="00DD3232" w:rsidRDefault="002358A5" w:rsidP="005A6D8F">
      <w:pPr>
        <w:spacing w:after="0" w:line="240" w:lineRule="auto"/>
        <w:jc w:val="both"/>
        <w:rPr>
          <w:rFonts w:ascii="Geomanist" w:hAnsi="Geomanist" w:cs="Arial"/>
          <w:noProof/>
          <w:sz w:val="18"/>
          <w:szCs w:val="18"/>
          <w:lang w:val="es-ES_tradnl" w:eastAsia="es-ES"/>
        </w:rPr>
      </w:pPr>
      <w:bookmarkStart w:id="44" w:name="_Toc428988950"/>
      <w:r w:rsidRPr="00DD3232">
        <w:rPr>
          <w:rFonts w:ascii="Geomanist" w:hAnsi="Geomanist" w:cs="Arial"/>
          <w:noProof/>
          <w:sz w:val="18"/>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45" w:name="_Toc428988952"/>
      <w:bookmarkEnd w:id="44"/>
    </w:p>
    <w:p w14:paraId="68F468C8" w14:textId="77777777" w:rsidR="00ED24F0" w:rsidRPr="00DD3232" w:rsidRDefault="00ED24F0" w:rsidP="005A6D8F">
      <w:pPr>
        <w:spacing w:after="0" w:line="240" w:lineRule="auto"/>
        <w:jc w:val="both"/>
        <w:rPr>
          <w:rFonts w:ascii="Geomanist" w:hAnsi="Geomanist" w:cs="Arial"/>
          <w:noProof/>
          <w:sz w:val="18"/>
          <w:szCs w:val="18"/>
          <w:lang w:val="es-ES_tradnl" w:eastAsia="es-ES"/>
        </w:rPr>
      </w:pPr>
    </w:p>
    <w:p w14:paraId="0364B506" w14:textId="77777777" w:rsidR="002358A5" w:rsidRPr="00DD3232" w:rsidRDefault="002358A5" w:rsidP="006D3297">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ar-SA"/>
        </w:rPr>
      </w:pPr>
      <w:r w:rsidRPr="00DD3232">
        <w:rPr>
          <w:rFonts w:ascii="Geomanist" w:eastAsia="Times New Roman" w:hAnsi="Geomanist" w:cs="Arial"/>
          <w:b/>
          <w:noProof/>
          <w:sz w:val="18"/>
          <w:szCs w:val="18"/>
          <w:lang w:val="es-ES_tradnl" w:eastAsia="ar-SA"/>
        </w:rPr>
        <w:t>3.</w:t>
      </w:r>
      <w:r w:rsidR="00E74DB1" w:rsidRPr="00DD3232">
        <w:rPr>
          <w:rFonts w:ascii="Geomanist" w:eastAsia="Times New Roman" w:hAnsi="Geomanist" w:cs="Arial"/>
          <w:b/>
          <w:noProof/>
          <w:sz w:val="18"/>
          <w:szCs w:val="18"/>
          <w:lang w:val="es-ES_tradnl" w:eastAsia="ar-SA"/>
        </w:rPr>
        <w:t>5</w:t>
      </w:r>
      <w:r w:rsidRPr="00DD3232">
        <w:rPr>
          <w:rFonts w:ascii="Geomanist" w:eastAsia="Times New Roman" w:hAnsi="Geomanist" w:cs="Arial"/>
          <w:b/>
          <w:noProof/>
          <w:sz w:val="18"/>
          <w:szCs w:val="18"/>
          <w:lang w:val="es-ES_tradnl" w:eastAsia="ar-SA"/>
        </w:rPr>
        <w:t xml:space="preserve"> </w:t>
      </w:r>
      <w:bookmarkStart w:id="46" w:name="_Toc424735333"/>
      <w:r w:rsidRPr="006D3297">
        <w:rPr>
          <w:rFonts w:ascii="Geomanist" w:hAnsi="Geomanist" w:cs="Arial"/>
          <w:b/>
          <w:noProof/>
          <w:sz w:val="18"/>
          <w:szCs w:val="18"/>
          <w:lang w:val="es-ES_tradnl" w:eastAsia="es-ES"/>
        </w:rPr>
        <w:t>Proposiciones</w:t>
      </w:r>
      <w:r w:rsidRPr="00DD3232">
        <w:rPr>
          <w:rFonts w:ascii="Geomanist" w:eastAsia="Times New Roman" w:hAnsi="Geomanist" w:cs="Arial"/>
          <w:b/>
          <w:noProof/>
          <w:sz w:val="18"/>
          <w:szCs w:val="18"/>
          <w:lang w:val="es-ES_tradnl" w:eastAsia="ar-SA"/>
        </w:rPr>
        <w:t xml:space="preserve"> Conjuntas</w:t>
      </w:r>
      <w:bookmarkEnd w:id="46"/>
    </w:p>
    <w:p w14:paraId="49815E07" w14:textId="77777777" w:rsidR="00FD1A52" w:rsidRPr="00DD3232" w:rsidRDefault="00FD1A52" w:rsidP="005A6D8F">
      <w:pPr>
        <w:spacing w:after="0" w:line="240" w:lineRule="auto"/>
        <w:rPr>
          <w:rFonts w:ascii="Geomanist" w:eastAsia="Times New Roman" w:hAnsi="Geomanist" w:cs="Arial"/>
          <w:b/>
          <w:noProof/>
          <w:sz w:val="18"/>
          <w:szCs w:val="18"/>
          <w:lang w:val="es-ES_tradnl" w:eastAsia="ar-SA"/>
        </w:rPr>
      </w:pPr>
    </w:p>
    <w:p w14:paraId="03010AE3" w14:textId="77777777" w:rsidR="00E74DB1" w:rsidRPr="00DD3232" w:rsidRDefault="00493464" w:rsidP="005A6D8F">
      <w:pPr>
        <w:tabs>
          <w:tab w:val="left" w:pos="9868"/>
        </w:tabs>
        <w:spacing w:after="0" w:line="240" w:lineRule="auto"/>
        <w:jc w:val="both"/>
        <w:rPr>
          <w:rFonts w:ascii="Geomanist" w:eastAsia="Times New Roman" w:hAnsi="Geomanist" w:cs="Arial"/>
          <w:noProof/>
          <w:sz w:val="18"/>
          <w:szCs w:val="18"/>
          <w:lang w:eastAsia="es-MX"/>
        </w:rPr>
      </w:pPr>
      <w:r w:rsidRPr="00DD3232">
        <w:rPr>
          <w:rFonts w:ascii="Geomanist" w:eastAsia="Times New Roman" w:hAnsi="Geomanist" w:cs="Arial"/>
          <w:noProof/>
          <w:sz w:val="18"/>
          <w:szCs w:val="18"/>
          <w:lang w:eastAsia="es-MX"/>
        </w:rPr>
        <w:t>Conforme a lo dispuesto en el A</w:t>
      </w:r>
      <w:r w:rsidR="00E74DB1" w:rsidRPr="00DD3232">
        <w:rPr>
          <w:rFonts w:ascii="Geomanist" w:eastAsia="Times New Roman" w:hAnsi="Geomanist" w:cs="Arial"/>
          <w:noProof/>
          <w:sz w:val="18"/>
          <w:szCs w:val="18"/>
          <w:lang w:eastAsia="es-MX"/>
        </w:rPr>
        <w:t>rtículo 34 de la LAASSP, serán aceptadas las proposiciones conjuntas, siempre y cuando éstas cu</w:t>
      </w:r>
      <w:r w:rsidRPr="00DD3232">
        <w:rPr>
          <w:rFonts w:ascii="Geomanist" w:eastAsia="Times New Roman" w:hAnsi="Geomanist" w:cs="Arial"/>
          <w:noProof/>
          <w:sz w:val="18"/>
          <w:szCs w:val="18"/>
          <w:lang w:eastAsia="es-MX"/>
        </w:rPr>
        <w:t>mplan con lo establecido en el A</w:t>
      </w:r>
      <w:r w:rsidR="00E74DB1" w:rsidRPr="00DD3232">
        <w:rPr>
          <w:rFonts w:ascii="Geomanist" w:eastAsia="Times New Roman" w:hAnsi="Geomanist" w:cs="Arial"/>
          <w:noProof/>
          <w:sz w:val="18"/>
          <w:szCs w:val="18"/>
          <w:lang w:eastAsia="es-MX"/>
        </w:rPr>
        <w:t>rtículo 44 del RLAASSP.</w:t>
      </w:r>
    </w:p>
    <w:p w14:paraId="5A0B5FDC" w14:textId="77777777" w:rsidR="00E74DB1" w:rsidRPr="00DD3232" w:rsidRDefault="00E74DB1" w:rsidP="005A6D8F">
      <w:pPr>
        <w:tabs>
          <w:tab w:val="left" w:pos="9868"/>
        </w:tabs>
        <w:spacing w:after="0" w:line="240" w:lineRule="auto"/>
        <w:jc w:val="both"/>
        <w:rPr>
          <w:rFonts w:ascii="Geomanist" w:eastAsia="Times New Roman" w:hAnsi="Geomanist" w:cs="Arial"/>
          <w:noProof/>
          <w:sz w:val="18"/>
          <w:szCs w:val="18"/>
          <w:lang w:eastAsia="es-MX"/>
        </w:rPr>
      </w:pPr>
    </w:p>
    <w:p w14:paraId="01695A03" w14:textId="77777777" w:rsidR="00E74DB1" w:rsidRPr="00DD3232" w:rsidRDefault="00E74DB1" w:rsidP="005A6D8F">
      <w:pPr>
        <w:tabs>
          <w:tab w:val="left" w:pos="9868"/>
        </w:tabs>
        <w:spacing w:after="0" w:line="240" w:lineRule="auto"/>
        <w:jc w:val="both"/>
        <w:rPr>
          <w:rFonts w:ascii="Geomanist" w:eastAsia="Times New Roman" w:hAnsi="Geomanist" w:cs="Arial"/>
          <w:noProof/>
          <w:sz w:val="18"/>
          <w:szCs w:val="18"/>
          <w:lang w:eastAsia="es-MX"/>
        </w:rPr>
      </w:pPr>
      <w:r w:rsidRPr="00DD3232">
        <w:rPr>
          <w:rFonts w:ascii="Geomanist" w:eastAsia="Times New Roman" w:hAnsi="Geomanist" w:cs="Arial"/>
          <w:noProof/>
          <w:sz w:val="18"/>
          <w:szCs w:val="18"/>
          <w:lang w:eastAsia="es-MX"/>
        </w:rPr>
        <w:t>Las personas interesadas podrán agruparse para presentar una proposición, para tal efecto deberán cubrir los siguientes requisitos:</w:t>
      </w:r>
    </w:p>
    <w:p w14:paraId="41AEDC76" w14:textId="77777777" w:rsidR="00AD22AC" w:rsidRPr="00DD3232" w:rsidRDefault="00AD22AC" w:rsidP="005A6D8F">
      <w:pPr>
        <w:tabs>
          <w:tab w:val="left" w:pos="9868"/>
        </w:tabs>
        <w:spacing w:after="0" w:line="240" w:lineRule="auto"/>
        <w:jc w:val="both"/>
        <w:rPr>
          <w:rFonts w:ascii="Geomanist" w:eastAsia="Times New Roman" w:hAnsi="Geomanist" w:cs="Arial"/>
          <w:noProof/>
          <w:sz w:val="18"/>
          <w:szCs w:val="18"/>
          <w:lang w:eastAsia="es-MX"/>
        </w:rPr>
      </w:pPr>
    </w:p>
    <w:p w14:paraId="6C4C7D9F" w14:textId="77777777" w:rsidR="00E74DB1" w:rsidRPr="00DD3232" w:rsidRDefault="00E74DB1" w:rsidP="005A6D8F">
      <w:pPr>
        <w:numPr>
          <w:ilvl w:val="3"/>
          <w:numId w:val="41"/>
        </w:numPr>
        <w:tabs>
          <w:tab w:val="left" w:pos="9868"/>
        </w:tabs>
        <w:spacing w:after="0" w:line="240" w:lineRule="auto"/>
        <w:ind w:left="720"/>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Los escritos señalados en los </w:t>
      </w:r>
      <w:r w:rsidRPr="00DD3232">
        <w:rPr>
          <w:rFonts w:ascii="Geomanist" w:eastAsia="Times New Roman" w:hAnsi="Geomanist" w:cs="Arial"/>
          <w:b/>
          <w:noProof/>
          <w:sz w:val="18"/>
          <w:szCs w:val="18"/>
          <w:lang w:val="es-ES" w:eastAsia="es-ES"/>
        </w:rPr>
        <w:t>numerales 4.1.1, 4.1.3, 4.1.4</w:t>
      </w:r>
      <w:r w:rsidR="00986C1D" w:rsidRPr="00DD3232">
        <w:rPr>
          <w:rFonts w:ascii="Geomanist" w:eastAsia="Times New Roman" w:hAnsi="Geomanist" w:cs="Arial"/>
          <w:b/>
          <w:noProof/>
          <w:sz w:val="18"/>
          <w:szCs w:val="18"/>
          <w:lang w:val="es-ES" w:eastAsia="es-ES"/>
        </w:rPr>
        <w:t>,</w:t>
      </w:r>
      <w:r w:rsidRPr="00DD3232">
        <w:rPr>
          <w:rFonts w:ascii="Geomanist" w:eastAsia="Times New Roman" w:hAnsi="Geomanist" w:cs="Arial"/>
          <w:b/>
          <w:noProof/>
          <w:sz w:val="18"/>
          <w:szCs w:val="18"/>
          <w:lang w:val="es-ES" w:eastAsia="es-ES"/>
        </w:rPr>
        <w:t xml:space="preserve"> </w:t>
      </w:r>
      <w:r w:rsidR="00D66BFE" w:rsidRPr="00DD3232">
        <w:rPr>
          <w:rFonts w:ascii="Geomanist" w:eastAsia="Times New Roman" w:hAnsi="Geomanist" w:cs="Arial"/>
          <w:b/>
          <w:noProof/>
          <w:sz w:val="18"/>
          <w:szCs w:val="18"/>
          <w:lang w:val="es-ES" w:eastAsia="es-ES"/>
        </w:rPr>
        <w:t>4.1.</w:t>
      </w:r>
      <w:r w:rsidR="002A305C" w:rsidRPr="00DD3232">
        <w:rPr>
          <w:rFonts w:ascii="Geomanist" w:eastAsia="Times New Roman" w:hAnsi="Geomanist" w:cs="Arial"/>
          <w:b/>
          <w:noProof/>
          <w:sz w:val="18"/>
          <w:szCs w:val="18"/>
          <w:lang w:val="es-ES" w:eastAsia="es-ES"/>
        </w:rPr>
        <w:t>5</w:t>
      </w:r>
      <w:r w:rsidR="00986C1D" w:rsidRPr="00DD3232">
        <w:rPr>
          <w:rFonts w:ascii="Geomanist" w:eastAsia="Times New Roman" w:hAnsi="Geomanist" w:cs="Arial"/>
          <w:b/>
          <w:noProof/>
          <w:sz w:val="18"/>
          <w:szCs w:val="18"/>
          <w:lang w:val="es-ES" w:eastAsia="es-ES"/>
        </w:rPr>
        <w:t xml:space="preserve"> y 4.1.10</w:t>
      </w:r>
      <w:r w:rsidR="00D66BFE" w:rsidRPr="00DD3232">
        <w:rPr>
          <w:rFonts w:ascii="Geomanist" w:eastAsia="Times New Roman" w:hAnsi="Geomanist" w:cs="Arial"/>
          <w:noProof/>
          <w:sz w:val="18"/>
          <w:szCs w:val="18"/>
          <w:lang w:val="es-ES" w:eastAsia="es-ES"/>
        </w:rPr>
        <w:t xml:space="preserve"> deberán ser </w:t>
      </w:r>
      <w:r w:rsidRPr="00DD3232">
        <w:rPr>
          <w:rFonts w:ascii="Geomanist" w:eastAsia="Times New Roman" w:hAnsi="Geomanist" w:cs="Arial"/>
          <w:noProof/>
          <w:sz w:val="18"/>
          <w:szCs w:val="18"/>
          <w:lang w:val="es-ES" w:eastAsia="es-ES"/>
        </w:rPr>
        <w:t>presentados de manera individual por cada integrante.</w:t>
      </w:r>
    </w:p>
    <w:p w14:paraId="4D7C3180" w14:textId="77777777" w:rsidR="00E74DB1" w:rsidRPr="00DD3232" w:rsidRDefault="00E74DB1" w:rsidP="005A6D8F">
      <w:pPr>
        <w:tabs>
          <w:tab w:val="left" w:pos="9868"/>
        </w:tabs>
        <w:spacing w:after="0" w:line="240" w:lineRule="auto"/>
        <w:jc w:val="both"/>
        <w:rPr>
          <w:rFonts w:ascii="Geomanist" w:eastAsia="Times New Roman" w:hAnsi="Geomanist" w:cs="Arial"/>
          <w:noProof/>
          <w:sz w:val="18"/>
          <w:szCs w:val="18"/>
          <w:lang w:val="es-ES" w:eastAsia="es-MX"/>
        </w:rPr>
      </w:pPr>
    </w:p>
    <w:p w14:paraId="3083D557" w14:textId="77777777" w:rsidR="00E74DB1" w:rsidRPr="00DD3232" w:rsidRDefault="00E74DB1" w:rsidP="005A6D8F">
      <w:pPr>
        <w:numPr>
          <w:ilvl w:val="3"/>
          <w:numId w:val="41"/>
        </w:numPr>
        <w:tabs>
          <w:tab w:val="left" w:pos="10861"/>
        </w:tabs>
        <w:spacing w:after="0" w:line="240" w:lineRule="auto"/>
        <w:ind w:left="720"/>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DD3232" w:rsidRDefault="00E74DB1" w:rsidP="005A6D8F">
      <w:pPr>
        <w:tabs>
          <w:tab w:val="left" w:pos="10861"/>
        </w:tabs>
        <w:spacing w:after="0" w:line="240" w:lineRule="auto"/>
        <w:ind w:left="720"/>
        <w:jc w:val="both"/>
        <w:rPr>
          <w:rFonts w:ascii="Geomanist" w:eastAsia="Times New Roman" w:hAnsi="Geomanist" w:cs="Arial"/>
          <w:noProof/>
          <w:sz w:val="18"/>
          <w:szCs w:val="18"/>
          <w:lang w:val="es-ES" w:eastAsia="es-ES"/>
        </w:rPr>
      </w:pPr>
    </w:p>
    <w:p w14:paraId="20C1492F" w14:textId="77777777" w:rsidR="00E74DB1" w:rsidRPr="00DD3232" w:rsidRDefault="00E74DB1" w:rsidP="005A6D8F">
      <w:pPr>
        <w:numPr>
          <w:ilvl w:val="3"/>
          <w:numId w:val="41"/>
        </w:numPr>
        <w:tabs>
          <w:tab w:val="left" w:pos="10861"/>
        </w:tabs>
        <w:spacing w:after="0" w:line="240" w:lineRule="auto"/>
        <w:ind w:left="720"/>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DD3232">
          <w:rPr>
            <w:rStyle w:val="Hipervnculo"/>
            <w:rFonts w:ascii="Geomanist" w:eastAsia="Times New Roman" w:hAnsi="Geomanist" w:cs="Arial"/>
            <w:b/>
            <w:noProof/>
            <w:sz w:val="18"/>
            <w:szCs w:val="18"/>
            <w:lang w:val="es-ES" w:eastAsia="es-ES"/>
          </w:rPr>
          <w:t>Formato</w:t>
        </w:r>
        <w:r w:rsidR="00115049" w:rsidRPr="00DD3232">
          <w:rPr>
            <w:rStyle w:val="Hipervnculo"/>
            <w:rFonts w:ascii="Geomanist" w:eastAsia="Times New Roman" w:hAnsi="Geomanist" w:cs="Arial"/>
            <w:b/>
            <w:noProof/>
            <w:sz w:val="18"/>
            <w:szCs w:val="18"/>
            <w:lang w:val="es-ES" w:eastAsia="es-ES"/>
          </w:rPr>
          <w:t xml:space="preserve"> </w:t>
        </w:r>
        <w:r w:rsidRPr="00DD3232">
          <w:rPr>
            <w:rStyle w:val="Hipervnculo"/>
            <w:rFonts w:ascii="Geomanist" w:eastAsia="Times New Roman" w:hAnsi="Geomanist" w:cs="Arial"/>
            <w:b/>
            <w:noProof/>
            <w:sz w:val="18"/>
            <w:szCs w:val="18"/>
            <w:lang w:val="es-ES" w:eastAsia="es-ES"/>
          </w:rPr>
          <w:t xml:space="preserve">No. </w:t>
        </w:r>
        <w:r w:rsidR="00A42746" w:rsidRPr="00DD3232">
          <w:rPr>
            <w:rStyle w:val="Hipervnculo"/>
            <w:rFonts w:ascii="Geomanist" w:eastAsia="Times New Roman" w:hAnsi="Geomanist" w:cs="Arial"/>
            <w:b/>
            <w:noProof/>
            <w:sz w:val="18"/>
            <w:szCs w:val="18"/>
            <w:lang w:val="es-ES" w:eastAsia="es-ES"/>
          </w:rPr>
          <w:t>5</w:t>
        </w:r>
      </w:hyperlink>
      <w:r w:rsidR="00DF7E48" w:rsidRPr="00DD3232">
        <w:rPr>
          <w:rFonts w:ascii="Geomanist" w:eastAsia="Times New Roman" w:hAnsi="Geomanist" w:cs="Arial"/>
          <w:b/>
          <w:noProof/>
          <w:sz w:val="18"/>
          <w:szCs w:val="18"/>
          <w:lang w:val="es-ES" w:eastAsia="es-ES"/>
        </w:rPr>
        <w:t xml:space="preserve"> “</w:t>
      </w:r>
      <w:r w:rsidR="00DF7E48" w:rsidRPr="00DD3232">
        <w:rPr>
          <w:rFonts w:ascii="Geomanist" w:hAnsi="Geomanist" w:cs="Arial"/>
          <w:b/>
          <w:noProof/>
          <w:sz w:val="18"/>
          <w:szCs w:val="18"/>
          <w:lang w:val="es-ES_tradnl"/>
        </w:rPr>
        <w:t>Formato relativo al Modelo de Convenio de Participación Conjunta”</w:t>
      </w:r>
      <w:r w:rsidR="00115049" w:rsidRPr="00DD3232">
        <w:rPr>
          <w:rFonts w:ascii="Geomanist" w:eastAsia="Times New Roman" w:hAnsi="Geomanist" w:cs="Arial"/>
          <w:b/>
          <w:noProof/>
          <w:sz w:val="18"/>
          <w:szCs w:val="18"/>
          <w:lang w:val="es-ES" w:eastAsia="es-ES"/>
        </w:rPr>
        <w:t xml:space="preserve"> </w:t>
      </w:r>
      <w:r w:rsidRPr="00DD3232">
        <w:rPr>
          <w:rFonts w:ascii="Geomanist" w:eastAsia="Times New Roman" w:hAnsi="Geomanist" w:cs="Arial"/>
          <w:noProof/>
          <w:sz w:val="18"/>
          <w:szCs w:val="18"/>
          <w:lang w:val="es-ES" w:eastAsia="es-ES"/>
        </w:rPr>
        <w:t>de la presente Convocatoria.</w:t>
      </w:r>
    </w:p>
    <w:p w14:paraId="32215E4D" w14:textId="77777777" w:rsidR="00E74DB1" w:rsidRPr="00DD3232" w:rsidRDefault="00E74DB1" w:rsidP="005A6D8F">
      <w:pPr>
        <w:tabs>
          <w:tab w:val="left" w:pos="10577"/>
        </w:tabs>
        <w:spacing w:after="0" w:line="240" w:lineRule="auto"/>
        <w:jc w:val="both"/>
        <w:rPr>
          <w:rFonts w:ascii="Geomanist" w:eastAsia="Times New Roman" w:hAnsi="Geomanist" w:cs="Arial"/>
          <w:noProof/>
          <w:sz w:val="18"/>
          <w:szCs w:val="18"/>
          <w:lang w:val="es-ES" w:eastAsia="es-MX"/>
        </w:rPr>
      </w:pPr>
    </w:p>
    <w:p w14:paraId="452B7BBA" w14:textId="77777777" w:rsidR="00E74DB1" w:rsidRPr="00DD3232" w:rsidRDefault="00E74DB1" w:rsidP="005A6D8F">
      <w:pPr>
        <w:numPr>
          <w:ilvl w:val="0"/>
          <w:numId w:val="42"/>
        </w:numPr>
        <w:tabs>
          <w:tab w:val="left" w:pos="1985"/>
        </w:tabs>
        <w:spacing w:after="0" w:line="240" w:lineRule="auto"/>
        <w:ind w:left="1134"/>
        <w:jc w:val="both"/>
        <w:rPr>
          <w:rFonts w:ascii="Geomanist" w:eastAsia="Times New Roman" w:hAnsi="Geomanist" w:cs="Arial"/>
          <w:noProof/>
          <w:sz w:val="18"/>
          <w:szCs w:val="18"/>
          <w:lang w:eastAsia="es-MX"/>
        </w:rPr>
      </w:pPr>
      <w:r w:rsidRPr="00DD3232">
        <w:rPr>
          <w:rFonts w:ascii="Geomanist" w:eastAsia="Times New Roman" w:hAnsi="Geomanist" w:cs="Arial"/>
          <w:noProof/>
          <w:sz w:val="18"/>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DD3232" w:rsidRDefault="00E74DB1" w:rsidP="005A6D8F">
      <w:pPr>
        <w:numPr>
          <w:ilvl w:val="0"/>
          <w:numId w:val="42"/>
        </w:numPr>
        <w:tabs>
          <w:tab w:val="left" w:pos="1985"/>
        </w:tabs>
        <w:spacing w:after="0" w:line="240" w:lineRule="auto"/>
        <w:ind w:left="1134"/>
        <w:jc w:val="both"/>
        <w:rPr>
          <w:rFonts w:ascii="Geomanist" w:eastAsia="Times New Roman" w:hAnsi="Geomanist" w:cs="Arial"/>
          <w:noProof/>
          <w:sz w:val="18"/>
          <w:szCs w:val="18"/>
          <w:lang w:eastAsia="es-MX"/>
        </w:rPr>
      </w:pPr>
      <w:r w:rsidRPr="00DD3232">
        <w:rPr>
          <w:rFonts w:ascii="Geomanist" w:eastAsia="Times New Roman" w:hAnsi="Geomanist" w:cs="Arial"/>
          <w:noProof/>
          <w:sz w:val="18"/>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DD3232" w:rsidRDefault="00E74DB1" w:rsidP="005A6D8F">
      <w:pPr>
        <w:numPr>
          <w:ilvl w:val="0"/>
          <w:numId w:val="42"/>
        </w:numPr>
        <w:tabs>
          <w:tab w:val="left" w:pos="1985"/>
        </w:tabs>
        <w:spacing w:after="0" w:line="240" w:lineRule="auto"/>
        <w:ind w:left="1134"/>
        <w:jc w:val="both"/>
        <w:rPr>
          <w:rFonts w:ascii="Geomanist" w:eastAsia="Times New Roman" w:hAnsi="Geomanist" w:cs="Arial"/>
          <w:noProof/>
          <w:sz w:val="18"/>
          <w:szCs w:val="18"/>
          <w:lang w:eastAsia="ar-SA"/>
        </w:rPr>
      </w:pPr>
      <w:r w:rsidRPr="00DD3232">
        <w:rPr>
          <w:rFonts w:ascii="Geomanist" w:eastAsia="Times New Roman" w:hAnsi="Geomanist" w:cs="Arial"/>
          <w:noProof/>
          <w:sz w:val="18"/>
          <w:szCs w:val="18"/>
          <w:lang w:eastAsia="ar-SA"/>
        </w:rPr>
        <w:t xml:space="preserve">Designación de un representante común, otorgándole poder amplio y suficiente, para atender todo lo relacionado con la proposición y con el procedimiento de </w:t>
      </w:r>
      <w:r w:rsidR="0068478B" w:rsidRPr="00DD3232">
        <w:rPr>
          <w:rFonts w:ascii="Geomanist" w:eastAsia="Times New Roman" w:hAnsi="Geomanist" w:cs="Arial"/>
          <w:noProof/>
          <w:sz w:val="18"/>
          <w:szCs w:val="18"/>
          <w:lang w:eastAsia="ar-SA"/>
        </w:rPr>
        <w:t>Licitación Pública</w:t>
      </w:r>
      <w:r w:rsidRPr="00DD3232">
        <w:rPr>
          <w:rFonts w:ascii="Geomanist" w:eastAsia="Times New Roman" w:hAnsi="Geomanist" w:cs="Arial"/>
          <w:noProof/>
          <w:sz w:val="18"/>
          <w:szCs w:val="18"/>
          <w:lang w:eastAsia="ar-SA"/>
        </w:rPr>
        <w:t>;</w:t>
      </w:r>
    </w:p>
    <w:p w14:paraId="1E16868C" w14:textId="77777777" w:rsidR="00E74DB1" w:rsidRPr="00DD3232" w:rsidRDefault="00E74DB1" w:rsidP="005A6D8F">
      <w:pPr>
        <w:numPr>
          <w:ilvl w:val="0"/>
          <w:numId w:val="42"/>
        </w:numPr>
        <w:tabs>
          <w:tab w:val="left" w:pos="1985"/>
        </w:tabs>
        <w:spacing w:after="0" w:line="240" w:lineRule="auto"/>
        <w:ind w:left="1134"/>
        <w:jc w:val="both"/>
        <w:rPr>
          <w:rFonts w:ascii="Geomanist" w:eastAsia="Times New Roman" w:hAnsi="Geomanist" w:cs="Arial"/>
          <w:noProof/>
          <w:sz w:val="18"/>
          <w:szCs w:val="18"/>
          <w:lang w:eastAsia="ar-SA"/>
        </w:rPr>
      </w:pPr>
      <w:r w:rsidRPr="00DD3232">
        <w:rPr>
          <w:rFonts w:ascii="Geomanist" w:eastAsia="Times New Roman" w:hAnsi="Geomanist" w:cs="Arial"/>
          <w:noProof/>
          <w:sz w:val="18"/>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DD3232" w:rsidRDefault="00E74DB1" w:rsidP="005A6D8F">
      <w:pPr>
        <w:numPr>
          <w:ilvl w:val="0"/>
          <w:numId w:val="42"/>
        </w:numPr>
        <w:tabs>
          <w:tab w:val="num" w:pos="576"/>
          <w:tab w:val="left" w:pos="1985"/>
        </w:tabs>
        <w:spacing w:after="0" w:line="240" w:lineRule="auto"/>
        <w:ind w:left="1134"/>
        <w:jc w:val="both"/>
        <w:rPr>
          <w:rFonts w:ascii="Geomanist" w:eastAsia="Times New Roman" w:hAnsi="Geomanist" w:cs="Arial"/>
          <w:noProof/>
          <w:sz w:val="18"/>
          <w:szCs w:val="18"/>
          <w:lang w:eastAsia="ar-SA"/>
        </w:rPr>
      </w:pPr>
      <w:r w:rsidRPr="00DD3232">
        <w:rPr>
          <w:rFonts w:ascii="Geomanist" w:eastAsia="Times New Roman" w:hAnsi="Geomanist" w:cs="Arial"/>
          <w:noProof/>
          <w:sz w:val="18"/>
          <w:szCs w:val="18"/>
          <w:lang w:eastAsia="ar-SA"/>
        </w:rPr>
        <w:t xml:space="preserve">Estipulación expresa de que cada uno de los firmantes quedará obligado junto con los demás integrantes, </w:t>
      </w:r>
      <w:r w:rsidR="001219DD" w:rsidRPr="00DD3232">
        <w:rPr>
          <w:rFonts w:ascii="Geomanist" w:eastAsia="Times New Roman" w:hAnsi="Geomanist" w:cs="Arial"/>
          <w:noProof/>
          <w:sz w:val="18"/>
          <w:szCs w:val="18"/>
          <w:lang w:eastAsia="ar-SA"/>
        </w:rPr>
        <w:t xml:space="preserve">ya sea en forma </w:t>
      </w:r>
      <w:r w:rsidR="00950968" w:rsidRPr="00DD3232">
        <w:rPr>
          <w:rFonts w:ascii="Geomanist" w:eastAsia="Times New Roman" w:hAnsi="Geomanist" w:cs="Arial"/>
          <w:noProof/>
          <w:sz w:val="18"/>
          <w:szCs w:val="18"/>
          <w:lang w:eastAsia="ar-SA"/>
        </w:rPr>
        <w:t xml:space="preserve"> </w:t>
      </w:r>
      <w:r w:rsidR="001219DD" w:rsidRPr="00DD3232">
        <w:rPr>
          <w:rFonts w:ascii="Geomanist" w:eastAsia="Times New Roman" w:hAnsi="Geomanist" w:cs="Arial"/>
          <w:noProof/>
          <w:sz w:val="18"/>
          <w:szCs w:val="18"/>
          <w:lang w:eastAsia="ar-SA"/>
        </w:rPr>
        <w:t>, según se convenga,</w:t>
      </w:r>
      <w:r w:rsidR="001219DD" w:rsidRPr="00DD3232">
        <w:rPr>
          <w:rFonts w:ascii="Geomanist" w:hAnsi="Geomanist"/>
          <w:sz w:val="18"/>
          <w:szCs w:val="18"/>
        </w:rPr>
        <w:t xml:space="preserve"> </w:t>
      </w:r>
      <w:r w:rsidRPr="00DD3232">
        <w:rPr>
          <w:rFonts w:ascii="Geomanist" w:eastAsia="Times New Roman" w:hAnsi="Geomanist" w:cs="Arial"/>
          <w:noProof/>
          <w:sz w:val="18"/>
          <w:szCs w:val="18"/>
          <w:lang w:eastAsia="ar-SA"/>
        </w:rPr>
        <w:t>para efectos del procedimiento de contratación y del contrato, en caso de que se les adjudique el mismo.</w:t>
      </w:r>
    </w:p>
    <w:p w14:paraId="30262828" w14:textId="77777777" w:rsidR="00983DA5" w:rsidRPr="00DD3232" w:rsidRDefault="00983DA5" w:rsidP="005A6D8F">
      <w:pPr>
        <w:tabs>
          <w:tab w:val="left" w:pos="1985"/>
        </w:tabs>
        <w:spacing w:after="0" w:line="240" w:lineRule="auto"/>
        <w:ind w:left="1134"/>
        <w:rPr>
          <w:rFonts w:ascii="Geomanist" w:eastAsia="Times New Roman" w:hAnsi="Geomanist" w:cs="Arial"/>
          <w:b/>
          <w:noProof/>
          <w:sz w:val="18"/>
          <w:szCs w:val="18"/>
          <w:lang w:val="es-ES_tradnl" w:eastAsia="es-ES"/>
        </w:rPr>
      </w:pPr>
    </w:p>
    <w:p w14:paraId="42DF6085" w14:textId="77777777" w:rsidR="0052020F" w:rsidRPr="00DD3232" w:rsidRDefault="00E74DB1" w:rsidP="006D3297">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3.6</w:t>
      </w:r>
      <w:r w:rsidR="00F923DE" w:rsidRPr="00DD3232">
        <w:rPr>
          <w:rFonts w:ascii="Geomanist" w:eastAsia="Times New Roman" w:hAnsi="Geomanist" w:cs="Arial"/>
          <w:b/>
          <w:noProof/>
          <w:sz w:val="18"/>
          <w:szCs w:val="18"/>
          <w:lang w:val="es-ES_tradnl" w:eastAsia="es-ES"/>
        </w:rPr>
        <w:t xml:space="preserve"> Proposición Única</w:t>
      </w:r>
    </w:p>
    <w:p w14:paraId="0E86ADEE" w14:textId="77777777" w:rsidR="0049570E" w:rsidRPr="00DD3232" w:rsidRDefault="0049570E" w:rsidP="005A6D8F">
      <w:pPr>
        <w:spacing w:after="0" w:line="240" w:lineRule="auto"/>
        <w:rPr>
          <w:rFonts w:ascii="Geomanist" w:eastAsia="Times New Roman" w:hAnsi="Geomanist" w:cs="Arial"/>
          <w:b/>
          <w:noProof/>
          <w:sz w:val="18"/>
          <w:szCs w:val="18"/>
          <w:lang w:val="es-ES_tradnl" w:eastAsia="es-ES"/>
        </w:rPr>
      </w:pPr>
    </w:p>
    <w:bookmarkEnd w:id="45"/>
    <w:p w14:paraId="5FCB2E3E" w14:textId="77777777" w:rsidR="005F377B" w:rsidRPr="00DD3232" w:rsidRDefault="005F377B" w:rsidP="005A6D8F">
      <w:pPr>
        <w:spacing w:after="0" w:line="240" w:lineRule="auto"/>
        <w:jc w:val="both"/>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 xml:space="preserve">Los licitantes sólo podrán presentar una proposición por partida en el presente procedimiento de contratación, </w:t>
      </w:r>
      <w:r w:rsidRPr="00DD3232">
        <w:rPr>
          <w:rFonts w:ascii="Geomanist" w:hAnsi="Geomanist" w:cs="Arial"/>
          <w:noProof/>
          <w:sz w:val="18"/>
          <w:szCs w:val="18"/>
          <w:lang w:val="es-ES" w:eastAsia="es-ES"/>
        </w:rPr>
        <w:t>ya sea por sí mismo, o como integrante de una proposición conjunta</w:t>
      </w:r>
      <w:r w:rsidRPr="00DD3232">
        <w:rPr>
          <w:rFonts w:ascii="Geomanist" w:hAnsi="Geomanist" w:cs="Arial"/>
          <w:noProof/>
          <w:sz w:val="18"/>
          <w:szCs w:val="18"/>
          <w:lang w:val="es-ES_tradnl" w:eastAsia="es-ES"/>
        </w:rPr>
        <w:t xml:space="preserve">, en el entendido que a elección de cada licitante, podrán participar en las partidas de su elección. </w:t>
      </w:r>
    </w:p>
    <w:p w14:paraId="10B9F5DD" w14:textId="77777777" w:rsidR="0052020F" w:rsidRPr="00DD3232" w:rsidRDefault="0052020F" w:rsidP="005A6D8F">
      <w:pPr>
        <w:spacing w:after="0" w:line="240" w:lineRule="auto"/>
        <w:jc w:val="both"/>
        <w:rPr>
          <w:rFonts w:ascii="Geomanist" w:hAnsi="Geomanist" w:cs="Arial"/>
          <w:noProof/>
          <w:sz w:val="18"/>
          <w:szCs w:val="18"/>
          <w:lang w:val="es-ES_tradnl" w:eastAsia="es-ES"/>
        </w:rPr>
      </w:pPr>
      <w:bookmarkStart w:id="47" w:name="_Toc428988953"/>
    </w:p>
    <w:p w14:paraId="4919E3FF" w14:textId="77777777" w:rsidR="00574EE3" w:rsidRPr="00DD3232" w:rsidRDefault="00574EE3" w:rsidP="006D3297">
      <w:pPr>
        <w:keepNext/>
        <w:numPr>
          <w:ilvl w:val="1"/>
          <w:numId w:val="0"/>
        </w:numPr>
        <w:tabs>
          <w:tab w:val="num" w:pos="-284"/>
          <w:tab w:val="num" w:pos="576"/>
        </w:tabs>
        <w:suppressAutoHyphens/>
        <w:spacing w:after="0" w:line="240" w:lineRule="auto"/>
        <w:outlineLvl w:val="1"/>
        <w:rPr>
          <w:rFonts w:ascii="Geomanist" w:hAnsi="Geomanist" w:cs="Arial"/>
          <w:b/>
          <w:bCs/>
          <w:sz w:val="18"/>
          <w:szCs w:val="18"/>
          <w:lang w:val="es-ES_tradnl" w:eastAsia="es-ES"/>
        </w:rPr>
      </w:pPr>
      <w:bookmarkStart w:id="48" w:name="_Toc367205771"/>
      <w:r w:rsidRPr="00DD3232">
        <w:rPr>
          <w:rFonts w:ascii="Geomanist" w:hAnsi="Geomanist" w:cs="Arial"/>
          <w:b/>
          <w:bCs/>
          <w:sz w:val="18"/>
          <w:szCs w:val="18"/>
          <w:lang w:eastAsia="es-ES"/>
        </w:rPr>
        <w:t>3</w:t>
      </w:r>
      <w:bookmarkEnd w:id="48"/>
      <w:r w:rsidRPr="00DD3232">
        <w:rPr>
          <w:rFonts w:ascii="Geomanist" w:hAnsi="Geomanist" w:cs="Arial"/>
          <w:b/>
          <w:bCs/>
          <w:sz w:val="18"/>
          <w:szCs w:val="18"/>
          <w:lang w:val="es-ES_tradnl" w:eastAsia="es-ES"/>
        </w:rPr>
        <w:t>.</w:t>
      </w:r>
      <w:r w:rsidR="00E74DB1" w:rsidRPr="00DD3232">
        <w:rPr>
          <w:rFonts w:ascii="Geomanist" w:hAnsi="Geomanist" w:cs="Arial"/>
          <w:b/>
          <w:bCs/>
          <w:sz w:val="18"/>
          <w:szCs w:val="18"/>
          <w:lang w:val="es-ES_tradnl" w:eastAsia="es-ES"/>
        </w:rPr>
        <w:t>7</w:t>
      </w:r>
      <w:r w:rsidR="00786D0A" w:rsidRPr="00DD3232">
        <w:rPr>
          <w:rFonts w:ascii="Geomanist" w:hAnsi="Geomanist" w:cs="Arial"/>
          <w:b/>
          <w:bCs/>
          <w:sz w:val="18"/>
          <w:szCs w:val="18"/>
          <w:lang w:val="es-ES_tradnl" w:eastAsia="es-ES"/>
        </w:rPr>
        <w:t xml:space="preserve"> </w:t>
      </w:r>
      <w:r w:rsidRPr="006D3297">
        <w:rPr>
          <w:rFonts w:ascii="Geomanist" w:eastAsia="Times New Roman" w:hAnsi="Geomanist" w:cs="Arial"/>
          <w:b/>
          <w:noProof/>
          <w:sz w:val="18"/>
          <w:szCs w:val="18"/>
          <w:lang w:val="es-ES_tradnl" w:eastAsia="es-ES"/>
        </w:rPr>
        <w:t>Acreditar</w:t>
      </w:r>
      <w:r w:rsidRPr="00DD3232">
        <w:rPr>
          <w:rFonts w:ascii="Geomanist" w:hAnsi="Geomanist" w:cs="Arial"/>
          <w:b/>
          <w:bCs/>
          <w:sz w:val="18"/>
          <w:szCs w:val="18"/>
          <w:lang w:val="es-ES_tradnl" w:eastAsia="es-ES"/>
        </w:rPr>
        <w:t xml:space="preserve"> existencia legal en el acto de presentación y apertura de proposiciones</w:t>
      </w:r>
    </w:p>
    <w:p w14:paraId="014C76C5" w14:textId="77777777" w:rsidR="00574EE3" w:rsidRPr="00DD3232" w:rsidRDefault="00574EE3" w:rsidP="005A6D8F">
      <w:pPr>
        <w:spacing w:after="0" w:line="240" w:lineRule="auto"/>
        <w:jc w:val="both"/>
        <w:rPr>
          <w:rFonts w:ascii="Geomanist" w:hAnsi="Geomanist" w:cs="Arial"/>
          <w:b/>
          <w:bCs/>
          <w:sz w:val="18"/>
          <w:szCs w:val="18"/>
          <w:lang w:val="es-ES_tradnl" w:eastAsia="es-ES"/>
        </w:rPr>
      </w:pPr>
    </w:p>
    <w:p w14:paraId="6D7521D4" w14:textId="77777777" w:rsidR="005D0301" w:rsidRPr="00DD3232" w:rsidRDefault="005D0301" w:rsidP="005A6D8F">
      <w:pPr>
        <w:autoSpaceDE w:val="0"/>
        <w:spacing w:after="0" w:line="240" w:lineRule="auto"/>
        <w:jc w:val="both"/>
        <w:rPr>
          <w:rFonts w:ascii="Geomanist" w:eastAsia="Times New Roman" w:hAnsi="Geomanist" w:cs="Arial"/>
          <w:noProof/>
          <w:sz w:val="18"/>
          <w:szCs w:val="18"/>
          <w:lang w:val="es-ES" w:eastAsia="ar-SA"/>
        </w:rPr>
      </w:pPr>
      <w:r w:rsidRPr="00DD3232">
        <w:rPr>
          <w:rFonts w:ascii="Geomanist" w:eastAsia="Times New Roman" w:hAnsi="Geomanist" w:cs="Arial"/>
          <w:noProof/>
          <w:sz w:val="18"/>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DD3232">
        <w:rPr>
          <w:rFonts w:ascii="Geomanist" w:eastAsia="Times New Roman" w:hAnsi="Geomanist" w:cs="Arial"/>
          <w:b/>
          <w:noProof/>
          <w:sz w:val="18"/>
          <w:szCs w:val="18"/>
          <w:lang w:val="es-ES" w:eastAsia="ar-SA"/>
        </w:rPr>
        <w:t>Formato No. 1</w:t>
      </w:r>
      <w:r w:rsidRPr="00DD3232">
        <w:rPr>
          <w:rFonts w:ascii="Geomanist" w:eastAsia="Times New Roman" w:hAnsi="Geomanist" w:cs="Arial"/>
          <w:noProof/>
          <w:sz w:val="18"/>
          <w:szCs w:val="18"/>
          <w:lang w:val="es-ES" w:eastAsia="ar-SA"/>
        </w:rPr>
        <w:t xml:space="preserve"> </w:t>
      </w:r>
      <w:r w:rsidRPr="00DD3232">
        <w:rPr>
          <w:rFonts w:ascii="Geomanist" w:eastAsia="Times New Roman" w:hAnsi="Geomanist" w:cs="Arial"/>
          <w:b/>
          <w:noProof/>
          <w:sz w:val="18"/>
          <w:szCs w:val="18"/>
          <w:lang w:val="es-ES" w:eastAsia="ar-SA"/>
        </w:rPr>
        <w:t>“Formato Relativo al escrito de Acreditación del Licitante”</w:t>
      </w:r>
      <w:r w:rsidRPr="00DD3232">
        <w:rPr>
          <w:rFonts w:ascii="Geomanist" w:eastAsia="Times New Roman" w:hAnsi="Geomanist" w:cs="Arial"/>
          <w:noProof/>
          <w:sz w:val="18"/>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DD3232" w:rsidRDefault="005D0301" w:rsidP="005A6D8F">
      <w:pPr>
        <w:autoSpaceDE w:val="0"/>
        <w:spacing w:after="0" w:line="240" w:lineRule="auto"/>
        <w:jc w:val="both"/>
        <w:rPr>
          <w:rFonts w:ascii="Geomanist" w:eastAsia="Times New Roman" w:hAnsi="Geomanist" w:cs="Arial"/>
          <w:noProof/>
          <w:sz w:val="18"/>
          <w:szCs w:val="18"/>
          <w:lang w:val="es-ES" w:eastAsia="ar-SA"/>
        </w:rPr>
      </w:pPr>
    </w:p>
    <w:p w14:paraId="28975F4F" w14:textId="77777777" w:rsidR="00574EE3" w:rsidRPr="00DD3232" w:rsidRDefault="00574EE3" w:rsidP="006D3297">
      <w:pPr>
        <w:keepNext/>
        <w:numPr>
          <w:ilvl w:val="1"/>
          <w:numId w:val="0"/>
        </w:numPr>
        <w:tabs>
          <w:tab w:val="num" w:pos="-284"/>
          <w:tab w:val="num" w:pos="576"/>
        </w:tabs>
        <w:suppressAutoHyphens/>
        <w:spacing w:after="0" w:line="240" w:lineRule="auto"/>
        <w:outlineLvl w:val="1"/>
        <w:rPr>
          <w:rFonts w:ascii="Geomanist" w:hAnsi="Geomanist" w:cs="Arial"/>
          <w:b/>
          <w:bCs/>
          <w:sz w:val="18"/>
          <w:szCs w:val="18"/>
          <w:lang w:eastAsia="ar-SA"/>
        </w:rPr>
      </w:pPr>
      <w:bookmarkStart w:id="49" w:name="_Toc367205772"/>
      <w:r w:rsidRPr="00DD3232">
        <w:rPr>
          <w:rFonts w:ascii="Geomanist" w:hAnsi="Geomanist" w:cs="Arial"/>
          <w:b/>
          <w:bCs/>
          <w:sz w:val="18"/>
          <w:szCs w:val="18"/>
          <w:lang w:eastAsia="ar-SA"/>
        </w:rPr>
        <w:lastRenderedPageBreak/>
        <w:t>3.</w:t>
      </w:r>
      <w:r w:rsidR="00E74DB1" w:rsidRPr="00DD3232">
        <w:rPr>
          <w:rFonts w:ascii="Geomanist" w:hAnsi="Geomanist" w:cs="Arial"/>
          <w:b/>
          <w:bCs/>
          <w:sz w:val="18"/>
          <w:szCs w:val="18"/>
          <w:lang w:eastAsia="ar-SA"/>
        </w:rPr>
        <w:t>8</w:t>
      </w:r>
      <w:r w:rsidR="00786D0A" w:rsidRPr="00DD3232">
        <w:rPr>
          <w:rFonts w:ascii="Geomanist" w:hAnsi="Geomanist" w:cs="Arial"/>
          <w:b/>
          <w:bCs/>
          <w:sz w:val="18"/>
          <w:szCs w:val="18"/>
          <w:lang w:eastAsia="ar-SA"/>
        </w:rPr>
        <w:t xml:space="preserve"> </w:t>
      </w:r>
      <w:r w:rsidRPr="006D3297">
        <w:rPr>
          <w:rFonts w:ascii="Geomanist" w:eastAsia="Times New Roman" w:hAnsi="Geomanist" w:cs="Arial"/>
          <w:b/>
          <w:noProof/>
          <w:sz w:val="18"/>
          <w:szCs w:val="18"/>
          <w:lang w:val="es-ES_tradnl" w:eastAsia="es-ES"/>
        </w:rPr>
        <w:t>Rúbrica</w:t>
      </w:r>
      <w:r w:rsidRPr="00DD3232">
        <w:rPr>
          <w:rFonts w:ascii="Geomanist" w:hAnsi="Geomanist" w:cs="Arial"/>
          <w:b/>
          <w:bCs/>
          <w:sz w:val="18"/>
          <w:szCs w:val="18"/>
          <w:lang w:eastAsia="ar-SA"/>
        </w:rPr>
        <w:t xml:space="preserve"> en documentos en el acto de presentación y apertura de proposiciones</w:t>
      </w:r>
      <w:bookmarkEnd w:id="49"/>
    </w:p>
    <w:p w14:paraId="52301019" w14:textId="77777777" w:rsidR="00574EE3" w:rsidRPr="00DD3232" w:rsidRDefault="00574EE3" w:rsidP="005A6D8F">
      <w:pPr>
        <w:spacing w:after="0" w:line="240" w:lineRule="auto"/>
        <w:jc w:val="both"/>
        <w:rPr>
          <w:rFonts w:ascii="Geomanist" w:hAnsi="Geomanist" w:cs="Arial"/>
          <w:sz w:val="18"/>
          <w:szCs w:val="18"/>
        </w:rPr>
      </w:pPr>
    </w:p>
    <w:p w14:paraId="18E663FA" w14:textId="77777777" w:rsidR="00574EE3" w:rsidRPr="00DD3232" w:rsidRDefault="00574EE3" w:rsidP="005A6D8F">
      <w:pPr>
        <w:spacing w:after="0" w:line="240" w:lineRule="auto"/>
        <w:jc w:val="both"/>
        <w:rPr>
          <w:rFonts w:ascii="Geomanist" w:hAnsi="Geomanist" w:cs="Arial"/>
          <w:sz w:val="18"/>
          <w:szCs w:val="18"/>
        </w:rPr>
      </w:pPr>
      <w:r w:rsidRPr="00DD3232">
        <w:rPr>
          <w:rFonts w:ascii="Geomanist" w:hAnsi="Geomanist" w:cs="Arial"/>
          <w:sz w:val="18"/>
          <w:szCs w:val="18"/>
        </w:rPr>
        <w:t xml:space="preserve">Por tratarse de una </w:t>
      </w:r>
      <w:r w:rsidR="0068478B" w:rsidRPr="00DD3232">
        <w:rPr>
          <w:rFonts w:ascii="Geomanist" w:hAnsi="Geomanist" w:cs="Arial"/>
          <w:sz w:val="18"/>
          <w:szCs w:val="18"/>
        </w:rPr>
        <w:t>Licitación</w:t>
      </w:r>
      <w:r w:rsidRPr="00DD3232">
        <w:rPr>
          <w:rFonts w:ascii="Geomanist" w:hAnsi="Geomanist" w:cs="Arial"/>
          <w:sz w:val="18"/>
          <w:szCs w:val="18"/>
        </w:rPr>
        <w:t xml:space="preserve"> e</w:t>
      </w:r>
      <w:r w:rsidR="00493464" w:rsidRPr="00DD3232">
        <w:rPr>
          <w:rFonts w:ascii="Geomanist" w:hAnsi="Geomanist" w:cs="Arial"/>
          <w:sz w:val="18"/>
          <w:szCs w:val="18"/>
        </w:rPr>
        <w:t>lectrónica en términos del A</w:t>
      </w:r>
      <w:r w:rsidRPr="00DD3232">
        <w:rPr>
          <w:rFonts w:ascii="Geomanist" w:hAnsi="Geomanist" w:cs="Arial"/>
          <w:sz w:val="18"/>
          <w:szCs w:val="18"/>
        </w:rPr>
        <w:t>rtículo 26 bis fracción II de la</w:t>
      </w:r>
      <w:r w:rsidR="00493464" w:rsidRPr="00DD3232">
        <w:rPr>
          <w:rFonts w:ascii="Geomanist" w:hAnsi="Geomanist" w:cs="Arial"/>
          <w:sz w:val="18"/>
          <w:szCs w:val="18"/>
        </w:rPr>
        <w:t xml:space="preserve"> LAASSP, de conformidad con el A</w:t>
      </w:r>
      <w:r w:rsidRPr="00DD3232">
        <w:rPr>
          <w:rFonts w:ascii="Geomanist" w:hAnsi="Geomanist" w:cs="Arial"/>
          <w:sz w:val="18"/>
          <w:szCs w:val="18"/>
        </w:rPr>
        <w:t>rtículo 56 fracción III, inciso d) de la LAASSP, y en concordancia con el numeral 24 del “</w:t>
      </w:r>
      <w:r w:rsidRPr="00DD3232">
        <w:rPr>
          <w:rFonts w:ascii="Geomanist" w:hAnsi="Geomanist" w:cs="Arial"/>
          <w:b/>
          <w:bCs/>
          <w:i/>
          <w:iCs/>
          <w:sz w:val="18"/>
          <w:szCs w:val="18"/>
        </w:rPr>
        <w:t>Acuerdo por el que se establecen las disposiciones que se deberán observar para la utilización del sistema electrónico de información pública gubernamental denominado CompraNet</w:t>
      </w:r>
      <w:r w:rsidRPr="00DD3232">
        <w:rPr>
          <w:rFonts w:ascii="Geomanist" w:hAnsi="Geomanist" w:cs="Arial"/>
          <w:sz w:val="18"/>
          <w:szCs w:val="18"/>
        </w:rPr>
        <w:t>”, las propuestas recibidas por el sistema CompraNet, no se imprimirán en su totalidad, toda vez que en dicho sistema (CompraNet), se tiene un expediente (carpeta virtual) el cual contiene toda la información que deriva del acto de Presentación y Apertura de Proposiciones.</w:t>
      </w:r>
    </w:p>
    <w:p w14:paraId="59963FF1" w14:textId="77777777" w:rsidR="00574EE3" w:rsidRPr="00DD3232" w:rsidRDefault="00574EE3" w:rsidP="005A6D8F">
      <w:pPr>
        <w:spacing w:after="0" w:line="240" w:lineRule="auto"/>
        <w:jc w:val="both"/>
        <w:rPr>
          <w:rFonts w:ascii="Geomanist" w:hAnsi="Geomanist" w:cs="Arial"/>
          <w:sz w:val="18"/>
          <w:szCs w:val="18"/>
        </w:rPr>
      </w:pPr>
    </w:p>
    <w:p w14:paraId="741FDD62" w14:textId="77777777" w:rsidR="00574EE3" w:rsidRPr="00DD3232" w:rsidRDefault="00574EE3" w:rsidP="005A6D8F">
      <w:pPr>
        <w:spacing w:after="0" w:line="240" w:lineRule="auto"/>
        <w:jc w:val="both"/>
        <w:rPr>
          <w:rFonts w:ascii="Geomanist" w:hAnsi="Geomanist" w:cs="Arial"/>
          <w:sz w:val="18"/>
          <w:szCs w:val="18"/>
        </w:rPr>
      </w:pPr>
      <w:r w:rsidRPr="00DD3232">
        <w:rPr>
          <w:rFonts w:ascii="Geomanist" w:hAnsi="Geomanist" w:cs="Arial"/>
          <w:sz w:val="18"/>
          <w:szCs w:val="18"/>
        </w:rPr>
        <w:t>En atención a lo antes expuesto</w:t>
      </w:r>
      <w:r w:rsidR="00514A79" w:rsidRPr="00DD3232">
        <w:rPr>
          <w:rFonts w:ascii="Geomanist" w:hAnsi="Geomanist" w:cs="Arial"/>
          <w:sz w:val="18"/>
          <w:szCs w:val="18"/>
        </w:rPr>
        <w:t>,</w:t>
      </w:r>
      <w:r w:rsidRPr="00DD3232">
        <w:rPr>
          <w:rFonts w:ascii="Geomanist" w:hAnsi="Geomanist" w:cs="Arial"/>
          <w:sz w:val="18"/>
          <w:szCs w:val="18"/>
        </w:rPr>
        <w:t xml:space="preserve"> </w:t>
      </w:r>
      <w:r w:rsidR="00514A79" w:rsidRPr="00DD3232">
        <w:rPr>
          <w:rFonts w:ascii="Geomanist" w:hAnsi="Geomanist" w:cs="Arial"/>
          <w:sz w:val="18"/>
          <w:szCs w:val="18"/>
        </w:rPr>
        <w:t>la C</w:t>
      </w:r>
      <w:r w:rsidRPr="00DD3232">
        <w:rPr>
          <w:rFonts w:ascii="Geomanist" w:hAnsi="Geomanist" w:cs="Arial"/>
          <w:sz w:val="18"/>
          <w:szCs w:val="18"/>
        </w:rPr>
        <w:t xml:space="preserve">onvocante procederá a </w:t>
      </w:r>
      <w:r w:rsidR="00514A79" w:rsidRPr="00DD3232">
        <w:rPr>
          <w:rFonts w:ascii="Geomanist" w:hAnsi="Geomanist" w:cs="Arial"/>
          <w:sz w:val="18"/>
          <w:szCs w:val="18"/>
        </w:rPr>
        <w:t xml:space="preserve">la </w:t>
      </w:r>
      <w:r w:rsidRPr="00DD3232">
        <w:rPr>
          <w:rFonts w:ascii="Geomanist" w:hAnsi="Geomanist" w:cs="Arial"/>
          <w:sz w:val="18"/>
          <w:szCs w:val="18"/>
        </w:rPr>
        <w:t xml:space="preserve">descarga </w:t>
      </w:r>
      <w:r w:rsidR="00514A79" w:rsidRPr="00DD3232">
        <w:rPr>
          <w:rFonts w:ascii="Geomanist" w:hAnsi="Geomanist" w:cs="Arial"/>
          <w:sz w:val="18"/>
          <w:szCs w:val="18"/>
        </w:rPr>
        <w:t xml:space="preserve">de las </w:t>
      </w:r>
      <w:r w:rsidR="00E27142" w:rsidRPr="00DD3232">
        <w:rPr>
          <w:rFonts w:ascii="Geomanist" w:hAnsi="Geomanist" w:cs="Arial"/>
          <w:sz w:val="18"/>
          <w:szCs w:val="18"/>
        </w:rPr>
        <w:t>proposici</w:t>
      </w:r>
      <w:r w:rsidR="00453BA2" w:rsidRPr="00DD3232">
        <w:rPr>
          <w:rFonts w:ascii="Geomanist" w:hAnsi="Geomanist" w:cs="Arial"/>
          <w:sz w:val="18"/>
          <w:szCs w:val="18"/>
        </w:rPr>
        <w:t>o</w:t>
      </w:r>
      <w:r w:rsidR="00E27142" w:rsidRPr="00DD3232">
        <w:rPr>
          <w:rFonts w:ascii="Geomanist" w:hAnsi="Geomanist" w:cs="Arial"/>
          <w:sz w:val="18"/>
          <w:szCs w:val="18"/>
        </w:rPr>
        <w:t>ne</w:t>
      </w:r>
      <w:r w:rsidR="00514A79" w:rsidRPr="00DD3232">
        <w:rPr>
          <w:rFonts w:ascii="Geomanist" w:hAnsi="Geomanist" w:cs="Arial"/>
          <w:sz w:val="18"/>
          <w:szCs w:val="18"/>
        </w:rPr>
        <w:t xml:space="preserve">s técnicas y económicas </w:t>
      </w:r>
      <w:r w:rsidR="00062176" w:rsidRPr="00DD3232">
        <w:rPr>
          <w:rFonts w:ascii="Geomanist" w:hAnsi="Geomanist" w:cs="Arial"/>
          <w:sz w:val="18"/>
          <w:szCs w:val="18"/>
        </w:rPr>
        <w:t xml:space="preserve">que se hayan recibido a través </w:t>
      </w:r>
      <w:r w:rsidR="00514A79" w:rsidRPr="00DD3232">
        <w:rPr>
          <w:rFonts w:ascii="Geomanist" w:hAnsi="Geomanist" w:cs="Arial"/>
          <w:sz w:val="18"/>
          <w:szCs w:val="18"/>
        </w:rPr>
        <w:t>del sistema CompraNet</w:t>
      </w:r>
      <w:r w:rsidR="00786D0A" w:rsidRPr="00DD3232">
        <w:rPr>
          <w:rFonts w:ascii="Geomanist" w:hAnsi="Geomanist" w:cs="Arial"/>
          <w:sz w:val="18"/>
          <w:szCs w:val="18"/>
        </w:rPr>
        <w:t xml:space="preserve">, </w:t>
      </w:r>
      <w:r w:rsidRPr="00DD3232">
        <w:rPr>
          <w:rFonts w:ascii="Geomanist" w:hAnsi="Geomanist" w:cs="Arial"/>
          <w:sz w:val="18"/>
          <w:szCs w:val="18"/>
        </w:rPr>
        <w:t>la</w:t>
      </w:r>
      <w:r w:rsidR="00514A79" w:rsidRPr="00DD3232">
        <w:rPr>
          <w:rFonts w:ascii="Geomanist" w:hAnsi="Geomanist" w:cs="Arial"/>
          <w:sz w:val="18"/>
          <w:szCs w:val="18"/>
        </w:rPr>
        <w:t>s</w:t>
      </w:r>
      <w:r w:rsidRPr="00DD3232">
        <w:rPr>
          <w:rFonts w:ascii="Geomanist" w:hAnsi="Geomanist" w:cs="Arial"/>
          <w:sz w:val="18"/>
          <w:szCs w:val="18"/>
        </w:rPr>
        <w:t xml:space="preserve"> proposici</w:t>
      </w:r>
      <w:r w:rsidR="00453BA2" w:rsidRPr="00DD3232">
        <w:rPr>
          <w:rFonts w:ascii="Geomanist" w:hAnsi="Geomanist" w:cs="Arial"/>
          <w:sz w:val="18"/>
          <w:szCs w:val="18"/>
        </w:rPr>
        <w:t>o</w:t>
      </w:r>
      <w:r w:rsidRPr="00DD3232">
        <w:rPr>
          <w:rFonts w:ascii="Geomanist" w:hAnsi="Geomanist" w:cs="Arial"/>
          <w:sz w:val="18"/>
          <w:szCs w:val="18"/>
        </w:rPr>
        <w:t>n</w:t>
      </w:r>
      <w:r w:rsidR="00514A79" w:rsidRPr="00DD3232">
        <w:rPr>
          <w:rFonts w:ascii="Geomanist" w:hAnsi="Geomanist" w:cs="Arial"/>
          <w:sz w:val="18"/>
          <w:szCs w:val="18"/>
        </w:rPr>
        <w:t>es</w:t>
      </w:r>
      <w:r w:rsidRPr="00DD3232">
        <w:rPr>
          <w:rFonts w:ascii="Geomanist" w:hAnsi="Geomanist" w:cs="Arial"/>
          <w:sz w:val="18"/>
          <w:szCs w:val="18"/>
        </w:rPr>
        <w:t xml:space="preserve"> económica</w:t>
      </w:r>
      <w:r w:rsidR="00514A79" w:rsidRPr="00DD3232">
        <w:rPr>
          <w:rFonts w:ascii="Geomanist" w:hAnsi="Geomanist" w:cs="Arial"/>
          <w:sz w:val="18"/>
          <w:szCs w:val="18"/>
        </w:rPr>
        <w:t>s</w:t>
      </w:r>
      <w:r w:rsidR="00C04164" w:rsidRPr="00DD3232">
        <w:rPr>
          <w:rFonts w:ascii="Geomanist" w:hAnsi="Geomanist" w:cs="Arial"/>
          <w:sz w:val="18"/>
          <w:szCs w:val="18"/>
        </w:rPr>
        <w:t xml:space="preserve"> </w:t>
      </w:r>
      <w:r w:rsidR="00453BA2" w:rsidRPr="00DD3232">
        <w:rPr>
          <w:rFonts w:ascii="Geomanist" w:hAnsi="Geomanist" w:cs="Arial"/>
          <w:sz w:val="18"/>
          <w:szCs w:val="18"/>
        </w:rPr>
        <w:t>se imprimirán</w:t>
      </w:r>
      <w:r w:rsidR="00FE2267" w:rsidRPr="00DD3232">
        <w:rPr>
          <w:rFonts w:ascii="Geomanist" w:hAnsi="Geomanist" w:cs="Arial"/>
          <w:sz w:val="18"/>
          <w:szCs w:val="18"/>
        </w:rPr>
        <w:t xml:space="preserve"> y rubricarán</w:t>
      </w:r>
      <w:r w:rsidRPr="00DD3232">
        <w:rPr>
          <w:rFonts w:ascii="Geomanist" w:hAnsi="Geomanist" w:cs="Arial"/>
          <w:sz w:val="18"/>
          <w:szCs w:val="18"/>
        </w:rPr>
        <w:t xml:space="preserve"> por </w:t>
      </w:r>
      <w:r w:rsidR="000378B0" w:rsidRPr="00DD3232">
        <w:rPr>
          <w:rFonts w:ascii="Geomanist" w:hAnsi="Geomanist" w:cs="Arial"/>
          <w:sz w:val="18"/>
          <w:szCs w:val="18"/>
        </w:rPr>
        <w:t>la</w:t>
      </w:r>
      <w:r w:rsidR="00BA008A" w:rsidRPr="00DD3232">
        <w:rPr>
          <w:rFonts w:ascii="Geomanist" w:hAnsi="Geomanist" w:cs="Arial"/>
          <w:sz w:val="18"/>
          <w:szCs w:val="18"/>
        </w:rPr>
        <w:t xml:space="preserve"> persona</w:t>
      </w:r>
      <w:r w:rsidRPr="00DD3232">
        <w:rPr>
          <w:rFonts w:ascii="Geomanist" w:hAnsi="Geomanist" w:cs="Arial"/>
          <w:sz w:val="18"/>
          <w:szCs w:val="18"/>
        </w:rPr>
        <w:t xml:space="preserve"> servidor</w:t>
      </w:r>
      <w:r w:rsidR="000378B0" w:rsidRPr="00DD3232">
        <w:rPr>
          <w:rFonts w:ascii="Geomanist" w:hAnsi="Geomanist" w:cs="Arial"/>
          <w:sz w:val="18"/>
          <w:szCs w:val="18"/>
        </w:rPr>
        <w:t>a</w:t>
      </w:r>
      <w:r w:rsidR="00C04164" w:rsidRPr="00DD3232">
        <w:rPr>
          <w:rFonts w:ascii="Geomanist" w:hAnsi="Geomanist" w:cs="Arial"/>
          <w:sz w:val="18"/>
          <w:szCs w:val="18"/>
        </w:rPr>
        <w:t xml:space="preserve"> pública</w:t>
      </w:r>
      <w:r w:rsidRPr="00DD3232">
        <w:rPr>
          <w:rFonts w:ascii="Geomanist" w:hAnsi="Geomanist" w:cs="Arial"/>
          <w:sz w:val="18"/>
          <w:szCs w:val="18"/>
        </w:rPr>
        <w:t xml:space="preserve"> que presida</w:t>
      </w:r>
      <w:r w:rsidR="00493464" w:rsidRPr="00DD3232">
        <w:rPr>
          <w:rFonts w:ascii="Geomanist" w:hAnsi="Geomanist" w:cs="Arial"/>
          <w:sz w:val="18"/>
          <w:szCs w:val="18"/>
        </w:rPr>
        <w:t xml:space="preserve"> el acto de conformidad con el A</w:t>
      </w:r>
      <w:r w:rsidRPr="00DD3232">
        <w:rPr>
          <w:rFonts w:ascii="Geomanist" w:hAnsi="Geomanist" w:cs="Arial"/>
          <w:sz w:val="18"/>
          <w:szCs w:val="18"/>
        </w:rPr>
        <w:t>rtículo 35, fracción II de la LAASSP.</w:t>
      </w:r>
    </w:p>
    <w:p w14:paraId="057CFAD5" w14:textId="77777777" w:rsidR="00574EE3" w:rsidRPr="00DD3232" w:rsidRDefault="00574EE3" w:rsidP="005A6D8F">
      <w:pPr>
        <w:spacing w:after="0" w:line="240" w:lineRule="auto"/>
        <w:jc w:val="both"/>
        <w:rPr>
          <w:rFonts w:ascii="Geomanist" w:eastAsia="Times New Roman" w:hAnsi="Geomanist" w:cs="Arial"/>
          <w:b/>
          <w:noProof/>
          <w:sz w:val="18"/>
          <w:szCs w:val="18"/>
          <w:lang w:eastAsia="es-ES"/>
        </w:rPr>
      </w:pPr>
    </w:p>
    <w:p w14:paraId="26AF652B" w14:textId="77777777" w:rsidR="0052020F" w:rsidRPr="00DD3232" w:rsidRDefault="00E74DB1"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3.9</w:t>
      </w:r>
      <w:r w:rsidR="002358A5" w:rsidRPr="00DD3232">
        <w:rPr>
          <w:rFonts w:ascii="Geomanist" w:eastAsia="Times New Roman" w:hAnsi="Geomanist" w:cs="Arial"/>
          <w:b/>
          <w:noProof/>
          <w:sz w:val="18"/>
          <w:szCs w:val="18"/>
          <w:lang w:val="es-ES_tradnl" w:eastAsia="es-ES"/>
        </w:rPr>
        <w:t xml:space="preserve"> Acto de fallo</w:t>
      </w:r>
      <w:bookmarkEnd w:id="47"/>
    </w:p>
    <w:p w14:paraId="31C8E768" w14:textId="77777777" w:rsidR="0052020F" w:rsidRPr="00DD3232" w:rsidRDefault="0052020F" w:rsidP="005A6D8F">
      <w:pPr>
        <w:spacing w:after="0" w:line="240" w:lineRule="auto"/>
        <w:jc w:val="both"/>
        <w:rPr>
          <w:rFonts w:ascii="Geomanist" w:eastAsia="Times New Roman" w:hAnsi="Geomanist" w:cs="Arial"/>
          <w:b/>
          <w:noProof/>
          <w:sz w:val="18"/>
          <w:szCs w:val="18"/>
          <w:lang w:val="es-ES_tradnl" w:eastAsia="es-ES"/>
        </w:rPr>
      </w:pPr>
    </w:p>
    <w:p w14:paraId="036250E2" w14:textId="77777777" w:rsidR="00EA558E" w:rsidRPr="00DD3232" w:rsidRDefault="00EA558E" w:rsidP="005A6D8F">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 xml:space="preserve">El fallo se emitirá </w:t>
      </w:r>
      <w:r w:rsidR="00493464" w:rsidRPr="00DD3232">
        <w:rPr>
          <w:rFonts w:ascii="Geomanist" w:hAnsi="Geomanist" w:cs="Arial"/>
          <w:noProof/>
          <w:sz w:val="18"/>
          <w:szCs w:val="18"/>
          <w:lang w:val="es-ES_tradnl"/>
        </w:rPr>
        <w:t>de conformidad con el A</w:t>
      </w:r>
      <w:r w:rsidRPr="00DD3232">
        <w:rPr>
          <w:rFonts w:ascii="Geomanist" w:hAnsi="Geomanist" w:cs="Arial"/>
          <w:noProof/>
          <w:sz w:val="18"/>
          <w:szCs w:val="18"/>
          <w:lang w:val="es-ES_tradnl"/>
        </w:rPr>
        <w:t>rtículo 37 de la LAASSP y su contenido se difundirá a través de CompraNet el mismo día en que se</w:t>
      </w:r>
      <w:r w:rsidR="00482A0E" w:rsidRPr="00DD3232">
        <w:rPr>
          <w:rFonts w:ascii="Geomanist" w:hAnsi="Geomanist" w:cs="Arial"/>
          <w:noProof/>
          <w:sz w:val="18"/>
          <w:szCs w:val="18"/>
          <w:lang w:val="es-ES_tradnl"/>
        </w:rPr>
        <w:t>a</w:t>
      </w:r>
      <w:r w:rsidRPr="00DD3232">
        <w:rPr>
          <w:rFonts w:ascii="Geomanist" w:hAnsi="Geomanist" w:cs="Arial"/>
          <w:noProof/>
          <w:sz w:val="18"/>
          <w:szCs w:val="18"/>
          <w:lang w:val="es-ES_tradnl"/>
        </w:rPr>
        <w:t xml:space="preserve"> emit</w:t>
      </w:r>
      <w:r w:rsidR="00482A0E" w:rsidRPr="00DD3232">
        <w:rPr>
          <w:rFonts w:ascii="Geomanist" w:hAnsi="Geomanist" w:cs="Arial"/>
          <w:noProof/>
          <w:sz w:val="18"/>
          <w:szCs w:val="18"/>
          <w:lang w:val="es-ES_tradnl"/>
        </w:rPr>
        <w:t>ido</w:t>
      </w:r>
      <w:r w:rsidRPr="00DD3232">
        <w:rPr>
          <w:rFonts w:ascii="Geomanist" w:hAnsi="Geomanist" w:cs="Arial"/>
          <w:noProof/>
          <w:sz w:val="18"/>
          <w:szCs w:val="18"/>
          <w:lang w:val="es-ES_tradnl"/>
        </w:rPr>
        <w:t>, en el entendido de que este procedimiento sustituye</w:t>
      </w:r>
      <w:r w:rsidR="00482A0E" w:rsidRPr="00DD3232">
        <w:rPr>
          <w:rFonts w:ascii="Geomanist" w:hAnsi="Geomanist" w:cs="Arial"/>
          <w:noProof/>
          <w:sz w:val="18"/>
          <w:szCs w:val="18"/>
          <w:lang w:val="es-ES_tradnl"/>
        </w:rPr>
        <w:t xml:space="preserve"> a la notificación personal. Asimismo, </w:t>
      </w:r>
      <w:r w:rsidRPr="00DD3232">
        <w:rPr>
          <w:rFonts w:ascii="Geomanist" w:hAnsi="Geomanist" w:cs="Arial"/>
          <w:noProof/>
          <w:sz w:val="18"/>
          <w:szCs w:val="18"/>
          <w:lang w:val="es-ES_tradnl"/>
        </w:rPr>
        <w:t>el fallo</w:t>
      </w:r>
      <w:r w:rsidR="0050776C" w:rsidRPr="00DD3232">
        <w:rPr>
          <w:rFonts w:ascii="Geomanist" w:hAnsi="Geomanist" w:cs="Arial"/>
          <w:noProof/>
          <w:sz w:val="18"/>
          <w:szCs w:val="18"/>
          <w:lang w:val="es-ES_tradnl"/>
        </w:rPr>
        <w:t xml:space="preserve"> tambien </w:t>
      </w:r>
      <w:r w:rsidRPr="00DD3232">
        <w:rPr>
          <w:rFonts w:ascii="Geomanist" w:hAnsi="Geomanist" w:cs="Arial"/>
          <w:noProof/>
          <w:sz w:val="18"/>
          <w:szCs w:val="18"/>
          <w:lang w:val="es-ES_tradnl"/>
        </w:rPr>
        <w:t xml:space="preserve">podrá ser consultado </w:t>
      </w:r>
      <w:r w:rsidR="00E57569" w:rsidRPr="00DD3232">
        <w:rPr>
          <w:rFonts w:ascii="Geomanist" w:hAnsi="Geomanist" w:cs="Arial"/>
          <w:noProof/>
          <w:sz w:val="18"/>
          <w:szCs w:val="18"/>
          <w:lang w:val="es-ES_tradnl"/>
        </w:rPr>
        <w:t>en la</w:t>
      </w:r>
      <w:r w:rsidR="00E57569" w:rsidRPr="00DD3232">
        <w:rPr>
          <w:rFonts w:ascii="Geomanist" w:hAnsi="Geomanist" w:cs="Arial"/>
          <w:noProof/>
          <w:sz w:val="18"/>
          <w:szCs w:val="18"/>
          <w:lang w:val="es-ES_tradnl" w:eastAsia="ar-SA"/>
        </w:rPr>
        <w:t xml:space="preserve"> Coordinación de Abastecimiento y Equipamiento</w:t>
      </w:r>
      <w:r w:rsidR="00E57569" w:rsidRPr="00DD3232">
        <w:rPr>
          <w:rFonts w:ascii="Geomanist" w:hAnsi="Geomanist" w:cs="Arial"/>
          <w:noProof/>
          <w:sz w:val="18"/>
          <w:szCs w:val="18"/>
          <w:lang w:val="es-ES_tradnl"/>
        </w:rPr>
        <w:t xml:space="preserve"> </w:t>
      </w:r>
      <w:r w:rsidRPr="00DD3232">
        <w:rPr>
          <w:rFonts w:ascii="Geomanist" w:hAnsi="Geomanist" w:cs="Arial"/>
          <w:noProof/>
          <w:sz w:val="18"/>
          <w:szCs w:val="18"/>
          <w:lang w:val="es-ES_tradnl"/>
        </w:rPr>
        <w:t xml:space="preserve">ubicado </w:t>
      </w:r>
      <w:r w:rsidR="00482A0E" w:rsidRPr="00DD3232">
        <w:rPr>
          <w:rFonts w:ascii="Geomanist" w:hAnsi="Geomanist" w:cs="Arial"/>
          <w:noProof/>
          <w:sz w:val="18"/>
          <w:szCs w:val="18"/>
          <w:lang w:val="es-ES_tradnl"/>
        </w:rPr>
        <w:t xml:space="preserve">en </w:t>
      </w:r>
      <w:r w:rsidR="00E72E06" w:rsidRPr="00DD3232">
        <w:rPr>
          <w:rFonts w:ascii="Geomanist" w:hAnsi="Geomanist" w:cs="Arial"/>
          <w:noProof/>
          <w:sz w:val="18"/>
          <w:szCs w:val="18"/>
          <w:lang w:val="es-ES_tradnl"/>
        </w:rPr>
        <w:t>Avenida  Mezquital No. 6 Colonia San Pablo, Código Postal 76130, Querétaro, Qro.</w:t>
      </w:r>
      <w:r w:rsidRPr="00DD3232">
        <w:rPr>
          <w:rFonts w:ascii="Geomanist" w:hAnsi="Geomanist" w:cs="Arial"/>
          <w:noProof/>
          <w:sz w:val="18"/>
          <w:szCs w:val="18"/>
          <w:lang w:val="es-ES_tradnl"/>
        </w:rPr>
        <w:t>, en donde se fijará copia de un ejemplar del acta por un término no menor de cinco días hábiles.</w:t>
      </w:r>
    </w:p>
    <w:p w14:paraId="6DC5A83E" w14:textId="77777777" w:rsidR="002358A5" w:rsidRPr="00DD3232" w:rsidRDefault="002358A5" w:rsidP="005A6D8F">
      <w:pPr>
        <w:spacing w:after="0" w:line="240" w:lineRule="auto"/>
        <w:jc w:val="both"/>
        <w:rPr>
          <w:rFonts w:ascii="Geomanist" w:hAnsi="Geomanist" w:cs="Arial"/>
          <w:noProof/>
          <w:sz w:val="18"/>
          <w:szCs w:val="18"/>
          <w:lang w:val="es-ES_tradnl"/>
        </w:rPr>
      </w:pPr>
    </w:p>
    <w:p w14:paraId="52D450ED" w14:textId="77777777" w:rsidR="002358A5" w:rsidRPr="00DD3232" w:rsidRDefault="002358A5" w:rsidP="005A6D8F">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eastAsia="es-ES"/>
        </w:rPr>
        <w:t xml:space="preserve">Con </w:t>
      </w:r>
      <w:r w:rsidR="00493464" w:rsidRPr="00DD3232">
        <w:rPr>
          <w:rFonts w:ascii="Geomanist" w:hAnsi="Geomanist" w:cs="Arial"/>
          <w:noProof/>
          <w:sz w:val="18"/>
          <w:szCs w:val="18"/>
          <w:lang w:val="es-ES_tradnl" w:eastAsia="es-ES"/>
        </w:rPr>
        <w:t>fundamento en el A</w:t>
      </w:r>
      <w:r w:rsidRPr="00DD3232">
        <w:rPr>
          <w:rFonts w:ascii="Geomanist" w:hAnsi="Geomanist" w:cs="Arial"/>
          <w:noProof/>
          <w:sz w:val="18"/>
          <w:szCs w:val="18"/>
          <w:lang w:val="es-ES_tradnl" w:eastAsia="es-ES"/>
        </w:rPr>
        <w:t>rtículo 46 primer párrafo de la LAASSP, c</w:t>
      </w:r>
      <w:r w:rsidRPr="00DD3232">
        <w:rPr>
          <w:rFonts w:ascii="Geomanist" w:hAnsi="Geomanist" w:cs="Arial"/>
          <w:noProof/>
          <w:sz w:val="18"/>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DD3232" w:rsidRDefault="002358A5" w:rsidP="005A6D8F">
      <w:pPr>
        <w:spacing w:after="0" w:line="240" w:lineRule="auto"/>
        <w:jc w:val="both"/>
        <w:rPr>
          <w:rFonts w:ascii="Geomanist" w:hAnsi="Geomanist" w:cs="Arial"/>
          <w:noProof/>
          <w:sz w:val="18"/>
          <w:szCs w:val="18"/>
          <w:lang w:val="es-ES_tradnl" w:eastAsia="es-ES"/>
        </w:rPr>
      </w:pPr>
    </w:p>
    <w:p w14:paraId="23CBC569" w14:textId="77777777" w:rsidR="00437007" w:rsidRPr="00DD3232" w:rsidRDefault="00437007"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lang w:val="es-ES_tradnl"/>
        </w:rPr>
        <w:t>3.10 Adjudicación de contrato</w:t>
      </w:r>
    </w:p>
    <w:p w14:paraId="5B610E42" w14:textId="77777777" w:rsidR="00437007" w:rsidRPr="00291839" w:rsidRDefault="00437007" w:rsidP="005A6D8F">
      <w:pPr>
        <w:tabs>
          <w:tab w:val="left" w:pos="993"/>
        </w:tabs>
        <w:spacing w:after="0" w:line="240" w:lineRule="auto"/>
        <w:jc w:val="both"/>
        <w:rPr>
          <w:rFonts w:ascii="Geomanist" w:hAnsi="Geomanist" w:cs="Arial"/>
          <w:noProof/>
          <w:sz w:val="18"/>
          <w:szCs w:val="18"/>
        </w:rPr>
      </w:pPr>
    </w:p>
    <w:p w14:paraId="356CCDE6" w14:textId="77777777" w:rsidR="00437007" w:rsidRPr="00291839" w:rsidRDefault="00437007" w:rsidP="00291839">
      <w:pPr>
        <w:tabs>
          <w:tab w:val="left" w:pos="993"/>
        </w:tabs>
        <w:spacing w:after="0" w:line="240" w:lineRule="auto"/>
        <w:jc w:val="both"/>
        <w:rPr>
          <w:rFonts w:ascii="Geomanist" w:hAnsi="Geomanist" w:cs="Arial"/>
          <w:noProof/>
          <w:sz w:val="18"/>
          <w:szCs w:val="18"/>
        </w:rPr>
      </w:pPr>
      <w:r w:rsidRPr="00291839">
        <w:rPr>
          <w:rFonts w:ascii="Geomanist" w:hAnsi="Geomanist" w:cs="Arial"/>
          <w:noProof/>
          <w:sz w:val="18"/>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2A23B4D1" w14:textId="77777777" w:rsidR="00437007" w:rsidRPr="00DD3232" w:rsidRDefault="00437007" w:rsidP="005A6D8F">
      <w:pPr>
        <w:tabs>
          <w:tab w:val="left" w:pos="993"/>
        </w:tabs>
        <w:spacing w:after="0" w:line="240" w:lineRule="auto"/>
        <w:jc w:val="both"/>
        <w:rPr>
          <w:rFonts w:ascii="Geomanist" w:hAnsi="Geomanist" w:cs="Arial"/>
          <w:noProof/>
          <w:sz w:val="18"/>
          <w:szCs w:val="18"/>
          <w:lang w:val="es-ES_tradnl"/>
        </w:rPr>
      </w:pPr>
    </w:p>
    <w:p w14:paraId="36DC7B9C" w14:textId="77777777" w:rsidR="00437007" w:rsidRPr="00DD3232" w:rsidRDefault="00437007" w:rsidP="005A6D8F">
      <w:pPr>
        <w:tabs>
          <w:tab w:val="left" w:pos="993"/>
        </w:tabs>
        <w:spacing w:after="0" w:line="240" w:lineRule="auto"/>
        <w:jc w:val="both"/>
        <w:rPr>
          <w:rFonts w:ascii="Geomanist" w:hAnsi="Geomanist" w:cs="Arial"/>
          <w:noProof/>
          <w:sz w:val="18"/>
          <w:szCs w:val="18"/>
        </w:rPr>
      </w:pPr>
      <w:r w:rsidRPr="00DD3232">
        <w:rPr>
          <w:rFonts w:ascii="Geomanist" w:hAnsi="Geomanist" w:cs="Arial"/>
          <w:noProof/>
          <w:sz w:val="18"/>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DD3232" w:rsidRDefault="00437007" w:rsidP="005A6D8F">
      <w:pPr>
        <w:tabs>
          <w:tab w:val="left" w:pos="993"/>
        </w:tabs>
        <w:spacing w:after="0" w:line="240" w:lineRule="auto"/>
        <w:jc w:val="both"/>
        <w:rPr>
          <w:rFonts w:ascii="Geomanist" w:hAnsi="Geomanist" w:cs="Arial"/>
          <w:noProof/>
          <w:sz w:val="18"/>
          <w:szCs w:val="18"/>
        </w:rPr>
      </w:pPr>
    </w:p>
    <w:p w14:paraId="7663DD2C" w14:textId="77777777" w:rsidR="00437007" w:rsidRPr="00DD3232" w:rsidRDefault="00437007" w:rsidP="005A6D8F">
      <w:pPr>
        <w:spacing w:after="0" w:line="240" w:lineRule="auto"/>
        <w:jc w:val="both"/>
        <w:rPr>
          <w:rFonts w:ascii="Geomanist" w:hAnsi="Geomanist" w:cs="Arial"/>
          <w:noProof/>
          <w:sz w:val="18"/>
          <w:szCs w:val="18"/>
          <w:lang w:val="es-ES_tradnl" w:eastAsia="es-ES"/>
        </w:rPr>
      </w:pPr>
      <w:r w:rsidRPr="00DD3232">
        <w:rPr>
          <w:rFonts w:ascii="Geomanist" w:hAnsi="Geomanist" w:cs="Arial"/>
          <w:noProof/>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028E3E2" w14:textId="77777777" w:rsidR="00437007" w:rsidRPr="00DD3232" w:rsidRDefault="00437007" w:rsidP="005A6D8F">
      <w:pPr>
        <w:spacing w:after="0" w:line="240" w:lineRule="auto"/>
        <w:jc w:val="both"/>
        <w:rPr>
          <w:rFonts w:ascii="Geomanist" w:hAnsi="Geomanist" w:cs="Arial"/>
          <w:noProof/>
          <w:sz w:val="18"/>
          <w:szCs w:val="18"/>
          <w:lang w:val="es-ES_tradnl" w:eastAsia="es-ES"/>
        </w:rPr>
      </w:pPr>
    </w:p>
    <w:p w14:paraId="6BBB3B87" w14:textId="674E958A" w:rsidR="00504469" w:rsidRPr="00DD3232" w:rsidRDefault="00504469"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noProof/>
          <w:sz w:val="18"/>
          <w:szCs w:val="18"/>
          <w:lang w:val="es-ES_tradnl" w:eastAsia="es-ES"/>
        </w:rPr>
      </w:pPr>
      <w:r w:rsidRPr="00DD3232">
        <w:rPr>
          <w:rFonts w:ascii="Geomanist" w:eastAsia="Times New Roman" w:hAnsi="Geomanist" w:cs="Arial"/>
          <w:b/>
          <w:noProof/>
          <w:sz w:val="18"/>
          <w:szCs w:val="18"/>
          <w:lang w:val="es-ES_tradnl" w:eastAsia="es-ES"/>
        </w:rPr>
        <w:t>3.1</w:t>
      </w:r>
      <w:r w:rsidR="009B25C4">
        <w:rPr>
          <w:rFonts w:ascii="Geomanist" w:eastAsia="Times New Roman" w:hAnsi="Geomanist" w:cs="Arial"/>
          <w:b/>
          <w:noProof/>
          <w:sz w:val="18"/>
          <w:szCs w:val="18"/>
          <w:lang w:val="es-ES_tradnl" w:eastAsia="es-ES"/>
        </w:rPr>
        <w:t>1</w:t>
      </w:r>
      <w:r w:rsidRPr="00DD3232">
        <w:rPr>
          <w:rFonts w:ascii="Geomanist" w:eastAsia="Times New Roman" w:hAnsi="Geomanist" w:cs="Arial"/>
          <w:b/>
          <w:noProof/>
          <w:sz w:val="18"/>
          <w:szCs w:val="18"/>
          <w:lang w:val="es-ES_tradnl" w:eastAsia="es-ES"/>
        </w:rPr>
        <w:t xml:space="preserve"> Firma de contrato</w:t>
      </w:r>
    </w:p>
    <w:p w14:paraId="08E78F93" w14:textId="77777777" w:rsidR="00504469" w:rsidRPr="00DD3232" w:rsidRDefault="00504469" w:rsidP="005A6D8F">
      <w:pPr>
        <w:spacing w:after="0" w:line="240" w:lineRule="auto"/>
        <w:jc w:val="both"/>
        <w:rPr>
          <w:rFonts w:ascii="Geomanist" w:eastAsia="Times New Roman" w:hAnsi="Geomanist" w:cs="Arial"/>
          <w:noProof/>
          <w:sz w:val="18"/>
          <w:szCs w:val="18"/>
          <w:lang w:val="es-ES_tradnl" w:eastAsia="es-ES"/>
        </w:rPr>
      </w:pPr>
    </w:p>
    <w:p w14:paraId="367BB2AD" w14:textId="77777777" w:rsidR="002358A5" w:rsidRPr="00DD3232" w:rsidRDefault="002358A5"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 xml:space="preserve">El(los) licitante(s) adjudicado(s) deberá(n) firmar el contrato conforme al </w:t>
      </w:r>
      <w:r w:rsidR="00887EAD" w:rsidRPr="00DD3232">
        <w:rPr>
          <w:rFonts w:ascii="Geomanist" w:eastAsia="Times New Roman" w:hAnsi="Geomanist" w:cs="Arial"/>
          <w:noProof/>
          <w:sz w:val="18"/>
          <w:szCs w:val="18"/>
          <w:lang w:val="es-ES_tradnl" w:eastAsia="es-ES"/>
        </w:rPr>
        <w:t xml:space="preserve">modelo </w:t>
      </w:r>
      <w:r w:rsidRPr="00DD3232">
        <w:rPr>
          <w:rFonts w:ascii="Geomanist" w:eastAsia="Times New Roman" w:hAnsi="Geomanist" w:cs="Arial"/>
          <w:noProof/>
          <w:sz w:val="18"/>
          <w:szCs w:val="18"/>
          <w:lang w:val="es-ES_tradnl" w:eastAsia="es-ES"/>
        </w:rPr>
        <w:t xml:space="preserve">que se señala en el </w:t>
      </w:r>
      <w:hyperlink w:anchor="ANEXO_3" w:history="1">
        <w:r w:rsidRPr="00DD3232">
          <w:rPr>
            <w:rStyle w:val="Hipervnculo"/>
            <w:rFonts w:ascii="Geomanist" w:eastAsia="Times New Roman" w:hAnsi="Geomanist" w:cs="Arial"/>
            <w:b/>
            <w:noProof/>
            <w:sz w:val="18"/>
            <w:szCs w:val="18"/>
            <w:lang w:val="es-ES_tradnl" w:eastAsia="es-ES"/>
          </w:rPr>
          <w:t xml:space="preserve">Anexo No. </w:t>
        </w:r>
        <w:r w:rsidR="00506C77" w:rsidRPr="00DD3232">
          <w:rPr>
            <w:rStyle w:val="Hipervnculo"/>
            <w:rFonts w:ascii="Geomanist" w:eastAsia="Times New Roman" w:hAnsi="Geomanist" w:cs="Arial"/>
            <w:b/>
            <w:noProof/>
            <w:sz w:val="18"/>
            <w:szCs w:val="18"/>
            <w:lang w:val="es-ES_tradnl" w:eastAsia="es-ES"/>
          </w:rPr>
          <w:t>3</w:t>
        </w:r>
      </w:hyperlink>
      <w:r w:rsidR="00887EAD" w:rsidRPr="00DD3232">
        <w:rPr>
          <w:rFonts w:ascii="Geomanist" w:eastAsia="Times New Roman" w:hAnsi="Geomanist" w:cs="Arial"/>
          <w:b/>
          <w:noProof/>
          <w:sz w:val="18"/>
          <w:szCs w:val="18"/>
          <w:lang w:val="es-ES_tradnl" w:eastAsia="es-ES"/>
        </w:rPr>
        <w:t xml:space="preserve"> “</w:t>
      </w:r>
      <w:r w:rsidR="00887EAD" w:rsidRPr="00DD3232">
        <w:rPr>
          <w:rFonts w:ascii="Geomanist" w:hAnsi="Geomanist" w:cs="Arial"/>
          <w:b/>
          <w:noProof/>
          <w:sz w:val="18"/>
          <w:szCs w:val="18"/>
          <w:lang w:val="es-ES_tradnl"/>
        </w:rPr>
        <w:t>Modelo de contrato”</w:t>
      </w:r>
      <w:r w:rsidRPr="00DD3232">
        <w:rPr>
          <w:rFonts w:ascii="Geomanist" w:eastAsia="Times New Roman" w:hAnsi="Geomanist" w:cs="Arial"/>
          <w:b/>
          <w:noProof/>
          <w:sz w:val="18"/>
          <w:szCs w:val="18"/>
          <w:lang w:val="es-ES_tradnl" w:eastAsia="es-ES"/>
        </w:rPr>
        <w:t xml:space="preserve"> </w:t>
      </w:r>
      <w:r w:rsidRPr="00DD3232">
        <w:rPr>
          <w:rFonts w:ascii="Geomanist" w:eastAsia="Times New Roman" w:hAnsi="Geomanist" w:cs="Arial"/>
          <w:noProof/>
          <w:sz w:val="18"/>
          <w:szCs w:val="18"/>
          <w:lang w:val="es-ES_tradnl" w:eastAsia="es-ES"/>
        </w:rPr>
        <w:t>de la presente Convocatoria</w:t>
      </w:r>
      <w:r w:rsidR="00A94AB2" w:rsidRPr="00DD3232">
        <w:rPr>
          <w:rFonts w:ascii="Geomanist" w:eastAsia="Times New Roman" w:hAnsi="Geomanist" w:cs="Arial"/>
          <w:noProof/>
          <w:sz w:val="18"/>
          <w:szCs w:val="18"/>
          <w:lang w:val="es-ES_tradnl" w:eastAsia="es-ES"/>
        </w:rPr>
        <w:t>,</w:t>
      </w:r>
      <w:r w:rsidRPr="00DD3232">
        <w:rPr>
          <w:rFonts w:ascii="Geomanist" w:eastAsia="Times New Roman" w:hAnsi="Geomanist" w:cs="Arial"/>
          <w:noProof/>
          <w:sz w:val="18"/>
          <w:szCs w:val="18"/>
          <w:lang w:val="es-ES_tradnl" w:eastAsia="es-ES"/>
        </w:rPr>
        <w:t xml:space="preserve"> considerando las modificaciones</w:t>
      </w:r>
      <w:r w:rsidR="00F31421" w:rsidRPr="00DD3232">
        <w:rPr>
          <w:rFonts w:ascii="Geomanist" w:eastAsia="Times New Roman" w:hAnsi="Geomanist" w:cs="Arial"/>
          <w:noProof/>
          <w:sz w:val="18"/>
          <w:szCs w:val="18"/>
          <w:lang w:val="es-ES_tradnl" w:eastAsia="es-ES"/>
        </w:rPr>
        <w:t>, que en su caso,</w:t>
      </w:r>
      <w:r w:rsidRPr="00DD3232">
        <w:rPr>
          <w:rFonts w:ascii="Geomanist" w:eastAsia="Times New Roman" w:hAnsi="Geomanist" w:cs="Arial"/>
          <w:noProof/>
          <w:sz w:val="18"/>
          <w:szCs w:val="18"/>
          <w:lang w:val="es-ES_tradnl" w:eastAsia="es-ES"/>
        </w:rPr>
        <w:t xml:space="preserve"> que deriven de la Junta de Aclaraciones, en la </w:t>
      </w:r>
      <w:r w:rsidR="009073FB" w:rsidRPr="00DD3232">
        <w:rPr>
          <w:rFonts w:ascii="Geomanist" w:eastAsia="Times New Roman" w:hAnsi="Geomanist" w:cs="Arial"/>
          <w:noProof/>
          <w:sz w:val="18"/>
          <w:szCs w:val="18"/>
          <w:lang w:val="es-ES" w:eastAsia="ar-SA"/>
        </w:rPr>
        <w:t>Oficina de Contratos</w:t>
      </w:r>
      <w:r w:rsidRPr="00DD3232">
        <w:rPr>
          <w:rFonts w:ascii="Geomanist" w:eastAsia="Times New Roman" w:hAnsi="Geomanist" w:cs="Arial"/>
          <w:noProof/>
          <w:sz w:val="18"/>
          <w:szCs w:val="18"/>
          <w:lang w:val="es-ES_tradnl" w:eastAsia="es-ES"/>
        </w:rPr>
        <w:t xml:space="preserve">, ubicada en la </w:t>
      </w:r>
      <w:r w:rsidR="009073FB" w:rsidRPr="00DD3232">
        <w:rPr>
          <w:rFonts w:ascii="Geomanist" w:eastAsia="Times New Roman" w:hAnsi="Geomanist" w:cs="Arial"/>
          <w:noProof/>
          <w:sz w:val="18"/>
          <w:szCs w:val="18"/>
          <w:lang w:val="es-ES_tradnl" w:eastAsia="es-ES"/>
        </w:rPr>
        <w:t>Coordinación de Abastecimiento y Equipamiento ubicado en Avenida Mezquital No. 6 Colonia San Pablo, Código Postal 76130, Querétaro, Qro</w:t>
      </w:r>
      <w:r w:rsidRPr="00DD3232">
        <w:rPr>
          <w:rFonts w:ascii="Geomanist" w:eastAsia="Times New Roman" w:hAnsi="Geomanist" w:cs="Arial"/>
          <w:noProof/>
          <w:sz w:val="18"/>
          <w:szCs w:val="18"/>
          <w:lang w:val="es-ES_tradnl" w:eastAsia="es-ES"/>
        </w:rPr>
        <w:t>.</w:t>
      </w:r>
    </w:p>
    <w:p w14:paraId="42825A22" w14:textId="77777777" w:rsidR="00A94AB2" w:rsidRPr="00DD3232" w:rsidRDefault="00A94AB2" w:rsidP="005A6D8F">
      <w:pPr>
        <w:spacing w:after="0" w:line="240" w:lineRule="auto"/>
        <w:jc w:val="both"/>
        <w:rPr>
          <w:rFonts w:ascii="Geomanist" w:eastAsia="Times New Roman" w:hAnsi="Geomanist" w:cs="Arial"/>
          <w:noProof/>
          <w:sz w:val="18"/>
          <w:szCs w:val="18"/>
          <w:lang w:val="es-ES_tradnl" w:eastAsia="es-ES"/>
        </w:rPr>
      </w:pPr>
    </w:p>
    <w:p w14:paraId="1DC8A88A" w14:textId="77777777" w:rsidR="002358A5" w:rsidRPr="00DD3232" w:rsidRDefault="00196CC4"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La fecha de la firma será determinada en la emisión del fallo correspondiente al presente procedimiento, de acuerdo a lo establecid</w:t>
      </w:r>
      <w:r w:rsidR="00493464" w:rsidRPr="00DD3232">
        <w:rPr>
          <w:rFonts w:ascii="Geomanist" w:eastAsia="Times New Roman" w:hAnsi="Geomanist" w:cs="Arial"/>
          <w:noProof/>
          <w:sz w:val="18"/>
          <w:szCs w:val="18"/>
          <w:lang w:val="es-ES_tradnl" w:eastAsia="es-ES"/>
        </w:rPr>
        <w:t>o por la fracción V del propio A</w:t>
      </w:r>
      <w:r w:rsidRPr="00DD3232">
        <w:rPr>
          <w:rFonts w:ascii="Geomanist" w:eastAsia="Times New Roman" w:hAnsi="Geomanist" w:cs="Arial"/>
          <w:noProof/>
          <w:sz w:val="18"/>
          <w:szCs w:val="18"/>
          <w:lang w:val="es-ES_tradnl" w:eastAsia="es-ES"/>
        </w:rPr>
        <w:t xml:space="preserve">rtículo 37 de la LAASSP, </w:t>
      </w:r>
      <w:r w:rsidR="00482A0E" w:rsidRPr="00DD3232">
        <w:rPr>
          <w:rFonts w:ascii="Geomanist" w:eastAsia="Times New Roman" w:hAnsi="Geomanist" w:cs="Arial"/>
          <w:noProof/>
          <w:sz w:val="18"/>
          <w:szCs w:val="18"/>
          <w:lang w:val="es-ES_tradnl" w:eastAsia="es-ES"/>
        </w:rPr>
        <w:t>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35F675F9" w14:textId="77777777" w:rsidR="00895A1A" w:rsidRPr="00DD3232" w:rsidRDefault="00895A1A" w:rsidP="005A6D8F">
      <w:pPr>
        <w:spacing w:after="0" w:line="240" w:lineRule="auto"/>
        <w:jc w:val="both"/>
        <w:rPr>
          <w:rFonts w:ascii="Geomanist" w:eastAsia="Times New Roman" w:hAnsi="Geomanist" w:cs="Arial"/>
          <w:noProof/>
          <w:sz w:val="18"/>
          <w:szCs w:val="18"/>
          <w:lang w:val="es-ES_tradnl" w:eastAsia="es-ES"/>
        </w:rPr>
      </w:pPr>
    </w:p>
    <w:p w14:paraId="4B18A201" w14:textId="437AD4B5" w:rsidR="0052511A" w:rsidRPr="00224602" w:rsidRDefault="0052511A"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224602">
        <w:rPr>
          <w:rFonts w:ascii="Geomanist" w:eastAsia="Times New Roman" w:hAnsi="Geomanist" w:cs="Arial"/>
          <w:b/>
          <w:noProof/>
          <w:sz w:val="18"/>
          <w:szCs w:val="18"/>
          <w:lang w:val="es-ES_tradnl" w:eastAsia="es-ES"/>
        </w:rPr>
        <w:t>3.1</w:t>
      </w:r>
      <w:r w:rsidR="00224602">
        <w:rPr>
          <w:rFonts w:ascii="Geomanist" w:eastAsia="Times New Roman" w:hAnsi="Geomanist" w:cs="Arial"/>
          <w:b/>
          <w:noProof/>
          <w:sz w:val="18"/>
          <w:szCs w:val="18"/>
          <w:lang w:val="es-ES_tradnl" w:eastAsia="es-ES"/>
        </w:rPr>
        <w:t>2</w:t>
      </w:r>
      <w:r w:rsidRPr="00224602">
        <w:rPr>
          <w:rFonts w:ascii="Geomanist" w:eastAsia="Times New Roman" w:hAnsi="Geomanist" w:cs="Arial"/>
          <w:b/>
          <w:noProof/>
          <w:sz w:val="18"/>
          <w:szCs w:val="18"/>
          <w:lang w:val="es-ES_tradnl" w:eastAsia="es-ES"/>
        </w:rPr>
        <w:t xml:space="preserve"> </w:t>
      </w:r>
      <w:r w:rsidR="009207A1" w:rsidRPr="00224602">
        <w:rPr>
          <w:rFonts w:ascii="Geomanist" w:eastAsia="Times New Roman" w:hAnsi="Geomanist" w:cs="Arial"/>
          <w:b/>
          <w:noProof/>
          <w:sz w:val="18"/>
          <w:szCs w:val="18"/>
          <w:lang w:val="es-ES_tradnl" w:eastAsia="es-ES"/>
        </w:rPr>
        <w:t>Acreditación de encontrarse al corriente de sus obligaciones fiscales</w:t>
      </w:r>
      <w:r w:rsidRPr="00224602">
        <w:rPr>
          <w:rFonts w:ascii="Geomanist" w:eastAsia="Times New Roman" w:hAnsi="Geomanist" w:cs="Arial"/>
          <w:b/>
          <w:noProof/>
          <w:sz w:val="18"/>
          <w:szCs w:val="18"/>
          <w:lang w:val="es-ES_tradnl" w:eastAsia="es-ES"/>
        </w:rPr>
        <w:t>.</w:t>
      </w:r>
    </w:p>
    <w:p w14:paraId="0B0BE452" w14:textId="77777777" w:rsidR="0052511A" w:rsidRPr="00DD3232" w:rsidRDefault="0052511A" w:rsidP="005A6D8F">
      <w:pPr>
        <w:suppressAutoHyphens/>
        <w:spacing w:after="0" w:line="240" w:lineRule="auto"/>
        <w:jc w:val="both"/>
        <w:rPr>
          <w:rFonts w:ascii="Geomanist" w:eastAsia="Times New Roman" w:hAnsi="Geomanist" w:cs="Arial"/>
          <w:b/>
          <w:bCs/>
          <w:noProof/>
          <w:kern w:val="1"/>
          <w:sz w:val="18"/>
          <w:szCs w:val="18"/>
          <w:lang w:val="es-ES_tradnl" w:eastAsia="ar-SA"/>
        </w:rPr>
      </w:pPr>
    </w:p>
    <w:p w14:paraId="6242DD1A"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ACREDITACIÓN DE ENCONTRARSE AL CORRIENTE DE SUS OBLIGACIONES FISCALES.</w:t>
      </w:r>
    </w:p>
    <w:p w14:paraId="3A291AF1"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55FB69FD"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(Una vez realizado el fallo del procedimiento)</w:t>
      </w:r>
    </w:p>
    <w:p w14:paraId="291DF1F8"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7CD86F83"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DD3232">
        <w:rPr>
          <w:rFonts w:ascii="Geomanist" w:eastAsia="Times New Roman" w:hAnsi="Geomanist" w:cs="Arial"/>
          <w:bCs/>
          <w:noProof/>
          <w:kern w:val="1"/>
          <w:sz w:val="18"/>
          <w:szCs w:val="18"/>
          <w:lang w:val="es-ES_tradnl" w:eastAsia="ar-SA"/>
        </w:rPr>
        <w:t>Titulo 2, Capitulo 2.1 de la Regla 2.1.28 de la Resolución Miscelánea Fiscal para 2024, publicada en el Diario Oficial de la Federación (DOF) el 29 de diciembre de 2023</w:t>
      </w:r>
      <w:r w:rsidR="005B2106" w:rsidRPr="00DD3232">
        <w:rPr>
          <w:rFonts w:ascii="Geomanist" w:eastAsia="Times New Roman" w:hAnsi="Geomanist" w:cs="Arial"/>
          <w:bCs/>
          <w:noProof/>
          <w:kern w:val="1"/>
          <w:sz w:val="18"/>
          <w:szCs w:val="18"/>
          <w:lang w:val="es-ES_tradnl" w:eastAsia="ar-SA"/>
        </w:rPr>
        <w:t>.</w:t>
      </w:r>
    </w:p>
    <w:p w14:paraId="163AEC2E"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6D83504A"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(Previo a la formalización del contrato)</w:t>
      </w:r>
    </w:p>
    <w:p w14:paraId="61AC0DD5"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209B9466"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DD3232">
        <w:rPr>
          <w:rFonts w:ascii="Geomanist" w:eastAsia="Times New Roman" w:hAnsi="Geomanist" w:cs="Arial"/>
          <w:bCs/>
          <w:noProof/>
          <w:kern w:val="1"/>
          <w:sz w:val="18"/>
          <w:szCs w:val="18"/>
          <w:lang w:val="es-ES_tradnl" w:eastAsia="ar-SA"/>
        </w:rPr>
        <w:t>Titulo 2, Capitulo 2.1 de la Regla 2.1.28 de la Resolución Miscelánea Fiscal para 2024, publicada en el Diario Oficial de la Federación (DOF) el 29 de diciembre de 2023</w:t>
      </w:r>
      <w:r w:rsidR="005B2106" w:rsidRPr="00DD3232">
        <w:rPr>
          <w:rFonts w:ascii="Geomanist" w:eastAsia="Times New Roman" w:hAnsi="Geomanist" w:cs="Arial"/>
          <w:bCs/>
          <w:noProof/>
          <w:kern w:val="1"/>
          <w:sz w:val="18"/>
          <w:szCs w:val="18"/>
          <w:lang w:val="es-ES_tradnl" w:eastAsia="ar-SA"/>
        </w:rPr>
        <w:t>.</w:t>
      </w:r>
    </w:p>
    <w:p w14:paraId="0B98D5BD"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014C6E7C"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DD3232">
        <w:rPr>
          <w:rFonts w:ascii="Geomanist" w:eastAsia="Times New Roman" w:hAnsi="Geomanist" w:cs="Arial"/>
          <w:bCs/>
          <w:noProof/>
          <w:kern w:val="1"/>
          <w:sz w:val="18"/>
          <w:szCs w:val="18"/>
          <w:lang w:val="es-ES_tradnl" w:eastAsia="ar-SA"/>
        </w:rPr>
        <w:t>Titulo 2, Capitulo 2.1 de la Regla 2.1.28 de la Resolución Miscelánea Fiscal para 2024, publicada en el Diario Oficial de la Federación (DOF) el 29 de diciembre de 2023</w:t>
      </w:r>
      <w:r w:rsidR="005B2106" w:rsidRPr="00DD3232">
        <w:rPr>
          <w:rFonts w:ascii="Geomanist" w:eastAsia="Times New Roman" w:hAnsi="Geomanist" w:cs="Arial"/>
          <w:bCs/>
          <w:noProof/>
          <w:kern w:val="1"/>
          <w:sz w:val="18"/>
          <w:szCs w:val="18"/>
          <w:lang w:val="es-ES_tradnl" w:eastAsia="ar-SA"/>
        </w:rPr>
        <w:t>.</w:t>
      </w:r>
    </w:p>
    <w:p w14:paraId="6C372EB6"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1C07E7A5"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36639564" w14:textId="77777777" w:rsidR="0052511A" w:rsidRPr="00DD3232" w:rsidRDefault="0052511A"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566DE4B" w14:textId="77777777" w:rsidR="00437007" w:rsidRPr="00DD3232" w:rsidRDefault="00437007" w:rsidP="005A6D8F">
      <w:pPr>
        <w:spacing w:after="0" w:line="240" w:lineRule="auto"/>
        <w:jc w:val="both"/>
        <w:rPr>
          <w:rFonts w:ascii="Geomanist" w:eastAsia="Times New Roman" w:hAnsi="Geomanist" w:cs="Arial"/>
          <w:noProof/>
          <w:sz w:val="18"/>
          <w:szCs w:val="18"/>
          <w:lang w:val="es-ES_tradnl" w:eastAsia="es-ES"/>
        </w:rPr>
      </w:pPr>
    </w:p>
    <w:p w14:paraId="766AA93A" w14:textId="2CF51F11" w:rsidR="0052511A" w:rsidRPr="00DD3232" w:rsidRDefault="009B25C4"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noProof/>
          <w:sz w:val="18"/>
          <w:szCs w:val="18"/>
          <w:lang w:val="es-ES_tradnl" w:eastAsia="es-ES"/>
        </w:rPr>
      </w:pPr>
      <w:r>
        <w:rPr>
          <w:rFonts w:ascii="Geomanist" w:eastAsia="Times New Roman" w:hAnsi="Geomanist" w:cs="Arial"/>
          <w:b/>
          <w:noProof/>
          <w:sz w:val="18"/>
          <w:szCs w:val="18"/>
          <w:lang w:val="es-ES_tradnl" w:eastAsia="es-ES"/>
        </w:rPr>
        <w:t>3.1</w:t>
      </w:r>
      <w:r w:rsidR="00224602">
        <w:rPr>
          <w:rFonts w:ascii="Geomanist" w:eastAsia="Times New Roman" w:hAnsi="Geomanist" w:cs="Arial"/>
          <w:b/>
          <w:noProof/>
          <w:sz w:val="18"/>
          <w:szCs w:val="18"/>
          <w:lang w:val="es-ES_tradnl" w:eastAsia="es-ES"/>
        </w:rPr>
        <w:t>3</w:t>
      </w:r>
      <w:r w:rsidR="0052511A" w:rsidRPr="00DD3232">
        <w:rPr>
          <w:rFonts w:ascii="Geomanist" w:eastAsia="Times New Roman" w:hAnsi="Geomanist" w:cs="Arial"/>
          <w:noProof/>
          <w:sz w:val="18"/>
          <w:szCs w:val="18"/>
          <w:lang w:val="es-ES_tradnl" w:eastAsia="es-ES"/>
        </w:rPr>
        <w:t xml:space="preserve"> </w:t>
      </w:r>
      <w:r w:rsidR="009207A1" w:rsidRPr="00DD3232">
        <w:rPr>
          <w:rFonts w:ascii="Geomanist" w:eastAsia="Times New Roman" w:hAnsi="Geomanist" w:cs="Arial"/>
          <w:b/>
          <w:noProof/>
          <w:sz w:val="18"/>
          <w:szCs w:val="18"/>
          <w:lang w:val="es-ES_tradnl" w:eastAsia="es-ES"/>
        </w:rPr>
        <w:t>Consulta de opinion del cumplimiento de sus obligaciones en materia de seguridad social</w:t>
      </w:r>
      <w:r w:rsidR="0052511A" w:rsidRPr="00DD3232">
        <w:rPr>
          <w:rFonts w:ascii="Geomanist" w:eastAsia="Times New Roman" w:hAnsi="Geomanist" w:cs="Arial"/>
          <w:b/>
          <w:noProof/>
          <w:sz w:val="18"/>
          <w:szCs w:val="18"/>
          <w:lang w:val="es-ES_tradnl" w:eastAsia="es-ES"/>
        </w:rPr>
        <w:t>.</w:t>
      </w:r>
    </w:p>
    <w:p w14:paraId="74EB08EF"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p>
    <w:p w14:paraId="77C2A432"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p>
    <w:p w14:paraId="0F16E0B7"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I.</w:t>
      </w:r>
      <w:r w:rsidRPr="00DD3232">
        <w:rPr>
          <w:rFonts w:ascii="Geomanist" w:eastAsia="Times New Roman" w:hAnsi="Geomanist" w:cs="Arial"/>
          <w:noProof/>
          <w:sz w:val="18"/>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II.</w:t>
      </w:r>
      <w:r w:rsidRPr="00DD3232">
        <w:rPr>
          <w:rFonts w:ascii="Geomanist" w:eastAsia="Times New Roman" w:hAnsi="Geomanist" w:cs="Arial"/>
          <w:noProof/>
          <w:sz w:val="18"/>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III.</w:t>
      </w:r>
      <w:r w:rsidRPr="00DD3232">
        <w:rPr>
          <w:rFonts w:ascii="Geomanist" w:eastAsia="Times New Roman" w:hAnsi="Geomanist" w:cs="Arial"/>
          <w:noProof/>
          <w:sz w:val="18"/>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p>
    <w:p w14:paraId="0E8B074B"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p>
    <w:p w14:paraId="47B4868D"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 xml:space="preserve">Positiva: Cuando el particular esté inscrito ante el instituto y al corriente en el cumplimiento de las obligaciones. </w:t>
      </w:r>
    </w:p>
    <w:p w14:paraId="739ABCD7"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p>
    <w:p w14:paraId="124B7A58" w14:textId="77777777" w:rsidR="0052511A"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 xml:space="preserve">Los impuestos y derechos que procedan con motivo de la adquisición de los bienes objeto de la presente </w:t>
      </w:r>
      <w:r w:rsidR="00F91B55" w:rsidRPr="00DD3232">
        <w:rPr>
          <w:rFonts w:ascii="Geomanist" w:eastAsia="Times New Roman" w:hAnsi="Geomanist" w:cs="Arial"/>
          <w:noProof/>
          <w:sz w:val="18"/>
          <w:szCs w:val="18"/>
          <w:lang w:val="es-ES_tradnl" w:eastAsia="es-ES"/>
        </w:rPr>
        <w:t xml:space="preserve">Licitación Pública </w:t>
      </w:r>
      <w:r w:rsidR="00920962" w:rsidRPr="00DD3232">
        <w:rPr>
          <w:rFonts w:ascii="Geomanist" w:eastAsia="Times New Roman" w:hAnsi="Geomanist" w:cs="Arial"/>
          <w:noProof/>
          <w:sz w:val="18"/>
          <w:szCs w:val="18"/>
          <w:lang w:val="es-ES_tradnl" w:eastAsia="es-ES"/>
        </w:rPr>
        <w:t>Nacional</w:t>
      </w:r>
      <w:r w:rsidRPr="00DD3232">
        <w:rPr>
          <w:rFonts w:ascii="Geomanist" w:eastAsia="Times New Roman" w:hAnsi="Geomanist" w:cs="Arial"/>
          <w:noProof/>
          <w:sz w:val="18"/>
          <w:szCs w:val="18"/>
          <w:lang w:val="es-ES_tradnl" w:eastAsia="es-ES"/>
        </w:rPr>
        <w:t>, serán pagados por el proveedor conforme a la legislación aplicable en la materia.</w:t>
      </w:r>
    </w:p>
    <w:p w14:paraId="74A14DB8" w14:textId="77777777" w:rsidR="00437007" w:rsidRPr="00DD3232" w:rsidRDefault="0052511A"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Negativa: Cuando el particular no esté al corriente en el cumplimiento de las obligaciones en materia de seguridad social.</w:t>
      </w:r>
    </w:p>
    <w:p w14:paraId="6B2F7E2F" w14:textId="77777777" w:rsidR="00CD5BA8" w:rsidRPr="00DD3232" w:rsidRDefault="00CD5BA8" w:rsidP="005A6D8F">
      <w:pPr>
        <w:spacing w:after="0" w:line="240" w:lineRule="auto"/>
        <w:jc w:val="both"/>
        <w:rPr>
          <w:rFonts w:ascii="Geomanist" w:eastAsia="Times New Roman" w:hAnsi="Geomanist" w:cs="Arial"/>
          <w:noProof/>
          <w:sz w:val="18"/>
          <w:szCs w:val="18"/>
          <w:lang w:val="es-ES_tradnl" w:eastAsia="es-ES"/>
        </w:rPr>
      </w:pPr>
    </w:p>
    <w:p w14:paraId="1808B21C" w14:textId="4BFCDADD" w:rsidR="00CD5BA8" w:rsidRPr="00DD3232" w:rsidRDefault="00CD5BA8"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noProof/>
          <w:sz w:val="18"/>
          <w:szCs w:val="18"/>
          <w:lang w:val="es-ES_tradnl" w:eastAsia="es-ES"/>
        </w:rPr>
      </w:pPr>
      <w:r w:rsidRPr="00DD3232">
        <w:rPr>
          <w:rFonts w:ascii="Geomanist" w:eastAsia="Times New Roman" w:hAnsi="Geomanist" w:cs="Arial"/>
          <w:b/>
          <w:noProof/>
          <w:sz w:val="18"/>
          <w:szCs w:val="18"/>
          <w:lang w:val="es-ES_tradnl" w:eastAsia="es-ES"/>
        </w:rPr>
        <w:t>3.1</w:t>
      </w:r>
      <w:r w:rsidR="00224602">
        <w:rPr>
          <w:rFonts w:ascii="Geomanist" w:eastAsia="Times New Roman" w:hAnsi="Geomanist" w:cs="Arial"/>
          <w:b/>
          <w:noProof/>
          <w:sz w:val="18"/>
          <w:szCs w:val="18"/>
          <w:lang w:val="es-ES_tradnl" w:eastAsia="es-ES"/>
        </w:rPr>
        <w:t>3</w:t>
      </w:r>
      <w:r w:rsidRPr="00DD3232">
        <w:rPr>
          <w:rFonts w:ascii="Geomanist" w:eastAsia="Times New Roman" w:hAnsi="Geomanist" w:cs="Arial"/>
          <w:b/>
          <w:noProof/>
          <w:sz w:val="18"/>
          <w:szCs w:val="18"/>
          <w:lang w:val="es-ES_tradnl" w:eastAsia="es-ES"/>
        </w:rPr>
        <w:t>.1</w:t>
      </w:r>
      <w:r w:rsidRPr="00DD3232">
        <w:rPr>
          <w:rFonts w:ascii="Geomanist" w:eastAsia="Times New Roman" w:hAnsi="Geomanist" w:cs="Arial"/>
          <w:noProof/>
          <w:sz w:val="18"/>
          <w:szCs w:val="18"/>
          <w:lang w:val="es-ES_tradnl" w:eastAsia="es-ES"/>
        </w:rPr>
        <w:t xml:space="preserve"> </w:t>
      </w:r>
      <w:r w:rsidR="009D6365" w:rsidRPr="00DD3232">
        <w:rPr>
          <w:rFonts w:ascii="Geomanist" w:eastAsia="Times New Roman" w:hAnsi="Geomanist" w:cs="Arial"/>
          <w:b/>
          <w:noProof/>
          <w:sz w:val="18"/>
          <w:szCs w:val="18"/>
          <w:lang w:val="es-ES_tradnl" w:eastAsia="es-ES"/>
        </w:rPr>
        <w:t>H</w:t>
      </w:r>
      <w:r w:rsidR="00D66A38" w:rsidRPr="00DD3232">
        <w:rPr>
          <w:rFonts w:ascii="Geomanist" w:eastAsia="Times New Roman" w:hAnsi="Geomanist" w:cs="Arial"/>
          <w:b/>
          <w:noProof/>
          <w:sz w:val="18"/>
          <w:szCs w:val="18"/>
          <w:lang w:val="es-ES_tradnl" w:eastAsia="es-ES"/>
        </w:rPr>
        <w:t>acer público la opinión del cumplimiento en términos de la regla 2.1.25</w:t>
      </w:r>
      <w:r w:rsidRPr="00DD3232">
        <w:rPr>
          <w:rFonts w:ascii="Geomanist" w:eastAsia="Times New Roman" w:hAnsi="Geomanist" w:cs="Arial"/>
          <w:b/>
          <w:noProof/>
          <w:sz w:val="18"/>
          <w:szCs w:val="18"/>
          <w:lang w:val="es-ES_tradnl" w:eastAsia="es-ES"/>
        </w:rPr>
        <w:t>.</w:t>
      </w:r>
    </w:p>
    <w:p w14:paraId="20A59857" w14:textId="77777777" w:rsidR="00CD5BA8" w:rsidRPr="00DD3232" w:rsidRDefault="00CD5BA8" w:rsidP="005A6D8F">
      <w:pPr>
        <w:spacing w:after="0" w:line="240" w:lineRule="auto"/>
        <w:jc w:val="both"/>
        <w:rPr>
          <w:rFonts w:ascii="Geomanist" w:eastAsia="Times New Roman" w:hAnsi="Geomanist" w:cs="Arial"/>
          <w:noProof/>
          <w:sz w:val="18"/>
          <w:szCs w:val="18"/>
          <w:lang w:val="es-ES_tradnl" w:eastAsia="es-ES"/>
        </w:rPr>
      </w:pPr>
    </w:p>
    <w:p w14:paraId="0BD215FA" w14:textId="77777777" w:rsidR="00CD5BA8" w:rsidRPr="00DD3232" w:rsidRDefault="00CD5BA8"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Se hace del conocimiento a los licitantes, que el o</w:t>
      </w:r>
      <w:r w:rsidR="00D66A38" w:rsidRPr="00DD3232">
        <w:rPr>
          <w:rFonts w:ascii="Geomanist" w:eastAsia="Times New Roman" w:hAnsi="Geomanist" w:cs="Arial"/>
          <w:noProof/>
          <w:sz w:val="18"/>
          <w:szCs w:val="18"/>
          <w:lang w:val="es-ES_tradnl" w:eastAsia="es-ES"/>
        </w:rPr>
        <w:t xml:space="preserve">, en su caso, </w:t>
      </w:r>
      <w:r w:rsidRPr="00DD3232">
        <w:rPr>
          <w:rFonts w:ascii="Geomanist" w:eastAsia="Times New Roman" w:hAnsi="Geomanist" w:cs="Arial"/>
          <w:noProof/>
          <w:sz w:val="18"/>
          <w:szCs w:val="18"/>
          <w:lang w:val="es-ES_tradnl" w:eastAsia="es-ES"/>
        </w:rPr>
        <w:t>los proveedores adjudicados, que de acuerdo a lo estipulado en el artículo 32-D, primero y último párrafo del Código Fiscal de la Federación; así como a la regla 2.1.29 de la Resolución Miscelánea Fiscal para el 2022, y el correlativo a la RESOLUCIÓN Miscelánea Fiscal para 202</w:t>
      </w:r>
      <w:r w:rsidR="009D202E" w:rsidRPr="00DD3232">
        <w:rPr>
          <w:rFonts w:ascii="Geomanist" w:eastAsia="Times New Roman" w:hAnsi="Geomanist" w:cs="Arial"/>
          <w:noProof/>
          <w:sz w:val="18"/>
          <w:szCs w:val="18"/>
          <w:lang w:val="es-ES_tradnl" w:eastAsia="es-ES"/>
        </w:rPr>
        <w:t>4</w:t>
      </w:r>
      <w:r w:rsidRPr="00DD3232">
        <w:rPr>
          <w:rFonts w:ascii="Geomanist" w:eastAsia="Times New Roman" w:hAnsi="Geomanist" w:cs="Arial"/>
          <w:noProof/>
          <w:sz w:val="18"/>
          <w:szCs w:val="18"/>
          <w:lang w:val="es-ES_tradnl" w:eastAsia="es-ES"/>
        </w:rPr>
        <w:t xml:space="preserve"> y sus Anexos, Publicada en el DOF 2</w:t>
      </w:r>
      <w:r w:rsidR="009D202E" w:rsidRPr="00DD3232">
        <w:rPr>
          <w:rFonts w:ascii="Geomanist" w:eastAsia="Times New Roman" w:hAnsi="Geomanist" w:cs="Arial"/>
          <w:noProof/>
          <w:sz w:val="18"/>
          <w:szCs w:val="18"/>
          <w:lang w:val="es-ES_tradnl" w:eastAsia="es-ES"/>
        </w:rPr>
        <w:t>9</w:t>
      </w:r>
      <w:r w:rsidRPr="00DD3232">
        <w:rPr>
          <w:rFonts w:ascii="Geomanist" w:eastAsia="Times New Roman" w:hAnsi="Geomanist" w:cs="Arial"/>
          <w:noProof/>
          <w:sz w:val="18"/>
          <w:szCs w:val="18"/>
          <w:lang w:val="es-ES_tradnl" w:eastAsia="es-ES"/>
        </w:rPr>
        <w:t>-12-2022 (según corresponda), deberán hacer público la opinión del cumplimiento en términos de la regla 2.1.25.</w:t>
      </w:r>
    </w:p>
    <w:p w14:paraId="15A1DF88" w14:textId="77777777" w:rsidR="00CD5BA8" w:rsidRPr="00DD3232" w:rsidRDefault="00CD5BA8" w:rsidP="005A6D8F">
      <w:pPr>
        <w:spacing w:after="0" w:line="240" w:lineRule="auto"/>
        <w:jc w:val="both"/>
        <w:rPr>
          <w:rFonts w:ascii="Geomanist" w:eastAsia="Times New Roman" w:hAnsi="Geomanist" w:cs="Arial"/>
          <w:noProof/>
          <w:sz w:val="18"/>
          <w:szCs w:val="18"/>
          <w:lang w:val="es-ES_tradnl" w:eastAsia="es-ES"/>
        </w:rPr>
      </w:pPr>
    </w:p>
    <w:p w14:paraId="7E09115C" w14:textId="5DE1BEDA" w:rsidR="0008253E" w:rsidRPr="00DD3232" w:rsidRDefault="0008253E"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3.1</w:t>
      </w:r>
      <w:r w:rsidR="00224602">
        <w:rPr>
          <w:rFonts w:ascii="Geomanist" w:eastAsia="Times New Roman" w:hAnsi="Geomanist" w:cs="Arial"/>
          <w:b/>
          <w:noProof/>
          <w:sz w:val="18"/>
          <w:szCs w:val="18"/>
          <w:lang w:val="es-ES_tradnl" w:eastAsia="es-ES"/>
        </w:rPr>
        <w:t>4</w:t>
      </w:r>
      <w:r w:rsidRPr="00DD3232">
        <w:rPr>
          <w:rFonts w:ascii="Geomanist" w:eastAsia="Times New Roman" w:hAnsi="Geomanist" w:cs="Arial"/>
          <w:b/>
          <w:noProof/>
          <w:sz w:val="18"/>
          <w:szCs w:val="18"/>
          <w:lang w:val="es-ES_tradnl" w:eastAsia="es-ES"/>
        </w:rPr>
        <w:t xml:space="preserve"> </w:t>
      </w:r>
      <w:r w:rsidR="009207A1" w:rsidRPr="00DD3232">
        <w:rPr>
          <w:rFonts w:ascii="Geomanist" w:eastAsia="Times New Roman" w:hAnsi="Geomanist" w:cs="Arial"/>
          <w:b/>
          <w:noProof/>
          <w:sz w:val="18"/>
          <w:szCs w:val="18"/>
          <w:lang w:val="es-ES_tradnl" w:eastAsia="es-ES"/>
        </w:rPr>
        <w:t>impuestos y derechos</w:t>
      </w:r>
    </w:p>
    <w:p w14:paraId="3CEBF606" w14:textId="77777777" w:rsidR="0008253E" w:rsidRPr="00DD3232" w:rsidRDefault="0008253E" w:rsidP="005A6D8F">
      <w:pPr>
        <w:spacing w:after="0" w:line="240" w:lineRule="auto"/>
        <w:jc w:val="both"/>
        <w:rPr>
          <w:rFonts w:ascii="Geomanist" w:eastAsia="Times New Roman" w:hAnsi="Geomanist" w:cs="Arial"/>
          <w:noProof/>
          <w:sz w:val="18"/>
          <w:szCs w:val="18"/>
          <w:lang w:val="es-ES_tradnl" w:eastAsia="es-ES"/>
        </w:rPr>
      </w:pPr>
    </w:p>
    <w:p w14:paraId="434A2AE8" w14:textId="77777777" w:rsidR="00437007" w:rsidRPr="00DD3232" w:rsidRDefault="0008253E" w:rsidP="005A6D8F">
      <w:pPr>
        <w:spacing w:after="0" w:line="240" w:lineRule="auto"/>
        <w:jc w:val="both"/>
        <w:rPr>
          <w:rFonts w:ascii="Geomanist" w:eastAsia="Times New Roman" w:hAnsi="Geomanist" w:cs="Arial"/>
          <w:noProof/>
          <w:sz w:val="18"/>
          <w:szCs w:val="18"/>
          <w:lang w:val="es-ES_tradnl" w:eastAsia="es-ES"/>
        </w:rPr>
      </w:pPr>
      <w:r w:rsidRPr="00DD3232">
        <w:rPr>
          <w:rFonts w:ascii="Geomanist" w:eastAsia="Times New Roman" w:hAnsi="Geomanist" w:cs="Arial"/>
          <w:noProof/>
          <w:sz w:val="18"/>
          <w:szCs w:val="18"/>
          <w:lang w:val="es-ES_tradnl" w:eastAsia="es-ES"/>
        </w:rPr>
        <w:t>El Instituto sólo cubrirá el impuesto al valor agregado de acuerdo a lo establecido en las disposiciones legales vigentes en la materia.</w:t>
      </w:r>
    </w:p>
    <w:p w14:paraId="0F5CE13F" w14:textId="77777777" w:rsidR="00437007" w:rsidRPr="00DD3232" w:rsidRDefault="00437007" w:rsidP="005A6D8F">
      <w:pPr>
        <w:spacing w:after="0" w:line="240" w:lineRule="auto"/>
        <w:jc w:val="both"/>
        <w:rPr>
          <w:rFonts w:ascii="Geomanist" w:eastAsia="Times New Roman" w:hAnsi="Geomanist" w:cs="Arial"/>
          <w:noProof/>
          <w:sz w:val="18"/>
          <w:szCs w:val="18"/>
          <w:lang w:val="es-ES_tradnl" w:eastAsia="es-ES"/>
        </w:rPr>
      </w:pPr>
    </w:p>
    <w:p w14:paraId="7939F4FE" w14:textId="6B41E5B9" w:rsidR="003B15D9" w:rsidRPr="00DD3232" w:rsidRDefault="003B15D9"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t>3.1</w:t>
      </w:r>
      <w:r w:rsidR="00224602">
        <w:rPr>
          <w:rFonts w:ascii="Geomanist" w:eastAsia="Times New Roman" w:hAnsi="Geomanist" w:cs="Arial"/>
          <w:b/>
          <w:bCs/>
          <w:noProof/>
          <w:kern w:val="1"/>
          <w:sz w:val="18"/>
          <w:szCs w:val="18"/>
          <w:lang w:val="es-ES_tradnl" w:eastAsia="ar-SA"/>
        </w:rPr>
        <w:t>5</w:t>
      </w:r>
      <w:r w:rsidRPr="00DD3232">
        <w:rPr>
          <w:rFonts w:ascii="Geomanist" w:eastAsia="Times New Roman" w:hAnsi="Geomanist" w:cs="Arial"/>
          <w:b/>
          <w:bCs/>
          <w:noProof/>
          <w:kern w:val="1"/>
          <w:sz w:val="18"/>
          <w:szCs w:val="18"/>
          <w:lang w:val="es-ES_tradnl" w:eastAsia="ar-SA"/>
        </w:rPr>
        <w:t xml:space="preserve"> </w:t>
      </w:r>
      <w:r w:rsidR="009207A1" w:rsidRPr="00DD3232">
        <w:rPr>
          <w:rFonts w:ascii="Geomanist" w:eastAsia="Times New Roman" w:hAnsi="Geomanist" w:cs="Arial"/>
          <w:b/>
          <w:bCs/>
          <w:noProof/>
          <w:kern w:val="1"/>
          <w:sz w:val="18"/>
          <w:szCs w:val="18"/>
          <w:lang w:val="es-ES_tradnl" w:eastAsia="ar-SA"/>
        </w:rPr>
        <w:t>Moneda en la que debera cotizarse la prestacion del servicio y efectuarse los pagos respectivos</w:t>
      </w:r>
      <w:r w:rsidRPr="00DD3232">
        <w:rPr>
          <w:rFonts w:ascii="Geomanist" w:eastAsia="Times New Roman" w:hAnsi="Geomanist" w:cs="Arial"/>
          <w:b/>
          <w:bCs/>
          <w:noProof/>
          <w:kern w:val="1"/>
          <w:sz w:val="18"/>
          <w:szCs w:val="18"/>
          <w:lang w:val="es-ES_tradnl" w:eastAsia="ar-SA"/>
        </w:rPr>
        <w:t>.</w:t>
      </w:r>
    </w:p>
    <w:p w14:paraId="3F789C93"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111B8740"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 xml:space="preserve">El servicio a cotizar, objeto de </w:t>
      </w:r>
      <w:r w:rsidR="0070122C" w:rsidRPr="00DD3232">
        <w:rPr>
          <w:rFonts w:ascii="Geomanist" w:eastAsia="Times New Roman" w:hAnsi="Geomanist" w:cs="Arial"/>
          <w:bCs/>
          <w:noProof/>
          <w:kern w:val="1"/>
          <w:sz w:val="18"/>
          <w:szCs w:val="18"/>
          <w:lang w:val="es-ES_tradnl" w:eastAsia="ar-SA"/>
        </w:rPr>
        <w:t xml:space="preserve">esta </w:t>
      </w:r>
      <w:r w:rsidR="00D66A38" w:rsidRPr="00DD3232">
        <w:rPr>
          <w:rFonts w:ascii="Geomanist" w:eastAsia="Times New Roman" w:hAnsi="Geomanist" w:cs="Arial"/>
          <w:bCs/>
          <w:noProof/>
          <w:kern w:val="1"/>
          <w:sz w:val="18"/>
          <w:szCs w:val="18"/>
          <w:lang w:val="es-ES_tradnl" w:eastAsia="ar-SA"/>
        </w:rPr>
        <w:t xml:space="preserve">Licitación Pública </w:t>
      </w:r>
      <w:r w:rsidR="00920962" w:rsidRPr="00DD3232">
        <w:rPr>
          <w:rFonts w:ascii="Geomanist" w:eastAsia="Times New Roman" w:hAnsi="Geomanist" w:cs="Arial"/>
          <w:bCs/>
          <w:noProof/>
          <w:kern w:val="1"/>
          <w:sz w:val="18"/>
          <w:szCs w:val="18"/>
          <w:lang w:val="es-ES_tradnl" w:eastAsia="ar-SA"/>
        </w:rPr>
        <w:t>Nacional</w:t>
      </w:r>
      <w:r w:rsidR="00FC7EA2" w:rsidRPr="00DD3232">
        <w:rPr>
          <w:rFonts w:ascii="Geomanist" w:eastAsia="Times New Roman" w:hAnsi="Geomanist" w:cs="Arial"/>
          <w:bCs/>
          <w:noProof/>
          <w:kern w:val="1"/>
          <w:sz w:val="18"/>
          <w:szCs w:val="18"/>
          <w:lang w:val="es-ES_tradnl" w:eastAsia="ar-SA"/>
        </w:rPr>
        <w:t xml:space="preserve"> </w:t>
      </w:r>
      <w:r w:rsidRPr="00DD3232">
        <w:rPr>
          <w:rFonts w:ascii="Geomanist" w:eastAsia="Times New Roman" w:hAnsi="Geomanist" w:cs="Arial"/>
          <w:bCs/>
          <w:noProof/>
          <w:kern w:val="1"/>
          <w:sz w:val="18"/>
          <w:szCs w:val="18"/>
          <w:lang w:val="es-ES_tradnl" w:eastAsia="ar-SA"/>
        </w:rPr>
        <w:t>y los pagos a efectuar se realizarán en pesos mexicanos.</w:t>
      </w:r>
    </w:p>
    <w:p w14:paraId="68205F8A"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3CFE214D" w14:textId="6B173FE1" w:rsidR="003B15D9" w:rsidRPr="00DF37F6" w:rsidRDefault="003B15D9"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lastRenderedPageBreak/>
        <w:t>3.1</w:t>
      </w:r>
      <w:r w:rsidR="00224602">
        <w:rPr>
          <w:rFonts w:ascii="Geomanist" w:eastAsia="Times New Roman" w:hAnsi="Geomanist" w:cs="Arial"/>
          <w:b/>
          <w:bCs/>
          <w:noProof/>
          <w:kern w:val="1"/>
          <w:sz w:val="18"/>
          <w:szCs w:val="18"/>
          <w:lang w:val="es-ES_tradnl" w:eastAsia="ar-SA"/>
        </w:rPr>
        <w:t>6</w:t>
      </w:r>
      <w:r w:rsidRPr="00DD3232">
        <w:rPr>
          <w:rFonts w:ascii="Geomanist" w:eastAsia="Times New Roman" w:hAnsi="Geomanist" w:cs="Arial"/>
          <w:b/>
          <w:bCs/>
          <w:noProof/>
          <w:kern w:val="1"/>
          <w:sz w:val="18"/>
          <w:szCs w:val="18"/>
          <w:lang w:val="es-ES_tradnl" w:eastAsia="ar-SA"/>
        </w:rPr>
        <w:t xml:space="preserve"> </w:t>
      </w:r>
      <w:r w:rsidR="009207A1" w:rsidRPr="00DF37F6">
        <w:rPr>
          <w:rFonts w:ascii="Geomanist" w:eastAsia="Times New Roman" w:hAnsi="Geomanist" w:cs="Arial"/>
          <w:b/>
          <w:bCs/>
          <w:noProof/>
          <w:kern w:val="1"/>
          <w:sz w:val="18"/>
          <w:szCs w:val="18"/>
          <w:lang w:val="es-ES_tradnl" w:eastAsia="ar-SA"/>
        </w:rPr>
        <w:t>Causas de rescisión administrativa del contrato</w:t>
      </w:r>
      <w:r w:rsidRPr="00DF37F6">
        <w:rPr>
          <w:rFonts w:ascii="Geomanist" w:eastAsia="Times New Roman" w:hAnsi="Geomanist" w:cs="Arial"/>
          <w:b/>
          <w:bCs/>
          <w:noProof/>
          <w:kern w:val="1"/>
          <w:sz w:val="18"/>
          <w:szCs w:val="18"/>
          <w:lang w:val="es-ES_tradnl" w:eastAsia="ar-SA"/>
        </w:rPr>
        <w:t>:</w:t>
      </w:r>
    </w:p>
    <w:p w14:paraId="7C505D96" w14:textId="77777777" w:rsidR="003B15D9" w:rsidRPr="00DF37F6"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322342CC"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Cuando se incumpla, total o parcialmente, con cualesquiera de las obligaciones establecidas en el contrato y sus anexos.</w:t>
      </w:r>
    </w:p>
    <w:p w14:paraId="48294589"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 xml:space="preserve">Cuando se compruebe que el proveedor haya prestado el servicio con alcances o características distintas a las aceptadas en esta </w:t>
      </w:r>
      <w:r w:rsidR="00F91B55" w:rsidRPr="00DF37F6">
        <w:rPr>
          <w:rFonts w:ascii="Geomanist" w:hAnsi="Geomanist" w:cs="Arial"/>
          <w:bCs/>
          <w:kern w:val="1"/>
          <w:sz w:val="18"/>
          <w:szCs w:val="18"/>
          <w:lang w:val="es-ES_tradnl" w:eastAsia="ar-SA"/>
        </w:rPr>
        <w:t xml:space="preserve">Licitación Pública </w:t>
      </w:r>
      <w:r w:rsidR="00920962" w:rsidRPr="00DF37F6">
        <w:rPr>
          <w:rFonts w:ascii="Geomanist" w:hAnsi="Geomanist" w:cs="Arial"/>
          <w:bCs/>
          <w:kern w:val="1"/>
          <w:sz w:val="18"/>
          <w:szCs w:val="18"/>
          <w:lang w:val="es-ES_tradnl" w:eastAsia="ar-SA"/>
        </w:rPr>
        <w:t>Nacional</w:t>
      </w:r>
      <w:r w:rsidRPr="00DF37F6">
        <w:rPr>
          <w:rFonts w:ascii="Geomanist" w:hAnsi="Geomanist" w:cs="Arial"/>
          <w:bCs/>
          <w:kern w:val="1"/>
          <w:sz w:val="18"/>
          <w:szCs w:val="18"/>
          <w:lang w:val="es-ES_tradnl" w:eastAsia="ar-SA"/>
        </w:rPr>
        <w:t>.</w:t>
      </w:r>
    </w:p>
    <w:p w14:paraId="725D68CA"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DF37F6" w:rsidRDefault="003B15D9" w:rsidP="005A6D8F">
      <w:pPr>
        <w:pStyle w:val="Prrafodelista"/>
        <w:numPr>
          <w:ilvl w:val="1"/>
          <w:numId w:val="190"/>
        </w:numPr>
        <w:suppressAutoHyphens/>
        <w:ind w:left="426"/>
        <w:jc w:val="both"/>
        <w:rPr>
          <w:rFonts w:ascii="Geomanist" w:hAnsi="Geomanist" w:cs="Arial"/>
          <w:bCs/>
          <w:kern w:val="1"/>
          <w:sz w:val="18"/>
          <w:szCs w:val="18"/>
          <w:lang w:val="es-ES_tradnl" w:eastAsia="ar-SA"/>
        </w:rPr>
      </w:pPr>
      <w:r w:rsidRPr="00DF37F6">
        <w:rPr>
          <w:rFonts w:ascii="Geomanist" w:hAnsi="Geomanist" w:cs="Arial"/>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2A142DF5" w14:textId="162807E8" w:rsidR="003B15D9" w:rsidRPr="00DD3232" w:rsidRDefault="003B15D9"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t>3.1</w:t>
      </w:r>
      <w:r w:rsidR="00224602">
        <w:rPr>
          <w:rFonts w:ascii="Geomanist" w:eastAsia="Times New Roman" w:hAnsi="Geomanist" w:cs="Arial"/>
          <w:b/>
          <w:bCs/>
          <w:noProof/>
          <w:kern w:val="1"/>
          <w:sz w:val="18"/>
          <w:szCs w:val="18"/>
          <w:lang w:val="es-ES_tradnl" w:eastAsia="ar-SA"/>
        </w:rPr>
        <w:t>7</w:t>
      </w:r>
      <w:r w:rsidRPr="00DD3232">
        <w:rPr>
          <w:rFonts w:ascii="Geomanist" w:eastAsia="Times New Roman" w:hAnsi="Geomanist" w:cs="Arial"/>
          <w:b/>
          <w:bCs/>
          <w:noProof/>
          <w:kern w:val="1"/>
          <w:sz w:val="18"/>
          <w:szCs w:val="18"/>
          <w:lang w:val="es-ES_tradnl" w:eastAsia="ar-SA"/>
        </w:rPr>
        <w:t xml:space="preserve"> </w:t>
      </w:r>
      <w:r w:rsidR="009207A1" w:rsidRPr="00DD3232">
        <w:rPr>
          <w:rFonts w:ascii="Geomanist" w:eastAsia="Times New Roman" w:hAnsi="Geomanist" w:cs="Arial"/>
          <w:b/>
          <w:bCs/>
          <w:noProof/>
          <w:kern w:val="1"/>
          <w:sz w:val="18"/>
          <w:szCs w:val="18"/>
          <w:lang w:val="es-ES_tradnl" w:eastAsia="ar-SA"/>
        </w:rPr>
        <w:t>Rescision Administrativa Del Contrato</w:t>
      </w:r>
      <w:r w:rsidRPr="00DD3232">
        <w:rPr>
          <w:rFonts w:ascii="Geomanist" w:eastAsia="Times New Roman" w:hAnsi="Geomanist" w:cs="Arial"/>
          <w:b/>
          <w:bCs/>
          <w:noProof/>
          <w:kern w:val="1"/>
          <w:sz w:val="18"/>
          <w:szCs w:val="18"/>
          <w:lang w:val="es-ES_tradnl" w:eastAsia="ar-SA"/>
        </w:rPr>
        <w:t>:</w:t>
      </w:r>
    </w:p>
    <w:p w14:paraId="6333D89C"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5709B2E2"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 xml:space="preserve">El Instituto podrá rescindir administrativamente, en cualquier momento, el contrato que, en su caso, sea adjudicado con motivo de la presente </w:t>
      </w:r>
      <w:r w:rsidR="0068478B" w:rsidRPr="00DD3232">
        <w:rPr>
          <w:rFonts w:ascii="Geomanist" w:eastAsia="Times New Roman" w:hAnsi="Geomanist" w:cs="Arial"/>
          <w:bCs/>
          <w:noProof/>
          <w:kern w:val="1"/>
          <w:sz w:val="18"/>
          <w:szCs w:val="18"/>
          <w:lang w:val="es-ES_tradnl" w:eastAsia="ar-SA"/>
        </w:rPr>
        <w:t>Licitación</w:t>
      </w:r>
      <w:r w:rsidRPr="00DD3232">
        <w:rPr>
          <w:rFonts w:ascii="Geomanist" w:eastAsia="Times New Roman" w:hAnsi="Geomanist" w:cs="Arial"/>
          <w:bCs/>
          <w:noProof/>
          <w:kern w:val="1"/>
          <w:sz w:val="18"/>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3B597E2F"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p>
    <w:p w14:paraId="1115F57F" w14:textId="77777777" w:rsidR="003B15D9" w:rsidRPr="00DD3232" w:rsidRDefault="003B15D9" w:rsidP="005A6D8F">
      <w:pPr>
        <w:suppressAutoHyphens/>
        <w:spacing w:after="0" w:line="240" w:lineRule="auto"/>
        <w:jc w:val="both"/>
        <w:rPr>
          <w:rFonts w:ascii="Geomanist" w:eastAsia="Times New Roman" w:hAnsi="Geomanist" w:cs="Arial"/>
          <w:bCs/>
          <w:noProof/>
          <w:kern w:val="1"/>
          <w:sz w:val="18"/>
          <w:szCs w:val="18"/>
          <w:lang w:val="es-ES_tradnl" w:eastAsia="ar-SA"/>
        </w:rPr>
      </w:pPr>
      <w:r w:rsidRPr="00DD3232">
        <w:rPr>
          <w:rFonts w:ascii="Geomanist" w:eastAsia="Times New Roman" w:hAnsi="Geomanist" w:cs="Arial"/>
          <w:bCs/>
          <w:noProof/>
          <w:kern w:val="1"/>
          <w:sz w:val="18"/>
          <w:szCs w:val="18"/>
          <w:lang w:val="es-ES_tradnl" w:eastAsia="ar-SA"/>
        </w:rPr>
        <w:t>Concluido el procedimiento de rescisión correspondiente, el Instituto procederá conforme a lo previsto en el Artículo 99 del Reglamento de la Ley.</w:t>
      </w:r>
    </w:p>
    <w:p w14:paraId="1277BAD1" w14:textId="77777777" w:rsidR="000A5AFD" w:rsidRPr="00DD3232" w:rsidRDefault="000A5AFD" w:rsidP="005A6D8F">
      <w:pPr>
        <w:spacing w:after="0" w:line="240" w:lineRule="auto"/>
        <w:ind w:left="720"/>
        <w:jc w:val="both"/>
        <w:rPr>
          <w:rFonts w:ascii="Geomanist" w:hAnsi="Geomanist" w:cs="Arial"/>
          <w:noProof/>
          <w:sz w:val="18"/>
          <w:szCs w:val="18"/>
        </w:rPr>
      </w:pPr>
    </w:p>
    <w:p w14:paraId="1646A7D0" w14:textId="21365E42" w:rsidR="003B15D9" w:rsidRPr="00DD3232" w:rsidRDefault="003B15D9" w:rsidP="00224602">
      <w:pPr>
        <w:keepNext/>
        <w:numPr>
          <w:ilvl w:val="1"/>
          <w:numId w:val="0"/>
        </w:numPr>
        <w:tabs>
          <w:tab w:val="num" w:pos="-284"/>
          <w:tab w:val="num" w:pos="576"/>
        </w:tabs>
        <w:suppressAutoHyphens/>
        <w:spacing w:after="0" w:line="240" w:lineRule="auto"/>
        <w:outlineLvl w:val="1"/>
        <w:rPr>
          <w:rFonts w:ascii="Geomanist" w:hAnsi="Geomanist" w:cs="Arial"/>
          <w:b/>
          <w:noProof/>
          <w:sz w:val="18"/>
          <w:szCs w:val="18"/>
        </w:rPr>
      </w:pPr>
      <w:r w:rsidRPr="00DD3232">
        <w:rPr>
          <w:rFonts w:ascii="Geomanist" w:hAnsi="Geomanist" w:cs="Arial"/>
          <w:b/>
          <w:noProof/>
          <w:sz w:val="18"/>
          <w:szCs w:val="18"/>
        </w:rPr>
        <w:t>3.1</w:t>
      </w:r>
      <w:r w:rsidR="00224602">
        <w:rPr>
          <w:rFonts w:ascii="Geomanist" w:hAnsi="Geomanist" w:cs="Arial"/>
          <w:b/>
          <w:noProof/>
          <w:sz w:val="18"/>
          <w:szCs w:val="18"/>
        </w:rPr>
        <w:t>8</w:t>
      </w:r>
      <w:r w:rsidRPr="00DD3232">
        <w:rPr>
          <w:rFonts w:ascii="Geomanist" w:hAnsi="Geomanist" w:cs="Arial"/>
          <w:b/>
          <w:noProof/>
          <w:sz w:val="18"/>
          <w:szCs w:val="18"/>
        </w:rPr>
        <w:t xml:space="preserve"> </w:t>
      </w:r>
      <w:r w:rsidR="009207A1" w:rsidRPr="00DD3232">
        <w:rPr>
          <w:rFonts w:ascii="Geomanist" w:hAnsi="Geomanist" w:cs="Arial"/>
          <w:b/>
          <w:noProof/>
          <w:sz w:val="18"/>
          <w:szCs w:val="18"/>
        </w:rPr>
        <w:t>Situaciones no previstas en la convocatoria</w:t>
      </w:r>
      <w:r w:rsidRPr="00DD3232">
        <w:rPr>
          <w:rFonts w:ascii="Geomanist" w:hAnsi="Geomanist" w:cs="Arial"/>
          <w:b/>
          <w:noProof/>
          <w:sz w:val="18"/>
          <w:szCs w:val="18"/>
        </w:rPr>
        <w:t>.</w:t>
      </w:r>
    </w:p>
    <w:p w14:paraId="2FA09FC5" w14:textId="77777777" w:rsidR="003B15D9" w:rsidRPr="00DD3232" w:rsidRDefault="003B15D9" w:rsidP="005A6D8F">
      <w:pPr>
        <w:spacing w:after="0" w:line="240" w:lineRule="auto"/>
        <w:jc w:val="both"/>
        <w:rPr>
          <w:rFonts w:ascii="Geomanist" w:hAnsi="Geomanist" w:cs="Arial"/>
          <w:noProof/>
          <w:sz w:val="18"/>
          <w:szCs w:val="18"/>
        </w:rPr>
      </w:pPr>
    </w:p>
    <w:p w14:paraId="401E0DCD" w14:textId="77777777" w:rsidR="003B15D9" w:rsidRPr="00DD3232" w:rsidRDefault="003B15D9" w:rsidP="005A6D8F">
      <w:pPr>
        <w:spacing w:after="0" w:line="240" w:lineRule="auto"/>
        <w:jc w:val="both"/>
        <w:rPr>
          <w:rFonts w:ascii="Geomanist" w:hAnsi="Geomanist" w:cs="Arial"/>
          <w:noProof/>
          <w:sz w:val="18"/>
          <w:szCs w:val="18"/>
        </w:rPr>
      </w:pPr>
      <w:r w:rsidRPr="00DD3232">
        <w:rPr>
          <w:rFonts w:ascii="Geomanist" w:hAnsi="Geomanist" w:cs="Arial"/>
          <w:noProof/>
          <w:sz w:val="18"/>
          <w:szCs w:val="18"/>
        </w:rPr>
        <w:t>Para cualquier situación que no esté prevista en la presente convocatoria, se aplicará lo establecido en la Ley y su Reglamento y, en su caso, la opinión de las autoridades competentes.</w:t>
      </w:r>
    </w:p>
    <w:p w14:paraId="5C044504" w14:textId="77777777" w:rsidR="003B15D9" w:rsidRPr="00DD3232" w:rsidRDefault="003B15D9" w:rsidP="005A6D8F">
      <w:pPr>
        <w:spacing w:after="0" w:line="240" w:lineRule="auto"/>
        <w:ind w:left="720"/>
        <w:jc w:val="both"/>
        <w:rPr>
          <w:rFonts w:ascii="Geomanist" w:hAnsi="Geomanist" w:cs="Arial"/>
          <w:noProof/>
          <w:sz w:val="18"/>
          <w:szCs w:val="18"/>
        </w:rPr>
      </w:pPr>
    </w:p>
    <w:p w14:paraId="2AD89899" w14:textId="5B567B79" w:rsidR="003E4159" w:rsidRPr="00DD3232" w:rsidRDefault="003E4159" w:rsidP="00224602">
      <w:pPr>
        <w:keepNext/>
        <w:numPr>
          <w:ilvl w:val="1"/>
          <w:numId w:val="0"/>
        </w:numPr>
        <w:tabs>
          <w:tab w:val="num" w:pos="-284"/>
          <w:tab w:val="num" w:pos="576"/>
        </w:tabs>
        <w:suppressAutoHyphens/>
        <w:spacing w:after="0" w:line="240" w:lineRule="auto"/>
        <w:outlineLvl w:val="1"/>
        <w:rPr>
          <w:rFonts w:ascii="Geomanist" w:eastAsia="Times New Roman" w:hAnsi="Geomanist" w:cs="Arial"/>
          <w:sz w:val="18"/>
          <w:szCs w:val="18"/>
          <w:lang w:val="es-ES" w:eastAsia="ar-SA"/>
        </w:rPr>
      </w:pPr>
      <w:r w:rsidRPr="00DD3232">
        <w:rPr>
          <w:rFonts w:ascii="Geomanist" w:eastAsia="Times New Roman" w:hAnsi="Geomanist" w:cs="Arial"/>
          <w:b/>
          <w:noProof/>
          <w:sz w:val="18"/>
          <w:szCs w:val="18"/>
          <w:lang w:val="es-ES_tradnl" w:eastAsia="es-ES"/>
        </w:rPr>
        <w:t>3.1</w:t>
      </w:r>
      <w:r w:rsidR="00224602">
        <w:rPr>
          <w:rFonts w:ascii="Geomanist" w:eastAsia="Times New Roman" w:hAnsi="Geomanist" w:cs="Arial"/>
          <w:b/>
          <w:noProof/>
          <w:sz w:val="18"/>
          <w:szCs w:val="18"/>
          <w:lang w:val="es-ES_tradnl" w:eastAsia="es-ES"/>
        </w:rPr>
        <w:t>9</w:t>
      </w:r>
      <w:r w:rsidRPr="00DD3232">
        <w:rPr>
          <w:rFonts w:ascii="Geomanist" w:eastAsia="Times New Roman" w:hAnsi="Geomanist" w:cs="Arial"/>
          <w:b/>
          <w:noProof/>
          <w:sz w:val="18"/>
          <w:szCs w:val="18"/>
          <w:lang w:val="es-ES_tradnl" w:eastAsia="es-ES"/>
        </w:rPr>
        <w:t xml:space="preserve"> </w:t>
      </w:r>
      <w:r w:rsidR="009207A1" w:rsidRPr="00DD3232">
        <w:rPr>
          <w:rFonts w:ascii="Geomanist" w:eastAsia="Times New Roman" w:hAnsi="Geomanist" w:cs="Arial"/>
          <w:b/>
          <w:noProof/>
          <w:sz w:val="18"/>
          <w:szCs w:val="18"/>
          <w:lang w:val="es-ES_tradnl" w:eastAsia="es-ES"/>
        </w:rPr>
        <w:t>Protocolo de actuación</w:t>
      </w:r>
    </w:p>
    <w:p w14:paraId="5262FFDF" w14:textId="77777777" w:rsidR="003E4159" w:rsidRPr="00DD3232" w:rsidRDefault="003E4159" w:rsidP="005A6D8F">
      <w:pPr>
        <w:autoSpaceDE w:val="0"/>
        <w:autoSpaceDN w:val="0"/>
        <w:adjustRightInd w:val="0"/>
        <w:spacing w:after="0" w:line="240" w:lineRule="auto"/>
        <w:jc w:val="both"/>
        <w:rPr>
          <w:rFonts w:ascii="Geomanist" w:eastAsia="Times New Roman" w:hAnsi="Geomanist" w:cs="Arial"/>
          <w:sz w:val="18"/>
          <w:szCs w:val="18"/>
          <w:lang w:val="es-ES" w:eastAsia="ar-SA"/>
        </w:rPr>
      </w:pPr>
    </w:p>
    <w:p w14:paraId="3AFEE322" w14:textId="77777777" w:rsidR="003E4159" w:rsidRPr="00DD3232" w:rsidRDefault="0041541C" w:rsidP="005A6D8F">
      <w:pPr>
        <w:autoSpaceDE w:val="0"/>
        <w:autoSpaceDN w:val="0"/>
        <w:adjustRightInd w:val="0"/>
        <w:spacing w:after="0" w:line="240" w:lineRule="auto"/>
        <w:jc w:val="both"/>
        <w:rPr>
          <w:rFonts w:ascii="Geomanist" w:eastAsia="Times New Roman" w:hAnsi="Geomanist" w:cs="Arial"/>
          <w:sz w:val="18"/>
          <w:szCs w:val="18"/>
          <w:lang w:val="es-ES" w:eastAsia="ar-SA"/>
        </w:rPr>
      </w:pPr>
      <w:r w:rsidRPr="00DD3232">
        <w:rPr>
          <w:rFonts w:ascii="Geomanist" w:eastAsia="Times New Roman" w:hAnsi="Geomanist" w:cs="Arial"/>
          <w:sz w:val="18"/>
          <w:szCs w:val="18"/>
          <w:lang w:val="es-ES" w:eastAsia="ar-SA"/>
        </w:rPr>
        <w:t xml:space="preserve">Para </w:t>
      </w:r>
      <w:r w:rsidR="00D646C1" w:rsidRPr="00DD3232">
        <w:rPr>
          <w:rFonts w:ascii="Geomanist" w:eastAsia="Times New Roman" w:hAnsi="Geomanist" w:cs="Arial"/>
          <w:sz w:val="18"/>
          <w:szCs w:val="18"/>
          <w:lang w:val="es-ES" w:eastAsia="ar-SA"/>
        </w:rPr>
        <w:t xml:space="preserve">el caso de las visitas a las </w:t>
      </w:r>
      <w:r w:rsidR="00686EAF" w:rsidRPr="00DD3232">
        <w:rPr>
          <w:rFonts w:ascii="Geomanist" w:eastAsia="Times New Roman" w:hAnsi="Geomanist" w:cs="Arial"/>
          <w:sz w:val="18"/>
          <w:szCs w:val="18"/>
          <w:lang w:val="es-ES" w:eastAsia="ar-SA"/>
        </w:rPr>
        <w:t>instalaciones</w:t>
      </w:r>
      <w:r w:rsidR="00D646C1" w:rsidRPr="00DD3232">
        <w:rPr>
          <w:rFonts w:ascii="Geomanist" w:eastAsia="Times New Roman" w:hAnsi="Geomanist" w:cs="Arial"/>
          <w:sz w:val="18"/>
          <w:szCs w:val="18"/>
          <w:lang w:val="es-ES" w:eastAsia="ar-SA"/>
        </w:rPr>
        <w:t xml:space="preserve"> institucionales</w:t>
      </w:r>
      <w:r w:rsidR="00AC3599" w:rsidRPr="00DD3232">
        <w:rPr>
          <w:rFonts w:ascii="Geomanist" w:eastAsia="Times New Roman" w:hAnsi="Geomanist" w:cs="Arial"/>
          <w:sz w:val="18"/>
          <w:szCs w:val="18"/>
          <w:lang w:val="es-ES" w:eastAsia="ar-SA"/>
        </w:rPr>
        <w:t>,</w:t>
      </w:r>
      <w:r w:rsidR="00D646C1" w:rsidRPr="00DD3232">
        <w:rPr>
          <w:rFonts w:ascii="Geomanist" w:eastAsia="Times New Roman" w:hAnsi="Geomanist" w:cs="Arial"/>
          <w:sz w:val="18"/>
          <w:szCs w:val="18"/>
          <w:lang w:val="es-ES" w:eastAsia="ar-SA"/>
        </w:rPr>
        <w:t xml:space="preserve"> </w:t>
      </w:r>
      <w:r w:rsidR="00686EAF" w:rsidRPr="00DD3232">
        <w:rPr>
          <w:rFonts w:ascii="Geomanist" w:eastAsia="Times New Roman" w:hAnsi="Geomanist" w:cs="Arial"/>
          <w:sz w:val="18"/>
          <w:szCs w:val="18"/>
          <w:lang w:val="es-ES" w:eastAsia="ar-SA"/>
        </w:rPr>
        <w:t xml:space="preserve">que representan </w:t>
      </w:r>
      <w:r w:rsidR="003E4159" w:rsidRPr="00DD3232">
        <w:rPr>
          <w:rFonts w:ascii="Geomanist" w:eastAsia="Times New Roman" w:hAnsi="Geomanist" w:cs="Arial"/>
          <w:sz w:val="18"/>
          <w:szCs w:val="18"/>
          <w:lang w:val="es-ES" w:eastAsia="ar-SA"/>
        </w:rPr>
        <w:t>contacto de los servidores públicos con los particulares</w:t>
      </w:r>
      <w:r w:rsidR="00AC3599" w:rsidRPr="00DD3232">
        <w:rPr>
          <w:rFonts w:ascii="Geomanist" w:eastAsia="Times New Roman" w:hAnsi="Geomanist" w:cs="Arial"/>
          <w:sz w:val="18"/>
          <w:szCs w:val="18"/>
          <w:lang w:val="es-ES" w:eastAsia="ar-SA"/>
        </w:rPr>
        <w:t>,</w:t>
      </w:r>
      <w:r w:rsidR="003E4159" w:rsidRPr="00DD3232">
        <w:rPr>
          <w:rFonts w:ascii="Geomanist" w:eastAsia="Times New Roman" w:hAnsi="Geomanist" w:cs="Arial"/>
          <w:sz w:val="18"/>
          <w:szCs w:val="18"/>
          <w:lang w:val="es-ES" w:eastAsia="ar-SA"/>
        </w:rPr>
        <w:t xml:space="preserve"> </w:t>
      </w:r>
      <w:r w:rsidR="00686EAF" w:rsidRPr="00DD3232">
        <w:rPr>
          <w:rFonts w:ascii="Geomanist" w:eastAsia="Times New Roman" w:hAnsi="Geomanist" w:cs="Arial"/>
          <w:sz w:val="18"/>
          <w:szCs w:val="18"/>
          <w:lang w:val="es-ES" w:eastAsia="ar-SA"/>
        </w:rPr>
        <w:t xml:space="preserve">con independencia de los procedimientos establecidos en esta publicación, </w:t>
      </w:r>
      <w:r w:rsidR="003E4159" w:rsidRPr="00DD3232">
        <w:rPr>
          <w:rFonts w:ascii="Geomanist" w:eastAsia="Times New Roman" w:hAnsi="Geomanist" w:cs="Arial"/>
          <w:sz w:val="18"/>
          <w:szCs w:val="18"/>
          <w:lang w:val="es-ES" w:eastAsia="ar-SA"/>
        </w:rPr>
        <w:t xml:space="preserve">se observará el </w:t>
      </w:r>
      <w:r w:rsidR="00887EAD" w:rsidRPr="00DD3232">
        <w:rPr>
          <w:rFonts w:ascii="Geomanist" w:eastAsia="Times New Roman" w:hAnsi="Geomanist" w:cs="Arial"/>
          <w:sz w:val="18"/>
          <w:szCs w:val="18"/>
          <w:lang w:val="es-ES" w:eastAsia="ar-SA"/>
        </w:rPr>
        <w:t>“</w:t>
      </w:r>
      <w:r w:rsidR="003E4159" w:rsidRPr="00DD3232">
        <w:rPr>
          <w:rFonts w:ascii="Geomanist" w:eastAsia="Times New Roman" w:hAnsi="Geomanist" w:cs="Arial"/>
          <w:sz w:val="18"/>
          <w:szCs w:val="18"/>
          <w:lang w:val="es-ES" w:eastAsia="ar-SA"/>
        </w:rPr>
        <w:t>Protocolo de actuación en materia de contrataciones públicas, otorgamiento y prórroga de licencias, permisos, autorizaciones y concesiones</w:t>
      </w:r>
      <w:r w:rsidR="00887EAD" w:rsidRPr="00DD3232">
        <w:rPr>
          <w:rFonts w:ascii="Geomanist" w:eastAsia="Times New Roman" w:hAnsi="Geomanist" w:cs="Arial"/>
          <w:sz w:val="18"/>
          <w:szCs w:val="18"/>
          <w:lang w:val="es-ES" w:eastAsia="ar-SA"/>
        </w:rPr>
        <w:t>”</w:t>
      </w:r>
      <w:r w:rsidR="003E4159" w:rsidRPr="00DD3232">
        <w:rPr>
          <w:rFonts w:ascii="Geomanist" w:eastAsia="Times New Roman" w:hAnsi="Geomanist" w:cs="Arial"/>
          <w:sz w:val="18"/>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DD3232">
        <w:rPr>
          <w:rFonts w:ascii="Geomanist" w:eastAsia="Times New Roman" w:hAnsi="Geomanist" w:cs="Arial"/>
          <w:sz w:val="18"/>
          <w:szCs w:val="18"/>
          <w:lang w:val="es-ES" w:eastAsia="ar-SA"/>
        </w:rPr>
        <w:t>17.</w:t>
      </w:r>
    </w:p>
    <w:p w14:paraId="5F5C5003" w14:textId="77777777" w:rsidR="00B1677D" w:rsidRPr="00DD3232" w:rsidRDefault="00B1677D" w:rsidP="005A6D8F">
      <w:pPr>
        <w:autoSpaceDE w:val="0"/>
        <w:autoSpaceDN w:val="0"/>
        <w:adjustRightInd w:val="0"/>
        <w:spacing w:after="0" w:line="240" w:lineRule="auto"/>
        <w:jc w:val="both"/>
        <w:rPr>
          <w:rFonts w:ascii="Geomanist" w:eastAsia="Times New Roman" w:hAnsi="Geomanist" w:cs="Arial"/>
          <w:sz w:val="18"/>
          <w:szCs w:val="18"/>
          <w:lang w:val="es-ES" w:eastAsia="ar-SA"/>
        </w:rPr>
      </w:pPr>
    </w:p>
    <w:p w14:paraId="737679EC" w14:textId="1A796EE9" w:rsidR="00B1677D" w:rsidRPr="00DD3232" w:rsidRDefault="00B1677D" w:rsidP="00224602">
      <w:pPr>
        <w:keepNext/>
        <w:numPr>
          <w:ilvl w:val="1"/>
          <w:numId w:val="0"/>
        </w:numPr>
        <w:tabs>
          <w:tab w:val="num" w:pos="-284"/>
          <w:tab w:val="num" w:pos="576"/>
        </w:tabs>
        <w:suppressAutoHyphens/>
        <w:spacing w:after="0" w:line="240" w:lineRule="auto"/>
        <w:outlineLvl w:val="1"/>
        <w:rPr>
          <w:rFonts w:ascii="Geomanist" w:hAnsi="Geomanist"/>
          <w:sz w:val="18"/>
          <w:szCs w:val="20"/>
        </w:rPr>
      </w:pPr>
      <w:r w:rsidRPr="00DD3232">
        <w:rPr>
          <w:rFonts w:ascii="Geomanist" w:eastAsia="Times New Roman" w:hAnsi="Geomanist" w:cs="Arial"/>
          <w:b/>
          <w:noProof/>
          <w:sz w:val="18"/>
          <w:szCs w:val="18"/>
          <w:lang w:val="es-ES_tradnl" w:eastAsia="es-ES"/>
        </w:rPr>
        <w:t>3</w:t>
      </w:r>
      <w:r w:rsidR="00224602">
        <w:rPr>
          <w:rFonts w:ascii="Geomanist" w:eastAsia="Times New Roman" w:hAnsi="Geomanist" w:cs="Arial"/>
          <w:b/>
          <w:noProof/>
          <w:sz w:val="16"/>
          <w:szCs w:val="18"/>
          <w:lang w:val="es-ES_tradnl" w:eastAsia="es-ES"/>
        </w:rPr>
        <w:t>.20</w:t>
      </w:r>
      <w:r w:rsidRPr="00DD3232">
        <w:rPr>
          <w:rFonts w:ascii="Geomanist" w:eastAsia="Times New Roman" w:hAnsi="Geomanist" w:cs="Arial"/>
          <w:b/>
          <w:noProof/>
          <w:sz w:val="16"/>
          <w:szCs w:val="18"/>
          <w:lang w:val="es-ES_tradnl" w:eastAsia="es-ES"/>
        </w:rPr>
        <w:t xml:space="preserve"> C</w:t>
      </w:r>
      <w:r w:rsidRPr="00DD3232">
        <w:rPr>
          <w:rFonts w:ascii="Geomanist" w:hAnsi="Geomanist"/>
          <w:b/>
          <w:bCs/>
          <w:sz w:val="18"/>
          <w:szCs w:val="20"/>
        </w:rPr>
        <w:t>omunicación entre las partes.</w:t>
      </w:r>
      <w:r w:rsidRPr="00DD3232">
        <w:rPr>
          <w:rFonts w:ascii="Geomanist" w:hAnsi="Geomanist"/>
          <w:sz w:val="18"/>
          <w:szCs w:val="20"/>
        </w:rPr>
        <w:t xml:space="preserve"> </w:t>
      </w:r>
    </w:p>
    <w:p w14:paraId="23305616" w14:textId="77777777" w:rsidR="00B1677D" w:rsidRPr="00DD3232" w:rsidRDefault="00B1677D" w:rsidP="00B1677D">
      <w:pPr>
        <w:autoSpaceDE w:val="0"/>
        <w:autoSpaceDN w:val="0"/>
        <w:adjustRightInd w:val="0"/>
        <w:spacing w:after="0" w:line="240" w:lineRule="auto"/>
        <w:jc w:val="both"/>
        <w:rPr>
          <w:rFonts w:ascii="Geomanist" w:eastAsia="Times New Roman" w:hAnsi="Geomanist" w:cs="Arial"/>
          <w:sz w:val="18"/>
          <w:szCs w:val="18"/>
          <w:lang w:eastAsia="ar-SA"/>
        </w:rPr>
      </w:pPr>
      <w:r w:rsidRPr="00DD3232">
        <w:rPr>
          <w:rFonts w:ascii="Geomanist" w:eastAsia="Times New Roman" w:hAnsi="Geomanist" w:cs="Arial"/>
          <w:sz w:val="18"/>
          <w:szCs w:val="18"/>
          <w:lang w:eastAsia="ar-SA"/>
        </w:rPr>
        <w:t>En el caso del o los licitantes adjudicados, se solicitará para la elaboración y formalización del contrato en formato l</w:t>
      </w:r>
      <w:r w:rsidR="00BA008A" w:rsidRPr="00DD3232">
        <w:rPr>
          <w:rFonts w:ascii="Geomanist" w:eastAsia="Times New Roman" w:hAnsi="Geomanist" w:cs="Arial"/>
          <w:sz w:val="18"/>
          <w:szCs w:val="18"/>
          <w:lang w:eastAsia="ar-SA"/>
        </w:rPr>
        <w:t>i</w:t>
      </w:r>
      <w:r w:rsidRPr="00DD3232">
        <w:rPr>
          <w:rFonts w:ascii="Geomanist" w:eastAsia="Times New Roman" w:hAnsi="Geomanist" w:cs="Arial"/>
          <w:sz w:val="18"/>
          <w:szCs w:val="18"/>
          <w:lang w:eastAsia="ar-SA"/>
        </w:rPr>
        <w:t>bre la siguiente información:</w:t>
      </w:r>
    </w:p>
    <w:p w14:paraId="10634D81" w14:textId="77777777" w:rsidR="00B1677D" w:rsidRPr="00DD3232" w:rsidRDefault="00B1677D" w:rsidP="00B1677D">
      <w:pPr>
        <w:autoSpaceDE w:val="0"/>
        <w:autoSpaceDN w:val="0"/>
        <w:adjustRightInd w:val="0"/>
        <w:spacing w:after="0" w:line="240" w:lineRule="auto"/>
        <w:jc w:val="both"/>
        <w:rPr>
          <w:rFonts w:ascii="Geomanist" w:eastAsia="Times New Roman" w:hAnsi="Geomanist" w:cs="Arial"/>
          <w:sz w:val="18"/>
          <w:szCs w:val="18"/>
          <w:lang w:eastAsia="ar-SA"/>
        </w:rPr>
      </w:pPr>
    </w:p>
    <w:p w14:paraId="4CA11A97" w14:textId="77777777" w:rsidR="00B1677D" w:rsidRPr="00DD3232" w:rsidRDefault="00B1677D" w:rsidP="00B1677D">
      <w:pPr>
        <w:spacing w:after="0"/>
        <w:ind w:left="709" w:right="757"/>
        <w:jc w:val="center"/>
        <w:rPr>
          <w:rFonts w:ascii="Geomanist" w:hAnsi="Geomanist"/>
          <w:b/>
          <w:sz w:val="16"/>
          <w:szCs w:val="18"/>
        </w:rPr>
      </w:pPr>
      <w:r w:rsidRPr="00DD3232">
        <w:rPr>
          <w:rFonts w:ascii="Geomanist" w:hAnsi="Geomanist"/>
          <w:b/>
          <w:sz w:val="16"/>
          <w:szCs w:val="18"/>
        </w:rPr>
        <w:t>CARTA DE ACEPTACION DE NOTIFICACION VIA ELECTRONICA</w:t>
      </w:r>
    </w:p>
    <w:p w14:paraId="5B85ECB1" w14:textId="77777777" w:rsidR="00B1677D" w:rsidRPr="00DD3232" w:rsidRDefault="00B1677D" w:rsidP="00B1677D">
      <w:pPr>
        <w:spacing w:after="0"/>
        <w:ind w:left="709" w:right="757"/>
        <w:rPr>
          <w:rFonts w:ascii="Geomanist" w:hAnsi="Geomanist"/>
          <w:sz w:val="16"/>
          <w:szCs w:val="18"/>
        </w:rPr>
      </w:pPr>
    </w:p>
    <w:p w14:paraId="3BD63A56" w14:textId="77777777" w:rsidR="00B1677D" w:rsidRPr="00DD3232" w:rsidRDefault="00B1677D" w:rsidP="00B1677D">
      <w:pPr>
        <w:spacing w:after="0"/>
        <w:ind w:left="709" w:right="757"/>
        <w:rPr>
          <w:rFonts w:ascii="Geomanist" w:hAnsi="Geomanist"/>
          <w:sz w:val="16"/>
          <w:szCs w:val="18"/>
        </w:rPr>
      </w:pPr>
      <w:r w:rsidRPr="00DD3232">
        <w:rPr>
          <w:rFonts w:ascii="Geomanist" w:hAnsi="Geomanist"/>
          <w:sz w:val="16"/>
          <w:szCs w:val="18"/>
        </w:rPr>
        <w:t>Queretaro, Qro., a _______ de ______.</w:t>
      </w:r>
    </w:p>
    <w:p w14:paraId="2488CEA2" w14:textId="77777777" w:rsidR="00B1677D" w:rsidRPr="00DD3232" w:rsidRDefault="00B1677D" w:rsidP="00B1677D">
      <w:pPr>
        <w:spacing w:after="0"/>
        <w:ind w:left="709" w:right="757"/>
        <w:rPr>
          <w:rFonts w:ascii="Geomanist" w:hAnsi="Geomanist"/>
          <w:sz w:val="16"/>
          <w:szCs w:val="18"/>
        </w:rPr>
      </w:pPr>
    </w:p>
    <w:p w14:paraId="2F6BEB14" w14:textId="77777777" w:rsidR="00B1677D" w:rsidRPr="00DD3232" w:rsidRDefault="00B1677D" w:rsidP="00B1677D">
      <w:pPr>
        <w:spacing w:after="0"/>
        <w:ind w:left="709" w:right="757"/>
        <w:rPr>
          <w:rFonts w:ascii="Geomanist" w:hAnsi="Geomanist"/>
          <w:sz w:val="16"/>
          <w:szCs w:val="18"/>
        </w:rPr>
      </w:pPr>
      <w:r w:rsidRPr="00DD3232">
        <w:rPr>
          <w:rFonts w:ascii="Geomanist" w:hAnsi="Geomanist"/>
          <w:sz w:val="16"/>
          <w:szCs w:val="18"/>
        </w:rPr>
        <w:t>El que suscribe, __________________________, en mi carácter de representante legal de la persona moral ___________________________, por este conducto me permito señalar lo siguiente:</w:t>
      </w:r>
    </w:p>
    <w:p w14:paraId="5A262A04" w14:textId="77777777" w:rsidR="00B1677D" w:rsidRPr="00DD3232" w:rsidRDefault="00B1677D" w:rsidP="00B1677D">
      <w:pPr>
        <w:spacing w:after="0"/>
        <w:ind w:left="709" w:right="757"/>
        <w:rPr>
          <w:rFonts w:ascii="Geomanist" w:hAnsi="Geomanist"/>
          <w:sz w:val="16"/>
          <w:szCs w:val="18"/>
        </w:rPr>
      </w:pPr>
    </w:p>
    <w:p w14:paraId="0526CDCC" w14:textId="77777777" w:rsidR="00B1677D" w:rsidRPr="00DD3232" w:rsidRDefault="00B1677D" w:rsidP="00B1677D">
      <w:pPr>
        <w:spacing w:after="0"/>
        <w:ind w:left="709" w:right="757"/>
        <w:rPr>
          <w:rFonts w:ascii="Geomanist" w:hAnsi="Geomanist"/>
          <w:sz w:val="16"/>
          <w:szCs w:val="18"/>
        </w:rPr>
      </w:pPr>
      <w:r w:rsidRPr="00DD3232">
        <w:rPr>
          <w:rFonts w:ascii="Geomanist" w:hAnsi="Geomanist"/>
          <w:sz w:val="16"/>
          <w:szCs w:val="18"/>
        </w:rPr>
        <w:t>Acepto que todas las notificaciones, citatorios, documentos y/o avisos con relación al contrato que tenemos celebrado entre el Instituto Mexicano del Seguro Social y mi representada, se realicen vía correo electrónico a la cuenta: _____________________________</w:t>
      </w:r>
    </w:p>
    <w:p w14:paraId="3CB1C5A1" w14:textId="77777777" w:rsidR="00B1677D" w:rsidRPr="00DD3232" w:rsidRDefault="00B1677D" w:rsidP="00B1677D">
      <w:pPr>
        <w:spacing w:after="0"/>
        <w:ind w:left="709" w:right="757"/>
        <w:rPr>
          <w:rFonts w:ascii="Geomanist" w:hAnsi="Geomanist"/>
          <w:sz w:val="16"/>
          <w:szCs w:val="18"/>
        </w:rPr>
      </w:pPr>
      <w:r w:rsidRPr="00DD3232">
        <w:rPr>
          <w:rFonts w:ascii="Geomanist" w:hAnsi="Geomanist"/>
          <w:sz w:val="16"/>
          <w:szCs w:val="18"/>
        </w:rPr>
        <w:t>Por lo que la fecha de notificación, de conformidad con lo establecido por el artículo 286-M de la Ley del Seguro Social.</w:t>
      </w:r>
    </w:p>
    <w:p w14:paraId="0AF78603" w14:textId="77777777" w:rsidR="00B1677D" w:rsidRPr="00DD3232" w:rsidRDefault="00B1677D" w:rsidP="00B1677D">
      <w:pPr>
        <w:spacing w:after="0"/>
        <w:ind w:left="709" w:right="757"/>
        <w:rPr>
          <w:rFonts w:ascii="Geomanist" w:hAnsi="Geomanist"/>
          <w:sz w:val="16"/>
          <w:szCs w:val="18"/>
        </w:rPr>
      </w:pPr>
      <w:r w:rsidRPr="00DD3232">
        <w:rPr>
          <w:rFonts w:ascii="Geomanist" w:hAnsi="Geomanist"/>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DD3232" w:rsidRDefault="00B1677D" w:rsidP="00B1677D">
      <w:pPr>
        <w:spacing w:after="0"/>
        <w:ind w:left="709" w:right="757"/>
        <w:rPr>
          <w:rFonts w:ascii="Geomanist" w:hAnsi="Geomanist"/>
          <w:sz w:val="16"/>
          <w:szCs w:val="18"/>
        </w:rPr>
      </w:pPr>
    </w:p>
    <w:p w14:paraId="36329797" w14:textId="77777777" w:rsidR="00B1677D" w:rsidRPr="00DD3232" w:rsidRDefault="00B1677D" w:rsidP="00B1677D">
      <w:pPr>
        <w:spacing w:after="0"/>
        <w:ind w:left="709" w:right="757"/>
        <w:jc w:val="center"/>
        <w:rPr>
          <w:rFonts w:ascii="Geomanist" w:hAnsi="Geomanist"/>
          <w:sz w:val="16"/>
          <w:szCs w:val="18"/>
        </w:rPr>
      </w:pPr>
      <w:r w:rsidRPr="00DD3232">
        <w:rPr>
          <w:rFonts w:ascii="Geomanist" w:hAnsi="Geomanist"/>
          <w:sz w:val="16"/>
          <w:szCs w:val="18"/>
        </w:rPr>
        <w:t>Atentamente</w:t>
      </w:r>
    </w:p>
    <w:p w14:paraId="4DEE55D8" w14:textId="77777777" w:rsidR="00B1677D" w:rsidRPr="00DD3232" w:rsidRDefault="00B1677D" w:rsidP="00235328">
      <w:pPr>
        <w:pBdr>
          <w:bottom w:val="single" w:sz="12" w:space="0" w:color="auto"/>
        </w:pBdr>
        <w:spacing w:after="0"/>
        <w:ind w:left="709" w:right="757"/>
        <w:jc w:val="center"/>
        <w:rPr>
          <w:rFonts w:ascii="Geomanist" w:hAnsi="Geomanist"/>
          <w:sz w:val="16"/>
          <w:szCs w:val="18"/>
        </w:rPr>
      </w:pPr>
    </w:p>
    <w:p w14:paraId="4B601F14" w14:textId="77777777" w:rsidR="00B1677D" w:rsidRPr="00DD3232" w:rsidRDefault="00B1677D" w:rsidP="00B1677D">
      <w:pPr>
        <w:spacing w:after="0"/>
        <w:ind w:left="709" w:right="757"/>
        <w:jc w:val="center"/>
        <w:rPr>
          <w:rFonts w:ascii="Geomanist" w:hAnsi="Geomanist"/>
          <w:sz w:val="16"/>
          <w:szCs w:val="18"/>
        </w:rPr>
      </w:pPr>
      <w:r w:rsidRPr="00DD3232">
        <w:rPr>
          <w:rFonts w:ascii="Geomanist" w:hAnsi="Geomanist"/>
          <w:sz w:val="16"/>
          <w:szCs w:val="18"/>
        </w:rPr>
        <w:t>Representante legal de__________________</w:t>
      </w:r>
    </w:p>
    <w:p w14:paraId="4195136A" w14:textId="77777777" w:rsidR="00B1677D" w:rsidRPr="00DD3232" w:rsidRDefault="00B1677D" w:rsidP="00B1677D">
      <w:pPr>
        <w:autoSpaceDE w:val="0"/>
        <w:autoSpaceDN w:val="0"/>
        <w:adjustRightInd w:val="0"/>
        <w:spacing w:after="0" w:line="240" w:lineRule="auto"/>
        <w:jc w:val="both"/>
        <w:rPr>
          <w:rFonts w:ascii="Geomanist" w:eastAsia="Times New Roman" w:hAnsi="Geomanist" w:cs="Arial"/>
          <w:sz w:val="16"/>
          <w:szCs w:val="18"/>
          <w:lang w:eastAsia="ar-SA"/>
        </w:rPr>
      </w:pPr>
    </w:p>
    <w:p w14:paraId="0F16987C" w14:textId="77777777" w:rsidR="00B1677D" w:rsidRPr="00DD3232" w:rsidRDefault="00B1677D" w:rsidP="00B1677D">
      <w:pPr>
        <w:autoSpaceDE w:val="0"/>
        <w:autoSpaceDN w:val="0"/>
        <w:adjustRightInd w:val="0"/>
        <w:spacing w:after="0" w:line="240" w:lineRule="auto"/>
        <w:ind w:left="709" w:right="757"/>
        <w:jc w:val="both"/>
        <w:rPr>
          <w:rFonts w:ascii="Geomanist" w:eastAsia="Times New Roman" w:hAnsi="Geomanist" w:cs="Arial"/>
          <w:sz w:val="18"/>
          <w:szCs w:val="18"/>
          <w:lang w:val="es-ES" w:eastAsia="ar-SA"/>
        </w:rPr>
      </w:pPr>
      <w:r w:rsidRPr="00DD3232">
        <w:rPr>
          <w:rFonts w:ascii="Geomanist" w:eastAsia="Times New Roman" w:hAnsi="Geomanist" w:cs="Arial"/>
          <w:sz w:val="18"/>
          <w:szCs w:val="18"/>
          <w:lang w:eastAsia="ar-SA"/>
        </w:rPr>
        <w:t xml:space="preserve"> </w:t>
      </w:r>
      <w:r w:rsidRPr="00DD3232">
        <w:rPr>
          <w:rFonts w:ascii="Geomanist" w:eastAsia="Times New Roman" w:hAnsi="Geomanist" w:cs="Arial"/>
          <w:sz w:val="18"/>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DD3232" w:rsidRDefault="00B1677D" w:rsidP="00B1677D">
      <w:pPr>
        <w:autoSpaceDE w:val="0"/>
        <w:autoSpaceDN w:val="0"/>
        <w:adjustRightInd w:val="0"/>
        <w:spacing w:after="0" w:line="240" w:lineRule="auto"/>
        <w:ind w:left="709" w:right="757"/>
        <w:jc w:val="both"/>
        <w:rPr>
          <w:rFonts w:ascii="Geomanist" w:eastAsia="Times New Roman" w:hAnsi="Geomanist" w:cs="Arial"/>
          <w:sz w:val="18"/>
          <w:szCs w:val="18"/>
          <w:lang w:val="es-ES" w:eastAsia="ar-SA"/>
        </w:rPr>
      </w:pPr>
      <w:r w:rsidRPr="00DD3232">
        <w:rPr>
          <w:rFonts w:ascii="Geomanist" w:eastAsia="Times New Roman" w:hAnsi="Geomanist" w:cs="Arial"/>
          <w:sz w:val="18"/>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DD3232" w:rsidRDefault="00B1677D" w:rsidP="00B1677D">
      <w:pPr>
        <w:autoSpaceDE w:val="0"/>
        <w:autoSpaceDN w:val="0"/>
        <w:adjustRightInd w:val="0"/>
        <w:spacing w:after="0" w:line="240" w:lineRule="auto"/>
        <w:ind w:left="709" w:right="757"/>
        <w:jc w:val="both"/>
        <w:rPr>
          <w:rFonts w:ascii="Geomanist" w:eastAsia="Times New Roman" w:hAnsi="Geomanist" w:cs="Arial"/>
          <w:sz w:val="18"/>
          <w:szCs w:val="18"/>
          <w:lang w:val="es-ES" w:eastAsia="ar-SA"/>
        </w:rPr>
      </w:pPr>
      <w:r w:rsidRPr="00DD3232">
        <w:rPr>
          <w:rFonts w:ascii="Geomanist" w:eastAsia="Times New Roman" w:hAnsi="Geomanist" w:cs="Arial"/>
          <w:sz w:val="18"/>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DD3232" w:rsidRDefault="00B1677D" w:rsidP="005A6D8F">
      <w:pPr>
        <w:autoSpaceDE w:val="0"/>
        <w:autoSpaceDN w:val="0"/>
        <w:adjustRightInd w:val="0"/>
        <w:spacing w:after="0" w:line="240" w:lineRule="auto"/>
        <w:jc w:val="both"/>
        <w:rPr>
          <w:rFonts w:ascii="Geomanist" w:eastAsia="Times New Roman" w:hAnsi="Geomanist" w:cs="Arial"/>
          <w:sz w:val="18"/>
          <w:szCs w:val="18"/>
          <w:lang w:val="es-ES" w:eastAsia="ar-SA"/>
        </w:rPr>
      </w:pPr>
    </w:p>
    <w:p w14:paraId="3C0E7CDB" w14:textId="77777777" w:rsidR="008045A1" w:rsidRPr="00DD3232" w:rsidRDefault="002358A5"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bookmarkStart w:id="50" w:name="_Toc428988954"/>
      <w:r w:rsidRPr="00DD3232">
        <w:rPr>
          <w:rFonts w:ascii="Geomanist" w:eastAsia="Times New Roman" w:hAnsi="Geomanist" w:cs="Arial"/>
          <w:b/>
          <w:bCs/>
          <w:noProof/>
          <w:kern w:val="1"/>
          <w:sz w:val="18"/>
          <w:szCs w:val="18"/>
          <w:lang w:val="es-ES_tradnl" w:eastAsia="es-ES"/>
        </w:rPr>
        <w:t xml:space="preserve">4. </w:t>
      </w:r>
      <w:bookmarkStart w:id="51" w:name="_Toc424735341"/>
      <w:r w:rsidR="00062176" w:rsidRPr="00DD3232">
        <w:rPr>
          <w:rFonts w:ascii="Geomanist" w:eastAsia="Times New Roman" w:hAnsi="Geomanist" w:cs="Arial"/>
          <w:b/>
          <w:bCs/>
          <w:noProof/>
          <w:kern w:val="1"/>
          <w:sz w:val="18"/>
          <w:szCs w:val="18"/>
          <w:lang w:val="es-ES_tradnl" w:eastAsia="es-ES"/>
        </w:rPr>
        <w:t>R</w:t>
      </w:r>
      <w:r w:rsidR="00062176" w:rsidRPr="00DD3232">
        <w:rPr>
          <w:rFonts w:ascii="Geomanist" w:eastAsia="Times New Roman" w:hAnsi="Geomanist" w:cs="Arial"/>
          <w:b/>
          <w:bCs/>
          <w:noProof/>
          <w:kern w:val="1"/>
          <w:sz w:val="18"/>
          <w:szCs w:val="18"/>
          <w:lang w:val="es-ES_tradnl" w:eastAsia="ar-SA"/>
        </w:rPr>
        <w:t>equisitos que los licitantes deben cumplir</w:t>
      </w:r>
      <w:bookmarkStart w:id="52" w:name="_Toc428988955"/>
      <w:bookmarkEnd w:id="50"/>
      <w:bookmarkEnd w:id="51"/>
    </w:p>
    <w:p w14:paraId="12D8A4F8" w14:textId="77777777" w:rsidR="008045A1" w:rsidRPr="00291839" w:rsidRDefault="008045A1" w:rsidP="00291839">
      <w:pPr>
        <w:autoSpaceDE w:val="0"/>
        <w:autoSpaceDN w:val="0"/>
        <w:adjustRightInd w:val="0"/>
        <w:spacing w:after="0" w:line="240" w:lineRule="auto"/>
        <w:ind w:right="757"/>
        <w:jc w:val="both"/>
        <w:rPr>
          <w:rFonts w:ascii="Geomanist" w:eastAsia="Times New Roman" w:hAnsi="Geomanist" w:cs="Arial"/>
          <w:sz w:val="18"/>
          <w:szCs w:val="18"/>
          <w:lang w:val="es-ES" w:eastAsia="ar-SA"/>
        </w:rPr>
      </w:pPr>
    </w:p>
    <w:p w14:paraId="1C3D758B" w14:textId="77777777" w:rsidR="00D016E3" w:rsidRPr="00291839" w:rsidRDefault="00D016E3" w:rsidP="00291839">
      <w:pPr>
        <w:autoSpaceDE w:val="0"/>
        <w:autoSpaceDN w:val="0"/>
        <w:adjustRightInd w:val="0"/>
        <w:spacing w:after="0" w:line="240" w:lineRule="auto"/>
        <w:ind w:right="757"/>
        <w:jc w:val="both"/>
        <w:rPr>
          <w:rFonts w:ascii="Geomanist" w:eastAsia="Times New Roman" w:hAnsi="Geomanist" w:cs="Arial"/>
          <w:sz w:val="18"/>
          <w:szCs w:val="18"/>
          <w:lang w:val="es-ES" w:eastAsia="ar-SA"/>
        </w:rPr>
      </w:pPr>
      <w:r w:rsidRPr="00291839">
        <w:rPr>
          <w:rFonts w:ascii="Geomanist" w:eastAsia="Times New Roman" w:hAnsi="Geomanist" w:cs="Arial"/>
          <w:sz w:val="18"/>
          <w:szCs w:val="18"/>
          <w:lang w:val="es-ES" w:eastAsia="ar-SA"/>
        </w:rPr>
        <w:t>Los requisitos que se consideran indispensables para la evaluación de la proposición legal, técnica y económica, cuyo incumplimiento afectaría su solvencia y motivaría su desechamiento</w:t>
      </w:r>
      <w:r w:rsidR="009D3A20" w:rsidRPr="00291839">
        <w:rPr>
          <w:rFonts w:ascii="Geomanist" w:eastAsia="Times New Roman" w:hAnsi="Geomanist" w:cs="Arial"/>
          <w:sz w:val="18"/>
          <w:szCs w:val="18"/>
          <w:lang w:val="es-ES" w:eastAsia="ar-SA"/>
        </w:rPr>
        <w:t>,</w:t>
      </w:r>
      <w:r w:rsidR="00920B90" w:rsidRPr="00291839">
        <w:rPr>
          <w:rFonts w:ascii="Geomanist" w:eastAsia="Times New Roman" w:hAnsi="Geomanist" w:cs="Arial"/>
          <w:sz w:val="18"/>
          <w:szCs w:val="18"/>
          <w:lang w:val="es-ES" w:eastAsia="ar-SA"/>
        </w:rPr>
        <w:t xml:space="preserve"> son</w:t>
      </w:r>
      <w:r w:rsidRPr="00291839">
        <w:rPr>
          <w:rFonts w:ascii="Geomanist" w:eastAsia="Times New Roman" w:hAnsi="Geomanist" w:cs="Arial"/>
          <w:sz w:val="18"/>
          <w:szCs w:val="18"/>
          <w:lang w:val="es-ES" w:eastAsia="ar-SA"/>
        </w:rPr>
        <w:t xml:space="preserve"> indicados en </w:t>
      </w:r>
      <w:r w:rsidR="00662FA4" w:rsidRPr="00291839">
        <w:rPr>
          <w:rFonts w:ascii="Geomanist" w:eastAsia="Times New Roman" w:hAnsi="Geomanist" w:cs="Arial"/>
          <w:sz w:val="18"/>
          <w:szCs w:val="18"/>
          <w:lang w:val="es-ES" w:eastAsia="ar-SA"/>
        </w:rPr>
        <w:t>e</w:t>
      </w:r>
      <w:r w:rsidRPr="00291839">
        <w:rPr>
          <w:rFonts w:ascii="Geomanist" w:eastAsia="Times New Roman" w:hAnsi="Geomanist" w:cs="Arial"/>
          <w:sz w:val="18"/>
          <w:szCs w:val="18"/>
          <w:lang w:val="es-ES" w:eastAsia="ar-SA"/>
        </w:rPr>
        <w:t xml:space="preserve">l </w:t>
      </w:r>
      <w:r w:rsidR="009207A1" w:rsidRPr="00291839">
        <w:rPr>
          <w:rFonts w:ascii="Geomanist" w:eastAsia="Times New Roman" w:hAnsi="Geomanist" w:cs="Arial"/>
          <w:sz w:val="18"/>
          <w:szCs w:val="18"/>
          <w:lang w:val="es-ES" w:eastAsia="ar-SA"/>
        </w:rPr>
        <w:t>nu</w:t>
      </w:r>
      <w:r w:rsidRPr="00291839">
        <w:rPr>
          <w:rFonts w:ascii="Geomanist" w:eastAsia="Times New Roman" w:hAnsi="Geomanist" w:cs="Arial"/>
          <w:sz w:val="18"/>
          <w:szCs w:val="18"/>
          <w:lang w:val="es-ES" w:eastAsia="ar-SA"/>
        </w:rPr>
        <w:t>meral</w:t>
      </w:r>
      <w:r w:rsidR="00662FA4" w:rsidRPr="00291839">
        <w:rPr>
          <w:rFonts w:ascii="Geomanist" w:eastAsia="Times New Roman" w:hAnsi="Geomanist" w:cs="Arial"/>
          <w:sz w:val="18"/>
          <w:szCs w:val="18"/>
          <w:lang w:val="es-ES" w:eastAsia="ar-SA"/>
        </w:rPr>
        <w:t xml:space="preserve"> </w:t>
      </w:r>
      <w:r w:rsidR="00662FA4" w:rsidRPr="00291839">
        <w:rPr>
          <w:rFonts w:ascii="Geomanist" w:eastAsia="Times New Roman" w:hAnsi="Geomanist" w:cs="Arial"/>
          <w:b/>
          <w:sz w:val="18"/>
          <w:szCs w:val="18"/>
          <w:lang w:val="es-ES" w:eastAsia="ar-SA"/>
        </w:rPr>
        <w:t xml:space="preserve">4.1 Documentación </w:t>
      </w:r>
      <w:r w:rsidR="009207A1" w:rsidRPr="00291839">
        <w:rPr>
          <w:rFonts w:ascii="Geomanist" w:eastAsia="Times New Roman" w:hAnsi="Geomanist" w:cs="Arial"/>
          <w:b/>
          <w:sz w:val="18"/>
          <w:szCs w:val="18"/>
          <w:lang w:val="es-ES" w:eastAsia="ar-SA"/>
        </w:rPr>
        <w:t>L</w:t>
      </w:r>
      <w:r w:rsidR="00662FA4" w:rsidRPr="00291839">
        <w:rPr>
          <w:rFonts w:ascii="Geomanist" w:eastAsia="Times New Roman" w:hAnsi="Geomanist" w:cs="Arial"/>
          <w:b/>
          <w:sz w:val="18"/>
          <w:szCs w:val="18"/>
          <w:lang w:val="es-ES" w:eastAsia="ar-SA"/>
        </w:rPr>
        <w:t>egal</w:t>
      </w:r>
      <w:r w:rsidR="0053408C" w:rsidRPr="00291839">
        <w:rPr>
          <w:rFonts w:ascii="Geomanist" w:eastAsia="Times New Roman" w:hAnsi="Geomanist" w:cs="Arial"/>
          <w:sz w:val="18"/>
          <w:szCs w:val="18"/>
          <w:lang w:val="es-ES" w:eastAsia="ar-SA"/>
        </w:rPr>
        <w:t xml:space="preserve">, </w:t>
      </w:r>
      <w:r w:rsidR="00662FA4" w:rsidRPr="00291839">
        <w:rPr>
          <w:rFonts w:ascii="Geomanist" w:eastAsia="Times New Roman" w:hAnsi="Geomanist" w:cs="Arial"/>
          <w:sz w:val="18"/>
          <w:szCs w:val="18"/>
          <w:lang w:val="es-ES" w:eastAsia="ar-SA"/>
        </w:rPr>
        <w:t xml:space="preserve">en el numeral </w:t>
      </w:r>
      <w:r w:rsidR="002A305C" w:rsidRPr="00291839">
        <w:rPr>
          <w:rFonts w:ascii="Geomanist" w:eastAsia="Times New Roman" w:hAnsi="Geomanist" w:cs="Arial"/>
          <w:b/>
          <w:sz w:val="18"/>
          <w:szCs w:val="18"/>
          <w:lang w:val="es-ES" w:eastAsia="ar-SA"/>
        </w:rPr>
        <w:t>4.2 Proposición Técnica</w:t>
      </w:r>
      <w:r w:rsidRPr="00291839">
        <w:rPr>
          <w:rFonts w:ascii="Geomanist" w:eastAsia="Times New Roman" w:hAnsi="Geomanist" w:cs="Arial"/>
          <w:sz w:val="18"/>
          <w:szCs w:val="18"/>
          <w:lang w:val="es-ES" w:eastAsia="ar-SA"/>
        </w:rPr>
        <w:t xml:space="preserve">, así como </w:t>
      </w:r>
      <w:r w:rsidR="00662FA4" w:rsidRPr="00291839">
        <w:rPr>
          <w:rFonts w:ascii="Geomanist" w:eastAsia="Times New Roman" w:hAnsi="Geomanist" w:cs="Arial"/>
          <w:sz w:val="18"/>
          <w:szCs w:val="18"/>
          <w:lang w:val="es-ES" w:eastAsia="ar-SA"/>
        </w:rPr>
        <w:t xml:space="preserve">los indicados en el </w:t>
      </w:r>
      <w:r w:rsidR="009207A1" w:rsidRPr="00291839">
        <w:rPr>
          <w:rFonts w:ascii="Geomanist" w:eastAsia="Times New Roman" w:hAnsi="Geomanist" w:cs="Arial"/>
          <w:sz w:val="18"/>
          <w:szCs w:val="18"/>
          <w:lang w:val="es-ES" w:eastAsia="ar-SA"/>
        </w:rPr>
        <w:t xml:space="preserve">numeral </w:t>
      </w:r>
      <w:r w:rsidRPr="00291839">
        <w:rPr>
          <w:rFonts w:ascii="Geomanist" w:eastAsia="Times New Roman" w:hAnsi="Geomanist" w:cs="Arial"/>
          <w:b/>
          <w:sz w:val="18"/>
          <w:szCs w:val="18"/>
          <w:lang w:val="es-ES" w:eastAsia="ar-SA"/>
        </w:rPr>
        <w:t>4.3.</w:t>
      </w:r>
      <w:r w:rsidR="002A305C" w:rsidRPr="00291839">
        <w:rPr>
          <w:rFonts w:ascii="Geomanist" w:eastAsia="Times New Roman" w:hAnsi="Geomanist" w:cs="Arial"/>
          <w:b/>
          <w:sz w:val="18"/>
          <w:szCs w:val="18"/>
          <w:lang w:val="es-ES" w:eastAsia="ar-SA"/>
        </w:rPr>
        <w:t xml:space="preserve"> Proposición Económica</w:t>
      </w:r>
      <w:r w:rsidRPr="00291839">
        <w:rPr>
          <w:rFonts w:ascii="Geomanist" w:eastAsia="Times New Roman" w:hAnsi="Geomanist" w:cs="Arial"/>
          <w:sz w:val="18"/>
          <w:szCs w:val="18"/>
          <w:lang w:val="es-ES" w:eastAsia="ar-SA"/>
        </w:rPr>
        <w:t xml:space="preserve"> del presente numeral.</w:t>
      </w:r>
    </w:p>
    <w:p w14:paraId="7CD318DA" w14:textId="77777777" w:rsidR="00AF1586" w:rsidRPr="00291839" w:rsidRDefault="00AF1586" w:rsidP="00291839">
      <w:pPr>
        <w:autoSpaceDE w:val="0"/>
        <w:autoSpaceDN w:val="0"/>
        <w:adjustRightInd w:val="0"/>
        <w:spacing w:after="0" w:line="240" w:lineRule="auto"/>
        <w:ind w:right="757"/>
        <w:jc w:val="both"/>
        <w:rPr>
          <w:rFonts w:ascii="Geomanist" w:eastAsia="Times New Roman" w:hAnsi="Geomanist" w:cs="Arial"/>
          <w:sz w:val="18"/>
          <w:szCs w:val="18"/>
          <w:lang w:val="es-ES" w:eastAsia="ar-SA"/>
        </w:rPr>
      </w:pPr>
    </w:p>
    <w:p w14:paraId="496D6EB6" w14:textId="77777777" w:rsidR="00AF1586" w:rsidRPr="00291839" w:rsidRDefault="00493464" w:rsidP="00291839">
      <w:pPr>
        <w:autoSpaceDE w:val="0"/>
        <w:autoSpaceDN w:val="0"/>
        <w:adjustRightInd w:val="0"/>
        <w:spacing w:after="0" w:line="240" w:lineRule="auto"/>
        <w:ind w:right="757"/>
        <w:jc w:val="both"/>
        <w:rPr>
          <w:rFonts w:ascii="Geomanist" w:eastAsia="Times New Roman" w:hAnsi="Geomanist" w:cs="Arial"/>
          <w:sz w:val="18"/>
          <w:szCs w:val="18"/>
          <w:lang w:val="es-ES" w:eastAsia="ar-SA"/>
        </w:rPr>
      </w:pPr>
      <w:r w:rsidRPr="00291839">
        <w:rPr>
          <w:rFonts w:ascii="Geomanist" w:eastAsia="Times New Roman" w:hAnsi="Geomanist" w:cs="Arial"/>
          <w:sz w:val="18"/>
          <w:szCs w:val="18"/>
          <w:lang w:val="es-ES" w:eastAsia="ar-SA"/>
        </w:rPr>
        <w:t>Con fundamento en los A</w:t>
      </w:r>
      <w:r w:rsidR="00AF1586" w:rsidRPr="00291839">
        <w:rPr>
          <w:rFonts w:ascii="Geomanist" w:eastAsia="Times New Roman" w:hAnsi="Geomanist" w:cs="Arial"/>
          <w:sz w:val="18"/>
          <w:szCs w:val="18"/>
          <w:lang w:val="es-ES" w:eastAsia="ar-SA"/>
        </w:rPr>
        <w:t>rtículos 26 Bis fracción II y 34 de la LAASSP, el licitante deberá enviar a través del sistema CompraN</w:t>
      </w:r>
      <w:r w:rsidR="00D26A53" w:rsidRPr="00291839">
        <w:rPr>
          <w:rFonts w:ascii="Geomanist" w:eastAsia="Times New Roman" w:hAnsi="Geomanist" w:cs="Arial"/>
          <w:sz w:val="18"/>
          <w:szCs w:val="18"/>
          <w:lang w:val="es-ES" w:eastAsia="ar-SA"/>
        </w:rPr>
        <w:t>et, la siguiente documentación:</w:t>
      </w:r>
    </w:p>
    <w:p w14:paraId="063D1E5A" w14:textId="77777777" w:rsidR="00A7454B" w:rsidRPr="00291839" w:rsidRDefault="00A7454B" w:rsidP="00291839">
      <w:pPr>
        <w:autoSpaceDE w:val="0"/>
        <w:autoSpaceDN w:val="0"/>
        <w:adjustRightInd w:val="0"/>
        <w:spacing w:after="0" w:line="240" w:lineRule="auto"/>
        <w:ind w:right="757"/>
        <w:jc w:val="both"/>
        <w:rPr>
          <w:rFonts w:ascii="Geomanist" w:eastAsia="Times New Roman" w:hAnsi="Geomanist" w:cs="Arial"/>
          <w:sz w:val="18"/>
          <w:szCs w:val="18"/>
          <w:lang w:val="es-ES" w:eastAsia="ar-SA"/>
        </w:rPr>
      </w:pPr>
      <w:bookmarkStart w:id="53" w:name="_Toc428988960"/>
      <w:bookmarkEnd w:id="52"/>
    </w:p>
    <w:p w14:paraId="71C21B30" w14:textId="77777777" w:rsidR="00E65743" w:rsidRPr="00DD3232" w:rsidRDefault="00E001F8"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 xml:space="preserve">4.1 </w:t>
      </w:r>
      <w:r w:rsidR="00E65743" w:rsidRPr="00DD3232">
        <w:rPr>
          <w:rFonts w:ascii="Geomanist" w:eastAsia="Times New Roman" w:hAnsi="Geomanist" w:cs="Arial"/>
          <w:b/>
          <w:noProof/>
          <w:sz w:val="18"/>
          <w:szCs w:val="18"/>
          <w:lang w:val="es-ES_tradnl" w:eastAsia="es-ES"/>
        </w:rPr>
        <w:t xml:space="preserve">Documentación </w:t>
      </w:r>
      <w:r w:rsidR="009207A1" w:rsidRPr="00DD3232">
        <w:rPr>
          <w:rFonts w:ascii="Geomanist" w:eastAsia="Times New Roman" w:hAnsi="Geomanist" w:cs="Arial"/>
          <w:b/>
          <w:noProof/>
          <w:sz w:val="18"/>
          <w:szCs w:val="18"/>
          <w:lang w:val="es-ES_tradnl" w:eastAsia="es-ES"/>
        </w:rPr>
        <w:t>L</w:t>
      </w:r>
      <w:r w:rsidR="00E65743" w:rsidRPr="00DD3232">
        <w:rPr>
          <w:rFonts w:ascii="Geomanist" w:eastAsia="Times New Roman" w:hAnsi="Geomanist" w:cs="Arial"/>
          <w:b/>
          <w:noProof/>
          <w:sz w:val="18"/>
          <w:szCs w:val="18"/>
          <w:lang w:val="es-ES_tradnl" w:eastAsia="es-ES"/>
        </w:rPr>
        <w:t>egal</w:t>
      </w:r>
      <w:bookmarkEnd w:id="53"/>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51"/>
        <w:gridCol w:w="7796"/>
        <w:gridCol w:w="992"/>
        <w:gridCol w:w="1365"/>
      </w:tblGrid>
      <w:tr w:rsidR="00967358" w:rsidRPr="00DD3232" w14:paraId="6A4A9EAC" w14:textId="77777777" w:rsidTr="00291839">
        <w:trPr>
          <w:trHeight w:val="198"/>
          <w:tblHeader/>
          <w:jc w:val="center"/>
        </w:trPr>
        <w:tc>
          <w:tcPr>
            <w:tcW w:w="344" w:type="pct"/>
            <w:vMerge w:val="restart"/>
            <w:shd w:val="clear" w:color="auto" w:fill="177737"/>
            <w:vAlign w:val="center"/>
          </w:tcPr>
          <w:p w14:paraId="3E99FEFE" w14:textId="77777777" w:rsidR="00967358" w:rsidRPr="00DD3232" w:rsidRDefault="00967358" w:rsidP="005A6D8F">
            <w:pPr>
              <w:spacing w:after="0" w:line="240" w:lineRule="auto"/>
              <w:outlineLvl w:val="1"/>
              <w:rPr>
                <w:rFonts w:ascii="Geomanist" w:hAnsi="Geomanist" w:cs="Arial"/>
                <w:b/>
                <w:noProof/>
                <w:color w:val="FFFFFF" w:themeColor="background1"/>
                <w:sz w:val="16"/>
                <w:szCs w:val="18"/>
              </w:rPr>
            </w:pPr>
            <w:bookmarkStart w:id="54" w:name="_Toc428988956"/>
            <w:r w:rsidRPr="00DD3232">
              <w:rPr>
                <w:rFonts w:ascii="Geomanist" w:hAnsi="Geomanist" w:cs="Arial"/>
                <w:b/>
                <w:noProof/>
                <w:color w:val="FFFFFF" w:themeColor="background1"/>
                <w:sz w:val="12"/>
                <w:szCs w:val="18"/>
              </w:rPr>
              <w:t>Numeral</w:t>
            </w:r>
          </w:p>
        </w:tc>
        <w:tc>
          <w:tcPr>
            <w:tcW w:w="3575" w:type="pct"/>
            <w:vMerge w:val="restart"/>
            <w:shd w:val="clear" w:color="auto" w:fill="177737"/>
            <w:vAlign w:val="center"/>
          </w:tcPr>
          <w:p w14:paraId="34D8282C" w14:textId="77777777" w:rsidR="00967358" w:rsidRPr="00DD3232" w:rsidRDefault="00A95AD4" w:rsidP="005A6D8F">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 xml:space="preserve">Documentación Legal </w:t>
            </w:r>
          </w:p>
        </w:tc>
        <w:tc>
          <w:tcPr>
            <w:tcW w:w="455" w:type="pct"/>
            <w:vMerge w:val="restart"/>
            <w:shd w:val="clear" w:color="auto" w:fill="177737"/>
            <w:vAlign w:val="center"/>
          </w:tcPr>
          <w:p w14:paraId="6389E7EA" w14:textId="77777777" w:rsidR="00967358" w:rsidRPr="00DD3232" w:rsidRDefault="00967358" w:rsidP="005A6D8F">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Formato</w:t>
            </w:r>
          </w:p>
        </w:tc>
        <w:tc>
          <w:tcPr>
            <w:tcW w:w="626" w:type="pct"/>
            <w:vMerge w:val="restart"/>
            <w:shd w:val="clear" w:color="auto" w:fill="177737"/>
            <w:vAlign w:val="center"/>
          </w:tcPr>
          <w:p w14:paraId="3C92E43C" w14:textId="77777777" w:rsidR="00967358" w:rsidRPr="00DD3232" w:rsidRDefault="00967358" w:rsidP="005A6D8F">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Requisito</w:t>
            </w:r>
          </w:p>
        </w:tc>
      </w:tr>
      <w:tr w:rsidR="00967358" w:rsidRPr="00DD3232" w14:paraId="39375818" w14:textId="77777777" w:rsidTr="00291839">
        <w:trPr>
          <w:trHeight w:val="198"/>
          <w:tblHeader/>
          <w:jc w:val="center"/>
        </w:trPr>
        <w:tc>
          <w:tcPr>
            <w:tcW w:w="344" w:type="pct"/>
            <w:vMerge/>
            <w:shd w:val="clear" w:color="auto" w:fill="177737"/>
            <w:vAlign w:val="center"/>
            <w:hideMark/>
          </w:tcPr>
          <w:p w14:paraId="4BB61442" w14:textId="77777777" w:rsidR="00967358" w:rsidRPr="00DD3232" w:rsidRDefault="00967358" w:rsidP="005A6D8F">
            <w:pPr>
              <w:spacing w:after="0" w:line="240" w:lineRule="auto"/>
              <w:outlineLvl w:val="1"/>
              <w:rPr>
                <w:rFonts w:ascii="Geomanist" w:hAnsi="Geomanist" w:cs="Arial"/>
                <w:noProof/>
                <w:sz w:val="16"/>
                <w:szCs w:val="18"/>
              </w:rPr>
            </w:pPr>
          </w:p>
        </w:tc>
        <w:tc>
          <w:tcPr>
            <w:tcW w:w="3575" w:type="pct"/>
            <w:vMerge/>
            <w:shd w:val="clear" w:color="auto" w:fill="177737"/>
            <w:vAlign w:val="center"/>
          </w:tcPr>
          <w:p w14:paraId="233417C6" w14:textId="77777777" w:rsidR="00967358" w:rsidRPr="00DD3232" w:rsidRDefault="00967358" w:rsidP="005A6D8F">
            <w:pPr>
              <w:spacing w:after="0" w:line="240" w:lineRule="auto"/>
              <w:outlineLvl w:val="1"/>
              <w:rPr>
                <w:rFonts w:ascii="Geomanist" w:hAnsi="Geomanist" w:cs="Arial"/>
                <w:noProof/>
                <w:sz w:val="16"/>
                <w:szCs w:val="18"/>
              </w:rPr>
            </w:pPr>
          </w:p>
        </w:tc>
        <w:tc>
          <w:tcPr>
            <w:tcW w:w="455" w:type="pct"/>
            <w:vMerge/>
            <w:shd w:val="clear" w:color="auto" w:fill="177737"/>
            <w:vAlign w:val="center"/>
            <w:hideMark/>
          </w:tcPr>
          <w:p w14:paraId="2080BAB5" w14:textId="77777777" w:rsidR="00967358" w:rsidRPr="00DD3232" w:rsidRDefault="00967358" w:rsidP="005A6D8F">
            <w:pPr>
              <w:spacing w:after="0" w:line="240" w:lineRule="auto"/>
              <w:outlineLvl w:val="1"/>
              <w:rPr>
                <w:rFonts w:ascii="Geomanist" w:hAnsi="Geomanist" w:cs="Arial"/>
                <w:noProof/>
                <w:sz w:val="16"/>
                <w:szCs w:val="18"/>
              </w:rPr>
            </w:pPr>
          </w:p>
        </w:tc>
        <w:tc>
          <w:tcPr>
            <w:tcW w:w="626" w:type="pct"/>
            <w:vMerge/>
            <w:shd w:val="clear" w:color="auto" w:fill="177737"/>
            <w:vAlign w:val="center"/>
            <w:hideMark/>
          </w:tcPr>
          <w:p w14:paraId="058778F1" w14:textId="77777777" w:rsidR="00967358" w:rsidRPr="00DD3232" w:rsidRDefault="00967358" w:rsidP="005A6D8F">
            <w:pPr>
              <w:spacing w:after="0" w:line="240" w:lineRule="auto"/>
              <w:outlineLvl w:val="1"/>
              <w:rPr>
                <w:rFonts w:ascii="Geomanist" w:hAnsi="Geomanist" w:cs="Arial"/>
                <w:noProof/>
                <w:sz w:val="16"/>
                <w:szCs w:val="18"/>
              </w:rPr>
            </w:pPr>
          </w:p>
        </w:tc>
      </w:tr>
      <w:tr w:rsidR="00967358" w:rsidRPr="00DD3232" w14:paraId="464443A1" w14:textId="77777777" w:rsidTr="00291839">
        <w:trPr>
          <w:trHeight w:val="20"/>
          <w:jc w:val="center"/>
        </w:trPr>
        <w:tc>
          <w:tcPr>
            <w:tcW w:w="344" w:type="pct"/>
            <w:shd w:val="clear" w:color="auto" w:fill="auto"/>
            <w:vAlign w:val="center"/>
            <w:hideMark/>
          </w:tcPr>
          <w:p w14:paraId="1B3B6072" w14:textId="77777777" w:rsidR="00967358" w:rsidRPr="00DD3232" w:rsidRDefault="00967358"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4.1.1</w:t>
            </w:r>
          </w:p>
        </w:tc>
        <w:tc>
          <w:tcPr>
            <w:tcW w:w="3575" w:type="pct"/>
            <w:vAlign w:val="center"/>
          </w:tcPr>
          <w:p w14:paraId="4FEFB314" w14:textId="77777777" w:rsidR="00967358" w:rsidRPr="00DD3232" w:rsidRDefault="005D0301" w:rsidP="005A6D8F">
            <w:pPr>
              <w:autoSpaceDE w:val="0"/>
              <w:spacing w:after="0" w:line="240" w:lineRule="auto"/>
              <w:rPr>
                <w:rFonts w:ascii="Geomanist" w:eastAsia="Times New Roman" w:hAnsi="Geomanist" w:cs="Arial"/>
                <w:noProof/>
                <w:sz w:val="16"/>
                <w:szCs w:val="18"/>
                <w:lang w:val="es-ES" w:eastAsia="ar-SA"/>
              </w:rPr>
            </w:pPr>
            <w:r w:rsidRPr="00DD3232">
              <w:rPr>
                <w:rFonts w:ascii="Geomanist" w:eastAsia="Times New Roman" w:hAnsi="Geomanist" w:cs="Arial"/>
                <w:noProof/>
                <w:sz w:val="16"/>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DD3232">
              <w:rPr>
                <w:rFonts w:ascii="Geomanist" w:eastAsia="Times New Roman" w:hAnsi="Geomanist" w:cs="Arial"/>
                <w:b/>
                <w:noProof/>
                <w:sz w:val="16"/>
                <w:szCs w:val="18"/>
                <w:lang w:val="es-ES" w:eastAsia="ar-SA"/>
              </w:rPr>
              <w:t>Formato No. 1</w:t>
            </w:r>
            <w:r w:rsidRPr="00DD3232">
              <w:rPr>
                <w:rFonts w:ascii="Geomanist" w:eastAsia="Times New Roman" w:hAnsi="Geomanist" w:cs="Arial"/>
                <w:noProof/>
                <w:sz w:val="16"/>
                <w:szCs w:val="18"/>
                <w:lang w:val="es-ES" w:eastAsia="ar-SA"/>
              </w:rPr>
              <w:t xml:space="preserve"> </w:t>
            </w:r>
            <w:r w:rsidRPr="00DD3232">
              <w:rPr>
                <w:rFonts w:ascii="Geomanist" w:eastAsia="Times New Roman" w:hAnsi="Geomanist" w:cs="Arial"/>
                <w:b/>
                <w:noProof/>
                <w:sz w:val="16"/>
                <w:szCs w:val="18"/>
                <w:lang w:val="es-ES" w:eastAsia="ar-SA"/>
              </w:rPr>
              <w:t>“Formato Relativo al escrito de Acreditación del Licitante”</w:t>
            </w:r>
            <w:r w:rsidRPr="00DD3232">
              <w:rPr>
                <w:rFonts w:ascii="Geomanist" w:eastAsia="Times New Roman" w:hAnsi="Geomanist" w:cs="Arial"/>
                <w:noProof/>
                <w:sz w:val="16"/>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w:t>
            </w:r>
            <w:r w:rsidR="00A13735" w:rsidRPr="00DD3232">
              <w:rPr>
                <w:rFonts w:ascii="Geomanist" w:eastAsia="Times New Roman" w:hAnsi="Geomanist" w:cs="Arial"/>
                <w:noProof/>
                <w:sz w:val="16"/>
                <w:szCs w:val="18"/>
                <w:lang w:val="es-ES" w:eastAsia="ar-SA"/>
              </w:rPr>
              <w:t>me la proposición.</w:t>
            </w:r>
          </w:p>
        </w:tc>
        <w:tc>
          <w:tcPr>
            <w:tcW w:w="455" w:type="pct"/>
            <w:shd w:val="clear" w:color="auto" w:fill="auto"/>
            <w:vAlign w:val="center"/>
            <w:hideMark/>
          </w:tcPr>
          <w:p w14:paraId="39B5F2EA" w14:textId="77777777" w:rsidR="00967358" w:rsidRPr="00DD3232" w:rsidRDefault="00CC3245" w:rsidP="005A6D8F">
            <w:pPr>
              <w:spacing w:after="0" w:line="240" w:lineRule="auto"/>
              <w:outlineLvl w:val="1"/>
              <w:rPr>
                <w:rFonts w:ascii="Geomanist" w:hAnsi="Geomanist" w:cs="Arial"/>
                <w:noProof/>
                <w:sz w:val="16"/>
                <w:szCs w:val="18"/>
              </w:rPr>
            </w:pPr>
            <w:hyperlink w:anchor="FORMATO_1" w:history="1">
              <w:r w:rsidR="00967358" w:rsidRPr="00DD3232">
                <w:rPr>
                  <w:rStyle w:val="Hipervnculo"/>
                  <w:rFonts w:ascii="Geomanist" w:eastAsia="Times New Roman" w:hAnsi="Geomanist" w:cs="Arial"/>
                  <w:noProof/>
                  <w:sz w:val="16"/>
                  <w:szCs w:val="18"/>
                  <w:lang w:val="es-ES_tradnl" w:eastAsia="es-ES"/>
                </w:rPr>
                <w:t>Formato No. 1</w:t>
              </w:r>
            </w:hyperlink>
          </w:p>
        </w:tc>
        <w:tc>
          <w:tcPr>
            <w:tcW w:w="626" w:type="pct"/>
            <w:shd w:val="clear" w:color="auto" w:fill="auto"/>
            <w:vAlign w:val="center"/>
            <w:hideMark/>
          </w:tcPr>
          <w:p w14:paraId="1434BD06" w14:textId="77777777" w:rsidR="00967358" w:rsidRPr="00DD3232" w:rsidRDefault="00967358"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2801B70B" w14:textId="77777777" w:rsidTr="00291839">
        <w:trPr>
          <w:trHeight w:val="20"/>
          <w:jc w:val="center"/>
        </w:trPr>
        <w:tc>
          <w:tcPr>
            <w:tcW w:w="344" w:type="pct"/>
            <w:shd w:val="clear" w:color="auto" w:fill="auto"/>
            <w:vAlign w:val="center"/>
          </w:tcPr>
          <w:p w14:paraId="43E35706"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4.1.2.1</w:t>
            </w:r>
          </w:p>
        </w:tc>
        <w:tc>
          <w:tcPr>
            <w:tcW w:w="3575" w:type="pct"/>
            <w:vAlign w:val="center"/>
          </w:tcPr>
          <w:p w14:paraId="038E4B5D" w14:textId="77777777" w:rsidR="00BD018F" w:rsidRPr="00DD3232" w:rsidRDefault="00BD018F" w:rsidP="005A6D8F">
            <w:pPr>
              <w:spacing w:after="0" w:line="240" w:lineRule="auto"/>
              <w:rPr>
                <w:rFonts w:ascii="Geomanist" w:hAnsi="Geomanist" w:cs="Arial"/>
                <w:sz w:val="16"/>
                <w:szCs w:val="18"/>
                <w:lang w:eastAsia="ar-SA"/>
              </w:rPr>
            </w:pPr>
            <w:r w:rsidRPr="00DD3232">
              <w:rPr>
                <w:rFonts w:ascii="Geomanist" w:hAnsi="Geomanist" w:cs="Arial"/>
                <w:sz w:val="16"/>
                <w:szCs w:val="18"/>
                <w:lang w:eastAsia="ar-SA"/>
              </w:rPr>
              <w:t>Escrito bajo protesta de decir verdad, en el que el representante legal del licitante manifieste Bajo protesta de decir verdad, que:</w:t>
            </w:r>
          </w:p>
          <w:p w14:paraId="04EDDB85"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eastAsia="ar-SA"/>
              </w:rPr>
              <w:t>Es de naciona</w:t>
            </w:r>
            <w:r w:rsidR="00C32C12" w:rsidRPr="00DD3232">
              <w:rPr>
                <w:rFonts w:ascii="Geomanist" w:hAnsi="Geomanist" w:cs="Arial"/>
                <w:sz w:val="16"/>
                <w:szCs w:val="18"/>
                <w:lang w:eastAsia="ar-SA"/>
              </w:rPr>
              <w:t xml:space="preserve">lidad Mexicana y , en su caso, </w:t>
            </w:r>
            <w:r w:rsidRPr="00DD3232">
              <w:rPr>
                <w:rFonts w:ascii="Geomanist" w:hAnsi="Geomanist" w:cs="Arial"/>
                <w:sz w:val="16"/>
                <w:szCs w:val="18"/>
                <w:lang w:eastAsia="ar-SA"/>
              </w:rPr>
              <w:t>que los bienes ofertados son producidos en México y cuentan con el porcentaje de contenido nacional correspondiente.</w:t>
            </w:r>
          </w:p>
          <w:p w14:paraId="340B41A7"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Los Socios o accionistas que ejercen control sobre la empresa que represento no desempeñan empleo, cargo o comisionen el servicio publico, o  en su caso, que a pesar de desempeñarlo, con la formalizacion del contrato correspondiente no se actualiza un conflicto de interes.</w:t>
            </w:r>
          </w:p>
          <w:p w14:paraId="2EE27052"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Dispone de la organización, experiencia, elementos tecnicos, humanos y economicos necesarios, asi como la capacidad suficiente para satisfacer de manera eficiente y adecuada las necesidades de “EL INSTITUTO”.</w:t>
            </w:r>
          </w:p>
          <w:p w14:paraId="3FFBCCA9"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39E74530"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no se encuentra sancionado como empresa o producto, por la Secretaría de la Función Pública</w:t>
            </w:r>
          </w:p>
          <w:p w14:paraId="78561B73" w14:textId="77777777" w:rsidR="00BD018F" w:rsidRPr="00DD3232" w:rsidRDefault="00BD018F"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A6802E4" w14:textId="77777777" w:rsidR="009720FA" w:rsidRPr="00DD3232" w:rsidRDefault="00BD018F" w:rsidP="005F1F26">
            <w:pPr>
              <w:pStyle w:val="Prrafodelista"/>
              <w:numPr>
                <w:ilvl w:val="0"/>
                <w:numId w:val="191"/>
              </w:numPr>
              <w:ind w:left="355"/>
              <w:rPr>
                <w:rFonts w:ascii="Geomanist" w:hAnsi="Geomanist" w:cs="Arial"/>
                <w:sz w:val="16"/>
                <w:szCs w:val="18"/>
                <w:lang w:eastAsia="ar-SA"/>
              </w:rPr>
            </w:pPr>
            <w:r w:rsidRPr="00DD3232">
              <w:rPr>
                <w:rFonts w:ascii="Geomanist" w:hAnsi="Geomanist" w:cs="Arial"/>
                <w:sz w:val="16"/>
                <w:szCs w:val="18"/>
                <w:lang w:val="es-ES_tradnl"/>
              </w:rPr>
              <w:t>conoce la Ley, su Reglamento, la presente convocatoria, sus anexos y, en su caso, las modificaciones derivadas de la Junta de Aclaraciones</w:t>
            </w:r>
          </w:p>
          <w:p w14:paraId="23439EE6" w14:textId="77777777" w:rsidR="00BD018F" w:rsidRPr="00DD3232" w:rsidRDefault="00BD018F" w:rsidP="005F1F26">
            <w:pPr>
              <w:pStyle w:val="Prrafodelista"/>
              <w:numPr>
                <w:ilvl w:val="0"/>
                <w:numId w:val="191"/>
              </w:numPr>
              <w:ind w:left="355"/>
              <w:rPr>
                <w:rFonts w:ascii="Geomanist" w:hAnsi="Geomanist" w:cs="Arial"/>
                <w:sz w:val="16"/>
                <w:szCs w:val="18"/>
                <w:lang w:eastAsia="ar-SA"/>
              </w:rPr>
            </w:pPr>
            <w:r w:rsidRPr="00DD3232">
              <w:rPr>
                <w:rFonts w:ascii="Geomanist" w:hAnsi="Geomanist" w:cs="Arial"/>
                <w:sz w:val="16"/>
                <w:szCs w:val="18"/>
                <w:lang w:val="es-ES_tradnl"/>
              </w:rPr>
              <w:t>los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7433AEA0"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626" w:type="pct"/>
            <w:shd w:val="clear" w:color="auto" w:fill="auto"/>
            <w:vAlign w:val="center"/>
          </w:tcPr>
          <w:p w14:paraId="7DBF1E7E"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382375F7" w14:textId="77777777" w:rsidTr="00291839">
        <w:trPr>
          <w:trHeight w:val="20"/>
          <w:jc w:val="center"/>
        </w:trPr>
        <w:tc>
          <w:tcPr>
            <w:tcW w:w="344" w:type="pct"/>
            <w:shd w:val="clear" w:color="auto" w:fill="auto"/>
            <w:vAlign w:val="center"/>
            <w:hideMark/>
          </w:tcPr>
          <w:p w14:paraId="64D7F0CB"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4.1.2.2</w:t>
            </w:r>
          </w:p>
        </w:tc>
        <w:tc>
          <w:tcPr>
            <w:tcW w:w="3575" w:type="pct"/>
            <w:vAlign w:val="center"/>
          </w:tcPr>
          <w:p w14:paraId="4B3D86BE" w14:textId="77777777" w:rsidR="00BD018F" w:rsidRPr="00DD3232" w:rsidRDefault="00BD018F" w:rsidP="005A6D8F">
            <w:pPr>
              <w:autoSpaceDE w:val="0"/>
              <w:spacing w:after="0" w:line="240" w:lineRule="auto"/>
              <w:rPr>
                <w:rFonts w:ascii="Geomanist" w:hAnsi="Geomanist" w:cs="Arial"/>
                <w:noProof/>
                <w:sz w:val="16"/>
                <w:szCs w:val="18"/>
                <w:lang w:val="es-ES" w:eastAsia="ar-SA"/>
              </w:rPr>
            </w:pPr>
            <w:r w:rsidRPr="00DD3232">
              <w:rPr>
                <w:rFonts w:ascii="Geomanist" w:hAnsi="Geomanist" w:cs="Arial"/>
                <w:sz w:val="16"/>
                <w:szCs w:val="18"/>
                <w:lang w:eastAsia="ar-SA"/>
              </w:rPr>
              <w:t>La dirección de correo electrónico del licitante, en caso de contar con la misma.</w:t>
            </w:r>
          </w:p>
        </w:tc>
        <w:tc>
          <w:tcPr>
            <w:tcW w:w="455" w:type="pct"/>
            <w:shd w:val="clear" w:color="auto" w:fill="auto"/>
            <w:vAlign w:val="center"/>
            <w:hideMark/>
          </w:tcPr>
          <w:p w14:paraId="12670F8D"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626" w:type="pct"/>
            <w:shd w:val="clear" w:color="auto" w:fill="auto"/>
            <w:vAlign w:val="center"/>
            <w:hideMark/>
          </w:tcPr>
          <w:p w14:paraId="16CC569D"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712D9734" w14:textId="77777777" w:rsidTr="00291839">
        <w:trPr>
          <w:trHeight w:val="20"/>
          <w:jc w:val="center"/>
        </w:trPr>
        <w:tc>
          <w:tcPr>
            <w:tcW w:w="344" w:type="pct"/>
            <w:shd w:val="clear" w:color="auto" w:fill="auto"/>
            <w:vAlign w:val="center"/>
            <w:hideMark/>
          </w:tcPr>
          <w:p w14:paraId="43714FA9"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4.1.3</w:t>
            </w:r>
          </w:p>
        </w:tc>
        <w:tc>
          <w:tcPr>
            <w:tcW w:w="3575" w:type="pct"/>
            <w:vAlign w:val="center"/>
          </w:tcPr>
          <w:p w14:paraId="6D09D272" w14:textId="77777777" w:rsidR="00BD018F" w:rsidRPr="00DD3232" w:rsidRDefault="00BD018F" w:rsidP="005A6D8F">
            <w:pPr>
              <w:autoSpaceDE w:val="0"/>
              <w:spacing w:after="0" w:line="240" w:lineRule="auto"/>
              <w:rPr>
                <w:rFonts w:ascii="Geomanist"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DD3232">
              <w:rPr>
                <w:rFonts w:ascii="Geomanist" w:eastAsia="Times New Roman" w:hAnsi="Geomanist" w:cs="Arial"/>
                <w:b/>
                <w:noProof/>
                <w:sz w:val="16"/>
                <w:szCs w:val="18"/>
                <w:lang w:val="es-ES" w:eastAsia="ar-SA"/>
              </w:rPr>
              <w:t xml:space="preserve">Formato No. 2 “Formato relativo al escrito de no encontrarse en los supuestos de los Artículos 50 y 60 de la LAASSP” </w:t>
            </w:r>
            <w:r w:rsidRPr="00DD3232">
              <w:rPr>
                <w:rFonts w:ascii="Geomanist" w:eastAsia="Times New Roman" w:hAnsi="Geomanist" w:cs="Arial"/>
                <w:noProof/>
                <w:sz w:val="16"/>
                <w:szCs w:val="18"/>
                <w:lang w:val="es-ES" w:eastAsia="ar-SA"/>
              </w:rPr>
              <w:t>de la presente Convocatoria que se adjunta para tal efecto.</w:t>
            </w:r>
          </w:p>
        </w:tc>
        <w:tc>
          <w:tcPr>
            <w:tcW w:w="455" w:type="pct"/>
            <w:shd w:val="clear" w:color="auto" w:fill="auto"/>
            <w:vAlign w:val="center"/>
            <w:hideMark/>
          </w:tcPr>
          <w:p w14:paraId="2CDB4744" w14:textId="77777777" w:rsidR="00BD018F" w:rsidRPr="00DD3232" w:rsidRDefault="00CC3245" w:rsidP="005A6D8F">
            <w:pPr>
              <w:spacing w:after="0" w:line="240" w:lineRule="auto"/>
              <w:outlineLvl w:val="1"/>
              <w:rPr>
                <w:rFonts w:ascii="Geomanist" w:hAnsi="Geomanist" w:cs="Arial"/>
                <w:noProof/>
                <w:sz w:val="16"/>
                <w:szCs w:val="18"/>
              </w:rPr>
            </w:pPr>
            <w:hyperlink w:anchor="FORMATO_2" w:history="1">
              <w:r w:rsidR="00BD018F" w:rsidRPr="00DD3232">
                <w:rPr>
                  <w:rStyle w:val="Hipervnculo"/>
                  <w:rFonts w:ascii="Geomanist" w:eastAsia="Times New Roman" w:hAnsi="Geomanist" w:cs="Arial"/>
                  <w:noProof/>
                  <w:sz w:val="16"/>
                  <w:szCs w:val="18"/>
                  <w:lang w:val="es-ES_tradnl" w:eastAsia="es-ES"/>
                </w:rPr>
                <w:t>Formato No. 2</w:t>
              </w:r>
            </w:hyperlink>
          </w:p>
        </w:tc>
        <w:tc>
          <w:tcPr>
            <w:tcW w:w="626" w:type="pct"/>
            <w:shd w:val="clear" w:color="auto" w:fill="auto"/>
            <w:vAlign w:val="center"/>
            <w:hideMark/>
          </w:tcPr>
          <w:p w14:paraId="7349CC40"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01882881" w14:textId="77777777" w:rsidTr="00291839">
        <w:trPr>
          <w:trHeight w:val="20"/>
          <w:jc w:val="center"/>
        </w:trPr>
        <w:tc>
          <w:tcPr>
            <w:tcW w:w="344" w:type="pct"/>
            <w:shd w:val="clear" w:color="auto" w:fill="auto"/>
            <w:vAlign w:val="center"/>
            <w:hideMark/>
          </w:tcPr>
          <w:p w14:paraId="7D0E8BB7"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lastRenderedPageBreak/>
              <w:t>4.1.4</w:t>
            </w:r>
          </w:p>
        </w:tc>
        <w:tc>
          <w:tcPr>
            <w:tcW w:w="3575" w:type="pct"/>
            <w:vAlign w:val="center"/>
          </w:tcPr>
          <w:p w14:paraId="3212E5FD" w14:textId="77777777" w:rsidR="00BD018F" w:rsidRPr="00DD3232" w:rsidRDefault="00BD018F" w:rsidP="005A6D8F">
            <w:pPr>
              <w:autoSpaceDE w:val="0"/>
              <w:spacing w:after="0" w:line="240" w:lineRule="auto"/>
              <w:rPr>
                <w:rFonts w:ascii="Geomanist"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DD3232">
              <w:rPr>
                <w:rFonts w:ascii="Geomanist" w:eastAsia="Times New Roman" w:hAnsi="Geomanist" w:cs="Arial"/>
                <w:b/>
                <w:noProof/>
                <w:sz w:val="16"/>
                <w:szCs w:val="18"/>
                <w:lang w:val="es-ES" w:eastAsia="ar-SA"/>
              </w:rPr>
              <w:t xml:space="preserve">Formato No. 3 </w:t>
            </w:r>
            <w:r w:rsidRPr="00DD3232">
              <w:rPr>
                <w:rFonts w:ascii="Geomanist" w:eastAsia="Times New Roman" w:hAnsi="Geomanist" w:cs="Arial"/>
                <w:noProof/>
                <w:sz w:val="16"/>
                <w:szCs w:val="18"/>
                <w:lang w:val="es-ES" w:eastAsia="ar-SA"/>
              </w:rPr>
              <w:t>“</w:t>
            </w:r>
            <w:r w:rsidRPr="00DD3232">
              <w:rPr>
                <w:rFonts w:ascii="Geomanist" w:eastAsia="Times New Roman" w:hAnsi="Geomanist" w:cs="Arial"/>
                <w:b/>
                <w:noProof/>
                <w:sz w:val="16"/>
                <w:szCs w:val="18"/>
                <w:lang w:val="es-ES" w:eastAsia="ar-SA"/>
              </w:rPr>
              <w:t>Formato relativo a la declaración de integridad del licitante”</w:t>
            </w:r>
            <w:r w:rsidRPr="00DD3232">
              <w:rPr>
                <w:rFonts w:ascii="Geomanist" w:eastAsia="Times New Roman" w:hAnsi="Geomanist" w:cs="Arial"/>
                <w:noProof/>
                <w:sz w:val="16"/>
                <w:szCs w:val="18"/>
                <w:lang w:val="es-ES" w:eastAsia="ar-SA"/>
              </w:rPr>
              <w:t xml:space="preserve"> de la presente Convocatoria que se adjunta para tal efecto.</w:t>
            </w:r>
          </w:p>
        </w:tc>
        <w:tc>
          <w:tcPr>
            <w:tcW w:w="455" w:type="pct"/>
            <w:shd w:val="clear" w:color="auto" w:fill="auto"/>
            <w:vAlign w:val="center"/>
            <w:hideMark/>
          </w:tcPr>
          <w:p w14:paraId="1A0DF427" w14:textId="77777777" w:rsidR="00BD018F" w:rsidRPr="00DD3232" w:rsidRDefault="00CC3245" w:rsidP="005A6D8F">
            <w:pPr>
              <w:spacing w:after="0" w:line="240" w:lineRule="auto"/>
              <w:outlineLvl w:val="1"/>
              <w:rPr>
                <w:rFonts w:ascii="Geomanist" w:hAnsi="Geomanist" w:cs="Arial"/>
                <w:noProof/>
                <w:sz w:val="16"/>
                <w:szCs w:val="18"/>
              </w:rPr>
            </w:pPr>
            <w:hyperlink w:anchor="FORMATO_3" w:history="1">
              <w:r w:rsidR="00BD018F" w:rsidRPr="00DD3232">
                <w:rPr>
                  <w:rStyle w:val="Hipervnculo"/>
                  <w:rFonts w:ascii="Geomanist" w:eastAsia="Times New Roman" w:hAnsi="Geomanist" w:cs="Arial"/>
                  <w:noProof/>
                  <w:sz w:val="16"/>
                  <w:szCs w:val="18"/>
                  <w:lang w:val="es-ES_tradnl" w:eastAsia="es-ES"/>
                </w:rPr>
                <w:t>Formato No. 3</w:t>
              </w:r>
            </w:hyperlink>
          </w:p>
        </w:tc>
        <w:tc>
          <w:tcPr>
            <w:tcW w:w="626" w:type="pct"/>
            <w:shd w:val="clear" w:color="auto" w:fill="auto"/>
            <w:vAlign w:val="center"/>
            <w:hideMark/>
          </w:tcPr>
          <w:p w14:paraId="245C3C75"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23C871D1" w14:textId="77777777" w:rsidTr="00291839">
        <w:trPr>
          <w:trHeight w:val="20"/>
          <w:jc w:val="center"/>
        </w:trPr>
        <w:tc>
          <w:tcPr>
            <w:tcW w:w="344" w:type="pct"/>
            <w:shd w:val="clear" w:color="auto" w:fill="auto"/>
            <w:vAlign w:val="center"/>
            <w:hideMark/>
          </w:tcPr>
          <w:p w14:paraId="5F8681BA"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4.1.5</w:t>
            </w:r>
          </w:p>
        </w:tc>
        <w:tc>
          <w:tcPr>
            <w:tcW w:w="3575" w:type="pct"/>
            <w:vAlign w:val="center"/>
          </w:tcPr>
          <w:p w14:paraId="462BA47F" w14:textId="77777777" w:rsidR="00BD018F" w:rsidRPr="00DD3232" w:rsidRDefault="00BD018F" w:rsidP="005A6D8F">
            <w:pPr>
              <w:autoSpaceDE w:val="0"/>
              <w:spacing w:after="0" w:line="240" w:lineRule="auto"/>
              <w:rPr>
                <w:rFonts w:ascii="Geomanist" w:eastAsia="Times New Roman"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Escrito bajo protesta de decir verdad, indicando que el licitante cuenta con estratificación como micro, pequeña o mediana empresa (Mipymes), de acuerdo con el </w:t>
            </w:r>
            <w:r w:rsidRPr="00DD3232">
              <w:rPr>
                <w:rFonts w:ascii="Geomanist" w:eastAsia="Times New Roman" w:hAnsi="Geomanist" w:cs="Arial"/>
                <w:b/>
                <w:noProof/>
                <w:sz w:val="16"/>
                <w:szCs w:val="18"/>
                <w:lang w:val="es-ES" w:eastAsia="ar-SA"/>
              </w:rPr>
              <w:t>Formato No. 4</w:t>
            </w:r>
            <w:r w:rsidRPr="00DD3232">
              <w:rPr>
                <w:rFonts w:ascii="Geomanist" w:hAnsi="Geomanist" w:cs="Arial"/>
                <w:noProof/>
                <w:sz w:val="16"/>
                <w:szCs w:val="18"/>
                <w:lang w:val="es-ES_tradnl"/>
              </w:rPr>
              <w:t xml:space="preserve"> </w:t>
            </w:r>
            <w:r w:rsidRPr="00DD3232">
              <w:rPr>
                <w:rFonts w:ascii="Geomanist" w:hAnsi="Geomanist" w:cs="Arial"/>
                <w:b/>
                <w:noProof/>
                <w:sz w:val="16"/>
                <w:szCs w:val="18"/>
                <w:lang w:val="es-ES_tradnl"/>
              </w:rPr>
              <w:t>“Formato de manifestación bajo protesta de decir verdad,de la estratificación de micro, pequeña o mediana empresa (MIPYMES)”</w:t>
            </w:r>
            <w:r w:rsidRPr="00DD3232">
              <w:rPr>
                <w:rFonts w:ascii="Geomanist" w:hAnsi="Geomanist" w:cs="Arial"/>
                <w:noProof/>
                <w:sz w:val="16"/>
                <w:szCs w:val="18"/>
                <w:lang w:val="es-ES_tradnl"/>
              </w:rPr>
              <w:t xml:space="preserve"> </w:t>
            </w:r>
            <w:r w:rsidRPr="00DD3232">
              <w:rPr>
                <w:rFonts w:ascii="Geomanist" w:eastAsia="Times New Roman" w:hAnsi="Geomanist" w:cs="Arial"/>
                <w:noProof/>
                <w:sz w:val="16"/>
                <w:szCs w:val="18"/>
                <w:lang w:val="es-ES" w:eastAsia="ar-SA"/>
              </w:rPr>
              <w:t>de la presente Convocatoria</w:t>
            </w:r>
            <w:r w:rsidRPr="00DD3232">
              <w:rPr>
                <w:rFonts w:ascii="Geomanist" w:eastAsia="Times New Roman" w:hAnsi="Geomanist" w:cs="Arial"/>
                <w:noProof/>
                <w:sz w:val="16"/>
                <w:szCs w:val="18"/>
                <w:lang w:val="es-ES_tradnl" w:eastAsia="ar-SA"/>
              </w:rPr>
              <w:t xml:space="preserve"> que se adjunta para tal efecto.</w:t>
            </w:r>
          </w:p>
          <w:p w14:paraId="13527EF8" w14:textId="77777777" w:rsidR="00BD018F" w:rsidRPr="00DD3232" w:rsidRDefault="00BD018F" w:rsidP="005A6D8F">
            <w:pPr>
              <w:autoSpaceDE w:val="0"/>
              <w:spacing w:after="0" w:line="240" w:lineRule="auto"/>
              <w:rPr>
                <w:rFonts w:ascii="Geomanist" w:hAnsi="Geomanist" w:cs="Arial"/>
                <w:noProof/>
                <w:sz w:val="16"/>
                <w:szCs w:val="18"/>
                <w:lang w:val="es-ES_tradnl" w:eastAsia="ar-SA"/>
              </w:rPr>
            </w:pPr>
            <w:r w:rsidRPr="00DD3232">
              <w:rPr>
                <w:rFonts w:ascii="Geomanist" w:hAnsi="Geomanist"/>
                <w:sz w:val="16"/>
              </w:rPr>
              <w:t>En caso de que no le aplique el presente numeral, deberá enviar el respectivo escrito con la leyenda “</w:t>
            </w:r>
            <w:r w:rsidRPr="00DD3232">
              <w:rPr>
                <w:rFonts w:ascii="Geomanist" w:hAnsi="Geomanist"/>
                <w:b/>
                <w:sz w:val="16"/>
              </w:rPr>
              <w:t>NO APLICA”</w:t>
            </w:r>
            <w:r w:rsidRPr="00DD3232">
              <w:rPr>
                <w:rFonts w:ascii="Geomanist" w:hAnsi="Geomanist"/>
                <w:sz w:val="16"/>
              </w:rPr>
              <w:t>.</w:t>
            </w:r>
          </w:p>
        </w:tc>
        <w:tc>
          <w:tcPr>
            <w:tcW w:w="455" w:type="pct"/>
            <w:shd w:val="clear" w:color="auto" w:fill="auto"/>
            <w:vAlign w:val="center"/>
            <w:hideMark/>
          </w:tcPr>
          <w:p w14:paraId="5EDDB9F9" w14:textId="77777777" w:rsidR="00BD018F" w:rsidRPr="00DD3232" w:rsidRDefault="00CC3245" w:rsidP="005A6D8F">
            <w:pPr>
              <w:spacing w:after="0" w:line="240" w:lineRule="auto"/>
              <w:outlineLvl w:val="1"/>
              <w:rPr>
                <w:rFonts w:ascii="Geomanist" w:hAnsi="Geomanist" w:cs="Arial"/>
                <w:noProof/>
                <w:sz w:val="16"/>
                <w:szCs w:val="18"/>
              </w:rPr>
            </w:pPr>
            <w:hyperlink w:anchor="FORMATO_4" w:history="1">
              <w:r w:rsidR="00BD018F" w:rsidRPr="00DD3232">
                <w:rPr>
                  <w:rStyle w:val="Hipervnculo"/>
                  <w:rFonts w:ascii="Geomanist" w:eastAsia="Times New Roman" w:hAnsi="Geomanist" w:cs="Arial"/>
                  <w:noProof/>
                  <w:sz w:val="16"/>
                  <w:szCs w:val="18"/>
                  <w:lang w:val="es-ES_tradnl" w:eastAsia="es-ES"/>
                </w:rPr>
                <w:t>Formato No. 4</w:t>
              </w:r>
            </w:hyperlink>
          </w:p>
        </w:tc>
        <w:tc>
          <w:tcPr>
            <w:tcW w:w="626" w:type="pct"/>
            <w:shd w:val="clear" w:color="auto" w:fill="auto"/>
            <w:vAlign w:val="center"/>
            <w:hideMark/>
          </w:tcPr>
          <w:p w14:paraId="7B34630A"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31F3B51D" w14:textId="77777777" w:rsidTr="00291839">
        <w:trPr>
          <w:trHeight w:val="20"/>
          <w:jc w:val="center"/>
        </w:trPr>
        <w:tc>
          <w:tcPr>
            <w:tcW w:w="344" w:type="pct"/>
            <w:shd w:val="clear" w:color="auto" w:fill="auto"/>
            <w:vAlign w:val="center"/>
            <w:hideMark/>
          </w:tcPr>
          <w:p w14:paraId="5BC32A14"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4.1.6</w:t>
            </w:r>
          </w:p>
        </w:tc>
        <w:tc>
          <w:tcPr>
            <w:tcW w:w="3575" w:type="pct"/>
            <w:vAlign w:val="center"/>
          </w:tcPr>
          <w:p w14:paraId="69322238" w14:textId="77777777" w:rsidR="00BD018F" w:rsidRPr="00DD3232" w:rsidRDefault="00BD018F" w:rsidP="005A6D8F">
            <w:pPr>
              <w:autoSpaceDE w:val="0"/>
              <w:spacing w:after="0" w:line="240" w:lineRule="auto"/>
              <w:rPr>
                <w:rFonts w:ascii="Geomanist" w:hAnsi="Geomanist" w:cs="Arial"/>
                <w:sz w:val="16"/>
                <w:szCs w:val="18"/>
                <w:lang w:eastAsia="ar-SA"/>
              </w:rPr>
            </w:pPr>
            <w:r w:rsidRPr="00DD3232">
              <w:rPr>
                <w:rFonts w:ascii="Geomanist" w:hAnsi="Geomanist" w:cs="Arial"/>
                <w:sz w:val="16"/>
                <w:szCs w:val="18"/>
                <w:lang w:eastAsia="ar-SA"/>
              </w:rPr>
              <w:t xml:space="preserve">Convenio en términos de la legislación aplicable, en caso de que dos o más personas deseen presentar en forma conjunta sus proposiciones, conforme al </w:t>
            </w:r>
            <w:r w:rsidRPr="00DD3232">
              <w:rPr>
                <w:rFonts w:ascii="Geomanist" w:hAnsi="Geomanist" w:cs="Arial"/>
                <w:b/>
                <w:sz w:val="16"/>
                <w:szCs w:val="18"/>
                <w:lang w:eastAsia="ar-SA"/>
              </w:rPr>
              <w:t xml:space="preserve">Formato No. 5, “Formato relativo al modelo de convenio de participación conjunta” </w:t>
            </w:r>
            <w:r w:rsidRPr="00DD3232">
              <w:rPr>
                <w:rFonts w:ascii="Geomanist" w:hAnsi="Geomanist" w:cs="Arial"/>
                <w:sz w:val="16"/>
                <w:szCs w:val="18"/>
                <w:lang w:eastAsia="ar-SA"/>
              </w:rPr>
              <w:t>el cual forma parte de la presente Convocatoria.</w:t>
            </w:r>
          </w:p>
          <w:p w14:paraId="4357C032" w14:textId="77777777" w:rsidR="00BD018F" w:rsidRPr="00DD3232" w:rsidRDefault="00BD018F" w:rsidP="005A6D8F">
            <w:pPr>
              <w:autoSpaceDE w:val="0"/>
              <w:spacing w:after="0" w:line="240" w:lineRule="auto"/>
              <w:rPr>
                <w:rFonts w:ascii="Geomanist" w:hAnsi="Geomanist" w:cs="Arial"/>
                <w:sz w:val="16"/>
                <w:szCs w:val="18"/>
                <w:lang w:eastAsia="ar-SA"/>
              </w:rPr>
            </w:pPr>
            <w:r w:rsidRPr="00DD3232">
              <w:rPr>
                <w:rFonts w:ascii="Geomanist" w:hAnsi="Geomanist"/>
                <w:sz w:val="16"/>
              </w:rPr>
              <w:t>En caso de que no le aplique el presente numeral, deberá enviar el respectivo escrito con la leyenda “</w:t>
            </w:r>
            <w:r w:rsidRPr="00DD3232">
              <w:rPr>
                <w:rFonts w:ascii="Geomanist" w:hAnsi="Geomanist"/>
                <w:b/>
                <w:sz w:val="16"/>
              </w:rPr>
              <w:t>NO APLICA”</w:t>
            </w:r>
            <w:r w:rsidRPr="00DD3232">
              <w:rPr>
                <w:rFonts w:ascii="Geomanist" w:hAnsi="Geomanist"/>
                <w:sz w:val="16"/>
              </w:rPr>
              <w:t>.</w:t>
            </w:r>
          </w:p>
        </w:tc>
        <w:tc>
          <w:tcPr>
            <w:tcW w:w="455" w:type="pct"/>
            <w:shd w:val="clear" w:color="auto" w:fill="auto"/>
            <w:vAlign w:val="center"/>
            <w:hideMark/>
          </w:tcPr>
          <w:p w14:paraId="18750FB0" w14:textId="77777777" w:rsidR="00BD018F" w:rsidRPr="00DD3232" w:rsidRDefault="00CC3245" w:rsidP="005A6D8F">
            <w:pPr>
              <w:spacing w:after="0" w:line="240" w:lineRule="auto"/>
              <w:outlineLvl w:val="1"/>
              <w:rPr>
                <w:rStyle w:val="Hipervnculo"/>
                <w:rFonts w:ascii="Geomanist" w:eastAsia="Times New Roman" w:hAnsi="Geomanist"/>
                <w:sz w:val="16"/>
                <w:szCs w:val="18"/>
                <w:lang w:val="es-ES_tradnl" w:eastAsia="es-ES"/>
              </w:rPr>
            </w:pPr>
            <w:hyperlink w:anchor="FORMATO_5" w:history="1">
              <w:r w:rsidR="00BD018F" w:rsidRPr="00DD3232">
                <w:rPr>
                  <w:rStyle w:val="Hipervnculo"/>
                  <w:rFonts w:ascii="Geomanist" w:eastAsia="Times New Roman" w:hAnsi="Geomanist" w:cs="Arial"/>
                  <w:noProof/>
                  <w:sz w:val="16"/>
                  <w:szCs w:val="18"/>
                  <w:lang w:val="es-ES_tradnl" w:eastAsia="es-ES"/>
                </w:rPr>
                <w:t>Formato No. 5</w:t>
              </w:r>
            </w:hyperlink>
          </w:p>
        </w:tc>
        <w:tc>
          <w:tcPr>
            <w:tcW w:w="626" w:type="pct"/>
            <w:shd w:val="clear" w:color="auto" w:fill="auto"/>
            <w:vAlign w:val="center"/>
            <w:hideMark/>
          </w:tcPr>
          <w:p w14:paraId="5DE79E64" w14:textId="77777777" w:rsidR="00BD018F" w:rsidRPr="00DD3232" w:rsidRDefault="00BD018F" w:rsidP="005A6D8F">
            <w:pPr>
              <w:spacing w:after="0" w:line="240" w:lineRule="auto"/>
              <w:outlineLvl w:val="1"/>
              <w:rPr>
                <w:rFonts w:ascii="Geomanist" w:hAnsi="Geomanist" w:cs="Arial"/>
                <w:noProof/>
                <w:sz w:val="16"/>
                <w:szCs w:val="18"/>
                <w:lang w:val="es-ES"/>
              </w:rPr>
            </w:pPr>
            <w:r w:rsidRPr="00DD3232">
              <w:rPr>
                <w:rFonts w:ascii="Geomanist" w:hAnsi="Geomanist" w:cs="Arial"/>
                <w:noProof/>
                <w:sz w:val="16"/>
                <w:szCs w:val="18"/>
                <w:lang w:val="es-ES"/>
              </w:rPr>
              <w:t>En caso de aplicar Indispensable</w:t>
            </w:r>
          </w:p>
          <w:p w14:paraId="19B438CC"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Si no aplica debera indicarlo</w:t>
            </w:r>
          </w:p>
        </w:tc>
      </w:tr>
      <w:tr w:rsidR="00BD018F" w:rsidRPr="00DD3232" w14:paraId="71477B62" w14:textId="77777777" w:rsidTr="00291839">
        <w:trPr>
          <w:trHeight w:val="20"/>
          <w:jc w:val="center"/>
        </w:trPr>
        <w:tc>
          <w:tcPr>
            <w:tcW w:w="344" w:type="pct"/>
            <w:shd w:val="clear" w:color="auto" w:fill="auto"/>
            <w:vAlign w:val="center"/>
            <w:hideMark/>
          </w:tcPr>
          <w:p w14:paraId="6D77EC8E"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4.1.7</w:t>
            </w:r>
          </w:p>
        </w:tc>
        <w:tc>
          <w:tcPr>
            <w:tcW w:w="3575" w:type="pct"/>
            <w:vAlign w:val="center"/>
          </w:tcPr>
          <w:p w14:paraId="2CBAE751" w14:textId="77777777" w:rsidR="00BD018F" w:rsidRPr="00DD3232" w:rsidRDefault="00BD018F" w:rsidP="005A6D8F">
            <w:pPr>
              <w:spacing w:after="0"/>
              <w:rPr>
                <w:rFonts w:ascii="Geomanist" w:hAnsi="Geomanist" w:cs="Arial"/>
                <w:noProof/>
                <w:sz w:val="16"/>
                <w:szCs w:val="18"/>
                <w:lang w:val="es-ES_tradnl"/>
              </w:rPr>
            </w:pPr>
            <w:r w:rsidRPr="00DD3232">
              <w:rPr>
                <w:rFonts w:ascii="Geomanist" w:hAnsi="Geomanist" w:cs="Arial"/>
                <w:sz w:val="16"/>
                <w:szCs w:val="18"/>
                <w:lang w:eastAsia="ar-SA"/>
              </w:rPr>
              <w:t>Los licitantes deberán presentar escrito donde autoricen  que la Institucion  podra utilizar los datos personales para fines institucionales y además de otras trasmisiones previstas en la Ley Federal de Transparencia y Acceso a la Informacion Publica Gubernamental</w:t>
            </w:r>
          </w:p>
        </w:tc>
        <w:tc>
          <w:tcPr>
            <w:tcW w:w="455" w:type="pct"/>
            <w:shd w:val="clear" w:color="auto" w:fill="auto"/>
            <w:vAlign w:val="center"/>
            <w:hideMark/>
          </w:tcPr>
          <w:p w14:paraId="1948DF47" w14:textId="77777777" w:rsidR="00BD018F" w:rsidRPr="00DD3232" w:rsidRDefault="00CC3245" w:rsidP="005A6D8F">
            <w:pPr>
              <w:spacing w:after="0" w:line="240" w:lineRule="auto"/>
              <w:outlineLvl w:val="1"/>
              <w:rPr>
                <w:rStyle w:val="Hipervnculo"/>
                <w:rFonts w:ascii="Geomanist" w:eastAsia="Times New Roman" w:hAnsi="Geomanist"/>
                <w:sz w:val="16"/>
                <w:szCs w:val="18"/>
                <w:lang w:val="es-ES_tradnl" w:eastAsia="es-ES"/>
              </w:rPr>
            </w:pPr>
            <w:hyperlink w:anchor="FORMATO_6" w:history="1">
              <w:r w:rsidR="00BD018F" w:rsidRPr="00DD3232">
                <w:rPr>
                  <w:rStyle w:val="Hipervnculo"/>
                  <w:rFonts w:ascii="Geomanist" w:eastAsia="Times New Roman" w:hAnsi="Geomanist" w:cs="Arial"/>
                  <w:noProof/>
                  <w:sz w:val="16"/>
                  <w:szCs w:val="18"/>
                  <w:lang w:val="es-ES_tradnl" w:eastAsia="es-ES"/>
                </w:rPr>
                <w:t>Formato No. 6</w:t>
              </w:r>
            </w:hyperlink>
          </w:p>
        </w:tc>
        <w:tc>
          <w:tcPr>
            <w:tcW w:w="626" w:type="pct"/>
            <w:shd w:val="clear" w:color="auto" w:fill="auto"/>
            <w:vAlign w:val="center"/>
            <w:hideMark/>
          </w:tcPr>
          <w:p w14:paraId="1BAA59E6"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Indispensable</w:t>
            </w:r>
          </w:p>
        </w:tc>
      </w:tr>
      <w:tr w:rsidR="00BD018F" w:rsidRPr="00DD3232" w14:paraId="433F2837" w14:textId="77777777" w:rsidTr="00291839">
        <w:trPr>
          <w:trHeight w:val="20"/>
          <w:jc w:val="center"/>
        </w:trPr>
        <w:tc>
          <w:tcPr>
            <w:tcW w:w="344" w:type="pct"/>
            <w:shd w:val="clear" w:color="auto" w:fill="auto"/>
            <w:vAlign w:val="center"/>
            <w:hideMark/>
          </w:tcPr>
          <w:p w14:paraId="5E554C98"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4.1.8</w:t>
            </w:r>
          </w:p>
        </w:tc>
        <w:tc>
          <w:tcPr>
            <w:tcW w:w="3575" w:type="pct"/>
            <w:vAlign w:val="center"/>
          </w:tcPr>
          <w:p w14:paraId="096855F0" w14:textId="77777777" w:rsidR="00BD018F" w:rsidRPr="00DD3232" w:rsidRDefault="00BD018F" w:rsidP="005A6D8F">
            <w:pPr>
              <w:tabs>
                <w:tab w:val="left" w:pos="1582"/>
              </w:tabs>
              <w:autoSpaceDE w:val="0"/>
              <w:spacing w:after="0" w:line="240" w:lineRule="auto"/>
              <w:rPr>
                <w:rFonts w:ascii="Geomanist" w:hAnsi="Geomanist" w:cs="Arial"/>
                <w:noProof/>
                <w:sz w:val="16"/>
                <w:szCs w:val="18"/>
                <w:lang w:val="es-ES" w:eastAsia="ar-SA"/>
              </w:rPr>
            </w:pPr>
            <w:r w:rsidRPr="00DD3232">
              <w:rPr>
                <w:rFonts w:ascii="Geomanist" w:eastAsia="Times New Roman" w:hAnsi="Geomanist" w:cs="Arial"/>
                <w:noProof/>
                <w:sz w:val="16"/>
                <w:szCs w:val="18"/>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02B58F30"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626" w:type="pct"/>
            <w:shd w:val="clear" w:color="auto" w:fill="auto"/>
            <w:vAlign w:val="center"/>
            <w:hideMark/>
          </w:tcPr>
          <w:p w14:paraId="0A42E45B"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lang w:val="es-ES"/>
              </w:rPr>
              <w:t>No indispensable</w:t>
            </w:r>
          </w:p>
        </w:tc>
      </w:tr>
      <w:tr w:rsidR="00BD018F" w:rsidRPr="00DD3232" w14:paraId="4A327F56" w14:textId="77777777" w:rsidTr="00291839">
        <w:trPr>
          <w:trHeight w:val="20"/>
          <w:jc w:val="center"/>
        </w:trPr>
        <w:tc>
          <w:tcPr>
            <w:tcW w:w="344" w:type="pct"/>
            <w:shd w:val="clear" w:color="auto" w:fill="177737"/>
            <w:vAlign w:val="center"/>
            <w:hideMark/>
          </w:tcPr>
          <w:p w14:paraId="68F69671"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rPr>
            </w:pPr>
            <w:r w:rsidRPr="00DD3232">
              <w:rPr>
                <w:rFonts w:ascii="Geomanist" w:hAnsi="Geomanist" w:cs="Arial"/>
                <w:noProof/>
                <w:color w:val="FFFFFF" w:themeColor="background1"/>
                <w:sz w:val="16"/>
                <w:szCs w:val="18"/>
              </w:rPr>
              <w:t>4.1.9</w:t>
            </w:r>
          </w:p>
        </w:tc>
        <w:tc>
          <w:tcPr>
            <w:tcW w:w="3575" w:type="pct"/>
            <w:shd w:val="clear" w:color="auto" w:fill="177737"/>
            <w:vAlign w:val="center"/>
          </w:tcPr>
          <w:p w14:paraId="56F6611D" w14:textId="77777777" w:rsidR="00BD018F" w:rsidRPr="00DD3232" w:rsidRDefault="00BD018F" w:rsidP="005A6D8F">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noProof/>
                <w:color w:val="FFFFFF" w:themeColor="background1"/>
                <w:sz w:val="16"/>
                <w:szCs w:val="18"/>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44F87D3C" w14:textId="77777777" w:rsidR="00BD018F" w:rsidRPr="00DD3232" w:rsidRDefault="00BD018F" w:rsidP="005A6D8F">
            <w:pPr>
              <w:autoSpaceDE w:val="0"/>
              <w:spacing w:after="0" w:line="240" w:lineRule="auto"/>
              <w:rPr>
                <w:rFonts w:ascii="Geomanist" w:eastAsia="Times New Roman" w:hAnsi="Geomanist" w:cs="Arial"/>
                <w:b/>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Documentos que el licitante deberá presentar:</w:t>
            </w:r>
          </w:p>
          <w:p w14:paraId="0BE94FA0" w14:textId="77777777" w:rsidR="00BD018F" w:rsidRPr="00DD3232" w:rsidRDefault="00BD018F" w:rsidP="005A6D8F">
            <w:pPr>
              <w:autoSpaceDE w:val="0"/>
              <w:spacing w:after="0"/>
              <w:rPr>
                <w:rFonts w:ascii="Geomanist" w:hAnsi="Geomanist" w:cs="Arial"/>
                <w:color w:val="FFFFFF" w:themeColor="background1"/>
                <w:sz w:val="16"/>
                <w:szCs w:val="18"/>
                <w:lang w:eastAsia="ar-SA"/>
              </w:rPr>
            </w:pPr>
            <w:r w:rsidRPr="00DD3232">
              <w:rPr>
                <w:rFonts w:ascii="Geomanist" w:eastAsia="Times New Roman" w:hAnsi="Geomanist" w:cs="Arial"/>
                <w:noProof/>
                <w:color w:val="FFFFFF" w:themeColor="background1"/>
                <w:sz w:val="16"/>
                <w:szCs w:val="18"/>
                <w:lang w:val="es-ES" w:eastAsia="ar-SA"/>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177737"/>
            <w:vAlign w:val="center"/>
            <w:hideMark/>
          </w:tcPr>
          <w:p w14:paraId="10A06506" w14:textId="77777777" w:rsidR="00BD018F" w:rsidRPr="00DD3232" w:rsidRDefault="00BD018F" w:rsidP="005A6D8F">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Formato</w:t>
            </w:r>
          </w:p>
        </w:tc>
        <w:tc>
          <w:tcPr>
            <w:tcW w:w="626" w:type="pct"/>
            <w:shd w:val="clear" w:color="auto" w:fill="177737"/>
            <w:vAlign w:val="center"/>
            <w:hideMark/>
          </w:tcPr>
          <w:p w14:paraId="74505DFC" w14:textId="77777777" w:rsidR="00BD018F" w:rsidRPr="00DD3232" w:rsidRDefault="00BD018F" w:rsidP="005A6D8F">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Requisito</w:t>
            </w:r>
          </w:p>
        </w:tc>
      </w:tr>
      <w:tr w:rsidR="00BD018F" w:rsidRPr="00DD3232" w14:paraId="78847A80" w14:textId="77777777" w:rsidTr="00291839">
        <w:trPr>
          <w:trHeight w:val="20"/>
          <w:jc w:val="center"/>
        </w:trPr>
        <w:tc>
          <w:tcPr>
            <w:tcW w:w="344" w:type="pct"/>
            <w:shd w:val="clear" w:color="auto" w:fill="auto"/>
            <w:vAlign w:val="center"/>
          </w:tcPr>
          <w:p w14:paraId="0E4BEA93"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4.1.9.1</w:t>
            </w:r>
          </w:p>
        </w:tc>
        <w:tc>
          <w:tcPr>
            <w:tcW w:w="3575" w:type="pct"/>
            <w:vAlign w:val="center"/>
          </w:tcPr>
          <w:p w14:paraId="1172C533"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Constancia de Situación Fiscal</w:t>
            </w:r>
          </w:p>
        </w:tc>
        <w:tc>
          <w:tcPr>
            <w:tcW w:w="455" w:type="pct"/>
            <w:shd w:val="clear" w:color="auto" w:fill="auto"/>
            <w:vAlign w:val="center"/>
          </w:tcPr>
          <w:p w14:paraId="7B03E70D"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5FC3E065"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36AAA9E5" w14:textId="77777777" w:rsidTr="00291839">
        <w:trPr>
          <w:trHeight w:val="20"/>
          <w:jc w:val="center"/>
        </w:trPr>
        <w:tc>
          <w:tcPr>
            <w:tcW w:w="344" w:type="pct"/>
            <w:shd w:val="clear" w:color="auto" w:fill="auto"/>
            <w:vAlign w:val="center"/>
          </w:tcPr>
          <w:p w14:paraId="0D5C6B5A"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4.1.9.2</w:t>
            </w:r>
          </w:p>
        </w:tc>
        <w:tc>
          <w:tcPr>
            <w:tcW w:w="3575" w:type="pct"/>
            <w:vAlign w:val="center"/>
          </w:tcPr>
          <w:p w14:paraId="2D8F1012"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Tarjeta de Registro Patronal ante el IMSS.</w:t>
            </w:r>
          </w:p>
        </w:tc>
        <w:tc>
          <w:tcPr>
            <w:tcW w:w="455" w:type="pct"/>
            <w:shd w:val="clear" w:color="auto" w:fill="auto"/>
            <w:vAlign w:val="center"/>
          </w:tcPr>
          <w:p w14:paraId="64685B1A"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127BE91D"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087A148B" w14:textId="77777777" w:rsidTr="00291839">
        <w:trPr>
          <w:trHeight w:val="20"/>
          <w:jc w:val="center"/>
        </w:trPr>
        <w:tc>
          <w:tcPr>
            <w:tcW w:w="344" w:type="pct"/>
            <w:shd w:val="clear" w:color="auto" w:fill="auto"/>
            <w:vAlign w:val="center"/>
          </w:tcPr>
          <w:p w14:paraId="4C447E0C"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4.1.9.3</w:t>
            </w:r>
          </w:p>
        </w:tc>
        <w:tc>
          <w:tcPr>
            <w:tcW w:w="3575" w:type="pct"/>
            <w:vAlign w:val="center"/>
          </w:tcPr>
          <w:p w14:paraId="7AA4739D" w14:textId="77777777" w:rsidR="00BD018F" w:rsidRPr="00DD3232" w:rsidRDefault="00BD018F" w:rsidP="005A6D8F">
            <w:pPr>
              <w:autoSpaceDE w:val="0"/>
              <w:spacing w:after="0" w:line="240" w:lineRule="auto"/>
              <w:rPr>
                <w:rFonts w:ascii="Geomanist" w:eastAsia="Times New Roman" w:hAnsi="Geomanist" w:cs="Arial"/>
                <w:noProof/>
                <w:sz w:val="16"/>
                <w:szCs w:val="18"/>
                <w:lang w:val="es-ES" w:eastAsia="ar-SA"/>
              </w:rPr>
            </w:pPr>
            <w:r w:rsidRPr="00DD3232">
              <w:rPr>
                <w:rFonts w:ascii="Geomanist" w:hAnsi="Geomanist" w:cs="Arial"/>
                <w:sz w:val="16"/>
                <w:szCs w:val="18"/>
                <w:lang w:eastAsia="ar-SA"/>
              </w:rPr>
              <w:t>Licencia de funcionamiento o permiso de operación de la autoridad municipal, estatal o federal competente</w:t>
            </w:r>
          </w:p>
        </w:tc>
        <w:tc>
          <w:tcPr>
            <w:tcW w:w="455" w:type="pct"/>
            <w:shd w:val="clear" w:color="auto" w:fill="auto"/>
            <w:vAlign w:val="center"/>
          </w:tcPr>
          <w:p w14:paraId="11F44566"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63171B2A"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7C7A76A2" w14:textId="77777777" w:rsidTr="00291839">
        <w:trPr>
          <w:trHeight w:val="20"/>
          <w:jc w:val="center"/>
        </w:trPr>
        <w:tc>
          <w:tcPr>
            <w:tcW w:w="344" w:type="pct"/>
            <w:shd w:val="clear" w:color="auto" w:fill="auto"/>
            <w:vAlign w:val="center"/>
          </w:tcPr>
          <w:p w14:paraId="4E72DCC1"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4.1.9.4</w:t>
            </w:r>
          </w:p>
        </w:tc>
        <w:tc>
          <w:tcPr>
            <w:tcW w:w="3575" w:type="pct"/>
            <w:vAlign w:val="center"/>
          </w:tcPr>
          <w:p w14:paraId="278BC429"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esta registrado. CON QR LEGIBLE.</w:t>
            </w:r>
          </w:p>
        </w:tc>
        <w:tc>
          <w:tcPr>
            <w:tcW w:w="455" w:type="pct"/>
            <w:shd w:val="clear" w:color="auto" w:fill="auto"/>
            <w:vAlign w:val="center"/>
          </w:tcPr>
          <w:p w14:paraId="37F12FE3"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3AC6ECE2"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1597CD3C" w14:textId="77777777" w:rsidTr="00291839">
        <w:trPr>
          <w:trHeight w:val="20"/>
          <w:jc w:val="center"/>
        </w:trPr>
        <w:tc>
          <w:tcPr>
            <w:tcW w:w="344" w:type="pct"/>
            <w:shd w:val="clear" w:color="auto" w:fill="auto"/>
            <w:vAlign w:val="center"/>
          </w:tcPr>
          <w:p w14:paraId="01263192"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4.1.9.5</w:t>
            </w:r>
          </w:p>
        </w:tc>
        <w:tc>
          <w:tcPr>
            <w:tcW w:w="3575" w:type="pct"/>
            <w:vAlign w:val="center"/>
          </w:tcPr>
          <w:p w14:paraId="31486650" w14:textId="77777777" w:rsidR="000F0CF7" w:rsidRPr="00DD3232" w:rsidRDefault="00BD018F" w:rsidP="005A6D8F">
            <w:pPr>
              <w:autoSpaceDE w:val="0"/>
              <w:spacing w:after="0"/>
              <w:rPr>
                <w:rFonts w:ascii="Geomanist" w:hAnsi="Geomanist" w:cs="Arial"/>
                <w:sz w:val="16"/>
                <w:szCs w:val="18"/>
                <w:lang w:eastAsia="ar-SA"/>
              </w:rPr>
            </w:pPr>
            <w:r w:rsidRPr="00DD3232">
              <w:rPr>
                <w:rFonts w:ascii="Geomanist" w:hAnsi="Geomanist" w:cs="Arial"/>
                <w:sz w:val="16"/>
                <w:szCs w:val="18"/>
                <w:lang w:eastAsia="ar-SA"/>
              </w:rPr>
              <w:t xml:space="preserve">Los licitantes quedan obligados a entregar al Instituto la “Opinión del Cumplimiento de Obligaciones Fiscales” emitida por el S.A.T. </w:t>
            </w:r>
            <w:r w:rsidR="00D27446" w:rsidRPr="00DD3232">
              <w:rPr>
                <w:rFonts w:ascii="Geomanist" w:hAnsi="Geomanist" w:cs="Arial"/>
                <w:sz w:val="16"/>
                <w:szCs w:val="18"/>
                <w:lang w:eastAsia="ar-SA"/>
              </w:rPr>
              <w:t xml:space="preserve"> vigente y positiva  </w:t>
            </w:r>
          </w:p>
          <w:p w14:paraId="4189CE59"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En caso de apoyarse en figura de Outsoursing deberá presentar también la “Opinión del Cumplimiento de Obligaciones Fiscales” emitida por el S.A.T. vigente y positiva de esa empresa. CON QR LEGIBLE.</w:t>
            </w:r>
          </w:p>
        </w:tc>
        <w:tc>
          <w:tcPr>
            <w:tcW w:w="455" w:type="pct"/>
            <w:shd w:val="clear" w:color="auto" w:fill="auto"/>
            <w:vAlign w:val="center"/>
          </w:tcPr>
          <w:p w14:paraId="5EBE1604"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3D5F8C57"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119BC2E4" w14:textId="77777777" w:rsidTr="00291839">
        <w:trPr>
          <w:trHeight w:val="20"/>
          <w:jc w:val="center"/>
        </w:trPr>
        <w:tc>
          <w:tcPr>
            <w:tcW w:w="344" w:type="pct"/>
            <w:shd w:val="clear" w:color="auto" w:fill="auto"/>
            <w:vAlign w:val="center"/>
          </w:tcPr>
          <w:p w14:paraId="7BA93249"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4.1.9.6</w:t>
            </w:r>
          </w:p>
        </w:tc>
        <w:tc>
          <w:tcPr>
            <w:tcW w:w="3575" w:type="pct"/>
            <w:vAlign w:val="center"/>
          </w:tcPr>
          <w:p w14:paraId="24FB2344" w14:textId="77777777" w:rsidR="00BD018F" w:rsidRPr="00DD3232" w:rsidRDefault="00BD018F" w:rsidP="005A6D8F">
            <w:pPr>
              <w:autoSpaceDE w:val="0"/>
              <w:spacing w:after="0"/>
              <w:rPr>
                <w:rFonts w:ascii="Geomanist" w:hAnsi="Geomanist" w:cs="Arial"/>
                <w:sz w:val="16"/>
                <w:szCs w:val="18"/>
                <w:lang w:eastAsia="ar-SA"/>
              </w:rPr>
            </w:pPr>
            <w:r w:rsidRPr="00DD3232">
              <w:rPr>
                <w:rFonts w:ascii="Geomanist" w:hAnsi="Geomanist" w:cs="Arial"/>
                <w:sz w:val="16"/>
                <w:szCs w:val="18"/>
                <w:lang w:eastAsia="ar-SA"/>
              </w:rPr>
              <w:t>Los licitantes quedan obligados a entregar al Instituto la “Opinión del Cumplimiento de Obligaciones en materia de Seguridad Social”, emitida por el I.M.S.S., al presentar su propuesta técnica.</w:t>
            </w:r>
            <w:r w:rsidR="00D27446" w:rsidRPr="00DD3232">
              <w:rPr>
                <w:rFonts w:ascii="Geomanist" w:hAnsi="Geomanist" w:cs="Arial"/>
                <w:sz w:val="16"/>
                <w:szCs w:val="18"/>
                <w:lang w:eastAsia="ar-SA"/>
              </w:rPr>
              <w:t xml:space="preserve"> con fecha de hasta 3 días previos a la fecha de presentación de propuestas vigente y positiva con qr legible en el día de su emisión. se informa a los licitante que, en caso de ser adjudicados, se deberá presentar opinión positiva de cumplimiento en materia de seguridad social emitida por el imss vigente y positiva para la elaboración y la formalización del contrato.</w:t>
            </w:r>
            <w:r w:rsidRPr="00DD3232">
              <w:rPr>
                <w:rFonts w:ascii="Geomanist" w:hAnsi="Geomanist" w:cs="Arial"/>
                <w:sz w:val="16"/>
                <w:szCs w:val="18"/>
                <w:lang w:eastAsia="ar-SA"/>
              </w:rPr>
              <w:t xml:space="preserve"> </w:t>
            </w:r>
          </w:p>
          <w:p w14:paraId="5184AE36"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En caso de particulares:</w:t>
            </w:r>
          </w:p>
          <w:p w14:paraId="6A1C2488"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No se encuentre registrado ante este Instituto;</w:t>
            </w:r>
          </w:p>
          <w:p w14:paraId="54B26A38"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Cuente con Registro Patronal, pero se encuentre dado de baja o;</w:t>
            </w:r>
          </w:p>
          <w:p w14:paraId="5BA1C700"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No tenga personal que sea sujeto de aseguramiento obligatorio, de conformidad con lo dispuesto por el artículo 12 de la LSS.</w:t>
            </w:r>
          </w:p>
          <w:p w14:paraId="685C30FA"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No podrá obtener la citada Opinión, por lo cual, dicho particular podrá dar cumplimiento a tal requerimiento presentando lo siguiente:</w:t>
            </w:r>
          </w:p>
          <w:p w14:paraId="33CFC8D4"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•Documento emitido por este instituto (resultado de la consulta en el sistema para obtener la Opinión), en el que se haga constar que no se puede emitir la Opinión de cumplimiento.</w:t>
            </w:r>
          </w:p>
          <w:p w14:paraId="455836F8"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 xml:space="preserve">•Escrito libre, bajo protesta de decir verdad, que no le es posible obtener la multicitada opinión, justificando el </w:t>
            </w:r>
            <w:r w:rsidRPr="00DD3232">
              <w:rPr>
                <w:rFonts w:ascii="Geomanist" w:hAnsi="Geomanist" w:cs="Arial"/>
                <w:noProof/>
                <w:sz w:val="16"/>
                <w:szCs w:val="18"/>
                <w:lang w:eastAsia="ar-SA"/>
              </w:rPr>
              <w:lastRenderedPageBreak/>
              <w:t>motivo y anexando el documento en el que conste que no se puede emitirla misma y:</w:t>
            </w:r>
          </w:p>
          <w:p w14:paraId="6441ACA5"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6892D01"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17904AE5" w14:textId="77777777" w:rsidR="00BD018F" w:rsidRPr="00DD3232" w:rsidRDefault="00BD018F" w:rsidP="005A6D8F">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NOTA: Todas las opiniones de cumplimiento deberán incluir QR legible.</w:t>
            </w:r>
          </w:p>
        </w:tc>
        <w:tc>
          <w:tcPr>
            <w:tcW w:w="455" w:type="pct"/>
            <w:shd w:val="clear" w:color="auto" w:fill="auto"/>
            <w:vAlign w:val="center"/>
          </w:tcPr>
          <w:p w14:paraId="1595EA44"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3348F996"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2CDB563F" w14:textId="77777777" w:rsidTr="00291839">
        <w:trPr>
          <w:trHeight w:val="20"/>
          <w:jc w:val="center"/>
        </w:trPr>
        <w:tc>
          <w:tcPr>
            <w:tcW w:w="344" w:type="pct"/>
            <w:shd w:val="clear" w:color="auto" w:fill="177737"/>
            <w:vAlign w:val="center"/>
          </w:tcPr>
          <w:p w14:paraId="1F905EAD"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rPr>
            </w:pPr>
          </w:p>
        </w:tc>
        <w:tc>
          <w:tcPr>
            <w:tcW w:w="3575" w:type="pct"/>
            <w:shd w:val="clear" w:color="auto" w:fill="177737"/>
            <w:vAlign w:val="center"/>
          </w:tcPr>
          <w:p w14:paraId="008CCF05" w14:textId="77777777" w:rsidR="00BD018F" w:rsidRPr="00DD3232" w:rsidRDefault="00BD018F" w:rsidP="005A6D8F">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PERSONA MORAL, DEBERÁ PRESENTAR:</w:t>
            </w:r>
          </w:p>
        </w:tc>
        <w:tc>
          <w:tcPr>
            <w:tcW w:w="455" w:type="pct"/>
            <w:shd w:val="clear" w:color="auto" w:fill="177737"/>
            <w:vAlign w:val="center"/>
          </w:tcPr>
          <w:p w14:paraId="34EEA0D3"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rPr>
            </w:pPr>
          </w:p>
        </w:tc>
        <w:tc>
          <w:tcPr>
            <w:tcW w:w="626" w:type="pct"/>
            <w:shd w:val="clear" w:color="auto" w:fill="177737"/>
            <w:vAlign w:val="center"/>
          </w:tcPr>
          <w:p w14:paraId="419C865C"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highlight w:val="yellow"/>
                <w:lang w:val="es-ES"/>
              </w:rPr>
            </w:pPr>
          </w:p>
        </w:tc>
      </w:tr>
      <w:tr w:rsidR="00BD018F" w:rsidRPr="00DD3232" w14:paraId="6C23C384" w14:textId="77777777" w:rsidTr="00291839">
        <w:trPr>
          <w:trHeight w:val="20"/>
          <w:jc w:val="center"/>
        </w:trPr>
        <w:tc>
          <w:tcPr>
            <w:tcW w:w="344" w:type="pct"/>
            <w:shd w:val="clear" w:color="auto" w:fill="auto"/>
            <w:vAlign w:val="center"/>
          </w:tcPr>
          <w:p w14:paraId="7588705F"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4.1.9.7</w:t>
            </w:r>
          </w:p>
        </w:tc>
        <w:tc>
          <w:tcPr>
            <w:tcW w:w="3575" w:type="pct"/>
            <w:vAlign w:val="center"/>
          </w:tcPr>
          <w:p w14:paraId="0E4BE347"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Acta Constitutiva de la empresa en donde se describa el objeto social, el cual debe relacionarse con el servicio a contratar por el Instituto.</w:t>
            </w:r>
          </w:p>
        </w:tc>
        <w:tc>
          <w:tcPr>
            <w:tcW w:w="455" w:type="pct"/>
            <w:shd w:val="clear" w:color="auto" w:fill="auto"/>
            <w:vAlign w:val="center"/>
          </w:tcPr>
          <w:p w14:paraId="105ACA87"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06184535"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44133E51" w14:textId="77777777" w:rsidTr="00291839">
        <w:trPr>
          <w:trHeight w:val="20"/>
          <w:jc w:val="center"/>
        </w:trPr>
        <w:tc>
          <w:tcPr>
            <w:tcW w:w="344" w:type="pct"/>
            <w:shd w:val="clear" w:color="auto" w:fill="auto"/>
            <w:vAlign w:val="center"/>
          </w:tcPr>
          <w:p w14:paraId="331080D0"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4.1.9.8</w:t>
            </w:r>
          </w:p>
        </w:tc>
        <w:tc>
          <w:tcPr>
            <w:tcW w:w="3575" w:type="pct"/>
            <w:vAlign w:val="center"/>
          </w:tcPr>
          <w:p w14:paraId="1B2A67BC"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Poder Notarial del Representante Legal de la Empresa.</w:t>
            </w:r>
          </w:p>
        </w:tc>
        <w:tc>
          <w:tcPr>
            <w:tcW w:w="455" w:type="pct"/>
            <w:shd w:val="clear" w:color="auto" w:fill="auto"/>
            <w:vAlign w:val="center"/>
          </w:tcPr>
          <w:p w14:paraId="44DA454E"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04A1890C"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0E731A44" w14:textId="77777777" w:rsidTr="00291839">
        <w:trPr>
          <w:trHeight w:val="20"/>
          <w:jc w:val="center"/>
        </w:trPr>
        <w:tc>
          <w:tcPr>
            <w:tcW w:w="344" w:type="pct"/>
            <w:shd w:val="clear" w:color="auto" w:fill="auto"/>
            <w:vAlign w:val="center"/>
          </w:tcPr>
          <w:p w14:paraId="314A82AB"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4.1.9.9</w:t>
            </w:r>
          </w:p>
        </w:tc>
        <w:tc>
          <w:tcPr>
            <w:tcW w:w="3575" w:type="pct"/>
            <w:vAlign w:val="center"/>
          </w:tcPr>
          <w:p w14:paraId="12839A6A"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Comprobante del Domicilio fiscal, mismo que deberá corresponder con la dirección proporcionada en el Anexo de acreditación, con vigencia no mayor a tres meses al día de la presentación y apertura de propuestas.</w:t>
            </w:r>
            <w:r w:rsidRPr="00DD3232">
              <w:rPr>
                <w:rFonts w:ascii="Geomanist" w:hAnsi="Geomanist"/>
              </w:rPr>
              <w:t xml:space="preserve"> </w:t>
            </w:r>
            <w:r w:rsidRPr="00DD3232">
              <w:rPr>
                <w:rFonts w:ascii="Geomanist" w:hAnsi="Geomanist" w:cs="Arial"/>
                <w:sz w:val="16"/>
                <w:szCs w:val="18"/>
                <w:lang w:eastAsia="ar-SA"/>
              </w:rPr>
              <w:t>También deberá coincidir con el alta de hacienda y a nombre del licitante, en caso de que no se encuentre a nombre del licitante deberá presentar escrito bajo protesta de decir verdad el motivo por le cual no se encuentra a su nombre debiendo acreditar su dicho con documento idóneo que acredite su posesión (contrato de arrendamiento)</w:t>
            </w:r>
          </w:p>
        </w:tc>
        <w:tc>
          <w:tcPr>
            <w:tcW w:w="455" w:type="pct"/>
            <w:shd w:val="clear" w:color="auto" w:fill="auto"/>
            <w:vAlign w:val="center"/>
          </w:tcPr>
          <w:p w14:paraId="5DC78223"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49D86A4E"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07C4D2F8" w14:textId="77777777" w:rsidTr="00291839">
        <w:trPr>
          <w:trHeight w:val="20"/>
          <w:jc w:val="center"/>
        </w:trPr>
        <w:tc>
          <w:tcPr>
            <w:tcW w:w="344" w:type="pct"/>
            <w:shd w:val="clear" w:color="auto" w:fill="auto"/>
            <w:vAlign w:val="center"/>
          </w:tcPr>
          <w:p w14:paraId="70C353B4"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4.1.9.10</w:t>
            </w:r>
          </w:p>
        </w:tc>
        <w:tc>
          <w:tcPr>
            <w:tcW w:w="3575" w:type="pct"/>
            <w:vAlign w:val="center"/>
          </w:tcPr>
          <w:p w14:paraId="106F18A7" w14:textId="77777777" w:rsidR="00BD018F" w:rsidRPr="00DD3232" w:rsidRDefault="00BD018F" w:rsidP="005A6D8F">
            <w:pPr>
              <w:autoSpaceDE w:val="0"/>
              <w:spacing w:after="0"/>
              <w:rPr>
                <w:rFonts w:ascii="Geomanist" w:hAnsi="Geomanist" w:cs="Arial"/>
                <w:sz w:val="16"/>
                <w:szCs w:val="18"/>
                <w:lang w:eastAsia="ar-SA"/>
              </w:rPr>
            </w:pPr>
            <w:r w:rsidRPr="00DD3232">
              <w:rPr>
                <w:rFonts w:ascii="Geomanist" w:hAnsi="Geomanist" w:cs="Arial"/>
                <w:sz w:val="16"/>
                <w:szCs w:val="18"/>
                <w:lang w:eastAsia="ar-SA"/>
              </w:rPr>
              <w:t>Identificación oficial vigente con fotografía, (cartilla del servicio militar nacional, pasaporte, credencial para votar con fotografía o cédula profesional), de la persona que firme la proposición.</w:t>
            </w:r>
          </w:p>
        </w:tc>
        <w:tc>
          <w:tcPr>
            <w:tcW w:w="455" w:type="pct"/>
            <w:shd w:val="clear" w:color="auto" w:fill="auto"/>
            <w:vAlign w:val="center"/>
          </w:tcPr>
          <w:p w14:paraId="111186AD"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686863AD"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78DF0A71" w14:textId="77777777" w:rsidTr="00291839">
        <w:trPr>
          <w:trHeight w:val="20"/>
          <w:jc w:val="center"/>
        </w:trPr>
        <w:tc>
          <w:tcPr>
            <w:tcW w:w="344" w:type="pct"/>
            <w:shd w:val="clear" w:color="auto" w:fill="177737"/>
            <w:vAlign w:val="center"/>
          </w:tcPr>
          <w:p w14:paraId="24DE35E2"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rPr>
            </w:pPr>
          </w:p>
        </w:tc>
        <w:tc>
          <w:tcPr>
            <w:tcW w:w="3575" w:type="pct"/>
            <w:shd w:val="clear" w:color="auto" w:fill="177737"/>
            <w:vAlign w:val="center"/>
          </w:tcPr>
          <w:p w14:paraId="7BC5E502" w14:textId="77777777" w:rsidR="00BD018F" w:rsidRPr="00DD3232" w:rsidRDefault="00BD018F" w:rsidP="005A6D8F">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PERSONAS FÍSICAS, DEBERÁN PRESENTAR:</w:t>
            </w:r>
          </w:p>
        </w:tc>
        <w:tc>
          <w:tcPr>
            <w:tcW w:w="455" w:type="pct"/>
            <w:shd w:val="clear" w:color="auto" w:fill="177737"/>
            <w:vAlign w:val="center"/>
          </w:tcPr>
          <w:p w14:paraId="71EF699F"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rPr>
            </w:pPr>
          </w:p>
        </w:tc>
        <w:tc>
          <w:tcPr>
            <w:tcW w:w="626" w:type="pct"/>
            <w:shd w:val="clear" w:color="auto" w:fill="177737"/>
            <w:vAlign w:val="center"/>
          </w:tcPr>
          <w:p w14:paraId="08B3E82F" w14:textId="77777777" w:rsidR="00BD018F" w:rsidRPr="00DD3232" w:rsidRDefault="00BD018F" w:rsidP="005A6D8F">
            <w:pPr>
              <w:spacing w:after="0" w:line="240" w:lineRule="auto"/>
              <w:outlineLvl w:val="1"/>
              <w:rPr>
                <w:rFonts w:ascii="Geomanist" w:hAnsi="Geomanist" w:cs="Arial"/>
                <w:noProof/>
                <w:color w:val="FFFFFF" w:themeColor="background1"/>
                <w:sz w:val="16"/>
                <w:szCs w:val="18"/>
                <w:highlight w:val="yellow"/>
                <w:lang w:val="es-ES"/>
              </w:rPr>
            </w:pPr>
          </w:p>
        </w:tc>
      </w:tr>
      <w:tr w:rsidR="00BD018F" w:rsidRPr="00DD3232" w14:paraId="08DE88D3" w14:textId="77777777" w:rsidTr="00291839">
        <w:trPr>
          <w:trHeight w:val="20"/>
          <w:jc w:val="center"/>
        </w:trPr>
        <w:tc>
          <w:tcPr>
            <w:tcW w:w="344" w:type="pct"/>
            <w:shd w:val="clear" w:color="auto" w:fill="auto"/>
            <w:vAlign w:val="center"/>
          </w:tcPr>
          <w:p w14:paraId="1FA09A2C"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4.1.9.11</w:t>
            </w:r>
          </w:p>
        </w:tc>
        <w:tc>
          <w:tcPr>
            <w:tcW w:w="3575" w:type="pct"/>
            <w:vAlign w:val="center"/>
          </w:tcPr>
          <w:p w14:paraId="6F474D0B"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Acta de nacimiento, en su caso, la carta de naturalización respectiva expedida por la autoridad competente.</w:t>
            </w:r>
          </w:p>
        </w:tc>
        <w:tc>
          <w:tcPr>
            <w:tcW w:w="455" w:type="pct"/>
            <w:shd w:val="clear" w:color="auto" w:fill="auto"/>
            <w:vAlign w:val="center"/>
          </w:tcPr>
          <w:p w14:paraId="1D638EA4"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0F63F5EF"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6F5E320A" w14:textId="77777777" w:rsidTr="00291839">
        <w:trPr>
          <w:trHeight w:val="20"/>
          <w:jc w:val="center"/>
        </w:trPr>
        <w:tc>
          <w:tcPr>
            <w:tcW w:w="344" w:type="pct"/>
            <w:shd w:val="clear" w:color="auto" w:fill="auto"/>
            <w:vAlign w:val="center"/>
          </w:tcPr>
          <w:p w14:paraId="5C33C691"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4.1.9.12</w:t>
            </w:r>
          </w:p>
        </w:tc>
        <w:tc>
          <w:tcPr>
            <w:tcW w:w="3575" w:type="pct"/>
            <w:vAlign w:val="center"/>
          </w:tcPr>
          <w:p w14:paraId="49558031"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le cual no se encuentra a su nombre debiendo acreditar su dicho con documento idóneo que acredite su posesión (contrato de arrendamiento)</w:t>
            </w:r>
          </w:p>
        </w:tc>
        <w:tc>
          <w:tcPr>
            <w:tcW w:w="455" w:type="pct"/>
            <w:shd w:val="clear" w:color="auto" w:fill="auto"/>
            <w:vAlign w:val="center"/>
          </w:tcPr>
          <w:p w14:paraId="7023B7A2"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2548A7E8"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D018F" w:rsidRPr="00DD3232" w14:paraId="32FA8C00" w14:textId="77777777" w:rsidTr="00291839">
        <w:trPr>
          <w:trHeight w:val="20"/>
          <w:jc w:val="center"/>
        </w:trPr>
        <w:tc>
          <w:tcPr>
            <w:tcW w:w="344" w:type="pct"/>
            <w:shd w:val="clear" w:color="auto" w:fill="auto"/>
            <w:vAlign w:val="center"/>
          </w:tcPr>
          <w:p w14:paraId="0BB2A3C5"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4.1.9.13</w:t>
            </w:r>
          </w:p>
        </w:tc>
        <w:tc>
          <w:tcPr>
            <w:tcW w:w="3575" w:type="pct"/>
            <w:vAlign w:val="center"/>
          </w:tcPr>
          <w:p w14:paraId="5F41730A" w14:textId="77777777" w:rsidR="00BD018F" w:rsidRPr="00DD3232" w:rsidRDefault="00BD018F" w:rsidP="005A6D8F">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6CE7227E" w14:textId="77777777" w:rsidR="00BD018F" w:rsidRPr="00DD3232" w:rsidRDefault="00BD018F" w:rsidP="005A6D8F">
            <w:pPr>
              <w:spacing w:after="0" w:line="240" w:lineRule="auto"/>
              <w:outlineLvl w:val="1"/>
              <w:rPr>
                <w:rFonts w:ascii="Geomanist" w:hAnsi="Geomanist" w:cs="Arial"/>
                <w:noProof/>
                <w:sz w:val="16"/>
                <w:szCs w:val="18"/>
              </w:rPr>
            </w:pPr>
          </w:p>
        </w:tc>
        <w:tc>
          <w:tcPr>
            <w:tcW w:w="626" w:type="pct"/>
            <w:shd w:val="clear" w:color="auto" w:fill="auto"/>
            <w:vAlign w:val="center"/>
          </w:tcPr>
          <w:p w14:paraId="7A233022" w14:textId="77777777" w:rsidR="00BD018F" w:rsidRPr="00DD3232" w:rsidRDefault="00BD018F" w:rsidP="005A6D8F">
            <w:pPr>
              <w:spacing w:after="0" w:line="240" w:lineRule="auto"/>
              <w:outlineLvl w:val="1"/>
              <w:rPr>
                <w:rFonts w:ascii="Geomanist" w:hAnsi="Geomanist" w:cs="Arial"/>
                <w:noProof/>
                <w:sz w:val="16"/>
                <w:szCs w:val="18"/>
                <w:highlight w:val="yellow"/>
              </w:rPr>
            </w:pPr>
            <w:r w:rsidRPr="00DD3232">
              <w:rPr>
                <w:rFonts w:ascii="Geomanist" w:hAnsi="Geomanist" w:cs="Arial"/>
                <w:noProof/>
                <w:sz w:val="16"/>
                <w:szCs w:val="18"/>
                <w:highlight w:val="yellow"/>
                <w:lang w:val="es-ES"/>
              </w:rPr>
              <w:t>indispensable</w:t>
            </w:r>
          </w:p>
        </w:tc>
      </w:tr>
      <w:tr w:rsidR="00BA008A" w:rsidRPr="00DD3232" w14:paraId="73198587" w14:textId="77777777" w:rsidTr="00291839">
        <w:trPr>
          <w:trHeight w:val="20"/>
          <w:jc w:val="center"/>
        </w:trPr>
        <w:tc>
          <w:tcPr>
            <w:tcW w:w="344" w:type="pct"/>
            <w:shd w:val="clear" w:color="auto" w:fill="177737"/>
            <w:vAlign w:val="center"/>
          </w:tcPr>
          <w:p w14:paraId="50D9BB62" w14:textId="77777777" w:rsidR="00BA008A" w:rsidRPr="00DD3232" w:rsidRDefault="00BA008A" w:rsidP="00BA008A">
            <w:pPr>
              <w:spacing w:after="0" w:line="240" w:lineRule="auto"/>
              <w:outlineLvl w:val="1"/>
              <w:rPr>
                <w:rFonts w:ascii="Geomanist" w:hAnsi="Geomanist" w:cs="Arial"/>
                <w:noProof/>
                <w:color w:val="FFFFFF" w:themeColor="background1"/>
                <w:sz w:val="16"/>
                <w:szCs w:val="18"/>
              </w:rPr>
            </w:pPr>
          </w:p>
        </w:tc>
        <w:tc>
          <w:tcPr>
            <w:tcW w:w="3575" w:type="pct"/>
            <w:shd w:val="clear" w:color="auto" w:fill="177737"/>
            <w:vAlign w:val="center"/>
          </w:tcPr>
          <w:p w14:paraId="4BF68135" w14:textId="77777777" w:rsidR="00BA008A" w:rsidRPr="00DD3232" w:rsidRDefault="00BA008A" w:rsidP="00BA008A">
            <w:pPr>
              <w:autoSpaceDE w:val="0"/>
              <w:spacing w:after="0" w:line="240" w:lineRule="auto"/>
              <w:rPr>
                <w:rFonts w:ascii="Geomanist" w:eastAsia="Times New Roman" w:hAnsi="Geomanist" w:cs="Arial"/>
                <w:noProof/>
                <w:color w:val="FFFFFF" w:themeColor="background1"/>
                <w:sz w:val="16"/>
                <w:szCs w:val="18"/>
                <w:lang w:val="es-ES" w:eastAsia="ar-SA"/>
              </w:rPr>
            </w:pPr>
          </w:p>
        </w:tc>
        <w:tc>
          <w:tcPr>
            <w:tcW w:w="455" w:type="pct"/>
            <w:shd w:val="clear" w:color="auto" w:fill="177737"/>
            <w:vAlign w:val="center"/>
          </w:tcPr>
          <w:p w14:paraId="4AC7A997" w14:textId="77777777" w:rsidR="00BA008A" w:rsidRPr="00DD3232" w:rsidRDefault="00BA008A" w:rsidP="00BA008A">
            <w:pPr>
              <w:spacing w:after="0" w:line="240" w:lineRule="auto"/>
              <w:outlineLvl w:val="1"/>
              <w:rPr>
                <w:rFonts w:ascii="Geomanist" w:hAnsi="Geomanist" w:cs="Arial"/>
                <w:noProof/>
                <w:color w:val="FFFFFF" w:themeColor="background1"/>
                <w:sz w:val="16"/>
                <w:szCs w:val="18"/>
              </w:rPr>
            </w:pPr>
          </w:p>
        </w:tc>
        <w:tc>
          <w:tcPr>
            <w:tcW w:w="626" w:type="pct"/>
            <w:shd w:val="clear" w:color="auto" w:fill="177737"/>
            <w:vAlign w:val="center"/>
          </w:tcPr>
          <w:p w14:paraId="68C1EFCD" w14:textId="77777777" w:rsidR="00BA008A" w:rsidRPr="00DD3232" w:rsidRDefault="00BA008A" w:rsidP="00BA008A">
            <w:pPr>
              <w:spacing w:after="0" w:line="240" w:lineRule="auto"/>
              <w:outlineLvl w:val="1"/>
              <w:rPr>
                <w:rFonts w:ascii="Geomanist" w:hAnsi="Geomanist" w:cs="Arial"/>
                <w:noProof/>
                <w:color w:val="FFFFFF" w:themeColor="background1"/>
                <w:sz w:val="16"/>
                <w:szCs w:val="18"/>
                <w:lang w:val="es-ES"/>
              </w:rPr>
            </w:pPr>
          </w:p>
        </w:tc>
      </w:tr>
      <w:tr w:rsidR="00BD018F" w:rsidRPr="00DD3232" w14:paraId="5A69E1D6" w14:textId="77777777" w:rsidTr="00291839">
        <w:trPr>
          <w:trHeight w:val="20"/>
          <w:jc w:val="center"/>
        </w:trPr>
        <w:tc>
          <w:tcPr>
            <w:tcW w:w="344" w:type="pct"/>
            <w:tcBorders>
              <w:bottom w:val="single" w:sz="8" w:space="0" w:color="auto"/>
            </w:tcBorders>
            <w:shd w:val="clear" w:color="auto" w:fill="auto"/>
            <w:vAlign w:val="center"/>
            <w:hideMark/>
          </w:tcPr>
          <w:p w14:paraId="35248820" w14:textId="77777777" w:rsidR="00BD018F" w:rsidRPr="00DD3232" w:rsidRDefault="00BD018F" w:rsidP="005A6D8F">
            <w:pPr>
              <w:spacing w:after="0" w:line="240" w:lineRule="auto"/>
              <w:outlineLvl w:val="1"/>
              <w:rPr>
                <w:rFonts w:ascii="Geomanist" w:hAnsi="Geomanist" w:cs="Arial"/>
                <w:noProof/>
                <w:sz w:val="16"/>
                <w:szCs w:val="18"/>
              </w:rPr>
            </w:pPr>
            <w:r w:rsidRPr="00DD3232">
              <w:rPr>
                <w:rFonts w:ascii="Geomanist" w:hAnsi="Geomanist" w:cs="Arial"/>
                <w:noProof/>
                <w:sz w:val="16"/>
                <w:szCs w:val="18"/>
              </w:rPr>
              <w:t>4.1.10</w:t>
            </w:r>
          </w:p>
        </w:tc>
        <w:tc>
          <w:tcPr>
            <w:tcW w:w="3575" w:type="pct"/>
            <w:tcBorders>
              <w:bottom w:val="single" w:sz="8" w:space="0" w:color="auto"/>
            </w:tcBorders>
            <w:vAlign w:val="center"/>
          </w:tcPr>
          <w:p w14:paraId="558705AC" w14:textId="77777777" w:rsidR="00BD018F" w:rsidRPr="00DD3232" w:rsidRDefault="00BD018F" w:rsidP="005A6D8F">
            <w:pPr>
              <w:suppressAutoHyphens/>
              <w:spacing w:after="0" w:line="240" w:lineRule="auto"/>
              <w:jc w:val="both"/>
              <w:rPr>
                <w:rFonts w:ascii="Geomanist" w:hAnsi="Geomanist" w:cs="Arial"/>
                <w:noProof/>
                <w:sz w:val="16"/>
                <w:szCs w:val="18"/>
                <w:lang w:val="es-ES_tradnl" w:eastAsia="ar-SA"/>
              </w:rPr>
            </w:pPr>
            <w:r w:rsidRPr="00DD3232">
              <w:rPr>
                <w:rFonts w:ascii="Geomanist" w:hAnsi="Geomanist" w:cs="Arial"/>
                <w:sz w:val="16"/>
                <w:szCs w:val="18"/>
                <w:lang w:val="es-ES_tradnl"/>
              </w:rPr>
              <w:t xml:space="preserve">Se hace del conocimiento del licitante, que en términos de lo dispuesto por los Artículos </w:t>
            </w:r>
            <w:r w:rsidRPr="00DD3232">
              <w:rPr>
                <w:rFonts w:ascii="Geomanist" w:hAnsi="Geomanist" w:cs="Arial"/>
                <w:b/>
                <w:sz w:val="16"/>
                <w:szCs w:val="18"/>
                <w:lang w:val="es-ES_tradnl"/>
              </w:rPr>
              <w:t>110 fracción XIII, 111 y 113 de la Ley Federal de Transparencia y Acceso a la Información Pública</w:t>
            </w:r>
            <w:r w:rsidRPr="00DD3232">
              <w:rPr>
                <w:rFonts w:ascii="Geomanist" w:hAnsi="Geomanist" w:cs="Arial"/>
                <w:sz w:val="16"/>
                <w:szCs w:val="18"/>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DD3232">
              <w:rPr>
                <w:rFonts w:ascii="Geomanist" w:hAnsi="Geomanist" w:cs="Arial"/>
                <w:b/>
                <w:sz w:val="16"/>
                <w:szCs w:val="18"/>
                <w:lang w:val="es-ES_tradnl"/>
              </w:rPr>
              <w:t>Formato No. 7</w:t>
            </w:r>
            <w:r w:rsidRPr="00DD3232">
              <w:rPr>
                <w:rFonts w:ascii="Geomanist" w:hAnsi="Geomanist" w:cs="Arial"/>
                <w:sz w:val="16"/>
                <w:szCs w:val="18"/>
                <w:lang w:val="es-ES_tradnl"/>
              </w:rPr>
              <w:t xml:space="preserve"> </w:t>
            </w:r>
            <w:r w:rsidRPr="00DD3232">
              <w:rPr>
                <w:rFonts w:ascii="Geomanist" w:hAnsi="Geomanist" w:cs="Arial"/>
                <w:b/>
                <w:sz w:val="16"/>
                <w:szCs w:val="18"/>
                <w:lang w:val="es-ES_tradnl"/>
              </w:rPr>
              <w:t>“Formato relativo a la clasificación de la información reservada y confidencial”</w:t>
            </w:r>
            <w:r w:rsidRPr="00DD3232">
              <w:rPr>
                <w:rFonts w:ascii="Geomanist" w:hAnsi="Geomanist" w:cs="Arial"/>
                <w:sz w:val="16"/>
                <w:szCs w:val="18"/>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37F16D5A" w14:textId="77777777" w:rsidR="00BD018F" w:rsidRPr="00DD3232" w:rsidRDefault="00CC3245" w:rsidP="005A6D8F">
            <w:pPr>
              <w:spacing w:after="0" w:line="240" w:lineRule="auto"/>
              <w:outlineLvl w:val="1"/>
              <w:rPr>
                <w:rFonts w:ascii="Geomanist" w:hAnsi="Geomanist" w:cs="Arial"/>
                <w:noProof/>
                <w:sz w:val="16"/>
                <w:szCs w:val="18"/>
              </w:rPr>
            </w:pPr>
            <w:hyperlink w:anchor="FORMATO_9" w:history="1">
              <w:r w:rsidR="00BD018F" w:rsidRPr="00DD3232">
                <w:rPr>
                  <w:rStyle w:val="Hipervnculo"/>
                  <w:rFonts w:ascii="Geomanist" w:eastAsia="Times New Roman" w:hAnsi="Geomanist" w:cs="Arial"/>
                  <w:noProof/>
                  <w:sz w:val="16"/>
                  <w:szCs w:val="18"/>
                  <w:lang w:val="es-ES_tradnl" w:eastAsia="es-ES"/>
                </w:rPr>
                <w:t>Formato No. 7</w:t>
              </w:r>
            </w:hyperlink>
          </w:p>
        </w:tc>
        <w:tc>
          <w:tcPr>
            <w:tcW w:w="626" w:type="pct"/>
            <w:tcBorders>
              <w:bottom w:val="single" w:sz="8" w:space="0" w:color="auto"/>
            </w:tcBorders>
            <w:shd w:val="clear" w:color="auto" w:fill="auto"/>
            <w:vAlign w:val="center"/>
            <w:hideMark/>
          </w:tcPr>
          <w:p w14:paraId="43FCF5AE" w14:textId="77777777" w:rsidR="00BD018F" w:rsidRPr="00DD3232" w:rsidRDefault="00BD018F" w:rsidP="005A6D8F">
            <w:pPr>
              <w:spacing w:after="0" w:line="240" w:lineRule="auto"/>
              <w:jc w:val="center"/>
              <w:outlineLvl w:val="1"/>
              <w:rPr>
                <w:rFonts w:ascii="Geomanist" w:hAnsi="Geomanist" w:cs="Arial"/>
                <w:noProof/>
                <w:sz w:val="16"/>
                <w:szCs w:val="18"/>
              </w:rPr>
            </w:pPr>
            <w:r w:rsidRPr="00DD3232">
              <w:rPr>
                <w:rFonts w:ascii="Geomanist" w:hAnsi="Geomanist" w:cs="Arial"/>
                <w:noProof/>
                <w:sz w:val="16"/>
                <w:szCs w:val="18"/>
                <w:lang w:val="es-ES"/>
              </w:rPr>
              <w:t>No indispensable</w:t>
            </w:r>
          </w:p>
        </w:tc>
      </w:tr>
    </w:tbl>
    <w:p w14:paraId="2B09AF7A" w14:textId="77777777" w:rsidR="00F46FD3" w:rsidRPr="00DD3232" w:rsidRDefault="00F46FD3" w:rsidP="005A6D8F">
      <w:pPr>
        <w:tabs>
          <w:tab w:val="left" w:pos="6240"/>
        </w:tabs>
        <w:suppressAutoHyphens/>
        <w:spacing w:after="0" w:line="240" w:lineRule="auto"/>
        <w:jc w:val="both"/>
        <w:rPr>
          <w:rFonts w:ascii="Geomanist" w:hAnsi="Geomanist" w:cs="Arial"/>
          <w:b/>
          <w:noProof/>
          <w:sz w:val="18"/>
          <w:szCs w:val="18"/>
          <w:lang w:val="es-ES_tradnl"/>
        </w:rPr>
      </w:pPr>
    </w:p>
    <w:p w14:paraId="2D9DA1E7" w14:textId="77777777" w:rsidR="002358A5" w:rsidRPr="00DD3232" w:rsidRDefault="00E001F8"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lang w:val="es-ES_tradnl"/>
        </w:rPr>
        <w:t xml:space="preserve">4.2 </w:t>
      </w:r>
      <w:r w:rsidR="002358A5" w:rsidRPr="00DD3232">
        <w:rPr>
          <w:rFonts w:ascii="Geomanist" w:hAnsi="Geomanist" w:cs="Arial"/>
          <w:b/>
          <w:noProof/>
          <w:sz w:val="18"/>
          <w:szCs w:val="18"/>
          <w:lang w:val="es-ES_tradnl"/>
        </w:rPr>
        <w:t xml:space="preserve">Proposición </w:t>
      </w:r>
      <w:r w:rsidR="00703A7F" w:rsidRPr="00DD3232">
        <w:rPr>
          <w:rFonts w:ascii="Geomanist" w:hAnsi="Geomanist" w:cs="Arial"/>
          <w:b/>
          <w:noProof/>
          <w:sz w:val="18"/>
          <w:szCs w:val="18"/>
          <w:lang w:val="es-ES_tradnl"/>
        </w:rPr>
        <w:t>Técnica</w:t>
      </w:r>
      <w:bookmarkEnd w:id="54"/>
    </w:p>
    <w:tbl>
      <w:tblPr>
        <w:tblW w:w="11389" w:type="dxa"/>
        <w:tblInd w:w="-214" w:type="dxa"/>
        <w:tblCellMar>
          <w:left w:w="70" w:type="dxa"/>
          <w:right w:w="70" w:type="dxa"/>
        </w:tblCellMar>
        <w:tblLook w:val="04A0" w:firstRow="1" w:lastRow="0" w:firstColumn="1" w:lastColumn="0" w:noHBand="0" w:noVBand="1"/>
      </w:tblPr>
      <w:tblGrid>
        <w:gridCol w:w="710"/>
        <w:gridCol w:w="8221"/>
        <w:gridCol w:w="977"/>
        <w:gridCol w:w="1481"/>
      </w:tblGrid>
      <w:tr w:rsidR="00FA2018" w:rsidRPr="002624A9" w14:paraId="76837F90" w14:textId="77777777" w:rsidTr="00FA2018">
        <w:trPr>
          <w:trHeight w:val="20"/>
        </w:trPr>
        <w:tc>
          <w:tcPr>
            <w:tcW w:w="710" w:type="dxa"/>
            <w:tcBorders>
              <w:top w:val="single" w:sz="8" w:space="0" w:color="auto"/>
              <w:left w:val="single" w:sz="8" w:space="0" w:color="auto"/>
              <w:bottom w:val="single" w:sz="8" w:space="0" w:color="auto"/>
              <w:right w:val="single" w:sz="8" w:space="0" w:color="auto"/>
            </w:tcBorders>
            <w:shd w:val="clear" w:color="000000" w:fill="177737"/>
            <w:vAlign w:val="center"/>
            <w:hideMark/>
          </w:tcPr>
          <w:p w14:paraId="6A44CDDA" w14:textId="77777777" w:rsidR="00FA2018" w:rsidRPr="002624A9" w:rsidRDefault="00FA2018" w:rsidP="009B25C4">
            <w:pPr>
              <w:spacing w:after="0" w:line="240" w:lineRule="auto"/>
              <w:jc w:val="center"/>
              <w:rPr>
                <w:rFonts w:ascii="Geomanist" w:eastAsia="Times New Roman" w:hAnsi="Geomanist" w:cs="Times New Roman"/>
                <w:b/>
                <w:bCs/>
                <w:color w:val="FFFFFF"/>
                <w:sz w:val="12"/>
                <w:szCs w:val="12"/>
                <w:lang w:eastAsia="es-MX"/>
              </w:rPr>
            </w:pPr>
            <w:r w:rsidRPr="002624A9">
              <w:rPr>
                <w:rFonts w:ascii="Geomanist" w:eastAsia="Times New Roman" w:hAnsi="Geomanist" w:cs="Times New Roman"/>
                <w:b/>
                <w:bCs/>
                <w:color w:val="FFFFFF"/>
                <w:sz w:val="12"/>
                <w:szCs w:val="12"/>
                <w:lang w:eastAsia="es-MX"/>
              </w:rPr>
              <w:t>Numeral</w:t>
            </w:r>
          </w:p>
        </w:tc>
        <w:tc>
          <w:tcPr>
            <w:tcW w:w="8221" w:type="dxa"/>
            <w:tcBorders>
              <w:top w:val="single" w:sz="8" w:space="0" w:color="auto"/>
              <w:left w:val="nil"/>
              <w:bottom w:val="single" w:sz="8" w:space="0" w:color="auto"/>
              <w:right w:val="single" w:sz="8" w:space="0" w:color="auto"/>
            </w:tcBorders>
            <w:shd w:val="clear" w:color="000000" w:fill="177737"/>
            <w:vAlign w:val="center"/>
            <w:hideMark/>
          </w:tcPr>
          <w:p w14:paraId="6C9A0BF8" w14:textId="77777777" w:rsidR="00FA2018" w:rsidRPr="002624A9" w:rsidRDefault="00FA2018" w:rsidP="009B25C4">
            <w:pPr>
              <w:spacing w:after="0" w:line="240" w:lineRule="auto"/>
              <w:jc w:val="center"/>
              <w:rPr>
                <w:rFonts w:ascii="Geomanist" w:eastAsia="Times New Roman" w:hAnsi="Geomanist" w:cs="Times New Roman"/>
                <w:b/>
                <w:bCs/>
                <w:color w:val="FFFFFF"/>
                <w:sz w:val="16"/>
                <w:szCs w:val="16"/>
                <w:lang w:eastAsia="es-MX"/>
              </w:rPr>
            </w:pPr>
            <w:r w:rsidRPr="002624A9">
              <w:rPr>
                <w:rFonts w:ascii="Geomanist" w:eastAsia="Times New Roman" w:hAnsi="Geomanist" w:cs="Times New Roman"/>
                <w:b/>
                <w:bCs/>
                <w:color w:val="FFFFFF"/>
                <w:sz w:val="16"/>
                <w:szCs w:val="16"/>
                <w:lang w:eastAsia="es-MX"/>
              </w:rPr>
              <w:t>Documentación relativa a la Proposición Técnica</w:t>
            </w:r>
          </w:p>
        </w:tc>
        <w:tc>
          <w:tcPr>
            <w:tcW w:w="977" w:type="dxa"/>
            <w:tcBorders>
              <w:top w:val="single" w:sz="8" w:space="0" w:color="auto"/>
              <w:left w:val="nil"/>
              <w:bottom w:val="single" w:sz="8" w:space="0" w:color="auto"/>
              <w:right w:val="single" w:sz="8" w:space="0" w:color="auto"/>
            </w:tcBorders>
            <w:shd w:val="clear" w:color="000000" w:fill="177737"/>
            <w:vAlign w:val="center"/>
            <w:hideMark/>
          </w:tcPr>
          <w:p w14:paraId="6CCA18E2" w14:textId="77777777" w:rsidR="00FA2018" w:rsidRPr="002624A9" w:rsidRDefault="00FA2018" w:rsidP="009B25C4">
            <w:pPr>
              <w:spacing w:after="0" w:line="240" w:lineRule="auto"/>
              <w:jc w:val="center"/>
              <w:rPr>
                <w:rFonts w:ascii="Geomanist" w:eastAsia="Times New Roman" w:hAnsi="Geomanist" w:cs="Times New Roman"/>
                <w:b/>
                <w:bCs/>
                <w:color w:val="FFFFFF"/>
                <w:sz w:val="16"/>
                <w:szCs w:val="16"/>
                <w:lang w:eastAsia="es-MX"/>
              </w:rPr>
            </w:pPr>
            <w:r w:rsidRPr="002624A9">
              <w:rPr>
                <w:rFonts w:ascii="Geomanist" w:eastAsia="Times New Roman" w:hAnsi="Geomanist" w:cs="Times New Roman"/>
                <w:b/>
                <w:bCs/>
                <w:color w:val="FFFFFF"/>
                <w:sz w:val="16"/>
                <w:szCs w:val="16"/>
                <w:lang w:eastAsia="es-MX"/>
              </w:rPr>
              <w:t>Formato</w:t>
            </w:r>
          </w:p>
        </w:tc>
        <w:tc>
          <w:tcPr>
            <w:tcW w:w="1481" w:type="dxa"/>
            <w:tcBorders>
              <w:top w:val="single" w:sz="8" w:space="0" w:color="auto"/>
              <w:left w:val="nil"/>
              <w:bottom w:val="single" w:sz="8" w:space="0" w:color="auto"/>
              <w:right w:val="single" w:sz="8" w:space="0" w:color="auto"/>
            </w:tcBorders>
            <w:shd w:val="clear" w:color="000000" w:fill="177737"/>
            <w:vAlign w:val="center"/>
            <w:hideMark/>
          </w:tcPr>
          <w:p w14:paraId="2029969B" w14:textId="77777777" w:rsidR="00FA2018" w:rsidRPr="002624A9" w:rsidRDefault="00FA2018" w:rsidP="009B25C4">
            <w:pPr>
              <w:spacing w:after="0" w:line="240" w:lineRule="auto"/>
              <w:jc w:val="center"/>
              <w:rPr>
                <w:rFonts w:ascii="Geomanist" w:eastAsia="Times New Roman" w:hAnsi="Geomanist" w:cs="Times New Roman"/>
                <w:b/>
                <w:bCs/>
                <w:color w:val="FFFFFF"/>
                <w:sz w:val="16"/>
                <w:szCs w:val="16"/>
                <w:lang w:eastAsia="es-MX"/>
              </w:rPr>
            </w:pPr>
            <w:r w:rsidRPr="002624A9">
              <w:rPr>
                <w:rFonts w:ascii="Geomanist" w:eastAsia="Times New Roman" w:hAnsi="Geomanist" w:cs="Times New Roman"/>
                <w:b/>
                <w:bCs/>
                <w:color w:val="FFFFFF"/>
                <w:sz w:val="16"/>
                <w:szCs w:val="16"/>
                <w:lang w:eastAsia="es-MX"/>
              </w:rPr>
              <w:t>El incumplimiento de este punto es causa de desechamiento técnico</w:t>
            </w:r>
          </w:p>
        </w:tc>
      </w:tr>
      <w:tr w:rsidR="002624A9" w:rsidRPr="002624A9" w14:paraId="13DFB99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DC1AD8D"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w:t>
            </w:r>
          </w:p>
        </w:tc>
        <w:tc>
          <w:tcPr>
            <w:tcW w:w="8221" w:type="dxa"/>
            <w:tcBorders>
              <w:top w:val="nil"/>
              <w:left w:val="nil"/>
              <w:bottom w:val="single" w:sz="8" w:space="0" w:color="auto"/>
              <w:right w:val="single" w:sz="8" w:space="0" w:color="auto"/>
            </w:tcBorders>
            <w:shd w:val="clear" w:color="auto" w:fill="auto"/>
            <w:vAlign w:val="center"/>
            <w:hideMark/>
          </w:tcPr>
          <w:p w14:paraId="7A2BC5F9" w14:textId="0171E1CF"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Los licitantes deberán presentar bajo protesta de decir verdad, de que el servicio ofertado cumple con lo requerido</w:t>
            </w:r>
          </w:p>
        </w:tc>
        <w:tc>
          <w:tcPr>
            <w:tcW w:w="977" w:type="dxa"/>
            <w:tcBorders>
              <w:top w:val="nil"/>
              <w:left w:val="nil"/>
              <w:bottom w:val="single" w:sz="8" w:space="0" w:color="auto"/>
              <w:right w:val="single" w:sz="8" w:space="0" w:color="auto"/>
            </w:tcBorders>
            <w:shd w:val="clear" w:color="auto" w:fill="auto"/>
            <w:vAlign w:val="center"/>
          </w:tcPr>
          <w:p w14:paraId="7C56D3CB" w14:textId="4129D566"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2A081A25"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426FA3B6"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8E06A0B"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4.2.2</w:t>
            </w:r>
          </w:p>
        </w:tc>
        <w:tc>
          <w:tcPr>
            <w:tcW w:w="8221" w:type="dxa"/>
            <w:tcBorders>
              <w:top w:val="nil"/>
              <w:left w:val="nil"/>
              <w:bottom w:val="single" w:sz="8" w:space="0" w:color="auto"/>
              <w:right w:val="single" w:sz="8" w:space="0" w:color="auto"/>
            </w:tcBorders>
            <w:shd w:val="clear" w:color="auto" w:fill="auto"/>
            <w:vAlign w:val="center"/>
            <w:hideMark/>
          </w:tcPr>
          <w:p w14:paraId="2450EFB4" w14:textId="4C54C0E0"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Licencia expedida por la Comisión Nacional de Seguridad Nuclear y Salvaguardas, para el manejo de material radiactivo en el uso de diagnóstico y tratamiento, por el prestador de servicio</w:t>
            </w:r>
          </w:p>
        </w:tc>
        <w:tc>
          <w:tcPr>
            <w:tcW w:w="977" w:type="dxa"/>
            <w:tcBorders>
              <w:top w:val="nil"/>
              <w:left w:val="nil"/>
              <w:bottom w:val="single" w:sz="8" w:space="0" w:color="auto"/>
              <w:right w:val="single" w:sz="8" w:space="0" w:color="auto"/>
            </w:tcBorders>
            <w:shd w:val="clear" w:color="auto" w:fill="auto"/>
            <w:vAlign w:val="center"/>
          </w:tcPr>
          <w:p w14:paraId="50089FB6" w14:textId="7CEC8696"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75E3E25B"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315FEFA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FE85143"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4.2.3</w:t>
            </w:r>
          </w:p>
        </w:tc>
        <w:tc>
          <w:tcPr>
            <w:tcW w:w="8221" w:type="dxa"/>
            <w:tcBorders>
              <w:top w:val="nil"/>
              <w:left w:val="nil"/>
              <w:bottom w:val="single" w:sz="8" w:space="0" w:color="auto"/>
              <w:right w:val="single" w:sz="8" w:space="0" w:color="auto"/>
            </w:tcBorders>
            <w:shd w:val="clear" w:color="auto" w:fill="auto"/>
            <w:vAlign w:val="center"/>
            <w:hideMark/>
          </w:tcPr>
          <w:p w14:paraId="1E825082" w14:textId="20D67ADE"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Registro Sanitario vigente expedido por la COFEPRIS, conforme lo establece el artículo 376 de la Ley General de Salud.</w:t>
            </w:r>
          </w:p>
        </w:tc>
        <w:tc>
          <w:tcPr>
            <w:tcW w:w="977" w:type="dxa"/>
            <w:tcBorders>
              <w:top w:val="nil"/>
              <w:left w:val="nil"/>
              <w:bottom w:val="single" w:sz="8" w:space="0" w:color="auto"/>
              <w:right w:val="single" w:sz="8" w:space="0" w:color="auto"/>
            </w:tcBorders>
            <w:shd w:val="clear" w:color="auto" w:fill="auto"/>
            <w:vAlign w:val="center"/>
          </w:tcPr>
          <w:p w14:paraId="0857448D" w14:textId="18F43536"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16ED86FA"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02388E2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87A84EE"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4.2.4</w:t>
            </w:r>
          </w:p>
        </w:tc>
        <w:tc>
          <w:tcPr>
            <w:tcW w:w="8221" w:type="dxa"/>
            <w:tcBorders>
              <w:top w:val="nil"/>
              <w:left w:val="nil"/>
              <w:bottom w:val="single" w:sz="8" w:space="0" w:color="auto"/>
              <w:right w:val="single" w:sz="8" w:space="0" w:color="auto"/>
            </w:tcBorders>
            <w:shd w:val="clear" w:color="auto" w:fill="auto"/>
            <w:vAlign w:val="center"/>
            <w:hideMark/>
          </w:tcPr>
          <w:p w14:paraId="1F4A8A6F" w14:textId="7739FAB2"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Licencia Municipal</w:t>
            </w:r>
          </w:p>
        </w:tc>
        <w:tc>
          <w:tcPr>
            <w:tcW w:w="977" w:type="dxa"/>
            <w:tcBorders>
              <w:top w:val="nil"/>
              <w:left w:val="nil"/>
              <w:bottom w:val="single" w:sz="8" w:space="0" w:color="auto"/>
              <w:right w:val="single" w:sz="8" w:space="0" w:color="auto"/>
            </w:tcBorders>
            <w:shd w:val="clear" w:color="auto" w:fill="auto"/>
            <w:vAlign w:val="center"/>
          </w:tcPr>
          <w:p w14:paraId="09AD945A" w14:textId="6BAA10E3"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6320F3DF"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5D689C6F"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EB317DC"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4.2.5</w:t>
            </w:r>
          </w:p>
        </w:tc>
        <w:tc>
          <w:tcPr>
            <w:tcW w:w="8221" w:type="dxa"/>
            <w:tcBorders>
              <w:top w:val="nil"/>
              <w:left w:val="nil"/>
              <w:bottom w:val="single" w:sz="8" w:space="0" w:color="auto"/>
              <w:right w:val="single" w:sz="8" w:space="0" w:color="auto"/>
            </w:tcBorders>
            <w:shd w:val="clear" w:color="auto" w:fill="auto"/>
            <w:vAlign w:val="center"/>
            <w:hideMark/>
          </w:tcPr>
          <w:p w14:paraId="47A71FA7" w14:textId="49D8579C"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Documentación mediante la cual acredite cumplir con todos y cada uno de los requisitos de Protección Civil de la localidad en donde se ubique el inmueble en el cual se prestarán los servicios</w:t>
            </w:r>
          </w:p>
        </w:tc>
        <w:tc>
          <w:tcPr>
            <w:tcW w:w="977" w:type="dxa"/>
            <w:tcBorders>
              <w:top w:val="nil"/>
              <w:left w:val="nil"/>
              <w:bottom w:val="single" w:sz="8" w:space="0" w:color="auto"/>
              <w:right w:val="single" w:sz="8" w:space="0" w:color="auto"/>
            </w:tcBorders>
            <w:shd w:val="clear" w:color="auto" w:fill="auto"/>
            <w:vAlign w:val="center"/>
          </w:tcPr>
          <w:p w14:paraId="71761425" w14:textId="7656BE1C"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59EFBE69"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5D6EFEB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1462372"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lastRenderedPageBreak/>
              <w:t>4.2.6</w:t>
            </w:r>
          </w:p>
        </w:tc>
        <w:tc>
          <w:tcPr>
            <w:tcW w:w="8221" w:type="dxa"/>
            <w:tcBorders>
              <w:top w:val="nil"/>
              <w:left w:val="nil"/>
              <w:bottom w:val="single" w:sz="8" w:space="0" w:color="auto"/>
              <w:right w:val="single" w:sz="8" w:space="0" w:color="auto"/>
            </w:tcBorders>
            <w:shd w:val="clear" w:color="auto" w:fill="auto"/>
            <w:vAlign w:val="center"/>
            <w:hideMark/>
          </w:tcPr>
          <w:p w14:paraId="4ACA8D14" w14:textId="72000B26"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Plan de contingencias en caso de algún imprevisto en la prestación del servicio</w:t>
            </w:r>
          </w:p>
        </w:tc>
        <w:tc>
          <w:tcPr>
            <w:tcW w:w="977" w:type="dxa"/>
            <w:tcBorders>
              <w:top w:val="nil"/>
              <w:left w:val="nil"/>
              <w:bottom w:val="single" w:sz="8" w:space="0" w:color="auto"/>
              <w:right w:val="single" w:sz="8" w:space="0" w:color="auto"/>
            </w:tcBorders>
            <w:shd w:val="clear" w:color="auto" w:fill="auto"/>
            <w:vAlign w:val="center"/>
          </w:tcPr>
          <w:p w14:paraId="579308BD" w14:textId="78C83CDE"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3EC317A6"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256F8F3C"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62F84C9"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4.2.7</w:t>
            </w:r>
          </w:p>
        </w:tc>
        <w:tc>
          <w:tcPr>
            <w:tcW w:w="8221" w:type="dxa"/>
            <w:tcBorders>
              <w:top w:val="nil"/>
              <w:left w:val="nil"/>
              <w:bottom w:val="single" w:sz="8" w:space="0" w:color="auto"/>
              <w:right w:val="single" w:sz="8" w:space="0" w:color="auto"/>
            </w:tcBorders>
            <w:shd w:val="clear" w:color="auto" w:fill="auto"/>
            <w:vAlign w:val="center"/>
            <w:hideMark/>
          </w:tcPr>
          <w:p w14:paraId="22C14BF5"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Requisitos generales de la instalación</w:t>
            </w:r>
          </w:p>
          <w:p w14:paraId="6C8BCA72" w14:textId="77777777" w:rsidR="002624A9" w:rsidRPr="002624A9" w:rsidRDefault="002624A9" w:rsidP="002624A9">
            <w:pPr>
              <w:spacing w:after="0" w:line="240" w:lineRule="auto"/>
              <w:rPr>
                <w:rFonts w:ascii="Geomanist" w:hAnsi="Geomanist" w:cs="Calibri"/>
                <w:sz w:val="18"/>
                <w:szCs w:val="20"/>
              </w:rPr>
            </w:pPr>
          </w:p>
          <w:p w14:paraId="49E26C74"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 La instalación de medicina nuclear debe contar con una zona controlada; y cuando aplique:</w:t>
            </w:r>
          </w:p>
          <w:p w14:paraId="0E676D7E"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5.1.1. Cuarto caliente, configurado por:</w:t>
            </w:r>
          </w:p>
          <w:p w14:paraId="30E03BF6"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5.1.1.1. Área para la apertura de bultos;</w:t>
            </w:r>
          </w:p>
          <w:p w14:paraId="25692742"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5.1.1.2. Área para preparación de radiofármacos;</w:t>
            </w:r>
          </w:p>
          <w:p w14:paraId="4E13CF1D"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5.1.2. Almacén para material radiactivo;</w:t>
            </w:r>
          </w:p>
          <w:p w14:paraId="68FD77F4"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5.1.3. Almacén para los desechos radiactivos y objetos contaminados;</w:t>
            </w:r>
          </w:p>
          <w:p w14:paraId="5EEFC579"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5.1.4. Área para descontaminación personal;</w:t>
            </w:r>
          </w:p>
          <w:p w14:paraId="2F779A22"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5.1.5. Área para la administración de material radiactivo al paciente;</w:t>
            </w:r>
          </w:p>
          <w:p w14:paraId="1A60E8C4"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5.1.6. Sala de espera exclusiva para pacientes a quienes se les ha administrado material radiactivo;</w:t>
            </w:r>
          </w:p>
          <w:p w14:paraId="12CE5596"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5.1.7. Sala para realización de estudios, la cual incluye:</w:t>
            </w:r>
          </w:p>
          <w:p w14:paraId="10B61FAE"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5.1.7.1. Área donde se ubican los equipos para adquisición de imágenes (y sus colimadores si el equipo cuenta con ellos);</w:t>
            </w:r>
          </w:p>
          <w:p w14:paraId="35EA14ED"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5.1.7.2. Si es el caso, bandas de esfuerzo; y</w:t>
            </w:r>
          </w:p>
          <w:p w14:paraId="7031A335"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5.1.7.3. Área de control de los equipos para adquisición de imágenes; y</w:t>
            </w:r>
          </w:p>
          <w:p w14:paraId="3B4F23A9"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5.1.8. Sanitario de uso exclusivo para pacientes a quienes se les ha administrado material radiactivo; y</w:t>
            </w:r>
          </w:p>
          <w:p w14:paraId="6617EA87" w14:textId="77777777" w:rsidR="002624A9" w:rsidRPr="002624A9" w:rsidRDefault="002624A9" w:rsidP="002624A9">
            <w:pPr>
              <w:spacing w:after="0" w:line="240" w:lineRule="auto"/>
              <w:rPr>
                <w:rFonts w:ascii="Geomanist" w:hAnsi="Geomanist" w:cs="Calibri"/>
                <w:sz w:val="18"/>
                <w:szCs w:val="20"/>
              </w:rPr>
            </w:pPr>
            <w:r w:rsidRPr="002624A9">
              <w:rPr>
                <w:rFonts w:ascii="Geomanist" w:hAnsi="Geomanist" w:cs="Calibri"/>
                <w:sz w:val="18"/>
                <w:szCs w:val="20"/>
              </w:rPr>
              <w:t>• 5.1.9. Cuarto de hospitalización, para los casos en que no se cumplan las condiciones para el egreso de pacientes, de acuerdo con lo establecido en la NOM-013-NUCL-2009, o la que la sustituya.</w:t>
            </w:r>
          </w:p>
          <w:p w14:paraId="6805CA9D" w14:textId="3E8D189B" w:rsidR="002624A9" w:rsidRPr="002624A9" w:rsidRDefault="002624A9" w:rsidP="002624A9">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 Las dimensiones y ubicación serán de acuerdo con los tipos y cantidad de estudios a realizar</w:t>
            </w:r>
          </w:p>
        </w:tc>
        <w:tc>
          <w:tcPr>
            <w:tcW w:w="977" w:type="dxa"/>
            <w:tcBorders>
              <w:top w:val="nil"/>
              <w:left w:val="nil"/>
              <w:bottom w:val="single" w:sz="8" w:space="0" w:color="auto"/>
              <w:right w:val="single" w:sz="8" w:space="0" w:color="auto"/>
            </w:tcBorders>
            <w:shd w:val="clear" w:color="auto" w:fill="auto"/>
            <w:vAlign w:val="center"/>
          </w:tcPr>
          <w:p w14:paraId="413AE0B2" w14:textId="34D404DD"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0ACAE994"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5844212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3D6BAAD"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4.2.8</w:t>
            </w:r>
          </w:p>
        </w:tc>
        <w:tc>
          <w:tcPr>
            <w:tcW w:w="8221" w:type="dxa"/>
            <w:tcBorders>
              <w:top w:val="nil"/>
              <w:left w:val="nil"/>
              <w:bottom w:val="single" w:sz="8" w:space="0" w:color="auto"/>
              <w:right w:val="single" w:sz="8" w:space="0" w:color="auto"/>
            </w:tcBorders>
            <w:shd w:val="clear" w:color="auto" w:fill="auto"/>
            <w:vAlign w:val="center"/>
            <w:hideMark/>
          </w:tcPr>
          <w:p w14:paraId="1FC45C6F" w14:textId="420490FE"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Certificado que acredite el cumplimiento con la Norma Oficial Mexicana, Norma Mexicana, Norma Internacional o Especificación Técnica aplicable,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w:t>
            </w:r>
          </w:p>
        </w:tc>
        <w:tc>
          <w:tcPr>
            <w:tcW w:w="977" w:type="dxa"/>
            <w:tcBorders>
              <w:top w:val="nil"/>
              <w:left w:val="nil"/>
              <w:bottom w:val="single" w:sz="8" w:space="0" w:color="auto"/>
              <w:right w:val="single" w:sz="8" w:space="0" w:color="auto"/>
            </w:tcBorders>
            <w:shd w:val="clear" w:color="auto" w:fill="auto"/>
            <w:vAlign w:val="center"/>
          </w:tcPr>
          <w:p w14:paraId="4B1AE325" w14:textId="44CB61A2"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6188CD98"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7AAFED00"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8B996D6"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4.2.9</w:t>
            </w:r>
          </w:p>
        </w:tc>
        <w:tc>
          <w:tcPr>
            <w:tcW w:w="8221" w:type="dxa"/>
            <w:tcBorders>
              <w:top w:val="nil"/>
              <w:left w:val="nil"/>
              <w:bottom w:val="single" w:sz="8" w:space="0" w:color="auto"/>
              <w:right w:val="single" w:sz="8" w:space="0" w:color="auto"/>
            </w:tcBorders>
            <w:shd w:val="clear" w:color="auto" w:fill="auto"/>
            <w:vAlign w:val="center"/>
            <w:hideMark/>
          </w:tcPr>
          <w:p w14:paraId="12DC6144" w14:textId="2EA470EE"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 xml:space="preserve">Aviso de funcionamiento del establecimiento  </w:t>
            </w:r>
          </w:p>
        </w:tc>
        <w:tc>
          <w:tcPr>
            <w:tcW w:w="977" w:type="dxa"/>
            <w:tcBorders>
              <w:top w:val="nil"/>
              <w:left w:val="nil"/>
              <w:bottom w:val="single" w:sz="8" w:space="0" w:color="auto"/>
              <w:right w:val="single" w:sz="8" w:space="0" w:color="auto"/>
            </w:tcBorders>
            <w:shd w:val="clear" w:color="auto" w:fill="auto"/>
            <w:vAlign w:val="center"/>
          </w:tcPr>
          <w:p w14:paraId="2B8C3928" w14:textId="496D6B6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3D798A00"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73443F92"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A241262"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4.2.10</w:t>
            </w:r>
          </w:p>
        </w:tc>
        <w:tc>
          <w:tcPr>
            <w:tcW w:w="8221" w:type="dxa"/>
            <w:tcBorders>
              <w:top w:val="nil"/>
              <w:left w:val="nil"/>
              <w:bottom w:val="single" w:sz="8" w:space="0" w:color="auto"/>
              <w:right w:val="single" w:sz="8" w:space="0" w:color="auto"/>
            </w:tcBorders>
            <w:shd w:val="clear" w:color="auto" w:fill="auto"/>
            <w:vAlign w:val="center"/>
            <w:hideMark/>
          </w:tcPr>
          <w:p w14:paraId="64E21D54" w14:textId="45D7173D"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Licencia Sanitaria mediante la cual la Secretaria de Salud, a través de la Comisión Federal para la Protección Contra Riesgos Sanitarios autorice  al participante para prestar el servicio requerido</w:t>
            </w:r>
          </w:p>
        </w:tc>
        <w:tc>
          <w:tcPr>
            <w:tcW w:w="977" w:type="dxa"/>
            <w:tcBorders>
              <w:top w:val="nil"/>
              <w:left w:val="nil"/>
              <w:bottom w:val="single" w:sz="8" w:space="0" w:color="auto"/>
              <w:right w:val="single" w:sz="8" w:space="0" w:color="auto"/>
            </w:tcBorders>
            <w:shd w:val="clear" w:color="auto" w:fill="auto"/>
            <w:vAlign w:val="center"/>
          </w:tcPr>
          <w:p w14:paraId="518C16A7" w14:textId="05BE294F"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064DD72B"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251C2402"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C47B1A9"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4.2.11</w:t>
            </w:r>
          </w:p>
        </w:tc>
        <w:tc>
          <w:tcPr>
            <w:tcW w:w="8221" w:type="dxa"/>
            <w:tcBorders>
              <w:top w:val="nil"/>
              <w:left w:val="nil"/>
              <w:bottom w:val="single" w:sz="8" w:space="0" w:color="auto"/>
              <w:right w:val="single" w:sz="8" w:space="0" w:color="auto"/>
            </w:tcBorders>
            <w:shd w:val="clear" w:color="auto" w:fill="auto"/>
            <w:vAlign w:val="center"/>
            <w:hideMark/>
          </w:tcPr>
          <w:p w14:paraId="05777059" w14:textId="00A5A629"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977" w:type="dxa"/>
            <w:tcBorders>
              <w:top w:val="nil"/>
              <w:left w:val="nil"/>
              <w:bottom w:val="single" w:sz="8" w:space="0" w:color="auto"/>
              <w:right w:val="single" w:sz="8" w:space="0" w:color="auto"/>
            </w:tcBorders>
            <w:shd w:val="clear" w:color="auto" w:fill="auto"/>
            <w:vAlign w:val="center"/>
          </w:tcPr>
          <w:p w14:paraId="521DB28A" w14:textId="6B437BD6"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5857386A"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6046C6D8"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39E30FA"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4.2.12</w:t>
            </w:r>
          </w:p>
        </w:tc>
        <w:tc>
          <w:tcPr>
            <w:tcW w:w="8221" w:type="dxa"/>
            <w:tcBorders>
              <w:top w:val="nil"/>
              <w:left w:val="nil"/>
              <w:bottom w:val="single" w:sz="8" w:space="0" w:color="auto"/>
              <w:right w:val="single" w:sz="8" w:space="0" w:color="auto"/>
            </w:tcBorders>
            <w:shd w:val="clear" w:color="auto" w:fill="auto"/>
            <w:vAlign w:val="center"/>
            <w:hideMark/>
          </w:tcPr>
          <w:p w14:paraId="26C9AEE7" w14:textId="62173969"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En su caso, certificado vigente emitido por el Consejo de Salubridad General para los establecimientos de atención médica privados de conformidad con el acuerdo de fecha 7 de Diciembre de 2009, vigente a partir del 01 de Enero de 2010</w:t>
            </w:r>
          </w:p>
        </w:tc>
        <w:tc>
          <w:tcPr>
            <w:tcW w:w="977" w:type="dxa"/>
            <w:tcBorders>
              <w:top w:val="nil"/>
              <w:left w:val="nil"/>
              <w:bottom w:val="single" w:sz="8" w:space="0" w:color="auto"/>
              <w:right w:val="single" w:sz="8" w:space="0" w:color="auto"/>
            </w:tcBorders>
            <w:shd w:val="clear" w:color="auto" w:fill="auto"/>
            <w:vAlign w:val="center"/>
          </w:tcPr>
          <w:p w14:paraId="2247A3B8" w14:textId="16F2AD2B"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31608E7B"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713BC89F"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6473539"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4.2.13</w:t>
            </w:r>
          </w:p>
        </w:tc>
        <w:tc>
          <w:tcPr>
            <w:tcW w:w="8221" w:type="dxa"/>
            <w:tcBorders>
              <w:top w:val="nil"/>
              <w:left w:val="nil"/>
              <w:bottom w:val="single" w:sz="8" w:space="0" w:color="auto"/>
              <w:right w:val="single" w:sz="8" w:space="0" w:color="auto"/>
            </w:tcBorders>
            <w:shd w:val="clear" w:color="auto" w:fill="auto"/>
            <w:vAlign w:val="center"/>
            <w:hideMark/>
          </w:tcPr>
          <w:p w14:paraId="44D17CA3" w14:textId="664511B6"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Alta ante la Secretaria de Hacienda y Crédito Público.</w:t>
            </w:r>
          </w:p>
        </w:tc>
        <w:tc>
          <w:tcPr>
            <w:tcW w:w="977" w:type="dxa"/>
            <w:tcBorders>
              <w:top w:val="nil"/>
              <w:left w:val="nil"/>
              <w:bottom w:val="single" w:sz="8" w:space="0" w:color="auto"/>
              <w:right w:val="single" w:sz="8" w:space="0" w:color="auto"/>
            </w:tcBorders>
            <w:shd w:val="clear" w:color="auto" w:fill="auto"/>
            <w:vAlign w:val="center"/>
          </w:tcPr>
          <w:p w14:paraId="33A74425" w14:textId="76E9F7CD"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32EE0B7F"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28683410"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D8C7287"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4.2.14</w:t>
            </w:r>
          </w:p>
        </w:tc>
        <w:tc>
          <w:tcPr>
            <w:tcW w:w="8221" w:type="dxa"/>
            <w:tcBorders>
              <w:top w:val="nil"/>
              <w:left w:val="nil"/>
              <w:bottom w:val="single" w:sz="8" w:space="0" w:color="auto"/>
              <w:right w:val="single" w:sz="8" w:space="0" w:color="auto"/>
            </w:tcBorders>
            <w:shd w:val="clear" w:color="auto" w:fill="auto"/>
            <w:vAlign w:val="center"/>
            <w:hideMark/>
          </w:tcPr>
          <w:p w14:paraId="301254C6" w14:textId="6AF46D52"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Cedula del Registro Federal de Contribuyentes.</w:t>
            </w:r>
          </w:p>
        </w:tc>
        <w:tc>
          <w:tcPr>
            <w:tcW w:w="977" w:type="dxa"/>
            <w:tcBorders>
              <w:top w:val="nil"/>
              <w:left w:val="nil"/>
              <w:bottom w:val="single" w:sz="8" w:space="0" w:color="auto"/>
              <w:right w:val="single" w:sz="8" w:space="0" w:color="auto"/>
            </w:tcBorders>
            <w:shd w:val="clear" w:color="auto" w:fill="auto"/>
            <w:vAlign w:val="center"/>
          </w:tcPr>
          <w:p w14:paraId="4A4AFE74" w14:textId="08D4619F"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3A108FC4"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435CC62D"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0A205D5"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4.2.15</w:t>
            </w:r>
          </w:p>
        </w:tc>
        <w:tc>
          <w:tcPr>
            <w:tcW w:w="8221" w:type="dxa"/>
            <w:tcBorders>
              <w:top w:val="nil"/>
              <w:left w:val="nil"/>
              <w:bottom w:val="single" w:sz="8" w:space="0" w:color="auto"/>
              <w:right w:val="single" w:sz="8" w:space="0" w:color="auto"/>
            </w:tcBorders>
            <w:shd w:val="clear" w:color="auto" w:fill="auto"/>
            <w:vAlign w:val="center"/>
            <w:hideMark/>
          </w:tcPr>
          <w:p w14:paraId="22C682D0" w14:textId="75AC522B"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Aviso de Inscripción Patronal ante el IMSS.</w:t>
            </w:r>
          </w:p>
        </w:tc>
        <w:tc>
          <w:tcPr>
            <w:tcW w:w="977" w:type="dxa"/>
            <w:tcBorders>
              <w:top w:val="nil"/>
              <w:left w:val="nil"/>
              <w:bottom w:val="single" w:sz="8" w:space="0" w:color="auto"/>
              <w:right w:val="single" w:sz="8" w:space="0" w:color="auto"/>
            </w:tcBorders>
            <w:shd w:val="clear" w:color="auto" w:fill="auto"/>
            <w:vAlign w:val="center"/>
          </w:tcPr>
          <w:p w14:paraId="34953583" w14:textId="56B1C4D6"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5B32B529"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372FBFBF"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92B95D8"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4.2.16</w:t>
            </w:r>
          </w:p>
        </w:tc>
        <w:tc>
          <w:tcPr>
            <w:tcW w:w="8221" w:type="dxa"/>
            <w:tcBorders>
              <w:top w:val="nil"/>
              <w:left w:val="nil"/>
              <w:bottom w:val="single" w:sz="8" w:space="0" w:color="auto"/>
              <w:right w:val="single" w:sz="8" w:space="0" w:color="auto"/>
            </w:tcBorders>
            <w:shd w:val="clear" w:color="auto" w:fill="auto"/>
            <w:vAlign w:val="center"/>
            <w:hideMark/>
          </w:tcPr>
          <w:p w14:paraId="78207614" w14:textId="1F76F85D"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Balance general y estado de resultados de uno o dos meses anteriores a la fecha de trámite.</w:t>
            </w:r>
          </w:p>
        </w:tc>
        <w:tc>
          <w:tcPr>
            <w:tcW w:w="977" w:type="dxa"/>
            <w:tcBorders>
              <w:top w:val="nil"/>
              <w:left w:val="nil"/>
              <w:bottom w:val="single" w:sz="8" w:space="0" w:color="auto"/>
              <w:right w:val="single" w:sz="8" w:space="0" w:color="auto"/>
            </w:tcBorders>
            <w:shd w:val="clear" w:color="auto" w:fill="auto"/>
            <w:vAlign w:val="center"/>
          </w:tcPr>
          <w:p w14:paraId="105ECBB7" w14:textId="7CD928CB"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1FB9D511"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64B6C9C8"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DDBE2AC"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4.2.17</w:t>
            </w:r>
          </w:p>
        </w:tc>
        <w:tc>
          <w:tcPr>
            <w:tcW w:w="8221" w:type="dxa"/>
            <w:tcBorders>
              <w:top w:val="nil"/>
              <w:left w:val="nil"/>
              <w:bottom w:val="single" w:sz="8" w:space="0" w:color="auto"/>
              <w:right w:val="single" w:sz="8" w:space="0" w:color="auto"/>
            </w:tcBorders>
            <w:shd w:val="clear" w:color="auto" w:fill="auto"/>
            <w:vAlign w:val="center"/>
            <w:hideMark/>
          </w:tcPr>
          <w:p w14:paraId="3793A39F" w14:textId="7C062D86"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Acta constitutiva de la empresa, inscrita en el Registro Público del Comercio (Personas Morales)</w:t>
            </w:r>
          </w:p>
        </w:tc>
        <w:tc>
          <w:tcPr>
            <w:tcW w:w="977" w:type="dxa"/>
            <w:tcBorders>
              <w:top w:val="nil"/>
              <w:left w:val="nil"/>
              <w:bottom w:val="single" w:sz="8" w:space="0" w:color="auto"/>
              <w:right w:val="single" w:sz="8" w:space="0" w:color="auto"/>
            </w:tcBorders>
            <w:shd w:val="clear" w:color="auto" w:fill="auto"/>
            <w:vAlign w:val="center"/>
          </w:tcPr>
          <w:p w14:paraId="35F8DB03" w14:textId="31FEF8E5"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26F6CA2C"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r w:rsidR="002624A9" w:rsidRPr="002624A9" w14:paraId="050FFDE3" w14:textId="77777777" w:rsidTr="002624A9">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367E8A7"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8"/>
                <w:lang w:eastAsia="es-MX"/>
              </w:rPr>
              <w:t>4.2.18</w:t>
            </w:r>
          </w:p>
        </w:tc>
        <w:tc>
          <w:tcPr>
            <w:tcW w:w="8221" w:type="dxa"/>
            <w:tcBorders>
              <w:top w:val="nil"/>
              <w:left w:val="nil"/>
              <w:bottom w:val="single" w:sz="8" w:space="0" w:color="auto"/>
              <w:right w:val="single" w:sz="8" w:space="0" w:color="auto"/>
            </w:tcBorders>
            <w:shd w:val="clear" w:color="auto" w:fill="auto"/>
            <w:vAlign w:val="center"/>
            <w:hideMark/>
          </w:tcPr>
          <w:p w14:paraId="54553731" w14:textId="5F57AA36" w:rsidR="002624A9" w:rsidRPr="002624A9" w:rsidRDefault="002624A9" w:rsidP="009B25C4">
            <w:pPr>
              <w:spacing w:after="0" w:line="240" w:lineRule="auto"/>
              <w:rPr>
                <w:rFonts w:ascii="Geomanist" w:eastAsia="Times New Roman" w:hAnsi="Geomanist" w:cs="Times New Roman"/>
                <w:color w:val="000000"/>
                <w:sz w:val="18"/>
                <w:szCs w:val="16"/>
                <w:lang w:eastAsia="es-MX"/>
              </w:rPr>
            </w:pPr>
            <w:r w:rsidRPr="002624A9">
              <w:rPr>
                <w:rFonts w:ascii="Geomanist" w:hAnsi="Geomanist" w:cs="Calibri"/>
                <w:sz w:val="18"/>
                <w:szCs w:val="20"/>
              </w:rPr>
              <w:t>Para poder evaluar a los licitantes participantes, posterior a la presentación y apertura de propuestas, se realizaran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tc>
        <w:tc>
          <w:tcPr>
            <w:tcW w:w="977" w:type="dxa"/>
            <w:tcBorders>
              <w:top w:val="nil"/>
              <w:left w:val="nil"/>
              <w:bottom w:val="single" w:sz="8" w:space="0" w:color="auto"/>
              <w:right w:val="single" w:sz="8" w:space="0" w:color="auto"/>
            </w:tcBorders>
            <w:shd w:val="clear" w:color="auto" w:fill="auto"/>
            <w:vAlign w:val="center"/>
          </w:tcPr>
          <w:p w14:paraId="64333B8C" w14:textId="1D9F3A7E"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p>
        </w:tc>
        <w:tc>
          <w:tcPr>
            <w:tcW w:w="1481" w:type="dxa"/>
            <w:tcBorders>
              <w:top w:val="nil"/>
              <w:left w:val="nil"/>
              <w:bottom w:val="single" w:sz="8" w:space="0" w:color="auto"/>
              <w:right w:val="single" w:sz="8" w:space="0" w:color="auto"/>
            </w:tcBorders>
            <w:shd w:val="clear" w:color="auto" w:fill="auto"/>
            <w:vAlign w:val="center"/>
            <w:hideMark/>
          </w:tcPr>
          <w:p w14:paraId="1C806784" w14:textId="77777777" w:rsidR="002624A9" w:rsidRPr="002624A9" w:rsidRDefault="002624A9" w:rsidP="009B25C4">
            <w:pPr>
              <w:spacing w:after="0" w:line="240" w:lineRule="auto"/>
              <w:jc w:val="center"/>
              <w:rPr>
                <w:rFonts w:ascii="Geomanist" w:eastAsia="Times New Roman" w:hAnsi="Geomanist" w:cs="Times New Roman"/>
                <w:color w:val="000000"/>
                <w:sz w:val="16"/>
                <w:szCs w:val="16"/>
                <w:lang w:eastAsia="es-MX"/>
              </w:rPr>
            </w:pPr>
            <w:r w:rsidRPr="002624A9">
              <w:rPr>
                <w:rFonts w:ascii="Geomanist" w:eastAsia="Times New Roman" w:hAnsi="Geomanist" w:cs="Times New Roman"/>
                <w:color w:val="000000"/>
                <w:sz w:val="16"/>
                <w:szCs w:val="16"/>
                <w:lang w:eastAsia="es-MX"/>
              </w:rPr>
              <w:t>SI</w:t>
            </w:r>
          </w:p>
        </w:tc>
      </w:tr>
    </w:tbl>
    <w:p w14:paraId="1358F8CE" w14:textId="77777777" w:rsidR="0013684E" w:rsidRDefault="0013684E" w:rsidP="005A6D8F">
      <w:pPr>
        <w:tabs>
          <w:tab w:val="left" w:pos="6240"/>
        </w:tabs>
        <w:suppressAutoHyphens/>
        <w:spacing w:after="0" w:line="240" w:lineRule="auto"/>
        <w:jc w:val="both"/>
        <w:rPr>
          <w:rFonts w:ascii="Geomanist" w:hAnsi="Geomanist" w:cs="Arial"/>
          <w:b/>
          <w:noProof/>
          <w:sz w:val="18"/>
          <w:szCs w:val="18"/>
          <w:lang w:val="es-ES_tradnl"/>
        </w:rPr>
      </w:pPr>
    </w:p>
    <w:p w14:paraId="1D555D9A" w14:textId="77777777" w:rsidR="00F90DF1" w:rsidRPr="00DD3232" w:rsidRDefault="00F90DF1"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lang w:val="es-ES_tradnl"/>
        </w:rPr>
        <w:t xml:space="preserve">4.3 </w:t>
      </w:r>
      <w:r w:rsidR="00B25531" w:rsidRPr="00DD3232">
        <w:rPr>
          <w:rFonts w:ascii="Geomanist" w:hAnsi="Geomanist" w:cs="Arial"/>
          <w:b/>
          <w:noProof/>
          <w:sz w:val="18"/>
          <w:szCs w:val="18"/>
          <w:lang w:val="es-ES_tradnl"/>
        </w:rPr>
        <w:t>Proposición Económica</w:t>
      </w:r>
    </w:p>
    <w:p w14:paraId="6EF4A5B3" w14:textId="77777777" w:rsidR="00F90DF1" w:rsidRPr="00DD3232" w:rsidRDefault="00F90DF1" w:rsidP="005A6D8F">
      <w:pPr>
        <w:tabs>
          <w:tab w:val="left" w:pos="6240"/>
        </w:tabs>
        <w:suppressAutoHyphens/>
        <w:spacing w:after="0" w:line="240" w:lineRule="auto"/>
        <w:jc w:val="both"/>
        <w:rPr>
          <w:rFonts w:ascii="Geomanist" w:hAnsi="Geomanist" w:cs="Arial"/>
          <w:b/>
          <w:noProof/>
          <w:sz w:val="18"/>
          <w:szCs w:val="18"/>
          <w:lang w:val="es-ES_tradnl"/>
        </w:rPr>
      </w:pPr>
    </w:p>
    <w:tbl>
      <w:tblPr>
        <w:tblW w:w="518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64"/>
        <w:gridCol w:w="7631"/>
        <w:gridCol w:w="1135"/>
        <w:gridCol w:w="1423"/>
        <w:gridCol w:w="29"/>
      </w:tblGrid>
      <w:tr w:rsidR="003C54B9" w:rsidRPr="00DD3232" w14:paraId="1D47D2D3" w14:textId="77777777" w:rsidTr="00BA6C88">
        <w:trPr>
          <w:trHeight w:val="395"/>
          <w:tblHeader/>
          <w:jc w:val="center"/>
        </w:trPr>
        <w:tc>
          <w:tcPr>
            <w:tcW w:w="390" w:type="pct"/>
            <w:vMerge w:val="restart"/>
            <w:shd w:val="clear" w:color="auto" w:fill="177737"/>
            <w:vAlign w:val="center"/>
          </w:tcPr>
          <w:p w14:paraId="3A85AC2E" w14:textId="77777777" w:rsidR="00624C7E" w:rsidRPr="00DD3232" w:rsidRDefault="00624C7E" w:rsidP="005A6D8F">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Numeral</w:t>
            </w:r>
          </w:p>
        </w:tc>
        <w:tc>
          <w:tcPr>
            <w:tcW w:w="3443" w:type="pct"/>
            <w:vMerge w:val="restart"/>
            <w:shd w:val="clear" w:color="auto" w:fill="177737"/>
            <w:vAlign w:val="center"/>
          </w:tcPr>
          <w:p w14:paraId="352B26C5" w14:textId="77777777" w:rsidR="00624C7E" w:rsidRPr="00DD3232" w:rsidRDefault="00624C7E" w:rsidP="005A6D8F">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 xml:space="preserve">Documentación relativa a la Proposición </w:t>
            </w:r>
            <w:r w:rsidR="00C12D7C" w:rsidRPr="00DD3232">
              <w:rPr>
                <w:rFonts w:ascii="Geomanist" w:hAnsi="Geomanist" w:cs="Arial"/>
                <w:b/>
                <w:noProof/>
                <w:color w:val="FFFFFF" w:themeColor="background1"/>
                <w:sz w:val="16"/>
                <w:szCs w:val="18"/>
              </w:rPr>
              <w:t>económica</w:t>
            </w:r>
          </w:p>
        </w:tc>
        <w:tc>
          <w:tcPr>
            <w:tcW w:w="512" w:type="pct"/>
            <w:vMerge w:val="restart"/>
            <w:shd w:val="clear" w:color="auto" w:fill="177737"/>
            <w:vAlign w:val="center"/>
          </w:tcPr>
          <w:p w14:paraId="537B2709" w14:textId="77777777" w:rsidR="00624C7E" w:rsidRPr="00DD3232" w:rsidRDefault="00624C7E" w:rsidP="005A6D8F">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Formato</w:t>
            </w:r>
          </w:p>
        </w:tc>
        <w:tc>
          <w:tcPr>
            <w:tcW w:w="656" w:type="pct"/>
            <w:gridSpan w:val="2"/>
            <w:vMerge w:val="restart"/>
            <w:shd w:val="clear" w:color="auto" w:fill="177737"/>
            <w:vAlign w:val="center"/>
          </w:tcPr>
          <w:p w14:paraId="36956B72" w14:textId="77777777" w:rsidR="00624C7E" w:rsidRPr="00DD3232" w:rsidRDefault="00624C7E" w:rsidP="005A6D8F">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Requisito</w:t>
            </w:r>
          </w:p>
        </w:tc>
      </w:tr>
      <w:tr w:rsidR="003C54B9" w:rsidRPr="00DD3232" w14:paraId="25D9947A" w14:textId="77777777" w:rsidTr="007D1AC8">
        <w:trPr>
          <w:trHeight w:val="509"/>
          <w:tblHeader/>
          <w:jc w:val="center"/>
        </w:trPr>
        <w:tc>
          <w:tcPr>
            <w:tcW w:w="390" w:type="pct"/>
            <w:vMerge/>
            <w:shd w:val="clear" w:color="auto" w:fill="177737"/>
            <w:vAlign w:val="center"/>
            <w:hideMark/>
          </w:tcPr>
          <w:p w14:paraId="676FBD65" w14:textId="77777777" w:rsidR="00624C7E" w:rsidRPr="00DD3232" w:rsidRDefault="00624C7E" w:rsidP="005A6D8F">
            <w:pPr>
              <w:spacing w:after="0" w:line="240" w:lineRule="auto"/>
              <w:jc w:val="center"/>
              <w:outlineLvl w:val="1"/>
              <w:rPr>
                <w:rFonts w:ascii="Geomanist" w:hAnsi="Geomanist" w:cs="Arial"/>
                <w:noProof/>
                <w:sz w:val="16"/>
                <w:szCs w:val="18"/>
              </w:rPr>
            </w:pPr>
          </w:p>
        </w:tc>
        <w:tc>
          <w:tcPr>
            <w:tcW w:w="3443" w:type="pct"/>
            <w:vMerge/>
            <w:shd w:val="clear" w:color="auto" w:fill="177737"/>
          </w:tcPr>
          <w:p w14:paraId="44C1B63D" w14:textId="77777777" w:rsidR="00624C7E" w:rsidRPr="00DD3232" w:rsidRDefault="00624C7E" w:rsidP="005A6D8F">
            <w:pPr>
              <w:spacing w:after="0" w:line="240" w:lineRule="auto"/>
              <w:jc w:val="center"/>
              <w:outlineLvl w:val="1"/>
              <w:rPr>
                <w:rFonts w:ascii="Geomanist" w:hAnsi="Geomanist" w:cs="Arial"/>
                <w:noProof/>
                <w:sz w:val="16"/>
                <w:szCs w:val="18"/>
              </w:rPr>
            </w:pPr>
          </w:p>
        </w:tc>
        <w:tc>
          <w:tcPr>
            <w:tcW w:w="512" w:type="pct"/>
            <w:vMerge/>
            <w:shd w:val="clear" w:color="auto" w:fill="177737"/>
            <w:vAlign w:val="center"/>
            <w:hideMark/>
          </w:tcPr>
          <w:p w14:paraId="5679273D" w14:textId="77777777" w:rsidR="00624C7E" w:rsidRPr="00DD3232" w:rsidRDefault="00624C7E" w:rsidP="005A6D8F">
            <w:pPr>
              <w:spacing w:after="0" w:line="240" w:lineRule="auto"/>
              <w:jc w:val="center"/>
              <w:outlineLvl w:val="1"/>
              <w:rPr>
                <w:rFonts w:ascii="Geomanist" w:hAnsi="Geomanist" w:cs="Arial"/>
                <w:noProof/>
                <w:sz w:val="16"/>
                <w:szCs w:val="18"/>
              </w:rPr>
            </w:pPr>
          </w:p>
        </w:tc>
        <w:tc>
          <w:tcPr>
            <w:tcW w:w="656" w:type="pct"/>
            <w:gridSpan w:val="2"/>
            <w:vMerge/>
            <w:shd w:val="clear" w:color="auto" w:fill="177737"/>
            <w:vAlign w:val="center"/>
            <w:hideMark/>
          </w:tcPr>
          <w:p w14:paraId="00E32A47" w14:textId="77777777" w:rsidR="00624C7E" w:rsidRPr="00DD3232" w:rsidRDefault="00624C7E" w:rsidP="005A6D8F">
            <w:pPr>
              <w:spacing w:after="0" w:line="240" w:lineRule="auto"/>
              <w:jc w:val="center"/>
              <w:outlineLvl w:val="1"/>
              <w:rPr>
                <w:rFonts w:ascii="Geomanist" w:hAnsi="Geomanist" w:cs="Arial"/>
                <w:noProof/>
                <w:sz w:val="16"/>
                <w:szCs w:val="18"/>
              </w:rPr>
            </w:pPr>
          </w:p>
        </w:tc>
      </w:tr>
      <w:tr w:rsidR="003C54B9" w:rsidRPr="00DD3232" w14:paraId="06F37310" w14:textId="77777777" w:rsidTr="003C54B9">
        <w:trPr>
          <w:gridAfter w:val="1"/>
          <w:wAfter w:w="14" w:type="pct"/>
          <w:trHeight w:val="20"/>
          <w:tblHeader/>
          <w:jc w:val="center"/>
        </w:trPr>
        <w:tc>
          <w:tcPr>
            <w:tcW w:w="390" w:type="pct"/>
            <w:shd w:val="clear" w:color="auto" w:fill="auto"/>
            <w:vAlign w:val="center"/>
          </w:tcPr>
          <w:p w14:paraId="2721C605" w14:textId="77777777" w:rsidR="00624C7E" w:rsidRPr="00DD3232" w:rsidRDefault="00624C7E" w:rsidP="005A6D8F">
            <w:pPr>
              <w:spacing w:after="0" w:line="240" w:lineRule="auto"/>
              <w:jc w:val="center"/>
              <w:outlineLvl w:val="1"/>
              <w:rPr>
                <w:rFonts w:ascii="Geomanist" w:hAnsi="Geomanist" w:cs="Arial"/>
                <w:noProof/>
                <w:sz w:val="16"/>
                <w:szCs w:val="18"/>
              </w:rPr>
            </w:pPr>
            <w:r w:rsidRPr="00DD3232">
              <w:rPr>
                <w:rFonts w:ascii="Geomanist" w:hAnsi="Geomanist" w:cs="Arial"/>
                <w:noProof/>
                <w:sz w:val="16"/>
                <w:szCs w:val="18"/>
              </w:rPr>
              <w:t>4.3.1</w:t>
            </w:r>
          </w:p>
        </w:tc>
        <w:tc>
          <w:tcPr>
            <w:tcW w:w="3443" w:type="pct"/>
          </w:tcPr>
          <w:p w14:paraId="55B6678C" w14:textId="77777777" w:rsidR="00624C7E" w:rsidRPr="00DD3232" w:rsidRDefault="00624C7E" w:rsidP="005A6D8F">
            <w:pPr>
              <w:spacing w:after="0" w:line="240" w:lineRule="auto"/>
              <w:jc w:val="both"/>
              <w:rPr>
                <w:rFonts w:ascii="Geomanist" w:hAnsi="Geomanist" w:cs="Arial"/>
                <w:noProof/>
                <w:sz w:val="16"/>
                <w:szCs w:val="18"/>
              </w:rPr>
            </w:pPr>
            <w:r w:rsidRPr="00DD3232">
              <w:rPr>
                <w:rFonts w:ascii="Geomanist" w:eastAsia="Times New Roman" w:hAnsi="Geomanist" w:cs="Arial"/>
                <w:noProof/>
                <w:sz w:val="16"/>
                <w:szCs w:val="18"/>
                <w:lang w:val="es-ES" w:eastAsia="es-ES"/>
              </w:rPr>
              <w:t xml:space="preserve">Los licitantes deberán enviar su proposición económica a través del sistema CompraNet conforme al formato </w:t>
            </w:r>
            <w:r w:rsidRPr="00DD3232">
              <w:rPr>
                <w:rFonts w:ascii="Geomanist" w:eastAsia="Times New Roman" w:hAnsi="Geomanist" w:cs="Arial"/>
                <w:b/>
                <w:noProof/>
                <w:sz w:val="16"/>
                <w:szCs w:val="18"/>
                <w:lang w:val="es-ES" w:eastAsia="es-ES"/>
              </w:rPr>
              <w:t xml:space="preserve">No. </w:t>
            </w:r>
            <w:r w:rsidR="00E710BA" w:rsidRPr="00DD3232">
              <w:rPr>
                <w:rFonts w:ascii="Geomanist" w:eastAsia="Times New Roman" w:hAnsi="Geomanist" w:cs="Arial"/>
                <w:b/>
                <w:noProof/>
                <w:sz w:val="16"/>
                <w:szCs w:val="18"/>
                <w:lang w:val="es-ES" w:eastAsia="es-ES"/>
              </w:rPr>
              <w:t>8</w:t>
            </w:r>
            <w:r w:rsidRPr="00DD3232">
              <w:rPr>
                <w:rFonts w:ascii="Geomanist" w:eastAsia="Times New Roman" w:hAnsi="Geomanist" w:cs="Arial"/>
                <w:b/>
                <w:noProof/>
                <w:sz w:val="16"/>
                <w:szCs w:val="18"/>
                <w:lang w:val="es-ES" w:eastAsia="es-ES"/>
              </w:rPr>
              <w:t xml:space="preserve"> “</w:t>
            </w:r>
            <w:r w:rsidRPr="00DD3232">
              <w:rPr>
                <w:rFonts w:ascii="Geomanist" w:eastAsia="Times New Roman" w:hAnsi="Geomanist" w:cs="Arial"/>
                <w:b/>
                <w:bCs/>
                <w:noProof/>
                <w:kern w:val="1"/>
                <w:sz w:val="16"/>
                <w:szCs w:val="18"/>
                <w:lang w:val="es-ES_tradnl" w:eastAsia="ar-SA"/>
              </w:rPr>
              <w:t xml:space="preserve">Formato relativo a la Proposición Económica”, </w:t>
            </w:r>
            <w:r w:rsidRPr="00DD3232">
              <w:rPr>
                <w:rFonts w:ascii="Geomanist" w:hAnsi="Geomanist" w:cs="Arial"/>
                <w:noProof/>
                <w:sz w:val="16"/>
                <w:szCs w:val="18"/>
              </w:rPr>
              <w:t xml:space="preserve">misma que deberá realizarse en pesos mexicanos, considerando </w:t>
            </w:r>
            <w:r w:rsidRPr="00DD3232">
              <w:rPr>
                <w:rFonts w:ascii="Geomanist" w:hAnsi="Geomanist" w:cs="Arial"/>
                <w:sz w:val="16"/>
                <w:szCs w:val="18"/>
              </w:rPr>
              <w:t>2 (dos) decimales (truncado, es decir no redondear)</w:t>
            </w:r>
            <w:r w:rsidRPr="00DD3232">
              <w:rPr>
                <w:rFonts w:ascii="Geomanist" w:hAnsi="Geomanist" w:cs="Arial"/>
                <w:noProof/>
                <w:sz w:val="16"/>
                <w:szCs w:val="18"/>
              </w:rPr>
              <w:t xml:space="preserve">, desglosando el I.V.A. y el importe total de la(s) partida(s) ofertada(s), asimismo, </w:t>
            </w:r>
            <w:r w:rsidRPr="00DD3232">
              <w:rPr>
                <w:rFonts w:ascii="Geomanist" w:hAnsi="Geomanist" w:cs="Arial"/>
                <w:sz w:val="16"/>
                <w:szCs w:val="18"/>
              </w:rPr>
              <w:t>deberá contener la indicación de que los precios serán fijos durante la vigencia del contrato.</w:t>
            </w:r>
          </w:p>
        </w:tc>
        <w:tc>
          <w:tcPr>
            <w:tcW w:w="512" w:type="pct"/>
            <w:shd w:val="clear" w:color="auto" w:fill="auto"/>
            <w:vAlign w:val="center"/>
          </w:tcPr>
          <w:p w14:paraId="51AF511E" w14:textId="77777777" w:rsidR="00624C7E" w:rsidRPr="00DD3232" w:rsidRDefault="00CC3245" w:rsidP="005A6D8F">
            <w:pPr>
              <w:spacing w:after="0" w:line="240" w:lineRule="auto"/>
              <w:jc w:val="center"/>
              <w:outlineLvl w:val="1"/>
              <w:rPr>
                <w:rFonts w:ascii="Geomanist" w:hAnsi="Geomanist" w:cs="Arial"/>
                <w:noProof/>
                <w:sz w:val="16"/>
                <w:szCs w:val="18"/>
              </w:rPr>
            </w:pPr>
            <w:hyperlink w:anchor="FORMATO_10" w:history="1">
              <w:r w:rsidR="00624C7E" w:rsidRPr="00DD3232">
                <w:rPr>
                  <w:rStyle w:val="Hipervnculo"/>
                  <w:rFonts w:ascii="Geomanist" w:eastAsia="Times New Roman" w:hAnsi="Geomanist" w:cs="Arial"/>
                  <w:noProof/>
                  <w:sz w:val="16"/>
                  <w:szCs w:val="18"/>
                  <w:lang w:val="es-ES" w:eastAsia="es-ES"/>
                </w:rPr>
                <w:t xml:space="preserve">Formato No. </w:t>
              </w:r>
              <w:r w:rsidR="00E710BA" w:rsidRPr="00DD3232">
                <w:rPr>
                  <w:rStyle w:val="Hipervnculo"/>
                  <w:rFonts w:ascii="Geomanist" w:eastAsia="Times New Roman" w:hAnsi="Geomanist" w:cs="Arial"/>
                  <w:noProof/>
                  <w:sz w:val="16"/>
                  <w:szCs w:val="18"/>
                  <w:lang w:val="es-ES" w:eastAsia="es-ES"/>
                </w:rPr>
                <w:t>8</w:t>
              </w:r>
            </w:hyperlink>
          </w:p>
        </w:tc>
        <w:tc>
          <w:tcPr>
            <w:tcW w:w="642" w:type="pct"/>
            <w:shd w:val="clear" w:color="auto" w:fill="auto"/>
            <w:vAlign w:val="center"/>
          </w:tcPr>
          <w:p w14:paraId="4DC7D998" w14:textId="77777777" w:rsidR="00624C7E" w:rsidRPr="00DD3232" w:rsidRDefault="00624C7E" w:rsidP="005A6D8F">
            <w:pPr>
              <w:spacing w:after="0" w:line="240" w:lineRule="auto"/>
              <w:jc w:val="center"/>
              <w:outlineLvl w:val="1"/>
              <w:rPr>
                <w:rFonts w:ascii="Geomanist" w:hAnsi="Geomanist" w:cs="Arial"/>
                <w:noProof/>
                <w:sz w:val="16"/>
                <w:szCs w:val="18"/>
              </w:rPr>
            </w:pPr>
            <w:r w:rsidRPr="00DD3232">
              <w:rPr>
                <w:rFonts w:ascii="Geomanist" w:hAnsi="Geomanist" w:cs="Arial"/>
                <w:noProof/>
                <w:sz w:val="16"/>
                <w:szCs w:val="18"/>
              </w:rPr>
              <w:t>Indispensable</w:t>
            </w:r>
          </w:p>
        </w:tc>
      </w:tr>
    </w:tbl>
    <w:p w14:paraId="4491F44B" w14:textId="77777777" w:rsidR="00624C7E" w:rsidRPr="00DD3232" w:rsidRDefault="00624C7E" w:rsidP="005A6D8F">
      <w:pPr>
        <w:spacing w:after="0" w:line="240" w:lineRule="auto"/>
        <w:jc w:val="both"/>
        <w:rPr>
          <w:rFonts w:ascii="Geomanist" w:eastAsia="Times New Roman" w:hAnsi="Geomanist" w:cs="Times New Roman"/>
          <w:b/>
          <w:noProof/>
          <w:sz w:val="18"/>
          <w:szCs w:val="18"/>
          <w:lang w:val="es-ES_tradnl" w:eastAsia="es-ES"/>
        </w:rPr>
      </w:pPr>
      <w:bookmarkStart w:id="55" w:name="_Toc424735343"/>
      <w:bookmarkStart w:id="56" w:name="_Toc428988962"/>
    </w:p>
    <w:p w14:paraId="2E55C607" w14:textId="77777777" w:rsidR="00FE2AF6" w:rsidRPr="00DD3232" w:rsidRDefault="002358A5" w:rsidP="005A6D8F">
      <w:pPr>
        <w:keepNext/>
        <w:numPr>
          <w:ilvl w:val="1"/>
          <w:numId w:val="0"/>
        </w:numPr>
        <w:tabs>
          <w:tab w:val="num" w:pos="-284"/>
          <w:tab w:val="num" w:pos="576"/>
        </w:tabs>
        <w:suppressAutoHyphens/>
        <w:spacing w:after="0" w:line="240" w:lineRule="auto"/>
        <w:outlineLvl w:val="1"/>
        <w:rPr>
          <w:rFonts w:ascii="Geomanist" w:eastAsia="Times New Roman" w:hAnsi="Geomanist" w:cs="Times New Roman"/>
          <w:b/>
          <w:noProof/>
          <w:sz w:val="18"/>
          <w:szCs w:val="18"/>
          <w:lang w:val="es-ES_tradnl" w:eastAsia="es-ES"/>
        </w:rPr>
      </w:pPr>
      <w:r w:rsidRPr="00DD3232">
        <w:rPr>
          <w:rFonts w:ascii="Geomanist" w:eastAsia="Times New Roman" w:hAnsi="Geomanist" w:cs="Times New Roman"/>
          <w:b/>
          <w:noProof/>
          <w:sz w:val="18"/>
          <w:szCs w:val="18"/>
          <w:lang w:val="es-ES_tradnl" w:eastAsia="es-ES"/>
        </w:rPr>
        <w:lastRenderedPageBreak/>
        <w:t xml:space="preserve">5. </w:t>
      </w:r>
      <w:r w:rsidR="008D6B3A" w:rsidRPr="00DD3232">
        <w:rPr>
          <w:rFonts w:ascii="Geomanist" w:eastAsia="Times New Roman" w:hAnsi="Geomanist" w:cs="Times New Roman"/>
          <w:b/>
          <w:noProof/>
          <w:sz w:val="18"/>
          <w:szCs w:val="18"/>
          <w:lang w:val="es-ES_tradnl" w:eastAsia="es-ES"/>
        </w:rPr>
        <w:t>Criterios específicos conforme a los cuales se evaluarán las proposiciones</w:t>
      </w:r>
      <w:bookmarkEnd w:id="55"/>
      <w:bookmarkEnd w:id="56"/>
    </w:p>
    <w:p w14:paraId="2B9AB9C9" w14:textId="77777777" w:rsidR="008127AC" w:rsidRPr="00DD3232" w:rsidRDefault="008127AC" w:rsidP="005A6D8F">
      <w:pPr>
        <w:spacing w:after="0" w:line="240" w:lineRule="auto"/>
        <w:jc w:val="both"/>
        <w:rPr>
          <w:rFonts w:ascii="Geomanist" w:eastAsia="Times New Roman" w:hAnsi="Geomanist" w:cs="Times New Roman"/>
          <w:b/>
          <w:noProof/>
          <w:sz w:val="18"/>
          <w:szCs w:val="18"/>
          <w:lang w:val="es-ES_tradnl" w:eastAsia="es-ES"/>
        </w:rPr>
      </w:pPr>
    </w:p>
    <w:p w14:paraId="69D6132F" w14:textId="77777777" w:rsidR="00D42052" w:rsidRPr="00DD3232" w:rsidRDefault="00D42052" w:rsidP="005A6D8F">
      <w:pPr>
        <w:spacing w:after="0" w:line="240" w:lineRule="auto"/>
        <w:jc w:val="both"/>
        <w:rPr>
          <w:rFonts w:ascii="Geomanist" w:hAnsi="Geomanist" w:cs="Arial"/>
          <w:sz w:val="18"/>
          <w:szCs w:val="18"/>
        </w:rPr>
      </w:pPr>
      <w:r w:rsidRPr="00DD3232">
        <w:rPr>
          <w:rFonts w:ascii="Geomanist" w:hAnsi="Geomanist" w:cs="Arial"/>
          <w:sz w:val="18"/>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DD3232" w:rsidRDefault="00D42052" w:rsidP="005A6D8F">
      <w:pPr>
        <w:spacing w:after="0" w:line="240" w:lineRule="auto"/>
        <w:jc w:val="both"/>
        <w:rPr>
          <w:rFonts w:ascii="Geomanist" w:hAnsi="Geomanist" w:cs="Arial"/>
          <w:sz w:val="18"/>
          <w:szCs w:val="18"/>
        </w:rPr>
      </w:pPr>
    </w:p>
    <w:p w14:paraId="3812B988" w14:textId="77777777" w:rsidR="00D42052" w:rsidRPr="00DD3232" w:rsidRDefault="00D42052" w:rsidP="005A6D8F">
      <w:pPr>
        <w:spacing w:after="0" w:line="240" w:lineRule="auto"/>
        <w:jc w:val="both"/>
        <w:rPr>
          <w:rFonts w:ascii="Geomanist" w:hAnsi="Geomanist" w:cs="Arial"/>
          <w:sz w:val="18"/>
          <w:szCs w:val="18"/>
        </w:rPr>
      </w:pPr>
      <w:r w:rsidRPr="00DD3232">
        <w:rPr>
          <w:rFonts w:ascii="Geomanist" w:hAnsi="Geomanist" w:cs="Arial"/>
          <w:sz w:val="18"/>
          <w:szCs w:val="18"/>
        </w:rPr>
        <w:t xml:space="preserve">Artículo 51.- Los criterios para evaluar la solvencia de las proposiciones, deberán guardar relación con los requisitos y especificaciones señalados en la convocatoria a la </w:t>
      </w:r>
      <w:r w:rsidR="0068478B" w:rsidRPr="00DD3232">
        <w:rPr>
          <w:rFonts w:ascii="Geomanist" w:hAnsi="Geomanist" w:cs="Arial"/>
          <w:sz w:val="18"/>
          <w:szCs w:val="18"/>
        </w:rPr>
        <w:t>Licitación Pública</w:t>
      </w:r>
      <w:r w:rsidRPr="00DD3232">
        <w:rPr>
          <w:rFonts w:ascii="Geomanist" w:hAnsi="Geomanist" w:cs="Arial"/>
          <w:sz w:val="18"/>
          <w:szCs w:val="18"/>
        </w:rPr>
        <w:t xml:space="preserve"> para la integración de las propuestas técnicas y económicas.</w:t>
      </w:r>
    </w:p>
    <w:p w14:paraId="416478B6" w14:textId="77777777" w:rsidR="00D42052" w:rsidRPr="00DD3232" w:rsidRDefault="00D42052" w:rsidP="005A6D8F">
      <w:pPr>
        <w:spacing w:after="0" w:line="240" w:lineRule="auto"/>
        <w:jc w:val="both"/>
        <w:rPr>
          <w:rFonts w:ascii="Geomanist" w:hAnsi="Geomanist" w:cs="Arial"/>
          <w:sz w:val="18"/>
          <w:szCs w:val="18"/>
        </w:rPr>
      </w:pPr>
    </w:p>
    <w:p w14:paraId="4677C3F2" w14:textId="77777777" w:rsidR="00D42052" w:rsidRPr="00DD3232" w:rsidRDefault="00D42052" w:rsidP="005A6D8F">
      <w:pPr>
        <w:spacing w:after="0" w:line="240" w:lineRule="auto"/>
        <w:jc w:val="both"/>
        <w:rPr>
          <w:rFonts w:ascii="Geomanist" w:hAnsi="Geomanist" w:cs="Arial"/>
          <w:sz w:val="18"/>
          <w:szCs w:val="18"/>
        </w:rPr>
      </w:pPr>
      <w:r w:rsidRPr="00DD3232">
        <w:rPr>
          <w:rFonts w:ascii="Geomanist" w:hAnsi="Geomanist" w:cs="Arial"/>
          <w:sz w:val="18"/>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DD3232" w:rsidRDefault="00D42052" w:rsidP="005A6D8F">
      <w:pPr>
        <w:spacing w:after="0" w:line="240" w:lineRule="auto"/>
        <w:jc w:val="both"/>
        <w:rPr>
          <w:rFonts w:ascii="Geomanist" w:hAnsi="Geomanist" w:cs="Arial"/>
          <w:sz w:val="18"/>
          <w:szCs w:val="18"/>
        </w:rPr>
      </w:pPr>
    </w:p>
    <w:p w14:paraId="01710BBF" w14:textId="77777777" w:rsidR="00D42052" w:rsidRPr="00DD3232" w:rsidRDefault="00D42052" w:rsidP="005A6D8F">
      <w:pPr>
        <w:spacing w:after="0" w:line="240" w:lineRule="auto"/>
        <w:jc w:val="both"/>
        <w:rPr>
          <w:rFonts w:ascii="Geomanist" w:hAnsi="Geomanist" w:cs="Arial"/>
          <w:sz w:val="18"/>
          <w:szCs w:val="18"/>
        </w:rPr>
      </w:pPr>
      <w:r w:rsidRPr="00DD3232">
        <w:rPr>
          <w:rFonts w:ascii="Geomanist" w:hAnsi="Geomanist" w:cs="Arial"/>
          <w:sz w:val="18"/>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68DC5BE7" w14:textId="77777777" w:rsidR="00D42052" w:rsidRPr="00DD3232" w:rsidRDefault="00D42052" w:rsidP="005A6D8F">
      <w:pPr>
        <w:spacing w:after="0" w:line="240" w:lineRule="auto"/>
        <w:jc w:val="both"/>
        <w:rPr>
          <w:rFonts w:ascii="Geomanist" w:hAnsi="Geomanist" w:cs="Arial"/>
          <w:sz w:val="18"/>
          <w:szCs w:val="18"/>
        </w:rPr>
      </w:pPr>
    </w:p>
    <w:p w14:paraId="68BE8BA0" w14:textId="77777777" w:rsidR="005551C8" w:rsidRPr="00DD3232" w:rsidRDefault="00D42052" w:rsidP="005A6D8F">
      <w:pPr>
        <w:spacing w:after="0" w:line="240" w:lineRule="auto"/>
        <w:jc w:val="both"/>
        <w:rPr>
          <w:rFonts w:ascii="Geomanist" w:hAnsi="Geomanist" w:cs="Arial"/>
          <w:sz w:val="18"/>
          <w:szCs w:val="18"/>
        </w:rPr>
      </w:pPr>
      <w:r w:rsidRPr="00DD3232">
        <w:rPr>
          <w:rFonts w:ascii="Geomanist" w:hAnsi="Geomanist" w:cs="Arial"/>
          <w:sz w:val="18"/>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DD3232" w:rsidRDefault="00A01351" w:rsidP="005A6D8F">
      <w:pPr>
        <w:spacing w:after="0" w:line="240" w:lineRule="auto"/>
        <w:jc w:val="both"/>
        <w:rPr>
          <w:rFonts w:ascii="Geomanist" w:hAnsi="Geomanist" w:cs="Arial"/>
          <w:sz w:val="18"/>
          <w:szCs w:val="18"/>
        </w:rPr>
      </w:pPr>
    </w:p>
    <w:p w14:paraId="1340444E" w14:textId="77777777" w:rsidR="00A01351" w:rsidRPr="00DD3232" w:rsidRDefault="00A01351" w:rsidP="00A01351">
      <w:pPr>
        <w:spacing w:after="0" w:line="240" w:lineRule="auto"/>
        <w:jc w:val="both"/>
        <w:rPr>
          <w:rFonts w:ascii="Geomanist" w:hAnsi="Geomanist" w:cs="Arial"/>
          <w:sz w:val="18"/>
          <w:szCs w:val="18"/>
        </w:rPr>
      </w:pPr>
      <w:r w:rsidRPr="00DD3232">
        <w:rPr>
          <w:rFonts w:ascii="Geomanist" w:hAnsi="Geomanist" w:cs="Arial"/>
          <w:sz w:val="18"/>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DD3232" w:rsidRDefault="00A01351" w:rsidP="00A01351">
      <w:pPr>
        <w:spacing w:after="0" w:line="240" w:lineRule="auto"/>
        <w:jc w:val="both"/>
        <w:rPr>
          <w:rFonts w:ascii="Geomanist" w:hAnsi="Geomanist" w:cs="Arial"/>
          <w:sz w:val="18"/>
          <w:szCs w:val="18"/>
        </w:rPr>
      </w:pPr>
    </w:p>
    <w:p w14:paraId="5CCDDEF5" w14:textId="77777777" w:rsidR="00A01351" w:rsidRPr="00DD3232" w:rsidRDefault="00A01351" w:rsidP="00A01351">
      <w:pPr>
        <w:spacing w:after="0" w:line="240" w:lineRule="auto"/>
        <w:jc w:val="both"/>
        <w:rPr>
          <w:rFonts w:ascii="Geomanist" w:hAnsi="Geomanist" w:cs="Arial"/>
          <w:sz w:val="18"/>
          <w:szCs w:val="18"/>
        </w:rPr>
      </w:pPr>
      <w:r w:rsidRPr="00DD3232">
        <w:rPr>
          <w:rFonts w:ascii="Geomanist" w:hAnsi="Geomanist" w:cs="Arial"/>
          <w:sz w:val="18"/>
          <w:szCs w:val="18"/>
        </w:rPr>
        <w:t xml:space="preserve">Se comprobará que las condiciones legales técnicas y económicas </w:t>
      </w:r>
      <w:r w:rsidR="00C32C12" w:rsidRPr="00DD3232">
        <w:rPr>
          <w:rFonts w:ascii="Geomanist" w:hAnsi="Geomanist" w:cs="Arial"/>
          <w:sz w:val="18"/>
          <w:szCs w:val="18"/>
        </w:rPr>
        <w:t>requeridas</w:t>
      </w:r>
      <w:r w:rsidRPr="00DD3232">
        <w:rPr>
          <w:rFonts w:ascii="Geomanist" w:hAnsi="Geomanist" w:cs="Arial"/>
          <w:sz w:val="18"/>
          <w:szCs w:val="18"/>
        </w:rPr>
        <w:t xml:space="preserve"> contengan a plenitud la información, documentación y requisitos de la presente convocatoria, la(s) junta(s) de aclaraciones y sus anexos de conformidad con el artículo 36 de la LAASSP.</w:t>
      </w:r>
    </w:p>
    <w:p w14:paraId="60EF4CDF" w14:textId="77777777" w:rsidR="00A01351" w:rsidRPr="00DD3232" w:rsidRDefault="00A01351" w:rsidP="00A01351">
      <w:pPr>
        <w:spacing w:after="0" w:line="240" w:lineRule="auto"/>
        <w:jc w:val="both"/>
        <w:rPr>
          <w:rFonts w:ascii="Geomanist" w:hAnsi="Geomanist" w:cs="Arial"/>
          <w:sz w:val="18"/>
          <w:szCs w:val="18"/>
        </w:rPr>
      </w:pPr>
    </w:p>
    <w:p w14:paraId="5764E81E" w14:textId="77777777" w:rsidR="00A01351" w:rsidRPr="00DD3232" w:rsidRDefault="00A01351" w:rsidP="00A01351">
      <w:pPr>
        <w:spacing w:after="0" w:line="240" w:lineRule="auto"/>
        <w:jc w:val="both"/>
        <w:rPr>
          <w:rFonts w:ascii="Geomanist" w:hAnsi="Geomanist" w:cs="Arial"/>
          <w:sz w:val="18"/>
          <w:szCs w:val="18"/>
        </w:rPr>
      </w:pPr>
      <w:r w:rsidRPr="00DD3232">
        <w:rPr>
          <w:rFonts w:ascii="Geomanist" w:hAnsi="Geomanist" w:cs="Arial"/>
          <w:sz w:val="18"/>
          <w:szCs w:val="18"/>
        </w:rPr>
        <w:t>La evaluación se realizará comparando entre sí, en forma equivalente, todas las condiciones ofrecidas explícitamente y los documentos presentados por los licitantes.</w:t>
      </w:r>
    </w:p>
    <w:p w14:paraId="5529B052" w14:textId="77777777" w:rsidR="00A01351" w:rsidRPr="00DD3232" w:rsidRDefault="00A01351" w:rsidP="00A01351">
      <w:pPr>
        <w:spacing w:after="0" w:line="240" w:lineRule="auto"/>
        <w:jc w:val="both"/>
        <w:rPr>
          <w:rFonts w:ascii="Geomanist" w:hAnsi="Geomanist" w:cs="Arial"/>
          <w:sz w:val="18"/>
          <w:szCs w:val="18"/>
        </w:rPr>
      </w:pPr>
    </w:p>
    <w:p w14:paraId="3B5E296F" w14:textId="77777777" w:rsidR="00A01351" w:rsidRPr="00DD3232" w:rsidRDefault="00A01351" w:rsidP="00A01351">
      <w:pPr>
        <w:spacing w:after="0" w:line="240" w:lineRule="auto"/>
        <w:jc w:val="both"/>
        <w:rPr>
          <w:rFonts w:ascii="Geomanist" w:hAnsi="Geomanist" w:cs="Arial"/>
          <w:sz w:val="18"/>
          <w:szCs w:val="18"/>
        </w:rPr>
      </w:pPr>
      <w:r w:rsidRPr="00DD3232">
        <w:rPr>
          <w:rFonts w:ascii="Geomanist" w:hAnsi="Geomanist" w:cs="Arial"/>
          <w:sz w:val="18"/>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DD3232" w:rsidRDefault="00A01351" w:rsidP="00A01351">
      <w:pPr>
        <w:spacing w:after="0" w:line="240" w:lineRule="auto"/>
        <w:jc w:val="both"/>
        <w:rPr>
          <w:rFonts w:ascii="Geomanist" w:hAnsi="Geomanist" w:cs="Arial"/>
          <w:sz w:val="18"/>
          <w:szCs w:val="18"/>
        </w:rPr>
      </w:pPr>
    </w:p>
    <w:p w14:paraId="0B593178" w14:textId="77777777" w:rsidR="00F35708" w:rsidRPr="00DD3232" w:rsidRDefault="00FE2AF6" w:rsidP="005A6D8F">
      <w:pPr>
        <w:keepNext/>
        <w:numPr>
          <w:ilvl w:val="1"/>
          <w:numId w:val="0"/>
        </w:numPr>
        <w:tabs>
          <w:tab w:val="num" w:pos="-284"/>
          <w:tab w:val="num" w:pos="576"/>
        </w:tabs>
        <w:suppressAutoHyphens/>
        <w:spacing w:after="0" w:line="240" w:lineRule="auto"/>
        <w:outlineLvl w:val="1"/>
        <w:rPr>
          <w:rFonts w:ascii="Geomanist" w:eastAsia="Times New Roman" w:hAnsi="Geomanist" w:cs="Times New Roman"/>
          <w:b/>
          <w:noProof/>
          <w:sz w:val="18"/>
          <w:szCs w:val="18"/>
          <w:lang w:val="es-ES_tradnl" w:eastAsia="es-ES"/>
        </w:rPr>
      </w:pPr>
      <w:r w:rsidRPr="00DD3232">
        <w:rPr>
          <w:rFonts w:ascii="Geomanist" w:eastAsia="Times New Roman" w:hAnsi="Geomanist" w:cs="Times New Roman"/>
          <w:b/>
          <w:noProof/>
          <w:sz w:val="18"/>
          <w:szCs w:val="18"/>
          <w:lang w:val="es-ES_tradnl" w:eastAsia="es-ES"/>
        </w:rPr>
        <w:t xml:space="preserve">5.1 </w:t>
      </w:r>
      <w:r w:rsidR="0092062E" w:rsidRPr="00DD3232">
        <w:rPr>
          <w:rFonts w:ascii="Geomanist" w:eastAsia="Times New Roman" w:hAnsi="Geomanist" w:cs="Times New Roman"/>
          <w:b/>
          <w:noProof/>
          <w:sz w:val="18"/>
          <w:szCs w:val="18"/>
          <w:lang w:val="es-ES_tradnl" w:eastAsia="es-ES"/>
        </w:rPr>
        <w:t>Criterios de e</w:t>
      </w:r>
      <w:r w:rsidR="001B7870" w:rsidRPr="00DD3232">
        <w:rPr>
          <w:rFonts w:ascii="Geomanist" w:eastAsia="Times New Roman" w:hAnsi="Geomanist" w:cs="Times New Roman"/>
          <w:b/>
          <w:noProof/>
          <w:sz w:val="18"/>
          <w:szCs w:val="18"/>
          <w:lang w:val="es-ES_tradnl" w:eastAsia="es-ES"/>
        </w:rPr>
        <w:t>valuación.</w:t>
      </w:r>
    </w:p>
    <w:p w14:paraId="77CB90BF" w14:textId="77777777" w:rsidR="00624C7E" w:rsidRPr="00DD3232" w:rsidRDefault="00624C7E" w:rsidP="005A6D8F">
      <w:pPr>
        <w:spacing w:after="0" w:line="240" w:lineRule="auto"/>
        <w:jc w:val="both"/>
        <w:rPr>
          <w:rFonts w:ascii="Geomanist" w:eastAsia="Times New Roman" w:hAnsi="Geomanist" w:cs="Times New Roman"/>
          <w:b/>
          <w:noProof/>
          <w:sz w:val="18"/>
          <w:szCs w:val="18"/>
          <w:lang w:val="es-ES_tradnl" w:eastAsia="es-ES"/>
        </w:rPr>
      </w:pPr>
    </w:p>
    <w:p w14:paraId="577CEC84" w14:textId="77777777" w:rsidR="007F2C2F" w:rsidRPr="00DD3232" w:rsidRDefault="00F354A2" w:rsidP="005A6D8F">
      <w:pPr>
        <w:pStyle w:val="Prrafodelista"/>
        <w:numPr>
          <w:ilvl w:val="0"/>
          <w:numId w:val="186"/>
        </w:numPr>
        <w:tabs>
          <w:tab w:val="num" w:pos="-284"/>
        </w:tabs>
        <w:spacing w:line="276" w:lineRule="auto"/>
        <w:ind w:left="426"/>
        <w:jc w:val="both"/>
        <w:rPr>
          <w:rFonts w:ascii="Geomanist" w:hAnsi="Geomanist" w:cs="Arial"/>
          <w:bCs/>
          <w:sz w:val="18"/>
          <w:szCs w:val="18"/>
        </w:rPr>
      </w:pPr>
      <w:r w:rsidRPr="00DD3232">
        <w:rPr>
          <w:rFonts w:ascii="Geomanist" w:hAnsi="Geomanist"/>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w:t>
      </w:r>
      <w:r w:rsidR="0070122C" w:rsidRPr="00DD3232">
        <w:rPr>
          <w:rFonts w:ascii="Geomanist" w:hAnsi="Geomanist"/>
          <w:color w:val="000000"/>
          <w:sz w:val="18"/>
          <w:szCs w:val="18"/>
          <w:lang w:eastAsia="es-MX"/>
        </w:rPr>
        <w:t>, en caso de aplicar</w:t>
      </w:r>
      <w:r w:rsidRPr="00DD3232">
        <w:rPr>
          <w:rFonts w:ascii="Geomanist" w:hAnsi="Geomanist"/>
          <w:color w:val="000000"/>
          <w:sz w:val="18"/>
          <w:szCs w:val="18"/>
          <w:lang w:eastAsia="es-MX"/>
        </w:rPr>
        <w:t>.</w:t>
      </w:r>
    </w:p>
    <w:p w14:paraId="6E8A6AFA" w14:textId="77777777" w:rsidR="005D2EBE" w:rsidRPr="00DD3232" w:rsidRDefault="0057312F"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rPr>
      </w:pPr>
      <w:r w:rsidRPr="00DD3232">
        <w:rPr>
          <w:rFonts w:ascii="Geomanist" w:hAnsi="Geomanist" w:cs="Arial"/>
          <w:b/>
          <w:noProof/>
          <w:sz w:val="18"/>
          <w:szCs w:val="18"/>
        </w:rPr>
        <w:t>5.</w:t>
      </w:r>
      <w:r w:rsidR="005551C8" w:rsidRPr="00DD3232">
        <w:rPr>
          <w:rFonts w:ascii="Geomanist" w:hAnsi="Geomanist" w:cs="Arial"/>
          <w:b/>
          <w:noProof/>
          <w:sz w:val="18"/>
          <w:szCs w:val="18"/>
        </w:rPr>
        <w:t>2</w:t>
      </w:r>
      <w:r w:rsidRPr="00DD3232">
        <w:rPr>
          <w:rFonts w:ascii="Geomanist" w:hAnsi="Geomanist" w:cs="Arial"/>
          <w:b/>
          <w:noProof/>
          <w:sz w:val="18"/>
          <w:szCs w:val="18"/>
        </w:rPr>
        <w:t xml:space="preserve"> </w:t>
      </w:r>
      <w:r w:rsidR="00341AE0" w:rsidRPr="00DD3232">
        <w:rPr>
          <w:rFonts w:ascii="Geomanist" w:hAnsi="Geomanist" w:cs="Arial"/>
          <w:b/>
          <w:noProof/>
          <w:sz w:val="18"/>
          <w:szCs w:val="18"/>
        </w:rPr>
        <w:t xml:space="preserve">Consideraciones generales </w:t>
      </w:r>
      <w:r w:rsidR="004942F0" w:rsidRPr="00DD3232">
        <w:rPr>
          <w:rFonts w:ascii="Geomanist" w:hAnsi="Geomanist" w:cs="Arial"/>
          <w:b/>
          <w:noProof/>
          <w:sz w:val="18"/>
          <w:szCs w:val="18"/>
        </w:rPr>
        <w:t>para l</w:t>
      </w:r>
      <w:r w:rsidR="00341AE0" w:rsidRPr="00DD3232">
        <w:rPr>
          <w:rFonts w:ascii="Geomanist" w:hAnsi="Geomanist" w:cs="Arial"/>
          <w:b/>
          <w:noProof/>
          <w:sz w:val="18"/>
          <w:szCs w:val="18"/>
        </w:rPr>
        <w:t xml:space="preserve">a </w:t>
      </w:r>
      <w:r w:rsidR="004942F0" w:rsidRPr="00DD3232">
        <w:rPr>
          <w:rFonts w:ascii="Geomanist" w:hAnsi="Geomanist" w:cs="Arial"/>
          <w:b/>
          <w:noProof/>
          <w:sz w:val="18"/>
          <w:szCs w:val="18"/>
        </w:rPr>
        <w:t xml:space="preserve">evaluación de </w:t>
      </w:r>
      <w:r w:rsidR="00AA3375" w:rsidRPr="00DD3232">
        <w:rPr>
          <w:rFonts w:ascii="Geomanist" w:hAnsi="Geomanist" w:cs="Arial"/>
          <w:b/>
          <w:noProof/>
          <w:sz w:val="18"/>
          <w:szCs w:val="18"/>
        </w:rPr>
        <w:t xml:space="preserve">proposición </w:t>
      </w:r>
      <w:r w:rsidR="00767285" w:rsidRPr="00DD3232">
        <w:rPr>
          <w:rFonts w:ascii="Geomanist" w:hAnsi="Geomanist" w:cs="Arial"/>
          <w:b/>
          <w:noProof/>
          <w:sz w:val="18"/>
          <w:szCs w:val="18"/>
        </w:rPr>
        <w:t>económica</w:t>
      </w:r>
    </w:p>
    <w:p w14:paraId="4F36EFA8" w14:textId="77777777" w:rsidR="005753BA" w:rsidRPr="00DD3232" w:rsidRDefault="005753BA" w:rsidP="005A6D8F">
      <w:pPr>
        <w:spacing w:after="0" w:line="240" w:lineRule="auto"/>
        <w:jc w:val="both"/>
        <w:rPr>
          <w:rFonts w:ascii="Geomanist" w:hAnsi="Geomanist" w:cs="Arial"/>
          <w:b/>
          <w:noProof/>
          <w:sz w:val="18"/>
          <w:szCs w:val="18"/>
        </w:rPr>
      </w:pPr>
    </w:p>
    <w:p w14:paraId="0994DD2C" w14:textId="77777777" w:rsidR="005D2EBE" w:rsidRPr="00DD3232" w:rsidRDefault="005D2EBE" w:rsidP="005A6D8F">
      <w:pPr>
        <w:spacing w:after="0" w:line="240" w:lineRule="auto"/>
        <w:jc w:val="both"/>
        <w:rPr>
          <w:rFonts w:ascii="Geomanist" w:hAnsi="Geomanist" w:cs="Arial"/>
          <w:noProof/>
          <w:sz w:val="18"/>
          <w:szCs w:val="18"/>
        </w:rPr>
      </w:pPr>
      <w:r w:rsidRPr="00DD3232">
        <w:rPr>
          <w:rFonts w:ascii="Geomanist" w:hAnsi="Geomanist" w:cs="Arial"/>
          <w:noProof/>
          <w:sz w:val="18"/>
          <w:szCs w:val="18"/>
        </w:rPr>
        <w:t xml:space="preserve">Para efectos de la evaluación de la proposición económica, </w:t>
      </w:r>
      <w:r w:rsidR="00B123B0" w:rsidRPr="00DD3232">
        <w:rPr>
          <w:rFonts w:ascii="Geomanist" w:hAnsi="Geomanist" w:cs="Arial"/>
          <w:noProof/>
          <w:sz w:val="18"/>
          <w:szCs w:val="18"/>
        </w:rPr>
        <w:t xml:space="preserve">el Área Contratante </w:t>
      </w:r>
      <w:r w:rsidRPr="00DD3232">
        <w:rPr>
          <w:rFonts w:ascii="Geomanist" w:hAnsi="Geomanist" w:cs="Arial"/>
          <w:noProof/>
          <w:sz w:val="18"/>
          <w:szCs w:val="18"/>
        </w:rPr>
        <w:t>tomarán en consideración los criterios siguientes:</w:t>
      </w:r>
    </w:p>
    <w:p w14:paraId="2EF58BFF" w14:textId="77777777" w:rsidR="002444E5" w:rsidRPr="00DD3232" w:rsidRDefault="002444E5" w:rsidP="005A6D8F">
      <w:pPr>
        <w:pStyle w:val="Prrafodelista"/>
        <w:ind w:left="851"/>
        <w:jc w:val="both"/>
        <w:rPr>
          <w:rFonts w:ascii="Geomanist" w:hAnsi="Geomanist" w:cs="Arial"/>
          <w:sz w:val="18"/>
          <w:szCs w:val="18"/>
        </w:rPr>
      </w:pPr>
      <w:bookmarkStart w:id="57" w:name="_Toc428988965"/>
    </w:p>
    <w:p w14:paraId="1D087328" w14:textId="77777777" w:rsidR="002444E5" w:rsidRPr="00DD3232" w:rsidRDefault="002444E5" w:rsidP="005A6D8F">
      <w:pPr>
        <w:pStyle w:val="Prrafodelista"/>
        <w:numPr>
          <w:ilvl w:val="0"/>
          <w:numId w:val="183"/>
        </w:numPr>
        <w:ind w:left="426"/>
        <w:jc w:val="both"/>
        <w:rPr>
          <w:rFonts w:ascii="Geomanist" w:hAnsi="Geomanist" w:cs="Arial"/>
          <w:sz w:val="18"/>
          <w:szCs w:val="18"/>
        </w:rPr>
      </w:pPr>
      <w:r w:rsidRPr="00DD3232">
        <w:rPr>
          <w:rFonts w:ascii="Geomanist" w:hAnsi="Geomanist" w:cs="Arial"/>
          <w:sz w:val="18"/>
          <w:szCs w:val="18"/>
        </w:rPr>
        <w:t>La proposición económica deberá considerar el total de la cantidad requerida en pesos mexicanos, indicando la partida/clave, descripción, cantidad, el Precio Unitario,</w:t>
      </w:r>
      <w:r w:rsidR="003C54B9" w:rsidRPr="00DD3232">
        <w:rPr>
          <w:rFonts w:ascii="Geomanist" w:hAnsi="Geomanist" w:cs="Arial"/>
          <w:sz w:val="18"/>
          <w:szCs w:val="18"/>
        </w:rPr>
        <w:t xml:space="preserve"> subtotal y el importe total del </w:t>
      </w:r>
      <w:r w:rsidR="00A94630" w:rsidRPr="00DD3232">
        <w:rPr>
          <w:rFonts w:ascii="Geomanist" w:hAnsi="Geomanist" w:cs="Arial"/>
          <w:sz w:val="18"/>
          <w:szCs w:val="18"/>
        </w:rPr>
        <w:t>bien ofertado</w:t>
      </w:r>
      <w:r w:rsidRPr="00DD3232">
        <w:rPr>
          <w:rFonts w:ascii="Geomanist" w:hAnsi="Geomanist" w:cs="Arial"/>
          <w:sz w:val="18"/>
          <w:szCs w:val="18"/>
        </w:rPr>
        <w:t xml:space="preserve">, desglosando el I.V.A., conforme al </w:t>
      </w:r>
      <w:hyperlink w:anchor="FORMATO_10" w:history="1">
        <w:r w:rsidRPr="00DD3232">
          <w:rPr>
            <w:rStyle w:val="Hipervnculo"/>
            <w:rFonts w:ascii="Geomanist" w:hAnsi="Geomanist" w:cs="Arial"/>
            <w:b/>
            <w:sz w:val="18"/>
            <w:szCs w:val="18"/>
          </w:rPr>
          <w:t xml:space="preserve">Formato No. </w:t>
        </w:r>
        <w:r w:rsidR="007D1052" w:rsidRPr="00DD3232">
          <w:rPr>
            <w:rStyle w:val="Hipervnculo"/>
            <w:rFonts w:ascii="Geomanist" w:hAnsi="Geomanist" w:cs="Arial"/>
            <w:b/>
            <w:sz w:val="18"/>
            <w:szCs w:val="18"/>
          </w:rPr>
          <w:t>8</w:t>
        </w:r>
      </w:hyperlink>
      <w:r w:rsidRPr="00DD3232">
        <w:rPr>
          <w:rFonts w:ascii="Geomanist" w:hAnsi="Geomanist" w:cs="Arial"/>
          <w:sz w:val="18"/>
          <w:szCs w:val="18"/>
        </w:rPr>
        <w:t>, el cual forma parte de la presente Convocatoria.</w:t>
      </w:r>
    </w:p>
    <w:p w14:paraId="68367DE0" w14:textId="77777777" w:rsidR="002444E5" w:rsidRPr="00DD3232" w:rsidRDefault="002444E5" w:rsidP="005A6D8F">
      <w:pPr>
        <w:pStyle w:val="Prrafodelista"/>
        <w:ind w:left="426"/>
        <w:jc w:val="both"/>
        <w:rPr>
          <w:rFonts w:ascii="Geomanist" w:hAnsi="Geomanist" w:cs="Arial"/>
          <w:sz w:val="18"/>
          <w:szCs w:val="18"/>
        </w:rPr>
      </w:pPr>
    </w:p>
    <w:p w14:paraId="0D87EAFF" w14:textId="77777777" w:rsidR="002444E5" w:rsidRPr="00DD3232" w:rsidRDefault="002444E5" w:rsidP="005A6D8F">
      <w:pPr>
        <w:pStyle w:val="Prrafodelista"/>
        <w:numPr>
          <w:ilvl w:val="0"/>
          <w:numId w:val="183"/>
        </w:numPr>
        <w:ind w:left="426"/>
        <w:jc w:val="both"/>
        <w:rPr>
          <w:rFonts w:ascii="Geomanist" w:eastAsia="Arial Unicode MS" w:hAnsi="Geomanist" w:cs="Arial"/>
          <w:sz w:val="18"/>
          <w:szCs w:val="18"/>
          <w:lang w:val="es-ES_tradnl"/>
        </w:rPr>
      </w:pPr>
      <w:r w:rsidRPr="00DD3232">
        <w:rPr>
          <w:rFonts w:ascii="Geomanist" w:hAnsi="Geomanist" w:cs="Arial"/>
          <w:sz w:val="18"/>
          <w:szCs w:val="18"/>
        </w:rPr>
        <w:t xml:space="preserve">Se analizará de manera integra el </w:t>
      </w:r>
      <w:r w:rsidR="0072153B" w:rsidRPr="00DD3232">
        <w:rPr>
          <w:rFonts w:ascii="Geomanist" w:hAnsi="Geomanist" w:cs="Arial"/>
          <w:b/>
          <w:sz w:val="18"/>
          <w:szCs w:val="18"/>
        </w:rPr>
        <w:t>importe</w:t>
      </w:r>
      <w:r w:rsidRPr="00DD3232">
        <w:rPr>
          <w:rFonts w:ascii="Geomanist" w:hAnsi="Geomanist" w:cs="Arial"/>
          <w:sz w:val="18"/>
          <w:szCs w:val="18"/>
        </w:rPr>
        <w:t xml:space="preserve"> ofertado por los licitantes, así como las operaciones aritméticas con objeto de verificar el importe total </w:t>
      </w:r>
      <w:r w:rsidR="003C54B9" w:rsidRPr="00DD3232">
        <w:rPr>
          <w:rFonts w:ascii="Geomanist" w:hAnsi="Geomanist" w:cs="Arial"/>
          <w:sz w:val="18"/>
          <w:szCs w:val="18"/>
        </w:rPr>
        <w:t xml:space="preserve">del </w:t>
      </w:r>
      <w:r w:rsidR="00A94630" w:rsidRPr="00DD3232">
        <w:rPr>
          <w:rFonts w:ascii="Geomanist" w:hAnsi="Geomanist" w:cs="Arial"/>
          <w:sz w:val="18"/>
          <w:szCs w:val="18"/>
        </w:rPr>
        <w:t>bien ofertado</w:t>
      </w:r>
      <w:r w:rsidRPr="00DD3232">
        <w:rPr>
          <w:rFonts w:ascii="Geomanist" w:hAnsi="Geomanist" w:cs="Arial"/>
          <w:sz w:val="18"/>
          <w:szCs w:val="18"/>
        </w:rPr>
        <w:t xml:space="preserve">, de conformidad a los datos contenidos en su </w:t>
      </w:r>
      <w:r w:rsidRPr="00DD3232">
        <w:rPr>
          <w:rFonts w:ascii="Geomanist" w:eastAsia="Arial Unicode MS" w:hAnsi="Geomanist" w:cs="Arial"/>
          <w:sz w:val="18"/>
          <w:szCs w:val="18"/>
          <w:lang w:val="es-ES_tradnl"/>
        </w:rPr>
        <w:t xml:space="preserve">Proposición </w:t>
      </w:r>
      <w:r w:rsidRPr="00DD3232">
        <w:rPr>
          <w:rFonts w:ascii="Geomanist" w:hAnsi="Geomanist" w:cs="Arial"/>
          <w:sz w:val="18"/>
          <w:szCs w:val="18"/>
        </w:rPr>
        <w:t>Económica.</w:t>
      </w:r>
    </w:p>
    <w:p w14:paraId="324EEC57" w14:textId="77777777" w:rsidR="002444E5" w:rsidRPr="00DD3232" w:rsidRDefault="002444E5" w:rsidP="005A6D8F">
      <w:pPr>
        <w:pStyle w:val="Prrafodelista"/>
        <w:ind w:left="426"/>
        <w:jc w:val="both"/>
        <w:rPr>
          <w:rFonts w:ascii="Geomanist" w:eastAsia="Arial Unicode MS" w:hAnsi="Geomanist" w:cs="Arial"/>
          <w:sz w:val="18"/>
          <w:szCs w:val="18"/>
          <w:lang w:val="es-ES_tradnl"/>
        </w:rPr>
      </w:pPr>
    </w:p>
    <w:p w14:paraId="18CD85D2" w14:textId="77777777" w:rsidR="002444E5" w:rsidRPr="00DD3232" w:rsidRDefault="002444E5" w:rsidP="005A6D8F">
      <w:pPr>
        <w:pStyle w:val="Prrafodelista"/>
        <w:numPr>
          <w:ilvl w:val="0"/>
          <w:numId w:val="183"/>
        </w:numPr>
        <w:ind w:left="426"/>
        <w:jc w:val="both"/>
        <w:rPr>
          <w:rFonts w:ascii="Geomanist" w:hAnsi="Geomanist" w:cs="Arial"/>
          <w:sz w:val="18"/>
          <w:szCs w:val="18"/>
        </w:rPr>
      </w:pPr>
      <w:r w:rsidRPr="00DD3232">
        <w:rPr>
          <w:rFonts w:ascii="Geomanist" w:hAnsi="Geomanist" w:cs="Arial"/>
          <w:sz w:val="18"/>
          <w:szCs w:val="18"/>
        </w:rPr>
        <w:t xml:space="preserve">En caso de que se detecte un error de cálculo en alguna proposición, </w:t>
      </w:r>
      <w:r w:rsidR="0072153B" w:rsidRPr="00DD3232">
        <w:rPr>
          <w:rFonts w:ascii="Geomanist" w:hAnsi="Geomanist" w:cs="Arial"/>
          <w:sz w:val="18"/>
          <w:szCs w:val="18"/>
        </w:rPr>
        <w:t xml:space="preserve">la convocante podrá llevar a cabo su rectificación cuando la corrección no implique la modificación del precio unitario. En caso de discrepancia entre las cantidades escritas con letra y número </w:t>
      </w:r>
      <w:r w:rsidR="0072153B" w:rsidRPr="00DD3232">
        <w:rPr>
          <w:rFonts w:ascii="Geomanist" w:hAnsi="Geomanist" w:cs="Arial"/>
          <w:sz w:val="18"/>
          <w:szCs w:val="18"/>
        </w:rPr>
        <w:lastRenderedPageBreak/>
        <w:t>prevalecerá la primera, por lo que de presentarse errores en las cantidades o volúmenes solicitados, éstos podrán corregirse</w:t>
      </w:r>
      <w:r w:rsidRPr="00DD3232">
        <w:rPr>
          <w:rFonts w:ascii="Geomanist" w:hAnsi="Geomanist" w:cs="Arial"/>
          <w:sz w:val="18"/>
          <w:szCs w:val="18"/>
        </w:rPr>
        <w:t>, en el entendido de que par</w:t>
      </w:r>
      <w:r w:rsidR="00493464" w:rsidRPr="00DD3232">
        <w:rPr>
          <w:rFonts w:ascii="Geomanist" w:hAnsi="Geomanist" w:cs="Arial"/>
          <w:sz w:val="18"/>
          <w:szCs w:val="18"/>
        </w:rPr>
        <w:t>a efectos de lo señalado en el A</w:t>
      </w:r>
      <w:r w:rsidRPr="00DD3232">
        <w:rPr>
          <w:rFonts w:ascii="Geomanist" w:hAnsi="Geomanist" w:cs="Arial"/>
          <w:sz w:val="18"/>
          <w:szCs w:val="18"/>
        </w:rPr>
        <w:t>rtículo 55 del RLAASSP</w:t>
      </w:r>
      <w:r w:rsidR="0072153B" w:rsidRPr="00DD3232">
        <w:rPr>
          <w:rFonts w:ascii="Geomanist" w:hAnsi="Geomanist" w:cs="Arial"/>
          <w:sz w:val="18"/>
          <w:szCs w:val="18"/>
        </w:rPr>
        <w:t>.</w:t>
      </w:r>
    </w:p>
    <w:p w14:paraId="1F939651" w14:textId="77777777" w:rsidR="002444E5" w:rsidRPr="00DD3232" w:rsidRDefault="002444E5" w:rsidP="005A6D8F">
      <w:pPr>
        <w:pStyle w:val="Prrafodelista"/>
        <w:ind w:left="851"/>
        <w:jc w:val="both"/>
        <w:rPr>
          <w:rFonts w:ascii="Geomanist" w:hAnsi="Geomanist" w:cs="Arial"/>
          <w:sz w:val="18"/>
          <w:szCs w:val="18"/>
        </w:rPr>
      </w:pPr>
    </w:p>
    <w:p w14:paraId="7BFA70C6" w14:textId="77777777" w:rsidR="002358A5" w:rsidRPr="00DD3232" w:rsidRDefault="004A45EC"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bookmarkStart w:id="58" w:name="_Toc428988961"/>
      <w:r w:rsidRPr="00DD3232">
        <w:rPr>
          <w:rFonts w:ascii="Geomanist" w:hAnsi="Geomanist" w:cs="Arial"/>
          <w:b/>
          <w:noProof/>
          <w:sz w:val="18"/>
          <w:szCs w:val="18"/>
          <w:lang w:val="es-ES_tradnl"/>
        </w:rPr>
        <w:t>5.</w:t>
      </w:r>
      <w:r w:rsidR="001665F8" w:rsidRPr="00DD3232">
        <w:rPr>
          <w:rFonts w:ascii="Geomanist" w:hAnsi="Geomanist" w:cs="Arial"/>
          <w:b/>
          <w:noProof/>
          <w:sz w:val="18"/>
          <w:szCs w:val="18"/>
          <w:lang w:val="es-ES_tradnl"/>
        </w:rPr>
        <w:t>3</w:t>
      </w:r>
      <w:r w:rsidR="002358A5" w:rsidRPr="00DD3232">
        <w:rPr>
          <w:rFonts w:ascii="Geomanist" w:hAnsi="Geomanist" w:cs="Arial"/>
          <w:b/>
          <w:noProof/>
          <w:sz w:val="18"/>
          <w:szCs w:val="18"/>
          <w:lang w:val="es-ES_tradnl"/>
        </w:rPr>
        <w:t xml:space="preserve"> Causales de desechamiento</w:t>
      </w:r>
      <w:bookmarkEnd w:id="58"/>
    </w:p>
    <w:p w14:paraId="51C5437B" w14:textId="77777777" w:rsidR="002358A5" w:rsidRPr="00DD3232" w:rsidRDefault="002358A5" w:rsidP="005A6D8F">
      <w:pPr>
        <w:spacing w:after="0" w:line="240" w:lineRule="auto"/>
        <w:jc w:val="both"/>
        <w:rPr>
          <w:rFonts w:ascii="Geomanist" w:hAnsi="Geomanist" w:cs="Arial"/>
          <w:b/>
          <w:noProof/>
          <w:sz w:val="18"/>
          <w:szCs w:val="18"/>
          <w:lang w:val="es-ES_tradnl"/>
        </w:rPr>
      </w:pPr>
    </w:p>
    <w:p w14:paraId="17BAA0B9" w14:textId="77777777" w:rsidR="002358A5" w:rsidRPr="00DD3232" w:rsidRDefault="00493464" w:rsidP="005A6D8F">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De conformidad con el A</w:t>
      </w:r>
      <w:r w:rsidR="002358A5" w:rsidRPr="00DD3232">
        <w:rPr>
          <w:rFonts w:ascii="Geomanist" w:hAnsi="Geomanist" w:cs="Arial"/>
          <w:noProof/>
          <w:sz w:val="18"/>
          <w:szCs w:val="18"/>
          <w:lang w:val="es-ES_tradnl"/>
        </w:rPr>
        <w:t>rtículo 29 fracción XV de la LAASS</w:t>
      </w:r>
      <w:r w:rsidR="00D269BD" w:rsidRPr="00DD3232">
        <w:rPr>
          <w:rFonts w:ascii="Geomanist" w:hAnsi="Geomanist" w:cs="Arial"/>
          <w:noProof/>
          <w:sz w:val="18"/>
          <w:szCs w:val="18"/>
          <w:lang w:val="es-ES_tradnl"/>
        </w:rPr>
        <w:t>P, será causa de desechamiento:</w:t>
      </w:r>
    </w:p>
    <w:p w14:paraId="6DB4A748" w14:textId="77777777" w:rsidR="00D269BD" w:rsidRPr="00DD3232" w:rsidRDefault="00D269BD" w:rsidP="005A6D8F">
      <w:pPr>
        <w:spacing w:after="0" w:line="240" w:lineRule="auto"/>
        <w:jc w:val="both"/>
        <w:rPr>
          <w:rFonts w:ascii="Geomanist" w:hAnsi="Geomanist" w:cs="Arial"/>
          <w:noProof/>
          <w:sz w:val="18"/>
          <w:szCs w:val="18"/>
          <w:lang w:val="es-ES_tradnl"/>
        </w:rPr>
      </w:pPr>
    </w:p>
    <w:p w14:paraId="46825956" w14:textId="77777777" w:rsidR="00A9299C" w:rsidRPr="00DD3232" w:rsidRDefault="00D016E3" w:rsidP="005A6D8F">
      <w:pPr>
        <w:numPr>
          <w:ilvl w:val="0"/>
          <w:numId w:val="40"/>
        </w:numPr>
        <w:spacing w:after="0" w:line="240" w:lineRule="auto"/>
        <w:ind w:left="851" w:hanging="709"/>
        <w:jc w:val="both"/>
        <w:rPr>
          <w:rFonts w:ascii="Geomanist" w:hAnsi="Geomanist" w:cs="Arial"/>
          <w:sz w:val="18"/>
          <w:szCs w:val="18"/>
        </w:rPr>
      </w:pPr>
      <w:r w:rsidRPr="00DD3232">
        <w:rPr>
          <w:rFonts w:ascii="Geomanist" w:eastAsia="Times New Roman" w:hAnsi="Geomanist" w:cs="Arial"/>
          <w:noProof/>
          <w:sz w:val="18"/>
          <w:szCs w:val="18"/>
          <w:lang w:val="es-ES_tradnl" w:eastAsia="es-ES"/>
        </w:rPr>
        <w:t>Cuando el licitante no envíe a través de CompraNet, la documentación</w:t>
      </w:r>
      <w:r w:rsidR="00147860" w:rsidRPr="00DD3232">
        <w:rPr>
          <w:rFonts w:ascii="Geomanist" w:eastAsia="Times New Roman" w:hAnsi="Geomanist" w:cs="Arial"/>
          <w:noProof/>
          <w:sz w:val="18"/>
          <w:szCs w:val="18"/>
          <w:lang w:val="es-ES_tradnl" w:eastAsia="es-ES"/>
        </w:rPr>
        <w:t xml:space="preserve"> indispensable</w:t>
      </w:r>
      <w:r w:rsidRPr="00DD3232">
        <w:rPr>
          <w:rFonts w:ascii="Geomanist" w:eastAsia="Times New Roman" w:hAnsi="Geomanist" w:cs="Arial"/>
          <w:noProof/>
          <w:sz w:val="18"/>
          <w:szCs w:val="18"/>
          <w:lang w:val="es-ES_tradnl" w:eastAsia="es-ES"/>
        </w:rPr>
        <w:t xml:space="preserve"> solicitada</w:t>
      </w:r>
      <w:r w:rsidR="00596E9B" w:rsidRPr="00DD3232">
        <w:rPr>
          <w:rFonts w:ascii="Geomanist" w:eastAsia="Times New Roman" w:hAnsi="Geomanist" w:cs="Arial"/>
          <w:noProof/>
          <w:sz w:val="18"/>
          <w:szCs w:val="18"/>
          <w:lang w:val="es-ES_tradnl" w:eastAsia="es-ES"/>
        </w:rPr>
        <w:t xml:space="preserve"> en los subnumerales de</w:t>
      </w:r>
      <w:r w:rsidR="00741A10" w:rsidRPr="00DD3232">
        <w:rPr>
          <w:rFonts w:ascii="Geomanist" w:eastAsia="Times New Roman" w:hAnsi="Geomanist" w:cs="Arial"/>
          <w:noProof/>
          <w:sz w:val="18"/>
          <w:szCs w:val="18"/>
          <w:lang w:val="es-ES_tradnl" w:eastAsia="es-ES"/>
        </w:rPr>
        <w:t xml:space="preserve">l </w:t>
      </w:r>
      <w:r w:rsidRPr="00DD3232">
        <w:rPr>
          <w:rFonts w:ascii="Geomanist" w:eastAsia="Times New Roman" w:hAnsi="Geomanist" w:cs="Arial"/>
          <w:b/>
          <w:noProof/>
          <w:sz w:val="18"/>
          <w:szCs w:val="18"/>
          <w:lang w:val="es-ES_tradnl" w:eastAsia="es-ES"/>
        </w:rPr>
        <w:t xml:space="preserve">numeral </w:t>
      </w:r>
      <w:r w:rsidR="00147860" w:rsidRPr="00DD3232">
        <w:rPr>
          <w:rFonts w:ascii="Geomanist" w:eastAsia="Times New Roman" w:hAnsi="Geomanist" w:cs="Arial"/>
          <w:b/>
          <w:noProof/>
          <w:sz w:val="18"/>
          <w:szCs w:val="18"/>
          <w:lang w:val="es-ES_tradnl" w:eastAsia="es-ES"/>
        </w:rPr>
        <w:t>4.1</w:t>
      </w:r>
      <w:r w:rsidR="00741A10" w:rsidRPr="00DD3232">
        <w:rPr>
          <w:rFonts w:ascii="Geomanist" w:eastAsia="Times New Roman" w:hAnsi="Geomanist" w:cs="Arial"/>
          <w:b/>
          <w:noProof/>
          <w:sz w:val="18"/>
          <w:szCs w:val="18"/>
          <w:lang w:val="es-ES_tradnl" w:eastAsia="es-ES"/>
        </w:rPr>
        <w:t xml:space="preserve"> Proposicion Legal,</w:t>
      </w:r>
      <w:r w:rsidR="008120DB" w:rsidRPr="00DD3232">
        <w:rPr>
          <w:rFonts w:ascii="Geomanist" w:eastAsia="Times New Roman" w:hAnsi="Geomanist" w:cs="Arial"/>
          <w:noProof/>
          <w:sz w:val="18"/>
          <w:szCs w:val="18"/>
          <w:lang w:val="es-ES_tradnl" w:eastAsia="es-ES"/>
        </w:rPr>
        <w:t xml:space="preserve"> o bien que </w:t>
      </w:r>
      <w:r w:rsidR="00007EDE" w:rsidRPr="00DD3232">
        <w:rPr>
          <w:rFonts w:ascii="Geomanist" w:eastAsia="Times New Roman" w:hAnsi="Geomanist" w:cs="Arial"/>
          <w:noProof/>
          <w:sz w:val="18"/>
          <w:szCs w:val="18"/>
          <w:lang w:val="es-ES_tradnl" w:eastAsia="es-ES"/>
        </w:rPr>
        <w:t xml:space="preserve">en los escritos señalados </w:t>
      </w:r>
      <w:r w:rsidR="001665F8" w:rsidRPr="00DD3232">
        <w:rPr>
          <w:rFonts w:ascii="Geomanist" w:eastAsia="Times New Roman" w:hAnsi="Geomanist" w:cs="Arial"/>
          <w:noProof/>
          <w:sz w:val="18"/>
          <w:szCs w:val="18"/>
          <w:lang w:val="es-ES_tradnl" w:eastAsia="es-ES"/>
        </w:rPr>
        <w:t xml:space="preserve">se </w:t>
      </w:r>
      <w:r w:rsidR="00A9299C" w:rsidRPr="00DD3232">
        <w:rPr>
          <w:rFonts w:ascii="Geomanist" w:hAnsi="Geomanist" w:cs="Arial"/>
          <w:sz w:val="18"/>
          <w:szCs w:val="18"/>
          <w:lang w:val="es-ES_tradnl"/>
        </w:rPr>
        <w:t xml:space="preserve">omita </w:t>
      </w:r>
      <w:r w:rsidR="00A9299C" w:rsidRPr="00DD3232">
        <w:rPr>
          <w:rFonts w:ascii="Geomanist" w:hAnsi="Geomanist" w:cs="Arial"/>
          <w:sz w:val="18"/>
          <w:szCs w:val="18"/>
        </w:rPr>
        <w:t xml:space="preserve">la leyenda </w:t>
      </w:r>
      <w:r w:rsidR="002841E6" w:rsidRPr="00DD3232">
        <w:rPr>
          <w:rFonts w:ascii="Geomanist" w:hAnsi="Geomanist" w:cs="Arial"/>
          <w:sz w:val="18"/>
          <w:szCs w:val="18"/>
        </w:rPr>
        <w:t>“bajo protesta de decir verdad”, en su caso.</w:t>
      </w:r>
    </w:p>
    <w:p w14:paraId="11AA0C8A" w14:textId="77777777" w:rsidR="00A9299C" w:rsidRPr="00DD3232" w:rsidRDefault="00A9299C" w:rsidP="005A6D8F">
      <w:pPr>
        <w:spacing w:after="0" w:line="240" w:lineRule="auto"/>
        <w:ind w:left="851"/>
        <w:jc w:val="both"/>
        <w:rPr>
          <w:rFonts w:ascii="Geomanist" w:eastAsia="Times New Roman" w:hAnsi="Geomanist" w:cs="Arial"/>
          <w:noProof/>
          <w:sz w:val="18"/>
          <w:szCs w:val="18"/>
          <w:lang w:val="es-ES" w:eastAsia="es-ES"/>
        </w:rPr>
      </w:pPr>
    </w:p>
    <w:p w14:paraId="43AFCADF" w14:textId="77777777" w:rsidR="000733D9"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Cuando las empresas se encuentren dentro de algunos los supuestos del Art. 50 y 60 de la Ley.</w:t>
      </w:r>
    </w:p>
    <w:p w14:paraId="4A06A474" w14:textId="77777777" w:rsidR="000733D9" w:rsidRPr="00DD3232" w:rsidRDefault="000733D9" w:rsidP="005A6D8F">
      <w:pPr>
        <w:spacing w:after="0" w:line="240" w:lineRule="auto"/>
        <w:ind w:left="851"/>
        <w:jc w:val="both"/>
        <w:rPr>
          <w:rFonts w:ascii="Geomanist" w:eastAsia="Times New Roman" w:hAnsi="Geomanist" w:cs="Arial"/>
          <w:noProof/>
          <w:sz w:val="18"/>
          <w:szCs w:val="18"/>
          <w:lang w:val="es-ES" w:eastAsia="es-ES"/>
        </w:rPr>
      </w:pPr>
    </w:p>
    <w:p w14:paraId="7BDFCF01" w14:textId="77777777" w:rsidR="00A9299C" w:rsidRPr="00DD3232" w:rsidRDefault="008120DB"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presente </w:t>
      </w:r>
      <w:r w:rsidR="00A9299C" w:rsidRPr="00DD3232">
        <w:rPr>
          <w:rFonts w:ascii="Geomanist" w:eastAsia="Times New Roman" w:hAnsi="Geomanist" w:cs="Arial"/>
          <w:noProof/>
          <w:sz w:val="18"/>
          <w:szCs w:val="18"/>
          <w:lang w:val="es-ES" w:eastAsia="es-ES"/>
        </w:rPr>
        <w:t xml:space="preserve">proposición en participacion conjunta y </w:t>
      </w:r>
      <w:r w:rsidR="00A9299C" w:rsidRPr="00DD3232">
        <w:rPr>
          <w:rFonts w:ascii="Geomanist" w:eastAsia="Times New Roman" w:hAnsi="Geomanist" w:cs="Arial"/>
          <w:noProof/>
          <w:sz w:val="18"/>
          <w:szCs w:val="18"/>
          <w:lang w:val="es-ES_tradnl" w:eastAsia="es-ES"/>
        </w:rPr>
        <w:t xml:space="preserve">no envíe a través de CompraNet, </w:t>
      </w:r>
      <w:r w:rsidR="00DB44E9" w:rsidRPr="00DD3232">
        <w:rPr>
          <w:rFonts w:ascii="Geomanist" w:hAnsi="Geomanist" w:cs="Arial"/>
          <w:sz w:val="18"/>
          <w:szCs w:val="18"/>
          <w:lang w:val="es-ES_tradnl"/>
        </w:rPr>
        <w:t>por cada integrante de la agrupación</w:t>
      </w:r>
      <w:r w:rsidR="00DB44E9" w:rsidRPr="00DD3232">
        <w:rPr>
          <w:rFonts w:ascii="Geomanist" w:eastAsia="Times New Roman" w:hAnsi="Geomanist" w:cs="Arial"/>
          <w:noProof/>
          <w:sz w:val="18"/>
          <w:szCs w:val="18"/>
          <w:lang w:val="es-ES_tradnl" w:eastAsia="es-ES"/>
        </w:rPr>
        <w:t xml:space="preserve">, </w:t>
      </w:r>
      <w:r w:rsidR="00A9299C" w:rsidRPr="00DD3232">
        <w:rPr>
          <w:rFonts w:ascii="Geomanist" w:eastAsia="Times New Roman" w:hAnsi="Geomanist" w:cs="Arial"/>
          <w:noProof/>
          <w:sz w:val="18"/>
          <w:szCs w:val="18"/>
          <w:lang w:val="es-ES_tradnl" w:eastAsia="es-ES"/>
        </w:rPr>
        <w:t xml:space="preserve">la documentación solicitada en </w:t>
      </w:r>
      <w:r w:rsidR="00136ADC" w:rsidRPr="00DD3232">
        <w:rPr>
          <w:rFonts w:ascii="Geomanist" w:eastAsia="Times New Roman" w:hAnsi="Geomanist" w:cs="Arial"/>
          <w:noProof/>
          <w:sz w:val="18"/>
          <w:szCs w:val="18"/>
          <w:lang w:val="es-ES_tradnl" w:eastAsia="es-ES"/>
        </w:rPr>
        <w:t>los</w:t>
      </w:r>
      <w:r w:rsidR="00A9299C" w:rsidRPr="00DD3232">
        <w:rPr>
          <w:rFonts w:ascii="Geomanist" w:eastAsia="Times New Roman" w:hAnsi="Geomanist" w:cs="Arial"/>
          <w:noProof/>
          <w:sz w:val="18"/>
          <w:szCs w:val="18"/>
          <w:lang w:val="es-ES_tradnl" w:eastAsia="es-ES"/>
        </w:rPr>
        <w:t xml:space="preserve"> numeral</w:t>
      </w:r>
      <w:r w:rsidR="00136ADC" w:rsidRPr="00DD3232">
        <w:rPr>
          <w:rFonts w:ascii="Geomanist" w:eastAsia="Times New Roman" w:hAnsi="Geomanist" w:cs="Arial"/>
          <w:noProof/>
          <w:sz w:val="18"/>
          <w:szCs w:val="18"/>
          <w:lang w:val="es-ES_tradnl" w:eastAsia="es-ES"/>
        </w:rPr>
        <w:t>es</w:t>
      </w:r>
      <w:r w:rsidR="00A9299C" w:rsidRPr="00DD3232">
        <w:rPr>
          <w:rFonts w:ascii="Geomanist" w:eastAsia="Times New Roman" w:hAnsi="Geomanist" w:cs="Arial"/>
          <w:noProof/>
          <w:sz w:val="18"/>
          <w:szCs w:val="18"/>
          <w:lang w:val="es-ES_tradnl" w:eastAsia="es-ES"/>
        </w:rPr>
        <w:t xml:space="preserve"> </w:t>
      </w:r>
      <w:r w:rsidR="00147860" w:rsidRPr="00DD3232">
        <w:rPr>
          <w:rFonts w:ascii="Geomanist" w:eastAsia="Times New Roman" w:hAnsi="Geomanist" w:cs="Arial"/>
          <w:noProof/>
          <w:sz w:val="18"/>
          <w:szCs w:val="18"/>
          <w:lang w:val="es-ES_tradnl" w:eastAsia="es-ES"/>
        </w:rPr>
        <w:t>4.1.1, 4.1.3, 4.1.4 y 4.1.5</w:t>
      </w:r>
      <w:r w:rsidR="00136ADC" w:rsidRPr="00DD3232">
        <w:rPr>
          <w:rFonts w:ascii="Geomanist" w:eastAsia="Times New Roman" w:hAnsi="Geomanist" w:cs="Arial"/>
          <w:noProof/>
          <w:sz w:val="18"/>
          <w:szCs w:val="18"/>
          <w:lang w:val="es-ES_tradnl" w:eastAsia="es-ES"/>
        </w:rPr>
        <w:t xml:space="preserve">, de conformidad </w:t>
      </w:r>
      <w:r w:rsidR="00A9299C" w:rsidRPr="00DD3232">
        <w:rPr>
          <w:rFonts w:ascii="Geomanist" w:eastAsia="Times New Roman" w:hAnsi="Geomanist" w:cs="Arial"/>
          <w:noProof/>
          <w:sz w:val="18"/>
          <w:szCs w:val="18"/>
          <w:lang w:val="es-ES" w:eastAsia="es-ES"/>
        </w:rPr>
        <w:t>a</w:t>
      </w:r>
      <w:r w:rsidR="00DB44E9" w:rsidRPr="00DD3232">
        <w:rPr>
          <w:rFonts w:ascii="Geomanist" w:eastAsia="Times New Roman" w:hAnsi="Geomanist" w:cs="Arial"/>
          <w:noProof/>
          <w:sz w:val="18"/>
          <w:szCs w:val="18"/>
          <w:lang w:val="es-ES" w:eastAsia="es-ES"/>
        </w:rPr>
        <w:t xml:space="preserve"> </w:t>
      </w:r>
      <w:r w:rsidR="00A9299C" w:rsidRPr="00DD3232">
        <w:rPr>
          <w:rFonts w:ascii="Geomanist" w:eastAsia="Times New Roman" w:hAnsi="Geomanist" w:cs="Arial"/>
          <w:noProof/>
          <w:sz w:val="18"/>
          <w:szCs w:val="18"/>
          <w:lang w:val="es-ES" w:eastAsia="es-ES"/>
        </w:rPr>
        <w:t>l</w:t>
      </w:r>
      <w:r w:rsidR="00DB44E9" w:rsidRPr="00DD3232">
        <w:rPr>
          <w:rFonts w:ascii="Geomanist" w:eastAsia="Times New Roman" w:hAnsi="Geomanist" w:cs="Arial"/>
          <w:noProof/>
          <w:sz w:val="18"/>
          <w:szCs w:val="18"/>
          <w:lang w:val="es-ES" w:eastAsia="es-ES"/>
        </w:rPr>
        <w:t>o señalado en el</w:t>
      </w:r>
      <w:r w:rsidR="00A9299C" w:rsidRPr="00DD3232">
        <w:rPr>
          <w:rFonts w:ascii="Geomanist" w:eastAsia="Times New Roman" w:hAnsi="Geomanist" w:cs="Arial"/>
          <w:noProof/>
          <w:sz w:val="18"/>
          <w:szCs w:val="18"/>
          <w:lang w:val="es-ES" w:eastAsia="es-ES"/>
        </w:rPr>
        <w:t xml:space="preserve"> numeral </w:t>
      </w:r>
      <w:r w:rsidR="00DB44E9" w:rsidRPr="00DD3232">
        <w:rPr>
          <w:rFonts w:ascii="Geomanist" w:eastAsia="Times New Roman" w:hAnsi="Geomanist" w:cs="Arial"/>
          <w:noProof/>
          <w:sz w:val="18"/>
          <w:szCs w:val="18"/>
          <w:lang w:val="es-ES" w:eastAsia="es-ES"/>
        </w:rPr>
        <w:t>“</w:t>
      </w:r>
      <w:r w:rsidR="00A9299C" w:rsidRPr="00DD3232">
        <w:rPr>
          <w:rFonts w:ascii="Geomanist" w:eastAsia="Times New Roman" w:hAnsi="Geomanist" w:cs="Arial"/>
          <w:b/>
          <w:noProof/>
          <w:sz w:val="18"/>
          <w:szCs w:val="18"/>
          <w:lang w:val="es-ES" w:eastAsia="es-ES"/>
        </w:rPr>
        <w:t>3.</w:t>
      </w:r>
      <w:r w:rsidR="00DB44E9" w:rsidRPr="00DD3232">
        <w:rPr>
          <w:rFonts w:ascii="Geomanist" w:eastAsia="Times New Roman" w:hAnsi="Geomanist" w:cs="Arial"/>
          <w:b/>
          <w:noProof/>
          <w:sz w:val="18"/>
          <w:szCs w:val="18"/>
          <w:lang w:val="es-ES" w:eastAsia="es-ES"/>
        </w:rPr>
        <w:t>5 Proposiciones Conjuntas”</w:t>
      </w:r>
      <w:r w:rsidR="00A9299C" w:rsidRPr="00DD3232">
        <w:rPr>
          <w:rFonts w:ascii="Geomanist" w:eastAsia="Times New Roman" w:hAnsi="Geomanist" w:cs="Arial"/>
          <w:noProof/>
          <w:sz w:val="18"/>
          <w:szCs w:val="18"/>
          <w:lang w:val="es-ES" w:eastAsia="es-ES"/>
        </w:rPr>
        <w:t xml:space="preserve"> de la presente convocatoria.</w:t>
      </w:r>
    </w:p>
    <w:p w14:paraId="54154389" w14:textId="77777777" w:rsidR="0050425E" w:rsidRPr="00DD3232" w:rsidRDefault="0050425E" w:rsidP="005A6D8F">
      <w:pPr>
        <w:spacing w:after="0" w:line="240" w:lineRule="auto"/>
        <w:ind w:left="851"/>
        <w:jc w:val="both"/>
        <w:rPr>
          <w:rFonts w:ascii="Geomanist" w:eastAsia="Times New Roman" w:hAnsi="Geomanist" w:cs="Arial"/>
          <w:noProof/>
          <w:sz w:val="18"/>
          <w:szCs w:val="18"/>
          <w:lang w:val="es-ES" w:eastAsia="es-ES"/>
        </w:rPr>
      </w:pPr>
    </w:p>
    <w:p w14:paraId="4ECCC772" w14:textId="77777777" w:rsidR="000733D9"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DD3232">
        <w:rPr>
          <w:rFonts w:ascii="Geomanist" w:eastAsia="Times New Roman" w:hAnsi="Geomanist" w:cs="Arial"/>
          <w:b/>
          <w:noProof/>
          <w:sz w:val="18"/>
          <w:szCs w:val="18"/>
          <w:lang w:val="es-ES" w:eastAsia="es-ES"/>
        </w:rPr>
        <w:t>“Firma digital No Valida”</w:t>
      </w:r>
      <w:r w:rsidRPr="00DD3232">
        <w:rPr>
          <w:rFonts w:ascii="Geomanist" w:eastAsia="Times New Roman" w:hAnsi="Geomanist" w:cs="Arial"/>
          <w:noProof/>
          <w:sz w:val="18"/>
          <w:szCs w:val="18"/>
          <w:lang w:val="es-ES" w:eastAsia="es-ES"/>
        </w:rPr>
        <w:t>, o bien, que no cumpla con lo señalado en el numeral “</w:t>
      </w:r>
      <w:r w:rsidRPr="00DD3232">
        <w:rPr>
          <w:rFonts w:ascii="Geomanist" w:eastAsia="Times New Roman" w:hAnsi="Geomanist" w:cs="Arial"/>
          <w:b/>
          <w:noProof/>
          <w:sz w:val="18"/>
          <w:szCs w:val="18"/>
          <w:lang w:val="es-ES_tradnl" w:eastAsia="es-ES"/>
        </w:rPr>
        <w:t>3.4 Presentación y Apertura de Proposiciones”</w:t>
      </w:r>
      <w:r w:rsidRPr="00DD3232">
        <w:rPr>
          <w:rFonts w:ascii="Geomanist" w:eastAsia="Times New Roman" w:hAnsi="Geomanist" w:cs="Arial"/>
          <w:noProof/>
          <w:sz w:val="18"/>
          <w:szCs w:val="18"/>
          <w:lang w:val="es-ES" w:eastAsia="es-ES"/>
        </w:rPr>
        <w:t xml:space="preserve"> de la presente Convocatoria.</w:t>
      </w:r>
    </w:p>
    <w:p w14:paraId="210C30BD" w14:textId="77777777" w:rsidR="00F553C2" w:rsidRPr="00DD3232" w:rsidRDefault="00F553C2" w:rsidP="005A6D8F">
      <w:pPr>
        <w:spacing w:after="0" w:line="240" w:lineRule="auto"/>
        <w:ind w:left="851"/>
        <w:jc w:val="both"/>
        <w:rPr>
          <w:rFonts w:ascii="Geomanist" w:eastAsia="Times New Roman" w:hAnsi="Geomanist" w:cs="Arial"/>
          <w:noProof/>
          <w:sz w:val="18"/>
          <w:szCs w:val="18"/>
          <w:lang w:val="es-ES" w:eastAsia="es-ES"/>
        </w:rPr>
      </w:pPr>
    </w:p>
    <w:p w14:paraId="6BB691B5" w14:textId="77777777" w:rsidR="000733D9"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Cuando presente más de una proposición por partida, ya sea por sí mismo, o como integrante de una proposición conjunta.</w:t>
      </w:r>
    </w:p>
    <w:p w14:paraId="5600BECB" w14:textId="77777777" w:rsidR="00741A10" w:rsidRPr="00DD3232" w:rsidRDefault="00741A10" w:rsidP="005A6D8F">
      <w:pPr>
        <w:pStyle w:val="Prrafodelista"/>
        <w:rPr>
          <w:rFonts w:ascii="Geomanist" w:hAnsi="Geomanist" w:cs="Arial"/>
          <w:sz w:val="18"/>
          <w:szCs w:val="18"/>
        </w:rPr>
      </w:pPr>
    </w:p>
    <w:p w14:paraId="75A45D44" w14:textId="77777777" w:rsidR="00741A10" w:rsidRPr="00DD3232" w:rsidRDefault="00741A10"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NO presente proposicion economica de acuerdo a lo solicitado en el numeral </w:t>
      </w:r>
      <w:r w:rsidRPr="00DD3232">
        <w:rPr>
          <w:rFonts w:ascii="Geomanist" w:eastAsia="Times New Roman" w:hAnsi="Geomanist" w:cs="Arial"/>
          <w:b/>
          <w:noProof/>
          <w:sz w:val="18"/>
          <w:szCs w:val="18"/>
          <w:lang w:val="es-ES_tradnl" w:eastAsia="es-ES"/>
        </w:rPr>
        <w:t>4.3 Proposición Económica</w:t>
      </w:r>
    </w:p>
    <w:p w14:paraId="3D9AECA5" w14:textId="77777777" w:rsidR="00514C1E" w:rsidRPr="00DD3232" w:rsidRDefault="00514C1E" w:rsidP="005A6D8F">
      <w:pPr>
        <w:spacing w:after="0" w:line="240" w:lineRule="auto"/>
        <w:ind w:left="851"/>
        <w:jc w:val="both"/>
        <w:rPr>
          <w:rFonts w:ascii="Geomanist" w:eastAsia="Times New Roman" w:hAnsi="Geomanist" w:cs="Arial"/>
          <w:noProof/>
          <w:sz w:val="18"/>
          <w:szCs w:val="18"/>
          <w:lang w:val="es-ES" w:eastAsia="es-ES"/>
        </w:rPr>
      </w:pPr>
    </w:p>
    <w:p w14:paraId="7B7541FE" w14:textId="77777777" w:rsidR="000733D9"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los documentos que envíen los licitantes a través de la plataforma CompraNet </w:t>
      </w:r>
      <w:r w:rsidRPr="00DD3232">
        <w:rPr>
          <w:rFonts w:ascii="Geomanist" w:eastAsia="Times New Roman" w:hAnsi="Geomanist" w:cs="Arial"/>
          <w:b/>
          <w:noProof/>
          <w:sz w:val="18"/>
          <w:szCs w:val="18"/>
          <w:lang w:val="es-ES" w:eastAsia="es-ES"/>
        </w:rPr>
        <w:t>no sean legibles a simple vista imposibilitando el análisis integral</w:t>
      </w:r>
      <w:r w:rsidRPr="00DD3232">
        <w:rPr>
          <w:rFonts w:ascii="Geomanist" w:eastAsia="Times New Roman" w:hAnsi="Geomanist" w:cs="Arial"/>
          <w:noProof/>
          <w:sz w:val="18"/>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DD3232" w:rsidRDefault="000733D9" w:rsidP="005A6D8F">
      <w:pPr>
        <w:spacing w:after="0" w:line="240" w:lineRule="auto"/>
        <w:ind w:left="851" w:hanging="709"/>
        <w:jc w:val="both"/>
        <w:rPr>
          <w:rFonts w:ascii="Geomanist" w:eastAsia="Times New Roman" w:hAnsi="Geomanist" w:cs="Arial"/>
          <w:noProof/>
          <w:sz w:val="18"/>
          <w:szCs w:val="18"/>
          <w:lang w:val="es-ES" w:eastAsia="es-ES"/>
        </w:rPr>
      </w:pPr>
    </w:p>
    <w:p w14:paraId="0C72BD2D" w14:textId="77777777" w:rsidR="000733D9"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se compruebe que tienen acuerdo con otros licitantes para elevar el costo </w:t>
      </w:r>
      <w:r w:rsidR="00BF0027" w:rsidRPr="00DD3232">
        <w:rPr>
          <w:rFonts w:ascii="Geomanist" w:hAnsi="Geomanist" w:cs="Arial"/>
          <w:sz w:val="18"/>
          <w:szCs w:val="18"/>
        </w:rPr>
        <w:t>del servicio solicitado</w:t>
      </w:r>
      <w:r w:rsidRPr="00DD3232">
        <w:rPr>
          <w:rFonts w:ascii="Geomanist" w:eastAsia="Times New Roman" w:hAnsi="Geomanist" w:cs="Arial"/>
          <w:noProof/>
          <w:sz w:val="18"/>
          <w:szCs w:val="18"/>
          <w:lang w:val="es-ES" w:eastAsia="es-ES"/>
        </w:rPr>
        <w:t xml:space="preserve">, </w:t>
      </w:r>
      <w:r w:rsidRPr="00DD3232">
        <w:rPr>
          <w:rFonts w:ascii="Geomanist" w:eastAsia="Times New Roman" w:hAnsi="Geomanist" w:cs="Arial"/>
          <w:noProof/>
          <w:sz w:val="18"/>
          <w:szCs w:val="18"/>
          <w:lang w:eastAsia="es-ES"/>
        </w:rPr>
        <w:t xml:space="preserve">o </w:t>
      </w:r>
      <w:r w:rsidRPr="00DD3232">
        <w:rPr>
          <w:rFonts w:ascii="Geomanist" w:eastAsia="Times New Roman" w:hAnsi="Geomanist" w:cs="Arial"/>
          <w:noProof/>
          <w:sz w:val="18"/>
          <w:szCs w:val="18"/>
          <w:lang w:val="es-ES" w:eastAsia="es-ES"/>
        </w:rPr>
        <w:t>bien</w:t>
      </w:r>
      <w:r w:rsidRPr="00DD3232">
        <w:rPr>
          <w:rFonts w:ascii="Geomanist" w:eastAsia="Times New Roman" w:hAnsi="Geomanist" w:cs="Arial"/>
          <w:noProof/>
          <w:sz w:val="18"/>
          <w:szCs w:val="18"/>
          <w:lang w:eastAsia="es-ES"/>
        </w:rPr>
        <w:t>, cualquier otro acuerdo que tenga como fin obtener una ventaja sobre los demás licitantes</w:t>
      </w:r>
      <w:r w:rsidRPr="00DD3232">
        <w:rPr>
          <w:rFonts w:ascii="Geomanist" w:eastAsia="Times New Roman" w:hAnsi="Geomanist" w:cs="Arial"/>
          <w:noProof/>
          <w:sz w:val="18"/>
          <w:szCs w:val="18"/>
          <w:lang w:val="es-ES" w:eastAsia="es-ES"/>
        </w:rPr>
        <w:t>.</w:t>
      </w:r>
    </w:p>
    <w:p w14:paraId="28D024F1" w14:textId="77777777" w:rsidR="000733D9" w:rsidRPr="00DD3232" w:rsidRDefault="000733D9" w:rsidP="005A6D8F">
      <w:pPr>
        <w:spacing w:after="0" w:line="240" w:lineRule="auto"/>
        <w:ind w:left="851" w:hanging="709"/>
        <w:jc w:val="both"/>
        <w:rPr>
          <w:rFonts w:ascii="Geomanist" w:eastAsia="Times New Roman" w:hAnsi="Geomanist" w:cs="Arial"/>
          <w:noProof/>
          <w:sz w:val="18"/>
          <w:szCs w:val="18"/>
          <w:lang w:val="es-ES" w:eastAsia="es-ES"/>
        </w:rPr>
      </w:pPr>
    </w:p>
    <w:p w14:paraId="5425F0DD" w14:textId="77777777" w:rsidR="00125392" w:rsidRPr="00DD3232" w:rsidRDefault="000733D9" w:rsidP="005A6D8F">
      <w:pPr>
        <w:numPr>
          <w:ilvl w:val="0"/>
          <w:numId w:val="40"/>
        </w:numPr>
        <w:spacing w:after="0" w:line="240" w:lineRule="auto"/>
        <w:ind w:left="851" w:hanging="709"/>
        <w:jc w:val="both"/>
        <w:rPr>
          <w:rFonts w:ascii="Geomanist" w:eastAsia="Times New Roman" w:hAnsi="Geomanist" w:cs="Arial"/>
          <w:noProof/>
          <w:sz w:val="18"/>
          <w:szCs w:val="18"/>
          <w:lang w:val="es-ES" w:eastAsia="es-ES"/>
        </w:rPr>
      </w:pPr>
      <w:r w:rsidRPr="00DD3232">
        <w:rPr>
          <w:rFonts w:ascii="Geomanist" w:eastAsia="Times New Roman" w:hAnsi="Geomanist" w:cs="Arial"/>
          <w:noProof/>
          <w:sz w:val="18"/>
          <w:szCs w:val="18"/>
          <w:lang w:val="es-ES" w:eastAsia="es-ES"/>
        </w:rPr>
        <w:t xml:space="preserve">Cuando la Secretaria de Economía, determine mediante comunicado que alguno de los participantes en </w:t>
      </w:r>
      <w:r w:rsidR="0070122C" w:rsidRPr="00DD3232">
        <w:rPr>
          <w:rFonts w:ascii="Geomanist" w:eastAsia="Times New Roman" w:hAnsi="Geomanist" w:cs="Arial"/>
          <w:noProof/>
          <w:sz w:val="18"/>
          <w:szCs w:val="18"/>
          <w:lang w:val="es-ES" w:eastAsia="es-ES"/>
        </w:rPr>
        <w:t>esta Adjudicacion</w:t>
      </w:r>
      <w:r w:rsidRPr="00DD3232">
        <w:rPr>
          <w:rFonts w:ascii="Geomanist" w:eastAsia="Times New Roman" w:hAnsi="Geomanist" w:cs="Arial"/>
          <w:noProof/>
          <w:sz w:val="18"/>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DD3232" w:rsidRDefault="008E299D" w:rsidP="005A6D8F">
      <w:pPr>
        <w:spacing w:after="0" w:line="240" w:lineRule="auto"/>
        <w:ind w:left="851"/>
        <w:jc w:val="both"/>
        <w:rPr>
          <w:rFonts w:ascii="Geomanist" w:eastAsia="Times New Roman" w:hAnsi="Geomanist" w:cs="Arial"/>
          <w:noProof/>
          <w:sz w:val="18"/>
          <w:szCs w:val="18"/>
          <w:lang w:val="es-ES" w:eastAsia="es-ES"/>
        </w:rPr>
      </w:pPr>
    </w:p>
    <w:p w14:paraId="7459E518" w14:textId="77777777" w:rsidR="00FD02DC" w:rsidRPr="00DD3232" w:rsidRDefault="00400F8A" w:rsidP="005A6D8F">
      <w:pPr>
        <w:numPr>
          <w:ilvl w:val="0"/>
          <w:numId w:val="40"/>
        </w:numPr>
        <w:spacing w:after="0" w:line="240" w:lineRule="auto"/>
        <w:ind w:left="851" w:hanging="709"/>
        <w:jc w:val="both"/>
        <w:rPr>
          <w:rFonts w:ascii="Geomanist" w:hAnsi="Geomanist" w:cs="Arial"/>
          <w:sz w:val="18"/>
          <w:szCs w:val="18"/>
        </w:rPr>
      </w:pPr>
      <w:r w:rsidRPr="00DD3232">
        <w:rPr>
          <w:rFonts w:ascii="Geomanist" w:eastAsia="Times New Roman" w:hAnsi="Geomanist" w:cs="Arial"/>
          <w:noProof/>
          <w:sz w:val="18"/>
          <w:szCs w:val="18"/>
          <w:lang w:val="es-ES_tradnl" w:eastAsia="es-ES"/>
        </w:rPr>
        <w:t xml:space="preserve">Cuando el licitante no envíe a través de CompraNet, la documentación solicitada en los </w:t>
      </w:r>
      <w:r w:rsidR="000B589A" w:rsidRPr="00DD3232">
        <w:rPr>
          <w:rFonts w:ascii="Geomanist" w:eastAsia="Times New Roman" w:hAnsi="Geomanist" w:cs="Arial"/>
          <w:noProof/>
          <w:sz w:val="18"/>
          <w:szCs w:val="18"/>
          <w:lang w:val="es-ES_tradnl" w:eastAsia="es-ES"/>
        </w:rPr>
        <w:t xml:space="preserve">subnumerales del </w:t>
      </w:r>
      <w:r w:rsidRPr="00DD3232">
        <w:rPr>
          <w:rFonts w:ascii="Geomanist" w:eastAsia="Times New Roman" w:hAnsi="Geomanist" w:cs="Arial"/>
          <w:noProof/>
          <w:sz w:val="18"/>
          <w:szCs w:val="18"/>
          <w:lang w:val="es-ES_tradnl" w:eastAsia="es-ES"/>
        </w:rPr>
        <w:t xml:space="preserve">numeral </w:t>
      </w:r>
      <w:r w:rsidR="006A23A9" w:rsidRPr="00DD3232">
        <w:rPr>
          <w:rFonts w:ascii="Geomanist" w:eastAsia="Times New Roman" w:hAnsi="Geomanist" w:cs="Arial"/>
          <w:b/>
          <w:noProof/>
          <w:sz w:val="18"/>
          <w:szCs w:val="18"/>
          <w:lang w:val="es-ES_tradnl" w:eastAsia="es-ES"/>
        </w:rPr>
        <w:t>4.2 Proposición Técnica.</w:t>
      </w:r>
    </w:p>
    <w:p w14:paraId="37B6ACC6" w14:textId="77777777" w:rsidR="00D42052" w:rsidRPr="00DD3232" w:rsidRDefault="00D42052" w:rsidP="005A6D8F">
      <w:pPr>
        <w:spacing w:after="0" w:line="240" w:lineRule="auto"/>
        <w:ind w:left="851"/>
        <w:jc w:val="both"/>
        <w:rPr>
          <w:rFonts w:ascii="Geomanist" w:hAnsi="Geomanist" w:cs="Arial"/>
          <w:sz w:val="18"/>
          <w:szCs w:val="18"/>
        </w:rPr>
      </w:pPr>
    </w:p>
    <w:p w14:paraId="760F06DC" w14:textId="77777777" w:rsidR="00FD02DC" w:rsidRPr="008652B0" w:rsidRDefault="00FD02DC" w:rsidP="005A6D8F">
      <w:pPr>
        <w:numPr>
          <w:ilvl w:val="0"/>
          <w:numId w:val="40"/>
        </w:numPr>
        <w:spacing w:after="0" w:line="240" w:lineRule="auto"/>
        <w:ind w:left="851" w:hanging="709"/>
        <w:jc w:val="both"/>
        <w:rPr>
          <w:rFonts w:ascii="Geomanist" w:eastAsia="Times New Roman" w:hAnsi="Geomanist" w:cs="Arial"/>
          <w:noProof/>
          <w:sz w:val="18"/>
          <w:szCs w:val="18"/>
          <w:lang w:val="es-ES" w:eastAsia="es-MX"/>
        </w:rPr>
      </w:pPr>
      <w:r w:rsidRPr="008652B0">
        <w:rPr>
          <w:rFonts w:ascii="Geomanist" w:eastAsia="Times New Roman" w:hAnsi="Geomanist" w:cs="Arial"/>
          <w:noProof/>
          <w:sz w:val="18"/>
          <w:szCs w:val="18"/>
          <w:lang w:val="es-ES" w:eastAsia="es-MX"/>
        </w:rPr>
        <w:t>Cuando la “</w:t>
      </w:r>
      <w:r w:rsidRPr="008652B0">
        <w:rPr>
          <w:rFonts w:ascii="Geomanist" w:eastAsia="Times New Roman" w:hAnsi="Geomanist" w:cs="Arial"/>
          <w:b/>
          <w:noProof/>
          <w:sz w:val="18"/>
          <w:szCs w:val="18"/>
          <w:lang w:val="es-ES" w:eastAsia="es-MX"/>
        </w:rPr>
        <w:t>Opinión del Cumplimiento de Obligaciones en materia de Seguridad Social</w:t>
      </w:r>
      <w:r w:rsidRPr="008652B0">
        <w:rPr>
          <w:rFonts w:ascii="Geomanist" w:eastAsia="Times New Roman" w:hAnsi="Geomanist" w:cs="Arial"/>
          <w:noProof/>
          <w:sz w:val="18"/>
          <w:szCs w:val="18"/>
          <w:lang w:val="es-ES" w:eastAsia="es-MX"/>
        </w:rPr>
        <w:t>” que presente en su propuesta técnica, no se encuentre vigente y positiva y</w:t>
      </w:r>
      <w:r w:rsidR="00D416F3" w:rsidRPr="008652B0">
        <w:rPr>
          <w:rFonts w:ascii="Geomanist" w:eastAsia="Times New Roman" w:hAnsi="Geomanist" w:cs="Arial"/>
          <w:noProof/>
          <w:sz w:val="18"/>
          <w:szCs w:val="18"/>
          <w:lang w:val="es-ES" w:eastAsia="es-MX"/>
        </w:rPr>
        <w:t>/o</w:t>
      </w:r>
      <w:r w:rsidRPr="008652B0">
        <w:rPr>
          <w:rFonts w:ascii="Geomanist" w:eastAsia="Times New Roman" w:hAnsi="Geomanist" w:cs="Arial"/>
          <w:noProof/>
          <w:sz w:val="18"/>
          <w:szCs w:val="18"/>
          <w:lang w:val="es-ES" w:eastAsia="es-MX"/>
        </w:rPr>
        <w:t xml:space="preserve"> tenga el carácter de NEGATIVA</w:t>
      </w:r>
      <w:r w:rsidR="003D11FF" w:rsidRPr="008652B0">
        <w:rPr>
          <w:rFonts w:ascii="Geomanist" w:eastAsia="Times New Roman" w:hAnsi="Geomanist" w:cs="Arial"/>
          <w:noProof/>
          <w:sz w:val="18"/>
          <w:szCs w:val="18"/>
          <w:lang w:val="es-ES" w:eastAsia="es-MX"/>
        </w:rPr>
        <w:t xml:space="preserve"> y/o No tenga Codigo QR Legible</w:t>
      </w:r>
      <w:r w:rsidRPr="008652B0">
        <w:rPr>
          <w:rFonts w:ascii="Geomanist" w:eastAsia="Times New Roman" w:hAnsi="Geomanist" w:cs="Arial"/>
          <w:noProof/>
          <w:sz w:val="18"/>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8652B0" w:rsidRDefault="00FD02DC" w:rsidP="005A6D8F">
      <w:pPr>
        <w:spacing w:after="0" w:line="240" w:lineRule="auto"/>
        <w:ind w:left="851"/>
        <w:jc w:val="both"/>
        <w:rPr>
          <w:rFonts w:ascii="Geomanist" w:eastAsia="Times New Roman" w:hAnsi="Geomanist" w:cs="Arial"/>
          <w:noProof/>
          <w:sz w:val="18"/>
          <w:szCs w:val="18"/>
          <w:lang w:val="es-ES" w:eastAsia="es-MX"/>
        </w:rPr>
      </w:pPr>
    </w:p>
    <w:p w14:paraId="119A8245" w14:textId="77777777" w:rsidR="00FD02DC" w:rsidRPr="008652B0" w:rsidRDefault="00D42052" w:rsidP="005A6D8F">
      <w:pPr>
        <w:numPr>
          <w:ilvl w:val="0"/>
          <w:numId w:val="40"/>
        </w:numPr>
        <w:spacing w:after="0" w:line="240" w:lineRule="auto"/>
        <w:ind w:left="851" w:hanging="709"/>
        <w:jc w:val="both"/>
        <w:rPr>
          <w:rFonts w:ascii="Geomanist" w:eastAsia="Times New Roman" w:hAnsi="Geomanist" w:cs="Arial"/>
          <w:noProof/>
          <w:sz w:val="18"/>
          <w:szCs w:val="18"/>
          <w:lang w:val="es-ES" w:eastAsia="es-MX"/>
        </w:rPr>
      </w:pPr>
      <w:r w:rsidRPr="008652B0">
        <w:rPr>
          <w:rFonts w:ascii="Geomanist" w:eastAsia="Times New Roman" w:hAnsi="Geomanist" w:cs="Arial"/>
          <w:noProof/>
          <w:sz w:val="18"/>
          <w:szCs w:val="18"/>
          <w:lang w:val="es-ES" w:eastAsia="es-MX"/>
        </w:rPr>
        <w:t>Cuando la</w:t>
      </w:r>
      <w:r w:rsidR="00FD02DC" w:rsidRPr="008652B0">
        <w:rPr>
          <w:rFonts w:ascii="Geomanist" w:eastAsia="Times New Roman" w:hAnsi="Geomanist" w:cs="Arial"/>
          <w:noProof/>
          <w:sz w:val="18"/>
          <w:szCs w:val="18"/>
          <w:lang w:val="es-ES" w:eastAsia="es-MX"/>
        </w:rPr>
        <w:t xml:space="preserve"> “</w:t>
      </w:r>
      <w:r w:rsidR="00FD02DC" w:rsidRPr="008652B0">
        <w:rPr>
          <w:rFonts w:ascii="Geomanist" w:eastAsia="Times New Roman" w:hAnsi="Geomanist" w:cs="Arial"/>
          <w:b/>
          <w:noProof/>
          <w:sz w:val="18"/>
          <w:szCs w:val="18"/>
          <w:lang w:val="es-ES" w:eastAsia="es-MX"/>
        </w:rPr>
        <w:t>Opinión del Cumplimiento de Obligaciones Fiscales</w:t>
      </w:r>
      <w:r w:rsidR="00FD02DC" w:rsidRPr="008652B0">
        <w:rPr>
          <w:rFonts w:ascii="Geomanist" w:eastAsia="Times New Roman" w:hAnsi="Geomanist" w:cs="Arial"/>
          <w:noProof/>
          <w:sz w:val="18"/>
          <w:szCs w:val="18"/>
          <w:lang w:val="es-ES" w:eastAsia="es-MX"/>
        </w:rPr>
        <w:t>” emitida por el S.A.T.”, que presente en su propuesta técnica, no se encuentre vigente y positiva y</w:t>
      </w:r>
      <w:r w:rsidR="00D416F3" w:rsidRPr="008652B0">
        <w:rPr>
          <w:rFonts w:ascii="Geomanist" w:eastAsia="Times New Roman" w:hAnsi="Geomanist" w:cs="Arial"/>
          <w:noProof/>
          <w:sz w:val="18"/>
          <w:szCs w:val="18"/>
          <w:lang w:val="es-ES" w:eastAsia="es-MX"/>
        </w:rPr>
        <w:t>/o</w:t>
      </w:r>
      <w:r w:rsidR="00FD02DC" w:rsidRPr="008652B0">
        <w:rPr>
          <w:rFonts w:ascii="Geomanist" w:eastAsia="Times New Roman" w:hAnsi="Geomanist" w:cs="Arial"/>
          <w:noProof/>
          <w:sz w:val="18"/>
          <w:szCs w:val="18"/>
          <w:lang w:val="es-ES" w:eastAsia="es-MX"/>
        </w:rPr>
        <w:t xml:space="preserve"> tenga el carácter de NEGATIVA</w:t>
      </w:r>
      <w:r w:rsidR="003D11FF" w:rsidRPr="008652B0">
        <w:rPr>
          <w:rFonts w:ascii="Geomanist" w:eastAsia="Times New Roman" w:hAnsi="Geomanist" w:cs="Arial"/>
          <w:noProof/>
          <w:sz w:val="18"/>
          <w:szCs w:val="18"/>
          <w:lang w:val="es-ES" w:eastAsia="es-MX"/>
        </w:rPr>
        <w:t xml:space="preserve"> y/o No tenga Codigo QR Legible</w:t>
      </w:r>
      <w:r w:rsidR="00FD02DC" w:rsidRPr="008652B0">
        <w:rPr>
          <w:rFonts w:ascii="Geomanist" w:eastAsia="Times New Roman" w:hAnsi="Geomanist" w:cs="Arial"/>
          <w:noProof/>
          <w:sz w:val="18"/>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8652B0" w:rsidRDefault="00FD02DC" w:rsidP="005A6D8F">
      <w:pPr>
        <w:spacing w:after="0" w:line="240" w:lineRule="auto"/>
        <w:ind w:left="851"/>
        <w:jc w:val="both"/>
        <w:rPr>
          <w:rFonts w:ascii="Geomanist" w:eastAsia="Times New Roman" w:hAnsi="Geomanist" w:cs="Arial"/>
          <w:noProof/>
          <w:sz w:val="18"/>
          <w:szCs w:val="18"/>
          <w:lang w:val="es-ES" w:eastAsia="es-MX"/>
        </w:rPr>
      </w:pPr>
    </w:p>
    <w:p w14:paraId="3EB10C67" w14:textId="77777777" w:rsidR="00FD02DC" w:rsidRPr="008652B0" w:rsidRDefault="00741A10" w:rsidP="005A6D8F">
      <w:pPr>
        <w:numPr>
          <w:ilvl w:val="0"/>
          <w:numId w:val="40"/>
        </w:numPr>
        <w:spacing w:after="0" w:line="240" w:lineRule="auto"/>
        <w:ind w:left="851" w:hanging="709"/>
        <w:jc w:val="both"/>
        <w:rPr>
          <w:rFonts w:ascii="Geomanist" w:eastAsia="Times New Roman" w:hAnsi="Geomanist" w:cs="Arial"/>
          <w:noProof/>
          <w:sz w:val="18"/>
          <w:szCs w:val="18"/>
          <w:lang w:val="es-ES" w:eastAsia="es-MX"/>
        </w:rPr>
      </w:pPr>
      <w:r w:rsidRPr="008652B0">
        <w:rPr>
          <w:rFonts w:ascii="Geomanist" w:eastAsia="Times New Roman" w:hAnsi="Geomanist" w:cs="Arial"/>
          <w:noProof/>
          <w:sz w:val="18"/>
          <w:szCs w:val="18"/>
          <w:lang w:val="es-ES" w:eastAsia="es-MX"/>
        </w:rPr>
        <w:t xml:space="preserve">Cuando la </w:t>
      </w:r>
      <w:r w:rsidR="00FD02DC" w:rsidRPr="008652B0">
        <w:rPr>
          <w:rFonts w:ascii="Geomanist" w:eastAsia="Times New Roman" w:hAnsi="Geomanist" w:cs="Arial"/>
          <w:noProof/>
          <w:sz w:val="18"/>
          <w:szCs w:val="18"/>
          <w:lang w:val="es-ES" w:eastAsia="es-MX"/>
        </w:rPr>
        <w:t>“</w:t>
      </w:r>
      <w:r w:rsidR="00FD02DC" w:rsidRPr="008652B0">
        <w:rPr>
          <w:rFonts w:ascii="Geomanist" w:eastAsia="Times New Roman" w:hAnsi="Geomanist" w:cs="Arial"/>
          <w:b/>
          <w:noProof/>
          <w:sz w:val="18"/>
          <w:szCs w:val="18"/>
          <w:lang w:val="es-ES" w:eastAsia="es-MX"/>
        </w:rPr>
        <w:t>Constancia de situación fiscal en materia de Infonavit</w:t>
      </w:r>
      <w:r w:rsidR="00FD02DC" w:rsidRPr="008652B0">
        <w:rPr>
          <w:rFonts w:ascii="Geomanist" w:eastAsia="Times New Roman" w:hAnsi="Geomanist" w:cs="Arial"/>
          <w:noProof/>
          <w:sz w:val="18"/>
          <w:szCs w:val="18"/>
          <w:lang w:val="es-ES" w:eastAsia="es-MX"/>
        </w:rPr>
        <w:t>”, que presente en su propuesta técnica, no se encuentre vigente y positiva y</w:t>
      </w:r>
      <w:r w:rsidR="00D416F3" w:rsidRPr="008652B0">
        <w:rPr>
          <w:rFonts w:ascii="Geomanist" w:eastAsia="Times New Roman" w:hAnsi="Geomanist" w:cs="Arial"/>
          <w:noProof/>
          <w:sz w:val="18"/>
          <w:szCs w:val="18"/>
          <w:lang w:val="es-ES" w:eastAsia="es-MX"/>
        </w:rPr>
        <w:t>/o</w:t>
      </w:r>
      <w:r w:rsidR="00FD02DC" w:rsidRPr="008652B0">
        <w:rPr>
          <w:rFonts w:ascii="Geomanist" w:eastAsia="Times New Roman" w:hAnsi="Geomanist" w:cs="Arial"/>
          <w:noProof/>
          <w:sz w:val="18"/>
          <w:szCs w:val="18"/>
          <w:lang w:val="es-ES" w:eastAsia="es-MX"/>
        </w:rPr>
        <w:t xml:space="preserve"> tenga el carácter de NEGATIVA</w:t>
      </w:r>
      <w:r w:rsidR="003D11FF" w:rsidRPr="008652B0">
        <w:rPr>
          <w:rFonts w:ascii="Geomanist" w:eastAsia="Times New Roman" w:hAnsi="Geomanist" w:cs="Arial"/>
          <w:noProof/>
          <w:sz w:val="18"/>
          <w:szCs w:val="18"/>
          <w:lang w:val="es-ES" w:eastAsia="es-MX"/>
        </w:rPr>
        <w:t xml:space="preserve"> y/o No tenga Codigo QR Legible</w:t>
      </w:r>
      <w:r w:rsidR="00FD02DC" w:rsidRPr="008652B0">
        <w:rPr>
          <w:rFonts w:ascii="Geomanist" w:eastAsia="Times New Roman" w:hAnsi="Geomanist" w:cs="Arial"/>
          <w:noProof/>
          <w:sz w:val="18"/>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DD3232" w:rsidRDefault="00454879" w:rsidP="005A6D8F">
      <w:pPr>
        <w:pStyle w:val="Prrafodelista"/>
        <w:rPr>
          <w:rFonts w:ascii="Geomanist" w:hAnsi="Geomanist" w:cs="Arial"/>
          <w:sz w:val="18"/>
          <w:szCs w:val="18"/>
          <w:lang w:eastAsia="es-MX"/>
        </w:rPr>
      </w:pPr>
    </w:p>
    <w:bookmarkEnd w:id="57"/>
    <w:p w14:paraId="4198F415" w14:textId="77777777" w:rsidR="003C44AF" w:rsidRPr="00DD3232" w:rsidRDefault="003C44AF" w:rsidP="005A6D8F">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rPr>
        <w:t>5.</w:t>
      </w:r>
      <w:r w:rsidR="001665F8" w:rsidRPr="00DD3232">
        <w:rPr>
          <w:rFonts w:ascii="Geomanist" w:hAnsi="Geomanist" w:cs="Arial"/>
          <w:b/>
          <w:noProof/>
          <w:sz w:val="18"/>
          <w:szCs w:val="18"/>
        </w:rPr>
        <w:t>4</w:t>
      </w:r>
      <w:r w:rsidRPr="00DD3232">
        <w:rPr>
          <w:rFonts w:ascii="Geomanist" w:hAnsi="Geomanist" w:cs="Arial"/>
          <w:b/>
          <w:noProof/>
          <w:sz w:val="18"/>
          <w:szCs w:val="18"/>
        </w:rPr>
        <w:t xml:space="preserve"> </w:t>
      </w:r>
      <w:r w:rsidRPr="00DD3232">
        <w:rPr>
          <w:rFonts w:ascii="Geomanist" w:hAnsi="Geomanist" w:cs="Arial"/>
          <w:b/>
          <w:noProof/>
          <w:sz w:val="18"/>
          <w:szCs w:val="18"/>
          <w:lang w:val="es-ES_tradnl"/>
        </w:rPr>
        <w:t>Adjudicación de contrato</w:t>
      </w:r>
    </w:p>
    <w:p w14:paraId="23D8AB6A" w14:textId="77777777" w:rsidR="003C44AF" w:rsidRPr="00DD3232" w:rsidRDefault="003C44AF" w:rsidP="005A6D8F">
      <w:pPr>
        <w:tabs>
          <w:tab w:val="left" w:pos="6240"/>
        </w:tabs>
        <w:suppressAutoHyphens/>
        <w:spacing w:after="0" w:line="240" w:lineRule="auto"/>
        <w:jc w:val="both"/>
        <w:rPr>
          <w:rFonts w:ascii="Geomanist" w:hAnsi="Geomanist" w:cs="Arial"/>
          <w:b/>
          <w:noProof/>
          <w:sz w:val="18"/>
          <w:szCs w:val="18"/>
          <w:lang w:val="es-ES_tradnl"/>
        </w:rPr>
      </w:pPr>
    </w:p>
    <w:p w14:paraId="4A34B68F" w14:textId="77777777" w:rsidR="001665F8" w:rsidRPr="00024542" w:rsidRDefault="0013717B" w:rsidP="00024542">
      <w:pPr>
        <w:spacing w:after="0" w:line="240" w:lineRule="auto"/>
        <w:jc w:val="both"/>
        <w:rPr>
          <w:rFonts w:ascii="Geomanist" w:eastAsia="Times New Roman" w:hAnsi="Geomanist" w:cs="Arial"/>
          <w:noProof/>
          <w:sz w:val="18"/>
          <w:szCs w:val="18"/>
          <w:lang w:val="es-ES" w:eastAsia="es-ES"/>
        </w:rPr>
      </w:pPr>
      <w:r w:rsidRPr="00024542">
        <w:rPr>
          <w:rFonts w:ascii="Geomanist" w:eastAsia="Times New Roman" w:hAnsi="Geomanist" w:cs="Arial"/>
          <w:noProof/>
          <w:sz w:val="18"/>
          <w:szCs w:val="18"/>
          <w:lang w:val="es-ES" w:eastAsia="es-ES"/>
        </w:rPr>
        <w:lastRenderedPageBreak/>
        <w:t>E</w:t>
      </w:r>
      <w:r w:rsidR="001665F8" w:rsidRPr="00024542">
        <w:rPr>
          <w:rFonts w:ascii="Geomanist" w:eastAsia="Times New Roman" w:hAnsi="Geomanist" w:cs="Arial"/>
          <w:noProof/>
          <w:sz w:val="18"/>
          <w:szCs w:val="18"/>
          <w:lang w:val="es-ES" w:eastAsia="es-ES"/>
        </w:rPr>
        <w:t>l contrato será adjudicado al licitante cuya oferta resulte solvente porque cumple, con los requisitos legales, técnicos y económi</w:t>
      </w:r>
      <w:r w:rsidR="00FF2599" w:rsidRPr="00024542">
        <w:rPr>
          <w:rFonts w:ascii="Geomanist" w:eastAsia="Times New Roman" w:hAnsi="Geomanist" w:cs="Arial"/>
          <w:noProof/>
          <w:sz w:val="18"/>
          <w:szCs w:val="18"/>
          <w:lang w:val="es-ES" w:eastAsia="es-ES"/>
        </w:rPr>
        <w:t>cos de la presente Convocatoria</w:t>
      </w:r>
      <w:r w:rsidR="001665F8" w:rsidRPr="00024542">
        <w:rPr>
          <w:rFonts w:ascii="Geomanist" w:eastAsia="Times New Roman" w:hAnsi="Geomanist" w:cs="Arial"/>
          <w:noProof/>
          <w:sz w:val="18"/>
          <w:szCs w:val="18"/>
          <w:lang w:val="es-ES" w:eastAsia="es-ES"/>
        </w:rPr>
        <w:t xml:space="preserve"> garantizando de esta forma el cumplimiento de las obligaciones respectivas.</w:t>
      </w:r>
    </w:p>
    <w:p w14:paraId="634C5680" w14:textId="77777777" w:rsidR="001665F8" w:rsidRPr="00DD3232" w:rsidRDefault="001665F8" w:rsidP="005A6D8F">
      <w:pPr>
        <w:tabs>
          <w:tab w:val="left" w:pos="993"/>
        </w:tabs>
        <w:spacing w:after="0" w:line="240" w:lineRule="auto"/>
        <w:jc w:val="both"/>
        <w:rPr>
          <w:rFonts w:ascii="Geomanist" w:hAnsi="Geomanist" w:cs="Arial"/>
          <w:noProof/>
          <w:sz w:val="18"/>
          <w:szCs w:val="18"/>
          <w:lang w:val="es-ES_tradnl"/>
        </w:rPr>
      </w:pPr>
    </w:p>
    <w:p w14:paraId="029F6271" w14:textId="77777777" w:rsidR="001665F8" w:rsidRPr="00DD3232" w:rsidRDefault="001665F8" w:rsidP="005A6D8F">
      <w:pPr>
        <w:tabs>
          <w:tab w:val="left" w:pos="993"/>
        </w:tabs>
        <w:spacing w:after="0" w:line="240" w:lineRule="auto"/>
        <w:jc w:val="both"/>
        <w:rPr>
          <w:rFonts w:ascii="Geomanist" w:hAnsi="Geomanist" w:cs="Arial"/>
          <w:noProof/>
          <w:sz w:val="18"/>
          <w:szCs w:val="18"/>
        </w:rPr>
      </w:pPr>
      <w:r w:rsidRPr="00DD3232">
        <w:rPr>
          <w:rFonts w:ascii="Geomanist" w:hAnsi="Geomanist" w:cs="Arial"/>
          <w:noProof/>
          <w:sz w:val="18"/>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379038C8" w14:textId="77777777" w:rsidR="001665F8" w:rsidRPr="00DD3232" w:rsidRDefault="001665F8" w:rsidP="005A6D8F">
      <w:pPr>
        <w:tabs>
          <w:tab w:val="left" w:pos="993"/>
        </w:tabs>
        <w:spacing w:after="0" w:line="240" w:lineRule="auto"/>
        <w:jc w:val="both"/>
        <w:rPr>
          <w:rFonts w:ascii="Geomanist" w:hAnsi="Geomanist" w:cs="Arial"/>
          <w:noProof/>
          <w:sz w:val="18"/>
          <w:szCs w:val="18"/>
        </w:rPr>
      </w:pPr>
    </w:p>
    <w:p w14:paraId="32DF1F2F" w14:textId="77777777" w:rsidR="001665F8" w:rsidRPr="00DD3232" w:rsidRDefault="001665F8" w:rsidP="005A6D8F">
      <w:pPr>
        <w:tabs>
          <w:tab w:val="left" w:pos="993"/>
        </w:tabs>
        <w:spacing w:after="0" w:line="240" w:lineRule="auto"/>
        <w:jc w:val="both"/>
        <w:rPr>
          <w:rFonts w:ascii="Geomanist" w:hAnsi="Geomanist" w:cs="Arial"/>
          <w:noProof/>
          <w:sz w:val="18"/>
          <w:szCs w:val="18"/>
        </w:rPr>
      </w:pPr>
      <w:r w:rsidRPr="00DD3232">
        <w:rPr>
          <w:rFonts w:ascii="Geomanist" w:hAnsi="Geomanist" w:cs="Arial"/>
          <w:noProof/>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w:t>
      </w:r>
      <w:r w:rsidR="00493464" w:rsidRPr="00DD3232">
        <w:rPr>
          <w:rFonts w:ascii="Geomanist" w:hAnsi="Geomanist" w:cs="Arial"/>
          <w:noProof/>
          <w:sz w:val="18"/>
          <w:szCs w:val="18"/>
        </w:rPr>
        <w:t>r insaculación, conforme a los A</w:t>
      </w:r>
      <w:r w:rsidRPr="00DD3232">
        <w:rPr>
          <w:rFonts w:ascii="Geomanist" w:hAnsi="Geomanist" w:cs="Arial"/>
          <w:noProof/>
          <w:sz w:val="18"/>
          <w:szCs w:val="18"/>
        </w:rPr>
        <w:t>rtículos 36 Bis de la LAASSP y 54 del RLAASSP.</w:t>
      </w:r>
    </w:p>
    <w:p w14:paraId="34BC2657" w14:textId="77777777" w:rsidR="003C44AF" w:rsidRPr="00DD3232" w:rsidRDefault="003C44AF" w:rsidP="005A6D8F">
      <w:pPr>
        <w:suppressAutoHyphens/>
        <w:spacing w:after="0" w:line="240" w:lineRule="auto"/>
        <w:jc w:val="both"/>
        <w:rPr>
          <w:rFonts w:ascii="Geomanist" w:eastAsia="Times New Roman" w:hAnsi="Geomanist" w:cs="Arial"/>
          <w:b/>
          <w:bCs/>
          <w:noProof/>
          <w:kern w:val="1"/>
          <w:sz w:val="18"/>
          <w:szCs w:val="18"/>
          <w:lang w:val="es-ES_tradnl" w:eastAsia="ar-SA"/>
        </w:rPr>
      </w:pPr>
    </w:p>
    <w:p w14:paraId="3117B066" w14:textId="77777777" w:rsidR="002358A5" w:rsidRPr="00DD3232" w:rsidRDefault="00BC1E35"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bookmarkStart w:id="59" w:name="_Toc428988966"/>
      <w:r w:rsidRPr="00DD3232">
        <w:rPr>
          <w:rFonts w:ascii="Geomanist" w:eastAsia="Times New Roman" w:hAnsi="Geomanist" w:cs="Arial"/>
          <w:b/>
          <w:bCs/>
          <w:noProof/>
          <w:kern w:val="1"/>
          <w:sz w:val="18"/>
          <w:szCs w:val="18"/>
          <w:lang w:val="es-ES_tradnl" w:eastAsia="ar-SA"/>
        </w:rPr>
        <w:t>6. Relación de documentos que debe presentar el licitante</w:t>
      </w:r>
      <w:bookmarkEnd w:id="59"/>
    </w:p>
    <w:p w14:paraId="74D6F5E5" w14:textId="77777777" w:rsidR="008045A1" w:rsidRPr="00DD3232" w:rsidRDefault="008045A1" w:rsidP="005A6D8F">
      <w:pPr>
        <w:suppressAutoHyphens/>
        <w:spacing w:after="0" w:line="240" w:lineRule="auto"/>
        <w:jc w:val="both"/>
        <w:rPr>
          <w:rFonts w:ascii="Geomanist" w:eastAsia="Arial Unicode MS" w:hAnsi="Geomanist" w:cs="Arial"/>
          <w:b/>
          <w:noProof/>
          <w:sz w:val="18"/>
          <w:szCs w:val="18"/>
          <w:lang w:val="es-ES_tradnl"/>
        </w:rPr>
      </w:pPr>
    </w:p>
    <w:p w14:paraId="75A43EE9" w14:textId="77777777" w:rsidR="002358A5" w:rsidRPr="00DD3232" w:rsidRDefault="002358A5" w:rsidP="005A6D8F">
      <w:pPr>
        <w:suppressAutoHyphens/>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 xml:space="preserve">En el </w:t>
      </w:r>
      <w:r w:rsidR="00C52C7D" w:rsidRPr="00DD3232">
        <w:rPr>
          <w:rFonts w:ascii="Geomanist" w:hAnsi="Geomanist" w:cs="Arial"/>
          <w:b/>
          <w:noProof/>
          <w:sz w:val="18"/>
          <w:szCs w:val="18"/>
          <w:lang w:val="es-ES_tradnl"/>
        </w:rPr>
        <w:t>Formato</w:t>
      </w:r>
      <w:r w:rsidRPr="00DD3232">
        <w:rPr>
          <w:rFonts w:ascii="Geomanist" w:hAnsi="Geomanist" w:cs="Arial"/>
          <w:b/>
          <w:noProof/>
          <w:sz w:val="18"/>
          <w:szCs w:val="18"/>
          <w:lang w:val="es-ES_tradnl"/>
        </w:rPr>
        <w:t xml:space="preserve"> No. </w:t>
      </w:r>
      <w:r w:rsidR="0084359F" w:rsidRPr="00DD3232">
        <w:rPr>
          <w:rFonts w:ascii="Geomanist" w:hAnsi="Geomanist" w:cs="Arial"/>
          <w:b/>
          <w:noProof/>
          <w:sz w:val="18"/>
          <w:szCs w:val="18"/>
          <w:lang w:val="es-ES_tradnl"/>
        </w:rPr>
        <w:t>9</w:t>
      </w:r>
      <w:r w:rsidRPr="00DD3232">
        <w:rPr>
          <w:rFonts w:ascii="Geomanist" w:hAnsi="Geomanist" w:cs="Arial"/>
          <w:b/>
          <w:noProof/>
          <w:sz w:val="18"/>
          <w:szCs w:val="18"/>
          <w:lang w:val="es-ES_tradnl"/>
        </w:rPr>
        <w:t xml:space="preserve"> </w:t>
      </w:r>
      <w:r w:rsidRPr="00DD3232">
        <w:rPr>
          <w:rFonts w:ascii="Geomanist" w:hAnsi="Geomanist" w:cs="Arial"/>
          <w:noProof/>
          <w:sz w:val="18"/>
          <w:szCs w:val="18"/>
          <w:lang w:val="es-ES_tradnl"/>
        </w:rPr>
        <w:t>de la presente Convocatoria</w:t>
      </w:r>
      <w:r w:rsidR="000B5113" w:rsidRPr="00DD3232">
        <w:rPr>
          <w:rFonts w:ascii="Geomanist" w:hAnsi="Geomanist" w:cs="Arial"/>
          <w:noProof/>
          <w:sz w:val="18"/>
          <w:szCs w:val="18"/>
          <w:lang w:val="es-ES_tradnl"/>
        </w:rPr>
        <w:t>,</w:t>
      </w:r>
      <w:r w:rsidRPr="00DD3232">
        <w:rPr>
          <w:rFonts w:ascii="Geomanist" w:hAnsi="Geomanist" w:cs="Arial"/>
          <w:noProof/>
          <w:sz w:val="18"/>
          <w:szCs w:val="18"/>
          <w:lang w:val="es-ES_tradnl"/>
        </w:rPr>
        <w:t xml:space="preserve"> se relacionan los documentos que debe presentar cada licitante.</w:t>
      </w:r>
    </w:p>
    <w:p w14:paraId="390E6010" w14:textId="77777777" w:rsidR="00D70BD5" w:rsidRPr="00DD3232" w:rsidRDefault="00D70BD5" w:rsidP="005A6D8F">
      <w:pPr>
        <w:spacing w:after="0" w:line="240" w:lineRule="auto"/>
        <w:rPr>
          <w:rFonts w:ascii="Geomanist" w:eastAsia="Times New Roman" w:hAnsi="Geomanist" w:cs="Arial"/>
          <w:b/>
          <w:bCs/>
          <w:noProof/>
          <w:kern w:val="1"/>
          <w:sz w:val="18"/>
          <w:szCs w:val="18"/>
          <w:lang w:val="es-ES_tradnl" w:eastAsia="ar-SA"/>
        </w:rPr>
      </w:pPr>
      <w:bookmarkStart w:id="60" w:name="_Toc367205802"/>
      <w:bookmarkStart w:id="61" w:name="_Toc428988967"/>
    </w:p>
    <w:p w14:paraId="7788238B" w14:textId="77777777" w:rsidR="002358A5" w:rsidRPr="00DD3232" w:rsidRDefault="00920B90"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bookmarkStart w:id="62" w:name="_Toc428988968"/>
      <w:bookmarkEnd w:id="60"/>
      <w:bookmarkEnd w:id="61"/>
      <w:r w:rsidRPr="00DD3232">
        <w:rPr>
          <w:rFonts w:ascii="Geomanist" w:eastAsia="Times New Roman" w:hAnsi="Geomanist" w:cs="Arial"/>
          <w:b/>
          <w:bCs/>
          <w:noProof/>
          <w:kern w:val="1"/>
          <w:sz w:val="18"/>
          <w:szCs w:val="18"/>
          <w:lang w:val="es-ES_tradnl" w:eastAsia="ar-SA"/>
        </w:rPr>
        <w:t>7</w:t>
      </w:r>
      <w:r w:rsidR="00BC1E35" w:rsidRPr="00DD3232">
        <w:rPr>
          <w:rFonts w:ascii="Geomanist" w:eastAsia="Times New Roman" w:hAnsi="Geomanist" w:cs="Arial"/>
          <w:b/>
          <w:bCs/>
          <w:noProof/>
          <w:kern w:val="1"/>
          <w:sz w:val="18"/>
          <w:szCs w:val="18"/>
          <w:lang w:val="es-ES_tradnl" w:eastAsia="ar-SA"/>
        </w:rPr>
        <w:t>.  Formatos que facilitarán y agilizarán la presentación y recepción de las proposiciones</w:t>
      </w:r>
      <w:bookmarkEnd w:id="62"/>
    </w:p>
    <w:p w14:paraId="3CC8949E" w14:textId="77777777" w:rsidR="000862EB" w:rsidRPr="00DD3232" w:rsidRDefault="000862EB" w:rsidP="005A6D8F">
      <w:pPr>
        <w:spacing w:after="0" w:line="240" w:lineRule="auto"/>
        <w:jc w:val="both"/>
        <w:rPr>
          <w:rFonts w:ascii="Geomanist" w:hAnsi="Geomanist" w:cs="Arial"/>
          <w:noProof/>
          <w:sz w:val="18"/>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DD3232" w14:paraId="20CAEA29" w14:textId="77777777" w:rsidTr="00BA6C88">
        <w:trPr>
          <w:trHeight w:val="265"/>
          <w:tblHeader/>
        </w:trPr>
        <w:tc>
          <w:tcPr>
            <w:tcW w:w="856" w:type="pct"/>
            <w:shd w:val="clear" w:color="auto" w:fill="177737"/>
            <w:vAlign w:val="center"/>
          </w:tcPr>
          <w:p w14:paraId="75FA3475" w14:textId="77777777" w:rsidR="0030134E" w:rsidRPr="00DD3232" w:rsidRDefault="0030134E" w:rsidP="005A6D8F">
            <w:pPr>
              <w:jc w:val="center"/>
              <w:rPr>
                <w:rFonts w:ascii="Geomanist" w:hAnsi="Geomanist" w:cs="Arial"/>
                <w:b/>
                <w:noProof/>
                <w:color w:val="FFFFFF" w:themeColor="background1"/>
                <w:sz w:val="18"/>
                <w:szCs w:val="18"/>
                <w:lang w:val="es-ES_tradnl"/>
              </w:rPr>
            </w:pPr>
            <w:r w:rsidRPr="00DD3232">
              <w:rPr>
                <w:rFonts w:ascii="Geomanist" w:hAnsi="Geomanist" w:cs="Arial"/>
                <w:b/>
                <w:noProof/>
                <w:color w:val="FFFFFF" w:themeColor="background1"/>
                <w:sz w:val="18"/>
                <w:szCs w:val="18"/>
                <w:lang w:val="es-ES_tradnl"/>
              </w:rPr>
              <w:t>Formato</w:t>
            </w:r>
          </w:p>
        </w:tc>
        <w:tc>
          <w:tcPr>
            <w:tcW w:w="4144" w:type="pct"/>
            <w:shd w:val="clear" w:color="auto" w:fill="177737"/>
            <w:vAlign w:val="center"/>
          </w:tcPr>
          <w:p w14:paraId="1ABB5C26" w14:textId="77777777" w:rsidR="0030134E" w:rsidRPr="00DD3232" w:rsidRDefault="0030134E" w:rsidP="005A6D8F">
            <w:pPr>
              <w:jc w:val="center"/>
              <w:rPr>
                <w:rFonts w:ascii="Geomanist" w:hAnsi="Geomanist" w:cs="Arial"/>
                <w:b/>
                <w:noProof/>
                <w:color w:val="FFFFFF" w:themeColor="background1"/>
                <w:sz w:val="18"/>
                <w:szCs w:val="18"/>
                <w:lang w:val="es-ES_tradnl"/>
              </w:rPr>
            </w:pPr>
            <w:r w:rsidRPr="00DD3232">
              <w:rPr>
                <w:rFonts w:ascii="Geomanist" w:hAnsi="Geomanist" w:cs="Arial"/>
                <w:b/>
                <w:noProof/>
                <w:color w:val="FFFFFF" w:themeColor="background1"/>
                <w:sz w:val="18"/>
                <w:szCs w:val="18"/>
                <w:lang w:val="es-ES_tradnl"/>
              </w:rPr>
              <w:t>Descripción</w:t>
            </w:r>
          </w:p>
        </w:tc>
      </w:tr>
      <w:tr w:rsidR="0030134E" w:rsidRPr="00DD3232" w14:paraId="12F39554" w14:textId="77777777" w:rsidTr="00800888">
        <w:tc>
          <w:tcPr>
            <w:tcW w:w="856" w:type="pct"/>
            <w:shd w:val="clear" w:color="auto" w:fill="auto"/>
            <w:vAlign w:val="center"/>
          </w:tcPr>
          <w:p w14:paraId="2385DDE5" w14:textId="77777777" w:rsidR="0030134E" w:rsidRPr="00DD3232" w:rsidRDefault="0030134E"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1</w:t>
            </w:r>
          </w:p>
        </w:tc>
        <w:tc>
          <w:tcPr>
            <w:tcW w:w="4144" w:type="pct"/>
            <w:shd w:val="clear" w:color="auto" w:fill="auto"/>
            <w:vAlign w:val="center"/>
          </w:tcPr>
          <w:p w14:paraId="619E5A1B" w14:textId="77777777" w:rsidR="0030134E" w:rsidRPr="00DD3232" w:rsidRDefault="0030134E"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Formato relativo al Escrito de Acreditación del Licitante.</w:t>
            </w:r>
          </w:p>
        </w:tc>
      </w:tr>
      <w:tr w:rsidR="0030134E" w:rsidRPr="00DD3232" w14:paraId="62FD2B8E" w14:textId="77777777" w:rsidTr="00800888">
        <w:tc>
          <w:tcPr>
            <w:tcW w:w="856" w:type="pct"/>
            <w:shd w:val="clear" w:color="auto" w:fill="auto"/>
            <w:vAlign w:val="center"/>
          </w:tcPr>
          <w:p w14:paraId="25B470FD" w14:textId="77777777" w:rsidR="0030134E" w:rsidRPr="00DD3232" w:rsidRDefault="0030134E"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2</w:t>
            </w:r>
          </w:p>
        </w:tc>
        <w:tc>
          <w:tcPr>
            <w:tcW w:w="4144" w:type="pct"/>
            <w:shd w:val="clear" w:color="auto" w:fill="auto"/>
            <w:vAlign w:val="center"/>
          </w:tcPr>
          <w:p w14:paraId="165F599A" w14:textId="77777777" w:rsidR="0030134E" w:rsidRPr="00DD3232" w:rsidRDefault="0030134E" w:rsidP="005A6D8F">
            <w:pPr>
              <w:tabs>
                <w:tab w:val="left" w:pos="2268"/>
              </w:tabs>
              <w:jc w:val="both"/>
              <w:rPr>
                <w:rFonts w:ascii="Geomanist" w:eastAsia="Calibri" w:hAnsi="Geomanist" w:cs="Arial"/>
                <w:sz w:val="18"/>
                <w:szCs w:val="18"/>
                <w:bdr w:val="nil"/>
                <w:lang w:val="es-ES_tradnl"/>
              </w:rPr>
            </w:pPr>
            <w:r w:rsidRPr="00DD3232">
              <w:rPr>
                <w:rFonts w:ascii="Geomanist" w:eastAsia="Calibri" w:hAnsi="Geomanist" w:cs="Arial"/>
                <w:sz w:val="18"/>
                <w:szCs w:val="18"/>
                <w:bdr w:val="nil"/>
                <w:lang w:val="es-ES_tradnl"/>
              </w:rPr>
              <w:t>Formato relativo al Escrito de no encon</w:t>
            </w:r>
            <w:r w:rsidR="00493464" w:rsidRPr="00DD3232">
              <w:rPr>
                <w:rFonts w:ascii="Geomanist" w:eastAsia="Calibri" w:hAnsi="Geomanist" w:cs="Arial"/>
                <w:sz w:val="18"/>
                <w:szCs w:val="18"/>
                <w:bdr w:val="nil"/>
                <w:lang w:val="es-ES_tradnl"/>
              </w:rPr>
              <w:t>trarse en los supuestos de los A</w:t>
            </w:r>
            <w:r w:rsidRPr="00DD3232">
              <w:rPr>
                <w:rFonts w:ascii="Geomanist" w:eastAsia="Calibri" w:hAnsi="Geomanist" w:cs="Arial"/>
                <w:sz w:val="18"/>
                <w:szCs w:val="18"/>
                <w:bdr w:val="nil"/>
                <w:lang w:val="es-ES_tradnl"/>
              </w:rPr>
              <w:t>rtículos 50 y 60 de la LAASSP.</w:t>
            </w:r>
          </w:p>
        </w:tc>
      </w:tr>
      <w:tr w:rsidR="0030134E" w:rsidRPr="00DD3232" w14:paraId="1A8E72AC" w14:textId="77777777" w:rsidTr="00800888">
        <w:tc>
          <w:tcPr>
            <w:tcW w:w="856" w:type="pct"/>
            <w:shd w:val="clear" w:color="auto" w:fill="auto"/>
            <w:vAlign w:val="center"/>
          </w:tcPr>
          <w:p w14:paraId="257CD2C9" w14:textId="77777777" w:rsidR="0030134E" w:rsidRPr="00DD3232" w:rsidRDefault="0030134E"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3</w:t>
            </w:r>
          </w:p>
        </w:tc>
        <w:tc>
          <w:tcPr>
            <w:tcW w:w="4144" w:type="pct"/>
            <w:shd w:val="clear" w:color="auto" w:fill="auto"/>
            <w:vAlign w:val="center"/>
          </w:tcPr>
          <w:p w14:paraId="40AF2796" w14:textId="77777777" w:rsidR="0030134E" w:rsidRPr="00DD3232" w:rsidRDefault="0030134E" w:rsidP="005A6D8F">
            <w:pPr>
              <w:tabs>
                <w:tab w:val="left" w:pos="2268"/>
              </w:tabs>
              <w:jc w:val="both"/>
              <w:rPr>
                <w:rFonts w:ascii="Geomanist" w:eastAsia="Calibri" w:hAnsi="Geomanist" w:cs="Arial"/>
                <w:sz w:val="18"/>
                <w:szCs w:val="18"/>
                <w:bdr w:val="nil"/>
                <w:lang w:val="es-ES_tradnl"/>
              </w:rPr>
            </w:pPr>
            <w:r w:rsidRPr="00DD3232">
              <w:rPr>
                <w:rFonts w:ascii="Geomanist" w:eastAsia="Calibri" w:hAnsi="Geomanist" w:cs="Arial"/>
                <w:sz w:val="18"/>
                <w:szCs w:val="18"/>
                <w:bdr w:val="nil"/>
                <w:lang w:val="es-ES_tradnl"/>
              </w:rPr>
              <w:t>Formato relativo a la Declaración de Integridad del Licitante.</w:t>
            </w:r>
          </w:p>
        </w:tc>
      </w:tr>
      <w:tr w:rsidR="0030134E" w:rsidRPr="00DD3232" w14:paraId="701E2DFD" w14:textId="77777777" w:rsidTr="00800888">
        <w:tc>
          <w:tcPr>
            <w:tcW w:w="856" w:type="pct"/>
            <w:shd w:val="clear" w:color="auto" w:fill="auto"/>
            <w:vAlign w:val="center"/>
          </w:tcPr>
          <w:p w14:paraId="65D1E768" w14:textId="77777777" w:rsidR="0030134E" w:rsidRPr="00DD3232" w:rsidRDefault="0030134E"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4</w:t>
            </w:r>
          </w:p>
        </w:tc>
        <w:tc>
          <w:tcPr>
            <w:tcW w:w="4144" w:type="pct"/>
            <w:shd w:val="clear" w:color="auto" w:fill="auto"/>
          </w:tcPr>
          <w:p w14:paraId="40A76017" w14:textId="77777777" w:rsidR="0030134E" w:rsidRPr="00DD3232" w:rsidRDefault="0030134E"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Formato de manifestación bajo protesta de decir verdad, de la estratificación de Micro, Pequeña o Mediana Empresa (MIPYMES).</w:t>
            </w:r>
          </w:p>
        </w:tc>
      </w:tr>
      <w:tr w:rsidR="0030134E" w:rsidRPr="00DD3232" w14:paraId="2DAE6D30" w14:textId="77777777" w:rsidTr="00EC29C8">
        <w:tc>
          <w:tcPr>
            <w:tcW w:w="856" w:type="pct"/>
            <w:shd w:val="clear" w:color="auto" w:fill="auto"/>
            <w:vAlign w:val="center"/>
          </w:tcPr>
          <w:p w14:paraId="50D748BB" w14:textId="77777777" w:rsidR="0030134E" w:rsidRPr="00DD3232" w:rsidRDefault="0030134E"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5</w:t>
            </w:r>
          </w:p>
        </w:tc>
        <w:tc>
          <w:tcPr>
            <w:tcW w:w="4144" w:type="pct"/>
            <w:shd w:val="clear" w:color="auto" w:fill="auto"/>
          </w:tcPr>
          <w:p w14:paraId="6E0E17A8" w14:textId="77777777" w:rsidR="0030134E" w:rsidRPr="00DD3232" w:rsidRDefault="0030134E"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Formato relativo al Modelo de Convenio de Participación Conjunta.</w:t>
            </w:r>
          </w:p>
        </w:tc>
      </w:tr>
      <w:tr w:rsidR="008E1F53" w:rsidRPr="00DD3232" w14:paraId="64687F5A" w14:textId="77777777" w:rsidTr="008E1F53">
        <w:trPr>
          <w:trHeight w:val="193"/>
        </w:trPr>
        <w:tc>
          <w:tcPr>
            <w:tcW w:w="856" w:type="pct"/>
            <w:shd w:val="clear" w:color="auto" w:fill="auto"/>
            <w:vAlign w:val="center"/>
          </w:tcPr>
          <w:p w14:paraId="179F864F" w14:textId="77777777" w:rsidR="008E1F53" w:rsidRPr="00DD3232" w:rsidRDefault="008E1F53"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Formato No. 6</w:t>
            </w:r>
          </w:p>
        </w:tc>
        <w:tc>
          <w:tcPr>
            <w:tcW w:w="4144" w:type="pct"/>
            <w:shd w:val="clear" w:color="auto" w:fill="auto"/>
            <w:vAlign w:val="center"/>
          </w:tcPr>
          <w:p w14:paraId="5DF03D32" w14:textId="77777777" w:rsidR="008E1F53" w:rsidRPr="00DD3232" w:rsidRDefault="008E1F53" w:rsidP="005A6D8F">
            <w:pPr>
              <w:rPr>
                <w:rFonts w:ascii="Geomanist" w:hAnsi="Geomanist" w:cs="Arial"/>
                <w:sz w:val="18"/>
                <w:szCs w:val="18"/>
                <w:lang w:val="es-ES_tradnl"/>
              </w:rPr>
            </w:pPr>
            <w:r w:rsidRPr="00DD3232">
              <w:rPr>
                <w:rFonts w:ascii="Geomanist" w:hAnsi="Geomanist" w:cs="Arial"/>
                <w:sz w:val="18"/>
                <w:szCs w:val="18"/>
                <w:lang w:val="es-ES_tradnl"/>
              </w:rPr>
              <w:t>Formato relativo al escrito solicitado en el numeral 4.1.7.</w:t>
            </w:r>
          </w:p>
        </w:tc>
      </w:tr>
      <w:tr w:rsidR="0030134E" w:rsidRPr="00DD3232"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DD3232" w:rsidRDefault="008E1F53"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 xml:space="preserve">Formato No. </w:t>
            </w:r>
            <w:r w:rsidR="00C92DFC" w:rsidRPr="00DD3232">
              <w:rPr>
                <w:rFonts w:ascii="Geomanist" w:hAnsi="Geomanist" w:cs="Arial"/>
                <w:noProof/>
                <w:sz w:val="18"/>
                <w:szCs w:val="18"/>
                <w:lang w:val="es-ES_tradnl"/>
              </w:rPr>
              <w:t>7</w:t>
            </w:r>
          </w:p>
        </w:tc>
        <w:tc>
          <w:tcPr>
            <w:tcW w:w="4144" w:type="pct"/>
            <w:shd w:val="clear" w:color="auto" w:fill="auto"/>
          </w:tcPr>
          <w:p w14:paraId="1DD17A11" w14:textId="77777777" w:rsidR="0030134E" w:rsidRPr="00DD3232" w:rsidRDefault="0030134E" w:rsidP="005A6D8F">
            <w:pPr>
              <w:jc w:val="both"/>
              <w:rPr>
                <w:rFonts w:ascii="Geomanist" w:hAnsi="Geomanist" w:cs="Arial"/>
                <w:sz w:val="18"/>
                <w:szCs w:val="18"/>
                <w:lang w:val="es-ES_tradnl"/>
              </w:rPr>
            </w:pPr>
            <w:r w:rsidRPr="00DD3232">
              <w:rPr>
                <w:rFonts w:ascii="Geomanist" w:hAnsi="Geomanist" w:cs="Arial"/>
                <w:sz w:val="18"/>
                <w:szCs w:val="18"/>
                <w:lang w:val="es-ES_tradnl"/>
              </w:rPr>
              <w:t>Formato relativo a la clasificación de la información reservada y confidencial.</w:t>
            </w:r>
          </w:p>
        </w:tc>
      </w:tr>
      <w:tr w:rsidR="0030134E" w:rsidRPr="00DD3232"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DD3232" w:rsidRDefault="008E1F53"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 xml:space="preserve">Formato No. </w:t>
            </w:r>
            <w:r w:rsidR="00C92DFC" w:rsidRPr="00DD3232">
              <w:rPr>
                <w:rFonts w:ascii="Geomanist" w:hAnsi="Geomanist" w:cs="Arial"/>
                <w:noProof/>
                <w:sz w:val="18"/>
                <w:szCs w:val="18"/>
                <w:lang w:val="es-ES_tradnl"/>
              </w:rPr>
              <w:t>8</w:t>
            </w:r>
          </w:p>
        </w:tc>
        <w:tc>
          <w:tcPr>
            <w:tcW w:w="4144" w:type="pct"/>
            <w:shd w:val="clear" w:color="auto" w:fill="auto"/>
          </w:tcPr>
          <w:p w14:paraId="47BC5EFD" w14:textId="77777777" w:rsidR="0030134E" w:rsidRPr="00DD3232" w:rsidRDefault="0030134E" w:rsidP="005A6D8F">
            <w:pPr>
              <w:jc w:val="both"/>
              <w:rPr>
                <w:rFonts w:ascii="Geomanist" w:hAnsi="Geomanist" w:cs="Arial"/>
                <w:sz w:val="18"/>
                <w:szCs w:val="18"/>
                <w:lang w:val="es-ES_tradnl"/>
              </w:rPr>
            </w:pPr>
            <w:r w:rsidRPr="00DD3232">
              <w:rPr>
                <w:rFonts w:ascii="Geomanist" w:hAnsi="Geomanist" w:cs="Arial"/>
                <w:sz w:val="18"/>
                <w:szCs w:val="18"/>
                <w:lang w:val="es-ES_tradnl"/>
              </w:rPr>
              <w:t xml:space="preserve">Formato relativo </w:t>
            </w:r>
            <w:r w:rsidR="00C92DFC" w:rsidRPr="00DD3232">
              <w:rPr>
                <w:rFonts w:ascii="Geomanist" w:hAnsi="Geomanist" w:cs="Arial"/>
                <w:sz w:val="18"/>
                <w:szCs w:val="18"/>
                <w:lang w:val="es-ES_tradnl"/>
              </w:rPr>
              <w:t>a la Propuesta Económica</w:t>
            </w:r>
            <w:r w:rsidRPr="00DD3232">
              <w:rPr>
                <w:rFonts w:ascii="Geomanist" w:hAnsi="Geomanist" w:cs="Arial"/>
                <w:sz w:val="18"/>
                <w:szCs w:val="18"/>
                <w:lang w:val="es-ES_tradnl"/>
              </w:rPr>
              <w:t>.</w:t>
            </w:r>
          </w:p>
        </w:tc>
      </w:tr>
      <w:tr w:rsidR="00D70BD5" w:rsidRPr="00DD3232"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DD3232" w:rsidRDefault="00C92DFC" w:rsidP="005A6D8F">
            <w:pPr>
              <w:jc w:val="center"/>
              <w:rPr>
                <w:rFonts w:ascii="Geomanist" w:hAnsi="Geomanist" w:cs="Arial"/>
                <w:noProof/>
                <w:sz w:val="18"/>
                <w:szCs w:val="18"/>
                <w:lang w:val="es-ES_tradnl"/>
              </w:rPr>
            </w:pPr>
            <w:r w:rsidRPr="00DD3232">
              <w:rPr>
                <w:rFonts w:ascii="Geomanist" w:hAnsi="Geomanist" w:cs="Arial"/>
                <w:noProof/>
                <w:sz w:val="18"/>
                <w:szCs w:val="18"/>
                <w:lang w:val="es-ES_tradnl"/>
              </w:rPr>
              <w:t xml:space="preserve">Formato No. </w:t>
            </w:r>
            <w:r w:rsidR="00CE38C5" w:rsidRPr="00DD3232">
              <w:rPr>
                <w:rFonts w:ascii="Geomanist" w:hAnsi="Geomanist" w:cs="Arial"/>
                <w:noProof/>
                <w:sz w:val="18"/>
                <w:szCs w:val="18"/>
                <w:lang w:val="es-ES_tradnl"/>
              </w:rPr>
              <w:t>9</w:t>
            </w:r>
          </w:p>
        </w:tc>
        <w:tc>
          <w:tcPr>
            <w:tcW w:w="4144" w:type="pct"/>
            <w:shd w:val="clear" w:color="auto" w:fill="auto"/>
          </w:tcPr>
          <w:p w14:paraId="20F9FE81" w14:textId="77777777" w:rsidR="00D70BD5" w:rsidRPr="00DD3232" w:rsidRDefault="00D70BD5" w:rsidP="005A6D8F">
            <w:pPr>
              <w:jc w:val="both"/>
              <w:rPr>
                <w:rFonts w:ascii="Geomanist" w:hAnsi="Geomanist" w:cs="Arial"/>
                <w:sz w:val="18"/>
                <w:szCs w:val="18"/>
                <w:lang w:val="es-ES_tradnl"/>
              </w:rPr>
            </w:pPr>
            <w:r w:rsidRPr="00DD3232">
              <w:rPr>
                <w:rFonts w:ascii="Geomanist" w:hAnsi="Geomanist" w:cs="Arial"/>
                <w:sz w:val="18"/>
                <w:szCs w:val="18"/>
                <w:lang w:val="es-ES_tradnl"/>
              </w:rPr>
              <w:t>Relación de documentos que deberá enviar el licitante.</w:t>
            </w:r>
          </w:p>
        </w:tc>
      </w:tr>
    </w:tbl>
    <w:p w14:paraId="2F22811D" w14:textId="77777777" w:rsidR="004D00DE" w:rsidRPr="00DD3232" w:rsidRDefault="004D00DE" w:rsidP="005A6D8F">
      <w:pPr>
        <w:spacing w:after="0" w:line="240" w:lineRule="auto"/>
        <w:jc w:val="both"/>
        <w:rPr>
          <w:rFonts w:ascii="Geomanist" w:eastAsia="Times New Roman" w:hAnsi="Geomanist" w:cs="Arial"/>
          <w:b/>
          <w:bCs/>
          <w:noProof/>
          <w:kern w:val="1"/>
          <w:sz w:val="18"/>
          <w:szCs w:val="18"/>
          <w:lang w:val="es-ES_tradnl" w:eastAsia="ar-SA"/>
        </w:rPr>
      </w:pPr>
    </w:p>
    <w:p w14:paraId="59BFFE84" w14:textId="476814F3" w:rsidR="0003530D" w:rsidRPr="00DD3232" w:rsidRDefault="00024542" w:rsidP="005A6D8F">
      <w:pPr>
        <w:keepNext/>
        <w:numPr>
          <w:ilvl w:val="1"/>
          <w:numId w:val="0"/>
        </w:numPr>
        <w:tabs>
          <w:tab w:val="num" w:pos="-284"/>
          <w:tab w:val="num" w:pos="576"/>
        </w:tabs>
        <w:suppressAutoHyphens/>
        <w:spacing w:after="0" w:line="240" w:lineRule="auto"/>
        <w:outlineLvl w:val="1"/>
        <w:rPr>
          <w:rFonts w:ascii="Geomanist" w:eastAsia="Times New Roman" w:hAnsi="Geomanist" w:cs="Arial"/>
          <w:b/>
          <w:bCs/>
          <w:noProof/>
          <w:kern w:val="1"/>
          <w:sz w:val="18"/>
          <w:szCs w:val="18"/>
          <w:lang w:val="es-ES_tradnl" w:eastAsia="ar-SA"/>
        </w:rPr>
      </w:pPr>
      <w:r>
        <w:rPr>
          <w:rFonts w:ascii="Geomanist" w:eastAsia="Times New Roman" w:hAnsi="Geomanist" w:cs="Arial"/>
          <w:b/>
          <w:bCs/>
          <w:noProof/>
          <w:kern w:val="1"/>
          <w:sz w:val="18"/>
          <w:szCs w:val="18"/>
          <w:lang w:val="es-ES_tradnl" w:eastAsia="ar-SA"/>
        </w:rPr>
        <w:t>8</w:t>
      </w:r>
      <w:r w:rsidR="00BC1E35" w:rsidRPr="00DD3232">
        <w:rPr>
          <w:rFonts w:ascii="Geomanist" w:eastAsia="Times New Roman" w:hAnsi="Geomanist" w:cs="Arial"/>
          <w:b/>
          <w:bCs/>
          <w:noProof/>
          <w:kern w:val="1"/>
          <w:sz w:val="18"/>
          <w:szCs w:val="18"/>
          <w:lang w:val="es-ES_tradnl" w:eastAsia="ar-SA"/>
        </w:rPr>
        <w:t>. Relación de anexos</w:t>
      </w:r>
    </w:p>
    <w:p w14:paraId="3593E4A5" w14:textId="77777777" w:rsidR="004D00DE" w:rsidRPr="00DD3232" w:rsidRDefault="004D00DE" w:rsidP="005A6D8F">
      <w:pPr>
        <w:spacing w:after="0" w:line="240" w:lineRule="auto"/>
        <w:jc w:val="both"/>
        <w:rPr>
          <w:rFonts w:ascii="Geomanist" w:eastAsia="Times New Roman" w:hAnsi="Geomanist" w:cs="Arial"/>
          <w:b/>
          <w:bCs/>
          <w:noProof/>
          <w:sz w:val="18"/>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DD3232" w14:paraId="74F3320C" w14:textId="77777777" w:rsidTr="00BA6C88">
        <w:trPr>
          <w:tblHeader/>
        </w:trPr>
        <w:tc>
          <w:tcPr>
            <w:tcW w:w="877" w:type="pct"/>
            <w:shd w:val="clear" w:color="auto" w:fill="177737"/>
            <w:vAlign w:val="center"/>
          </w:tcPr>
          <w:p w14:paraId="05B76DDA" w14:textId="77777777" w:rsidR="00E55B4B" w:rsidRPr="00DD3232" w:rsidRDefault="00E55B4B" w:rsidP="005A6D8F">
            <w:pPr>
              <w:jc w:val="center"/>
              <w:rPr>
                <w:rFonts w:ascii="Geomanist" w:hAnsi="Geomanist" w:cs="Arial"/>
                <w:b/>
                <w:color w:val="FFFFFF" w:themeColor="background1"/>
                <w:sz w:val="18"/>
                <w:szCs w:val="18"/>
                <w:lang w:val="es-ES_tradnl"/>
              </w:rPr>
            </w:pPr>
            <w:r w:rsidRPr="00DD3232">
              <w:rPr>
                <w:rFonts w:ascii="Geomanist" w:hAnsi="Geomanist" w:cs="Arial"/>
                <w:b/>
                <w:color w:val="FFFFFF" w:themeColor="background1"/>
                <w:sz w:val="18"/>
                <w:szCs w:val="18"/>
                <w:lang w:val="es-ES_tradnl"/>
              </w:rPr>
              <w:t>Anexo</w:t>
            </w:r>
          </w:p>
        </w:tc>
        <w:tc>
          <w:tcPr>
            <w:tcW w:w="4123" w:type="pct"/>
            <w:shd w:val="clear" w:color="auto" w:fill="177737"/>
            <w:vAlign w:val="center"/>
          </w:tcPr>
          <w:p w14:paraId="68FE0ADA" w14:textId="77777777" w:rsidR="00E55B4B" w:rsidRPr="00DD3232" w:rsidRDefault="00E55B4B" w:rsidP="005A6D8F">
            <w:pPr>
              <w:jc w:val="center"/>
              <w:rPr>
                <w:rFonts w:ascii="Geomanist" w:hAnsi="Geomanist" w:cs="Arial"/>
                <w:b/>
                <w:color w:val="FFFFFF" w:themeColor="background1"/>
                <w:sz w:val="18"/>
                <w:szCs w:val="18"/>
                <w:lang w:val="es-ES_tradnl"/>
              </w:rPr>
            </w:pPr>
            <w:r w:rsidRPr="00DD3232">
              <w:rPr>
                <w:rFonts w:ascii="Geomanist" w:hAnsi="Geomanist" w:cs="Arial"/>
                <w:b/>
                <w:color w:val="FFFFFF" w:themeColor="background1"/>
                <w:sz w:val="18"/>
                <w:szCs w:val="18"/>
                <w:lang w:val="es-ES_tradnl"/>
              </w:rPr>
              <w:t>Descripción</w:t>
            </w:r>
          </w:p>
        </w:tc>
      </w:tr>
      <w:tr w:rsidR="007D2538" w:rsidRPr="00DD3232" w14:paraId="12ABF475" w14:textId="77777777" w:rsidTr="001D53A6">
        <w:tc>
          <w:tcPr>
            <w:tcW w:w="877" w:type="pct"/>
            <w:shd w:val="clear" w:color="auto" w:fill="auto"/>
            <w:vAlign w:val="center"/>
          </w:tcPr>
          <w:p w14:paraId="30D3E2EF" w14:textId="77777777" w:rsidR="00E55B4B" w:rsidRPr="00DD3232" w:rsidRDefault="00E55B4B" w:rsidP="005A6D8F">
            <w:pPr>
              <w:rPr>
                <w:rFonts w:ascii="Geomanist" w:hAnsi="Geomanist" w:cs="Arial"/>
                <w:sz w:val="18"/>
                <w:szCs w:val="18"/>
                <w:lang w:val="es-ES_tradnl"/>
              </w:rPr>
            </w:pPr>
            <w:r w:rsidRPr="00DD3232">
              <w:rPr>
                <w:rFonts w:ascii="Geomanist" w:hAnsi="Geomanist" w:cs="Arial"/>
                <w:sz w:val="18"/>
                <w:szCs w:val="18"/>
                <w:lang w:val="es-ES_tradnl"/>
              </w:rPr>
              <w:t xml:space="preserve">Anexo </w:t>
            </w:r>
            <w:r w:rsidRPr="00DD3232">
              <w:rPr>
                <w:rFonts w:ascii="Geomanist" w:hAnsi="Geomanist" w:cs="Arial"/>
                <w:noProof/>
                <w:sz w:val="18"/>
                <w:szCs w:val="18"/>
                <w:lang w:val="es-ES_tradnl"/>
              </w:rPr>
              <w:t xml:space="preserve">No. </w:t>
            </w:r>
            <w:r w:rsidRPr="00DD3232">
              <w:rPr>
                <w:rFonts w:ascii="Geomanist" w:hAnsi="Geomanist" w:cs="Arial"/>
                <w:sz w:val="18"/>
                <w:szCs w:val="18"/>
                <w:lang w:val="es-ES_tradnl"/>
              </w:rPr>
              <w:t>1</w:t>
            </w:r>
          </w:p>
        </w:tc>
        <w:tc>
          <w:tcPr>
            <w:tcW w:w="4123" w:type="pct"/>
            <w:shd w:val="clear" w:color="auto" w:fill="auto"/>
            <w:vAlign w:val="center"/>
          </w:tcPr>
          <w:p w14:paraId="4BB5A5F1" w14:textId="77777777" w:rsidR="00E55B4B" w:rsidRPr="00DD3232" w:rsidRDefault="00E55B4B"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Anexo Técnico.</w:t>
            </w:r>
          </w:p>
        </w:tc>
      </w:tr>
      <w:tr w:rsidR="007D2538" w:rsidRPr="00DD3232" w14:paraId="4E815633" w14:textId="77777777" w:rsidTr="001D53A6">
        <w:tc>
          <w:tcPr>
            <w:tcW w:w="877" w:type="pct"/>
            <w:tcBorders>
              <w:bottom w:val="single" w:sz="4" w:space="0" w:color="auto"/>
            </w:tcBorders>
            <w:shd w:val="clear" w:color="auto" w:fill="auto"/>
            <w:vAlign w:val="center"/>
          </w:tcPr>
          <w:p w14:paraId="69CDE12D" w14:textId="77777777" w:rsidR="00E55B4B" w:rsidRPr="00DD3232" w:rsidRDefault="00E55B4B" w:rsidP="005A6D8F">
            <w:pPr>
              <w:rPr>
                <w:rFonts w:ascii="Geomanist" w:hAnsi="Geomanist" w:cs="Arial"/>
                <w:sz w:val="18"/>
                <w:szCs w:val="18"/>
                <w:lang w:val="es-ES_tradnl"/>
              </w:rPr>
            </w:pPr>
            <w:r w:rsidRPr="00DD3232">
              <w:rPr>
                <w:rFonts w:ascii="Geomanist" w:hAnsi="Geomanist" w:cs="Arial"/>
                <w:sz w:val="18"/>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DD3232" w:rsidRDefault="00E55B4B"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Términos y Condiciones.</w:t>
            </w:r>
          </w:p>
        </w:tc>
      </w:tr>
      <w:tr w:rsidR="007D2538" w:rsidRPr="00DD3232" w14:paraId="7F6ED2E0" w14:textId="77777777" w:rsidTr="001D53A6">
        <w:trPr>
          <w:trHeight w:val="79"/>
        </w:trPr>
        <w:tc>
          <w:tcPr>
            <w:tcW w:w="877" w:type="pct"/>
            <w:shd w:val="clear" w:color="auto" w:fill="auto"/>
            <w:vAlign w:val="center"/>
          </w:tcPr>
          <w:p w14:paraId="52D4B6BF" w14:textId="77777777" w:rsidR="00E55B4B" w:rsidRPr="00DD3232" w:rsidRDefault="00E55B4B" w:rsidP="005A6D8F">
            <w:pPr>
              <w:rPr>
                <w:rFonts w:ascii="Geomanist" w:hAnsi="Geomanist" w:cs="Arial"/>
                <w:sz w:val="18"/>
                <w:szCs w:val="18"/>
                <w:lang w:val="es-ES_tradnl"/>
              </w:rPr>
            </w:pPr>
            <w:r w:rsidRPr="00DD3232">
              <w:rPr>
                <w:rFonts w:ascii="Geomanist" w:hAnsi="Geomanist" w:cs="Arial"/>
                <w:sz w:val="18"/>
                <w:szCs w:val="18"/>
                <w:lang w:val="es-ES_tradnl"/>
              </w:rPr>
              <w:t xml:space="preserve">Anexo </w:t>
            </w:r>
            <w:r w:rsidRPr="00DD3232">
              <w:rPr>
                <w:rFonts w:ascii="Geomanist" w:hAnsi="Geomanist" w:cs="Arial"/>
                <w:noProof/>
                <w:sz w:val="18"/>
                <w:szCs w:val="18"/>
                <w:lang w:val="es-ES_tradnl"/>
              </w:rPr>
              <w:t xml:space="preserve">No. </w:t>
            </w:r>
            <w:r w:rsidRPr="00DD3232">
              <w:rPr>
                <w:rFonts w:ascii="Geomanist" w:hAnsi="Geomanist" w:cs="Arial"/>
                <w:sz w:val="18"/>
                <w:szCs w:val="18"/>
                <w:lang w:val="es-ES_tradnl"/>
              </w:rPr>
              <w:t>3</w:t>
            </w:r>
          </w:p>
        </w:tc>
        <w:tc>
          <w:tcPr>
            <w:tcW w:w="4123" w:type="pct"/>
            <w:shd w:val="clear" w:color="auto" w:fill="auto"/>
            <w:vAlign w:val="center"/>
          </w:tcPr>
          <w:p w14:paraId="45739D85" w14:textId="77777777" w:rsidR="00E55B4B" w:rsidRPr="00DD3232" w:rsidRDefault="00E55B4B"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Modelo de contrato.</w:t>
            </w:r>
          </w:p>
        </w:tc>
      </w:tr>
      <w:tr w:rsidR="007D2538" w:rsidRPr="00DD3232" w14:paraId="7694A5EA" w14:textId="77777777" w:rsidTr="001D53A6">
        <w:tc>
          <w:tcPr>
            <w:tcW w:w="877" w:type="pct"/>
            <w:shd w:val="clear" w:color="auto" w:fill="auto"/>
            <w:vAlign w:val="center"/>
          </w:tcPr>
          <w:p w14:paraId="599CDA3A" w14:textId="77777777" w:rsidR="00E55B4B" w:rsidRPr="00DD3232" w:rsidRDefault="00E55B4B" w:rsidP="005A6D8F">
            <w:pPr>
              <w:rPr>
                <w:rFonts w:ascii="Geomanist" w:hAnsi="Geomanist" w:cs="Arial"/>
                <w:sz w:val="18"/>
                <w:szCs w:val="18"/>
                <w:lang w:val="es-ES_tradnl"/>
              </w:rPr>
            </w:pPr>
            <w:r w:rsidRPr="00DD3232">
              <w:rPr>
                <w:rFonts w:ascii="Geomanist" w:hAnsi="Geomanist" w:cs="Arial"/>
                <w:sz w:val="18"/>
                <w:szCs w:val="18"/>
                <w:lang w:val="es-ES_tradnl"/>
              </w:rPr>
              <w:t xml:space="preserve">Anexo </w:t>
            </w:r>
            <w:r w:rsidRPr="00DD3232">
              <w:rPr>
                <w:rFonts w:ascii="Geomanist" w:hAnsi="Geomanist" w:cs="Arial"/>
                <w:noProof/>
                <w:sz w:val="18"/>
                <w:szCs w:val="18"/>
                <w:lang w:val="es-ES_tradnl"/>
              </w:rPr>
              <w:t xml:space="preserve">No. </w:t>
            </w:r>
            <w:r w:rsidRPr="00DD3232">
              <w:rPr>
                <w:rFonts w:ascii="Geomanist" w:hAnsi="Geomanist" w:cs="Arial"/>
                <w:sz w:val="18"/>
                <w:szCs w:val="18"/>
                <w:lang w:val="es-ES_tradnl"/>
              </w:rPr>
              <w:t>3.1</w:t>
            </w:r>
          </w:p>
        </w:tc>
        <w:tc>
          <w:tcPr>
            <w:tcW w:w="4123" w:type="pct"/>
            <w:shd w:val="clear" w:color="auto" w:fill="auto"/>
            <w:vAlign w:val="center"/>
          </w:tcPr>
          <w:p w14:paraId="716CD0D6" w14:textId="77777777" w:rsidR="00E55B4B" w:rsidRPr="00DD3232" w:rsidRDefault="00E55B4B"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Fianza de cumplimiento de contrato.</w:t>
            </w:r>
          </w:p>
        </w:tc>
      </w:tr>
      <w:tr w:rsidR="007D2538" w:rsidRPr="00DD3232" w14:paraId="46DEEFF2" w14:textId="77777777" w:rsidTr="001D53A6">
        <w:tc>
          <w:tcPr>
            <w:tcW w:w="877" w:type="pct"/>
            <w:shd w:val="clear" w:color="auto" w:fill="auto"/>
            <w:vAlign w:val="center"/>
          </w:tcPr>
          <w:p w14:paraId="3FADEBBB" w14:textId="77777777" w:rsidR="00E55B4B" w:rsidRPr="00DD3232" w:rsidRDefault="00E55B4B" w:rsidP="005A6D8F">
            <w:pPr>
              <w:rPr>
                <w:rFonts w:ascii="Geomanist" w:hAnsi="Geomanist" w:cs="Arial"/>
                <w:sz w:val="18"/>
                <w:szCs w:val="18"/>
                <w:lang w:val="es-ES_tradnl"/>
              </w:rPr>
            </w:pPr>
            <w:r w:rsidRPr="00DD3232">
              <w:rPr>
                <w:rFonts w:ascii="Geomanist" w:hAnsi="Geomanist" w:cs="Arial"/>
                <w:sz w:val="18"/>
                <w:szCs w:val="18"/>
                <w:lang w:val="es-ES_tradnl"/>
              </w:rPr>
              <w:t>Anexo No. 4</w:t>
            </w:r>
          </w:p>
        </w:tc>
        <w:tc>
          <w:tcPr>
            <w:tcW w:w="4123" w:type="pct"/>
            <w:shd w:val="clear" w:color="auto" w:fill="auto"/>
            <w:vAlign w:val="center"/>
          </w:tcPr>
          <w:p w14:paraId="0E394A2A" w14:textId="77777777" w:rsidR="00E55B4B" w:rsidRPr="00DD3232" w:rsidRDefault="00E55B4B" w:rsidP="005A6D8F">
            <w:pPr>
              <w:tabs>
                <w:tab w:val="left" w:pos="2268"/>
              </w:tabs>
              <w:jc w:val="both"/>
              <w:rPr>
                <w:rFonts w:ascii="Geomanist" w:hAnsi="Geomanist" w:cs="Arial"/>
                <w:sz w:val="18"/>
                <w:szCs w:val="18"/>
                <w:lang w:val="es-ES_tradnl"/>
              </w:rPr>
            </w:pPr>
            <w:r w:rsidRPr="00DD3232">
              <w:rPr>
                <w:rFonts w:ascii="Geomanist" w:hAnsi="Geomanist" w:cs="Arial"/>
                <w:sz w:val="18"/>
                <w:szCs w:val="18"/>
                <w:lang w:val="es-ES_tradnl"/>
              </w:rPr>
              <w:t xml:space="preserve">Escrito de Interés en participar en la presente </w:t>
            </w:r>
            <w:r w:rsidR="0068478B" w:rsidRPr="00DD3232">
              <w:rPr>
                <w:rFonts w:ascii="Geomanist" w:hAnsi="Geomanist" w:cs="Arial"/>
                <w:sz w:val="18"/>
                <w:szCs w:val="18"/>
                <w:lang w:val="es-ES_tradnl"/>
              </w:rPr>
              <w:t>Licitación</w:t>
            </w:r>
            <w:r w:rsidRPr="00DD3232">
              <w:rPr>
                <w:rFonts w:ascii="Geomanist" w:hAnsi="Geomanist" w:cs="Arial"/>
                <w:sz w:val="18"/>
                <w:szCs w:val="18"/>
                <w:lang w:val="es-ES_tradnl"/>
              </w:rPr>
              <w:t>.</w:t>
            </w:r>
          </w:p>
        </w:tc>
      </w:tr>
    </w:tbl>
    <w:p w14:paraId="71A7E3B6" w14:textId="77777777" w:rsidR="000406A5" w:rsidRPr="00DD3232" w:rsidRDefault="000406A5" w:rsidP="005A6D8F">
      <w:pPr>
        <w:spacing w:after="0" w:line="240" w:lineRule="auto"/>
        <w:jc w:val="center"/>
        <w:rPr>
          <w:rFonts w:ascii="Geomanist" w:hAnsi="Geomanist" w:cs="Arial"/>
          <w:b/>
          <w:bCs/>
          <w:noProof/>
          <w:kern w:val="1"/>
          <w:sz w:val="18"/>
          <w:szCs w:val="18"/>
          <w:lang w:eastAsia="ar-SA"/>
        </w:rPr>
      </w:pPr>
    </w:p>
    <w:p w14:paraId="50D7C44A" w14:textId="77777777" w:rsidR="00D416F3" w:rsidRPr="00DD3232" w:rsidRDefault="00920B90" w:rsidP="005A6D8F">
      <w:pPr>
        <w:spacing w:after="0"/>
        <w:rPr>
          <w:rFonts w:ascii="Geomanist" w:eastAsia="MS Mincho" w:hAnsi="Geomanist" w:cs="Arial"/>
          <w:sz w:val="16"/>
          <w:szCs w:val="18"/>
          <w:lang w:val="es-ES_tradnl"/>
        </w:rPr>
      </w:pPr>
      <w:bookmarkStart w:id="63" w:name="ANEXO_1"/>
      <w:r w:rsidRPr="00DD3232">
        <w:rPr>
          <w:rFonts w:ascii="Geomanist" w:eastAsia="MS Mincho" w:hAnsi="Geomanist" w:cs="Arial"/>
          <w:sz w:val="16"/>
          <w:szCs w:val="18"/>
          <w:lang w:val="es-ES_tradnl"/>
        </w:rPr>
        <w:t>Atentamente</w:t>
      </w:r>
    </w:p>
    <w:p w14:paraId="00921870" w14:textId="77777777" w:rsidR="00920B90" w:rsidRPr="00DD3232" w:rsidRDefault="00920B90" w:rsidP="005A6D8F">
      <w:pPr>
        <w:spacing w:after="0"/>
        <w:rPr>
          <w:rFonts w:ascii="Geomanist" w:eastAsia="MS Mincho" w:hAnsi="Geomanist" w:cs="Arial"/>
          <w:sz w:val="16"/>
          <w:szCs w:val="18"/>
          <w:lang w:val="es-ES_tradnl"/>
        </w:rPr>
      </w:pPr>
    </w:p>
    <w:p w14:paraId="7FC03416" w14:textId="77777777" w:rsidR="00D416F3" w:rsidRPr="00DD3232" w:rsidRDefault="00D416F3" w:rsidP="005A6D8F">
      <w:pPr>
        <w:spacing w:after="0"/>
        <w:rPr>
          <w:rFonts w:ascii="Geomanist" w:eastAsia="MS Mincho" w:hAnsi="Geomanist" w:cs="Arial"/>
          <w:sz w:val="16"/>
          <w:szCs w:val="18"/>
          <w:lang w:val="es-ES_tradnl"/>
        </w:rPr>
      </w:pPr>
      <w:r w:rsidRPr="00DD3232">
        <w:rPr>
          <w:rFonts w:ascii="Geomanist" w:eastAsia="MS Mincho" w:hAnsi="Geomanist" w:cs="Arial"/>
          <w:sz w:val="16"/>
          <w:szCs w:val="18"/>
          <w:lang w:val="es-ES_tradnl"/>
        </w:rPr>
        <w:t>“SEGURIDAD Y SOLIDARIDAD SOCIAL “</w:t>
      </w:r>
    </w:p>
    <w:p w14:paraId="0B9B2110" w14:textId="77777777" w:rsidR="002F129A" w:rsidRPr="00DD3232" w:rsidRDefault="002F129A" w:rsidP="005A6D8F">
      <w:pPr>
        <w:spacing w:after="0"/>
        <w:rPr>
          <w:rFonts w:ascii="Geomanist" w:hAnsi="Geomanist"/>
          <w:sz w:val="16"/>
          <w:szCs w:val="16"/>
          <w:lang w:val="es-ES_tradnl" w:eastAsia="es-ES"/>
        </w:rPr>
      </w:pPr>
    </w:p>
    <w:p w14:paraId="59502593" w14:textId="77777777" w:rsidR="001655C8" w:rsidRPr="00DD3232" w:rsidRDefault="001655C8" w:rsidP="005A6D8F">
      <w:pPr>
        <w:spacing w:after="0"/>
        <w:rPr>
          <w:rFonts w:ascii="Geomanist" w:hAnsi="Geomanist"/>
          <w:sz w:val="16"/>
          <w:szCs w:val="16"/>
          <w:lang w:eastAsia="es-ES"/>
        </w:rPr>
      </w:pPr>
    </w:p>
    <w:p w14:paraId="72BE4C2B" w14:textId="77777777" w:rsidR="001655C8" w:rsidRPr="00DD3232" w:rsidRDefault="00920B90" w:rsidP="005A6D8F">
      <w:pPr>
        <w:spacing w:after="0"/>
        <w:rPr>
          <w:rFonts w:ascii="Geomanist" w:hAnsi="Geomanist"/>
          <w:sz w:val="16"/>
          <w:szCs w:val="16"/>
          <w:lang w:eastAsia="es-ES"/>
        </w:rPr>
      </w:pPr>
      <w:r w:rsidRPr="00DD3232">
        <w:rPr>
          <w:rFonts w:ascii="Geomanist" w:hAnsi="Geomanist"/>
          <w:sz w:val="16"/>
          <w:szCs w:val="16"/>
          <w:lang w:eastAsia="es-ES"/>
        </w:rPr>
        <w:t>_______________________________________________________________</w:t>
      </w:r>
    </w:p>
    <w:p w14:paraId="097D10AD" w14:textId="77777777" w:rsidR="00D416F3" w:rsidRPr="00DD3232" w:rsidRDefault="009117F2" w:rsidP="005A6D8F">
      <w:pPr>
        <w:spacing w:after="0"/>
        <w:ind w:right="284"/>
        <w:rPr>
          <w:rFonts w:ascii="Geomanist" w:hAnsi="Geomanist"/>
          <w:b/>
          <w:sz w:val="16"/>
          <w:szCs w:val="16"/>
          <w:lang w:eastAsia="es-ES"/>
        </w:rPr>
      </w:pPr>
      <w:r w:rsidRPr="00DD3232">
        <w:rPr>
          <w:rFonts w:ascii="Geomanist" w:hAnsi="Geomanist"/>
          <w:b/>
          <w:sz w:val="16"/>
          <w:szCs w:val="16"/>
          <w:lang w:eastAsia="es-ES"/>
        </w:rPr>
        <w:t>Mtro. Kevin Cazares Barcenas</w:t>
      </w:r>
    </w:p>
    <w:p w14:paraId="1DF5647D" w14:textId="77777777" w:rsidR="00D416F3" w:rsidRPr="00DD3232" w:rsidRDefault="009117F2" w:rsidP="005A6D8F">
      <w:pPr>
        <w:spacing w:after="0"/>
        <w:ind w:right="284"/>
        <w:rPr>
          <w:rFonts w:ascii="Geomanist" w:hAnsi="Geomanist"/>
          <w:b/>
          <w:sz w:val="16"/>
          <w:szCs w:val="16"/>
          <w:lang w:eastAsia="es-ES"/>
        </w:rPr>
      </w:pPr>
      <w:r w:rsidRPr="00DD3232">
        <w:rPr>
          <w:rFonts w:ascii="Geomanist" w:hAnsi="Geomanist"/>
          <w:b/>
          <w:sz w:val="16"/>
          <w:szCs w:val="16"/>
          <w:lang w:eastAsia="es-ES"/>
        </w:rPr>
        <w:t>Titular</w:t>
      </w:r>
      <w:r w:rsidR="00D416F3" w:rsidRPr="00DD3232">
        <w:rPr>
          <w:rFonts w:ascii="Geomanist" w:hAnsi="Geomanist"/>
          <w:b/>
          <w:sz w:val="16"/>
          <w:szCs w:val="16"/>
          <w:lang w:eastAsia="es-ES"/>
        </w:rPr>
        <w:t xml:space="preserve"> de la Coordinación de Abastecimiento y Equipamiento</w:t>
      </w:r>
    </w:p>
    <w:p w14:paraId="6A1CC641" w14:textId="77777777" w:rsidR="00D416F3" w:rsidRPr="00DD3232" w:rsidRDefault="00D416F3" w:rsidP="005A6D8F">
      <w:pPr>
        <w:spacing w:after="0"/>
        <w:ind w:left="142" w:right="284"/>
        <w:jc w:val="center"/>
        <w:rPr>
          <w:rFonts w:ascii="Geomanist" w:hAnsi="Geomanist"/>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DD3232" w14:paraId="14645A5F" w14:textId="77777777" w:rsidTr="00A73013">
        <w:trPr>
          <w:jc w:val="center"/>
        </w:trPr>
        <w:tc>
          <w:tcPr>
            <w:tcW w:w="1670" w:type="pct"/>
          </w:tcPr>
          <w:p w14:paraId="6CEEAA51"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eastAsia="Calibri" w:hAnsi="Geomanist"/>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 xml:space="preserve">Revisó </w:t>
            </w:r>
          </w:p>
        </w:tc>
        <w:tc>
          <w:tcPr>
            <w:tcW w:w="1774" w:type="pct"/>
          </w:tcPr>
          <w:p w14:paraId="3A817B4F"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Elaboró formato</w:t>
            </w:r>
          </w:p>
        </w:tc>
      </w:tr>
      <w:tr w:rsidR="000B5CBA" w:rsidRPr="00DD3232" w14:paraId="059CC7E8" w14:textId="77777777" w:rsidTr="00A73013">
        <w:trPr>
          <w:trHeight w:val="673"/>
          <w:jc w:val="center"/>
        </w:trPr>
        <w:tc>
          <w:tcPr>
            <w:tcW w:w="1670" w:type="pct"/>
          </w:tcPr>
          <w:p w14:paraId="68EBABBA"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p>
        </w:tc>
        <w:tc>
          <w:tcPr>
            <w:tcW w:w="1774" w:type="pct"/>
          </w:tcPr>
          <w:p w14:paraId="79F34B4D"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p>
        </w:tc>
      </w:tr>
      <w:tr w:rsidR="000B5CBA" w:rsidRPr="00DD3232" w14:paraId="544FFA91" w14:textId="77777777" w:rsidTr="00A73013">
        <w:trPr>
          <w:jc w:val="center"/>
        </w:trPr>
        <w:tc>
          <w:tcPr>
            <w:tcW w:w="1670" w:type="pct"/>
          </w:tcPr>
          <w:p w14:paraId="6AADB75E" w14:textId="577BB726" w:rsidR="000B5CBA" w:rsidRPr="00DD3232" w:rsidRDefault="005A512F" w:rsidP="00A73013">
            <w:pPr>
              <w:spacing w:after="0" w:line="240" w:lineRule="auto"/>
              <w:ind w:right="283"/>
              <w:jc w:val="center"/>
              <w:rPr>
                <w:rFonts w:ascii="Geomanist" w:eastAsia="Calibri" w:hAnsi="Geomanist"/>
                <w:color w:val="A6A6A6" w:themeColor="background1" w:themeShade="A6"/>
                <w:sz w:val="14"/>
                <w:szCs w:val="16"/>
                <w:lang w:val="es-ES_tradnl" w:eastAsia="es-ES"/>
              </w:rPr>
            </w:pPr>
            <w:r>
              <w:rPr>
                <w:rFonts w:ascii="Geomanist" w:eastAsia="Calibri" w:hAnsi="Geomanist"/>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DD3232" w:rsidRDefault="00A73013"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 xml:space="preserve">C. </w:t>
            </w:r>
            <w:r w:rsidR="000B5CBA" w:rsidRPr="00DD3232">
              <w:rPr>
                <w:rFonts w:ascii="Geomanist" w:hAnsi="Geomanist"/>
                <w:color w:val="A6A6A6" w:themeColor="background1" w:themeShade="A6"/>
                <w:sz w:val="14"/>
                <w:szCs w:val="16"/>
                <w:lang w:val="es-ES_tradnl" w:eastAsia="es-ES"/>
              </w:rPr>
              <w:t>Alpheratz Cristobal Aurelio Rodriguez Garcia</w:t>
            </w:r>
          </w:p>
        </w:tc>
      </w:tr>
      <w:tr w:rsidR="000B5CBA" w:rsidRPr="00DD3232" w14:paraId="1AFC5903" w14:textId="77777777" w:rsidTr="00A73013">
        <w:trPr>
          <w:jc w:val="center"/>
        </w:trPr>
        <w:tc>
          <w:tcPr>
            <w:tcW w:w="1670" w:type="pct"/>
          </w:tcPr>
          <w:p w14:paraId="1B4C7CFF" w14:textId="5D22F42C" w:rsidR="000B5CBA" w:rsidRPr="00DD3232" w:rsidRDefault="005A512F" w:rsidP="005A512F">
            <w:pPr>
              <w:spacing w:after="0" w:line="240" w:lineRule="auto"/>
              <w:ind w:right="283"/>
              <w:jc w:val="center"/>
              <w:rPr>
                <w:rFonts w:ascii="Geomanist" w:eastAsia="Calibri" w:hAnsi="Geomanist"/>
                <w:color w:val="A6A6A6" w:themeColor="background1" w:themeShade="A6"/>
                <w:sz w:val="14"/>
                <w:szCs w:val="16"/>
                <w:lang w:val="es-ES_tradnl" w:eastAsia="es-ES"/>
              </w:rPr>
            </w:pPr>
            <w:r>
              <w:rPr>
                <w:rFonts w:ascii="Geomanist" w:eastAsia="Calibri" w:hAnsi="Geomanist"/>
                <w:color w:val="A6A6A6" w:themeColor="background1" w:themeShade="A6"/>
                <w:sz w:val="14"/>
                <w:szCs w:val="16"/>
                <w:lang w:val="es-ES_tradnl" w:eastAsia="es-ES"/>
              </w:rPr>
              <w:t xml:space="preserve">Encargado </w:t>
            </w:r>
            <w:r w:rsidR="000B5CBA" w:rsidRPr="00DD3232">
              <w:rPr>
                <w:rFonts w:ascii="Geomanist" w:eastAsia="Calibri" w:hAnsi="Geomanist"/>
                <w:color w:val="A6A6A6" w:themeColor="background1" w:themeShade="A6"/>
                <w:sz w:val="14"/>
                <w:szCs w:val="16"/>
                <w:lang w:val="es-ES_tradnl" w:eastAsia="es-ES"/>
              </w:rPr>
              <w:t>del Dep</w:t>
            </w:r>
            <w:r w:rsidR="00A73013" w:rsidRPr="00DD3232">
              <w:rPr>
                <w:rFonts w:ascii="Geomanist" w:eastAsia="Calibri" w:hAnsi="Geomanist"/>
                <w:color w:val="A6A6A6" w:themeColor="background1" w:themeShade="A6"/>
                <w:sz w:val="14"/>
                <w:szCs w:val="16"/>
                <w:lang w:val="es-ES_tradnl" w:eastAsia="es-ES"/>
              </w:rPr>
              <w:t>artamento</w:t>
            </w:r>
            <w:r w:rsidR="000B5CBA" w:rsidRPr="00DD3232">
              <w:rPr>
                <w:rFonts w:ascii="Geomanist" w:eastAsia="Calibri" w:hAnsi="Geomanist"/>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77777777" w:rsidR="000B5CBA" w:rsidRPr="00DD3232" w:rsidRDefault="007C5E71"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Jefe de la Oficina de Adquisición de Bienes y Contratación de Servicios</w:t>
            </w:r>
          </w:p>
        </w:tc>
        <w:tc>
          <w:tcPr>
            <w:tcW w:w="1774" w:type="pct"/>
          </w:tcPr>
          <w:p w14:paraId="778095B6" w14:textId="77777777" w:rsidR="000B5CBA" w:rsidRPr="00DD3232" w:rsidRDefault="000B5CBA" w:rsidP="000B5CBA">
            <w:pPr>
              <w:spacing w:after="0" w:line="240" w:lineRule="auto"/>
              <w:ind w:right="283"/>
              <w:jc w:val="center"/>
              <w:rPr>
                <w:rFonts w:ascii="Geomanist" w:eastAsia="Calibri" w:hAnsi="Geomanist"/>
                <w:color w:val="A6A6A6" w:themeColor="background1" w:themeShade="A6"/>
                <w:sz w:val="14"/>
                <w:szCs w:val="16"/>
                <w:lang w:val="es-ES_tradnl" w:eastAsia="es-ES"/>
              </w:rPr>
            </w:pPr>
            <w:r w:rsidRPr="00DD3232">
              <w:rPr>
                <w:rFonts w:ascii="Geomanist" w:hAnsi="Geomanist"/>
                <w:color w:val="A6A6A6" w:themeColor="background1" w:themeShade="A6"/>
                <w:sz w:val="14"/>
                <w:szCs w:val="16"/>
                <w:lang w:val="es-ES_tradnl" w:eastAsia="es-ES"/>
              </w:rPr>
              <w:t>Analista Supervisor E2</w:t>
            </w:r>
          </w:p>
        </w:tc>
      </w:tr>
    </w:tbl>
    <w:p w14:paraId="5DEF7F29" w14:textId="77777777" w:rsidR="00AC25B7" w:rsidRPr="00DD3232" w:rsidRDefault="00AC25B7" w:rsidP="005A6D8F">
      <w:pPr>
        <w:spacing w:after="0" w:line="240" w:lineRule="auto"/>
        <w:jc w:val="center"/>
        <w:rPr>
          <w:rFonts w:ascii="Geomanist" w:hAnsi="Geomanist" w:cs="Arial"/>
          <w:b/>
          <w:bCs/>
          <w:noProof/>
          <w:kern w:val="1"/>
          <w:sz w:val="18"/>
          <w:szCs w:val="18"/>
          <w:lang w:val="es-ES_tradnl" w:eastAsia="ar-SA"/>
        </w:rPr>
      </w:pPr>
      <w:r w:rsidRPr="00DD3232">
        <w:rPr>
          <w:rFonts w:ascii="Geomanist" w:hAnsi="Geomanist" w:cs="Arial"/>
          <w:b/>
          <w:bCs/>
          <w:noProof/>
          <w:kern w:val="1"/>
          <w:sz w:val="18"/>
          <w:szCs w:val="18"/>
          <w:lang w:val="es-ES_tradnl" w:eastAsia="ar-SA"/>
        </w:rPr>
        <w:br w:type="page"/>
      </w:r>
    </w:p>
    <w:bookmarkEnd w:id="63"/>
    <w:p w14:paraId="47EE3524" w14:textId="3FC9048D" w:rsidR="00B94BAB" w:rsidRPr="00DD3232" w:rsidRDefault="00B94BAB" w:rsidP="00024542">
      <w:pPr>
        <w:pStyle w:val="Ttulo1"/>
        <w:spacing w:before="0" w:after="0"/>
        <w:jc w:val="center"/>
        <w:rPr>
          <w:rFonts w:ascii="Geomanist" w:hAnsi="Geomanist"/>
          <w:sz w:val="22"/>
          <w:szCs w:val="22"/>
        </w:rPr>
      </w:pPr>
      <w:r w:rsidRPr="00DD3232">
        <w:rPr>
          <w:rFonts w:ascii="Geomanist" w:hAnsi="Geomanist"/>
          <w:sz w:val="22"/>
          <w:szCs w:val="22"/>
        </w:rPr>
        <w:lastRenderedPageBreak/>
        <w:t>ANEXO TECNICO</w:t>
      </w: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3936"/>
        <w:gridCol w:w="6818"/>
      </w:tblGrid>
      <w:tr w:rsidR="00D02786" w:rsidRPr="00D02786" w14:paraId="0E02FCC0" w14:textId="77777777" w:rsidTr="00D02786">
        <w:tc>
          <w:tcPr>
            <w:tcW w:w="5000" w:type="pct"/>
            <w:gridSpan w:val="2"/>
          </w:tcPr>
          <w:p w14:paraId="349D34E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4.24.3 EL ANEXO TÉCNICO EN MEDIO IMPRESO Y ELECTRÓNICO (ARCHIVO EDITABLE) DEL BIEN O SERVICIO POR CONTRATAR, DEBERÁ CONTENER COMO MÍNIMO LO SIGUIENTE:</w:t>
            </w:r>
          </w:p>
        </w:tc>
      </w:tr>
      <w:tr w:rsidR="00D02786" w:rsidRPr="00D02786" w14:paraId="0E3DD6B3" w14:textId="77777777" w:rsidTr="00D02786">
        <w:tc>
          <w:tcPr>
            <w:tcW w:w="1830" w:type="pct"/>
          </w:tcPr>
          <w:p w14:paraId="23A7172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tc>
        <w:tc>
          <w:tcPr>
            <w:tcW w:w="3170" w:type="pct"/>
          </w:tcPr>
          <w:p w14:paraId="5C2F54D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El Anexo 1 contiene el listado con la descripción amplia y detallada de los servicios requeridos y cantidades por unidad.</w:t>
            </w:r>
          </w:p>
          <w:p w14:paraId="1ED6554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F928632"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Medicina nuclear es un Servicio con fines de diagnóstico y tratamiento, utiliza moléculas radioactivas que ligadas a algunos fármacos son transportados a órganos de interés, con la intención de obtener información de hipo o hiperfunción  y morfológica por medio de imágenes que permiten evaluar y detectar alteraciones o lesiones en la mayoría de los aparatos y sistemas del cuerpo humano, es indispensable para la determinación del diagnóstico y oportunidad del tratamiento de diversos padecimientos dando apoyo a especialidades de:  Urología, Nefrología, Oncología, Ortopedia, Medicina Interna, Neurología, Pediatría, Endocrinología, Gastroenterología, Cirugía, Hematología entre otras, dando el médico información diagnóstica de mucho valor acerca de la salud del paciente.</w:t>
            </w:r>
          </w:p>
          <w:p w14:paraId="5332FA3D"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w:t>
            </w:r>
          </w:p>
          <w:p w14:paraId="65B6DA56" w14:textId="77777777" w:rsidR="00D02786" w:rsidRPr="00D02786" w:rsidRDefault="00D02786" w:rsidP="00CC3BB9">
            <w:pPr>
              <w:autoSpaceDE w:val="0"/>
              <w:autoSpaceDN w:val="0"/>
              <w:adjustRightInd w:val="0"/>
              <w:jc w:val="center"/>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object w:dxaOrig="1542" w:dyaOrig="997" w14:anchorId="69417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Excel.Sheet.8" ShapeID="_x0000_i1025" DrawAspect="Icon" ObjectID="_1802608873" r:id="rId13"/>
              </w:object>
            </w:r>
          </w:p>
          <w:p w14:paraId="4BE2F1C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Los principales Estudios:</w:t>
            </w:r>
          </w:p>
          <w:p w14:paraId="5C62879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AF8379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1.- </w:t>
            </w:r>
            <w:r w:rsidRPr="00D02786">
              <w:rPr>
                <w:rFonts w:ascii="Geomanist" w:eastAsiaTheme="minorHAnsi" w:hAnsi="Geomanist" w:cs="Arial"/>
                <w:b/>
                <w:bCs/>
                <w:color w:val="000000"/>
                <w:sz w:val="18"/>
                <w:szCs w:val="18"/>
                <w:lang w:eastAsia="en-US"/>
              </w:rPr>
              <w:t>Gammagrafía Tiroideo</w:t>
            </w:r>
            <w:r w:rsidRPr="00D02786">
              <w:rPr>
                <w:rFonts w:ascii="Geomanist" w:eastAsiaTheme="minorHAnsi" w:hAnsi="Geomanist" w:cs="Arial"/>
                <w:color w:val="000000"/>
                <w:sz w:val="18"/>
                <w:szCs w:val="18"/>
                <w:lang w:eastAsia="en-US"/>
              </w:rPr>
              <w:t>.  Valora la estructura y funcionalidad de la glándula en cualquier patología que afecte a la tiroides, empleando yodo 131 o Tecnecio 99 m que permiten visualizar y valorar la tiroides en padecimientos como: hipertiroidismo, nódulos, hipotiroidismo y cáncer.</w:t>
            </w:r>
          </w:p>
          <w:p w14:paraId="2F7A9618"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CDCED90"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2.- </w:t>
            </w:r>
            <w:r w:rsidRPr="00D02786">
              <w:rPr>
                <w:rFonts w:ascii="Geomanist" w:eastAsiaTheme="minorHAnsi" w:hAnsi="Geomanist" w:cs="Arial"/>
                <w:b/>
                <w:bCs/>
                <w:color w:val="000000"/>
                <w:sz w:val="18"/>
                <w:szCs w:val="18"/>
                <w:lang w:eastAsia="en-US"/>
              </w:rPr>
              <w:t>Rastreo de Iodo</w:t>
            </w:r>
            <w:r w:rsidRPr="00D02786">
              <w:rPr>
                <w:rFonts w:ascii="Geomanist" w:eastAsiaTheme="minorHAnsi" w:hAnsi="Geomanist" w:cs="Arial"/>
                <w:color w:val="000000"/>
                <w:sz w:val="18"/>
                <w:szCs w:val="18"/>
                <w:lang w:eastAsia="en-US"/>
              </w:rPr>
              <w:t>. Se valora a los pacientes con diagnóstico de cáncer de tiroides, post operados tiroidectomía, así como en hipertiroidismo.</w:t>
            </w:r>
          </w:p>
          <w:p w14:paraId="129274CC"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797748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3.- </w:t>
            </w:r>
            <w:r w:rsidRPr="00D02786">
              <w:rPr>
                <w:rFonts w:ascii="Geomanist" w:eastAsiaTheme="minorHAnsi" w:hAnsi="Geomanist" w:cs="Arial"/>
                <w:b/>
                <w:bCs/>
                <w:color w:val="000000"/>
                <w:sz w:val="18"/>
                <w:szCs w:val="18"/>
                <w:lang w:eastAsia="en-US"/>
              </w:rPr>
              <w:t>Gammagrafía Ósea</w:t>
            </w:r>
            <w:r w:rsidRPr="00D02786">
              <w:rPr>
                <w:rFonts w:ascii="Geomanist" w:eastAsiaTheme="minorHAnsi" w:hAnsi="Geomanist" w:cs="Arial"/>
                <w:color w:val="000000"/>
                <w:sz w:val="18"/>
                <w:szCs w:val="18"/>
                <w:lang w:eastAsia="en-US"/>
              </w:rPr>
              <w:t>. Emplea compuestos de fosfatos radioactivos (MDP-Tecnecio) que una vez incorporados al organismo por medio de una inyección son captados por los huesos, en padecimientos como: tumores de hueso, enfermedades metabólicas, fracturas indetectables con rayos x, procesos inflamatorios articulares, cáncer de mama, próstata, pulmón, piel y riñón.</w:t>
            </w:r>
          </w:p>
          <w:p w14:paraId="285E1E4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DBC95AF"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4.- </w:t>
            </w:r>
            <w:r w:rsidRPr="00D02786">
              <w:rPr>
                <w:rFonts w:ascii="Geomanist" w:eastAsiaTheme="minorHAnsi" w:hAnsi="Geomanist" w:cs="Arial"/>
                <w:b/>
                <w:bCs/>
                <w:color w:val="000000"/>
                <w:sz w:val="18"/>
                <w:szCs w:val="18"/>
                <w:lang w:eastAsia="en-US"/>
              </w:rPr>
              <w:t>Gammagrafía Renal</w:t>
            </w:r>
            <w:r w:rsidRPr="00D02786">
              <w:rPr>
                <w:rFonts w:ascii="Geomanist" w:eastAsiaTheme="minorHAnsi" w:hAnsi="Geomanist" w:cs="Arial"/>
                <w:color w:val="000000"/>
                <w:sz w:val="18"/>
                <w:szCs w:val="18"/>
                <w:lang w:eastAsia="en-US"/>
              </w:rPr>
              <w:t>. - Es el medio más preciso para valorar la funcionalidad de los riñones, a través de tres exploraciones, filtrado glomerular, flujo plasmático renal efectivo total y Corteza Renal; se emplea en patologías como: enfermedad renal crónica, tumores, obstrucciones o litiasis, pielonefritis, trasplantes, hipertensión renovascular. Los gammagramas renales de acuerdo con el tipo radiofármaco se dividen en:</w:t>
            </w:r>
          </w:p>
          <w:p w14:paraId="06C7392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23E7B009" w14:textId="77777777" w:rsidR="00D02786" w:rsidRPr="00D02786" w:rsidRDefault="00D02786" w:rsidP="00D02786">
            <w:pPr>
              <w:pStyle w:val="Prrafodelista"/>
              <w:numPr>
                <w:ilvl w:val="0"/>
                <w:numId w:val="196"/>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4.1. Gammagrama renal con 99mTc – DPTA, utilizado para evaluar la función de filtrado glomerular</w:t>
            </w:r>
          </w:p>
          <w:p w14:paraId="0A590537" w14:textId="77777777" w:rsidR="00D02786" w:rsidRPr="00D02786" w:rsidRDefault="00D02786" w:rsidP="00CC3BB9">
            <w:pPr>
              <w:pStyle w:val="Prrafodelista"/>
              <w:autoSpaceDE w:val="0"/>
              <w:autoSpaceDN w:val="0"/>
              <w:adjustRightInd w:val="0"/>
              <w:jc w:val="both"/>
              <w:rPr>
                <w:rFonts w:ascii="Geomanist" w:hAnsi="Geomanist" w:cs="Arial"/>
                <w:color w:val="000000"/>
                <w:sz w:val="18"/>
                <w:szCs w:val="18"/>
                <w:lang w:eastAsia="en-US"/>
              </w:rPr>
            </w:pPr>
          </w:p>
          <w:p w14:paraId="1429CE73" w14:textId="77777777" w:rsidR="00D02786" w:rsidRPr="00D02786" w:rsidRDefault="00D02786" w:rsidP="00D02786">
            <w:pPr>
              <w:pStyle w:val="Prrafodelista"/>
              <w:numPr>
                <w:ilvl w:val="0"/>
                <w:numId w:val="196"/>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4.2 Gammagrama renal con 99mTc – MAG 3,, utilizado para evaluar la función tubular y permite diagnosticar reflujo vesicoureteral, diferenciar hidronefrosis obstructiva o no obstructiva con la intervención farmacológica de </w:t>
            </w:r>
          </w:p>
          <w:p w14:paraId="22E1BF7C" w14:textId="77777777" w:rsidR="00D02786" w:rsidRPr="00D02786" w:rsidRDefault="00D02786" w:rsidP="00CC3BB9">
            <w:pPr>
              <w:pStyle w:val="Prrafodelista"/>
              <w:autoSpaceDE w:val="0"/>
              <w:autoSpaceDN w:val="0"/>
              <w:adjustRightInd w:val="0"/>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diuréticos, evaluación del drenaje del tracto urinario, evaluación funcional del riñón trasplantado, sospecha de hipertensión arterial renovascular entre otros padecimientos. </w:t>
            </w:r>
          </w:p>
          <w:p w14:paraId="497BCA3E" w14:textId="77777777" w:rsidR="00D02786" w:rsidRPr="00D02786" w:rsidRDefault="00D02786" w:rsidP="00CC3BB9">
            <w:pPr>
              <w:pStyle w:val="Prrafodelista"/>
              <w:autoSpaceDE w:val="0"/>
              <w:autoSpaceDN w:val="0"/>
              <w:adjustRightInd w:val="0"/>
              <w:jc w:val="both"/>
              <w:rPr>
                <w:rFonts w:ascii="Geomanist" w:hAnsi="Geomanist" w:cs="Arial"/>
                <w:color w:val="000000"/>
                <w:sz w:val="18"/>
                <w:szCs w:val="18"/>
                <w:lang w:eastAsia="en-US"/>
              </w:rPr>
            </w:pPr>
          </w:p>
          <w:p w14:paraId="2D0A9054" w14:textId="77777777" w:rsidR="00D02786" w:rsidRPr="00D02786" w:rsidRDefault="00D02786" w:rsidP="00D02786">
            <w:pPr>
              <w:pStyle w:val="Prrafodelista"/>
              <w:numPr>
                <w:ilvl w:val="0"/>
                <w:numId w:val="196"/>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4.3 Gammagrama renal con 99mTc – DMSA, que permite la detección exacta de la pielonefritis aguda, evaluación en las infecciones del tracto urinario, detección de secuelas de infecciones, permite el diagnóstico precoz de la nefropatía por reflujo, facilitando tanto el diagnóstico retrospectivo como el </w:t>
            </w:r>
            <w:r w:rsidRPr="00D02786">
              <w:rPr>
                <w:rFonts w:ascii="Geomanist" w:hAnsi="Geomanist" w:cs="Arial"/>
                <w:color w:val="000000"/>
                <w:sz w:val="18"/>
                <w:szCs w:val="18"/>
                <w:lang w:eastAsia="en-US"/>
              </w:rPr>
              <w:lastRenderedPageBreak/>
              <w:t>evolutivo de la misma, así como detectar cicatrices pielonefritis.</w:t>
            </w:r>
          </w:p>
          <w:p w14:paraId="094FBE4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342B85A"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5. Gammagrafía Pulmonar. Valora la ventilación (entrada de aire a los pulmones), la perfusión (aporte sanguíneo para intercambio de oxígeno y Co2); así mismo, es posible realizar diagnósticos urgentes como trombo embolia pulmonar de manera rápida, confiable y no invasiva; otras patologías que lo requieren son: malformaciones arteriovenosas, hipoplasia e hipertensión pulmonar.</w:t>
            </w:r>
          </w:p>
          <w:p w14:paraId="41A72E62"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5AB4FB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6. Gammagrafía cardiaco: el gammagrama cardíaco es un examen que a través de la administración de radiofármacos permite que sirve para evaluar el flujo sanguíneo en las arterias del corazón durante el reposo y el esfuerzo físico. Existen de dos tipos. </w:t>
            </w:r>
          </w:p>
          <w:p w14:paraId="581D67A8"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B1E8BDE" w14:textId="77777777" w:rsidR="00D02786" w:rsidRPr="00D02786" w:rsidRDefault="00D02786" w:rsidP="00D02786">
            <w:pPr>
              <w:pStyle w:val="Prrafodelista"/>
              <w:numPr>
                <w:ilvl w:val="0"/>
                <w:numId w:val="196"/>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6.1.- Gammagrama cardiaco con tecnecio 99: que está indicado para evaluar el riesgo de tener infarto agudo al miocardio en aquellos pacientes con riesgo cardiovascular alto, lo que permite identificar pacientes susceptibles de ser tratados con angioplastia coronaria. Además, también está indicada en caso de insuficiencia cardíaca, trasplante de corazón y enfermedad de las válvulas cardíacas., </w:t>
            </w:r>
          </w:p>
          <w:p w14:paraId="5DE8BCCE" w14:textId="77777777" w:rsidR="00D02786" w:rsidRPr="00D02786" w:rsidRDefault="00D02786" w:rsidP="00D02786">
            <w:pPr>
              <w:pStyle w:val="Prrafodelista"/>
              <w:numPr>
                <w:ilvl w:val="0"/>
                <w:numId w:val="196"/>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6.2. Gammagrama cardiaco con Talio 201: está indicado para evaluar la presencia de tejido miocárdico viable, susceptible se ser revascularizado en personas que ya han sufrido un infarto agudo al miocardio. </w:t>
            </w:r>
          </w:p>
          <w:p w14:paraId="44A0201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DFC4330"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7.  </w:t>
            </w:r>
            <w:r w:rsidRPr="00D02786">
              <w:rPr>
                <w:rFonts w:ascii="Geomanist" w:eastAsiaTheme="minorHAnsi" w:hAnsi="Geomanist" w:cs="Arial"/>
                <w:b/>
                <w:bCs/>
                <w:color w:val="000000"/>
                <w:sz w:val="18"/>
                <w:szCs w:val="18"/>
                <w:lang w:eastAsia="en-US"/>
              </w:rPr>
              <w:t>Gammagrama Cerebral</w:t>
            </w:r>
            <w:r w:rsidRPr="00D02786">
              <w:rPr>
                <w:rFonts w:ascii="Geomanist" w:eastAsiaTheme="minorHAnsi" w:hAnsi="Geomanist" w:cs="Arial"/>
                <w:color w:val="000000"/>
                <w:sz w:val="18"/>
                <w:szCs w:val="18"/>
                <w:lang w:eastAsia="en-US"/>
              </w:rPr>
              <w:t>: cuyo nombre más correcto es gammagrafía por tomografía de perfusión cerebral (SPECT), es una prueba que se realiza para detectar cambios en la circulación sanguínea y la función cerebral, y se suele realizar para ayudar en la identificación o seguimiento de enfermedades cerebrales degenerativas, como el Alzheimer, Parkinson o tumores, especialmente cuando otras pruebas como la resonancia magnética o la tomografía computarizada no son suficientes para confirmar las sospechas.</w:t>
            </w:r>
          </w:p>
          <w:p w14:paraId="61AA55B0"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EA62531"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8. Gammagrafía para búsqueda de procesos infecciosos de cuerpo completo. Mediante la administración de radiofármacos se logra identificar focos infecciosos que condicionan fiebre persistente y que no dan manifestaciones clínicas o de imagen convencional. Hay de dos tipos. </w:t>
            </w:r>
          </w:p>
          <w:p w14:paraId="26EDA3F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5B8FCED" w14:textId="77777777" w:rsidR="00D02786" w:rsidRPr="00D02786" w:rsidRDefault="00D02786" w:rsidP="00D02786">
            <w:pPr>
              <w:pStyle w:val="Prrafodelista"/>
              <w:numPr>
                <w:ilvl w:val="0"/>
                <w:numId w:val="197"/>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8.1. Gammagrama con Galio 67 estudios indicados en los pacientes con fiebre de origen desconocido, osteomielitis y sarcoidosis. </w:t>
            </w:r>
          </w:p>
          <w:p w14:paraId="24CBC5AC" w14:textId="77777777" w:rsidR="00D02786" w:rsidRPr="00D02786" w:rsidRDefault="00D02786" w:rsidP="00D02786">
            <w:pPr>
              <w:pStyle w:val="Prrafodelista"/>
              <w:numPr>
                <w:ilvl w:val="0"/>
                <w:numId w:val="197"/>
              </w:numPr>
              <w:autoSpaceDE w:val="0"/>
              <w:autoSpaceDN w:val="0"/>
              <w:adjustRightInd w:val="0"/>
              <w:contextualSpacing/>
              <w:jc w:val="both"/>
              <w:rPr>
                <w:rFonts w:ascii="Geomanist" w:hAnsi="Geomanist" w:cs="Arial"/>
                <w:color w:val="000000"/>
                <w:sz w:val="18"/>
                <w:szCs w:val="18"/>
                <w:lang w:eastAsia="en-US"/>
              </w:rPr>
            </w:pPr>
            <w:r w:rsidRPr="00D02786">
              <w:rPr>
                <w:rFonts w:ascii="Geomanist" w:hAnsi="Geomanist" w:cs="Arial"/>
                <w:color w:val="000000"/>
                <w:sz w:val="18"/>
                <w:szCs w:val="18"/>
                <w:lang w:eastAsia="en-US"/>
              </w:rPr>
              <w:t xml:space="preserve">8.2 Gammagrama con Ubiquicidina, estudios indicados en los pacientes con fiebre de origen desconocido y osteomielitis e infecciones de prótesis articulares. </w:t>
            </w:r>
          </w:p>
          <w:p w14:paraId="386B2C74"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295373C"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9. </w:t>
            </w:r>
            <w:r w:rsidRPr="00D02786">
              <w:rPr>
                <w:rFonts w:ascii="Geomanist" w:eastAsiaTheme="minorHAnsi" w:hAnsi="Geomanist" w:cs="Arial"/>
                <w:b/>
                <w:bCs/>
                <w:color w:val="000000"/>
                <w:sz w:val="18"/>
                <w:szCs w:val="18"/>
                <w:lang w:eastAsia="en-US"/>
              </w:rPr>
              <w:t>Gammagrama con receptores de somatostatina (Octreoscan)</w:t>
            </w:r>
            <w:r w:rsidRPr="00D02786">
              <w:rPr>
                <w:rFonts w:ascii="Geomanist" w:eastAsiaTheme="minorHAnsi" w:hAnsi="Geomanist" w:cs="Arial"/>
                <w:color w:val="000000"/>
                <w:sz w:val="18"/>
                <w:szCs w:val="18"/>
                <w:lang w:eastAsia="en-US"/>
              </w:rPr>
              <w:t>, Se utiliza en búsqueda de tumores neuroendocrinos primarios o sus metástasis.</w:t>
            </w:r>
          </w:p>
          <w:p w14:paraId="3174AB26"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63D6AD0B"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10.- </w:t>
            </w:r>
            <w:r w:rsidRPr="00D02786">
              <w:rPr>
                <w:rFonts w:ascii="Geomanist" w:eastAsiaTheme="minorHAnsi" w:hAnsi="Geomanist" w:cs="Arial"/>
                <w:b/>
                <w:bCs/>
                <w:color w:val="000000"/>
                <w:sz w:val="18"/>
                <w:szCs w:val="18"/>
                <w:lang w:eastAsia="en-US"/>
              </w:rPr>
              <w:t>Gammagrama con eritrocitos marcados</w:t>
            </w:r>
            <w:r w:rsidRPr="00D02786">
              <w:rPr>
                <w:rFonts w:ascii="Geomanist" w:eastAsiaTheme="minorHAnsi" w:hAnsi="Geomanist" w:cs="Arial"/>
                <w:color w:val="000000"/>
                <w:sz w:val="18"/>
                <w:szCs w:val="18"/>
                <w:lang w:eastAsia="en-US"/>
              </w:rPr>
              <w:t xml:space="preserve">. Se utiliza en casos de sangrado de tubo digestivo alto, en donde la endoscopia de tubo digestivo alto o la colonoscopia no permite identificar el sangrado. También se utilizan en pacientes con alta sospecha de sangrado de tubo digestivo a nival de parte distal de duodeno, yeyuno e íleon. </w:t>
            </w:r>
          </w:p>
          <w:p w14:paraId="3DB9607A"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BB70E3A"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11.- </w:t>
            </w:r>
            <w:r w:rsidRPr="00D02786">
              <w:rPr>
                <w:rFonts w:ascii="Geomanist" w:eastAsiaTheme="minorHAnsi" w:hAnsi="Geomanist" w:cs="Arial"/>
                <w:b/>
                <w:bCs/>
                <w:color w:val="000000"/>
                <w:sz w:val="18"/>
                <w:szCs w:val="18"/>
                <w:lang w:eastAsia="en-US"/>
              </w:rPr>
              <w:t>Gammagrama de vaciamiento gástrico</w:t>
            </w:r>
            <w:r w:rsidRPr="00D02786">
              <w:rPr>
                <w:rFonts w:ascii="Geomanist" w:eastAsiaTheme="minorHAnsi" w:hAnsi="Geomanist" w:cs="Arial"/>
                <w:color w:val="000000"/>
                <w:sz w:val="18"/>
                <w:szCs w:val="18"/>
                <w:lang w:eastAsia="en-US"/>
              </w:rPr>
              <w:t xml:space="preserve">. Este estudio permite identificar el patrón de motilidad del tubo digestivo alto así como valorar la presencia de reflujo gastroesofágica con broncoaspiración secundaria. Es muy útil en el caso de infecciones de vías respiratorias bajas recurrentes en pacientes neonatos y lactantes. </w:t>
            </w:r>
          </w:p>
          <w:p w14:paraId="08A97BC0"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68FD1C76"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12.- Gammagrama paratiroideo. Es un examen diagnóstico que se utiliza para analizar las glándulas paratiroides y los tejidos de su cuello. Esta prueba se realiza habitualmente para la localización preoperatoria de adenomas e hiperplasias de glándula paratiroideo. Es de utilidad en personas con hiperparatiroidismo primario o secundaria.</w:t>
            </w:r>
          </w:p>
          <w:p w14:paraId="5139BF0C"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2F63039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13. Dosis de Yodo 131.- La aplicación de yodo 131 es la terapia más empleada en la actualidad para atender casos de: Hiperfunción. Nódulos Funcionales, Bocio multinodular, cáncer de tiroides; la administración de la terapia es vía oral en dosis variables.</w:t>
            </w:r>
          </w:p>
          <w:p w14:paraId="048D24E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5CD671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En el caso de que el paciente se encuentre postrado y requiere de apoyo para movilización en camilla, el proveedor asignado deberá proporcionar el servicio de camellería, esta situación también aplica para los pacientes que son trasladados de hospitalización al servicio por las ambulancias institucionales, sin qué en algún momento requiera de la espera del Operador de la ambulancia que realice el traslado.</w:t>
            </w:r>
          </w:p>
          <w:p w14:paraId="23F9C264"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FA33DA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Los licitantes deberán presentar bajo protesta de decir verdad, de que el bien o servicio ofertado cumple con lo solicitado, por lo que durante la recepción en el Instituto se estará a un conteo total y una verificación aleatoria con el objeto de revisar que se entreguen conforme a la descripción del catálogo de artículos, así como con las condiciones, presentaciones y características requeridas.</w:t>
            </w:r>
          </w:p>
          <w:p w14:paraId="7481533C"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206312A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CARACTERÍSTICAS – ESPECIFICACIONES</w:t>
            </w:r>
          </w:p>
          <w:p w14:paraId="13CF0282"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7A00268"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Personal </w:t>
            </w:r>
          </w:p>
          <w:p w14:paraId="208906B5"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El plantel profesional deberá conformarse por médicos con especialidad en medicina nuclear para garantizar la calidad de los estudios y tratamientos de los estudios y tratamientos los cuales deberán estar presentes durante la realización de los mismos y deberán plasmar su firma autógrafa (en tinta azul) en los resultados emitidos. </w:t>
            </w:r>
          </w:p>
          <w:p w14:paraId="43D306B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1B4DCAB"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Como parte del equipo el personal técnico (POE) quien debe cumplir con la Norma Oficial Mexicana y estar dado de alta ante la Comisión de Seguridad y Salvaguardias y deberán presentar su bitácora diaria de control de calidad del equipo gammagràfico así como el  contrato y programa de mantenimiento del equipo.</w:t>
            </w:r>
          </w:p>
          <w:p w14:paraId="6282453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AA6388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Equipamiento e infraestructura.</w:t>
            </w:r>
          </w:p>
          <w:p w14:paraId="15D476C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Para los estudios de Medicina Nuclear, el proveedor deberá contar con sala de inyección, como también un equipo que administre el radiotrazador a presión positiva para los estudios de ventilación pulmonar que permita obtener imágenes de mejor calidad con menores dosis de radiación para el paciente con respecto a la tradicional ventilación por nebulización, lo cual es importante sobre todo en pacientes hemodinámicamente inestables, en los estudios que así lo requieran.</w:t>
            </w:r>
          </w:p>
          <w:p w14:paraId="12DE80CD"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CFFE24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Duración de los estudios</w:t>
            </w:r>
          </w:p>
          <w:p w14:paraId="7F98CBA1"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Hay pruebas que requieren varias exploraciones durante el mismo día y otras en diferentes días. El proveedor debe especificar puntualmente cuando sea necesario efectuar varias exploraciones y en las imágenes  deberá especificarse  la hora y fecha de realización del estudio para verificar la calidad del mismo. </w:t>
            </w:r>
          </w:p>
          <w:p w14:paraId="23C8D9D9"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6B5A2522"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Instalaciones</w:t>
            </w:r>
          </w:p>
          <w:p w14:paraId="7C4F783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a) Sala de gammagrafía, cuarto caliente con campana de flujo laminar para manipulación de muestras y campana de extracción para manejo de I131 con zona de toma de muestras.</w:t>
            </w:r>
          </w:p>
          <w:p w14:paraId="0FC4DC23"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p>
        </w:tc>
      </w:tr>
      <w:tr w:rsidR="00D02786" w:rsidRPr="00D02786" w14:paraId="1870EB9E" w14:textId="77777777" w:rsidTr="00D02786">
        <w:tc>
          <w:tcPr>
            <w:tcW w:w="1830" w:type="pct"/>
          </w:tcPr>
          <w:p w14:paraId="75625C6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lastRenderedPageBreak/>
              <w:t xml:space="preserve">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w:t>
            </w:r>
            <w:r w:rsidRPr="00D02786">
              <w:rPr>
                <w:rFonts w:ascii="Geomanist" w:eastAsiaTheme="minorHAnsi" w:hAnsi="Geomanist" w:cs="Arial"/>
                <w:color w:val="000000"/>
                <w:sz w:val="18"/>
                <w:szCs w:val="18"/>
                <w:lang w:eastAsia="en-US"/>
              </w:rPr>
              <w:lastRenderedPageBreak/>
              <w:t>resulte aplicable. Dicha comprobación será elaborada por el Área Técnica.</w:t>
            </w:r>
          </w:p>
          <w:p w14:paraId="597FD147"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de Especificación Técnica.</w:t>
            </w:r>
          </w:p>
          <w:p w14:paraId="178C865C" w14:textId="77777777" w:rsidR="00D02786" w:rsidRPr="00D02786" w:rsidRDefault="00D02786" w:rsidP="00CC3BB9">
            <w:pPr>
              <w:autoSpaceDE w:val="0"/>
              <w:autoSpaceDN w:val="0"/>
              <w:adjustRightInd w:val="0"/>
              <w:jc w:val="both"/>
              <w:rPr>
                <w:rFonts w:ascii="Geomanist" w:eastAsiaTheme="minorHAnsi" w:hAnsi="Geomanist" w:cs="Arial"/>
                <w:sz w:val="18"/>
                <w:szCs w:val="18"/>
                <w:lang w:eastAsia="en-US"/>
              </w:rPr>
            </w:pPr>
            <w:r w:rsidRPr="00D02786">
              <w:rPr>
                <w:rFonts w:ascii="Geomanist" w:eastAsiaTheme="minorHAnsi" w:hAnsi="Geomanist" w:cs="Arial"/>
                <w:color w:val="000000"/>
                <w:sz w:val="18"/>
                <w:szCs w:val="18"/>
                <w:lang w:eastAsia="en-US"/>
              </w:rPr>
              <w:t>En el caso de insumos para la salud, las piezas requeridas para prueba de la CCILE deberán entregarse dentro del plazo que ésta establezca y serán con cargo al proveedor, lo cual estará previsto en la convocatoria del procedimiento de contratación.</w:t>
            </w:r>
          </w:p>
        </w:tc>
        <w:tc>
          <w:tcPr>
            <w:tcW w:w="3170" w:type="pct"/>
          </w:tcPr>
          <w:p w14:paraId="050B2AAD"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lastRenderedPageBreak/>
              <w:t>No se requiere.</w:t>
            </w:r>
          </w:p>
        </w:tc>
      </w:tr>
      <w:tr w:rsidR="00D02786" w:rsidRPr="00D02786" w14:paraId="0892585E" w14:textId="77777777" w:rsidTr="00D02786">
        <w:tc>
          <w:tcPr>
            <w:tcW w:w="1830" w:type="pct"/>
          </w:tcPr>
          <w:p w14:paraId="3F0BCBCA"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lastRenderedPageBreak/>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tc>
        <w:tc>
          <w:tcPr>
            <w:tcW w:w="3170" w:type="pct"/>
          </w:tcPr>
          <w:p w14:paraId="4295D17C"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No se requiere. </w:t>
            </w:r>
          </w:p>
        </w:tc>
      </w:tr>
      <w:tr w:rsidR="00D02786" w:rsidRPr="00D02786" w14:paraId="1DE8A5A8" w14:textId="77777777" w:rsidTr="00D02786">
        <w:tc>
          <w:tcPr>
            <w:tcW w:w="1830" w:type="pct"/>
          </w:tcPr>
          <w:p w14:paraId="7154CB36"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D02786">
              <w:rPr>
                <w:rFonts w:ascii="Geomanist" w:eastAsiaTheme="minorHAnsi" w:hAnsi="Geomanist" w:cs="Arial"/>
                <w:sz w:val="18"/>
                <w:szCs w:val="18"/>
                <w:lang w:eastAsia="en-US"/>
              </w:rPr>
              <w:t>no limiten la libre participación, concurrencia y competencia económica, y de ser el caso, los cambios deberán desprenderse de ésta.</w:t>
            </w:r>
          </w:p>
        </w:tc>
        <w:tc>
          <w:tcPr>
            <w:tcW w:w="3170" w:type="pct"/>
          </w:tcPr>
          <w:p w14:paraId="5D04D83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No se requiere.</w:t>
            </w:r>
          </w:p>
        </w:tc>
      </w:tr>
      <w:tr w:rsidR="00D02786" w:rsidRPr="00D02786" w14:paraId="12111E8D" w14:textId="77777777" w:rsidTr="00D02786">
        <w:tc>
          <w:tcPr>
            <w:tcW w:w="1830" w:type="pct"/>
          </w:tcPr>
          <w:p w14:paraId="0127DD6D" w14:textId="77777777" w:rsidR="00D02786" w:rsidRPr="00D02786" w:rsidRDefault="00D02786" w:rsidP="00CC3BB9">
            <w:pPr>
              <w:autoSpaceDE w:val="0"/>
              <w:autoSpaceDN w:val="0"/>
              <w:adjustRightInd w:val="0"/>
              <w:jc w:val="both"/>
              <w:rPr>
                <w:rFonts w:ascii="Geomanist" w:eastAsiaTheme="minorHAnsi" w:hAnsi="Geomanist" w:cs="Arial"/>
                <w:sz w:val="18"/>
                <w:szCs w:val="18"/>
                <w:lang w:eastAsia="en-US"/>
              </w:rPr>
            </w:pPr>
            <w:r w:rsidRPr="00D02786">
              <w:rPr>
                <w:rFonts w:ascii="Geomanist" w:eastAsiaTheme="minorHAnsi" w:hAnsi="Geomanist" w:cs="Arial"/>
                <w:color w:val="000000"/>
                <w:sz w:val="18"/>
                <w:szCs w:val="18"/>
                <w:lang w:eastAsia="en-US"/>
              </w:rPr>
              <w:t xml:space="preserve">e) </w:t>
            </w:r>
            <w:r w:rsidRPr="00D02786">
              <w:rPr>
                <w:rFonts w:ascii="Geomanist" w:hAnsi="Geomanist"/>
                <w:sz w:val="18"/>
                <w:szCs w:val="18"/>
              </w:rPr>
              <w:t xml:space="preserve"> </w:t>
            </w:r>
            <w:r w:rsidRPr="00D02786">
              <w:rPr>
                <w:rFonts w:ascii="Geomanist" w:eastAsiaTheme="minorHAnsi" w:hAnsi="Geomanist" w:cs="Arial"/>
                <w:color w:val="000000"/>
                <w:sz w:val="18"/>
                <w:szCs w:val="18"/>
                <w:lang w:eastAsia="en-US"/>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tc>
        <w:tc>
          <w:tcPr>
            <w:tcW w:w="3170" w:type="pct"/>
          </w:tcPr>
          <w:p w14:paraId="71664555"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Que se cuente con área de hospitalización correspondiente con los lineamientos técnicos correspondientes, que la hospitalización de personas que reciban dosis de I-131 mayores de 30 milicuries, para su hospitalización en tanto la actividad residual del material radiactivo administrado sea menor a 1110 MBq (30 mCi) de acuerdo a la NOM-013-NUCL-2009, Requerimientos de  seguridad  radiológica  parhospitalario a  egresar a  pacientes a quienes se les ha administrado material radiactivo.</w:t>
            </w:r>
          </w:p>
          <w:p w14:paraId="7B7ECA8F"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4A2DBEEB"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Que se cumpla con la Constitución Política de los Estados Unidos Mexicanos en el artículo 4.27 y 123 apartados “a” fracción XXIX y el Reglamento de Seguridad Radiológica General, por lo que los licitantes deberán presentar bajo protesta de decir verdad, de que el servicio ofertado cumple con lo requerido.</w:t>
            </w:r>
          </w:p>
          <w:p w14:paraId="580217A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63528383"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 NOM-233-SSA1-2003, que establece los requisitos arquitectónicos para facilitar el acceso, tránsito, y/o, permanencia de las personas con discapacidad en establecimientos </w:t>
            </w:r>
            <w:r w:rsidRPr="00D02786">
              <w:rPr>
                <w:rFonts w:ascii="Geomanist" w:eastAsiaTheme="minorHAnsi" w:hAnsi="Geomanist" w:cs="Arial"/>
                <w:color w:val="000000"/>
                <w:sz w:val="18"/>
                <w:szCs w:val="18"/>
                <w:lang w:eastAsia="en-US"/>
              </w:rPr>
              <w:lastRenderedPageBreak/>
              <w:t>de atención médica ambulatoria y hospitalaria del Sistema Nacional de Salud.</w:t>
            </w:r>
          </w:p>
          <w:p w14:paraId="6F8C1F9D"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NOM-087-ECOL-SSA1-2012 que establece los requisitos para la separación, envasado, almacenamiento, recolección, transporte, tratamiento y disposición final de los residuos peligrosos biológico-infecciosos que se generan en establecimientos que presten atención médica.</w:t>
            </w:r>
          </w:p>
          <w:p w14:paraId="6DA5C0DE"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NOM-013-STPS-1993. Relativa a las condiciones de seguridad e higiene en los centros de trabajo donde se generen radiaciones electromagnéticas no ionizantes</w:t>
            </w:r>
          </w:p>
          <w:p w14:paraId="0AE50827"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NOM-012-STPS-1999. Condiciones de seguridad e higiene en los centros de trabajo donde se produzcan, usen, manejen o trasporten fuentes de radiaciones ionizantes</w:t>
            </w:r>
          </w:p>
          <w:p w14:paraId="0F766B41"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NOM- 008-NUCL-2003.- Control de la contaminación radioactiva. Del 29-12-2003</w:t>
            </w:r>
          </w:p>
          <w:p w14:paraId="4CFD611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NOM- 028-NUCL-2009.- Manejo de desechos radioactivos en instalaciones radioactivas que utilizan fuentes abiertas del 04-08-2009</w:t>
            </w:r>
          </w:p>
          <w:p w14:paraId="2F82D6AC"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NOM-040-NUCL-2016, Requisitos de seguridad radiológica para la práctica de medicina nuclear.</w:t>
            </w:r>
          </w:p>
          <w:p w14:paraId="49724F1D"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NOM-013-NUCL-2009 Requerimientos de seguridad radiológica para egresar a pacientes a quienes se les ha administrado material radiactivo.</w:t>
            </w:r>
          </w:p>
          <w:p w14:paraId="4151E214"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7D5AEB3C"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xml:space="preserve">Lo anterior se cumple mediante: Licencia expedida por la Comisión Nacional de Seguridad Nuclear y Salvaguardas, para el manejo de material radiactivo en el uso de diagnóstico y tratamiento, por el prestador de servicio. Con el Registro Sanitario vigente expedido por la COFEPRIS, conforme lo establece el artículo 376 de la Ley General de Salud. Licencia Municipal y de Protección Civil. </w:t>
            </w:r>
          </w:p>
          <w:p w14:paraId="23FF5210"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14FBEDA2"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Plan de contingencias en caso de algún imprevisto en la prestación del servicio.</w:t>
            </w:r>
          </w:p>
          <w:p w14:paraId="1FD80DB6"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3E92B8E3"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Requisitos generales de la instalación</w:t>
            </w:r>
          </w:p>
          <w:p w14:paraId="1DCBB808"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2B5FBD0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 La instalación de medicina nuclear debe contar con una zona controlada; y cuando aplique:</w:t>
            </w:r>
          </w:p>
          <w:p w14:paraId="12E3C99B"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5.1.1. Cuarto caliente, configurado por:</w:t>
            </w:r>
          </w:p>
          <w:p w14:paraId="47B9EFC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5.1.1.1. Área para la apertura de bultos;</w:t>
            </w:r>
          </w:p>
          <w:p w14:paraId="4330DFDD"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5.1.1.2. Área para preparación de radiofármacos;</w:t>
            </w:r>
          </w:p>
          <w:p w14:paraId="45090610"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5.1.2. Almacén para material radiactivo;</w:t>
            </w:r>
          </w:p>
          <w:p w14:paraId="063A796B"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5.1.3. Almacén para los desechos radiactivos y objetos contaminados;</w:t>
            </w:r>
          </w:p>
          <w:p w14:paraId="0C50BD0A"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5.1.4. Área para descontaminación personal;</w:t>
            </w:r>
          </w:p>
          <w:p w14:paraId="1070E0D5"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5.1.5. Área para la administración de material radiactivo al paciente;</w:t>
            </w:r>
          </w:p>
          <w:p w14:paraId="556E07B2"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5.1.6. Sala de espera exclusiva para pacientes a quienes se les ha administrado material radiactivo;</w:t>
            </w:r>
          </w:p>
          <w:p w14:paraId="792A19F8"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5.1.7. Sala para realización de estudios, la cual incluye:</w:t>
            </w:r>
          </w:p>
          <w:p w14:paraId="5F3324EB"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5.1.7.1. Área donde se ubican los equipos para adquisición de imágenes (y sus colimadores si el equipo cuenta con ellos);</w:t>
            </w:r>
          </w:p>
          <w:p w14:paraId="481C45E1"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5.1.7.2. Si es el caso, bandas de esfuerzo; y</w:t>
            </w:r>
          </w:p>
          <w:p w14:paraId="7FB1A1E6"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5.1.7.3. Área de control de los equipos para adquisición de imágenes; y</w:t>
            </w:r>
          </w:p>
          <w:p w14:paraId="5C9CFA9A"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5.1.8. Sanitario de uso exclusivo para pacientes a quienes se les ha administrado material radiactivo; y</w:t>
            </w:r>
          </w:p>
          <w:p w14:paraId="0D46BE24"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5.1.9. Cuarto de hospitalización, para los casos en que no se cumplan las condiciones para el egreso de pacientes, de acuerdo con lo establecido en la NOM-013-NUCL-2009, o la que la sustituya.</w:t>
            </w:r>
          </w:p>
          <w:p w14:paraId="6DF9168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 Las dimensiones y ubicación serán de acuerdo con los tipos y cantidad de estudios a realizar.</w:t>
            </w:r>
          </w:p>
          <w:p w14:paraId="07E26D19"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p>
          <w:p w14:paraId="14801E25" w14:textId="77777777" w:rsidR="00D02786" w:rsidRPr="00D02786" w:rsidRDefault="00D02786" w:rsidP="00CC3BB9">
            <w:pPr>
              <w:tabs>
                <w:tab w:val="left" w:pos="1019"/>
              </w:tabs>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La falta de cualquiera de las anteriores requisitos y/o numerales será motivo de desechamiento, se adjunta al presente los formatos de evaluación y visitas para ser realizadas por Administrador de Contrato y su Área Técnica.</w:t>
            </w:r>
          </w:p>
        </w:tc>
      </w:tr>
      <w:tr w:rsidR="00D02786" w:rsidRPr="00D02786" w14:paraId="6EB4EAF4" w14:textId="77777777" w:rsidTr="00D02786">
        <w:trPr>
          <w:trHeight w:val="416"/>
        </w:trPr>
        <w:tc>
          <w:tcPr>
            <w:tcW w:w="1830" w:type="pct"/>
          </w:tcPr>
          <w:p w14:paraId="35CDC809" w14:textId="77777777" w:rsidR="00D02786" w:rsidRPr="00D02786" w:rsidRDefault="00D02786" w:rsidP="00CC3BB9">
            <w:pPr>
              <w:autoSpaceDE w:val="0"/>
              <w:autoSpaceDN w:val="0"/>
              <w:adjustRightInd w:val="0"/>
              <w:jc w:val="both"/>
              <w:rPr>
                <w:rFonts w:ascii="Geomanist" w:eastAsiaTheme="minorHAnsi" w:hAnsi="Geomanist" w:cs="Arial"/>
                <w:sz w:val="18"/>
                <w:szCs w:val="18"/>
                <w:lang w:eastAsia="en-US"/>
              </w:rPr>
            </w:pPr>
            <w:r w:rsidRPr="00D02786">
              <w:rPr>
                <w:rFonts w:ascii="Geomanist" w:eastAsiaTheme="minorHAnsi" w:hAnsi="Geomanist" w:cs="Arial"/>
                <w:color w:val="000000"/>
                <w:sz w:val="18"/>
                <w:szCs w:val="18"/>
                <w:lang w:eastAsia="en-US"/>
              </w:rPr>
              <w:lastRenderedPageBreak/>
              <w:t>f) El Anexo Técnico no deberá contener información relativa a la suficiencia presupuestaria, precios de contratación, o al tipo de procedimiento de contratación.</w:t>
            </w:r>
          </w:p>
        </w:tc>
        <w:tc>
          <w:tcPr>
            <w:tcW w:w="3170" w:type="pct"/>
          </w:tcPr>
          <w:p w14:paraId="327FDFAE" w14:textId="77777777" w:rsidR="00D02786" w:rsidRPr="00D0278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D02786">
              <w:rPr>
                <w:rFonts w:ascii="Geomanist" w:eastAsiaTheme="minorHAnsi" w:hAnsi="Geomanist" w:cs="Arial"/>
                <w:color w:val="000000"/>
                <w:sz w:val="18"/>
                <w:szCs w:val="18"/>
                <w:lang w:eastAsia="en-US"/>
              </w:rPr>
              <w:t>No contiene información relativa a la suficiencia presupuestaria.</w:t>
            </w:r>
          </w:p>
        </w:tc>
      </w:tr>
    </w:tbl>
    <w:p w14:paraId="251F0BC2" w14:textId="77777777" w:rsidR="00FA2018" w:rsidRDefault="00FA2018" w:rsidP="00ED20F0">
      <w:pPr>
        <w:spacing w:after="0" w:line="240" w:lineRule="auto"/>
        <w:jc w:val="both"/>
        <w:rPr>
          <w:rFonts w:ascii="Geomanist" w:hAnsi="Geomanist" w:cs="Arial"/>
          <w:b/>
        </w:rPr>
      </w:pPr>
    </w:p>
    <w:tbl>
      <w:tblPr>
        <w:tblW w:w="5000" w:type="pct"/>
        <w:tblCellMar>
          <w:left w:w="70" w:type="dxa"/>
          <w:right w:w="70" w:type="dxa"/>
        </w:tblCellMar>
        <w:tblLook w:val="04A0" w:firstRow="1" w:lastRow="0" w:firstColumn="1" w:lastColumn="0" w:noHBand="0" w:noVBand="1"/>
      </w:tblPr>
      <w:tblGrid>
        <w:gridCol w:w="4981"/>
        <w:gridCol w:w="985"/>
        <w:gridCol w:w="985"/>
        <w:gridCol w:w="963"/>
        <w:gridCol w:w="1376"/>
        <w:gridCol w:w="1388"/>
      </w:tblGrid>
      <w:tr w:rsidR="005E16B3" w:rsidRPr="005E16B3" w14:paraId="245106DE" w14:textId="77777777" w:rsidTr="005E16B3">
        <w:trPr>
          <w:trHeight w:val="20"/>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76B2401" w14:textId="77777777" w:rsidR="005E16B3" w:rsidRPr="005E16B3" w:rsidRDefault="005E16B3" w:rsidP="005E16B3">
            <w:pPr>
              <w:spacing w:after="0" w:line="240" w:lineRule="auto"/>
              <w:jc w:val="center"/>
              <w:rPr>
                <w:rFonts w:ascii="Geomanist" w:eastAsia="Times New Roman" w:hAnsi="Geomanist" w:cs="Calibri"/>
                <w:b/>
                <w:bCs/>
                <w:color w:val="000000"/>
                <w:sz w:val="18"/>
                <w:szCs w:val="24"/>
                <w:lang w:eastAsia="es-MX"/>
              </w:rPr>
            </w:pPr>
            <w:r w:rsidRPr="005E16B3">
              <w:rPr>
                <w:rFonts w:ascii="Geomanist" w:eastAsia="Times New Roman" w:hAnsi="Geomanist" w:cs="Calibri"/>
                <w:b/>
                <w:bCs/>
                <w:color w:val="000000"/>
                <w:sz w:val="18"/>
                <w:szCs w:val="24"/>
                <w:lang w:eastAsia="es-MX"/>
              </w:rPr>
              <w:t>ANEXO 1</w:t>
            </w:r>
          </w:p>
        </w:tc>
      </w:tr>
      <w:tr w:rsidR="005E16B3" w:rsidRPr="005E16B3" w14:paraId="1F3E2D2B" w14:textId="77777777" w:rsidTr="005E16B3">
        <w:trPr>
          <w:trHeight w:val="20"/>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53813795" w14:textId="77777777" w:rsidR="005E16B3" w:rsidRPr="005E16B3" w:rsidRDefault="005E16B3" w:rsidP="005E16B3">
            <w:pPr>
              <w:spacing w:after="0" w:line="240" w:lineRule="auto"/>
              <w:jc w:val="center"/>
              <w:rPr>
                <w:rFonts w:ascii="Geomanist" w:eastAsia="Times New Roman" w:hAnsi="Geomanist" w:cs="Calibri"/>
                <w:b/>
                <w:bCs/>
                <w:color w:val="000000"/>
                <w:sz w:val="18"/>
                <w:szCs w:val="24"/>
                <w:lang w:eastAsia="es-MX"/>
              </w:rPr>
            </w:pPr>
            <w:r w:rsidRPr="005E16B3">
              <w:rPr>
                <w:rFonts w:ascii="Geomanist" w:eastAsia="Times New Roman" w:hAnsi="Geomanist" w:cs="Calibri"/>
                <w:b/>
                <w:bCs/>
                <w:color w:val="000000"/>
                <w:sz w:val="18"/>
                <w:szCs w:val="24"/>
                <w:lang w:eastAsia="es-MX"/>
              </w:rPr>
              <w:t xml:space="preserve">SERVICIO SUBROGADO DE MEDICINA NUCLEAR 2025 </w:t>
            </w:r>
          </w:p>
        </w:tc>
      </w:tr>
      <w:tr w:rsidR="005E16B3" w:rsidRPr="005E16B3" w14:paraId="3821A52F" w14:textId="77777777" w:rsidTr="00D02786">
        <w:trPr>
          <w:trHeight w:val="20"/>
        </w:trPr>
        <w:tc>
          <w:tcPr>
            <w:tcW w:w="2337" w:type="pct"/>
            <w:tcBorders>
              <w:top w:val="single" w:sz="4" w:space="0" w:color="auto"/>
              <w:left w:val="single" w:sz="4" w:space="0" w:color="auto"/>
              <w:bottom w:val="single" w:sz="4" w:space="0" w:color="auto"/>
              <w:right w:val="single" w:sz="4" w:space="0" w:color="auto"/>
            </w:tcBorders>
            <w:shd w:val="clear" w:color="CCCCFF" w:fill="BFBFBF"/>
            <w:vAlign w:val="center"/>
            <w:hideMark/>
          </w:tcPr>
          <w:p w14:paraId="2F577C86" w14:textId="77777777" w:rsidR="005E16B3" w:rsidRPr="005E16B3" w:rsidRDefault="005E16B3" w:rsidP="005E16B3">
            <w:pPr>
              <w:spacing w:after="0" w:line="240" w:lineRule="auto"/>
              <w:jc w:val="center"/>
              <w:rPr>
                <w:rFonts w:ascii="Geomanist" w:eastAsia="Times New Roman" w:hAnsi="Geomanist" w:cs="Calibri"/>
                <w:b/>
                <w:bCs/>
                <w:sz w:val="18"/>
                <w:szCs w:val="20"/>
                <w:lang w:eastAsia="es-MX"/>
              </w:rPr>
            </w:pPr>
            <w:r w:rsidRPr="005E16B3">
              <w:rPr>
                <w:rFonts w:ascii="Geomanist" w:eastAsia="Times New Roman" w:hAnsi="Geomanist" w:cs="Calibri"/>
                <w:b/>
                <w:bCs/>
                <w:sz w:val="18"/>
                <w:szCs w:val="20"/>
                <w:lang w:eastAsia="es-MX"/>
              </w:rPr>
              <w:t>CONCEPTO</w:t>
            </w:r>
          </w:p>
        </w:tc>
        <w:tc>
          <w:tcPr>
            <w:tcW w:w="450" w:type="pct"/>
            <w:tcBorders>
              <w:top w:val="nil"/>
              <w:left w:val="nil"/>
              <w:bottom w:val="nil"/>
              <w:right w:val="single" w:sz="4" w:space="0" w:color="auto"/>
            </w:tcBorders>
            <w:shd w:val="clear" w:color="CCCCFF" w:fill="BFBFBF"/>
            <w:vAlign w:val="center"/>
            <w:hideMark/>
          </w:tcPr>
          <w:p w14:paraId="4A50F978" w14:textId="77777777" w:rsidR="005E16B3" w:rsidRPr="005E16B3" w:rsidRDefault="005E16B3" w:rsidP="005E16B3">
            <w:pPr>
              <w:spacing w:after="0" w:line="240" w:lineRule="auto"/>
              <w:jc w:val="center"/>
              <w:rPr>
                <w:rFonts w:ascii="Geomanist" w:eastAsia="Times New Roman" w:hAnsi="Geomanist" w:cs="Calibri"/>
                <w:b/>
                <w:bCs/>
                <w:sz w:val="18"/>
                <w:szCs w:val="20"/>
                <w:lang w:eastAsia="es-MX"/>
              </w:rPr>
            </w:pPr>
            <w:r w:rsidRPr="005E16B3">
              <w:rPr>
                <w:rFonts w:ascii="Geomanist" w:eastAsia="Times New Roman" w:hAnsi="Geomanist" w:cs="Calibri"/>
                <w:b/>
                <w:bCs/>
                <w:sz w:val="18"/>
                <w:szCs w:val="20"/>
                <w:lang w:eastAsia="es-MX"/>
              </w:rPr>
              <w:t>ESTUDIOS MINIMOS</w:t>
            </w:r>
          </w:p>
        </w:tc>
        <w:tc>
          <w:tcPr>
            <w:tcW w:w="461" w:type="pct"/>
            <w:tcBorders>
              <w:top w:val="nil"/>
              <w:left w:val="nil"/>
              <w:bottom w:val="nil"/>
              <w:right w:val="single" w:sz="4" w:space="0" w:color="auto"/>
            </w:tcBorders>
            <w:shd w:val="clear" w:color="CCCCFF" w:fill="BFBFBF"/>
            <w:vAlign w:val="center"/>
            <w:hideMark/>
          </w:tcPr>
          <w:p w14:paraId="1F7F53CD" w14:textId="77777777" w:rsidR="005E16B3" w:rsidRPr="005E16B3" w:rsidRDefault="005E16B3" w:rsidP="005E16B3">
            <w:pPr>
              <w:spacing w:after="0" w:line="240" w:lineRule="auto"/>
              <w:jc w:val="center"/>
              <w:rPr>
                <w:rFonts w:ascii="Geomanist" w:eastAsia="Times New Roman" w:hAnsi="Geomanist" w:cs="Calibri"/>
                <w:b/>
                <w:bCs/>
                <w:sz w:val="18"/>
                <w:szCs w:val="20"/>
                <w:lang w:eastAsia="es-MX"/>
              </w:rPr>
            </w:pPr>
            <w:r w:rsidRPr="005E16B3">
              <w:rPr>
                <w:rFonts w:ascii="Geomanist" w:eastAsia="Times New Roman" w:hAnsi="Geomanist" w:cs="Calibri"/>
                <w:b/>
                <w:bCs/>
                <w:sz w:val="18"/>
                <w:szCs w:val="20"/>
                <w:lang w:eastAsia="es-MX"/>
              </w:rPr>
              <w:t>ESTUDIOS MAXIMOS</w:t>
            </w:r>
          </w:p>
        </w:tc>
        <w:tc>
          <w:tcPr>
            <w:tcW w:w="449" w:type="pct"/>
            <w:tcBorders>
              <w:top w:val="nil"/>
              <w:left w:val="nil"/>
              <w:bottom w:val="nil"/>
              <w:right w:val="single" w:sz="4" w:space="0" w:color="auto"/>
            </w:tcBorders>
            <w:shd w:val="clear" w:color="000000" w:fill="BFBFBF"/>
            <w:vAlign w:val="center"/>
            <w:hideMark/>
          </w:tcPr>
          <w:p w14:paraId="72BEA5D4" w14:textId="77777777" w:rsidR="005E16B3" w:rsidRPr="005E16B3" w:rsidRDefault="005E16B3" w:rsidP="005E16B3">
            <w:pPr>
              <w:spacing w:after="0" w:line="240" w:lineRule="auto"/>
              <w:jc w:val="center"/>
              <w:rPr>
                <w:rFonts w:ascii="Geomanist" w:eastAsia="Times New Roman" w:hAnsi="Geomanist" w:cs="Calibri"/>
                <w:b/>
                <w:bCs/>
                <w:color w:val="000000"/>
                <w:sz w:val="18"/>
                <w:szCs w:val="20"/>
                <w:lang w:eastAsia="es-MX"/>
              </w:rPr>
            </w:pPr>
            <w:r w:rsidRPr="005E16B3">
              <w:rPr>
                <w:rFonts w:ascii="Geomanist" w:eastAsia="Times New Roman" w:hAnsi="Geomanist" w:cs="Calibri"/>
                <w:b/>
                <w:bCs/>
                <w:color w:val="000000"/>
                <w:sz w:val="18"/>
                <w:szCs w:val="20"/>
                <w:lang w:eastAsia="es-MX"/>
              </w:rPr>
              <w:t>PRECIO UNITARIO</w:t>
            </w:r>
          </w:p>
        </w:tc>
        <w:tc>
          <w:tcPr>
            <w:tcW w:w="649" w:type="pct"/>
            <w:tcBorders>
              <w:top w:val="nil"/>
              <w:left w:val="nil"/>
              <w:bottom w:val="nil"/>
              <w:right w:val="nil"/>
            </w:tcBorders>
            <w:shd w:val="clear" w:color="000000" w:fill="BFBFBF"/>
            <w:vAlign w:val="center"/>
            <w:hideMark/>
          </w:tcPr>
          <w:p w14:paraId="16ECA55D" w14:textId="77777777" w:rsidR="005E16B3" w:rsidRPr="005E16B3" w:rsidRDefault="005E16B3" w:rsidP="005E16B3">
            <w:pPr>
              <w:spacing w:after="0" w:line="240" w:lineRule="auto"/>
              <w:jc w:val="center"/>
              <w:rPr>
                <w:rFonts w:ascii="Geomanist" w:eastAsia="Times New Roman" w:hAnsi="Geomanist" w:cs="Calibri"/>
                <w:b/>
                <w:bCs/>
                <w:color w:val="000000"/>
                <w:sz w:val="18"/>
                <w:szCs w:val="20"/>
                <w:lang w:eastAsia="es-MX"/>
              </w:rPr>
            </w:pPr>
            <w:r w:rsidRPr="005E16B3">
              <w:rPr>
                <w:rFonts w:ascii="Geomanist" w:eastAsia="Times New Roman" w:hAnsi="Geomanist" w:cs="Calibri"/>
                <w:b/>
                <w:bCs/>
                <w:color w:val="000000"/>
                <w:sz w:val="18"/>
                <w:szCs w:val="20"/>
                <w:lang w:eastAsia="es-MX"/>
              </w:rPr>
              <w:t>IMPORTE MÍNIMO</w:t>
            </w:r>
          </w:p>
        </w:tc>
        <w:tc>
          <w:tcPr>
            <w:tcW w:w="654" w:type="pct"/>
            <w:tcBorders>
              <w:top w:val="nil"/>
              <w:left w:val="single" w:sz="4" w:space="0" w:color="auto"/>
              <w:bottom w:val="nil"/>
              <w:right w:val="single" w:sz="8" w:space="0" w:color="auto"/>
            </w:tcBorders>
            <w:shd w:val="clear" w:color="000000" w:fill="BFBFBF"/>
            <w:vAlign w:val="center"/>
            <w:hideMark/>
          </w:tcPr>
          <w:p w14:paraId="0F909144" w14:textId="77777777" w:rsidR="005E16B3" w:rsidRPr="005E16B3" w:rsidRDefault="005E16B3" w:rsidP="005E16B3">
            <w:pPr>
              <w:spacing w:after="0" w:line="240" w:lineRule="auto"/>
              <w:jc w:val="center"/>
              <w:rPr>
                <w:rFonts w:ascii="Geomanist" w:eastAsia="Times New Roman" w:hAnsi="Geomanist" w:cs="Calibri"/>
                <w:b/>
                <w:bCs/>
                <w:color w:val="000000"/>
                <w:sz w:val="18"/>
                <w:szCs w:val="20"/>
                <w:lang w:eastAsia="es-MX"/>
              </w:rPr>
            </w:pPr>
            <w:r w:rsidRPr="005E16B3">
              <w:rPr>
                <w:rFonts w:ascii="Geomanist" w:eastAsia="Times New Roman" w:hAnsi="Geomanist" w:cs="Calibri"/>
                <w:b/>
                <w:bCs/>
                <w:color w:val="000000"/>
                <w:sz w:val="18"/>
                <w:szCs w:val="20"/>
                <w:lang w:eastAsia="es-MX"/>
              </w:rPr>
              <w:t>IMPORTE MÁXIMO</w:t>
            </w:r>
          </w:p>
        </w:tc>
      </w:tr>
      <w:tr w:rsidR="00D02786" w:rsidRPr="005E16B3" w14:paraId="1229B298"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7DCAE0D9"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Gammagrafía Tiroideo</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14:paraId="6B20F0CC" w14:textId="65D013C4"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46</w:t>
            </w:r>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14:paraId="69C2A7A3" w14:textId="7DA7E4F8"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116</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6BA5F6D9" w14:textId="1AE2E955"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58FBCC7B" w14:textId="09C07680"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EE06905" w14:textId="7FDA05C4"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4059C870"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64B53986"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Rastreo de Iodo</w:t>
            </w:r>
          </w:p>
        </w:tc>
        <w:tc>
          <w:tcPr>
            <w:tcW w:w="450" w:type="pct"/>
            <w:tcBorders>
              <w:top w:val="nil"/>
              <w:left w:val="nil"/>
              <w:bottom w:val="single" w:sz="4" w:space="0" w:color="auto"/>
              <w:right w:val="single" w:sz="4" w:space="0" w:color="auto"/>
            </w:tcBorders>
            <w:shd w:val="clear" w:color="auto" w:fill="auto"/>
            <w:noWrap/>
            <w:vAlign w:val="bottom"/>
            <w:hideMark/>
          </w:tcPr>
          <w:p w14:paraId="176CAE63" w14:textId="2607031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29</w:t>
            </w:r>
          </w:p>
        </w:tc>
        <w:tc>
          <w:tcPr>
            <w:tcW w:w="461" w:type="pct"/>
            <w:tcBorders>
              <w:top w:val="nil"/>
              <w:left w:val="nil"/>
              <w:bottom w:val="single" w:sz="4" w:space="0" w:color="auto"/>
              <w:right w:val="single" w:sz="4" w:space="0" w:color="auto"/>
            </w:tcBorders>
            <w:shd w:val="clear" w:color="auto" w:fill="auto"/>
            <w:noWrap/>
            <w:vAlign w:val="bottom"/>
            <w:hideMark/>
          </w:tcPr>
          <w:p w14:paraId="3F6AC43D" w14:textId="470830CF"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73</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7DF71B71" w14:textId="0E1E1C8D"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BE4C29A" w14:textId="378EBA22"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20A4DDB" w14:textId="6A1C2577"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5C7CEBBB"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4F6B5085"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Gammagrafía Ósea</w:t>
            </w:r>
          </w:p>
        </w:tc>
        <w:tc>
          <w:tcPr>
            <w:tcW w:w="450" w:type="pct"/>
            <w:tcBorders>
              <w:top w:val="nil"/>
              <w:left w:val="nil"/>
              <w:bottom w:val="single" w:sz="4" w:space="0" w:color="auto"/>
              <w:right w:val="single" w:sz="4" w:space="0" w:color="auto"/>
            </w:tcBorders>
            <w:shd w:val="clear" w:color="auto" w:fill="auto"/>
            <w:noWrap/>
            <w:vAlign w:val="bottom"/>
            <w:hideMark/>
          </w:tcPr>
          <w:p w14:paraId="62FCE45E" w14:textId="1ED63A38"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29</w:t>
            </w:r>
          </w:p>
        </w:tc>
        <w:tc>
          <w:tcPr>
            <w:tcW w:w="461" w:type="pct"/>
            <w:tcBorders>
              <w:top w:val="nil"/>
              <w:left w:val="nil"/>
              <w:bottom w:val="single" w:sz="4" w:space="0" w:color="auto"/>
              <w:right w:val="single" w:sz="4" w:space="0" w:color="auto"/>
            </w:tcBorders>
            <w:shd w:val="clear" w:color="auto" w:fill="auto"/>
            <w:noWrap/>
            <w:vAlign w:val="bottom"/>
            <w:hideMark/>
          </w:tcPr>
          <w:p w14:paraId="1AD1D320" w14:textId="3BC6069D"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73</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7E9D3874" w14:textId="343A095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08BC56E" w14:textId="7987759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D220093" w14:textId="54D62A69"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13435ABB"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3F6C4717"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renal con 99mTc – DPTA</w:t>
            </w:r>
          </w:p>
        </w:tc>
        <w:tc>
          <w:tcPr>
            <w:tcW w:w="450" w:type="pct"/>
            <w:tcBorders>
              <w:top w:val="nil"/>
              <w:left w:val="nil"/>
              <w:bottom w:val="single" w:sz="4" w:space="0" w:color="auto"/>
              <w:right w:val="single" w:sz="4" w:space="0" w:color="auto"/>
            </w:tcBorders>
            <w:shd w:val="clear" w:color="auto" w:fill="auto"/>
            <w:noWrap/>
            <w:vAlign w:val="bottom"/>
            <w:hideMark/>
          </w:tcPr>
          <w:p w14:paraId="37F0153F" w14:textId="7585DBF6"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29</w:t>
            </w:r>
          </w:p>
        </w:tc>
        <w:tc>
          <w:tcPr>
            <w:tcW w:w="461" w:type="pct"/>
            <w:tcBorders>
              <w:top w:val="nil"/>
              <w:left w:val="nil"/>
              <w:bottom w:val="single" w:sz="4" w:space="0" w:color="auto"/>
              <w:right w:val="single" w:sz="4" w:space="0" w:color="auto"/>
            </w:tcBorders>
            <w:shd w:val="clear" w:color="auto" w:fill="auto"/>
            <w:noWrap/>
            <w:vAlign w:val="bottom"/>
            <w:hideMark/>
          </w:tcPr>
          <w:p w14:paraId="106BEE34" w14:textId="60CA6F4D"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73</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179DEBFA" w14:textId="318435D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20729A4F" w14:textId="5CB696B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7967CEC" w14:textId="3725D25D"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5D318AE0"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19FC681D"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renal con 99mTc – MAG 3</w:t>
            </w:r>
          </w:p>
        </w:tc>
        <w:tc>
          <w:tcPr>
            <w:tcW w:w="450" w:type="pct"/>
            <w:tcBorders>
              <w:top w:val="nil"/>
              <w:left w:val="nil"/>
              <w:bottom w:val="single" w:sz="4" w:space="0" w:color="auto"/>
              <w:right w:val="single" w:sz="4" w:space="0" w:color="auto"/>
            </w:tcBorders>
            <w:shd w:val="clear" w:color="auto" w:fill="auto"/>
            <w:noWrap/>
            <w:vAlign w:val="bottom"/>
            <w:hideMark/>
          </w:tcPr>
          <w:p w14:paraId="0332F283" w14:textId="59109388"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548E3420" w14:textId="3C837BEA"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6E7293BB" w14:textId="3811D1D8"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C9A5130" w14:textId="63BFDBBE"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72979C7" w14:textId="410419EB"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3F44113F"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50A9AD6F"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renal con 99mTc – DMSA</w:t>
            </w:r>
          </w:p>
        </w:tc>
        <w:tc>
          <w:tcPr>
            <w:tcW w:w="450" w:type="pct"/>
            <w:tcBorders>
              <w:top w:val="nil"/>
              <w:left w:val="nil"/>
              <w:bottom w:val="single" w:sz="4" w:space="0" w:color="auto"/>
              <w:right w:val="single" w:sz="4" w:space="0" w:color="auto"/>
            </w:tcBorders>
            <w:shd w:val="clear" w:color="auto" w:fill="auto"/>
            <w:noWrap/>
            <w:vAlign w:val="bottom"/>
            <w:hideMark/>
          </w:tcPr>
          <w:p w14:paraId="186F510C" w14:textId="6F370FB6"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0184E50C" w14:textId="1CCE0C24"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6253ACDD" w14:textId="1EAC1E6B"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F1B7A45" w14:textId="525DE0E3"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1C2E8229" w14:textId="556327EF"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0CC5DE5B"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31567A20"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pulmonar (perfusorio y ventilatorio)</w:t>
            </w:r>
          </w:p>
        </w:tc>
        <w:tc>
          <w:tcPr>
            <w:tcW w:w="450" w:type="pct"/>
            <w:tcBorders>
              <w:top w:val="nil"/>
              <w:left w:val="nil"/>
              <w:bottom w:val="single" w:sz="4" w:space="0" w:color="auto"/>
              <w:right w:val="single" w:sz="4" w:space="0" w:color="auto"/>
            </w:tcBorders>
            <w:shd w:val="clear" w:color="auto" w:fill="auto"/>
            <w:noWrap/>
            <w:vAlign w:val="bottom"/>
            <w:hideMark/>
          </w:tcPr>
          <w:p w14:paraId="5D97E81A" w14:textId="53E1FAFC"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26</w:t>
            </w:r>
          </w:p>
        </w:tc>
        <w:tc>
          <w:tcPr>
            <w:tcW w:w="461" w:type="pct"/>
            <w:tcBorders>
              <w:top w:val="nil"/>
              <w:left w:val="nil"/>
              <w:bottom w:val="single" w:sz="4" w:space="0" w:color="auto"/>
              <w:right w:val="single" w:sz="4" w:space="0" w:color="auto"/>
            </w:tcBorders>
            <w:shd w:val="clear" w:color="auto" w:fill="auto"/>
            <w:noWrap/>
            <w:vAlign w:val="bottom"/>
            <w:hideMark/>
          </w:tcPr>
          <w:p w14:paraId="27B01C6A" w14:textId="3ACB781B"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65</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2A3EE8B9" w14:textId="4C17A545"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A72CF5B" w14:textId="76894EA3"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189C135" w14:textId="57FFD450"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2D1C3943"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1DF00335"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cardiaco con tecnesio 99</w:t>
            </w:r>
          </w:p>
        </w:tc>
        <w:tc>
          <w:tcPr>
            <w:tcW w:w="450" w:type="pct"/>
            <w:tcBorders>
              <w:top w:val="nil"/>
              <w:left w:val="nil"/>
              <w:bottom w:val="single" w:sz="4" w:space="0" w:color="auto"/>
              <w:right w:val="single" w:sz="4" w:space="0" w:color="auto"/>
            </w:tcBorders>
            <w:shd w:val="clear" w:color="auto" w:fill="auto"/>
            <w:noWrap/>
            <w:vAlign w:val="bottom"/>
            <w:hideMark/>
          </w:tcPr>
          <w:p w14:paraId="1BB7B9EF" w14:textId="5D6366AC"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22</w:t>
            </w:r>
          </w:p>
        </w:tc>
        <w:tc>
          <w:tcPr>
            <w:tcW w:w="461" w:type="pct"/>
            <w:tcBorders>
              <w:top w:val="nil"/>
              <w:left w:val="nil"/>
              <w:bottom w:val="single" w:sz="4" w:space="0" w:color="auto"/>
              <w:right w:val="single" w:sz="4" w:space="0" w:color="auto"/>
            </w:tcBorders>
            <w:shd w:val="clear" w:color="auto" w:fill="auto"/>
            <w:noWrap/>
            <w:vAlign w:val="bottom"/>
            <w:hideMark/>
          </w:tcPr>
          <w:p w14:paraId="7264C9B5" w14:textId="03EF8FA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55</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1F9B1453" w14:textId="422C1CF6"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1B677977" w14:textId="0C9AABD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BAB7E61" w14:textId="0C80EEC3"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4C3E3F89"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2ECD9A14"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cardiaco con Talio 201</w:t>
            </w:r>
          </w:p>
        </w:tc>
        <w:tc>
          <w:tcPr>
            <w:tcW w:w="450" w:type="pct"/>
            <w:tcBorders>
              <w:top w:val="nil"/>
              <w:left w:val="nil"/>
              <w:bottom w:val="single" w:sz="4" w:space="0" w:color="auto"/>
              <w:right w:val="single" w:sz="4" w:space="0" w:color="auto"/>
            </w:tcBorders>
            <w:shd w:val="clear" w:color="auto" w:fill="auto"/>
            <w:noWrap/>
            <w:vAlign w:val="bottom"/>
            <w:hideMark/>
          </w:tcPr>
          <w:p w14:paraId="209CC9D5" w14:textId="5F9037F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39F7BEAE" w14:textId="1A04C2F4"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705AEBEE" w14:textId="315FDB7D"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B19F7AE" w14:textId="24BE3A48"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5E3FAF8B" w14:textId="49545F51"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38BCDD4F"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0B185505"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Cerebral</w:t>
            </w:r>
          </w:p>
        </w:tc>
        <w:tc>
          <w:tcPr>
            <w:tcW w:w="450" w:type="pct"/>
            <w:tcBorders>
              <w:top w:val="nil"/>
              <w:left w:val="nil"/>
              <w:bottom w:val="single" w:sz="4" w:space="0" w:color="auto"/>
              <w:right w:val="single" w:sz="4" w:space="0" w:color="auto"/>
            </w:tcBorders>
            <w:shd w:val="clear" w:color="auto" w:fill="auto"/>
            <w:noWrap/>
            <w:vAlign w:val="bottom"/>
            <w:hideMark/>
          </w:tcPr>
          <w:p w14:paraId="3F826A06" w14:textId="7C83A55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48</w:t>
            </w:r>
          </w:p>
        </w:tc>
        <w:tc>
          <w:tcPr>
            <w:tcW w:w="461" w:type="pct"/>
            <w:tcBorders>
              <w:top w:val="nil"/>
              <w:left w:val="nil"/>
              <w:bottom w:val="single" w:sz="4" w:space="0" w:color="auto"/>
              <w:right w:val="single" w:sz="4" w:space="0" w:color="auto"/>
            </w:tcBorders>
            <w:shd w:val="clear" w:color="auto" w:fill="auto"/>
            <w:noWrap/>
            <w:vAlign w:val="bottom"/>
            <w:hideMark/>
          </w:tcPr>
          <w:p w14:paraId="092A2D6B" w14:textId="06AB0D4F"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120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321D0F0E" w14:textId="4574273F"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1FD753DF" w14:textId="30CEAF5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22B945F0" w14:textId="44D99445"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781FA306"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4082E05D"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de cuerpo completo con galio 67</w:t>
            </w:r>
          </w:p>
        </w:tc>
        <w:tc>
          <w:tcPr>
            <w:tcW w:w="450" w:type="pct"/>
            <w:tcBorders>
              <w:top w:val="nil"/>
              <w:left w:val="nil"/>
              <w:bottom w:val="single" w:sz="4" w:space="0" w:color="auto"/>
              <w:right w:val="single" w:sz="4" w:space="0" w:color="auto"/>
            </w:tcBorders>
            <w:shd w:val="clear" w:color="auto" w:fill="auto"/>
            <w:noWrap/>
            <w:vAlign w:val="bottom"/>
            <w:hideMark/>
          </w:tcPr>
          <w:p w14:paraId="77E62041" w14:textId="4E26951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527060F6" w14:textId="05176D41"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3C44A73E" w14:textId="141277C0"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0D0C240" w14:textId="0428F4D3"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53B8EB17" w14:textId="6A19FFD8"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6EB8202A"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70BE1CEE"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con Ubiquicidina</w:t>
            </w:r>
          </w:p>
        </w:tc>
        <w:tc>
          <w:tcPr>
            <w:tcW w:w="450" w:type="pct"/>
            <w:tcBorders>
              <w:top w:val="nil"/>
              <w:left w:val="nil"/>
              <w:bottom w:val="single" w:sz="4" w:space="0" w:color="auto"/>
              <w:right w:val="single" w:sz="4" w:space="0" w:color="auto"/>
            </w:tcBorders>
            <w:shd w:val="clear" w:color="auto" w:fill="auto"/>
            <w:noWrap/>
            <w:vAlign w:val="bottom"/>
            <w:hideMark/>
          </w:tcPr>
          <w:p w14:paraId="4868CB20" w14:textId="62290510"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77455D6B" w14:textId="4D61F520"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3B1DC70F" w14:textId="2388CEC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06A6797" w14:textId="3244E4D2"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D14B6DE" w14:textId="0278E713"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2936BAE4"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28B6D578"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con receptores de somatostatina (Octreoscan)</w:t>
            </w:r>
          </w:p>
        </w:tc>
        <w:tc>
          <w:tcPr>
            <w:tcW w:w="450" w:type="pct"/>
            <w:tcBorders>
              <w:top w:val="nil"/>
              <w:left w:val="nil"/>
              <w:bottom w:val="single" w:sz="4" w:space="0" w:color="auto"/>
              <w:right w:val="single" w:sz="4" w:space="0" w:color="auto"/>
            </w:tcBorders>
            <w:shd w:val="clear" w:color="auto" w:fill="auto"/>
            <w:noWrap/>
            <w:vAlign w:val="bottom"/>
            <w:hideMark/>
          </w:tcPr>
          <w:p w14:paraId="0928358A" w14:textId="70651728"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669A938C" w14:textId="48FB82A3"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531B4656" w14:textId="527078F6"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58664155" w14:textId="180B1F8A"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5E54FE4" w14:textId="73458310"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75895F54"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33AC873C"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con eritrocitos marcados</w:t>
            </w:r>
          </w:p>
        </w:tc>
        <w:tc>
          <w:tcPr>
            <w:tcW w:w="450" w:type="pct"/>
            <w:tcBorders>
              <w:top w:val="nil"/>
              <w:left w:val="nil"/>
              <w:bottom w:val="single" w:sz="4" w:space="0" w:color="auto"/>
              <w:right w:val="single" w:sz="4" w:space="0" w:color="auto"/>
            </w:tcBorders>
            <w:shd w:val="clear" w:color="auto" w:fill="auto"/>
            <w:noWrap/>
            <w:vAlign w:val="bottom"/>
            <w:hideMark/>
          </w:tcPr>
          <w:p w14:paraId="7CCCCA6E" w14:textId="78E1DB6A"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577EE2A8" w14:textId="474DD1DF"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39CA3B3F" w14:textId="3FDD4DB5"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1E4FAF2A" w14:textId="7DC59D0A"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1FF9879" w14:textId="4CC201BD"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0A271860"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321AFFA5"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de vaciamiento gástrico</w:t>
            </w:r>
          </w:p>
        </w:tc>
        <w:tc>
          <w:tcPr>
            <w:tcW w:w="450" w:type="pct"/>
            <w:tcBorders>
              <w:top w:val="nil"/>
              <w:left w:val="nil"/>
              <w:bottom w:val="single" w:sz="4" w:space="0" w:color="auto"/>
              <w:right w:val="single" w:sz="4" w:space="0" w:color="auto"/>
            </w:tcBorders>
            <w:shd w:val="clear" w:color="auto" w:fill="auto"/>
            <w:noWrap/>
            <w:vAlign w:val="bottom"/>
            <w:hideMark/>
          </w:tcPr>
          <w:p w14:paraId="50CE2698" w14:textId="34E8077C"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0FAB8444" w14:textId="2DE7C66D"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41FDDF86" w14:textId="27FAF88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374E1B5" w14:textId="21267368"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603C846" w14:textId="49C9830E"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1716329E"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18DEC091"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Gammagrama paratiroideo</w:t>
            </w:r>
          </w:p>
        </w:tc>
        <w:tc>
          <w:tcPr>
            <w:tcW w:w="450" w:type="pct"/>
            <w:tcBorders>
              <w:top w:val="nil"/>
              <w:left w:val="nil"/>
              <w:bottom w:val="single" w:sz="4" w:space="0" w:color="auto"/>
              <w:right w:val="single" w:sz="4" w:space="0" w:color="auto"/>
            </w:tcBorders>
            <w:shd w:val="clear" w:color="auto" w:fill="auto"/>
            <w:noWrap/>
            <w:vAlign w:val="bottom"/>
            <w:hideMark/>
          </w:tcPr>
          <w:p w14:paraId="348E3C2A" w14:textId="29DD5A40"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24</w:t>
            </w:r>
          </w:p>
        </w:tc>
        <w:tc>
          <w:tcPr>
            <w:tcW w:w="461" w:type="pct"/>
            <w:tcBorders>
              <w:top w:val="nil"/>
              <w:left w:val="nil"/>
              <w:bottom w:val="single" w:sz="4" w:space="0" w:color="auto"/>
              <w:right w:val="single" w:sz="4" w:space="0" w:color="auto"/>
            </w:tcBorders>
            <w:shd w:val="clear" w:color="auto" w:fill="auto"/>
            <w:noWrap/>
            <w:vAlign w:val="bottom"/>
            <w:hideMark/>
          </w:tcPr>
          <w:p w14:paraId="4FA6E7A8" w14:textId="373DDAE6"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60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5111EE0C" w14:textId="621C98AC"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7E63048" w14:textId="5B26307A"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14D6FF8B" w14:textId="52B5904B"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5F35E949"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49A096F0"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200 milicuries</w:t>
            </w:r>
          </w:p>
        </w:tc>
        <w:tc>
          <w:tcPr>
            <w:tcW w:w="450" w:type="pct"/>
            <w:tcBorders>
              <w:top w:val="nil"/>
              <w:left w:val="nil"/>
              <w:bottom w:val="single" w:sz="4" w:space="0" w:color="auto"/>
              <w:right w:val="single" w:sz="4" w:space="0" w:color="auto"/>
            </w:tcBorders>
            <w:shd w:val="clear" w:color="auto" w:fill="auto"/>
            <w:noWrap/>
            <w:vAlign w:val="bottom"/>
            <w:hideMark/>
          </w:tcPr>
          <w:p w14:paraId="30CB503A" w14:textId="30253341"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02D18F26" w14:textId="1AF59835"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3C6D629F" w14:textId="7E19EB9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B6D41FC" w14:textId="631E8E09"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39893152" w14:textId="1A6D6FC8"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1A64E80C"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32436ED6"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150 milicuries</w:t>
            </w:r>
          </w:p>
        </w:tc>
        <w:tc>
          <w:tcPr>
            <w:tcW w:w="450" w:type="pct"/>
            <w:tcBorders>
              <w:top w:val="nil"/>
              <w:left w:val="nil"/>
              <w:bottom w:val="single" w:sz="4" w:space="0" w:color="auto"/>
              <w:right w:val="single" w:sz="4" w:space="0" w:color="auto"/>
            </w:tcBorders>
            <w:shd w:val="clear" w:color="auto" w:fill="auto"/>
            <w:noWrap/>
            <w:vAlign w:val="bottom"/>
            <w:hideMark/>
          </w:tcPr>
          <w:p w14:paraId="5FFFCEFF" w14:textId="6762D437"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73B502DF" w14:textId="6389EB61"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023C16FB" w14:textId="436F7896"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564A594C" w14:textId="263BE7AE"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D50A8B3" w14:textId="7365F9A9"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4DFF6068"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2C26C224"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100 milicuries</w:t>
            </w:r>
          </w:p>
        </w:tc>
        <w:tc>
          <w:tcPr>
            <w:tcW w:w="450" w:type="pct"/>
            <w:tcBorders>
              <w:top w:val="nil"/>
              <w:left w:val="nil"/>
              <w:bottom w:val="single" w:sz="4" w:space="0" w:color="auto"/>
              <w:right w:val="single" w:sz="4" w:space="0" w:color="auto"/>
            </w:tcBorders>
            <w:shd w:val="clear" w:color="auto" w:fill="auto"/>
            <w:noWrap/>
            <w:vAlign w:val="bottom"/>
            <w:hideMark/>
          </w:tcPr>
          <w:p w14:paraId="65F2B83E" w14:textId="5790BBFE"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2B930235" w14:textId="2AF55F99"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41C8835F" w14:textId="2671FB05"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4649E5D" w14:textId="6333D414"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31C413B" w14:textId="2A27B677"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56DAAA9D"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592245CE"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50 milicuries</w:t>
            </w:r>
          </w:p>
        </w:tc>
        <w:tc>
          <w:tcPr>
            <w:tcW w:w="450" w:type="pct"/>
            <w:tcBorders>
              <w:top w:val="nil"/>
              <w:left w:val="nil"/>
              <w:bottom w:val="single" w:sz="4" w:space="0" w:color="auto"/>
              <w:right w:val="single" w:sz="4" w:space="0" w:color="auto"/>
            </w:tcBorders>
            <w:shd w:val="clear" w:color="auto" w:fill="auto"/>
            <w:noWrap/>
            <w:vAlign w:val="bottom"/>
            <w:hideMark/>
          </w:tcPr>
          <w:p w14:paraId="12DCC961" w14:textId="057A3090"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16</w:t>
            </w:r>
          </w:p>
        </w:tc>
        <w:tc>
          <w:tcPr>
            <w:tcW w:w="461" w:type="pct"/>
            <w:tcBorders>
              <w:top w:val="nil"/>
              <w:left w:val="nil"/>
              <w:bottom w:val="single" w:sz="4" w:space="0" w:color="auto"/>
              <w:right w:val="single" w:sz="4" w:space="0" w:color="auto"/>
            </w:tcBorders>
            <w:shd w:val="clear" w:color="auto" w:fill="auto"/>
            <w:noWrap/>
            <w:vAlign w:val="bottom"/>
            <w:hideMark/>
          </w:tcPr>
          <w:p w14:paraId="3B26440A" w14:textId="5F017822"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40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460CF725" w14:textId="7DB7B133"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A72132A" w14:textId="565BE33F"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5563277" w14:textId="508FC6A0"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23E9BD8F"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1DD02965"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25 milicuries</w:t>
            </w:r>
          </w:p>
        </w:tc>
        <w:tc>
          <w:tcPr>
            <w:tcW w:w="450" w:type="pct"/>
            <w:tcBorders>
              <w:top w:val="nil"/>
              <w:left w:val="nil"/>
              <w:bottom w:val="single" w:sz="4" w:space="0" w:color="auto"/>
              <w:right w:val="single" w:sz="4" w:space="0" w:color="auto"/>
            </w:tcBorders>
            <w:shd w:val="clear" w:color="auto" w:fill="auto"/>
            <w:noWrap/>
            <w:vAlign w:val="bottom"/>
            <w:hideMark/>
          </w:tcPr>
          <w:p w14:paraId="55D0D1CB" w14:textId="507AE904"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20</w:t>
            </w:r>
          </w:p>
        </w:tc>
        <w:tc>
          <w:tcPr>
            <w:tcW w:w="461" w:type="pct"/>
            <w:tcBorders>
              <w:top w:val="nil"/>
              <w:left w:val="nil"/>
              <w:bottom w:val="single" w:sz="4" w:space="0" w:color="auto"/>
              <w:right w:val="single" w:sz="4" w:space="0" w:color="auto"/>
            </w:tcBorders>
            <w:shd w:val="clear" w:color="auto" w:fill="auto"/>
            <w:noWrap/>
            <w:vAlign w:val="bottom"/>
            <w:hideMark/>
          </w:tcPr>
          <w:p w14:paraId="470D4B3D" w14:textId="33452A69"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50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640C2B9D" w14:textId="0B15EF30"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1F218AD" w14:textId="1E29DBE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FA97B3D" w14:textId="36C3C855"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3506A66A" w14:textId="77777777" w:rsidTr="00D02786">
        <w:trPr>
          <w:trHeight w:val="20"/>
        </w:trPr>
        <w:tc>
          <w:tcPr>
            <w:tcW w:w="2337" w:type="pct"/>
            <w:tcBorders>
              <w:top w:val="nil"/>
              <w:left w:val="single" w:sz="4" w:space="0" w:color="auto"/>
              <w:bottom w:val="single" w:sz="4" w:space="0" w:color="auto"/>
              <w:right w:val="single" w:sz="4" w:space="0" w:color="auto"/>
            </w:tcBorders>
            <w:shd w:val="clear" w:color="auto" w:fill="auto"/>
            <w:noWrap/>
            <w:vAlign w:val="bottom"/>
            <w:hideMark/>
          </w:tcPr>
          <w:p w14:paraId="5919EE17" w14:textId="77777777" w:rsidR="00D02786" w:rsidRPr="005E16B3" w:rsidRDefault="00D02786" w:rsidP="005E16B3">
            <w:pPr>
              <w:spacing w:after="0" w:line="240" w:lineRule="auto"/>
              <w:rPr>
                <w:rFonts w:ascii="Geomanist" w:eastAsia="Times New Roman" w:hAnsi="Geomanist" w:cs="Calibri"/>
                <w:color w:val="000000"/>
                <w:sz w:val="18"/>
                <w:lang w:eastAsia="es-MX"/>
              </w:rPr>
            </w:pPr>
            <w:r w:rsidRPr="005E16B3">
              <w:rPr>
                <w:rFonts w:ascii="Geomanist" w:eastAsia="Times New Roman" w:hAnsi="Geomanist" w:cs="Calibri"/>
                <w:color w:val="000000"/>
                <w:sz w:val="18"/>
                <w:lang w:eastAsia="es-MX"/>
              </w:rPr>
              <w:t>Dosis de iodo 131 de 15 milicuries</w:t>
            </w:r>
          </w:p>
        </w:tc>
        <w:tc>
          <w:tcPr>
            <w:tcW w:w="450" w:type="pct"/>
            <w:tcBorders>
              <w:top w:val="nil"/>
              <w:left w:val="nil"/>
              <w:bottom w:val="single" w:sz="4" w:space="0" w:color="auto"/>
              <w:right w:val="single" w:sz="4" w:space="0" w:color="auto"/>
            </w:tcBorders>
            <w:shd w:val="clear" w:color="auto" w:fill="auto"/>
            <w:noWrap/>
            <w:vAlign w:val="bottom"/>
            <w:hideMark/>
          </w:tcPr>
          <w:p w14:paraId="52CFCBB6" w14:textId="595ED797"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20</w:t>
            </w:r>
          </w:p>
        </w:tc>
        <w:tc>
          <w:tcPr>
            <w:tcW w:w="461" w:type="pct"/>
            <w:tcBorders>
              <w:top w:val="nil"/>
              <w:left w:val="nil"/>
              <w:bottom w:val="single" w:sz="4" w:space="0" w:color="auto"/>
              <w:right w:val="single" w:sz="4" w:space="0" w:color="auto"/>
            </w:tcBorders>
            <w:shd w:val="clear" w:color="auto" w:fill="auto"/>
            <w:noWrap/>
            <w:vAlign w:val="bottom"/>
            <w:hideMark/>
          </w:tcPr>
          <w:p w14:paraId="08C6D96A" w14:textId="54FF57D6"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50</w:t>
            </w:r>
          </w:p>
        </w:tc>
        <w:tc>
          <w:tcPr>
            <w:tcW w:w="449" w:type="pct"/>
            <w:tcBorders>
              <w:top w:val="single" w:sz="8" w:space="0" w:color="auto"/>
              <w:left w:val="nil"/>
              <w:bottom w:val="single" w:sz="4" w:space="0" w:color="auto"/>
              <w:right w:val="single" w:sz="8" w:space="0" w:color="auto"/>
            </w:tcBorders>
            <w:shd w:val="clear" w:color="auto" w:fill="auto"/>
            <w:noWrap/>
            <w:vAlign w:val="bottom"/>
          </w:tcPr>
          <w:p w14:paraId="4F8F783F" w14:textId="6385A913"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49" w:type="pct"/>
            <w:tcBorders>
              <w:top w:val="single" w:sz="8" w:space="0" w:color="auto"/>
              <w:left w:val="single" w:sz="4" w:space="0" w:color="auto"/>
              <w:bottom w:val="single" w:sz="4" w:space="0" w:color="auto"/>
              <w:right w:val="single" w:sz="8" w:space="0" w:color="auto"/>
            </w:tcBorders>
            <w:shd w:val="clear" w:color="auto" w:fill="auto"/>
            <w:noWrap/>
            <w:vAlign w:val="bottom"/>
          </w:tcPr>
          <w:p w14:paraId="4E04E054" w14:textId="46E5011B"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2C1ECF62" w14:textId="0FE9476A" w:rsidR="00D02786" w:rsidRPr="005E16B3" w:rsidRDefault="00D02786" w:rsidP="005E16B3">
            <w:pPr>
              <w:spacing w:after="0" w:line="240" w:lineRule="auto"/>
              <w:rPr>
                <w:rFonts w:ascii="Geomanist" w:eastAsia="Times New Roman" w:hAnsi="Geomanist" w:cs="Calibri"/>
                <w:color w:val="000000"/>
                <w:sz w:val="18"/>
                <w:lang w:eastAsia="es-MX"/>
              </w:rPr>
            </w:pPr>
          </w:p>
        </w:tc>
      </w:tr>
      <w:tr w:rsidR="00D02786" w:rsidRPr="005E16B3" w14:paraId="536A542C" w14:textId="77777777" w:rsidTr="00D02786">
        <w:trPr>
          <w:trHeight w:val="20"/>
        </w:trPr>
        <w:tc>
          <w:tcPr>
            <w:tcW w:w="2337" w:type="pct"/>
            <w:tcBorders>
              <w:top w:val="nil"/>
              <w:left w:val="nil"/>
              <w:bottom w:val="nil"/>
              <w:right w:val="nil"/>
            </w:tcBorders>
            <w:shd w:val="clear" w:color="auto" w:fill="auto"/>
            <w:noWrap/>
            <w:vAlign w:val="bottom"/>
            <w:hideMark/>
          </w:tcPr>
          <w:p w14:paraId="5B2AF2BE" w14:textId="77777777" w:rsidR="00D02786" w:rsidRPr="005E16B3" w:rsidRDefault="00D02786" w:rsidP="005E16B3">
            <w:pPr>
              <w:spacing w:after="0" w:line="240" w:lineRule="auto"/>
              <w:rPr>
                <w:rFonts w:ascii="Geomanist" w:eastAsia="Times New Roman" w:hAnsi="Geomanist" w:cs="Calibri"/>
                <w:color w:val="000000"/>
                <w:sz w:val="18"/>
                <w:lang w:eastAsia="es-MX"/>
              </w:rPr>
            </w:pPr>
          </w:p>
        </w:tc>
        <w:tc>
          <w:tcPr>
            <w:tcW w:w="450" w:type="pct"/>
            <w:tcBorders>
              <w:top w:val="nil"/>
              <w:left w:val="single" w:sz="4" w:space="0" w:color="auto"/>
              <w:bottom w:val="single" w:sz="4" w:space="0" w:color="auto"/>
              <w:right w:val="single" w:sz="4" w:space="0" w:color="auto"/>
            </w:tcBorders>
            <w:shd w:val="clear" w:color="auto" w:fill="auto"/>
            <w:noWrap/>
            <w:vAlign w:val="bottom"/>
            <w:hideMark/>
          </w:tcPr>
          <w:p w14:paraId="19AF52BF" w14:textId="4CA863D6"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534</w:t>
            </w:r>
          </w:p>
        </w:tc>
        <w:tc>
          <w:tcPr>
            <w:tcW w:w="461" w:type="pct"/>
            <w:tcBorders>
              <w:top w:val="nil"/>
              <w:left w:val="nil"/>
              <w:bottom w:val="single" w:sz="4" w:space="0" w:color="auto"/>
              <w:right w:val="single" w:sz="4" w:space="0" w:color="auto"/>
            </w:tcBorders>
            <w:shd w:val="clear" w:color="auto" w:fill="auto"/>
            <w:noWrap/>
            <w:vAlign w:val="bottom"/>
            <w:hideMark/>
          </w:tcPr>
          <w:p w14:paraId="76061631" w14:textId="05696B5F" w:rsidR="00D02786" w:rsidRPr="005E16B3" w:rsidRDefault="00D02786" w:rsidP="00D02786">
            <w:pPr>
              <w:spacing w:after="0" w:line="240" w:lineRule="auto"/>
              <w:rPr>
                <w:rFonts w:ascii="Geomanist" w:eastAsia="Times New Roman" w:hAnsi="Geomanist" w:cs="Calibri"/>
                <w:color w:val="000000"/>
                <w:sz w:val="18"/>
                <w:lang w:eastAsia="es-MX"/>
              </w:rPr>
            </w:pPr>
            <w:r w:rsidRPr="00D02786">
              <w:rPr>
                <w:rFonts w:ascii="Geomanist" w:eastAsia="Times New Roman" w:hAnsi="Geomanist" w:cs="Calibri"/>
                <w:color w:val="000000"/>
                <w:sz w:val="18"/>
                <w:lang w:eastAsia="es-MX"/>
              </w:rPr>
              <w:t>1335</w:t>
            </w:r>
          </w:p>
        </w:tc>
        <w:tc>
          <w:tcPr>
            <w:tcW w:w="449" w:type="pct"/>
            <w:tcBorders>
              <w:top w:val="nil"/>
              <w:left w:val="nil"/>
              <w:bottom w:val="single" w:sz="4" w:space="0" w:color="auto"/>
              <w:right w:val="single" w:sz="4" w:space="0" w:color="auto"/>
            </w:tcBorders>
            <w:shd w:val="clear" w:color="auto" w:fill="auto"/>
            <w:noWrap/>
            <w:hideMark/>
          </w:tcPr>
          <w:p w14:paraId="628E4777" w14:textId="77777777" w:rsidR="00D02786" w:rsidRPr="005E16B3" w:rsidRDefault="00D02786" w:rsidP="005E16B3">
            <w:pPr>
              <w:spacing w:after="0" w:line="240" w:lineRule="auto"/>
              <w:rPr>
                <w:rFonts w:ascii="Geomanist" w:eastAsia="Times New Roman" w:hAnsi="Geomanist" w:cs="Calibri"/>
                <w:b/>
                <w:bCs/>
                <w:sz w:val="18"/>
                <w:lang w:eastAsia="es-MX"/>
              </w:rPr>
            </w:pPr>
            <w:r w:rsidRPr="005E16B3">
              <w:rPr>
                <w:rFonts w:ascii="Geomanist" w:eastAsia="Times New Roman" w:hAnsi="Geomanist" w:cs="Calibri"/>
                <w:b/>
                <w:bCs/>
                <w:sz w:val="18"/>
                <w:lang w:eastAsia="es-MX"/>
              </w:rPr>
              <w:t>IMPORTE</w:t>
            </w:r>
          </w:p>
        </w:tc>
        <w:tc>
          <w:tcPr>
            <w:tcW w:w="649" w:type="pct"/>
            <w:tcBorders>
              <w:top w:val="single" w:sz="8" w:space="0" w:color="auto"/>
              <w:left w:val="nil"/>
              <w:bottom w:val="single" w:sz="4" w:space="0" w:color="auto"/>
              <w:right w:val="single" w:sz="8" w:space="0" w:color="auto"/>
            </w:tcBorders>
            <w:shd w:val="clear" w:color="auto" w:fill="auto"/>
            <w:noWrap/>
            <w:vAlign w:val="bottom"/>
          </w:tcPr>
          <w:p w14:paraId="07588F34" w14:textId="5A6855C1" w:rsidR="00D02786" w:rsidRPr="005E16B3" w:rsidRDefault="00D02786" w:rsidP="005E16B3">
            <w:pPr>
              <w:spacing w:after="0" w:line="240" w:lineRule="auto"/>
              <w:rPr>
                <w:rFonts w:ascii="Geomanist" w:eastAsia="Times New Roman" w:hAnsi="Geomanist" w:cs="Calibri"/>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6B7A71BD" w14:textId="03655B85" w:rsidR="00D02786" w:rsidRPr="005E16B3" w:rsidRDefault="00D02786" w:rsidP="005E16B3">
            <w:pPr>
              <w:spacing w:after="0" w:line="240" w:lineRule="auto"/>
              <w:rPr>
                <w:rFonts w:ascii="Geomanist" w:eastAsia="Times New Roman" w:hAnsi="Geomanist" w:cs="Calibri"/>
                <w:color w:val="000000"/>
                <w:sz w:val="18"/>
                <w:lang w:eastAsia="es-MX"/>
              </w:rPr>
            </w:pPr>
          </w:p>
        </w:tc>
      </w:tr>
      <w:tr w:rsidR="005E16B3" w:rsidRPr="005E16B3" w14:paraId="7E5BE6F4" w14:textId="77777777" w:rsidTr="00D02786">
        <w:trPr>
          <w:trHeight w:val="20"/>
        </w:trPr>
        <w:tc>
          <w:tcPr>
            <w:tcW w:w="2337" w:type="pct"/>
            <w:tcBorders>
              <w:top w:val="nil"/>
              <w:left w:val="nil"/>
              <w:bottom w:val="nil"/>
              <w:right w:val="nil"/>
            </w:tcBorders>
            <w:shd w:val="clear" w:color="auto" w:fill="auto"/>
            <w:noWrap/>
            <w:vAlign w:val="bottom"/>
            <w:hideMark/>
          </w:tcPr>
          <w:p w14:paraId="312C0735"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50" w:type="pct"/>
            <w:tcBorders>
              <w:top w:val="nil"/>
              <w:left w:val="nil"/>
              <w:bottom w:val="nil"/>
              <w:right w:val="nil"/>
            </w:tcBorders>
            <w:shd w:val="clear" w:color="auto" w:fill="auto"/>
            <w:noWrap/>
            <w:vAlign w:val="bottom"/>
            <w:hideMark/>
          </w:tcPr>
          <w:p w14:paraId="011D5353"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61" w:type="pct"/>
            <w:tcBorders>
              <w:top w:val="nil"/>
              <w:left w:val="nil"/>
              <w:bottom w:val="nil"/>
              <w:right w:val="nil"/>
            </w:tcBorders>
            <w:shd w:val="clear" w:color="auto" w:fill="auto"/>
            <w:noWrap/>
            <w:vAlign w:val="bottom"/>
            <w:hideMark/>
          </w:tcPr>
          <w:p w14:paraId="5D124D2D"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49" w:type="pct"/>
            <w:tcBorders>
              <w:top w:val="nil"/>
              <w:left w:val="single" w:sz="8" w:space="0" w:color="auto"/>
              <w:bottom w:val="single" w:sz="4" w:space="0" w:color="auto"/>
              <w:right w:val="nil"/>
            </w:tcBorders>
            <w:shd w:val="clear" w:color="auto" w:fill="auto"/>
            <w:noWrap/>
            <w:vAlign w:val="bottom"/>
            <w:hideMark/>
          </w:tcPr>
          <w:p w14:paraId="22278FC4" w14:textId="77777777" w:rsidR="005E16B3" w:rsidRPr="005E16B3" w:rsidRDefault="005E16B3" w:rsidP="005E16B3">
            <w:pPr>
              <w:spacing w:after="0" w:line="240" w:lineRule="auto"/>
              <w:rPr>
                <w:rFonts w:ascii="Geomanist" w:eastAsia="Times New Roman" w:hAnsi="Geomanist" w:cs="Calibri"/>
                <w:b/>
                <w:bCs/>
                <w:color w:val="000000"/>
                <w:sz w:val="18"/>
                <w:lang w:eastAsia="es-MX"/>
              </w:rPr>
            </w:pPr>
            <w:r w:rsidRPr="005E16B3">
              <w:rPr>
                <w:rFonts w:ascii="Geomanist" w:eastAsia="Times New Roman" w:hAnsi="Geomanist" w:cs="Calibri"/>
                <w:b/>
                <w:bCs/>
                <w:color w:val="000000"/>
                <w:sz w:val="18"/>
                <w:lang w:eastAsia="es-MX"/>
              </w:rPr>
              <w:t>IVA</w:t>
            </w:r>
          </w:p>
        </w:tc>
        <w:tc>
          <w:tcPr>
            <w:tcW w:w="649" w:type="pct"/>
            <w:tcBorders>
              <w:top w:val="nil"/>
              <w:left w:val="single" w:sz="4" w:space="0" w:color="auto"/>
              <w:bottom w:val="single" w:sz="8" w:space="0" w:color="auto"/>
              <w:right w:val="nil"/>
            </w:tcBorders>
            <w:shd w:val="clear" w:color="auto" w:fill="auto"/>
            <w:noWrap/>
            <w:vAlign w:val="bottom"/>
          </w:tcPr>
          <w:p w14:paraId="62C31E07" w14:textId="6FAEAAFF" w:rsidR="005E16B3" w:rsidRPr="005E16B3" w:rsidRDefault="005E16B3" w:rsidP="005E16B3">
            <w:pPr>
              <w:spacing w:after="0" w:line="240" w:lineRule="auto"/>
              <w:jc w:val="center"/>
              <w:rPr>
                <w:rFonts w:ascii="Geomanist" w:eastAsia="Times New Roman" w:hAnsi="Geomanist" w:cs="Calibri"/>
                <w:b/>
                <w:bCs/>
                <w:color w:val="000000"/>
                <w:sz w:val="18"/>
                <w:lang w:eastAsia="es-MX"/>
              </w:rPr>
            </w:pP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7263EBD9" w14:textId="62749EA8" w:rsidR="005E16B3" w:rsidRPr="005E16B3" w:rsidRDefault="005E16B3" w:rsidP="005E16B3">
            <w:pPr>
              <w:spacing w:after="0" w:line="240" w:lineRule="auto"/>
              <w:rPr>
                <w:rFonts w:ascii="Geomanist" w:eastAsia="Times New Roman" w:hAnsi="Geomanist" w:cs="Calibri"/>
                <w:color w:val="000000"/>
                <w:sz w:val="18"/>
                <w:lang w:eastAsia="es-MX"/>
              </w:rPr>
            </w:pPr>
          </w:p>
        </w:tc>
      </w:tr>
      <w:tr w:rsidR="005E16B3" w:rsidRPr="005E16B3" w14:paraId="3CE464C4" w14:textId="77777777" w:rsidTr="00D02786">
        <w:trPr>
          <w:trHeight w:val="20"/>
        </w:trPr>
        <w:tc>
          <w:tcPr>
            <w:tcW w:w="2337" w:type="pct"/>
            <w:tcBorders>
              <w:top w:val="nil"/>
              <w:left w:val="nil"/>
              <w:bottom w:val="nil"/>
              <w:right w:val="nil"/>
            </w:tcBorders>
            <w:shd w:val="clear" w:color="auto" w:fill="auto"/>
            <w:noWrap/>
            <w:vAlign w:val="bottom"/>
            <w:hideMark/>
          </w:tcPr>
          <w:p w14:paraId="26B81A0D"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50" w:type="pct"/>
            <w:tcBorders>
              <w:top w:val="nil"/>
              <w:left w:val="nil"/>
              <w:bottom w:val="nil"/>
              <w:right w:val="nil"/>
            </w:tcBorders>
            <w:shd w:val="clear" w:color="auto" w:fill="auto"/>
            <w:noWrap/>
            <w:vAlign w:val="bottom"/>
            <w:hideMark/>
          </w:tcPr>
          <w:p w14:paraId="7FCC1E7D"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61" w:type="pct"/>
            <w:tcBorders>
              <w:top w:val="nil"/>
              <w:left w:val="nil"/>
              <w:bottom w:val="nil"/>
              <w:right w:val="nil"/>
            </w:tcBorders>
            <w:shd w:val="clear" w:color="auto" w:fill="auto"/>
            <w:noWrap/>
            <w:vAlign w:val="bottom"/>
            <w:hideMark/>
          </w:tcPr>
          <w:p w14:paraId="54BAA356"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49" w:type="pct"/>
            <w:tcBorders>
              <w:top w:val="nil"/>
              <w:left w:val="single" w:sz="8" w:space="0" w:color="auto"/>
              <w:bottom w:val="single" w:sz="8" w:space="0" w:color="auto"/>
              <w:right w:val="nil"/>
            </w:tcBorders>
            <w:shd w:val="clear" w:color="auto" w:fill="auto"/>
            <w:noWrap/>
            <w:vAlign w:val="bottom"/>
            <w:hideMark/>
          </w:tcPr>
          <w:p w14:paraId="1718F2E3" w14:textId="77777777" w:rsidR="005E16B3" w:rsidRPr="005E16B3" w:rsidRDefault="005E16B3" w:rsidP="005E16B3">
            <w:pPr>
              <w:spacing w:after="0" w:line="240" w:lineRule="auto"/>
              <w:rPr>
                <w:rFonts w:ascii="Geomanist" w:eastAsia="Times New Roman" w:hAnsi="Geomanist" w:cs="Calibri"/>
                <w:b/>
                <w:bCs/>
                <w:color w:val="000000"/>
                <w:sz w:val="18"/>
                <w:lang w:eastAsia="es-MX"/>
              </w:rPr>
            </w:pPr>
            <w:r w:rsidRPr="005E16B3">
              <w:rPr>
                <w:rFonts w:ascii="Geomanist" w:eastAsia="Times New Roman" w:hAnsi="Geomanist" w:cs="Calibri"/>
                <w:b/>
                <w:bCs/>
                <w:color w:val="000000"/>
                <w:sz w:val="18"/>
                <w:lang w:eastAsia="es-MX"/>
              </w:rPr>
              <w:t>TOTAL</w:t>
            </w:r>
          </w:p>
        </w:tc>
        <w:tc>
          <w:tcPr>
            <w:tcW w:w="649" w:type="pct"/>
            <w:tcBorders>
              <w:top w:val="single" w:sz="4" w:space="0" w:color="auto"/>
              <w:left w:val="single" w:sz="4" w:space="0" w:color="auto"/>
              <w:bottom w:val="single" w:sz="8" w:space="0" w:color="auto"/>
              <w:right w:val="nil"/>
            </w:tcBorders>
            <w:shd w:val="clear" w:color="auto" w:fill="auto"/>
            <w:noWrap/>
            <w:vAlign w:val="bottom"/>
            <w:hideMark/>
          </w:tcPr>
          <w:p w14:paraId="332A9D5F" w14:textId="77777777" w:rsidR="005E16B3" w:rsidRPr="005E16B3" w:rsidRDefault="005E16B3" w:rsidP="005E16B3">
            <w:pPr>
              <w:spacing w:after="0" w:line="240" w:lineRule="auto"/>
              <w:jc w:val="center"/>
              <w:rPr>
                <w:rFonts w:ascii="Geomanist" w:eastAsia="Times New Roman" w:hAnsi="Geomanist" w:cs="Calibri"/>
                <w:b/>
                <w:bCs/>
                <w:color w:val="000000"/>
                <w:sz w:val="18"/>
                <w:lang w:eastAsia="es-MX"/>
              </w:rPr>
            </w:pPr>
            <w:r w:rsidRPr="005E16B3">
              <w:rPr>
                <w:rFonts w:ascii="Courier New" w:eastAsia="Times New Roman" w:hAnsi="Courier New" w:cs="Courier New"/>
                <w:b/>
                <w:bCs/>
                <w:color w:val="000000"/>
                <w:sz w:val="18"/>
                <w:lang w:eastAsia="es-MX"/>
              </w:rPr>
              <w:t> </w:t>
            </w:r>
          </w:p>
        </w:tc>
        <w:tc>
          <w:tcPr>
            <w:tcW w:w="654" w:type="pct"/>
            <w:tcBorders>
              <w:top w:val="single" w:sz="8" w:space="0" w:color="auto"/>
              <w:left w:val="single" w:sz="4" w:space="0" w:color="auto"/>
              <w:bottom w:val="single" w:sz="4" w:space="0" w:color="auto"/>
              <w:right w:val="single" w:sz="8" w:space="0" w:color="auto"/>
            </w:tcBorders>
            <w:shd w:val="clear" w:color="auto" w:fill="auto"/>
            <w:noWrap/>
            <w:vAlign w:val="bottom"/>
          </w:tcPr>
          <w:p w14:paraId="04E4141E" w14:textId="2EF78CB7" w:rsidR="005E16B3" w:rsidRPr="005E16B3" w:rsidRDefault="005E16B3" w:rsidP="005E16B3">
            <w:pPr>
              <w:spacing w:after="0" w:line="240" w:lineRule="auto"/>
              <w:rPr>
                <w:rFonts w:ascii="Geomanist" w:eastAsia="Times New Roman" w:hAnsi="Geomanist" w:cs="Calibri"/>
                <w:color w:val="000000"/>
                <w:sz w:val="18"/>
                <w:lang w:eastAsia="es-MX"/>
              </w:rPr>
            </w:pPr>
          </w:p>
        </w:tc>
      </w:tr>
      <w:tr w:rsidR="005E16B3" w:rsidRPr="005E16B3" w14:paraId="01D1C65B" w14:textId="77777777" w:rsidTr="00D02786">
        <w:trPr>
          <w:trHeight w:val="20"/>
        </w:trPr>
        <w:tc>
          <w:tcPr>
            <w:tcW w:w="2337" w:type="pct"/>
            <w:tcBorders>
              <w:top w:val="nil"/>
              <w:left w:val="nil"/>
              <w:bottom w:val="nil"/>
              <w:right w:val="nil"/>
            </w:tcBorders>
            <w:shd w:val="clear" w:color="auto" w:fill="auto"/>
            <w:noWrap/>
            <w:vAlign w:val="bottom"/>
            <w:hideMark/>
          </w:tcPr>
          <w:p w14:paraId="20FA90F1"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50" w:type="pct"/>
            <w:tcBorders>
              <w:top w:val="nil"/>
              <w:left w:val="nil"/>
              <w:bottom w:val="nil"/>
              <w:right w:val="nil"/>
            </w:tcBorders>
            <w:shd w:val="clear" w:color="auto" w:fill="auto"/>
            <w:noWrap/>
            <w:vAlign w:val="bottom"/>
            <w:hideMark/>
          </w:tcPr>
          <w:p w14:paraId="479729F1"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61" w:type="pct"/>
            <w:tcBorders>
              <w:top w:val="nil"/>
              <w:left w:val="nil"/>
              <w:bottom w:val="nil"/>
              <w:right w:val="nil"/>
            </w:tcBorders>
            <w:shd w:val="clear" w:color="auto" w:fill="auto"/>
            <w:noWrap/>
            <w:vAlign w:val="bottom"/>
            <w:hideMark/>
          </w:tcPr>
          <w:p w14:paraId="0D30EBD4"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449" w:type="pct"/>
            <w:tcBorders>
              <w:top w:val="nil"/>
              <w:left w:val="nil"/>
              <w:bottom w:val="nil"/>
              <w:right w:val="nil"/>
            </w:tcBorders>
            <w:shd w:val="clear" w:color="auto" w:fill="auto"/>
            <w:noWrap/>
            <w:vAlign w:val="bottom"/>
            <w:hideMark/>
          </w:tcPr>
          <w:p w14:paraId="28D3DF5C"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649" w:type="pct"/>
            <w:tcBorders>
              <w:top w:val="nil"/>
              <w:left w:val="nil"/>
              <w:bottom w:val="nil"/>
              <w:right w:val="nil"/>
            </w:tcBorders>
            <w:shd w:val="clear" w:color="auto" w:fill="auto"/>
            <w:noWrap/>
            <w:vAlign w:val="bottom"/>
            <w:hideMark/>
          </w:tcPr>
          <w:p w14:paraId="632CA0DD" w14:textId="77777777" w:rsidR="005E16B3" w:rsidRPr="005E16B3" w:rsidRDefault="005E16B3" w:rsidP="005E16B3">
            <w:pPr>
              <w:spacing w:after="0" w:line="240" w:lineRule="auto"/>
              <w:rPr>
                <w:rFonts w:ascii="Geomanist" w:eastAsia="Times New Roman" w:hAnsi="Geomanist" w:cs="Calibri"/>
                <w:color w:val="000000"/>
                <w:sz w:val="18"/>
                <w:lang w:eastAsia="es-MX"/>
              </w:rPr>
            </w:pPr>
          </w:p>
        </w:tc>
        <w:tc>
          <w:tcPr>
            <w:tcW w:w="654" w:type="pct"/>
            <w:tcBorders>
              <w:top w:val="nil"/>
              <w:left w:val="single" w:sz="4" w:space="0" w:color="auto"/>
              <w:bottom w:val="nil"/>
              <w:right w:val="single" w:sz="8" w:space="0" w:color="auto"/>
            </w:tcBorders>
            <w:shd w:val="clear" w:color="auto" w:fill="auto"/>
            <w:noWrap/>
            <w:vAlign w:val="bottom"/>
          </w:tcPr>
          <w:p w14:paraId="42243353" w14:textId="69DE21B8" w:rsidR="005E16B3" w:rsidRPr="005E16B3" w:rsidRDefault="005E16B3" w:rsidP="005E16B3">
            <w:pPr>
              <w:spacing w:after="0" w:line="240" w:lineRule="auto"/>
              <w:rPr>
                <w:rFonts w:ascii="Geomanist" w:eastAsia="Times New Roman" w:hAnsi="Geomanist" w:cs="Calibri"/>
                <w:b/>
                <w:bCs/>
                <w:color w:val="000000"/>
                <w:sz w:val="18"/>
                <w:lang w:eastAsia="es-MX"/>
              </w:rPr>
            </w:pPr>
          </w:p>
        </w:tc>
      </w:tr>
      <w:tr w:rsidR="005E16B3" w:rsidRPr="005E16B3" w14:paraId="63506DD4" w14:textId="77777777" w:rsidTr="005E16B3">
        <w:trPr>
          <w:trHeight w:val="222"/>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B3444F" w14:textId="7E85ECA1" w:rsidR="005E16B3" w:rsidRPr="005E16B3" w:rsidRDefault="005E16B3" w:rsidP="005E16B3">
            <w:pPr>
              <w:spacing w:after="0" w:line="240" w:lineRule="auto"/>
              <w:jc w:val="both"/>
              <w:rPr>
                <w:rFonts w:ascii="Geomanist" w:eastAsia="Times New Roman" w:hAnsi="Geomanist" w:cs="Calibri"/>
                <w:color w:val="000000"/>
                <w:sz w:val="18"/>
                <w:szCs w:val="18"/>
                <w:lang w:eastAsia="es-MX"/>
              </w:rPr>
            </w:pPr>
            <w:r w:rsidRPr="005E16B3">
              <w:rPr>
                <w:rFonts w:ascii="Geomanist" w:eastAsia="Times New Roman" w:hAnsi="Geomanist" w:cs="Calibri"/>
                <w:b/>
                <w:bCs/>
                <w:color w:val="000000"/>
                <w:sz w:val="18"/>
                <w:szCs w:val="18"/>
                <w:lang w:eastAsia="es-MX"/>
              </w:rPr>
              <w:t>NOTA:</w:t>
            </w:r>
            <w:r w:rsidRPr="005E16B3">
              <w:rPr>
                <w:rFonts w:ascii="Geomanist" w:eastAsia="Times New Roman" w:hAnsi="Geomanist" w:cs="Calibri"/>
                <w:color w:val="000000"/>
                <w:sz w:val="18"/>
                <w:szCs w:val="18"/>
                <w:lang w:eastAsia="es-MX"/>
              </w:rPr>
              <w:t xml:space="preserve"> Las cantidades máximas y mínimas son de carácter enunciativo mas no limitativo, lo único que se debe considerar es que no se rebase el monto máximo del Dictamen de Disponibilidad Presupuestaria que soporta la contratación.</w:t>
            </w:r>
          </w:p>
        </w:tc>
      </w:tr>
      <w:tr w:rsidR="005E16B3" w:rsidRPr="005E16B3" w14:paraId="4CB121F7" w14:textId="77777777" w:rsidTr="005E16B3">
        <w:trPr>
          <w:trHeight w:val="222"/>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14:paraId="1F925AC6" w14:textId="77777777" w:rsidR="005E16B3" w:rsidRPr="005E16B3" w:rsidRDefault="005E16B3" w:rsidP="005E16B3">
            <w:pPr>
              <w:spacing w:after="0" w:line="240" w:lineRule="auto"/>
              <w:rPr>
                <w:rFonts w:ascii="Geomanist" w:eastAsia="Times New Roman" w:hAnsi="Geomanist" w:cs="Calibri"/>
                <w:color w:val="000000"/>
                <w:sz w:val="18"/>
                <w:szCs w:val="18"/>
                <w:lang w:eastAsia="es-MX"/>
              </w:rPr>
            </w:pPr>
          </w:p>
        </w:tc>
      </w:tr>
      <w:tr w:rsidR="005E16B3" w:rsidRPr="005E16B3" w14:paraId="7E16695D" w14:textId="77777777" w:rsidTr="005E16B3">
        <w:trPr>
          <w:trHeight w:val="222"/>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14:paraId="4270D7DF" w14:textId="77777777" w:rsidR="005E16B3" w:rsidRPr="005E16B3" w:rsidRDefault="005E16B3" w:rsidP="005E16B3">
            <w:pPr>
              <w:spacing w:after="0" w:line="240" w:lineRule="auto"/>
              <w:rPr>
                <w:rFonts w:ascii="Geomanist" w:eastAsia="Times New Roman" w:hAnsi="Geomanist" w:cs="Calibri"/>
                <w:color w:val="000000"/>
                <w:sz w:val="18"/>
                <w:szCs w:val="18"/>
                <w:lang w:eastAsia="es-MX"/>
              </w:rPr>
            </w:pPr>
          </w:p>
        </w:tc>
      </w:tr>
    </w:tbl>
    <w:p w14:paraId="55BDD513" w14:textId="77777777" w:rsidR="00824CDB" w:rsidRPr="00C07CBD" w:rsidRDefault="00824CDB">
      <w:pPr>
        <w:rPr>
          <w:rFonts w:ascii="Geomanist" w:hAnsi="Geomanist"/>
          <w:lang w:eastAsia="ar-SA"/>
        </w:rPr>
      </w:pPr>
      <w:r w:rsidRPr="00C07CBD">
        <w:rPr>
          <w:rFonts w:ascii="Geomanist" w:hAnsi="Geomanist"/>
          <w:lang w:eastAsia="ar-SA"/>
        </w:rPr>
        <w:br w:type="page"/>
      </w:r>
    </w:p>
    <w:p w14:paraId="6EA40C3F" w14:textId="77777777" w:rsidR="0077429B" w:rsidRPr="00ED20F0" w:rsidRDefault="0077429B" w:rsidP="00024542">
      <w:pPr>
        <w:pStyle w:val="Ttulo1"/>
        <w:spacing w:before="0" w:after="0"/>
        <w:jc w:val="center"/>
        <w:rPr>
          <w:rFonts w:ascii="Geomanist" w:hAnsi="Geomanist"/>
          <w:sz w:val="22"/>
          <w:szCs w:val="22"/>
        </w:rPr>
      </w:pPr>
      <w:r w:rsidRPr="00024542">
        <w:rPr>
          <w:rFonts w:ascii="Geomanist" w:hAnsi="Geomanist"/>
          <w:sz w:val="22"/>
          <w:szCs w:val="22"/>
        </w:rPr>
        <w:lastRenderedPageBreak/>
        <w:t>TERMINOS</w:t>
      </w:r>
      <w:r w:rsidRPr="00ED20F0">
        <w:rPr>
          <w:rFonts w:ascii="Geomanist" w:hAnsi="Geomanist"/>
          <w:sz w:val="22"/>
          <w:szCs w:val="22"/>
        </w:rPr>
        <w:t xml:space="preserve"> Y CONDICIONES</w:t>
      </w: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D02786" w:rsidRPr="008F6556" w14:paraId="4249D48C" w14:textId="77777777" w:rsidTr="00CC3BB9">
        <w:tc>
          <w:tcPr>
            <w:tcW w:w="10314" w:type="dxa"/>
            <w:gridSpan w:val="2"/>
          </w:tcPr>
          <w:p w14:paraId="6DD93EC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D02786" w:rsidRPr="008F6556" w14:paraId="480A4CCA" w14:textId="77777777" w:rsidTr="00CC3BB9">
        <w:tc>
          <w:tcPr>
            <w:tcW w:w="4248" w:type="dxa"/>
          </w:tcPr>
          <w:p w14:paraId="256BD5B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a) Vigencia de la contratación.</w:t>
            </w:r>
          </w:p>
        </w:tc>
        <w:tc>
          <w:tcPr>
            <w:tcW w:w="6066" w:type="dxa"/>
          </w:tcPr>
          <w:p w14:paraId="34F221E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La vigencia del contrato será a partir del 01 de febrero al 31 de Diciembre del 2025.</w:t>
            </w:r>
          </w:p>
        </w:tc>
      </w:tr>
      <w:tr w:rsidR="00D02786" w:rsidRPr="008F6556" w14:paraId="7DB52C29" w14:textId="77777777" w:rsidTr="00CC3BB9">
        <w:tc>
          <w:tcPr>
            <w:tcW w:w="4248" w:type="dxa"/>
          </w:tcPr>
          <w:p w14:paraId="4E30C6F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b) Plazo de entrega del bien, arrendamiento o servicio, indicando en su caso, el calendario y programa de entregas que corresponda.</w:t>
            </w:r>
          </w:p>
        </w:tc>
        <w:tc>
          <w:tcPr>
            <w:tcW w:w="6066" w:type="dxa"/>
          </w:tcPr>
          <w:p w14:paraId="404E971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Plazo del servicio será a partir de la vigencia del contrato y se realizara en las instalaciones del proveedor, previa entrega del documento original de la solicitud de subrogación de servicios (4-30-2/03) mismo que se anexa al presente requerimiento, autorizada y con constancia de vigencia de derechos descargada de internet con fecha actual a la solicitud de subrogación, con oportunidad de atención en un plazo no mayor a 5 días posteriores a la solicitud de cita cuando se traten de estudios de gammagrafía y hasta de 4 semanas en aquellos caso de la aplicación de I-131 que requieran de suspensión de medicación antitiroidea para garantizar el éxito del tratamiento.  </w:t>
            </w:r>
          </w:p>
          <w:p w14:paraId="22069277"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12D9B8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A la entrega de resultados el paciente deberá de firmar de recibido el servicio en el formato 4-30-2/03.</w:t>
            </w:r>
          </w:p>
        </w:tc>
      </w:tr>
      <w:tr w:rsidR="00D02786" w:rsidRPr="008F6556" w14:paraId="735F4E59" w14:textId="77777777" w:rsidTr="00CC3BB9">
        <w:tc>
          <w:tcPr>
            <w:tcW w:w="4248" w:type="dxa"/>
          </w:tcPr>
          <w:p w14:paraId="2A6C2D1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c) Criterio de evaluación de proposiciones conforme a lo dispuesto por los artículos 51, 52 y 53 de la RLAASSP.</w:t>
            </w:r>
          </w:p>
          <w:p w14:paraId="130A7924" w14:textId="77777777" w:rsidR="00D02786" w:rsidRPr="008F6556" w:rsidRDefault="00D02786" w:rsidP="00CC3BB9">
            <w:pPr>
              <w:autoSpaceDE w:val="0"/>
              <w:autoSpaceDN w:val="0"/>
              <w:adjustRightInd w:val="0"/>
              <w:spacing w:after="37"/>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su caso, la ponderación del criterio de evaluación de puntos y porcentajes con la que se evaluarán las propuestas, cumpliendo con lo dispuesto en el segundo párrafo del artículo 14 de la LAASSP.</w:t>
            </w:r>
          </w:p>
          <w:p w14:paraId="13D60CE2" w14:textId="77777777" w:rsidR="00D02786" w:rsidRPr="008F6556" w:rsidRDefault="00D02786" w:rsidP="00CC3BB9">
            <w:pPr>
              <w:autoSpaceDE w:val="0"/>
              <w:autoSpaceDN w:val="0"/>
              <w:adjustRightInd w:val="0"/>
              <w:spacing w:after="37"/>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su caso, la metodología para la evaluación bajo el criterio de costo beneficio.</w:t>
            </w:r>
          </w:p>
        </w:tc>
        <w:tc>
          <w:tcPr>
            <w:tcW w:w="6066" w:type="dxa"/>
          </w:tcPr>
          <w:p w14:paraId="15B8F36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Se utilizara el criterio binario en virtud de que el servicio a contratar se encuentra estandarizado en el mercado, 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el Binario</w:t>
            </w:r>
          </w:p>
        </w:tc>
      </w:tr>
      <w:tr w:rsidR="00D02786" w:rsidRPr="008F6556" w14:paraId="01797ADE" w14:textId="77777777" w:rsidTr="00CC3BB9">
        <w:tc>
          <w:tcPr>
            <w:tcW w:w="4248" w:type="dxa"/>
          </w:tcPr>
          <w:p w14:paraId="2A4D9D8D" w14:textId="77777777" w:rsidR="00D02786" w:rsidRPr="008F6556" w:rsidRDefault="00D02786" w:rsidP="00CC3BB9">
            <w:pPr>
              <w:autoSpaceDE w:val="0"/>
              <w:autoSpaceDN w:val="0"/>
              <w:adjustRightInd w:val="0"/>
              <w:jc w:val="both"/>
              <w:rPr>
                <w:rFonts w:ascii="Geomanist" w:hAnsi="Geomanist" w:cs="Arial"/>
                <w:bCs/>
                <w:sz w:val="18"/>
                <w:szCs w:val="18"/>
              </w:rPr>
            </w:pPr>
            <w:r w:rsidRPr="008F6556">
              <w:rPr>
                <w:rFonts w:ascii="Geomanist" w:hAnsi="Geomanist" w:cs="Arial"/>
                <w:bCs/>
                <w:sz w:val="18"/>
                <w:szCs w:val="18"/>
              </w:rPr>
              <w:t>d) Licencias, permisos, registros, certificados o autorizaciones que debe cumplir o aplicarse al bien o servicio a contratar.</w:t>
            </w:r>
          </w:p>
          <w:p w14:paraId="7EA1EF61" w14:textId="77777777" w:rsidR="00D02786" w:rsidRPr="008F6556" w:rsidRDefault="00D02786" w:rsidP="00CC3BB9">
            <w:pPr>
              <w:autoSpaceDE w:val="0"/>
              <w:autoSpaceDN w:val="0"/>
              <w:adjustRightInd w:val="0"/>
              <w:jc w:val="center"/>
              <w:rPr>
                <w:rFonts w:ascii="Geomanist" w:hAnsi="Geomanist" w:cs="Arial"/>
                <w:bCs/>
                <w:sz w:val="18"/>
                <w:szCs w:val="18"/>
              </w:rPr>
            </w:pPr>
          </w:p>
        </w:tc>
        <w:tc>
          <w:tcPr>
            <w:tcW w:w="6066" w:type="dxa"/>
          </w:tcPr>
          <w:p w14:paraId="25694F2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Certificado que acredite el cumplimiento con la Norma Oficial Mexicana, Norma Mexicana, Norma Internacional o Especificación Técnica aplicable,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w:t>
            </w:r>
          </w:p>
          <w:p w14:paraId="540F63C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6D7317B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Aviso de funcionamiento del establecimiento  </w:t>
            </w:r>
          </w:p>
          <w:p w14:paraId="7360B1B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F8DF61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Documentación mediante la cual acredite cumplir con todos y cada uno de los requisitos de Protección Civil de la localidad en donde se ubique el inmueble en el cual se prestarán los servicios. </w:t>
            </w:r>
          </w:p>
          <w:p w14:paraId="6427D1D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Licencia Sanitaria mediante la cual la Secretaria de Salud, a través de la Comisión Federal para la Protección Contra Riesgos Sanitarios autorice  al participante para prestar el servicio requerido. </w:t>
            </w:r>
          </w:p>
          <w:p w14:paraId="66AAD38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2814CB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Licencia de operación vigente, expedida a favor del participante por la Secretaria de Energía a través de la Comisión Nacional de Seguridad Nuclear y Salvaguardas. </w:t>
            </w:r>
          </w:p>
          <w:p w14:paraId="7567DEB1"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2CD7159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p w14:paraId="52638A2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FB9087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En su caso, certificado vigente emitido por el Consejo de Salubridad General para los establecimientos de atención médica privados de conformidad con el acuerdo de fecha 7 de Diciembre de 2009, vigente a partir del 01 de Enero de 2010.</w:t>
            </w:r>
          </w:p>
          <w:p w14:paraId="08876DF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E926C4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 Alta ante la Secretaria de Hacienda y Crédito Público.</w:t>
            </w:r>
          </w:p>
          <w:p w14:paraId="6251C26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Cedula del Registro Federal de Contribuyentes.</w:t>
            </w:r>
          </w:p>
          <w:p w14:paraId="759CC47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Aviso de Inscripción Patronal ante el IMSS.</w:t>
            </w:r>
          </w:p>
          <w:p w14:paraId="1A2AB0A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Balance general y estado de resultados de uno o dos meses anteriores a la fecha de trámite.</w:t>
            </w:r>
          </w:p>
          <w:p w14:paraId="72C8986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Acta constitutiva de la empresa, inscrita en el Registro Público del Comercio (Personas Morales).</w:t>
            </w:r>
          </w:p>
          <w:p w14:paraId="148C03D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A7CD16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La falta de cualquiera de los requisitos solicitados en Anexo Técnico y Términos y Condiciones, serán causal de desechamiento.</w:t>
            </w:r>
          </w:p>
        </w:tc>
      </w:tr>
      <w:tr w:rsidR="00D02786" w:rsidRPr="008F6556" w14:paraId="6FCE5B45" w14:textId="77777777" w:rsidTr="00CC3BB9">
        <w:tc>
          <w:tcPr>
            <w:tcW w:w="4248" w:type="dxa"/>
          </w:tcPr>
          <w:p w14:paraId="2C6B371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e) Documentación técnica necesaria como poder ser: folletos, catálogos, fotografías, manuales entre otros, en caso de que se requieran para comprobar sus especificaciones.</w:t>
            </w:r>
          </w:p>
        </w:tc>
        <w:tc>
          <w:tcPr>
            <w:tcW w:w="6066" w:type="dxa"/>
          </w:tcPr>
          <w:p w14:paraId="282D602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se requiere.</w:t>
            </w:r>
          </w:p>
        </w:tc>
      </w:tr>
      <w:tr w:rsidR="00D02786" w:rsidRPr="008F6556" w14:paraId="2DAC3975" w14:textId="77777777" w:rsidTr="00CC3BB9">
        <w:tc>
          <w:tcPr>
            <w:tcW w:w="4248" w:type="dxa"/>
          </w:tcPr>
          <w:p w14:paraId="5A9056D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f) Visitas a las instalaciones institucionales, donde se suministrarán o colocarán los bienes o donde se prestarán los servicios, en su caso.</w:t>
            </w:r>
          </w:p>
        </w:tc>
        <w:tc>
          <w:tcPr>
            <w:tcW w:w="6066" w:type="dxa"/>
          </w:tcPr>
          <w:p w14:paraId="6E61815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se requiere visita a las instalaciones del Instituto Mexicano del Seguro Social.</w:t>
            </w:r>
          </w:p>
        </w:tc>
      </w:tr>
      <w:tr w:rsidR="00D02786" w:rsidRPr="008F6556" w14:paraId="2269BE60" w14:textId="77777777" w:rsidTr="00CC3BB9">
        <w:tc>
          <w:tcPr>
            <w:tcW w:w="4248" w:type="dxa"/>
          </w:tcPr>
          <w:p w14:paraId="4324F66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g) Si se requiere efectuar visitas a las instalaciones de los licitantes. Se deberá precisar puntualmente, el objeto y el resultado que se espera obtener de la misma, a efecto de que se plasme en la convocatoria.</w:t>
            </w:r>
          </w:p>
        </w:tc>
        <w:tc>
          <w:tcPr>
            <w:tcW w:w="6066" w:type="dxa"/>
          </w:tcPr>
          <w:p w14:paraId="7C0C958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Para poder evaluar a los licitantes participantes, posterior a la presentación y apertura de propuestas, se realizaran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p w14:paraId="09D1D91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281972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La participación del licitante en ésta visita de instalaciones es obligatoria, por lo que al no participar en ella afecta la solvencia de la propuesta técnica y es causal de desechamiento técnico.</w:t>
            </w:r>
          </w:p>
          <w:p w14:paraId="50917B0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5DEE0FB" w14:textId="6C432C88" w:rsidR="00D02786" w:rsidRPr="008F6556" w:rsidRDefault="00D02786" w:rsidP="008F6556">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Serán realizadas mediante el formato denominado FORMATO DE VISITAS DE INSTALACIONES para ser firmadas por Administrador de Contrato y su Área Técnica, el licitante participante y los funcionarios que asistan en el proceso.</w:t>
            </w:r>
          </w:p>
        </w:tc>
      </w:tr>
      <w:tr w:rsidR="00D02786" w:rsidRPr="008F6556" w14:paraId="03FC381A" w14:textId="77777777" w:rsidTr="00CC3BB9">
        <w:tc>
          <w:tcPr>
            <w:tcW w:w="4248" w:type="dxa"/>
          </w:tcPr>
          <w:p w14:paraId="4DB91D6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h) Las penas convencionales y deducciones al pago de conformidad con lo dispuesto en el lineamiento 5.5.8 de las presentes POBALINES.</w:t>
            </w:r>
          </w:p>
          <w:p w14:paraId="51A9B88E" w14:textId="77777777" w:rsidR="00D02786" w:rsidRPr="008F6556" w:rsidRDefault="00D02786" w:rsidP="00CC3BB9">
            <w:pPr>
              <w:autoSpaceDE w:val="0"/>
              <w:autoSpaceDN w:val="0"/>
              <w:adjustRightInd w:val="0"/>
              <w:jc w:val="center"/>
              <w:rPr>
                <w:rFonts w:ascii="Geomanist" w:eastAsiaTheme="minorHAnsi" w:hAnsi="Geomanist" w:cs="Arial"/>
                <w:color w:val="000000"/>
                <w:sz w:val="18"/>
                <w:szCs w:val="18"/>
                <w:lang w:eastAsia="en-US"/>
              </w:rPr>
            </w:pPr>
          </w:p>
        </w:tc>
        <w:tc>
          <w:tcPr>
            <w:tcW w:w="6066" w:type="dxa"/>
          </w:tcPr>
          <w:p w14:paraId="771A0C01"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Penas convencionales. </w:t>
            </w:r>
          </w:p>
          <w:p w14:paraId="3D4B7C3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3E8717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Las penas convencionales y deducciones se aplicarán de acuerdo con lo contenido en el numeral 5.5.8 de las Políticas, Bases y Lineamientos en Materia de Adquisiciones, Arrendamientos y Servicios del Instituto Mexicano del Seguro Social (POBALINES), definiendo como pena convencional lo estipulado en el artículo 95 del Reglamento de la Ley de Adquisiciones, Arrendamiento y Servicios del Sector Público (RLAASSP)  como el atraso en la entrega de los bienes o servicios estipulados en el contrato, la cual, de acuerdo al artículo 96 del RLAASSP establecido para este contrato del 1% del valor de cada estudio o tratamiento retrasado, por día, sin exceder el monto total de la garantía. 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 </w:t>
            </w:r>
          </w:p>
          <w:p w14:paraId="5756B4C1"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highlight w:val="yellow"/>
                <w:lang w:eastAsia="en-US"/>
              </w:rPr>
            </w:pPr>
          </w:p>
          <w:p w14:paraId="346142FB"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Deductivas.</w:t>
            </w:r>
          </w:p>
          <w:p w14:paraId="12535C1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2301C8E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Conforme al numeral 5.5.8.1. del RLAASSP inciso b, las deductiva definidas para este contrato son: </w:t>
            </w:r>
          </w:p>
          <w:p w14:paraId="1686511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9E1B82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Entrega de vía electrónica, en formato PDF, al correo electrónico institucional del administrador del contrato, los resultados de los gammagramas o la evidencia de aplicación del tratamiento con I-131, en los primeros 5 días de cada mes. En caso de que la fecha estipulada de entrega coincida con sábado, domingo o día festivo, deberá de enviarse al siguiente día hábil. </w:t>
            </w:r>
          </w:p>
          <w:p w14:paraId="236246A6" w14:textId="77777777" w:rsidR="00D02786" w:rsidRPr="008F6556" w:rsidRDefault="00D02786" w:rsidP="00CC3BB9">
            <w:pPr>
              <w:autoSpaceDE w:val="0"/>
              <w:autoSpaceDN w:val="0"/>
              <w:adjustRightInd w:val="0"/>
              <w:jc w:val="center"/>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object w:dxaOrig="1542" w:dyaOrig="997" w14:anchorId="77E3D2E3">
                <v:shape id="_x0000_i1026" type="#_x0000_t75" style="width:77pt;height:50.1pt" o:ole="">
                  <v:imagedata r:id="rId14" o:title=""/>
                </v:shape>
                <o:OLEObject Type="Embed" ProgID="Word.Document.12" ShapeID="_x0000_i1026" DrawAspect="Icon" ObjectID="_1802608874" r:id="rId15">
                  <o:FieldCodes>\s</o:FieldCodes>
                </o:OLEObject>
              </w:object>
            </w:r>
          </w:p>
          <w:p w14:paraId="0C3D14A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highlight w:val="yellow"/>
                <w:lang w:eastAsia="en-US"/>
              </w:rPr>
            </w:pPr>
          </w:p>
          <w:p w14:paraId="1E4E86B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I)     Procedimiento para la aplicación de penas y deductivas. </w:t>
            </w:r>
          </w:p>
          <w:p w14:paraId="4593D75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3B9779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En ningún caso se podrá autorizar el pago de los bienes, arrendamientos y servicios, si no se ha determinado, calculado y notificado al proveedor las penas convencionales y deducciones aplicadas en término de lo dispuesto en este contrato, así como su registro y validación en el sistema PREI Milenium.</w:t>
            </w:r>
          </w:p>
          <w:p w14:paraId="0D2E3BF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41BF579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El servidor público designado como administrador, será el responsable del cálculo, aplicación y seguimiento de las deducciones. </w:t>
            </w:r>
          </w:p>
          <w:p w14:paraId="648FDBB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DEC436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La suma de penalizaciones y/o sanciones no deberá exceder el importe de la fianza de garantía. En su caso, mecanismos requeridos al proveedor para responder por defectos o vicios ocultos de los bienes o de la calidad de los servicios.</w:t>
            </w:r>
          </w:p>
          <w:p w14:paraId="1EEC3B3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highlight w:val="yellow"/>
                <w:lang w:eastAsia="en-US"/>
              </w:rPr>
            </w:pPr>
          </w:p>
          <w:p w14:paraId="67A85B5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Visitas a las instalaciones sin que sea necesario notificarle al proveedor con el fin de verificar controles de calidad y equipos, visita que se hará de manera conjunta con la Jefatura de Prestaciones Médicas y la Jefatura de Servicios Administrativos.</w:t>
            </w:r>
            <w:r w:rsidRPr="008F6556">
              <w:rPr>
                <w:rFonts w:ascii="Geomanist" w:eastAsiaTheme="minorHAnsi" w:hAnsi="Geomanist" w:cs="Arial"/>
                <w:color w:val="000000"/>
                <w:sz w:val="18"/>
                <w:szCs w:val="18"/>
                <w:lang w:eastAsia="en-US"/>
              </w:rPr>
              <w:tab/>
            </w:r>
          </w:p>
          <w:p w14:paraId="40C5C2F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DD5892B"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highlight w:val="yellow"/>
                <w:lang w:eastAsia="en-US"/>
              </w:rPr>
            </w:pPr>
            <w:r w:rsidRPr="008F6556">
              <w:rPr>
                <w:rFonts w:ascii="Geomanist" w:eastAsiaTheme="minorHAnsi" w:hAnsi="Geomanist" w:cs="Arial"/>
                <w:color w:val="000000"/>
                <w:sz w:val="18"/>
                <w:szCs w:val="18"/>
                <w:lang w:eastAsia="en-US"/>
              </w:rPr>
              <w:t>• Garantías de anticipos, cumplimiento, defectos o vicios ocultos de bienes, calidad de servicios y de operación y funcionamiento, que en su caso apliquen, las cuales deben indicar, según sea el caso.</w:t>
            </w:r>
          </w:p>
        </w:tc>
      </w:tr>
      <w:tr w:rsidR="00D02786" w:rsidRPr="008F6556" w14:paraId="40E97952" w14:textId="77777777" w:rsidTr="00CC3BB9">
        <w:tc>
          <w:tcPr>
            <w:tcW w:w="4248" w:type="dxa"/>
          </w:tcPr>
          <w:p w14:paraId="7E00EC1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i) En su caso, mecanismos requeridos al proveedor para responder por defectos o vicios ocultos de los bienes o de la calidad de los servicios.</w:t>
            </w:r>
          </w:p>
        </w:tc>
        <w:tc>
          <w:tcPr>
            <w:tcW w:w="6066" w:type="dxa"/>
          </w:tcPr>
          <w:p w14:paraId="046F67B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hAnsi="Geomanist"/>
                <w:sz w:val="18"/>
                <w:szCs w:val="18"/>
              </w:rPr>
              <w:t>Canje o sustitución del bien sin costo para el Instituto.</w:t>
            </w:r>
          </w:p>
        </w:tc>
      </w:tr>
      <w:tr w:rsidR="00D02786" w:rsidRPr="008F6556" w14:paraId="47DEEF89" w14:textId="77777777" w:rsidTr="00CC3BB9">
        <w:tc>
          <w:tcPr>
            <w:tcW w:w="10314" w:type="dxa"/>
            <w:gridSpan w:val="2"/>
          </w:tcPr>
          <w:p w14:paraId="57E002F9"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j) Las garantías de anticipos y cumplimiento, deberán de apegarse al numeral 4.30.1, penúltimo párrafo de estas POBALINES, así como la calidad de servicios y de operación y funcionamiento, que en su caso apliquen, las cuales deben indicar, según sea el caso:</w:t>
            </w:r>
          </w:p>
        </w:tc>
      </w:tr>
      <w:tr w:rsidR="00D02786" w:rsidRPr="008F6556" w14:paraId="093E0F81" w14:textId="77777777" w:rsidTr="00CC3BB9">
        <w:trPr>
          <w:trHeight w:val="242"/>
        </w:trPr>
        <w:tc>
          <w:tcPr>
            <w:tcW w:w="4248" w:type="dxa"/>
          </w:tcPr>
          <w:p w14:paraId="4E9835E2"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Plazo para notificar al proveedor.</w:t>
            </w:r>
          </w:p>
        </w:tc>
        <w:tc>
          <w:tcPr>
            <w:tcW w:w="6066" w:type="dxa"/>
          </w:tcPr>
          <w:p w14:paraId="4057F42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caso de que se detecten defectos o inconsistencias, el prestador del servicio tendrá un plazo de 5 días máximo, a partir de la notificación por parte del Administrador del Contrato, para la realización del estudio y/o atención de la falla que originó el defecto o inconsistencia, lo anterior sin costo extra para el Instituto.</w:t>
            </w:r>
          </w:p>
        </w:tc>
      </w:tr>
      <w:tr w:rsidR="00D02786" w:rsidRPr="008F6556" w14:paraId="13B9AAD7" w14:textId="77777777" w:rsidTr="00CC3BB9">
        <w:trPr>
          <w:trHeight w:val="529"/>
        </w:trPr>
        <w:tc>
          <w:tcPr>
            <w:tcW w:w="4248" w:type="dxa"/>
          </w:tcPr>
          <w:p w14:paraId="2CE57618"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lang w:eastAsia="en-US"/>
              </w:rPr>
            </w:pPr>
            <w:r w:rsidRPr="008F6556">
              <w:rPr>
                <w:rFonts w:ascii="Geomanist" w:hAnsi="Geomanist" w:cs="Arial"/>
                <w:color w:val="000000"/>
                <w:sz w:val="18"/>
                <w:szCs w:val="18"/>
                <w:lang w:eastAsia="en-US"/>
              </w:rPr>
              <w:t>La existencia de consumibles y refacciones, en su caso.</w:t>
            </w:r>
          </w:p>
        </w:tc>
        <w:tc>
          <w:tcPr>
            <w:tcW w:w="6066" w:type="dxa"/>
          </w:tcPr>
          <w:p w14:paraId="79F0535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r w:rsidR="00D02786" w:rsidRPr="008F6556" w14:paraId="02D526FE" w14:textId="77777777" w:rsidTr="00CC3BB9">
        <w:tc>
          <w:tcPr>
            <w:tcW w:w="4248" w:type="dxa"/>
          </w:tcPr>
          <w:p w14:paraId="54DBAE2E"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Plazo y condiciones de canje o devolución del bien.</w:t>
            </w:r>
          </w:p>
        </w:tc>
        <w:tc>
          <w:tcPr>
            <w:tcW w:w="6066" w:type="dxa"/>
          </w:tcPr>
          <w:p w14:paraId="0AB5FDC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El proveedor tendrá un plazo de 48 horas a partir de la notificación por parte del administrador del Contrato y/o del Coordinador Clínico de Medicina Interna, para la justificación y corrección de la causa que originó la mala atención, lo anterior sin costo extra para el Instituto.  Posterior a dicho plazo y en caso de el proveedor no haya justificado o no haya sido corregida la causa que originó la mala tención o irregularidad detectada, el proveedor se hará acreedor a una penalización y para ello se aplicará una sanción del 1% sobre el importe del total de los estudios y/o servicios realizados en el mes en que se haya presentado el incumplimiento o detectado la irregularidad. Por cada irregularidad detectada se aplicará el porcentaje antes descrito.</w:t>
            </w:r>
          </w:p>
        </w:tc>
      </w:tr>
      <w:tr w:rsidR="00D02786" w:rsidRPr="008F6556" w14:paraId="53AD4233" w14:textId="77777777" w:rsidTr="00CC3BB9">
        <w:tc>
          <w:tcPr>
            <w:tcW w:w="4248" w:type="dxa"/>
          </w:tcPr>
          <w:p w14:paraId="46458922"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Caducidad de los bienes.</w:t>
            </w:r>
          </w:p>
        </w:tc>
        <w:tc>
          <w:tcPr>
            <w:tcW w:w="6066" w:type="dxa"/>
          </w:tcPr>
          <w:p w14:paraId="74AAB34B"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r w:rsidR="00D02786" w:rsidRPr="008F6556" w14:paraId="30276DA8" w14:textId="77777777" w:rsidTr="00CC3BB9">
        <w:tc>
          <w:tcPr>
            <w:tcW w:w="4248" w:type="dxa"/>
          </w:tcPr>
          <w:p w14:paraId="38D18568"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Centros de servicio (domicilios y horarios) y reporte técnico.</w:t>
            </w:r>
          </w:p>
        </w:tc>
        <w:tc>
          <w:tcPr>
            <w:tcW w:w="6066" w:type="dxa"/>
          </w:tcPr>
          <w:p w14:paraId="58F7A951"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El proveedor deberá informar por escrito, el(los) número(s) telefónico(s) no celulares, y correo(s) electrónico(s), a los cuales se podrán realizar reportes relativos a la calidad de los servicios que proporciona, los cuales deberán estar disponibles las 24 horas del día los 365 días del año.</w:t>
            </w:r>
          </w:p>
        </w:tc>
      </w:tr>
      <w:tr w:rsidR="00D02786" w:rsidRPr="008F6556" w14:paraId="2F12E5D3" w14:textId="77777777" w:rsidTr="00CC3BB9">
        <w:tc>
          <w:tcPr>
            <w:tcW w:w="4248" w:type="dxa"/>
          </w:tcPr>
          <w:p w14:paraId="73A688B7"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Periodo de garantía.</w:t>
            </w:r>
          </w:p>
        </w:tc>
        <w:tc>
          <w:tcPr>
            <w:tcW w:w="6066" w:type="dxa"/>
          </w:tcPr>
          <w:p w14:paraId="56D7C7A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r w:rsidR="00D02786" w:rsidRPr="008F6556" w14:paraId="34754892" w14:textId="77777777" w:rsidTr="00CC3BB9">
        <w:tc>
          <w:tcPr>
            <w:tcW w:w="4248" w:type="dxa"/>
          </w:tcPr>
          <w:p w14:paraId="0307A42D"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 xml:space="preserve">Tiempos máximos de reparación o atención de </w:t>
            </w:r>
            <w:r w:rsidRPr="008F6556">
              <w:rPr>
                <w:rFonts w:ascii="Geomanist" w:hAnsi="Geomanist" w:cs="Arial"/>
                <w:color w:val="000000"/>
                <w:sz w:val="18"/>
                <w:szCs w:val="18"/>
                <w:lang w:eastAsia="en-US"/>
              </w:rPr>
              <w:lastRenderedPageBreak/>
              <w:t>fallas.</w:t>
            </w:r>
          </w:p>
        </w:tc>
        <w:tc>
          <w:tcPr>
            <w:tcW w:w="6066" w:type="dxa"/>
          </w:tcPr>
          <w:p w14:paraId="573201A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 xml:space="preserve">En caso de detectar irregularidades en la prestación del servicio, el proveedor </w:t>
            </w:r>
            <w:r w:rsidRPr="008F6556">
              <w:rPr>
                <w:rFonts w:ascii="Geomanist" w:eastAsiaTheme="minorHAnsi" w:hAnsi="Geomanist" w:cs="Arial"/>
                <w:color w:val="000000"/>
                <w:sz w:val="18"/>
                <w:szCs w:val="18"/>
                <w:lang w:eastAsia="en-US"/>
              </w:rPr>
              <w:lastRenderedPageBreak/>
              <w:t>deberá corregir la situación en un plazo que no exceda de 48 horas posteriores a que haya sido notificado de la irregularidad, por vía telefónica o correo electrónico. Lo anterior sin costo extra para el Instituto</w:t>
            </w:r>
          </w:p>
        </w:tc>
      </w:tr>
      <w:tr w:rsidR="00D02786" w:rsidRPr="008F6556" w14:paraId="27A4D4BB" w14:textId="77777777" w:rsidTr="00CC3BB9">
        <w:tc>
          <w:tcPr>
            <w:tcW w:w="4248" w:type="dxa"/>
          </w:tcPr>
          <w:p w14:paraId="126DD3AC"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lastRenderedPageBreak/>
              <w:t>Garantía de mano de obra y/o partes.</w:t>
            </w:r>
          </w:p>
        </w:tc>
        <w:tc>
          <w:tcPr>
            <w:tcW w:w="6066" w:type="dxa"/>
          </w:tcPr>
          <w:p w14:paraId="1A5E1DA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r w:rsidR="00D02786" w:rsidRPr="008F6556" w14:paraId="0C8B2D4D" w14:textId="77777777" w:rsidTr="00CC3BB9">
        <w:tc>
          <w:tcPr>
            <w:tcW w:w="4248" w:type="dxa"/>
          </w:tcPr>
          <w:p w14:paraId="7981D8D4"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Mantenimientos correctivos y/o preventivos.</w:t>
            </w:r>
          </w:p>
        </w:tc>
        <w:tc>
          <w:tcPr>
            <w:tcW w:w="6066" w:type="dxa"/>
          </w:tcPr>
          <w:p w14:paraId="0568477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r w:rsidR="00D02786" w:rsidRPr="008F6556" w14:paraId="0A2312F9" w14:textId="77777777" w:rsidTr="00CC3BB9">
        <w:tc>
          <w:tcPr>
            <w:tcW w:w="4248" w:type="dxa"/>
          </w:tcPr>
          <w:p w14:paraId="5255A0DD" w14:textId="77777777" w:rsidR="00D02786" w:rsidRPr="008F6556" w:rsidRDefault="00D02786" w:rsidP="00D02786">
            <w:pPr>
              <w:pStyle w:val="Prrafodelista"/>
              <w:numPr>
                <w:ilvl w:val="0"/>
                <w:numId w:val="198"/>
              </w:numPr>
              <w:autoSpaceDE w:val="0"/>
              <w:autoSpaceDN w:val="0"/>
              <w:adjustRightInd w:val="0"/>
              <w:spacing w:line="259" w:lineRule="auto"/>
              <w:ind w:left="166" w:hanging="218"/>
              <w:contextualSpacing/>
              <w:jc w:val="both"/>
              <w:rPr>
                <w:rFonts w:ascii="Geomanist" w:hAnsi="Geomanist" w:cs="Arial"/>
                <w:color w:val="000000"/>
                <w:sz w:val="18"/>
                <w:szCs w:val="18"/>
              </w:rPr>
            </w:pPr>
            <w:r w:rsidRPr="008F6556">
              <w:rPr>
                <w:rFonts w:ascii="Geomanist" w:hAnsi="Geomanist" w:cs="Arial"/>
                <w:color w:val="000000"/>
                <w:sz w:val="18"/>
                <w:szCs w:val="18"/>
                <w:lang w:eastAsia="en-US"/>
              </w:rPr>
              <w:t>En su caso, si se requiere capacitación, solicitar programa para la misma.</w:t>
            </w:r>
          </w:p>
        </w:tc>
        <w:tc>
          <w:tcPr>
            <w:tcW w:w="6066" w:type="dxa"/>
          </w:tcPr>
          <w:p w14:paraId="3A091979"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se requiere.</w:t>
            </w:r>
          </w:p>
        </w:tc>
      </w:tr>
      <w:tr w:rsidR="00D02786" w:rsidRPr="008F6556" w14:paraId="68D3D10D" w14:textId="77777777" w:rsidTr="00CC3BB9">
        <w:tc>
          <w:tcPr>
            <w:tcW w:w="4248" w:type="dxa"/>
          </w:tcPr>
          <w:p w14:paraId="7E9B9007" w14:textId="77777777" w:rsidR="00D02786" w:rsidRPr="008F6556" w:rsidRDefault="00D02786" w:rsidP="00D02786">
            <w:pPr>
              <w:pStyle w:val="Prrafodelista"/>
              <w:numPr>
                <w:ilvl w:val="0"/>
                <w:numId w:val="198"/>
              </w:numPr>
              <w:autoSpaceDE w:val="0"/>
              <w:autoSpaceDN w:val="0"/>
              <w:adjustRightInd w:val="0"/>
              <w:spacing w:after="160" w:line="259" w:lineRule="auto"/>
              <w:ind w:left="166" w:hanging="218"/>
              <w:contextualSpacing/>
              <w:jc w:val="both"/>
              <w:rPr>
                <w:rFonts w:ascii="Geomanist" w:hAnsi="Geomanist" w:cs="Arial"/>
                <w:color w:val="000000"/>
                <w:sz w:val="18"/>
                <w:szCs w:val="18"/>
                <w:lang w:eastAsia="en-US"/>
              </w:rPr>
            </w:pPr>
            <w:r w:rsidRPr="008F6556">
              <w:rPr>
                <w:rFonts w:ascii="Geomanist" w:hAnsi="Geomanist" w:cs="Arial"/>
                <w:color w:val="000000"/>
                <w:sz w:val="18"/>
                <w:szCs w:val="18"/>
                <w:lang w:eastAsia="en-US"/>
              </w:rPr>
              <w:t>Porcentaje a requerir por concepto de garantía de cumplimiento en los términos del lineamiento 5.5.5 de estas POBALINES.</w:t>
            </w:r>
          </w:p>
          <w:p w14:paraId="30F157E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caso de considerarse como un requisito a presentar por la proveeduría, por lo que hace a la garantía por defectos o vicios ocultos, se deberá señalar el porcentaje o monto a afianzar.</w:t>
            </w:r>
          </w:p>
          <w:p w14:paraId="35C5059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tcPr>
          <w:p w14:paraId="62753EA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El licitante ganador, para garantizar el cumplimiento de todas y cada una de las obligaciones estipuladas en el contrato adjudicado, deberá presentar fianza expedida por afianzadora debidamente constituida en</w:t>
            </w:r>
          </w:p>
          <w:p w14:paraId="46F2B9EF"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 términos de la Ley Federal de Instituciones de Fianzas, por un importe equivalente al 10% (diez por ciento), del monto total del contrato, sin considerar el Impuesto al Valor Agregado a favor del Instituto.</w:t>
            </w:r>
          </w:p>
        </w:tc>
      </w:tr>
      <w:tr w:rsidR="00D02786" w:rsidRPr="008F6556" w14:paraId="27B5FCEE" w14:textId="77777777" w:rsidTr="00CC3BB9">
        <w:tc>
          <w:tcPr>
            <w:tcW w:w="4248" w:type="dxa"/>
          </w:tcPr>
          <w:p w14:paraId="2107C7A7"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k) Precisar la forma de pago para lo cual deberán especificar el tipo de moneda y si se realizará en una sola exhibición o pagos progresivos conforme a las entregas programadas en el contrato respectivo.</w:t>
            </w:r>
          </w:p>
          <w:p w14:paraId="428302AC" w14:textId="77777777" w:rsidR="00D02786" w:rsidRPr="008F6556" w:rsidRDefault="00D02786" w:rsidP="00CC3BB9">
            <w:pPr>
              <w:autoSpaceDE w:val="0"/>
              <w:autoSpaceDN w:val="0"/>
              <w:adjustRightInd w:val="0"/>
              <w:jc w:val="center"/>
              <w:rPr>
                <w:rFonts w:ascii="Geomanist" w:eastAsiaTheme="minorHAnsi" w:hAnsi="Geomanist" w:cs="Arial"/>
                <w:color w:val="000000"/>
                <w:sz w:val="18"/>
                <w:szCs w:val="18"/>
                <w:lang w:eastAsia="en-US"/>
              </w:rPr>
            </w:pPr>
          </w:p>
        </w:tc>
        <w:tc>
          <w:tcPr>
            <w:tcW w:w="6066" w:type="dxa"/>
          </w:tcPr>
          <w:p w14:paraId="370A526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El pago de la cantidad acordada se efectuará en pesos mexicanos, en una sola exhibición, a los 20 días naturales posteriores a la entrega por parte del proveedor, de los siguientes requerimientos: </w:t>
            </w:r>
          </w:p>
          <w:p w14:paraId="22074189"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B69E6A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Requerimientos:</w:t>
            </w:r>
          </w:p>
          <w:p w14:paraId="78C1A1B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7664459"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Existencia de un contrato formalizado.</w:t>
            </w:r>
          </w:p>
          <w:p w14:paraId="6958D3D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Existencia de un contrato y /o pedido formalizado; en el caso de pedido se solicita presentar el pedido original para fines de pago.</w:t>
            </w:r>
          </w:p>
          <w:p w14:paraId="0FC399D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Representación impresa del comprobante fiscal digital por internet (CFDI), que cumpla con los requisitos establecidos en el artículo 29-A del Código Fiscal de la Federación, en la que se indique:</w:t>
            </w:r>
          </w:p>
          <w:p w14:paraId="5DF20341"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Número de proveedor.</w:t>
            </w:r>
          </w:p>
          <w:p w14:paraId="2873C44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Número de contrato y/o pedido</w:t>
            </w:r>
          </w:p>
          <w:p w14:paraId="7C3CE42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caso de que aplique número de alta de almacén</w:t>
            </w:r>
          </w:p>
          <w:p w14:paraId="470A882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A156ED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Opinión de cumplimiento de obligaciones fiscales en materia de seguridad social IMSS, SAT e INFONAVIT positivas y vigentes.</w:t>
            </w:r>
          </w:p>
          <w:p w14:paraId="234B37C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17A7B45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Cualquier otro documento distinto de los antes mencionados será únicamente para control interno y resguardo de la Unidad Médica u Hospitalaria o Usuaria y no así para efectos de pago.</w:t>
            </w:r>
          </w:p>
          <w:p w14:paraId="17BD7E4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648332F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Representación impresa del comprobante fiscal autorizado por el SAT, con las firmas de:</w:t>
            </w:r>
          </w:p>
          <w:p w14:paraId="250B43A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C2F8D3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O Firma del Jefe de Servicio.</w:t>
            </w:r>
          </w:p>
          <w:p w14:paraId="0749B3F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O Director de la Unidad.</w:t>
            </w:r>
          </w:p>
          <w:p w14:paraId="31894ED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O Administrador de la Unidad.</w:t>
            </w:r>
          </w:p>
          <w:p w14:paraId="7BA3491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xml:space="preserve">O Administrador del contrato. </w:t>
            </w:r>
          </w:p>
          <w:p w14:paraId="42385BF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72CCD67"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La fianza, en caso de la existencia de un contrato.</w:t>
            </w:r>
          </w:p>
          <w:p w14:paraId="5CD0A482"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 Opinión de cumplimiento de obligaciones fiscales en materia se seguridad social (IMSS) vigente.</w:t>
            </w:r>
          </w:p>
          <w:p w14:paraId="4B4402F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Opinión de cumplimiento de obligaciones fiscales (SAT) vigente.</w:t>
            </w:r>
          </w:p>
          <w:p w14:paraId="0B33961B"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Constancia de situación fiscal en materia de obligaciones fiscales relativa a las aportaciones patronales y entero de descuentos (INFONAVIT vigente.</w:t>
            </w:r>
          </w:p>
          <w:p w14:paraId="55123664"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6BD7717"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Documentos que entregará en la caja pagadora de la Jefatura Delegacional de Finanzas, ubicada en Boulevard Bernardo Quintana No. 4100 edificio corporativo de Plaza Bulevares 4to piso Col. Álamos 3ra Sección, Santiago de Querétaro CP 76160, Querétaro.</w:t>
            </w:r>
          </w:p>
          <w:p w14:paraId="1D8E824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7F27A35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caso de que el proveedor presente su factura y la documentación que soporta los bienes entregados con errores o deficiencias, el plazo de pagos se ajustará a lo establecido en el marco jurídico correspondiente.</w:t>
            </w:r>
          </w:p>
          <w:p w14:paraId="2EB35059"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01E424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El pago se efectuará a través del sistema electrónico interbancario que el IMSS tiene en operación.</w:t>
            </w:r>
          </w:p>
          <w:p w14:paraId="13E1260A"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F7D005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En caso de que el proveedor presente su factura y la documentación que soporta los bienes entregados con errores o deficiencias, el plazo de pagos se ajustará a lo establecido en el marco jurídico correspondiente.</w:t>
            </w:r>
          </w:p>
          <w:p w14:paraId="3983A22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09EFF4F5"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Los siguientes documentos permitirán validar la representación impresa del comprobante fiscal autorizado por el SAT y deberán de resguardarse en la unidad correspondiente a cargo del área administrativa, con fines de control interno, pero no de pago.</w:t>
            </w:r>
          </w:p>
          <w:p w14:paraId="5594FF1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500C10D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Solicitud de Subrogación de Servicios (4-30-2/03), con formato de electrónico de vigencia de derechos o sello de la Unidad Médica correspondiente que la acredite, con firma del paciente de haber recibido el estudio de gammagrama o haberse administrado I 131.</w:t>
            </w:r>
          </w:p>
          <w:p w14:paraId="79EFEED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 Reportes de resultados de estudios o de administración de I-131.</w:t>
            </w:r>
          </w:p>
          <w:p w14:paraId="04AB6270"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p>
          <w:p w14:paraId="3DEC278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Los formatos 4-30-2/03 serán resguardados por la UNIDAD usuaria, el proveedor entregara en su factura la digitalización en CD o archivo USB al Administrador del Contrato, así como la factura y el archivo.XLM de la misma los primeros 5 días hábiles de cada mes.</w:t>
            </w:r>
          </w:p>
        </w:tc>
      </w:tr>
      <w:tr w:rsidR="00D02786" w:rsidRPr="008F6556" w14:paraId="77007A97" w14:textId="77777777" w:rsidTr="00CC3BB9">
        <w:tc>
          <w:tcPr>
            <w:tcW w:w="4248" w:type="dxa"/>
          </w:tcPr>
          <w:p w14:paraId="0BB4EC7D"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l) Establecer los mecanismos de comprobación, supervisión y verificación de los bienes o servicios contratados y efectivamente entregados o prestados, así como del cumplimiento de las requisiciones de cada entregable.</w:t>
            </w:r>
          </w:p>
        </w:tc>
        <w:tc>
          <w:tcPr>
            <w:tcW w:w="6066" w:type="dxa"/>
          </w:tcPr>
          <w:p w14:paraId="36E12977"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El Instituto, a través del Jefe de Servicio, corroborará el cumplimiento de las obligaciones, dejando evidencia en el documento de recepción y recabando la firma de conformidad del paciente.</w:t>
            </w:r>
          </w:p>
        </w:tc>
      </w:tr>
      <w:tr w:rsidR="00D02786" w:rsidRPr="008F6556" w14:paraId="1E5F6AC1" w14:textId="77777777" w:rsidTr="00CC3BB9">
        <w:tc>
          <w:tcPr>
            <w:tcW w:w="4248" w:type="dxa"/>
          </w:tcPr>
          <w:p w14:paraId="686BF42E"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tc>
        <w:tc>
          <w:tcPr>
            <w:tcW w:w="6066" w:type="dxa"/>
          </w:tcPr>
          <w:p w14:paraId="10837656"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se requiere.</w:t>
            </w:r>
          </w:p>
        </w:tc>
      </w:tr>
      <w:tr w:rsidR="00D02786" w:rsidRPr="008F6556" w14:paraId="1E3C983A" w14:textId="77777777" w:rsidTr="00CC3BB9">
        <w:tc>
          <w:tcPr>
            <w:tcW w:w="4248" w:type="dxa"/>
          </w:tcPr>
          <w:p w14:paraId="4D8F39B7" w14:textId="77777777" w:rsidR="00D02786" w:rsidRPr="008F6556" w:rsidRDefault="00D02786" w:rsidP="00CC3BB9">
            <w:pPr>
              <w:autoSpaceDE w:val="0"/>
              <w:autoSpaceDN w:val="0"/>
              <w:adjustRightInd w:val="0"/>
              <w:jc w:val="both"/>
              <w:rPr>
                <w:rFonts w:ascii="Geomanist" w:hAnsi="Geomanist" w:cs="Arial"/>
                <w:sz w:val="18"/>
                <w:szCs w:val="18"/>
              </w:rPr>
            </w:pPr>
            <w:r w:rsidRPr="008F6556">
              <w:rPr>
                <w:rFonts w:ascii="Geomanist" w:hAnsi="Geomanist" w:cs="Arial"/>
                <w:sz w:val="18"/>
                <w:szCs w:val="18"/>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tcPr>
          <w:p w14:paraId="0AA605E3"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se requiere.</w:t>
            </w:r>
          </w:p>
        </w:tc>
      </w:tr>
      <w:tr w:rsidR="00D02786" w:rsidRPr="008F6556" w14:paraId="03CB19AD" w14:textId="77777777" w:rsidTr="00CC3BB9">
        <w:tc>
          <w:tcPr>
            <w:tcW w:w="4248" w:type="dxa"/>
          </w:tcPr>
          <w:p w14:paraId="15A8BCD8" w14:textId="77777777" w:rsidR="00D02786" w:rsidRPr="008F6556" w:rsidRDefault="00D02786" w:rsidP="00CC3BB9">
            <w:pPr>
              <w:autoSpaceDE w:val="0"/>
              <w:autoSpaceDN w:val="0"/>
              <w:adjustRightInd w:val="0"/>
              <w:jc w:val="both"/>
              <w:rPr>
                <w:rFonts w:ascii="Geomanist" w:hAnsi="Geomanist" w:cs="Arial"/>
                <w:sz w:val="18"/>
                <w:szCs w:val="18"/>
              </w:rPr>
            </w:pPr>
            <w:r w:rsidRPr="008F6556">
              <w:rPr>
                <w:rFonts w:ascii="Geomanist" w:hAnsi="Geomanist" w:cs="Arial"/>
                <w:sz w:val="18"/>
                <w:szCs w:val="18"/>
              </w:rPr>
              <w:t xml:space="preserve">o) Seguro de Responsabilidad Civil en el caso de adquisición o arrendamiento de bienes o prestación </w:t>
            </w:r>
            <w:r w:rsidRPr="008F6556">
              <w:rPr>
                <w:rFonts w:ascii="Geomanist" w:hAnsi="Geomanist" w:cs="Arial"/>
                <w:sz w:val="18"/>
                <w:szCs w:val="18"/>
              </w:rPr>
              <w:lastRenderedPageBreak/>
              <w:t>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6066" w:type="dxa"/>
          </w:tcPr>
          <w:p w14:paraId="056160CC"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lastRenderedPageBreak/>
              <w:t>No se requiere.</w:t>
            </w:r>
          </w:p>
        </w:tc>
      </w:tr>
      <w:tr w:rsidR="00D02786" w:rsidRPr="008F6556" w14:paraId="14BE574B" w14:textId="77777777" w:rsidTr="00CC3BB9">
        <w:tc>
          <w:tcPr>
            <w:tcW w:w="4248" w:type="dxa"/>
          </w:tcPr>
          <w:p w14:paraId="21A4B1BB" w14:textId="77777777" w:rsidR="00D02786" w:rsidRPr="008F6556" w:rsidRDefault="00D02786" w:rsidP="00CC3BB9">
            <w:pPr>
              <w:autoSpaceDE w:val="0"/>
              <w:autoSpaceDN w:val="0"/>
              <w:adjustRightInd w:val="0"/>
              <w:jc w:val="both"/>
              <w:rPr>
                <w:rFonts w:ascii="Geomanist" w:hAnsi="Geomanist" w:cs="Arial"/>
                <w:sz w:val="18"/>
                <w:szCs w:val="18"/>
              </w:rPr>
            </w:pPr>
            <w:r w:rsidRPr="008F6556">
              <w:rPr>
                <w:rFonts w:ascii="Geomanist" w:hAnsi="Geomanist" w:cs="Arial"/>
                <w:sz w:val="18"/>
                <w:szCs w:val="18"/>
              </w:rPr>
              <w:lastRenderedPageBreak/>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tcPr>
          <w:p w14:paraId="46430908" w14:textId="77777777" w:rsidR="00D02786" w:rsidRPr="008F6556" w:rsidRDefault="00D02786" w:rsidP="00CC3BB9">
            <w:pPr>
              <w:autoSpaceDE w:val="0"/>
              <w:autoSpaceDN w:val="0"/>
              <w:adjustRightInd w:val="0"/>
              <w:jc w:val="both"/>
              <w:rPr>
                <w:rFonts w:ascii="Geomanist" w:eastAsiaTheme="minorHAnsi" w:hAnsi="Geomanist" w:cs="Arial"/>
                <w:color w:val="000000"/>
                <w:sz w:val="18"/>
                <w:szCs w:val="18"/>
                <w:lang w:eastAsia="en-US"/>
              </w:rPr>
            </w:pPr>
            <w:r w:rsidRPr="008F6556">
              <w:rPr>
                <w:rFonts w:ascii="Geomanist" w:eastAsiaTheme="minorHAnsi" w:hAnsi="Geomanist" w:cs="Arial"/>
                <w:color w:val="000000"/>
                <w:sz w:val="18"/>
                <w:szCs w:val="18"/>
                <w:lang w:eastAsia="en-US"/>
              </w:rPr>
              <w:t>No aplica.</w:t>
            </w:r>
          </w:p>
        </w:tc>
      </w:tr>
    </w:tbl>
    <w:p w14:paraId="2676BEA1" w14:textId="77777777" w:rsidR="00A73013" w:rsidRDefault="00A73013" w:rsidP="001E0EC5">
      <w:pPr>
        <w:spacing w:after="0" w:line="240" w:lineRule="auto"/>
        <w:ind w:right="48"/>
        <w:contextualSpacing/>
        <w:jc w:val="both"/>
        <w:rPr>
          <w:rFonts w:ascii="Geomanist" w:hAnsi="Geomanist"/>
          <w:b/>
          <w:sz w:val="14"/>
          <w:szCs w:val="20"/>
          <w:u w:val="single"/>
        </w:rPr>
      </w:pPr>
    </w:p>
    <w:p w14:paraId="01A4FEC3" w14:textId="77777777" w:rsidR="00CB70BB" w:rsidRPr="00F31AA0" w:rsidRDefault="00CB70BB" w:rsidP="00CB70BB">
      <w:pPr>
        <w:tabs>
          <w:tab w:val="left" w:pos="720"/>
        </w:tabs>
        <w:suppressAutoHyphens/>
        <w:autoSpaceDE w:val="0"/>
        <w:autoSpaceDN w:val="0"/>
        <w:adjustRightInd w:val="0"/>
        <w:spacing w:after="0" w:line="240" w:lineRule="auto"/>
        <w:jc w:val="center"/>
        <w:rPr>
          <w:rFonts w:ascii="Geomanist" w:eastAsia="Times New Roman" w:hAnsi="Geomanist" w:cs="Arial"/>
          <w:b/>
          <w:sz w:val="18"/>
          <w:szCs w:val="20"/>
          <w:lang w:eastAsia="ar-SA"/>
        </w:rPr>
      </w:pPr>
      <w:r w:rsidRPr="00F31AA0">
        <w:rPr>
          <w:rFonts w:ascii="Geomanist" w:eastAsia="Times New Roman" w:hAnsi="Geomanist" w:cs="Arial"/>
          <w:b/>
          <w:sz w:val="18"/>
          <w:szCs w:val="20"/>
          <w:lang w:eastAsia="ar-SA"/>
        </w:rPr>
        <w:t>--------------------------------------------------------------------------------------------------------------------------------------------------------------</w:t>
      </w:r>
    </w:p>
    <w:p w14:paraId="31CE35B0" w14:textId="77777777" w:rsidR="00CB70BB" w:rsidRPr="00F31AA0" w:rsidRDefault="00CB70BB" w:rsidP="00CB70BB">
      <w:pPr>
        <w:tabs>
          <w:tab w:val="left" w:pos="720"/>
        </w:tabs>
        <w:autoSpaceDE w:val="0"/>
        <w:autoSpaceDN w:val="0"/>
        <w:adjustRightInd w:val="0"/>
        <w:spacing w:after="0" w:line="240" w:lineRule="auto"/>
        <w:jc w:val="center"/>
        <w:rPr>
          <w:rFonts w:ascii="Geomanist" w:hAnsi="Geomanist" w:cs="Arial"/>
          <w:b/>
          <w:sz w:val="20"/>
          <w:szCs w:val="18"/>
        </w:rPr>
      </w:pPr>
      <w:r w:rsidRPr="00F31AA0">
        <w:rPr>
          <w:rFonts w:ascii="Geomanist" w:hAnsi="Geomanist" w:cs="Arial"/>
          <w:b/>
          <w:sz w:val="20"/>
          <w:szCs w:val="18"/>
        </w:rPr>
        <w:t>FORMATO DE VISITAS DE INSTALACIONES</w:t>
      </w:r>
    </w:p>
    <w:p w14:paraId="4EEE7947" w14:textId="77777777" w:rsidR="00CB70BB" w:rsidRPr="00F31AA0" w:rsidRDefault="00CB70BB" w:rsidP="00CB70BB">
      <w:pPr>
        <w:tabs>
          <w:tab w:val="left" w:pos="720"/>
        </w:tabs>
        <w:autoSpaceDE w:val="0"/>
        <w:autoSpaceDN w:val="0"/>
        <w:adjustRightInd w:val="0"/>
        <w:spacing w:after="0" w:line="240" w:lineRule="auto"/>
        <w:jc w:val="center"/>
        <w:rPr>
          <w:rFonts w:ascii="Geomanist" w:hAnsi="Geomanist" w:cs="Arial"/>
          <w:b/>
          <w:sz w:val="20"/>
          <w:szCs w:val="18"/>
        </w:rPr>
      </w:pPr>
    </w:p>
    <w:p w14:paraId="2DAF840E" w14:textId="6FBF4EC4"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t xml:space="preserve">La convocante efectuara la visita a las instalaciones de los licitantes, para efecto de llevar a cabo la contratación del </w:t>
      </w:r>
      <w:r w:rsidRPr="00F31AA0">
        <w:rPr>
          <w:rFonts w:ascii="Geomanist" w:hAnsi="Geomanist" w:cs="Arial"/>
          <w:b/>
          <w:i/>
          <w:sz w:val="18"/>
          <w:szCs w:val="18"/>
          <w:u w:val="single"/>
        </w:rPr>
        <w:t>SERVICIO SUBROGADO DE MEDICINA NUCLEAR 2025</w:t>
      </w:r>
      <w:r w:rsidRPr="00F31AA0">
        <w:rPr>
          <w:rFonts w:ascii="Geomanist" w:hAnsi="Geomanist" w:cs="Arial"/>
          <w:sz w:val="18"/>
          <w:szCs w:val="18"/>
        </w:rPr>
        <w:t xml:space="preserve">,  siendo de carácter obligatorio y su incumplimiento será causal de descalificación. </w:t>
      </w:r>
      <w:r w:rsidRPr="00F31AA0">
        <w:rPr>
          <w:rFonts w:ascii="Geomanist" w:hAnsi="Geomanist" w:cs="Arial"/>
          <w:b/>
          <w:i/>
          <w:sz w:val="18"/>
          <w:szCs w:val="18"/>
          <w:u w:val="single"/>
        </w:rPr>
        <w:t xml:space="preserve">Por lo que se reunirán en las instalaciones de la Coordinación de Abastecimiento y Equipamiento, sito en Avenida del Mezquital No. 6 Colonia San Pablo, Código Postal 76130, Querétaro, Qro., siendo punto de partida, el día </w:t>
      </w:r>
      <w:r w:rsidR="008F6556">
        <w:rPr>
          <w:rFonts w:ascii="Geomanist" w:hAnsi="Geomanist" w:cs="Arial"/>
          <w:b/>
          <w:i/>
          <w:sz w:val="18"/>
          <w:szCs w:val="18"/>
          <w:u w:val="single"/>
        </w:rPr>
        <w:t xml:space="preserve">31 </w:t>
      </w:r>
      <w:r w:rsidRPr="00F31AA0">
        <w:rPr>
          <w:rFonts w:ascii="Geomanist" w:hAnsi="Geomanist" w:cs="Arial"/>
          <w:b/>
          <w:i/>
          <w:sz w:val="18"/>
          <w:szCs w:val="18"/>
          <w:u w:val="single"/>
        </w:rPr>
        <w:t xml:space="preserve">de </w:t>
      </w:r>
      <w:r w:rsidR="008F6556">
        <w:rPr>
          <w:rFonts w:ascii="Geomanist" w:hAnsi="Geomanist" w:cs="Arial"/>
          <w:b/>
          <w:i/>
          <w:sz w:val="18"/>
          <w:szCs w:val="18"/>
          <w:u w:val="single"/>
        </w:rPr>
        <w:t>DICIEMBRE</w:t>
      </w:r>
      <w:r w:rsidRPr="00F31AA0">
        <w:rPr>
          <w:rFonts w:ascii="Geomanist" w:hAnsi="Geomanist" w:cs="Arial"/>
          <w:b/>
          <w:i/>
          <w:sz w:val="18"/>
          <w:szCs w:val="18"/>
          <w:u w:val="single"/>
        </w:rPr>
        <w:t xml:space="preserve"> del presente año, a las 09:30 a.m.</w:t>
      </w:r>
    </w:p>
    <w:p w14:paraId="4169D46B"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p>
    <w:p w14:paraId="1406E3B7"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b/>
          <w:i/>
          <w:sz w:val="18"/>
          <w:szCs w:val="18"/>
          <w:u w:val="single"/>
        </w:rPr>
      </w:pPr>
      <w:r w:rsidRPr="00F31AA0">
        <w:rPr>
          <w:rFonts w:ascii="Geomanist" w:hAnsi="Geomanist" w:cs="Arial"/>
          <w:b/>
          <w:i/>
          <w:sz w:val="18"/>
          <w:szCs w:val="18"/>
          <w:u w:val="single"/>
        </w:rPr>
        <w:t xml:space="preserve">El registro de visita de 09:00 a.m. a 09:30 a.m.  Se retira la lista de asistencia a las 09:30 a.m. No Se podrá incorporar después del horario establecido.   </w:t>
      </w:r>
    </w:p>
    <w:p w14:paraId="675AAAF6"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p>
    <w:p w14:paraId="1C5D8426"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t>Se requiere siempre realizar visitas a las instalaciones del licitante previo a su contratación, para verificar si cuentan con lo que mencionan en sus carteras de servicio (anexo uno), dicha visita será realizada por parte del representante del Área Técnica y el Administrador del Contrato.</w:t>
      </w:r>
    </w:p>
    <w:p w14:paraId="4AA3650B"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p>
    <w:p w14:paraId="79683C85"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r w:rsidRPr="00F31AA0">
        <w:rPr>
          <w:rFonts w:ascii="Geomanist" w:hAnsi="Geomanist" w:cs="Arial"/>
          <w:sz w:val="18"/>
          <w:szCs w:val="18"/>
        </w:rPr>
        <w:t>Posteriormente, ya una vez contratado se recomienda realizar visitas a las instalaciones del proveedor con el fin de verificar controles de calidad y equipos, visita que se hará de manera conjunta con el Área Técnica y el Administrador del Contrato.</w:t>
      </w:r>
    </w:p>
    <w:p w14:paraId="2EE6BF3E" w14:textId="77777777" w:rsidR="00CB70BB" w:rsidRPr="00F31AA0" w:rsidRDefault="00CB70BB" w:rsidP="00CB70BB">
      <w:pPr>
        <w:tabs>
          <w:tab w:val="left" w:pos="720"/>
        </w:tabs>
        <w:autoSpaceDE w:val="0"/>
        <w:autoSpaceDN w:val="0"/>
        <w:adjustRightInd w:val="0"/>
        <w:spacing w:after="0" w:line="240" w:lineRule="auto"/>
        <w:jc w:val="both"/>
        <w:rPr>
          <w:rFonts w:ascii="Geomanist" w:hAnsi="Geomanist" w:cs="Arial"/>
          <w:sz w:val="18"/>
          <w:szCs w:val="18"/>
        </w:rPr>
      </w:pPr>
    </w:p>
    <w:p w14:paraId="654369FD" w14:textId="77777777" w:rsidR="00CB70BB" w:rsidRPr="00F31AA0" w:rsidRDefault="00CB70BB" w:rsidP="00CB70BB">
      <w:pPr>
        <w:spacing w:after="0" w:line="240" w:lineRule="auto"/>
        <w:jc w:val="both"/>
        <w:rPr>
          <w:rFonts w:ascii="Geomanist" w:hAnsi="Geomanist" w:cs="Arial"/>
          <w:sz w:val="18"/>
          <w:szCs w:val="18"/>
        </w:rPr>
      </w:pPr>
      <w:r w:rsidRPr="00F31AA0">
        <w:rPr>
          <w:rFonts w:ascii="Geomanist" w:hAnsi="Geomanist" w:cs="Arial"/>
          <w:sz w:val="18"/>
          <w:szCs w:val="18"/>
        </w:rPr>
        <w:t>Se levantará el acta correspondiente a las  instalaciones con que oferta el servicio, a fin de comprobar que dichas instalaciones cumplen con las características técnicas, solicitadas y de lo cual se levantará el acta correspondiente que así lo avale, de conformidad.</w:t>
      </w:r>
    </w:p>
    <w:p w14:paraId="6645FF27" w14:textId="77777777" w:rsidR="00CB70BB" w:rsidRPr="00F31AA0" w:rsidRDefault="00CB70BB" w:rsidP="00CB70BB">
      <w:pPr>
        <w:spacing w:after="0" w:line="240" w:lineRule="auto"/>
        <w:ind w:right="389"/>
        <w:jc w:val="both"/>
        <w:rPr>
          <w:rFonts w:ascii="Geomanist" w:hAnsi="Geomanist" w:cs="Arial"/>
          <w:b/>
          <w:bCs/>
          <w:sz w:val="18"/>
          <w:szCs w:val="18"/>
          <w:lang w:eastAsia="es-ES"/>
        </w:rPr>
      </w:pPr>
    </w:p>
    <w:p w14:paraId="265A58C1" w14:textId="77777777" w:rsidR="00CB70BB" w:rsidRPr="00F31AA0" w:rsidRDefault="00CB70BB" w:rsidP="00CB70BB">
      <w:pPr>
        <w:tabs>
          <w:tab w:val="left" w:pos="2880"/>
        </w:tabs>
        <w:autoSpaceDE w:val="0"/>
        <w:spacing w:after="0" w:line="240" w:lineRule="auto"/>
        <w:ind w:right="706"/>
        <w:jc w:val="both"/>
        <w:rPr>
          <w:rFonts w:ascii="Geomanist" w:eastAsia="Calibri" w:hAnsi="Geomanist" w:cs="Arial"/>
          <w:bCs/>
          <w:sz w:val="18"/>
          <w:szCs w:val="18"/>
          <w:lang w:eastAsia="es-ES"/>
        </w:rPr>
      </w:pPr>
      <w:r w:rsidRPr="00F31AA0">
        <w:rPr>
          <w:rFonts w:ascii="Geomanist" w:eastAsia="Calibri" w:hAnsi="Geomanist" w:cs="Arial"/>
          <w:bCs/>
          <w:sz w:val="18"/>
          <w:szCs w:val="18"/>
          <w:lang w:eastAsia="es-ES"/>
        </w:rPr>
        <w:t>Se procedió a  verificar físicamente que efectivamente el licitante participante cuente con lo que menciona en su cartera de servicio.</w:t>
      </w:r>
    </w:p>
    <w:p w14:paraId="730BB8EE" w14:textId="77777777" w:rsidR="00CB70BB" w:rsidRPr="00F31AA0" w:rsidRDefault="00CB70BB" w:rsidP="00CB70BB">
      <w:pPr>
        <w:tabs>
          <w:tab w:val="left" w:pos="2880"/>
        </w:tabs>
        <w:autoSpaceDE w:val="0"/>
        <w:spacing w:after="0" w:line="240" w:lineRule="auto"/>
        <w:ind w:right="706"/>
        <w:jc w:val="both"/>
        <w:rPr>
          <w:rFonts w:ascii="Geomanist" w:eastAsia="Calibri" w:hAnsi="Geomanist" w:cs="Arial"/>
          <w:bCs/>
          <w:sz w:val="18"/>
          <w:szCs w:val="18"/>
          <w:lang w:eastAsia="es-ES"/>
        </w:rPr>
      </w:pPr>
    </w:p>
    <w:tbl>
      <w:tblPr>
        <w:tblStyle w:val="Tablaconcuadrcula21"/>
        <w:tblW w:w="5000" w:type="pct"/>
        <w:shd w:val="clear" w:color="auto" w:fill="FFFFFF" w:themeFill="background1"/>
        <w:tblLook w:val="04A0" w:firstRow="1" w:lastRow="0" w:firstColumn="1" w:lastColumn="0" w:noHBand="0" w:noVBand="1"/>
      </w:tblPr>
      <w:tblGrid>
        <w:gridCol w:w="6122"/>
        <w:gridCol w:w="1013"/>
        <w:gridCol w:w="368"/>
        <w:gridCol w:w="1381"/>
        <w:gridCol w:w="330"/>
        <w:gridCol w:w="1540"/>
      </w:tblGrid>
      <w:tr w:rsidR="00CB70BB" w:rsidRPr="006D3297" w14:paraId="1F208D1C" w14:textId="77777777" w:rsidTr="007F5CF7">
        <w:trPr>
          <w:trHeight w:val="20"/>
        </w:trPr>
        <w:tc>
          <w:tcPr>
            <w:tcW w:w="3072" w:type="pct"/>
            <w:shd w:val="clear" w:color="auto" w:fill="76923C" w:themeFill="accent3" w:themeFillShade="BF"/>
            <w:vAlign w:val="center"/>
          </w:tcPr>
          <w:p w14:paraId="23C273FB" w14:textId="77777777" w:rsidR="00CB70BB" w:rsidRPr="006D3297" w:rsidRDefault="00CB70BB" w:rsidP="007F5CF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DESCRIPCION</w:t>
            </w:r>
          </w:p>
        </w:tc>
        <w:tc>
          <w:tcPr>
            <w:tcW w:w="322" w:type="pct"/>
            <w:gridSpan w:val="2"/>
            <w:shd w:val="clear" w:color="auto" w:fill="76923C" w:themeFill="accent3" w:themeFillShade="BF"/>
            <w:vAlign w:val="center"/>
          </w:tcPr>
          <w:p w14:paraId="75E81ED9" w14:textId="77777777" w:rsidR="00CB70BB" w:rsidRPr="006D3297" w:rsidRDefault="00CB70BB" w:rsidP="007F5CF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SI CUMPLE</w:t>
            </w:r>
          </w:p>
        </w:tc>
        <w:tc>
          <w:tcPr>
            <w:tcW w:w="578" w:type="pct"/>
            <w:shd w:val="clear" w:color="auto" w:fill="76923C" w:themeFill="accent3" w:themeFillShade="BF"/>
            <w:vAlign w:val="center"/>
          </w:tcPr>
          <w:p w14:paraId="64F473A6" w14:textId="77777777" w:rsidR="00CB70BB" w:rsidRPr="006D3297" w:rsidRDefault="00CB70BB" w:rsidP="007F5CF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NO CUMPLE</w:t>
            </w:r>
          </w:p>
        </w:tc>
        <w:tc>
          <w:tcPr>
            <w:tcW w:w="908" w:type="pct"/>
            <w:gridSpan w:val="2"/>
            <w:shd w:val="clear" w:color="auto" w:fill="76923C" w:themeFill="accent3" w:themeFillShade="BF"/>
            <w:vAlign w:val="center"/>
          </w:tcPr>
          <w:p w14:paraId="11059B39" w14:textId="77777777" w:rsidR="00CB70BB" w:rsidRPr="006D3297" w:rsidRDefault="00CB70BB" w:rsidP="007F5CF7">
            <w:pPr>
              <w:ind w:right="706"/>
              <w:rPr>
                <w:rFonts w:ascii="Geomanist" w:eastAsia="Calibri" w:hAnsi="Geomanist" w:cs="Arial"/>
                <w:b/>
                <w:sz w:val="12"/>
                <w:szCs w:val="18"/>
                <w:lang w:eastAsia="es-ES"/>
              </w:rPr>
            </w:pPr>
            <w:r w:rsidRPr="006D3297">
              <w:rPr>
                <w:rFonts w:ascii="Geomanist" w:eastAsia="Calibri" w:hAnsi="Geomanist" w:cs="Arial"/>
                <w:b/>
                <w:sz w:val="12"/>
                <w:szCs w:val="18"/>
                <w:lang w:eastAsia="es-ES"/>
              </w:rPr>
              <w:t>OBSERVACIONES</w:t>
            </w:r>
          </w:p>
        </w:tc>
      </w:tr>
      <w:tr w:rsidR="00CB70BB" w:rsidRPr="00F31AA0" w14:paraId="32B8EAC3" w14:textId="77777777" w:rsidTr="007F5CF7">
        <w:trPr>
          <w:trHeight w:val="20"/>
        </w:trPr>
        <w:tc>
          <w:tcPr>
            <w:tcW w:w="3072" w:type="pct"/>
            <w:shd w:val="clear" w:color="auto" w:fill="FFFFFF" w:themeFill="background1"/>
            <w:vAlign w:val="center"/>
          </w:tcPr>
          <w:p w14:paraId="3ED235E0" w14:textId="77777777" w:rsidR="00CB70BB" w:rsidRPr="00F31AA0" w:rsidRDefault="00CB70BB" w:rsidP="001F3479">
            <w:pPr>
              <w:numPr>
                <w:ilvl w:val="0"/>
                <w:numId w:val="194"/>
              </w:numPr>
              <w:rPr>
                <w:rFonts w:ascii="Geomanist" w:eastAsia="Calibri" w:hAnsi="Geomanist" w:cs="Arial"/>
                <w:bCs/>
                <w:color w:val="000000"/>
                <w:sz w:val="18"/>
                <w:szCs w:val="18"/>
                <w:lang w:eastAsia="es-ES"/>
              </w:rPr>
            </w:pPr>
            <w:r w:rsidRPr="00F31AA0">
              <w:rPr>
                <w:rFonts w:ascii="Geomanist" w:eastAsia="Calibri" w:hAnsi="Geomanist" w:cs="Arial"/>
                <w:b/>
                <w:sz w:val="18"/>
                <w:szCs w:val="18"/>
                <w:u w:val="single"/>
                <w:lang w:eastAsia="es-ES"/>
              </w:rPr>
              <w:t>Licencia Sanitaria expedida por la Secretaria de Salud.</w:t>
            </w:r>
          </w:p>
        </w:tc>
        <w:tc>
          <w:tcPr>
            <w:tcW w:w="322" w:type="pct"/>
            <w:gridSpan w:val="2"/>
            <w:shd w:val="clear" w:color="auto" w:fill="FFFFFF" w:themeFill="background1"/>
            <w:vAlign w:val="center"/>
          </w:tcPr>
          <w:p w14:paraId="2169AFE3"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6E8D6550"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4174A3B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4BC866D0" w14:textId="77777777" w:rsidTr="007F5CF7">
        <w:trPr>
          <w:trHeight w:val="20"/>
        </w:trPr>
        <w:tc>
          <w:tcPr>
            <w:tcW w:w="3072" w:type="pct"/>
            <w:shd w:val="clear" w:color="auto" w:fill="FFFFFF" w:themeFill="background1"/>
            <w:vAlign w:val="center"/>
          </w:tcPr>
          <w:p w14:paraId="7B13016B" w14:textId="77777777" w:rsidR="00CB70BB" w:rsidRPr="00F31AA0" w:rsidRDefault="00CB70BB" w:rsidP="001F3479">
            <w:pPr>
              <w:numPr>
                <w:ilvl w:val="0"/>
                <w:numId w:val="194"/>
              </w:numPr>
              <w:contextualSpacing/>
              <w:rPr>
                <w:rFonts w:ascii="Geomanist" w:eastAsia="Calibri" w:hAnsi="Geomanist" w:cs="Arial"/>
                <w:sz w:val="18"/>
                <w:szCs w:val="18"/>
                <w:u w:val="single"/>
                <w:lang w:eastAsia="es-ES"/>
              </w:rPr>
            </w:pPr>
            <w:r w:rsidRPr="00F31AA0">
              <w:rPr>
                <w:rFonts w:ascii="Geomanist" w:eastAsia="Calibri" w:hAnsi="Geomanist" w:cs="Arial"/>
                <w:b/>
                <w:sz w:val="18"/>
                <w:szCs w:val="18"/>
                <w:u w:val="single"/>
                <w:lang w:eastAsia="es-ES"/>
              </w:rPr>
              <w:t>Licencia del Responsable de Operación y Funcionamiento.</w:t>
            </w:r>
          </w:p>
        </w:tc>
        <w:tc>
          <w:tcPr>
            <w:tcW w:w="322" w:type="pct"/>
            <w:gridSpan w:val="2"/>
            <w:shd w:val="clear" w:color="auto" w:fill="FFFFFF" w:themeFill="background1"/>
            <w:vAlign w:val="center"/>
          </w:tcPr>
          <w:p w14:paraId="232A6A1F"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2D35F1AB"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0984EEC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0A182475" w14:textId="77777777" w:rsidTr="007F5CF7">
        <w:trPr>
          <w:trHeight w:val="20"/>
        </w:trPr>
        <w:tc>
          <w:tcPr>
            <w:tcW w:w="3072" w:type="pct"/>
            <w:shd w:val="clear" w:color="auto" w:fill="FFFFFF" w:themeFill="background1"/>
            <w:vAlign w:val="center"/>
          </w:tcPr>
          <w:p w14:paraId="621D0756" w14:textId="77777777" w:rsidR="00CB70BB" w:rsidRPr="00F31AA0" w:rsidRDefault="00CB70BB" w:rsidP="001F3479">
            <w:pPr>
              <w:numPr>
                <w:ilvl w:val="0"/>
                <w:numId w:val="195"/>
              </w:numPr>
              <w:ind w:left="426" w:hanging="284"/>
              <w:contextualSpacing/>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Documento que avale las medidas de seguridad establecidas por la Unidad de Protección Civil Local.</w:t>
            </w:r>
          </w:p>
        </w:tc>
        <w:tc>
          <w:tcPr>
            <w:tcW w:w="322" w:type="pct"/>
            <w:gridSpan w:val="2"/>
            <w:shd w:val="clear" w:color="auto" w:fill="FFFFFF" w:themeFill="background1"/>
            <w:vAlign w:val="center"/>
          </w:tcPr>
          <w:p w14:paraId="0EAF5CEA"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788C3B58"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36CDA3F8"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66ADA055" w14:textId="77777777" w:rsidTr="007F5CF7">
        <w:trPr>
          <w:trHeight w:val="20"/>
        </w:trPr>
        <w:tc>
          <w:tcPr>
            <w:tcW w:w="3072" w:type="pct"/>
            <w:shd w:val="clear" w:color="auto" w:fill="FFFFFF" w:themeFill="background1"/>
            <w:vAlign w:val="center"/>
          </w:tcPr>
          <w:p w14:paraId="5B3B5B4B" w14:textId="77777777" w:rsidR="00CB70BB" w:rsidRPr="00F31AA0" w:rsidRDefault="00CB70BB" w:rsidP="001F3479">
            <w:pPr>
              <w:numPr>
                <w:ilvl w:val="0"/>
                <w:numId w:val="194"/>
              </w:numPr>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Líneas Telefónicas locales y/o una cuenta de correo electrónico, para consulta y resolución de asuntos relacionados.</w:t>
            </w:r>
          </w:p>
        </w:tc>
        <w:tc>
          <w:tcPr>
            <w:tcW w:w="322" w:type="pct"/>
            <w:gridSpan w:val="2"/>
            <w:shd w:val="clear" w:color="auto" w:fill="FFFFFF" w:themeFill="background1"/>
            <w:vAlign w:val="center"/>
          </w:tcPr>
          <w:p w14:paraId="0F2A2E55" w14:textId="77777777" w:rsidR="00CB70BB" w:rsidRPr="00F31AA0" w:rsidRDefault="00CB70BB" w:rsidP="007F5CF7">
            <w:pPr>
              <w:ind w:right="706"/>
              <w:rPr>
                <w:rFonts w:ascii="Geomanist" w:eastAsia="Calibri" w:hAnsi="Geomanist" w:cs="Arial"/>
                <w:szCs w:val="18"/>
                <w:lang w:eastAsia="es-ES"/>
              </w:rPr>
            </w:pPr>
          </w:p>
        </w:tc>
        <w:tc>
          <w:tcPr>
            <w:tcW w:w="578" w:type="pct"/>
            <w:shd w:val="clear" w:color="auto" w:fill="FFFFFF" w:themeFill="background1"/>
            <w:vAlign w:val="center"/>
          </w:tcPr>
          <w:p w14:paraId="60401D70" w14:textId="77777777" w:rsidR="00CB70BB" w:rsidRPr="00F31AA0" w:rsidRDefault="00CB70BB" w:rsidP="007F5CF7">
            <w:pPr>
              <w:ind w:right="706"/>
              <w:rPr>
                <w:rFonts w:ascii="Geomanist" w:eastAsia="Calibri" w:hAnsi="Geomanist" w:cs="Arial"/>
                <w:szCs w:val="18"/>
                <w:lang w:eastAsia="es-ES"/>
              </w:rPr>
            </w:pPr>
          </w:p>
        </w:tc>
        <w:tc>
          <w:tcPr>
            <w:tcW w:w="908" w:type="pct"/>
            <w:gridSpan w:val="2"/>
            <w:shd w:val="clear" w:color="auto" w:fill="FFFFFF" w:themeFill="background1"/>
            <w:vAlign w:val="center"/>
          </w:tcPr>
          <w:p w14:paraId="16B63220" w14:textId="77777777" w:rsidR="00CB70BB" w:rsidRPr="00F31AA0" w:rsidRDefault="00CB70BB" w:rsidP="007F5CF7">
            <w:pPr>
              <w:ind w:right="706"/>
              <w:rPr>
                <w:rFonts w:ascii="Geomanist" w:eastAsia="Calibri" w:hAnsi="Geomanist" w:cs="Arial"/>
                <w:szCs w:val="18"/>
                <w:lang w:eastAsia="es-ES"/>
              </w:rPr>
            </w:pPr>
          </w:p>
        </w:tc>
      </w:tr>
      <w:tr w:rsidR="00CB70BB" w:rsidRPr="00F31AA0" w14:paraId="6742E5E4" w14:textId="77777777" w:rsidTr="007F5CF7">
        <w:trPr>
          <w:trHeight w:val="20"/>
        </w:trPr>
        <w:tc>
          <w:tcPr>
            <w:tcW w:w="3072" w:type="pct"/>
            <w:shd w:val="clear" w:color="auto" w:fill="FFFFFF" w:themeFill="background1"/>
            <w:vAlign w:val="center"/>
          </w:tcPr>
          <w:p w14:paraId="2DECCB40" w14:textId="77777777" w:rsidR="00CB70BB" w:rsidRPr="00F31AA0" w:rsidRDefault="00CB70BB" w:rsidP="001F3479">
            <w:pPr>
              <w:numPr>
                <w:ilvl w:val="0"/>
                <w:numId w:val="194"/>
              </w:numPr>
              <w:rPr>
                <w:rFonts w:ascii="Geomanist" w:eastAsia="Calibri" w:hAnsi="Geomanist" w:cs="Arial"/>
                <w:b/>
                <w:sz w:val="18"/>
                <w:szCs w:val="18"/>
                <w:u w:val="single"/>
                <w:lang w:eastAsia="es-ES"/>
              </w:rPr>
            </w:pPr>
            <w:r w:rsidRPr="00F31AA0">
              <w:rPr>
                <w:rFonts w:ascii="Geomanist" w:eastAsia="Calibri" w:hAnsi="Geomanist" w:cs="Arial"/>
                <w:b/>
                <w:sz w:val="18"/>
                <w:szCs w:val="18"/>
                <w:u w:val="single"/>
                <w:lang w:eastAsia="es-ES"/>
              </w:rPr>
              <w:t xml:space="preserve">Licencia expedida por la Comisión Nacional de Seguridad Nuclear y Salvaguardas, para el manejo de material radiactivo en el uso de diagnóstico y tratamiento, por el prestador de servicio. Con el Registro Sanitario vigente expedido por la COFEPRIS, conforme lo establece el artículo 376 de la Ley General de Salud. Licencia Municipal y de </w:t>
            </w:r>
            <w:r w:rsidRPr="00F31AA0">
              <w:rPr>
                <w:rFonts w:ascii="Geomanist" w:eastAsia="Calibri" w:hAnsi="Geomanist" w:cs="Arial"/>
                <w:b/>
                <w:sz w:val="18"/>
                <w:szCs w:val="18"/>
                <w:u w:val="single"/>
                <w:lang w:eastAsia="es-ES"/>
              </w:rPr>
              <w:lastRenderedPageBreak/>
              <w:t>Protección Civil.</w:t>
            </w:r>
          </w:p>
        </w:tc>
        <w:tc>
          <w:tcPr>
            <w:tcW w:w="322" w:type="pct"/>
            <w:gridSpan w:val="2"/>
            <w:shd w:val="clear" w:color="auto" w:fill="FFFFFF" w:themeFill="background1"/>
            <w:vAlign w:val="center"/>
          </w:tcPr>
          <w:p w14:paraId="703E1F14"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1A3B3163"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6BE264D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6CB015AC" w14:textId="77777777" w:rsidTr="007F5CF7">
        <w:trPr>
          <w:trHeight w:val="20"/>
        </w:trPr>
        <w:tc>
          <w:tcPr>
            <w:tcW w:w="3072" w:type="pct"/>
            <w:shd w:val="clear" w:color="auto" w:fill="FFFFFF" w:themeFill="background1"/>
            <w:vAlign w:val="center"/>
          </w:tcPr>
          <w:p w14:paraId="0C7A43C2" w14:textId="77777777" w:rsidR="00CB70BB" w:rsidRPr="00F31AA0" w:rsidRDefault="00CB70BB"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lastRenderedPageBreak/>
              <w:t>La instalación de medicina nuclear debe contar con una zona controlada</w:t>
            </w:r>
          </w:p>
        </w:tc>
        <w:tc>
          <w:tcPr>
            <w:tcW w:w="322" w:type="pct"/>
            <w:gridSpan w:val="2"/>
            <w:shd w:val="clear" w:color="auto" w:fill="FFFFFF" w:themeFill="background1"/>
            <w:vAlign w:val="center"/>
          </w:tcPr>
          <w:p w14:paraId="49861A7B"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38B2B295"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3A79C610"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5343DB07" w14:textId="77777777" w:rsidTr="007F5CF7">
        <w:trPr>
          <w:trHeight w:val="20"/>
        </w:trPr>
        <w:tc>
          <w:tcPr>
            <w:tcW w:w="3072" w:type="pct"/>
            <w:shd w:val="clear" w:color="auto" w:fill="FFFFFF" w:themeFill="background1"/>
            <w:vAlign w:val="center"/>
          </w:tcPr>
          <w:p w14:paraId="3A3C5ABA" w14:textId="77777777" w:rsidR="00CB70BB" w:rsidRPr="00F31AA0" w:rsidRDefault="00CB70BB" w:rsidP="001F3479">
            <w:pPr>
              <w:numPr>
                <w:ilvl w:val="0"/>
                <w:numId w:val="194"/>
              </w:numPr>
              <w:rPr>
                <w:rFonts w:ascii="Geomanist" w:eastAsiaTheme="minorHAnsi" w:hAnsi="Geomanist" w:cs="Arial"/>
                <w:color w:val="000000"/>
                <w:lang w:eastAsia="en-US"/>
              </w:rPr>
            </w:pPr>
            <w:r w:rsidRPr="00F31AA0">
              <w:rPr>
                <w:rFonts w:ascii="Geomanist" w:eastAsia="Calibri" w:hAnsi="Geomanist" w:cs="Arial"/>
                <w:b/>
                <w:sz w:val="16"/>
                <w:szCs w:val="18"/>
                <w:u w:val="single"/>
                <w:lang w:eastAsia="es-ES"/>
              </w:rPr>
              <w:t>Cuarto caliente, configurado: Área para la apertura de bultos</w:t>
            </w:r>
            <w:r w:rsidRPr="00F31AA0">
              <w:rPr>
                <w:rFonts w:ascii="Geomanist" w:hAnsi="Geomanist"/>
              </w:rPr>
              <w:t xml:space="preserve"> </w:t>
            </w:r>
            <w:r w:rsidRPr="00F31AA0">
              <w:rPr>
                <w:rFonts w:ascii="Geomanist" w:eastAsia="Calibri" w:hAnsi="Geomanist" w:cs="Arial"/>
                <w:b/>
                <w:sz w:val="16"/>
                <w:szCs w:val="18"/>
                <w:u w:val="single"/>
                <w:lang w:eastAsia="es-ES"/>
              </w:rPr>
              <w:t>para preparación de radiofármacos, Almacén para material radiactivo, Almacén para los desechos radiactivos y objetos contaminados, Área para descontaminación personal;Área para la administración de material radiactivo al paciente, Sala de espera exclusiva para pacientes a quienes se les ha administrado material radiactivo</w:t>
            </w:r>
          </w:p>
        </w:tc>
        <w:tc>
          <w:tcPr>
            <w:tcW w:w="322" w:type="pct"/>
            <w:gridSpan w:val="2"/>
            <w:shd w:val="clear" w:color="auto" w:fill="FFFFFF" w:themeFill="background1"/>
            <w:vAlign w:val="center"/>
          </w:tcPr>
          <w:p w14:paraId="38715322"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6E8F16B7"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026762BF"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6F0F8E54" w14:textId="77777777" w:rsidTr="007F5CF7">
        <w:trPr>
          <w:trHeight w:val="20"/>
        </w:trPr>
        <w:tc>
          <w:tcPr>
            <w:tcW w:w="3072" w:type="pct"/>
            <w:shd w:val="clear" w:color="auto" w:fill="FFFFFF" w:themeFill="background1"/>
            <w:vAlign w:val="center"/>
          </w:tcPr>
          <w:p w14:paraId="6D368ABD" w14:textId="77777777" w:rsidR="00CB70BB" w:rsidRPr="00F31AA0" w:rsidRDefault="00CB70BB"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Sala para realización de estudios, la cual incluye:</w:t>
            </w:r>
          </w:p>
          <w:p w14:paraId="6075546B" w14:textId="77777777" w:rsidR="00CB70BB" w:rsidRPr="00F31AA0" w:rsidRDefault="00CB70BB" w:rsidP="007F5CF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Área donde se ubican los equipos para adquisición de imágenes (y sus colimadores si el equipo cuenta con ellos);</w:t>
            </w:r>
          </w:p>
          <w:p w14:paraId="10346C1C" w14:textId="77777777" w:rsidR="00CB70BB" w:rsidRPr="00F31AA0" w:rsidRDefault="00CB70BB" w:rsidP="007F5CF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Si es el caso, bandas de esfuerzo; y</w:t>
            </w:r>
          </w:p>
          <w:p w14:paraId="46241C7A" w14:textId="77777777" w:rsidR="00CB70BB" w:rsidRPr="00F31AA0" w:rsidRDefault="00CB70BB" w:rsidP="007F5CF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Área de control de los equipos para adquisición de imágenes; y</w:t>
            </w:r>
          </w:p>
          <w:p w14:paraId="726557E6" w14:textId="77777777" w:rsidR="00CB70BB" w:rsidRPr="00F31AA0" w:rsidRDefault="00CB70BB" w:rsidP="007F5CF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Sanitario de uso exclusivo para pacientes a quienes se les ha administrado material radiactivo; y</w:t>
            </w:r>
          </w:p>
          <w:p w14:paraId="34E9FBC1" w14:textId="77777777" w:rsidR="00CB70BB" w:rsidRPr="00F31AA0" w:rsidRDefault="00CB70BB" w:rsidP="007F5CF7">
            <w:pPr>
              <w:ind w:left="360"/>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Cuarto de hospitalización, para los casos en que no se cumplan las condiciones para el egreso de pacientes, de acuerdo con lo establecido en la NOM-013-NUCL-2009, o la que la sustituya.</w:t>
            </w:r>
          </w:p>
          <w:p w14:paraId="0F6BF5DB" w14:textId="77777777" w:rsidR="00CB70BB" w:rsidRPr="00F31AA0" w:rsidRDefault="00CB70BB" w:rsidP="001F3479">
            <w:pPr>
              <w:numPr>
                <w:ilvl w:val="0"/>
                <w:numId w:val="194"/>
              </w:numPr>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 Las dimensiones y ubicación serán de acuerdo con los tipos y cantidad de estudios a realizar.</w:t>
            </w:r>
          </w:p>
        </w:tc>
        <w:tc>
          <w:tcPr>
            <w:tcW w:w="322" w:type="pct"/>
            <w:gridSpan w:val="2"/>
            <w:shd w:val="clear" w:color="auto" w:fill="FFFFFF" w:themeFill="background1"/>
            <w:vAlign w:val="center"/>
          </w:tcPr>
          <w:p w14:paraId="3BC384C3" w14:textId="77777777" w:rsidR="00CB70BB" w:rsidRPr="00F31AA0" w:rsidRDefault="00CB70BB" w:rsidP="007F5CF7">
            <w:pPr>
              <w:ind w:right="706"/>
              <w:rPr>
                <w:rFonts w:ascii="Geomanist" w:eastAsia="Calibri" w:hAnsi="Geomanist" w:cs="Arial"/>
                <w:sz w:val="22"/>
                <w:szCs w:val="18"/>
                <w:lang w:eastAsia="es-ES"/>
              </w:rPr>
            </w:pPr>
          </w:p>
        </w:tc>
        <w:tc>
          <w:tcPr>
            <w:tcW w:w="578" w:type="pct"/>
            <w:shd w:val="clear" w:color="auto" w:fill="FFFFFF" w:themeFill="background1"/>
            <w:vAlign w:val="center"/>
          </w:tcPr>
          <w:p w14:paraId="56C8FB24" w14:textId="77777777" w:rsidR="00CB70BB" w:rsidRPr="00F31AA0" w:rsidRDefault="00CB70BB" w:rsidP="007F5CF7">
            <w:pPr>
              <w:ind w:right="706"/>
              <w:rPr>
                <w:rFonts w:ascii="Geomanist" w:eastAsia="Calibri" w:hAnsi="Geomanist" w:cs="Arial"/>
                <w:sz w:val="22"/>
                <w:szCs w:val="18"/>
                <w:lang w:eastAsia="es-ES"/>
              </w:rPr>
            </w:pPr>
          </w:p>
        </w:tc>
        <w:tc>
          <w:tcPr>
            <w:tcW w:w="908" w:type="pct"/>
            <w:gridSpan w:val="2"/>
            <w:shd w:val="clear" w:color="auto" w:fill="FFFFFF" w:themeFill="background1"/>
            <w:vAlign w:val="center"/>
          </w:tcPr>
          <w:p w14:paraId="775766CC"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5C2415DF" w14:textId="77777777" w:rsidTr="007F5CF7">
        <w:trPr>
          <w:trHeight w:val="20"/>
        </w:trPr>
        <w:tc>
          <w:tcPr>
            <w:tcW w:w="4880" w:type="pct"/>
            <w:gridSpan w:val="6"/>
            <w:shd w:val="clear" w:color="auto" w:fill="FFFFFF" w:themeFill="background1"/>
            <w:vAlign w:val="center"/>
          </w:tcPr>
          <w:p w14:paraId="42D40DD9" w14:textId="77777777" w:rsidR="00CB70BB" w:rsidRPr="00F31AA0" w:rsidRDefault="00CB70BB" w:rsidP="007F5CF7">
            <w:pPr>
              <w:ind w:right="706"/>
              <w:rPr>
                <w:rFonts w:ascii="Geomanist" w:eastAsia="Calibri" w:hAnsi="Geomanist" w:cs="Arial"/>
                <w:sz w:val="16"/>
                <w:szCs w:val="18"/>
                <w:lang w:eastAsia="es-ES"/>
              </w:rPr>
            </w:pPr>
            <w:r w:rsidRPr="00F31AA0">
              <w:rPr>
                <w:rFonts w:ascii="Geomanist" w:eastAsia="Calibri" w:hAnsi="Geomanist" w:cs="Arial"/>
                <w:b/>
                <w:sz w:val="16"/>
                <w:szCs w:val="18"/>
                <w:u w:val="single"/>
                <w:lang w:eastAsia="es-ES"/>
              </w:rPr>
              <w:t>Para verificar si cuentan con lo que mencionan en sus carteras de servicio (anexo uno):</w:t>
            </w:r>
          </w:p>
        </w:tc>
      </w:tr>
      <w:tr w:rsidR="00CB70BB" w:rsidRPr="00F31AA0" w14:paraId="13C06A62" w14:textId="77777777" w:rsidTr="007F5CF7">
        <w:trPr>
          <w:trHeight w:val="20"/>
        </w:trPr>
        <w:tc>
          <w:tcPr>
            <w:tcW w:w="3072" w:type="pct"/>
            <w:shd w:val="clear" w:color="auto" w:fill="FFFFFF" w:themeFill="background1"/>
            <w:vAlign w:val="center"/>
          </w:tcPr>
          <w:p w14:paraId="6F67F642"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Gammagrafía Tiroideo</w:t>
            </w:r>
          </w:p>
        </w:tc>
        <w:tc>
          <w:tcPr>
            <w:tcW w:w="236" w:type="pct"/>
            <w:shd w:val="clear" w:color="auto" w:fill="FFFFFF" w:themeFill="background1"/>
            <w:vAlign w:val="center"/>
          </w:tcPr>
          <w:p w14:paraId="025F318D"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18FC8D2C"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BC0852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5CEAD56F" w14:textId="77777777" w:rsidTr="007F5CF7">
        <w:trPr>
          <w:trHeight w:val="20"/>
        </w:trPr>
        <w:tc>
          <w:tcPr>
            <w:tcW w:w="3072" w:type="pct"/>
            <w:shd w:val="clear" w:color="auto" w:fill="FFFFFF" w:themeFill="background1"/>
            <w:vAlign w:val="center"/>
          </w:tcPr>
          <w:p w14:paraId="57BDDCD6"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Rastreo de Iodo</w:t>
            </w:r>
          </w:p>
        </w:tc>
        <w:tc>
          <w:tcPr>
            <w:tcW w:w="236" w:type="pct"/>
            <w:shd w:val="clear" w:color="auto" w:fill="FFFFFF" w:themeFill="background1"/>
            <w:vAlign w:val="center"/>
          </w:tcPr>
          <w:p w14:paraId="29CDD02A"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57B7AD9A"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3C8BDEB0"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78453325" w14:textId="77777777" w:rsidTr="007F5CF7">
        <w:trPr>
          <w:trHeight w:val="20"/>
        </w:trPr>
        <w:tc>
          <w:tcPr>
            <w:tcW w:w="3072" w:type="pct"/>
            <w:shd w:val="clear" w:color="auto" w:fill="FFFFFF" w:themeFill="background1"/>
            <w:vAlign w:val="center"/>
          </w:tcPr>
          <w:p w14:paraId="380AF8D0"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Gammagrafía Ósea</w:t>
            </w:r>
          </w:p>
        </w:tc>
        <w:tc>
          <w:tcPr>
            <w:tcW w:w="236" w:type="pct"/>
            <w:shd w:val="clear" w:color="auto" w:fill="FFFFFF" w:themeFill="background1"/>
            <w:vAlign w:val="center"/>
          </w:tcPr>
          <w:p w14:paraId="17F81636"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378D682"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DC9F83D"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6C294DCF" w14:textId="77777777" w:rsidTr="007F5CF7">
        <w:trPr>
          <w:trHeight w:val="20"/>
        </w:trPr>
        <w:tc>
          <w:tcPr>
            <w:tcW w:w="3072" w:type="pct"/>
            <w:shd w:val="clear" w:color="auto" w:fill="FFFFFF" w:themeFill="background1"/>
            <w:vAlign w:val="center"/>
          </w:tcPr>
          <w:p w14:paraId="11C7FD5E"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DPTA</w:t>
            </w:r>
          </w:p>
        </w:tc>
        <w:tc>
          <w:tcPr>
            <w:tcW w:w="236" w:type="pct"/>
            <w:shd w:val="clear" w:color="auto" w:fill="FFFFFF" w:themeFill="background1"/>
            <w:vAlign w:val="center"/>
          </w:tcPr>
          <w:p w14:paraId="404FBA6B"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4DAF6859"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D42F120"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018AC63C" w14:textId="77777777" w:rsidTr="007F5CF7">
        <w:trPr>
          <w:trHeight w:val="20"/>
        </w:trPr>
        <w:tc>
          <w:tcPr>
            <w:tcW w:w="3072" w:type="pct"/>
            <w:shd w:val="clear" w:color="auto" w:fill="FFFFFF" w:themeFill="background1"/>
            <w:vAlign w:val="center"/>
          </w:tcPr>
          <w:p w14:paraId="079B01B4"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MAG 3</w:t>
            </w:r>
          </w:p>
        </w:tc>
        <w:tc>
          <w:tcPr>
            <w:tcW w:w="236" w:type="pct"/>
            <w:shd w:val="clear" w:color="auto" w:fill="FFFFFF" w:themeFill="background1"/>
            <w:vAlign w:val="center"/>
          </w:tcPr>
          <w:p w14:paraId="609D0179"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24E69CF"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153DDE6D"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33A24F3D" w14:textId="77777777" w:rsidTr="007F5CF7">
        <w:trPr>
          <w:trHeight w:val="20"/>
        </w:trPr>
        <w:tc>
          <w:tcPr>
            <w:tcW w:w="3072" w:type="pct"/>
            <w:shd w:val="clear" w:color="auto" w:fill="FFFFFF" w:themeFill="background1"/>
            <w:vAlign w:val="center"/>
          </w:tcPr>
          <w:p w14:paraId="43E38C9E"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renal con 99mTc – DMSA</w:t>
            </w:r>
          </w:p>
        </w:tc>
        <w:tc>
          <w:tcPr>
            <w:tcW w:w="236" w:type="pct"/>
            <w:shd w:val="clear" w:color="auto" w:fill="FFFFFF" w:themeFill="background1"/>
            <w:vAlign w:val="center"/>
          </w:tcPr>
          <w:p w14:paraId="0B96524F"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0E05587"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93DD1B1"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47318A9B" w14:textId="77777777" w:rsidTr="007F5CF7">
        <w:trPr>
          <w:trHeight w:val="20"/>
        </w:trPr>
        <w:tc>
          <w:tcPr>
            <w:tcW w:w="3072" w:type="pct"/>
            <w:shd w:val="clear" w:color="auto" w:fill="FFFFFF" w:themeFill="background1"/>
            <w:vAlign w:val="center"/>
          </w:tcPr>
          <w:p w14:paraId="74C6AC20"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pulmonar (perfusorio y ventilatorio)</w:t>
            </w:r>
          </w:p>
        </w:tc>
        <w:tc>
          <w:tcPr>
            <w:tcW w:w="236" w:type="pct"/>
            <w:shd w:val="clear" w:color="auto" w:fill="FFFFFF" w:themeFill="background1"/>
            <w:vAlign w:val="center"/>
          </w:tcPr>
          <w:p w14:paraId="04C64715"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45A1A30E"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4F9334A"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377B83C6" w14:textId="77777777" w:rsidTr="007F5CF7">
        <w:trPr>
          <w:trHeight w:val="20"/>
        </w:trPr>
        <w:tc>
          <w:tcPr>
            <w:tcW w:w="3072" w:type="pct"/>
            <w:shd w:val="clear" w:color="auto" w:fill="FFFFFF" w:themeFill="background1"/>
            <w:vAlign w:val="center"/>
          </w:tcPr>
          <w:p w14:paraId="529F254A"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cardiaco con tecnesio 99</w:t>
            </w:r>
          </w:p>
        </w:tc>
        <w:tc>
          <w:tcPr>
            <w:tcW w:w="236" w:type="pct"/>
            <w:shd w:val="clear" w:color="auto" w:fill="FFFFFF" w:themeFill="background1"/>
            <w:vAlign w:val="center"/>
          </w:tcPr>
          <w:p w14:paraId="3E665E93"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8470D4F"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58D67CB8"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385BE13F" w14:textId="77777777" w:rsidTr="007F5CF7">
        <w:trPr>
          <w:trHeight w:val="20"/>
        </w:trPr>
        <w:tc>
          <w:tcPr>
            <w:tcW w:w="3072" w:type="pct"/>
            <w:shd w:val="clear" w:color="auto" w:fill="FFFFFF" w:themeFill="background1"/>
            <w:vAlign w:val="center"/>
          </w:tcPr>
          <w:p w14:paraId="187B101C"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cardiaco con Talio 201</w:t>
            </w:r>
          </w:p>
        </w:tc>
        <w:tc>
          <w:tcPr>
            <w:tcW w:w="236" w:type="pct"/>
            <w:shd w:val="clear" w:color="auto" w:fill="FFFFFF" w:themeFill="background1"/>
            <w:vAlign w:val="center"/>
          </w:tcPr>
          <w:p w14:paraId="4425B918"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63AAD06"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440CC12E"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04D39F6F" w14:textId="77777777" w:rsidTr="007F5CF7">
        <w:trPr>
          <w:trHeight w:val="20"/>
        </w:trPr>
        <w:tc>
          <w:tcPr>
            <w:tcW w:w="3072" w:type="pct"/>
            <w:shd w:val="clear" w:color="auto" w:fill="FFFFFF" w:themeFill="background1"/>
            <w:vAlign w:val="center"/>
          </w:tcPr>
          <w:p w14:paraId="37DCF811"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Cerebral</w:t>
            </w:r>
          </w:p>
        </w:tc>
        <w:tc>
          <w:tcPr>
            <w:tcW w:w="236" w:type="pct"/>
            <w:shd w:val="clear" w:color="auto" w:fill="FFFFFF" w:themeFill="background1"/>
            <w:vAlign w:val="center"/>
          </w:tcPr>
          <w:p w14:paraId="33257746"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F5D7CC4"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008837DC"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6A33CE35" w14:textId="77777777" w:rsidTr="007F5CF7">
        <w:trPr>
          <w:trHeight w:val="20"/>
        </w:trPr>
        <w:tc>
          <w:tcPr>
            <w:tcW w:w="3072" w:type="pct"/>
            <w:shd w:val="clear" w:color="auto" w:fill="FFFFFF" w:themeFill="background1"/>
            <w:vAlign w:val="center"/>
          </w:tcPr>
          <w:p w14:paraId="459814C1"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de cuerpo completo con galio 67</w:t>
            </w:r>
          </w:p>
        </w:tc>
        <w:tc>
          <w:tcPr>
            <w:tcW w:w="236" w:type="pct"/>
            <w:shd w:val="clear" w:color="auto" w:fill="FFFFFF" w:themeFill="background1"/>
            <w:vAlign w:val="center"/>
          </w:tcPr>
          <w:p w14:paraId="7661149F"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56116EB"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78B8F249"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2C05A8E6" w14:textId="77777777" w:rsidTr="007F5CF7">
        <w:trPr>
          <w:trHeight w:val="20"/>
        </w:trPr>
        <w:tc>
          <w:tcPr>
            <w:tcW w:w="3072" w:type="pct"/>
            <w:shd w:val="clear" w:color="auto" w:fill="FFFFFF" w:themeFill="background1"/>
            <w:vAlign w:val="center"/>
          </w:tcPr>
          <w:p w14:paraId="607AB27A"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Ubiquicidina</w:t>
            </w:r>
          </w:p>
        </w:tc>
        <w:tc>
          <w:tcPr>
            <w:tcW w:w="236" w:type="pct"/>
            <w:shd w:val="clear" w:color="auto" w:fill="FFFFFF" w:themeFill="background1"/>
            <w:vAlign w:val="center"/>
          </w:tcPr>
          <w:p w14:paraId="5E1DC963"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37C3B75A"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A5DD01C"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1D24F595" w14:textId="77777777" w:rsidTr="007F5CF7">
        <w:trPr>
          <w:trHeight w:val="20"/>
        </w:trPr>
        <w:tc>
          <w:tcPr>
            <w:tcW w:w="3072" w:type="pct"/>
            <w:shd w:val="clear" w:color="auto" w:fill="FFFFFF" w:themeFill="background1"/>
            <w:vAlign w:val="center"/>
          </w:tcPr>
          <w:p w14:paraId="702D5A84"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receptores de somatostatina (Octreoscan)</w:t>
            </w:r>
          </w:p>
        </w:tc>
        <w:tc>
          <w:tcPr>
            <w:tcW w:w="236" w:type="pct"/>
            <w:shd w:val="clear" w:color="auto" w:fill="FFFFFF" w:themeFill="background1"/>
            <w:vAlign w:val="center"/>
          </w:tcPr>
          <w:p w14:paraId="16F6676D"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5EA829D"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10A1757D"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265E9B0C" w14:textId="77777777" w:rsidTr="007F5CF7">
        <w:trPr>
          <w:trHeight w:val="20"/>
        </w:trPr>
        <w:tc>
          <w:tcPr>
            <w:tcW w:w="3072" w:type="pct"/>
            <w:shd w:val="clear" w:color="auto" w:fill="FFFFFF" w:themeFill="background1"/>
            <w:vAlign w:val="center"/>
          </w:tcPr>
          <w:p w14:paraId="2DEE1F4F"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con eritrocitos marcados</w:t>
            </w:r>
          </w:p>
        </w:tc>
        <w:tc>
          <w:tcPr>
            <w:tcW w:w="236" w:type="pct"/>
            <w:shd w:val="clear" w:color="auto" w:fill="FFFFFF" w:themeFill="background1"/>
            <w:vAlign w:val="center"/>
          </w:tcPr>
          <w:p w14:paraId="2333ECCC"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1A101272"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75A06C10"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44C64326" w14:textId="77777777" w:rsidTr="007F5CF7">
        <w:trPr>
          <w:trHeight w:val="20"/>
        </w:trPr>
        <w:tc>
          <w:tcPr>
            <w:tcW w:w="3072" w:type="pct"/>
            <w:shd w:val="clear" w:color="auto" w:fill="FFFFFF" w:themeFill="background1"/>
            <w:vAlign w:val="center"/>
          </w:tcPr>
          <w:p w14:paraId="166EF14E"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de vaciamiento gástrico</w:t>
            </w:r>
          </w:p>
        </w:tc>
        <w:tc>
          <w:tcPr>
            <w:tcW w:w="236" w:type="pct"/>
            <w:shd w:val="clear" w:color="auto" w:fill="FFFFFF" w:themeFill="background1"/>
            <w:vAlign w:val="center"/>
          </w:tcPr>
          <w:p w14:paraId="392BFDED"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67B9369A"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4770930D"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05ADCDF0" w14:textId="77777777" w:rsidTr="007F5CF7">
        <w:trPr>
          <w:trHeight w:val="20"/>
        </w:trPr>
        <w:tc>
          <w:tcPr>
            <w:tcW w:w="3072" w:type="pct"/>
            <w:shd w:val="clear" w:color="auto" w:fill="FFFFFF" w:themeFill="background1"/>
            <w:vAlign w:val="center"/>
          </w:tcPr>
          <w:p w14:paraId="050AD217"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Gammagrama paratiroideo</w:t>
            </w:r>
          </w:p>
        </w:tc>
        <w:tc>
          <w:tcPr>
            <w:tcW w:w="236" w:type="pct"/>
            <w:shd w:val="clear" w:color="auto" w:fill="FFFFFF" w:themeFill="background1"/>
            <w:vAlign w:val="center"/>
          </w:tcPr>
          <w:p w14:paraId="0B2A6233"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7405E796"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192540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52C7FED8" w14:textId="77777777" w:rsidTr="007F5CF7">
        <w:trPr>
          <w:trHeight w:val="20"/>
        </w:trPr>
        <w:tc>
          <w:tcPr>
            <w:tcW w:w="3072" w:type="pct"/>
            <w:shd w:val="clear" w:color="auto" w:fill="FFFFFF" w:themeFill="background1"/>
            <w:vAlign w:val="center"/>
          </w:tcPr>
          <w:p w14:paraId="77C2114D"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200 milicuries</w:t>
            </w:r>
          </w:p>
        </w:tc>
        <w:tc>
          <w:tcPr>
            <w:tcW w:w="236" w:type="pct"/>
            <w:shd w:val="clear" w:color="auto" w:fill="FFFFFF" w:themeFill="background1"/>
            <w:vAlign w:val="center"/>
          </w:tcPr>
          <w:p w14:paraId="6B1EC21D"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1609B837"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0DECDC31"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03AE6B4A" w14:textId="77777777" w:rsidTr="007F5CF7">
        <w:trPr>
          <w:trHeight w:val="20"/>
        </w:trPr>
        <w:tc>
          <w:tcPr>
            <w:tcW w:w="3072" w:type="pct"/>
            <w:shd w:val="clear" w:color="auto" w:fill="FFFFFF" w:themeFill="background1"/>
            <w:vAlign w:val="center"/>
          </w:tcPr>
          <w:p w14:paraId="5D888367"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150 milicuries</w:t>
            </w:r>
          </w:p>
        </w:tc>
        <w:tc>
          <w:tcPr>
            <w:tcW w:w="236" w:type="pct"/>
            <w:shd w:val="clear" w:color="auto" w:fill="FFFFFF" w:themeFill="background1"/>
            <w:vAlign w:val="center"/>
          </w:tcPr>
          <w:p w14:paraId="5925E593"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1DE52C78"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7BE7B8EE"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316DF0D2" w14:textId="77777777" w:rsidTr="007F5CF7">
        <w:trPr>
          <w:trHeight w:val="20"/>
        </w:trPr>
        <w:tc>
          <w:tcPr>
            <w:tcW w:w="3072" w:type="pct"/>
            <w:shd w:val="clear" w:color="auto" w:fill="FFFFFF" w:themeFill="background1"/>
            <w:vAlign w:val="center"/>
          </w:tcPr>
          <w:p w14:paraId="5556ADDA"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100 milicuries</w:t>
            </w:r>
          </w:p>
        </w:tc>
        <w:tc>
          <w:tcPr>
            <w:tcW w:w="236" w:type="pct"/>
            <w:shd w:val="clear" w:color="auto" w:fill="FFFFFF" w:themeFill="background1"/>
            <w:vAlign w:val="center"/>
          </w:tcPr>
          <w:p w14:paraId="79587855"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520D438C"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61E536A3"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788A5346" w14:textId="77777777" w:rsidTr="007F5CF7">
        <w:trPr>
          <w:trHeight w:val="20"/>
        </w:trPr>
        <w:tc>
          <w:tcPr>
            <w:tcW w:w="3072" w:type="pct"/>
            <w:shd w:val="clear" w:color="auto" w:fill="FFFFFF" w:themeFill="background1"/>
            <w:vAlign w:val="center"/>
          </w:tcPr>
          <w:p w14:paraId="61BC6774"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50 milicuries</w:t>
            </w:r>
          </w:p>
        </w:tc>
        <w:tc>
          <w:tcPr>
            <w:tcW w:w="236" w:type="pct"/>
            <w:shd w:val="clear" w:color="auto" w:fill="FFFFFF" w:themeFill="background1"/>
            <w:vAlign w:val="center"/>
          </w:tcPr>
          <w:p w14:paraId="13D9ABB4"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209CD4B6"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3B99060F"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74CF27D7" w14:textId="77777777" w:rsidTr="007F5CF7">
        <w:trPr>
          <w:trHeight w:val="20"/>
        </w:trPr>
        <w:tc>
          <w:tcPr>
            <w:tcW w:w="3072" w:type="pct"/>
            <w:shd w:val="clear" w:color="auto" w:fill="FFFFFF" w:themeFill="background1"/>
            <w:vAlign w:val="center"/>
          </w:tcPr>
          <w:p w14:paraId="6DA99EDC"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25 milicuries</w:t>
            </w:r>
          </w:p>
        </w:tc>
        <w:tc>
          <w:tcPr>
            <w:tcW w:w="236" w:type="pct"/>
            <w:shd w:val="clear" w:color="auto" w:fill="FFFFFF" w:themeFill="background1"/>
            <w:vAlign w:val="center"/>
          </w:tcPr>
          <w:p w14:paraId="1F4056A2"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0248504F"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2B3D96CE" w14:textId="77777777" w:rsidR="00CB70BB" w:rsidRPr="00F31AA0" w:rsidRDefault="00CB70BB" w:rsidP="007F5CF7">
            <w:pPr>
              <w:ind w:right="706"/>
              <w:rPr>
                <w:rFonts w:ascii="Geomanist" w:eastAsia="Calibri" w:hAnsi="Geomanist" w:cs="Arial"/>
                <w:sz w:val="22"/>
                <w:szCs w:val="18"/>
                <w:lang w:eastAsia="es-ES"/>
              </w:rPr>
            </w:pPr>
          </w:p>
        </w:tc>
      </w:tr>
      <w:tr w:rsidR="00CB70BB" w:rsidRPr="00F31AA0" w14:paraId="3B0B35EA" w14:textId="77777777" w:rsidTr="007F5CF7">
        <w:trPr>
          <w:trHeight w:val="20"/>
        </w:trPr>
        <w:tc>
          <w:tcPr>
            <w:tcW w:w="3072" w:type="pct"/>
            <w:shd w:val="clear" w:color="auto" w:fill="FFFFFF" w:themeFill="background1"/>
            <w:vAlign w:val="center"/>
          </w:tcPr>
          <w:p w14:paraId="4A384D21" w14:textId="77777777" w:rsidR="00CB70BB" w:rsidRPr="00F31AA0" w:rsidRDefault="00CB70BB" w:rsidP="007F5CF7">
            <w:pPr>
              <w:ind w:right="706"/>
              <w:rPr>
                <w:rFonts w:ascii="Geomanist" w:eastAsia="Calibri" w:hAnsi="Geomanist" w:cs="Arial"/>
                <w:b/>
                <w:sz w:val="16"/>
                <w:szCs w:val="18"/>
                <w:u w:val="single"/>
                <w:lang w:eastAsia="es-ES"/>
              </w:rPr>
            </w:pPr>
            <w:r w:rsidRPr="00F31AA0">
              <w:rPr>
                <w:rFonts w:ascii="Geomanist" w:eastAsia="Calibri" w:hAnsi="Geomanist" w:cs="Arial"/>
                <w:b/>
                <w:sz w:val="16"/>
                <w:szCs w:val="18"/>
                <w:u w:val="single"/>
                <w:lang w:eastAsia="es-ES"/>
              </w:rPr>
              <w:t>Dosis de iodo 131 de 15 milicuries</w:t>
            </w:r>
          </w:p>
        </w:tc>
        <w:tc>
          <w:tcPr>
            <w:tcW w:w="236" w:type="pct"/>
            <w:shd w:val="clear" w:color="auto" w:fill="FFFFFF" w:themeFill="background1"/>
            <w:vAlign w:val="center"/>
          </w:tcPr>
          <w:p w14:paraId="6CF3C5B9" w14:textId="77777777" w:rsidR="00CB70BB" w:rsidRPr="00F31AA0" w:rsidRDefault="00CB70BB" w:rsidP="007F5CF7">
            <w:pPr>
              <w:ind w:right="706"/>
              <w:rPr>
                <w:rFonts w:ascii="Geomanist" w:eastAsia="Calibri" w:hAnsi="Geomanist" w:cs="Arial"/>
                <w:sz w:val="22"/>
                <w:szCs w:val="18"/>
                <w:lang w:eastAsia="es-ES"/>
              </w:rPr>
            </w:pPr>
          </w:p>
        </w:tc>
        <w:tc>
          <w:tcPr>
            <w:tcW w:w="845" w:type="pct"/>
            <w:gridSpan w:val="3"/>
            <w:shd w:val="clear" w:color="auto" w:fill="FFFFFF" w:themeFill="background1"/>
            <w:vAlign w:val="center"/>
          </w:tcPr>
          <w:p w14:paraId="5EF54922" w14:textId="77777777" w:rsidR="00CB70BB" w:rsidRPr="00F31AA0" w:rsidRDefault="00CB70BB" w:rsidP="007F5CF7">
            <w:pPr>
              <w:ind w:right="706"/>
              <w:rPr>
                <w:rFonts w:ascii="Geomanist" w:eastAsia="Calibri" w:hAnsi="Geomanist" w:cs="Arial"/>
                <w:sz w:val="22"/>
                <w:szCs w:val="18"/>
                <w:lang w:eastAsia="es-ES"/>
              </w:rPr>
            </w:pPr>
          </w:p>
        </w:tc>
        <w:tc>
          <w:tcPr>
            <w:tcW w:w="847" w:type="pct"/>
            <w:shd w:val="clear" w:color="auto" w:fill="FFFFFF" w:themeFill="background1"/>
            <w:vAlign w:val="center"/>
          </w:tcPr>
          <w:p w14:paraId="0303922B" w14:textId="77777777" w:rsidR="00CB70BB" w:rsidRPr="00F31AA0" w:rsidRDefault="00CB70BB" w:rsidP="007F5CF7">
            <w:pPr>
              <w:ind w:right="706"/>
              <w:rPr>
                <w:rFonts w:ascii="Geomanist" w:eastAsia="Calibri" w:hAnsi="Geomanist" w:cs="Arial"/>
                <w:sz w:val="22"/>
                <w:szCs w:val="18"/>
                <w:lang w:eastAsia="es-ES"/>
              </w:rPr>
            </w:pPr>
          </w:p>
        </w:tc>
      </w:tr>
    </w:tbl>
    <w:p w14:paraId="382037FD" w14:textId="77777777" w:rsidR="00CB70BB" w:rsidRPr="00F31AA0" w:rsidRDefault="00CB70BB" w:rsidP="00CB70BB">
      <w:pPr>
        <w:tabs>
          <w:tab w:val="left" w:pos="2880"/>
        </w:tabs>
        <w:autoSpaceDE w:val="0"/>
        <w:spacing w:after="0" w:line="240" w:lineRule="auto"/>
        <w:jc w:val="both"/>
        <w:rPr>
          <w:rFonts w:ascii="Geomanist" w:eastAsia="Calibri" w:hAnsi="Geomanist" w:cs="Arial"/>
          <w:bCs/>
          <w:sz w:val="18"/>
          <w:szCs w:val="18"/>
          <w:lang w:eastAsia="es-ES"/>
        </w:rPr>
      </w:pPr>
    </w:p>
    <w:p w14:paraId="4710B78E" w14:textId="77777777" w:rsidR="00CB70BB" w:rsidRPr="00F31AA0" w:rsidRDefault="00CB70BB" w:rsidP="00CB70BB">
      <w:pPr>
        <w:tabs>
          <w:tab w:val="left" w:pos="2880"/>
        </w:tabs>
        <w:autoSpaceDE w:val="0"/>
        <w:spacing w:after="0" w:line="240" w:lineRule="auto"/>
        <w:jc w:val="both"/>
        <w:rPr>
          <w:rFonts w:ascii="Geomanist" w:eastAsia="Calibri" w:hAnsi="Geomanist" w:cs="Arial"/>
          <w:bCs/>
          <w:sz w:val="18"/>
          <w:szCs w:val="18"/>
          <w:lang w:eastAsia="es-ES"/>
        </w:rPr>
      </w:pPr>
      <w:r w:rsidRPr="00F31AA0">
        <w:rPr>
          <w:rFonts w:ascii="Geomanist" w:eastAsia="Calibri" w:hAnsi="Geomanist" w:cs="Arial"/>
          <w:bCs/>
          <w:sz w:val="18"/>
          <w:szCs w:val="18"/>
          <w:lang w:eastAsia="es-ES"/>
        </w:rPr>
        <w:t>RESULTADO DE LA SUPERVISION FISICA:____________________________________________________________________</w:t>
      </w:r>
    </w:p>
    <w:p w14:paraId="675EA9D6" w14:textId="77777777" w:rsidR="00CB70BB" w:rsidRDefault="00CB70BB" w:rsidP="00CB70BB">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35A65C1F" w14:textId="77777777" w:rsidR="00CB70BB" w:rsidRDefault="00CB70BB" w:rsidP="00CB70BB">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4A28E1E2" w14:textId="77777777" w:rsidR="00CB70BB" w:rsidRDefault="00CB70BB" w:rsidP="00CB70BB">
      <w:pPr>
        <w:tabs>
          <w:tab w:val="left" w:pos="720"/>
        </w:tabs>
        <w:suppressAutoHyphens/>
        <w:autoSpaceDE w:val="0"/>
        <w:autoSpaceDN w:val="0"/>
        <w:adjustRightInd w:val="0"/>
        <w:spacing w:after="0" w:line="240" w:lineRule="auto"/>
        <w:jc w:val="both"/>
        <w:rPr>
          <w:rFonts w:ascii="Geomanist" w:eastAsia="Times New Roman" w:hAnsi="Geomanist" w:cs="Arial"/>
          <w:sz w:val="18"/>
          <w:szCs w:val="20"/>
          <w:lang w:eastAsia="ar-SA"/>
        </w:rPr>
      </w:pPr>
    </w:p>
    <w:p w14:paraId="1D6E8607" w14:textId="77777777" w:rsidR="00CB70BB" w:rsidRPr="00F31AA0" w:rsidRDefault="00CB70BB" w:rsidP="00CB70BB">
      <w:pPr>
        <w:tabs>
          <w:tab w:val="left" w:pos="720"/>
        </w:tabs>
        <w:suppressAutoHyphens/>
        <w:autoSpaceDE w:val="0"/>
        <w:autoSpaceDN w:val="0"/>
        <w:adjustRightInd w:val="0"/>
        <w:spacing w:after="0" w:line="240" w:lineRule="auto"/>
        <w:jc w:val="center"/>
        <w:rPr>
          <w:rFonts w:ascii="Geomanist" w:eastAsia="Times New Roman" w:hAnsi="Geomanist" w:cs="Arial"/>
          <w:b/>
          <w:sz w:val="18"/>
          <w:szCs w:val="20"/>
          <w:lang w:eastAsia="ar-SA"/>
        </w:rPr>
      </w:pPr>
      <w:r w:rsidRPr="00F31AA0">
        <w:rPr>
          <w:rFonts w:ascii="Geomanist" w:eastAsia="Times New Roman" w:hAnsi="Geomanist" w:cs="Arial"/>
          <w:b/>
          <w:sz w:val="18"/>
          <w:szCs w:val="20"/>
          <w:lang w:eastAsia="ar-SA"/>
        </w:rPr>
        <w:t>--------------------------------------------------------------------------------------------------------------------------------------------------------------</w:t>
      </w:r>
    </w:p>
    <w:p w14:paraId="341875BD" w14:textId="77777777" w:rsidR="00CB70BB" w:rsidRPr="00CB70BB" w:rsidRDefault="00CB70BB" w:rsidP="00CB70BB">
      <w:pPr>
        <w:tabs>
          <w:tab w:val="left" w:pos="720"/>
        </w:tabs>
        <w:suppressAutoHyphens/>
        <w:autoSpaceDE w:val="0"/>
        <w:autoSpaceDN w:val="0"/>
        <w:adjustRightInd w:val="0"/>
        <w:spacing w:after="0" w:line="240" w:lineRule="auto"/>
        <w:jc w:val="both"/>
        <w:rPr>
          <w:rFonts w:ascii="Geomanist" w:eastAsia="Times New Roman" w:hAnsi="Geomanist" w:cs="Arial"/>
          <w:sz w:val="16"/>
          <w:szCs w:val="20"/>
          <w:lang w:eastAsia="ar-SA"/>
        </w:rPr>
      </w:pPr>
    </w:p>
    <w:p w14:paraId="12A26CA5" w14:textId="77777777" w:rsidR="00CB70BB" w:rsidRPr="00CB70BB" w:rsidRDefault="00CB70BB" w:rsidP="00CB70BB">
      <w:pPr>
        <w:tabs>
          <w:tab w:val="left" w:pos="7158"/>
          <w:tab w:val="left" w:pos="9828"/>
        </w:tabs>
        <w:spacing w:after="0" w:line="240" w:lineRule="auto"/>
        <w:jc w:val="center"/>
        <w:rPr>
          <w:rFonts w:ascii="Geomanist" w:hAnsi="Geomanist" w:cs="Arial"/>
          <w:b/>
          <w:sz w:val="20"/>
          <w:szCs w:val="16"/>
          <w:u w:val="single"/>
        </w:rPr>
      </w:pPr>
      <w:r w:rsidRPr="00CB70BB">
        <w:rPr>
          <w:rFonts w:ascii="Geomanist" w:hAnsi="Geomanist" w:cs="Arial"/>
          <w:b/>
          <w:sz w:val="20"/>
          <w:szCs w:val="16"/>
          <w:u w:val="single"/>
        </w:rPr>
        <w:t>PENAS SERVICIO SUBROGADO DE MEDICINA NUCLEAR 2025</w:t>
      </w:r>
    </w:p>
    <w:p w14:paraId="7C2EB720" w14:textId="77777777" w:rsidR="00CB70BB" w:rsidRPr="00CB70BB" w:rsidRDefault="00CB70BB" w:rsidP="00CB70BB">
      <w:pPr>
        <w:spacing w:after="0" w:line="240" w:lineRule="auto"/>
        <w:ind w:right="-35"/>
        <w:jc w:val="both"/>
        <w:rPr>
          <w:rFonts w:ascii="Geomanist" w:hAnsi="Geomanist" w:cs="Arial"/>
          <w:sz w:val="16"/>
          <w:szCs w:val="16"/>
        </w:rPr>
      </w:pPr>
    </w:p>
    <w:tbl>
      <w:tblPr>
        <w:tblW w:w="0" w:type="auto"/>
        <w:tblInd w:w="986" w:type="dxa"/>
        <w:tblCellMar>
          <w:left w:w="0" w:type="dxa"/>
          <w:right w:w="0" w:type="dxa"/>
        </w:tblCellMar>
        <w:tblLook w:val="04A0" w:firstRow="1" w:lastRow="0" w:firstColumn="1" w:lastColumn="0" w:noHBand="0" w:noVBand="1"/>
      </w:tblPr>
      <w:tblGrid>
        <w:gridCol w:w="1765"/>
        <w:gridCol w:w="1765"/>
        <w:gridCol w:w="1766"/>
        <w:gridCol w:w="1766"/>
        <w:gridCol w:w="1766"/>
      </w:tblGrid>
      <w:tr w:rsidR="00CB70BB" w:rsidRPr="00CB70BB" w14:paraId="4AE8AADC" w14:textId="77777777" w:rsidTr="007F5CF7">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198525" w14:textId="77777777" w:rsidR="00CB70BB" w:rsidRPr="00CB70BB" w:rsidRDefault="00CB70BB" w:rsidP="00CB70BB">
            <w:pPr>
              <w:spacing w:after="0" w:line="240" w:lineRule="auto"/>
              <w:jc w:val="center"/>
              <w:rPr>
                <w:rFonts w:ascii="Geomanist" w:hAnsi="Geomanist" w:cs="Arial"/>
                <w:b/>
                <w:bCs/>
                <w:color w:val="000000"/>
                <w:sz w:val="14"/>
                <w:szCs w:val="16"/>
              </w:rPr>
            </w:pPr>
            <w:r w:rsidRPr="00CB70BB">
              <w:rPr>
                <w:rFonts w:ascii="Geomanist" w:hAnsi="Geomanist"/>
                <w:b/>
                <w:bCs/>
                <w:sz w:val="14"/>
                <w:szCs w:val="16"/>
              </w:rPr>
              <w:t>Concepto u obligación.</w:t>
            </w:r>
          </w:p>
        </w:tc>
        <w:tc>
          <w:tcPr>
            <w:tcW w:w="17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15B755" w14:textId="77777777" w:rsidR="00CB70BB" w:rsidRPr="00CB70BB" w:rsidRDefault="00CB70BB" w:rsidP="00CB70BB">
            <w:pPr>
              <w:spacing w:after="0" w:line="240" w:lineRule="auto"/>
              <w:jc w:val="center"/>
              <w:rPr>
                <w:rFonts w:ascii="Geomanist" w:hAnsi="Geomanist" w:cs="Arial"/>
                <w:b/>
                <w:bCs/>
                <w:color w:val="000000"/>
                <w:sz w:val="14"/>
                <w:szCs w:val="16"/>
              </w:rPr>
            </w:pPr>
            <w:r w:rsidRPr="00CB70BB">
              <w:rPr>
                <w:rFonts w:ascii="Geomanist" w:hAnsi="Geomanist"/>
                <w:b/>
                <w:bCs/>
                <w:sz w:val="14"/>
                <w:szCs w:val="16"/>
              </w:rPr>
              <w:t>Nivel de Servicio</w:t>
            </w:r>
          </w:p>
        </w:tc>
        <w:tc>
          <w:tcPr>
            <w:tcW w:w="17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926F805" w14:textId="77777777" w:rsidR="00CB70BB" w:rsidRPr="00CB70BB" w:rsidRDefault="00CB70BB" w:rsidP="00CB70BB">
            <w:pPr>
              <w:spacing w:after="0" w:line="240" w:lineRule="auto"/>
              <w:jc w:val="center"/>
              <w:rPr>
                <w:rFonts w:ascii="Geomanist" w:hAnsi="Geomanist" w:cs="Arial"/>
                <w:b/>
                <w:bCs/>
                <w:color w:val="000000"/>
                <w:sz w:val="14"/>
                <w:szCs w:val="16"/>
              </w:rPr>
            </w:pPr>
            <w:r w:rsidRPr="00CB70BB">
              <w:rPr>
                <w:rFonts w:ascii="Geomanist" w:hAnsi="Geomanist"/>
                <w:b/>
                <w:bCs/>
                <w:sz w:val="14"/>
                <w:szCs w:val="16"/>
              </w:rPr>
              <w:t>Unidad de Medida</w:t>
            </w:r>
          </w:p>
        </w:tc>
        <w:tc>
          <w:tcPr>
            <w:tcW w:w="17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7059DE1" w14:textId="77777777" w:rsidR="00CB70BB" w:rsidRPr="00CB70BB" w:rsidRDefault="00CB70BB" w:rsidP="00CB70BB">
            <w:pPr>
              <w:spacing w:after="0" w:line="240" w:lineRule="auto"/>
              <w:jc w:val="center"/>
              <w:rPr>
                <w:rFonts w:ascii="Geomanist" w:hAnsi="Geomanist" w:cs="Arial"/>
                <w:b/>
                <w:bCs/>
                <w:color w:val="000000"/>
                <w:sz w:val="14"/>
                <w:szCs w:val="16"/>
              </w:rPr>
            </w:pPr>
            <w:r w:rsidRPr="00CB70BB">
              <w:rPr>
                <w:rFonts w:ascii="Geomanist" w:hAnsi="Geomanist"/>
                <w:b/>
                <w:bCs/>
                <w:sz w:val="14"/>
                <w:szCs w:val="16"/>
              </w:rPr>
              <w:t>Deducción</w:t>
            </w:r>
          </w:p>
        </w:tc>
        <w:tc>
          <w:tcPr>
            <w:tcW w:w="17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867950" w14:textId="77777777" w:rsidR="00CB70BB" w:rsidRPr="00CB70BB" w:rsidRDefault="00CB70BB" w:rsidP="00CB70BB">
            <w:pPr>
              <w:spacing w:after="0" w:line="240" w:lineRule="auto"/>
              <w:jc w:val="center"/>
              <w:rPr>
                <w:rFonts w:ascii="Geomanist" w:hAnsi="Geomanist" w:cs="Arial"/>
                <w:b/>
                <w:bCs/>
                <w:color w:val="000000"/>
                <w:sz w:val="14"/>
                <w:szCs w:val="16"/>
              </w:rPr>
            </w:pPr>
            <w:r w:rsidRPr="00CB70BB">
              <w:rPr>
                <w:rFonts w:ascii="Geomanist" w:hAnsi="Geomanist"/>
                <w:b/>
                <w:bCs/>
                <w:sz w:val="14"/>
                <w:szCs w:val="16"/>
              </w:rPr>
              <w:t>Límites de incumplimiento.</w:t>
            </w:r>
          </w:p>
        </w:tc>
      </w:tr>
      <w:tr w:rsidR="00CB70BB" w:rsidRPr="00CB70BB" w14:paraId="40FF7F9B" w14:textId="77777777" w:rsidTr="007F5CF7">
        <w:trPr>
          <w:trHeight w:val="5503"/>
        </w:trPr>
        <w:tc>
          <w:tcPr>
            <w:tcW w:w="17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EF879F"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lastRenderedPageBreak/>
              <w:t>Entrega de resultados, de los gammagramas o de la evidencia de aplicación de tratamiento con I-131, los primeros 5 días de cada mes.</w:t>
            </w:r>
          </w:p>
        </w:tc>
        <w:tc>
          <w:tcPr>
            <w:tcW w:w="1765" w:type="dxa"/>
            <w:tcBorders>
              <w:top w:val="nil"/>
              <w:left w:val="nil"/>
              <w:bottom w:val="single" w:sz="8" w:space="0" w:color="000000"/>
              <w:right w:val="single" w:sz="8" w:space="0" w:color="000000"/>
            </w:tcBorders>
            <w:tcMar>
              <w:top w:w="0" w:type="dxa"/>
              <w:left w:w="108" w:type="dxa"/>
              <w:bottom w:w="0" w:type="dxa"/>
              <w:right w:w="108" w:type="dxa"/>
            </w:tcMar>
            <w:hideMark/>
          </w:tcPr>
          <w:p w14:paraId="3232C677"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Entrega de resultados vía electrónica, en formato PDF, al correo electrónico institucional del administrador del contrato, de los resultados de los gammagramas o la evidencia de aplicación del tratamiento con I-131.</w:t>
            </w:r>
          </w:p>
        </w:tc>
        <w:tc>
          <w:tcPr>
            <w:tcW w:w="1766" w:type="dxa"/>
            <w:tcBorders>
              <w:top w:val="nil"/>
              <w:left w:val="nil"/>
              <w:bottom w:val="single" w:sz="8" w:space="0" w:color="000000"/>
              <w:right w:val="single" w:sz="8" w:space="0" w:color="000000"/>
            </w:tcBorders>
            <w:tcMar>
              <w:top w:w="0" w:type="dxa"/>
              <w:left w:w="108" w:type="dxa"/>
              <w:bottom w:w="0" w:type="dxa"/>
              <w:right w:w="108" w:type="dxa"/>
            </w:tcMar>
          </w:tcPr>
          <w:p w14:paraId="60F485B1"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1.-Gammagrama. El costo es el estipulado en este contrato de acuerdo al gammagrama efectuado</w:t>
            </w:r>
          </w:p>
          <w:p w14:paraId="1FB9B590" w14:textId="77777777" w:rsidR="00CB70BB" w:rsidRPr="00CB70BB" w:rsidRDefault="00CB70BB" w:rsidP="00CB70BB">
            <w:pPr>
              <w:spacing w:after="0" w:line="240" w:lineRule="auto"/>
              <w:rPr>
                <w:rFonts w:ascii="Geomanist" w:hAnsi="Geomanist"/>
                <w:sz w:val="16"/>
                <w:szCs w:val="18"/>
              </w:rPr>
            </w:pPr>
          </w:p>
          <w:p w14:paraId="32771C1F" w14:textId="77777777" w:rsidR="00CB70BB" w:rsidRPr="00CB70BB" w:rsidRDefault="00CB70BB" w:rsidP="00CB70BB">
            <w:pPr>
              <w:spacing w:after="0" w:line="240" w:lineRule="auto"/>
              <w:rPr>
                <w:rFonts w:ascii="Geomanist" w:hAnsi="Geomanist"/>
                <w:sz w:val="16"/>
                <w:szCs w:val="18"/>
              </w:rPr>
            </w:pPr>
            <w:r w:rsidRPr="00CB70BB">
              <w:rPr>
                <w:rFonts w:ascii="Geomanist" w:hAnsi="Geomanist"/>
                <w:sz w:val="16"/>
                <w:szCs w:val="18"/>
              </w:rPr>
              <w:t>2.- Tratamiento con I-131</w:t>
            </w:r>
          </w:p>
          <w:p w14:paraId="1E7E9DB1"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El costo es el estipulado en este contrato de acuerdo a la dosis de I 131 aplicada.</w:t>
            </w:r>
          </w:p>
        </w:tc>
        <w:tc>
          <w:tcPr>
            <w:tcW w:w="1766" w:type="dxa"/>
            <w:tcBorders>
              <w:top w:val="nil"/>
              <w:left w:val="nil"/>
              <w:bottom w:val="single" w:sz="8" w:space="0" w:color="000000"/>
              <w:right w:val="single" w:sz="8" w:space="0" w:color="000000"/>
            </w:tcBorders>
            <w:tcMar>
              <w:top w:w="0" w:type="dxa"/>
              <w:left w:w="108" w:type="dxa"/>
              <w:bottom w:w="0" w:type="dxa"/>
              <w:right w:w="108" w:type="dxa"/>
            </w:tcMar>
            <w:hideMark/>
          </w:tcPr>
          <w:p w14:paraId="7A744D43"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 xml:space="preserve">De acuerdo al numeral 5.5.8. inciso “e”de POBALINES, la aplicación de la deductiva es del 1%, por día de retraso, por cada estudios o tratamiento no reportado. </w:t>
            </w:r>
          </w:p>
        </w:tc>
        <w:tc>
          <w:tcPr>
            <w:tcW w:w="1766" w:type="dxa"/>
            <w:tcBorders>
              <w:top w:val="nil"/>
              <w:left w:val="nil"/>
              <w:bottom w:val="single" w:sz="8" w:space="0" w:color="000000"/>
              <w:right w:val="single" w:sz="8" w:space="0" w:color="000000"/>
            </w:tcBorders>
            <w:tcMar>
              <w:top w:w="0" w:type="dxa"/>
              <w:left w:w="108" w:type="dxa"/>
              <w:bottom w:w="0" w:type="dxa"/>
              <w:right w:w="108" w:type="dxa"/>
            </w:tcMar>
          </w:tcPr>
          <w:p w14:paraId="5AC50BDC"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 xml:space="preserve">No deberá exceder el monto máximo de la garantía de incumplimiento. </w:t>
            </w:r>
          </w:p>
          <w:p w14:paraId="5464CEF6" w14:textId="77777777" w:rsidR="00CB70BB" w:rsidRPr="00CB70BB" w:rsidRDefault="00CB70BB" w:rsidP="00CB70BB">
            <w:pPr>
              <w:spacing w:after="0" w:line="240" w:lineRule="auto"/>
              <w:rPr>
                <w:rFonts w:ascii="Geomanist" w:hAnsi="Geomanist"/>
                <w:sz w:val="16"/>
                <w:szCs w:val="18"/>
              </w:rPr>
            </w:pPr>
          </w:p>
          <w:p w14:paraId="3A649D9E" w14:textId="77777777" w:rsidR="00CB70BB" w:rsidRPr="00CB70BB" w:rsidRDefault="00CB70BB" w:rsidP="00CB70BB">
            <w:pPr>
              <w:spacing w:after="0" w:line="240" w:lineRule="auto"/>
              <w:rPr>
                <w:rFonts w:ascii="Geomanist" w:hAnsi="Geomanist" w:cs="Arial"/>
                <w:color w:val="000000"/>
                <w:sz w:val="16"/>
                <w:szCs w:val="18"/>
              </w:rPr>
            </w:pPr>
            <w:r w:rsidRPr="00CB70BB">
              <w:rPr>
                <w:rFonts w:ascii="Geomanist" w:hAnsi="Geomanist"/>
                <w:sz w:val="16"/>
                <w:szCs w:val="18"/>
              </w:rPr>
              <w:t>De acuerdo con el artículo 97 del RLAASSP y al 53 bis de la LAASSP, establece que si las deducciones al pago  de los bienes o servicios  con motivo de incumplimiento  parcial o deficiente  en que pudiera incurrir el proveedor respecto a las partidas o conceptos no entregados que integran el contrato, les podrán cancelar las partidas objeto de incumplimiento, o bien, rescindir el contrato.</w:t>
            </w:r>
          </w:p>
        </w:tc>
      </w:tr>
    </w:tbl>
    <w:p w14:paraId="7764B9C4" w14:textId="7FC727CE" w:rsidR="00F50344" w:rsidRPr="00DD3232" w:rsidRDefault="00F50344" w:rsidP="00AB3364">
      <w:pPr>
        <w:spacing w:after="0"/>
        <w:ind w:right="48"/>
        <w:contextualSpacing/>
        <w:jc w:val="both"/>
        <w:rPr>
          <w:rFonts w:ascii="Geomanist" w:hAnsi="Geomanist"/>
          <w:b/>
          <w:sz w:val="16"/>
          <w:szCs w:val="20"/>
          <w:u w:val="single"/>
        </w:rPr>
      </w:pPr>
      <w:r w:rsidRPr="00DD3232">
        <w:rPr>
          <w:rFonts w:ascii="Geomanist" w:hAnsi="Geomanist"/>
          <w:b/>
          <w:sz w:val="16"/>
          <w:szCs w:val="20"/>
          <w:u w:val="single"/>
        </w:rPr>
        <w:br w:type="page"/>
      </w:r>
    </w:p>
    <w:p w14:paraId="6356C1C5" w14:textId="11BEDA91" w:rsidR="00F50344" w:rsidRPr="00DD3232" w:rsidRDefault="00F50344" w:rsidP="00024542">
      <w:pPr>
        <w:keepNext/>
        <w:tabs>
          <w:tab w:val="num" w:pos="0"/>
        </w:tabs>
        <w:suppressAutoHyphens/>
        <w:spacing w:after="0" w:line="240" w:lineRule="auto"/>
        <w:jc w:val="center"/>
        <w:outlineLvl w:val="0"/>
        <w:rPr>
          <w:rFonts w:ascii="Geomanist" w:hAnsi="Geomanist" w:cs="Arial"/>
          <w:b/>
          <w:noProof/>
          <w:sz w:val="18"/>
          <w:szCs w:val="18"/>
          <w:lang w:val="es-ES_tradnl"/>
        </w:rPr>
      </w:pPr>
      <w:bookmarkStart w:id="64" w:name="ANEXO_3"/>
      <w:r w:rsidRPr="00DD3232">
        <w:rPr>
          <w:rFonts w:ascii="Geomanist" w:hAnsi="Geomanist" w:cs="Arial"/>
          <w:b/>
          <w:noProof/>
          <w:sz w:val="20"/>
          <w:szCs w:val="18"/>
          <w:lang w:val="es-ES_tradnl"/>
        </w:rPr>
        <w:lastRenderedPageBreak/>
        <w:t>Anexo No. 3</w:t>
      </w:r>
      <w:r w:rsidR="00E57E59" w:rsidRPr="00DD3232">
        <w:rPr>
          <w:rFonts w:ascii="Geomanist" w:hAnsi="Geomanist" w:cs="Arial"/>
          <w:b/>
          <w:noProof/>
          <w:sz w:val="20"/>
          <w:szCs w:val="18"/>
          <w:lang w:val="es-ES_tradnl"/>
        </w:rPr>
        <w:t>-1</w:t>
      </w:r>
      <w:r w:rsidR="00024542">
        <w:rPr>
          <w:rFonts w:ascii="Geomanist" w:hAnsi="Geomanist" w:cs="Arial"/>
          <w:b/>
          <w:noProof/>
          <w:sz w:val="20"/>
          <w:szCs w:val="18"/>
          <w:lang w:val="es-ES_tradnl"/>
        </w:rPr>
        <w:t xml:space="preserve"> </w:t>
      </w:r>
      <w:bookmarkStart w:id="65" w:name="_Toc336378699"/>
      <w:bookmarkStart w:id="66" w:name="_Toc356557694"/>
      <w:bookmarkStart w:id="67" w:name="_Toc358979947"/>
      <w:bookmarkStart w:id="68" w:name="_Toc367205822"/>
      <w:bookmarkEnd w:id="64"/>
      <w:r w:rsidRPr="00DD3232">
        <w:rPr>
          <w:rFonts w:ascii="Geomanist" w:hAnsi="Geomanist" w:cs="Arial"/>
          <w:b/>
          <w:noProof/>
          <w:sz w:val="18"/>
          <w:szCs w:val="18"/>
          <w:lang w:val="es-ES_tradnl"/>
        </w:rPr>
        <w:t>Modelo de contrato</w:t>
      </w:r>
      <w:bookmarkEnd w:id="65"/>
      <w:bookmarkEnd w:id="66"/>
      <w:bookmarkEnd w:id="67"/>
      <w:bookmarkEnd w:id="68"/>
    </w:p>
    <w:p w14:paraId="51EFC884" w14:textId="77777777" w:rsidR="00F50344" w:rsidRPr="00DD3232" w:rsidRDefault="00F50344" w:rsidP="00F50344">
      <w:pPr>
        <w:spacing w:after="0" w:line="240" w:lineRule="auto"/>
        <w:jc w:val="center"/>
        <w:rPr>
          <w:rFonts w:ascii="Geomanist" w:hAnsi="Geomanist" w:cs="Arial"/>
          <w:noProof/>
          <w:sz w:val="18"/>
          <w:szCs w:val="18"/>
          <w:lang w:eastAsia="ar-SA"/>
        </w:rPr>
      </w:pPr>
      <w:bookmarkStart w:id="69" w:name="_MON_1741082874"/>
      <w:bookmarkEnd w:id="69"/>
    </w:p>
    <w:p w14:paraId="76EC563A" w14:textId="77777777" w:rsidR="00F50344" w:rsidRPr="00DD3232" w:rsidRDefault="00746DB5" w:rsidP="00F50344">
      <w:pPr>
        <w:spacing w:after="0" w:line="240" w:lineRule="auto"/>
        <w:jc w:val="center"/>
        <w:rPr>
          <w:rFonts w:ascii="Geomanist" w:hAnsi="Geomanist" w:cs="Arial"/>
          <w:noProof/>
          <w:sz w:val="18"/>
          <w:szCs w:val="18"/>
          <w:lang w:eastAsia="ar-SA"/>
        </w:rPr>
      </w:pPr>
      <w:r w:rsidRPr="00DD3232">
        <w:rPr>
          <w:rFonts w:ascii="Geomanist" w:hAnsi="Geomanist" w:cs="Arial"/>
          <w:noProof/>
          <w:sz w:val="18"/>
          <w:szCs w:val="18"/>
          <w:lang w:eastAsia="ar-SA"/>
        </w:rPr>
        <w:object w:dxaOrig="1541" w:dyaOrig="1000" w14:anchorId="76B44CC5">
          <v:shape id="_x0000_i1027" type="#_x0000_t75" style="width:77pt;height:50.1pt" o:ole="">
            <v:imagedata r:id="rId16" o:title=""/>
          </v:shape>
          <o:OLEObject Type="Embed" ProgID="Word.Document.12" ShapeID="_x0000_i1027" DrawAspect="Icon" ObjectID="_1802608875" r:id="rId17">
            <o:FieldCodes>\s</o:FieldCodes>
          </o:OLEObject>
        </w:object>
      </w:r>
    </w:p>
    <w:p w14:paraId="63B4ECF3" w14:textId="77777777" w:rsidR="00F50344" w:rsidRPr="00DD3232" w:rsidRDefault="00F50344" w:rsidP="00F50344">
      <w:pPr>
        <w:spacing w:after="0" w:line="240" w:lineRule="auto"/>
        <w:jc w:val="center"/>
        <w:rPr>
          <w:rFonts w:ascii="Geomanist" w:hAnsi="Geomanist" w:cs="Arial"/>
          <w:b/>
          <w:noProof/>
          <w:sz w:val="18"/>
          <w:szCs w:val="18"/>
        </w:rPr>
      </w:pPr>
      <w:r w:rsidRPr="00DD3232">
        <w:rPr>
          <w:rFonts w:ascii="Geomanist" w:hAnsi="Geomanist" w:cs="Arial"/>
          <w:b/>
          <w:noProof/>
          <w:sz w:val="18"/>
          <w:szCs w:val="18"/>
        </w:rPr>
        <w:t>“SE ANEXA EN ARCHIVO ELECTRÓNICO”</w:t>
      </w:r>
    </w:p>
    <w:p w14:paraId="2EF3061D" w14:textId="77777777" w:rsidR="00046E3E" w:rsidRPr="00DD3232" w:rsidRDefault="00046E3E" w:rsidP="00046E3E">
      <w:pPr>
        <w:ind w:right="48"/>
        <w:contextualSpacing/>
        <w:jc w:val="center"/>
        <w:rPr>
          <w:rFonts w:ascii="Geomanist" w:hAnsi="Geomanist" w:cs="Arial"/>
          <w:b/>
          <w:bCs/>
          <w:noProof/>
          <w:color w:val="FF0000"/>
          <w:kern w:val="1"/>
          <w:sz w:val="18"/>
          <w:szCs w:val="18"/>
          <w:lang w:val="es-ES_tradnl" w:eastAsia="ar-SA"/>
        </w:rPr>
      </w:pPr>
      <w:r w:rsidRPr="00DD3232">
        <w:rPr>
          <w:rFonts w:ascii="Geomanist" w:hAnsi="Geomanist" w:cs="Arial"/>
          <w:b/>
          <w:bCs/>
          <w:noProof/>
          <w:color w:val="FF0000"/>
          <w:kern w:val="1"/>
          <w:sz w:val="18"/>
          <w:szCs w:val="18"/>
          <w:lang w:val="es-ES_tradnl" w:eastAsia="ar-SA"/>
        </w:rPr>
        <w:t>(Dar doble clic en el Icono para abrir el archivo adjunto)</w:t>
      </w:r>
    </w:p>
    <w:p w14:paraId="3C3E463A" w14:textId="77777777" w:rsidR="00F50344" w:rsidRPr="00DD3232" w:rsidRDefault="00F50344" w:rsidP="00F50344">
      <w:pPr>
        <w:spacing w:after="0" w:line="240" w:lineRule="auto"/>
        <w:jc w:val="center"/>
        <w:rPr>
          <w:rFonts w:ascii="Geomanist" w:hAnsi="Geomanist" w:cs="Arial"/>
          <w:b/>
          <w:noProof/>
          <w:sz w:val="20"/>
          <w:szCs w:val="18"/>
          <w:lang w:val="es-ES_tradnl"/>
        </w:rPr>
      </w:pPr>
    </w:p>
    <w:p w14:paraId="2196BC69" w14:textId="11882941" w:rsidR="000E6584" w:rsidRPr="00DD3232" w:rsidRDefault="00E57E59" w:rsidP="00024542">
      <w:pPr>
        <w:keepNext/>
        <w:tabs>
          <w:tab w:val="num" w:pos="0"/>
        </w:tabs>
        <w:suppressAutoHyphens/>
        <w:spacing w:after="0" w:line="240" w:lineRule="auto"/>
        <w:jc w:val="center"/>
        <w:outlineLvl w:val="0"/>
        <w:rPr>
          <w:rFonts w:ascii="Geomanist" w:hAnsi="Geomanist" w:cs="Arial"/>
          <w:b/>
          <w:noProof/>
          <w:sz w:val="18"/>
          <w:szCs w:val="18"/>
          <w:lang w:val="es-ES_tradnl"/>
        </w:rPr>
      </w:pPr>
      <w:bookmarkStart w:id="70" w:name="ANEXO_3_1"/>
      <w:r w:rsidRPr="00DD3232">
        <w:rPr>
          <w:rFonts w:ascii="Geomanist" w:eastAsia="Times New Roman" w:hAnsi="Geomanist" w:cs="Arial"/>
          <w:b/>
          <w:bCs/>
          <w:noProof/>
          <w:kern w:val="1"/>
          <w:sz w:val="20"/>
          <w:szCs w:val="18"/>
          <w:lang w:val="es-ES_tradnl" w:eastAsia="ar-SA"/>
        </w:rPr>
        <w:t>Anexo No. 3-2</w:t>
      </w:r>
      <w:r w:rsidR="00024542">
        <w:rPr>
          <w:rFonts w:ascii="Geomanist" w:eastAsia="Times New Roman" w:hAnsi="Geomanist" w:cs="Arial"/>
          <w:b/>
          <w:bCs/>
          <w:noProof/>
          <w:kern w:val="1"/>
          <w:sz w:val="20"/>
          <w:szCs w:val="18"/>
          <w:lang w:val="es-ES_tradnl" w:eastAsia="ar-SA"/>
        </w:rPr>
        <w:t xml:space="preserve"> </w:t>
      </w:r>
      <w:bookmarkEnd w:id="70"/>
      <w:r w:rsidR="008A5F0C" w:rsidRPr="00DD3232">
        <w:rPr>
          <w:rFonts w:ascii="Geomanist" w:hAnsi="Geomanist" w:cs="Arial"/>
          <w:b/>
          <w:noProof/>
          <w:sz w:val="18"/>
          <w:szCs w:val="18"/>
          <w:lang w:val="es-ES_tradnl"/>
        </w:rPr>
        <w:t xml:space="preserve">Fianza </w:t>
      </w:r>
      <w:r w:rsidR="000E6584" w:rsidRPr="00DD3232">
        <w:rPr>
          <w:rFonts w:ascii="Geomanist" w:hAnsi="Geomanist" w:cs="Arial"/>
          <w:b/>
          <w:noProof/>
          <w:sz w:val="18"/>
          <w:szCs w:val="18"/>
          <w:lang w:val="es-ES_tradnl"/>
        </w:rPr>
        <w:t xml:space="preserve">de </w:t>
      </w:r>
      <w:r w:rsidR="008A5F0C" w:rsidRPr="00DD3232">
        <w:rPr>
          <w:rFonts w:ascii="Geomanist" w:hAnsi="Geomanist" w:cs="Arial"/>
          <w:b/>
          <w:noProof/>
          <w:sz w:val="18"/>
          <w:szCs w:val="18"/>
          <w:lang w:val="es-ES_tradnl"/>
        </w:rPr>
        <w:t xml:space="preserve">Cumplimiento </w:t>
      </w:r>
      <w:r w:rsidR="000E6584" w:rsidRPr="00DD3232">
        <w:rPr>
          <w:rFonts w:ascii="Geomanist" w:hAnsi="Geomanist" w:cs="Arial"/>
          <w:b/>
          <w:noProof/>
          <w:sz w:val="18"/>
          <w:szCs w:val="18"/>
          <w:lang w:val="es-ES_tradnl"/>
        </w:rPr>
        <w:t xml:space="preserve">de </w:t>
      </w:r>
      <w:r w:rsidR="008A5F0C" w:rsidRPr="00DD3232">
        <w:rPr>
          <w:rFonts w:ascii="Geomanist" w:hAnsi="Geomanist" w:cs="Arial"/>
          <w:b/>
          <w:noProof/>
          <w:sz w:val="18"/>
          <w:szCs w:val="18"/>
          <w:lang w:val="es-ES_tradnl"/>
        </w:rPr>
        <w:t>Contrato</w:t>
      </w:r>
    </w:p>
    <w:p w14:paraId="2EC6C6B6" w14:textId="77777777" w:rsidR="00F2772D" w:rsidRPr="00DD3232" w:rsidRDefault="00F2772D" w:rsidP="00F2772D">
      <w:pPr>
        <w:pStyle w:val="Ttulo"/>
        <w:rPr>
          <w:rFonts w:ascii="Geomanist" w:hAnsi="Geomanist" w:cs="Arial"/>
          <w:sz w:val="20"/>
          <w:szCs w:val="22"/>
        </w:rPr>
      </w:pPr>
      <w:r w:rsidRPr="00DD3232">
        <w:rPr>
          <w:rFonts w:ascii="Geomanist" w:hAnsi="Geomanist" w:cs="Arial"/>
          <w:sz w:val="20"/>
          <w:szCs w:val="22"/>
        </w:rPr>
        <w:t>FORMATO PARA FIANZA DE CUMPLIMIENTO DE CONTRATO</w:t>
      </w:r>
    </w:p>
    <w:p w14:paraId="1AC2014C" w14:textId="77777777" w:rsidR="00F2772D" w:rsidRPr="00DD3232" w:rsidRDefault="00F2772D" w:rsidP="00F2772D">
      <w:pPr>
        <w:rPr>
          <w:rFonts w:ascii="Geomanist" w:hAnsi="Geomanist" w:cs="Arial"/>
          <w:sz w:val="18"/>
        </w:rPr>
      </w:pPr>
    </w:p>
    <w:p w14:paraId="1FB87789" w14:textId="77777777" w:rsidR="00F2772D" w:rsidRPr="00DD3232" w:rsidRDefault="00F2772D" w:rsidP="00F2772D">
      <w:pPr>
        <w:jc w:val="both"/>
        <w:rPr>
          <w:rFonts w:ascii="Geomanist" w:hAnsi="Geomanist" w:cs="Arial"/>
          <w:color w:val="000000"/>
          <w:sz w:val="14"/>
          <w:szCs w:val="18"/>
        </w:rPr>
      </w:pPr>
      <w:r w:rsidRPr="00DD3232">
        <w:rPr>
          <w:rFonts w:ascii="Geomanist" w:hAnsi="Geomanist" w:cs="Arial"/>
          <w:b/>
          <w:color w:val="000000"/>
          <w:sz w:val="14"/>
          <w:szCs w:val="18"/>
        </w:rPr>
        <w:t>(NOMBRE DE LA AFIANZADORA)</w:t>
      </w:r>
      <w:r w:rsidRPr="00DD3232">
        <w:rPr>
          <w:rFonts w:ascii="Geomanist" w:hAnsi="Geomanist" w:cs="Arial"/>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D3232">
        <w:rPr>
          <w:rFonts w:ascii="Geomanist" w:hAnsi="Geomanist" w:cs="Arial"/>
          <w:b/>
          <w:color w:val="000000"/>
          <w:sz w:val="14"/>
          <w:szCs w:val="18"/>
        </w:rPr>
        <w:t>(ANOTAR EL IMPORTE QUE PROCEDA DEPENDIENDO DEL PORCENTAJE AL CONTRATO SIN INCLUIR EL IVA.)</w:t>
      </w:r>
      <w:r w:rsidRPr="00DD3232">
        <w:rPr>
          <w:rFonts w:ascii="Geomanist" w:hAnsi="Geomanist" w:cs="Arial"/>
          <w:color w:val="000000"/>
          <w:sz w:val="14"/>
          <w:szCs w:val="18"/>
        </w:rPr>
        <w:t>-----</w:t>
      </w:r>
    </w:p>
    <w:p w14:paraId="02CE7BB8" w14:textId="77777777" w:rsidR="00E57E59" w:rsidRPr="00DD3232" w:rsidRDefault="00F2772D" w:rsidP="002D5CBB">
      <w:pPr>
        <w:jc w:val="both"/>
        <w:rPr>
          <w:rFonts w:ascii="Geomanist" w:hAnsi="Geomanist" w:cs="Arial"/>
          <w:sz w:val="14"/>
          <w:szCs w:val="18"/>
        </w:rPr>
      </w:pPr>
      <w:r w:rsidRPr="00DD3232">
        <w:rPr>
          <w:rFonts w:ascii="Geomanist" w:hAnsi="Geomanist" w:cs="Arial"/>
          <w:sz w:val="14"/>
          <w:szCs w:val="18"/>
        </w:rPr>
        <w:t xml:space="preserve">ANTE: EL INSTITUTO MEXICANO DEL SEGURO SOCIAL, PARA GARANTIZAR POR </w:t>
      </w:r>
      <w:r w:rsidRPr="00DD3232">
        <w:rPr>
          <w:rFonts w:ascii="Geomanist" w:hAnsi="Geomanist" w:cs="Arial"/>
          <w:sz w:val="14"/>
          <w:szCs w:val="18"/>
          <w:u w:val="single"/>
        </w:rPr>
        <w:t>(nombre o denominación social de la empresa).</w:t>
      </w:r>
      <w:r w:rsidRPr="00DD3232">
        <w:rPr>
          <w:rFonts w:ascii="Geomanist" w:hAnsi="Geomanist" w:cs="Arial"/>
          <w:sz w:val="14"/>
          <w:szCs w:val="18"/>
        </w:rPr>
        <w:t xml:space="preserve">  CON DOMICILIO EN </w:t>
      </w:r>
      <w:r w:rsidRPr="00DD3232">
        <w:rPr>
          <w:rFonts w:ascii="Geomanist" w:hAnsi="Geomanist" w:cs="Arial"/>
          <w:sz w:val="14"/>
          <w:szCs w:val="18"/>
          <w:u w:val="single"/>
        </w:rPr>
        <w:t>(domicilio de la empresa)</w:t>
      </w:r>
      <w:r w:rsidRPr="00DD3232">
        <w:rPr>
          <w:rFonts w:ascii="Geomanist" w:hAnsi="Geomanist" w:cs="Arial"/>
          <w:sz w:val="14"/>
          <w:szCs w:val="18"/>
        </w:rPr>
        <w:t>, EL FIEL Y</w:t>
      </w:r>
      <w:r w:rsidRPr="00DD3232">
        <w:rPr>
          <w:rFonts w:ascii="Geomanist" w:hAnsi="Geomanist" w:cs="Arial"/>
          <w:color w:val="FF9900"/>
          <w:sz w:val="14"/>
          <w:szCs w:val="18"/>
        </w:rPr>
        <w:t xml:space="preserve"> </w:t>
      </w:r>
      <w:r w:rsidRPr="00DD3232">
        <w:rPr>
          <w:rFonts w:ascii="Geomanist" w:hAnsi="Geomanist" w:cs="Arial"/>
          <w:sz w:val="14"/>
          <w:szCs w:val="18"/>
        </w:rPr>
        <w:t xml:space="preserve">EXACTO CUMPLIMIENTO DE TODAS Y CADA UNA DE LAS OBLIGACIONES A SU CARGO, DERIVADAS DEL CONTRATO DE  </w:t>
      </w:r>
      <w:r w:rsidRPr="00DD3232">
        <w:rPr>
          <w:rFonts w:ascii="Geomanist" w:hAnsi="Geomanist" w:cs="Arial"/>
          <w:sz w:val="14"/>
          <w:szCs w:val="18"/>
          <w:u w:val="single"/>
        </w:rPr>
        <w:t xml:space="preserve">(especificar </w:t>
      </w:r>
      <w:r w:rsidR="00F93398" w:rsidRPr="00DD3232">
        <w:rPr>
          <w:rFonts w:ascii="Geomanist" w:hAnsi="Geomanist" w:cs="Arial"/>
          <w:sz w:val="14"/>
          <w:szCs w:val="18"/>
          <w:u w:val="single"/>
        </w:rPr>
        <w:t>qué</w:t>
      </w:r>
      <w:r w:rsidRPr="00DD3232">
        <w:rPr>
          <w:rFonts w:ascii="Geomanist" w:hAnsi="Geomanist" w:cs="Arial"/>
          <w:sz w:val="14"/>
          <w:szCs w:val="18"/>
          <w:u w:val="single"/>
        </w:rPr>
        <w:t xml:space="preserve"> tipo de contrato, si es de adquisición, prestación de servicio, etc) </w:t>
      </w:r>
      <w:r w:rsidRPr="00DD3232">
        <w:rPr>
          <w:rFonts w:ascii="Geomanist" w:hAnsi="Geomanist" w:cs="Arial"/>
          <w:sz w:val="14"/>
          <w:szCs w:val="18"/>
        </w:rPr>
        <w:t xml:space="preserve"> NÚMERO </w:t>
      </w:r>
      <w:r w:rsidRPr="00DD3232">
        <w:rPr>
          <w:rFonts w:ascii="Geomanist" w:hAnsi="Geomanist" w:cs="Arial"/>
          <w:sz w:val="14"/>
          <w:szCs w:val="18"/>
          <w:u w:val="single"/>
        </w:rPr>
        <w:t xml:space="preserve">(número de contrato) </w:t>
      </w:r>
      <w:r w:rsidRPr="00DD3232">
        <w:rPr>
          <w:rFonts w:ascii="Geomanist" w:hAnsi="Geomanist" w:cs="Arial"/>
          <w:sz w:val="14"/>
          <w:szCs w:val="18"/>
        </w:rPr>
        <w:t xml:space="preserve"> DE FECHA </w:t>
      </w:r>
      <w:r w:rsidRPr="00DD3232">
        <w:rPr>
          <w:rFonts w:ascii="Geomanist" w:hAnsi="Geomanist" w:cs="Arial"/>
          <w:sz w:val="14"/>
          <w:szCs w:val="18"/>
          <w:u w:val="single"/>
        </w:rPr>
        <w:t xml:space="preserve">(fecha de suscripción), </w:t>
      </w:r>
      <w:r w:rsidRPr="00DD3232">
        <w:rPr>
          <w:rFonts w:ascii="Geomanist" w:hAnsi="Geomanist" w:cs="Arial"/>
          <w:sz w:val="14"/>
          <w:szCs w:val="18"/>
        </w:rPr>
        <w:t xml:space="preserve"> QUE SE ADJUDICÓ A DICHA EMPRESA CON MOTIVO DEL </w:t>
      </w:r>
      <w:r w:rsidRPr="00DD3232">
        <w:rPr>
          <w:rFonts w:ascii="Geomanist" w:hAnsi="Geomanist" w:cs="Arial"/>
          <w:sz w:val="14"/>
          <w:szCs w:val="18"/>
          <w:u w:val="single"/>
        </w:rPr>
        <w:t xml:space="preserve">(especificar el procedimiento de contratación que se llevó a cabo, </w:t>
      </w:r>
      <w:r w:rsidR="00F76F4C" w:rsidRPr="00DD3232">
        <w:rPr>
          <w:rFonts w:ascii="Geomanist" w:hAnsi="Geomanist" w:cs="Arial"/>
          <w:sz w:val="14"/>
          <w:szCs w:val="18"/>
          <w:u w:val="single"/>
        </w:rPr>
        <w:t>Licitación</w:t>
      </w:r>
      <w:r w:rsidRPr="00DD3232">
        <w:rPr>
          <w:rFonts w:ascii="Geomanist" w:hAnsi="Geomanist" w:cs="Arial"/>
          <w:sz w:val="14"/>
          <w:szCs w:val="18"/>
          <w:u w:val="single"/>
        </w:rPr>
        <w:t xml:space="preserve"> pública, invitación a cuando menos tres personas, adjudicación directa, y en su caso, el número de ésta), </w:t>
      </w:r>
      <w:r w:rsidRPr="00DD3232">
        <w:rPr>
          <w:rFonts w:ascii="Geomanist" w:hAnsi="Geomanist" w:cs="Arial"/>
          <w:sz w:val="14"/>
          <w:szCs w:val="18"/>
        </w:rPr>
        <w:t xml:space="preserve"> RELATIVO A </w:t>
      </w:r>
      <w:r w:rsidRPr="00DD3232">
        <w:rPr>
          <w:rFonts w:ascii="Geomanist" w:hAnsi="Geomanist" w:cs="Arial"/>
          <w:sz w:val="14"/>
          <w:szCs w:val="18"/>
          <w:u w:val="single"/>
        </w:rPr>
        <w:t xml:space="preserve"> (objeto del contrato)</w:t>
      </w:r>
      <w:r w:rsidRPr="00DD3232">
        <w:rPr>
          <w:rFonts w:ascii="Geomanist" w:hAnsi="Geomanist" w:cs="Arial"/>
          <w:sz w:val="14"/>
          <w:szCs w:val="18"/>
        </w:rPr>
        <w:t xml:space="preserve">;  LA PRESENTE FIANZA, </w:t>
      </w:r>
      <w:r w:rsidRPr="00DD3232">
        <w:rPr>
          <w:rFonts w:ascii="Geomanist" w:hAnsi="Geomanist" w:cs="Arial"/>
          <w:b/>
          <w:sz w:val="14"/>
          <w:szCs w:val="18"/>
        </w:rPr>
        <w:t>TENDRÁ UNA VIGENCIA DE</w:t>
      </w:r>
      <w:r w:rsidRPr="00DD3232">
        <w:rPr>
          <w:rFonts w:ascii="Geomanist" w:hAnsi="Geomanist" w:cs="Arial"/>
          <w:sz w:val="14"/>
          <w:szCs w:val="18"/>
        </w:rPr>
        <w:t xml:space="preserve"> </w:t>
      </w:r>
      <w:r w:rsidRPr="00DD3232">
        <w:rPr>
          <w:rFonts w:ascii="Geomanist" w:hAnsi="Geomanist" w:cs="Arial"/>
          <w:b/>
          <w:sz w:val="14"/>
          <w:szCs w:val="18"/>
        </w:rPr>
        <w:t>(</w:t>
      </w:r>
      <w:r w:rsidRPr="00DD3232">
        <w:rPr>
          <w:rFonts w:ascii="Geomanist" w:hAnsi="Geomanist" w:cs="Arial"/>
          <w:b/>
          <w:sz w:val="14"/>
          <w:szCs w:val="18"/>
          <w:u w:val="single"/>
        </w:rPr>
        <w:t>se deberá insertar el lapso de vigencia que se haya establecido en el contrato)</w:t>
      </w:r>
      <w:r w:rsidRPr="00DD3232">
        <w:rPr>
          <w:rFonts w:ascii="Geomanist" w:hAnsi="Geomanist" w:cs="Arial"/>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DD3232">
        <w:rPr>
          <w:rFonts w:ascii="Geomanist" w:hAnsi="Geomanist" w:cs="Arial"/>
          <w:sz w:val="14"/>
          <w:szCs w:val="18"/>
          <w:u w:val="single"/>
        </w:rPr>
        <w:t>(especificar la institución afianzadora que expide la garantía)</w:t>
      </w:r>
      <w:r w:rsidRPr="00DD3232">
        <w:rPr>
          <w:rFonts w:ascii="Geomanist" w:hAnsi="Geomanist" w:cs="Arial"/>
          <w:sz w:val="14"/>
          <w:szCs w:val="18"/>
        </w:rPr>
        <w:t xml:space="preserve">, EXPRESAMENTE SE OBLIGA A PAGAR AL INSTITUTO LA CANTIDAD GARANTIZADA O LA PARTE PROPORCIONAL DE LA MISMA, POSTERIORMENTE A QUE SE LE HAYAN APLICADO AL </w:t>
      </w:r>
      <w:r w:rsidRPr="00DD3232">
        <w:rPr>
          <w:rFonts w:ascii="Geomanist" w:hAnsi="Geomanist" w:cs="Arial"/>
          <w:sz w:val="14"/>
          <w:szCs w:val="18"/>
          <w:u w:val="single"/>
        </w:rPr>
        <w:t>(proveedor, prestador de servicio, etc.)</w:t>
      </w:r>
      <w:r w:rsidRPr="00DD3232">
        <w:rPr>
          <w:rFonts w:ascii="Geomanist" w:hAnsi="Geomanist" w:cs="Arial"/>
          <w:sz w:val="14"/>
          <w:szCs w:val="18"/>
        </w:rPr>
        <w:t xml:space="preserve"> LA TOTALIDAD DE LAS PENAS CONVENCIONALES ESTABLECIDAS EN LA CLÁUSULA </w:t>
      </w:r>
      <w:r w:rsidRPr="00DD3232">
        <w:rPr>
          <w:rFonts w:ascii="Geomanist" w:hAnsi="Geomanist" w:cs="Arial"/>
          <w:sz w:val="14"/>
          <w:szCs w:val="18"/>
          <w:u w:val="single"/>
        </w:rPr>
        <w:t>(número de cláusula del contrato en que se estipulen las penas convencionales que en su caso deba pagar el fiado)</w:t>
      </w:r>
      <w:r w:rsidRPr="00DD3232">
        <w:rPr>
          <w:rFonts w:ascii="Geomanist" w:hAnsi="Geomanist" w:cs="Arial"/>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D3232">
        <w:rPr>
          <w:rFonts w:ascii="Geomanist" w:hAnsi="Geomanist" w:cs="Arial"/>
          <w:sz w:val="14"/>
          <w:szCs w:val="18"/>
          <w:u w:val="single"/>
        </w:rPr>
        <w:t>(especificar la institución afianzadora que expide la garantía)</w:t>
      </w:r>
      <w:r w:rsidRPr="00DD3232">
        <w:rPr>
          <w:rFonts w:ascii="Geomanist" w:hAnsi="Geomanist" w:cs="Arial"/>
          <w:sz w:val="14"/>
          <w:szCs w:val="18"/>
        </w:rPr>
        <w:t xml:space="preserve">, EXPRESAMENTE CONSIENTE: </w:t>
      </w:r>
      <w:r w:rsidRPr="00DD3232">
        <w:rPr>
          <w:rFonts w:ascii="Geomanist" w:hAnsi="Geomanist" w:cs="Arial"/>
          <w:b/>
          <w:bCs/>
          <w:sz w:val="14"/>
          <w:szCs w:val="18"/>
        </w:rPr>
        <w:t>A</w:t>
      </w:r>
      <w:r w:rsidRPr="00DD3232">
        <w:rPr>
          <w:rFonts w:ascii="Geomanist" w:hAnsi="Geomanist" w:cs="Arial"/>
          <w:sz w:val="14"/>
          <w:szCs w:val="18"/>
        </w:rPr>
        <w:t xml:space="preserve">) QUE LA PRESENTE FIANZA SE OTORGA DE CONFORMIDAD CON LO ESTIPULADO EN EL CONTRATO ARRIBA INDICADO; </w:t>
      </w:r>
      <w:r w:rsidRPr="00DD3232">
        <w:rPr>
          <w:rFonts w:ascii="Geomanist" w:hAnsi="Geomanist" w:cs="Arial"/>
          <w:b/>
          <w:bCs/>
          <w:sz w:val="14"/>
          <w:szCs w:val="18"/>
        </w:rPr>
        <w:t xml:space="preserve">B) </w:t>
      </w:r>
      <w:r w:rsidRPr="00DD3232">
        <w:rPr>
          <w:rFonts w:ascii="Geomanist" w:hAnsi="Geomanist" w:cs="Arial"/>
          <w:sz w:val="14"/>
          <w:szCs w:val="18"/>
        </w:rPr>
        <w:t xml:space="preserve">QUE EN CASO DE INCUMPLIMIENTO POR PARTE DEL </w:t>
      </w:r>
      <w:r w:rsidRPr="00DD3232">
        <w:rPr>
          <w:rFonts w:ascii="Geomanist" w:hAnsi="Geomanist" w:cs="Arial"/>
          <w:sz w:val="14"/>
          <w:szCs w:val="18"/>
          <w:u w:val="single"/>
        </w:rPr>
        <w:t>(proveedor, prestador de servicio, etc.)</w:t>
      </w:r>
      <w:r w:rsidRPr="00DD3232">
        <w:rPr>
          <w:rFonts w:ascii="Geomanist" w:hAnsi="Geomanist" w:cs="Arial"/>
          <w:sz w:val="14"/>
          <w:szCs w:val="18"/>
        </w:rPr>
        <w:t xml:space="preserve">, A CUALQUIERA DE LAS OBLIGACIONES CONTENIDAS EN EL CONTRATO, EL INSTITUTO PODRÁ PRESENTAR RECLAMACIÓN DE LA MISMA DENTRO DEL PERIODO DE VIGENCIA ESTABLECIDO EN EL MISMO, E INCLUSO, DENTRO DEL PLAZO DE </w:t>
      </w:r>
      <w:r w:rsidRPr="00DD3232">
        <w:rPr>
          <w:rFonts w:ascii="Geomanist" w:hAnsi="Geomanist" w:cs="Arial"/>
          <w:b/>
          <w:sz w:val="14"/>
          <w:szCs w:val="18"/>
        </w:rPr>
        <w:t>DIEZ MESES</w:t>
      </w:r>
      <w:r w:rsidRPr="00DD3232">
        <w:rPr>
          <w:rFonts w:ascii="Geomanist" w:hAnsi="Geomanist" w:cs="Arial"/>
          <w:sz w:val="14"/>
          <w:szCs w:val="18"/>
        </w:rPr>
        <w:t xml:space="preserve">, CONTADOS A PARTIR DEL DÍA SIGUIENTE EN QUE CONCLUYA LA VIGENCIA DEL CONTRATO, O BIEN, A PARTIR DEL DÍA SIGUIENTE EN QUE EL INSTITUTO NOTIFIQUE POR ESCRITO AL </w:t>
      </w:r>
      <w:r w:rsidRPr="00DD3232">
        <w:rPr>
          <w:rFonts w:ascii="Geomanist" w:hAnsi="Geomanist" w:cs="Arial"/>
          <w:sz w:val="14"/>
          <w:szCs w:val="18"/>
          <w:u w:val="single"/>
        </w:rPr>
        <w:t>(proveedor, prestador de servicio, etc.)</w:t>
      </w:r>
      <w:r w:rsidRPr="00DD3232">
        <w:rPr>
          <w:rFonts w:ascii="Geomanist" w:hAnsi="Geomanist" w:cs="Arial"/>
          <w:sz w:val="14"/>
          <w:szCs w:val="18"/>
        </w:rPr>
        <w:t xml:space="preserve">, LA RESCISIÓN DEL INSTRUMENTO JURÍDICO; </w:t>
      </w:r>
      <w:r w:rsidRPr="00DD3232">
        <w:rPr>
          <w:rFonts w:ascii="Geomanist" w:hAnsi="Geomanist" w:cs="Arial"/>
          <w:b/>
          <w:bCs/>
          <w:sz w:val="14"/>
          <w:szCs w:val="18"/>
        </w:rPr>
        <w:t xml:space="preserve">C) </w:t>
      </w:r>
      <w:r w:rsidRPr="00DD3232">
        <w:rPr>
          <w:rFonts w:ascii="Geomanist" w:hAnsi="Geomanist" w:cs="Arial"/>
          <w:sz w:val="14"/>
          <w:szCs w:val="18"/>
        </w:rPr>
        <w:t xml:space="preserve">QUE PAGARÁ AL INSTITUTO LA CANTIDAD GARANTIZADA O LA PARTE PROPORCIONAL DE LA MISMA, POSTERIORMENTE A QUE SE LE HAYAN APLICADO AL </w:t>
      </w:r>
      <w:r w:rsidRPr="00DD3232">
        <w:rPr>
          <w:rFonts w:ascii="Geomanist" w:hAnsi="Geomanist" w:cs="Arial"/>
          <w:sz w:val="14"/>
          <w:szCs w:val="18"/>
          <w:u w:val="single"/>
        </w:rPr>
        <w:t>(proveedor, prestador de servicio, etc.)</w:t>
      </w:r>
      <w:r w:rsidRPr="00DD3232">
        <w:rPr>
          <w:rFonts w:ascii="Geomanist" w:hAnsi="Geomanist" w:cs="Arial"/>
          <w:sz w:val="14"/>
          <w:szCs w:val="18"/>
        </w:rPr>
        <w:t xml:space="preserve"> LA TOTALIDAD DE LAS PENAS CONVENCIONALES ESTABLECIDAS EN LA CLÁUSULA </w:t>
      </w:r>
      <w:r w:rsidRPr="00DD3232">
        <w:rPr>
          <w:rFonts w:ascii="Geomanist" w:hAnsi="Geomanist" w:cs="Arial"/>
          <w:sz w:val="14"/>
          <w:szCs w:val="18"/>
          <w:u w:val="single"/>
        </w:rPr>
        <w:t>(número de cláusula del contrato en que se estipulen las penas convencionales que en su caso deba pagar el fiado)</w:t>
      </w:r>
      <w:r w:rsidRPr="00DD3232">
        <w:rPr>
          <w:rFonts w:ascii="Geomanist" w:hAnsi="Geomanist" w:cs="Arial"/>
          <w:sz w:val="14"/>
          <w:szCs w:val="18"/>
        </w:rPr>
        <w:t xml:space="preserve"> DEL CONTRATO DE REFERENCIA, MISMAS QUE NO PODRÁN SER SUPERIORES A LA SUMA QUE SE AFIANZA Y/O POR CUALQUIER OTRO INCUMPLIMIENTO EN QUE INCURRA EL FIADO; </w:t>
      </w:r>
      <w:r w:rsidRPr="00DD3232">
        <w:rPr>
          <w:rFonts w:ascii="Geomanist" w:hAnsi="Geomanist" w:cs="Arial"/>
          <w:b/>
          <w:bCs/>
          <w:sz w:val="14"/>
          <w:szCs w:val="18"/>
        </w:rPr>
        <w:t xml:space="preserve">D) </w:t>
      </w:r>
      <w:r w:rsidRPr="00DD3232">
        <w:rPr>
          <w:rFonts w:ascii="Geomanist" w:hAnsi="Geomanist" w:cs="Arial"/>
          <w:sz w:val="14"/>
          <w:szCs w:val="18"/>
        </w:rPr>
        <w:t xml:space="preserve">QUE LA FIANZA SOLO PODRÁ SER CANCELADA A SOLICITUD  EXPRESA Y PREVIA AUTORIZACIÓN POR ESCRITO DEL INSTITUTO MEXICANO DEL SEGURO SOCIAL; </w:t>
      </w:r>
      <w:r w:rsidRPr="00DD3232">
        <w:rPr>
          <w:rFonts w:ascii="Geomanist" w:hAnsi="Geomanist" w:cs="Arial"/>
          <w:b/>
          <w:bCs/>
          <w:sz w:val="14"/>
          <w:szCs w:val="18"/>
        </w:rPr>
        <w:t xml:space="preserve">E) </w:t>
      </w:r>
      <w:r w:rsidRPr="00DD3232">
        <w:rPr>
          <w:rFonts w:ascii="Geomanist" w:hAnsi="Geomanist" w:cs="Arial"/>
          <w:sz w:val="14"/>
          <w:szCs w:val="18"/>
        </w:rPr>
        <w:t xml:space="preserve"> QUE DA SU CONSENTIMIENTO AL INSTITUTO EN LO REFERENTE AL ARTÍCULO 119 DE LA LEY FEDERAL DE INSTITUCIONES DE FIANZAS PARA  EL CUMPLIMIENTO DE LAS OBLIGACIONES QUE SE AFIANZAN; </w:t>
      </w:r>
      <w:r w:rsidRPr="00DD3232">
        <w:rPr>
          <w:rFonts w:ascii="Geomanist" w:hAnsi="Geomanist" w:cs="Arial"/>
          <w:b/>
          <w:bCs/>
          <w:sz w:val="14"/>
          <w:szCs w:val="18"/>
        </w:rPr>
        <w:t xml:space="preserve">F) </w:t>
      </w:r>
      <w:r w:rsidRPr="00DD3232">
        <w:rPr>
          <w:rFonts w:ascii="Geomanist" w:hAnsi="Geomanist" w:cs="Arial"/>
          <w:sz w:val="14"/>
          <w:szCs w:val="18"/>
        </w:rPr>
        <w:t xml:space="preserve">QUE </w:t>
      </w:r>
      <w:r w:rsidRPr="00DD3232">
        <w:rPr>
          <w:rFonts w:ascii="Geomanist" w:hAnsi="Geomanist" w:cs="Arial"/>
          <w:caps/>
          <w:sz w:val="14"/>
          <w:szCs w:val="18"/>
        </w:rPr>
        <w:t>si es prorrogado el plazo establecido para EL CUMPLIMIENTO DEL CONTRATO, o exista espera, la vigencia de esta fianza quedarÁ AUTOMÁTICAMENTE prorrogada en concordancia con dicha prÓrroga o espera;</w:t>
      </w:r>
      <w:r w:rsidRPr="00DD3232">
        <w:rPr>
          <w:rFonts w:ascii="Geomanist" w:hAnsi="Geomanist" w:cs="Arial"/>
          <w:b/>
          <w:caps/>
          <w:sz w:val="14"/>
          <w:szCs w:val="18"/>
        </w:rPr>
        <w:t xml:space="preserve"> G) </w:t>
      </w:r>
      <w:r w:rsidRPr="00DD3232">
        <w:rPr>
          <w:rFonts w:ascii="Geomanist" w:hAnsi="Geomanist" w:cs="Arial"/>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D3232">
        <w:rPr>
          <w:rFonts w:ascii="Geomanist" w:hAnsi="Geomanist" w:cs="Arial"/>
          <w:sz w:val="14"/>
          <w:szCs w:val="18"/>
          <w:u w:val="single"/>
        </w:rPr>
        <w:t>(especificar la institución afianzadora que expide la garantía)</w:t>
      </w:r>
      <w:r w:rsidRPr="00DD3232">
        <w:rPr>
          <w:rFonts w:ascii="Geomanist" w:hAnsi="Geomanist" w:cs="Arial"/>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DD3232">
        <w:rPr>
          <w:rFonts w:ascii="Geomanist" w:hAnsi="Geomanist" w:cs="Arial"/>
          <w:sz w:val="14"/>
          <w:szCs w:val="18"/>
        </w:rPr>
        <w:br w:type="page"/>
      </w:r>
    </w:p>
    <w:p w14:paraId="5D51195C" w14:textId="27B1C776" w:rsidR="00C61654" w:rsidRPr="00DD3232" w:rsidRDefault="00C058CC" w:rsidP="00024542">
      <w:pPr>
        <w:keepNext/>
        <w:tabs>
          <w:tab w:val="num" w:pos="0"/>
        </w:tabs>
        <w:suppressAutoHyphens/>
        <w:spacing w:after="0" w:line="240" w:lineRule="auto"/>
        <w:jc w:val="center"/>
        <w:outlineLvl w:val="0"/>
        <w:rPr>
          <w:rFonts w:ascii="Geomanist" w:eastAsia="Calibri" w:hAnsi="Geomanist" w:cs="Cambria"/>
          <w:b/>
          <w:sz w:val="18"/>
          <w:szCs w:val="18"/>
          <w:lang w:val="es-ES" w:eastAsia="ar-SA"/>
        </w:rPr>
      </w:pPr>
      <w:bookmarkStart w:id="71" w:name="ANEXO_4"/>
      <w:r w:rsidRPr="00DD3232">
        <w:rPr>
          <w:rFonts w:ascii="Geomanist" w:hAnsi="Geomanist"/>
          <w:b/>
          <w:noProof/>
          <w:sz w:val="20"/>
          <w:szCs w:val="18"/>
        </w:rPr>
        <w:lastRenderedPageBreak/>
        <w:t xml:space="preserve">Anexo </w:t>
      </w:r>
      <w:r w:rsidR="00934E4A" w:rsidRPr="00DD3232">
        <w:rPr>
          <w:rFonts w:ascii="Geomanist" w:hAnsi="Geomanist"/>
          <w:b/>
          <w:noProof/>
          <w:sz w:val="20"/>
          <w:szCs w:val="18"/>
        </w:rPr>
        <w:t xml:space="preserve">No. </w:t>
      </w:r>
      <w:r w:rsidR="00FA7310" w:rsidRPr="00DD3232">
        <w:rPr>
          <w:rFonts w:ascii="Geomanist" w:hAnsi="Geomanist"/>
          <w:b/>
          <w:noProof/>
          <w:sz w:val="20"/>
          <w:szCs w:val="18"/>
        </w:rPr>
        <w:t>4</w:t>
      </w:r>
      <w:r w:rsidR="00024542">
        <w:rPr>
          <w:rFonts w:ascii="Geomanist" w:hAnsi="Geomanist"/>
          <w:b/>
          <w:noProof/>
          <w:sz w:val="20"/>
          <w:szCs w:val="18"/>
        </w:rPr>
        <w:t xml:space="preserve"> </w:t>
      </w:r>
      <w:bookmarkEnd w:id="71"/>
      <w:r w:rsidR="00E567E7" w:rsidRPr="00DD3232">
        <w:rPr>
          <w:rFonts w:ascii="Geomanist" w:eastAsia="Calibri" w:hAnsi="Geomanist" w:cs="Cambria"/>
          <w:b/>
          <w:sz w:val="18"/>
          <w:szCs w:val="18"/>
          <w:lang w:val="es-ES" w:eastAsia="ar-SA"/>
        </w:rPr>
        <w:t xml:space="preserve">Escrito </w:t>
      </w:r>
      <w:r w:rsidR="00C61654" w:rsidRPr="00DD3232">
        <w:rPr>
          <w:rFonts w:ascii="Geomanist" w:eastAsia="Calibri" w:hAnsi="Geomanist" w:cs="Cambria"/>
          <w:b/>
          <w:sz w:val="18"/>
          <w:szCs w:val="18"/>
          <w:lang w:val="es-ES" w:eastAsia="ar-SA"/>
        </w:rPr>
        <w:t xml:space="preserve">de </w:t>
      </w:r>
      <w:r w:rsidR="00E567E7" w:rsidRPr="00DD3232">
        <w:rPr>
          <w:rFonts w:ascii="Geomanist" w:eastAsia="Calibri" w:hAnsi="Geomanist" w:cs="Cambria"/>
          <w:b/>
          <w:sz w:val="18"/>
          <w:szCs w:val="18"/>
          <w:lang w:val="es-ES" w:eastAsia="ar-SA"/>
        </w:rPr>
        <w:t xml:space="preserve">Interés </w:t>
      </w:r>
      <w:r w:rsidR="00C61654" w:rsidRPr="00DD3232">
        <w:rPr>
          <w:rFonts w:ascii="Geomanist" w:eastAsia="Calibri" w:hAnsi="Geomanist" w:cs="Cambria"/>
          <w:b/>
          <w:sz w:val="18"/>
          <w:szCs w:val="18"/>
          <w:lang w:val="es-ES" w:eastAsia="ar-SA"/>
        </w:rPr>
        <w:t>en parti</w:t>
      </w:r>
      <w:r w:rsidRPr="00DD3232">
        <w:rPr>
          <w:rFonts w:ascii="Geomanist" w:eastAsia="Calibri" w:hAnsi="Geomanist" w:cs="Cambria"/>
          <w:b/>
          <w:sz w:val="18"/>
          <w:szCs w:val="18"/>
          <w:lang w:val="es-ES" w:eastAsia="ar-SA"/>
        </w:rPr>
        <w:t xml:space="preserve">cipar en la presente </w:t>
      </w:r>
      <w:r w:rsidR="0068478B" w:rsidRPr="00DD3232">
        <w:rPr>
          <w:rFonts w:ascii="Geomanist" w:eastAsia="Calibri" w:hAnsi="Geomanist" w:cs="Cambria"/>
          <w:b/>
          <w:sz w:val="18"/>
          <w:szCs w:val="18"/>
          <w:lang w:val="es-ES" w:eastAsia="ar-SA"/>
        </w:rPr>
        <w:t>Licitación</w:t>
      </w:r>
    </w:p>
    <w:p w14:paraId="0B46B8A4"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3326135E" w14:textId="77777777" w:rsidR="00C61654" w:rsidRPr="00DD3232" w:rsidRDefault="00C61654" w:rsidP="00DA309B">
      <w:pPr>
        <w:spacing w:after="0" w:line="240" w:lineRule="auto"/>
        <w:jc w:val="right"/>
        <w:rPr>
          <w:rFonts w:ascii="Geomanist" w:hAnsi="Geomanist" w:cs="Arial"/>
          <w:noProof/>
          <w:sz w:val="18"/>
          <w:szCs w:val="18"/>
          <w:lang w:val="es-ES_tradnl"/>
        </w:rPr>
      </w:pPr>
    </w:p>
    <w:p w14:paraId="56C1C1EE" w14:textId="77777777" w:rsidR="00C61654" w:rsidRPr="00DD3232" w:rsidRDefault="00C61654" w:rsidP="00DA309B">
      <w:pPr>
        <w:spacing w:after="0" w:line="240" w:lineRule="auto"/>
        <w:jc w:val="right"/>
        <w:rPr>
          <w:rFonts w:ascii="Geomanist" w:hAnsi="Geomanist" w:cs="Arial"/>
          <w:noProof/>
          <w:sz w:val="18"/>
          <w:szCs w:val="18"/>
          <w:lang w:val="es-ES_tradnl"/>
        </w:rPr>
      </w:pPr>
      <w:r w:rsidRPr="00DD3232">
        <w:rPr>
          <w:rFonts w:ascii="Geomanist" w:hAnsi="Geomanist" w:cs="Arial"/>
          <w:noProof/>
          <w:sz w:val="18"/>
          <w:szCs w:val="18"/>
          <w:lang w:val="es-ES_tradnl"/>
        </w:rPr>
        <w:t xml:space="preserve">Ciudad de </w:t>
      </w:r>
      <w:r w:rsidR="00DF4D60" w:rsidRPr="00DD3232">
        <w:rPr>
          <w:rFonts w:ascii="Geomanist" w:hAnsi="Geomanist" w:cs="Arial"/>
          <w:noProof/>
          <w:sz w:val="18"/>
          <w:szCs w:val="18"/>
          <w:lang w:val="es-ES_tradnl"/>
        </w:rPr>
        <w:t>Querétaro</w:t>
      </w:r>
      <w:r w:rsidRPr="00DD3232">
        <w:rPr>
          <w:rFonts w:ascii="Geomanist" w:hAnsi="Geomanist" w:cs="Arial"/>
          <w:noProof/>
          <w:sz w:val="18"/>
          <w:szCs w:val="18"/>
          <w:lang w:val="es-ES_tradnl"/>
        </w:rPr>
        <w:t xml:space="preserve">, a _______ de _________________de </w:t>
      </w:r>
      <w:r w:rsidR="00A73013" w:rsidRPr="00DD3232">
        <w:rPr>
          <w:rFonts w:ascii="Geomanist" w:hAnsi="Geomanist" w:cs="Arial"/>
          <w:noProof/>
          <w:sz w:val="18"/>
          <w:szCs w:val="18"/>
          <w:lang w:val="es-ES_tradnl"/>
        </w:rPr>
        <w:t>2024</w:t>
      </w:r>
      <w:r w:rsidRPr="00DD3232">
        <w:rPr>
          <w:rFonts w:ascii="Geomanist" w:hAnsi="Geomanist" w:cs="Arial"/>
          <w:noProof/>
          <w:sz w:val="18"/>
          <w:szCs w:val="18"/>
          <w:lang w:val="es-ES_tradnl"/>
        </w:rPr>
        <w:t>.</w:t>
      </w:r>
    </w:p>
    <w:p w14:paraId="6239BDEC"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5C37E73E"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67AF0D90" w14:textId="77777777" w:rsidR="00C61654" w:rsidRPr="00DD3232" w:rsidRDefault="00C61654"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_____( nombre del represetante legal)________ manifiesto bajo protesta a decir verdad, lo siguiente:</w:t>
      </w:r>
    </w:p>
    <w:p w14:paraId="41A83790"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6D685884" w14:textId="255D4C5A" w:rsidR="00C61654" w:rsidRPr="00DD3232" w:rsidRDefault="00C61654"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 xml:space="preserve">Con fundamento en el artículo 33 Bis segundo párrafo de la Ley de Adquisiciones, Arrendamientos y Servicios del Sector Publico, </w:t>
      </w:r>
      <w:r w:rsidRPr="00DD3232">
        <w:rPr>
          <w:rFonts w:ascii="Geomanist" w:hAnsi="Geomanist" w:cs="Arial"/>
          <w:b/>
          <w:noProof/>
          <w:sz w:val="18"/>
          <w:szCs w:val="18"/>
          <w:u w:val="single"/>
          <w:lang w:val="es-ES_tradnl"/>
        </w:rPr>
        <w:t>expreso mi interes en participar</w:t>
      </w:r>
      <w:r w:rsidRPr="00DD3232">
        <w:rPr>
          <w:rFonts w:ascii="Geomanist" w:hAnsi="Geomanist" w:cs="Arial"/>
          <w:noProof/>
          <w:sz w:val="18"/>
          <w:szCs w:val="18"/>
          <w:lang w:val="es-ES_tradnl"/>
        </w:rPr>
        <w:t xml:space="preserve"> en la </w:t>
      </w:r>
      <w:r w:rsidR="00F91B55" w:rsidRPr="00DD3232">
        <w:rPr>
          <w:rFonts w:ascii="Geomanist" w:hAnsi="Geomanist" w:cs="Arial"/>
          <w:noProof/>
          <w:sz w:val="18"/>
          <w:szCs w:val="18"/>
          <w:lang w:val="es-ES_tradnl"/>
        </w:rPr>
        <w:t xml:space="preserve">Licitación Pública </w:t>
      </w:r>
      <w:r w:rsidR="00920962" w:rsidRPr="00DD3232">
        <w:rPr>
          <w:rFonts w:ascii="Geomanist" w:hAnsi="Geomanist" w:cs="Arial"/>
          <w:noProof/>
          <w:sz w:val="18"/>
          <w:szCs w:val="18"/>
          <w:lang w:val="es-ES_tradnl"/>
        </w:rPr>
        <w:t>Nacional</w:t>
      </w:r>
      <w:r w:rsidRPr="00DD3232">
        <w:rPr>
          <w:rFonts w:ascii="Geomanist" w:hAnsi="Geomanist" w:cs="Arial"/>
          <w:noProof/>
          <w:sz w:val="18"/>
          <w:szCs w:val="18"/>
          <w:lang w:val="es-ES_tradnl"/>
        </w:rPr>
        <w:t xml:space="preserve"> número </w:t>
      </w:r>
      <w:r w:rsidR="007F5CF7">
        <w:rPr>
          <w:rFonts w:ascii="Geomanist" w:hAnsi="Geomanist" w:cs="Arial"/>
          <w:noProof/>
          <w:sz w:val="18"/>
          <w:szCs w:val="18"/>
          <w:lang w:val="es-ES_tradnl"/>
        </w:rPr>
        <w:t>LA-50-GYR-050GYR075-N-23-2025</w:t>
      </w:r>
      <w:r w:rsidRPr="00DD3232">
        <w:rPr>
          <w:rFonts w:ascii="Geomanist" w:hAnsi="Geomanist" w:cs="Arial"/>
          <w:noProof/>
          <w:sz w:val="18"/>
          <w:szCs w:val="18"/>
        </w:rPr>
        <w:t>.</w:t>
      </w:r>
    </w:p>
    <w:p w14:paraId="5718AB8D"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687A13C4" w14:textId="77777777" w:rsidR="00C61654" w:rsidRPr="00DD3232" w:rsidRDefault="00C61654"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Conforme al artículo 45 del RLAASSP, hago constar los siguientes datos:</w:t>
      </w:r>
    </w:p>
    <w:p w14:paraId="2E553459" w14:textId="77777777" w:rsidR="00C61654" w:rsidRPr="00DD3232" w:rsidRDefault="00C61654" w:rsidP="006900D9">
      <w:pPr>
        <w:tabs>
          <w:tab w:val="left" w:pos="6240"/>
        </w:tabs>
        <w:suppressAutoHyphens/>
        <w:spacing w:after="0" w:line="240" w:lineRule="auto"/>
        <w:jc w:val="both"/>
        <w:rPr>
          <w:rFonts w:ascii="Geomanist" w:eastAsia="Times New Roman" w:hAnsi="Geomanis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DD3232" w14:paraId="1572CA83" w14:textId="77777777" w:rsidTr="00BA6C88">
        <w:trPr>
          <w:cantSplit/>
          <w:trHeight w:val="3223"/>
        </w:trPr>
        <w:tc>
          <w:tcPr>
            <w:tcW w:w="568" w:type="dxa"/>
            <w:shd w:val="clear" w:color="auto" w:fill="177737"/>
            <w:textDirection w:val="btLr"/>
            <w:vAlign w:val="center"/>
          </w:tcPr>
          <w:p w14:paraId="15C614A0" w14:textId="77777777" w:rsidR="00AD20CD" w:rsidRPr="00DD3232" w:rsidRDefault="00AD20CD" w:rsidP="00984348">
            <w:pPr>
              <w:suppressAutoHyphens/>
              <w:spacing w:after="0" w:line="240" w:lineRule="auto"/>
              <w:jc w:val="center"/>
              <w:rPr>
                <w:rFonts w:ascii="Geomanist" w:eastAsia="Calibri" w:hAnsi="Geomanist" w:cs="Cambria"/>
                <w:b/>
                <w:color w:val="FFFFFF" w:themeColor="background1"/>
                <w:sz w:val="18"/>
                <w:szCs w:val="18"/>
                <w:lang w:val="es-ES" w:eastAsia="ar-SA"/>
              </w:rPr>
            </w:pPr>
            <w:r w:rsidRPr="00DD3232">
              <w:rPr>
                <w:rFonts w:ascii="Geomanist" w:eastAsia="Calibri" w:hAnsi="Geomanist" w:cs="Cambria"/>
                <w:b/>
                <w:color w:val="FFFFFF" w:themeColor="background1"/>
                <w:sz w:val="18"/>
                <w:szCs w:val="18"/>
                <w:lang w:val="es-ES" w:eastAsia="ar-SA"/>
              </w:rPr>
              <w:t>Del</w:t>
            </w:r>
          </w:p>
          <w:p w14:paraId="6B11ECE1" w14:textId="77777777" w:rsidR="00AD20CD" w:rsidRPr="00DD3232" w:rsidRDefault="00AD20CD" w:rsidP="00984348">
            <w:pPr>
              <w:suppressAutoHyphens/>
              <w:spacing w:after="0" w:line="240" w:lineRule="auto"/>
              <w:jc w:val="center"/>
              <w:rPr>
                <w:rFonts w:ascii="Geomanist" w:eastAsia="Calibri" w:hAnsi="Geomanist" w:cs="Cambria"/>
                <w:b/>
                <w:color w:val="FFFFFF" w:themeColor="background1"/>
                <w:sz w:val="18"/>
                <w:szCs w:val="18"/>
                <w:lang w:eastAsia="ar-SA"/>
              </w:rPr>
            </w:pPr>
            <w:r w:rsidRPr="00DD3232">
              <w:rPr>
                <w:rFonts w:ascii="Geomanist" w:eastAsia="Calibri" w:hAnsi="Geomanist" w:cs="Cambria"/>
                <w:b/>
                <w:color w:val="FFFFFF" w:themeColor="background1"/>
                <w:sz w:val="18"/>
                <w:szCs w:val="18"/>
                <w:lang w:val="es-ES" w:eastAsia="ar-SA"/>
              </w:rPr>
              <w:t>licitante</w:t>
            </w:r>
          </w:p>
        </w:tc>
        <w:tc>
          <w:tcPr>
            <w:tcW w:w="10064" w:type="dxa"/>
          </w:tcPr>
          <w:p w14:paraId="29B95AC4"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Registro Federal de Contribuyentes: </w:t>
            </w:r>
          </w:p>
          <w:p w14:paraId="46DBE1C0"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w:t>
            </w:r>
          </w:p>
          <w:p w14:paraId="7C7066B3"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Domicilio: calle y número: </w:t>
            </w:r>
          </w:p>
          <w:p w14:paraId="7F20ED11"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Colonia:                                                               Alcaldía o Municipio:</w:t>
            </w:r>
          </w:p>
          <w:p w14:paraId="2D3391C0"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Código postal:                                                   Entidad Federativa:</w:t>
            </w:r>
          </w:p>
          <w:p w14:paraId="2E6B2DDF"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Correo electrónico:</w:t>
            </w:r>
          </w:p>
          <w:p w14:paraId="60CB838D"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 de la escritura pública en la que consta su acta constitutiva:                         Fecha:</w:t>
            </w:r>
          </w:p>
          <w:p w14:paraId="7A829342"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p>
          <w:p w14:paraId="7E583F69"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D3232" w14:paraId="7DA4269D" w14:textId="77777777" w:rsidTr="00984348">
              <w:tc>
                <w:tcPr>
                  <w:tcW w:w="3116" w:type="dxa"/>
                  <w:shd w:val="clear" w:color="auto" w:fill="D9D9D9" w:themeFill="background1" w:themeFillShade="D9"/>
                </w:tcPr>
                <w:p w14:paraId="1A85A9D7"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14:paraId="14D158FA"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14:paraId="3E4F2751"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Nombre(s)</w:t>
                  </w:r>
                </w:p>
              </w:tc>
            </w:tr>
            <w:tr w:rsidR="00AD20CD" w:rsidRPr="00DD3232" w14:paraId="383A0819" w14:textId="77777777" w:rsidTr="00984348">
              <w:tc>
                <w:tcPr>
                  <w:tcW w:w="3116" w:type="dxa"/>
                </w:tcPr>
                <w:p w14:paraId="1D6A4D39" w14:textId="77777777" w:rsidR="00AD20CD" w:rsidRPr="00DD3232" w:rsidRDefault="00AD20CD" w:rsidP="00984348">
                  <w:pPr>
                    <w:suppressAutoHyphens/>
                    <w:rPr>
                      <w:rFonts w:ascii="Geomanist" w:eastAsia="Calibri" w:hAnsi="Geomanist" w:cs="Cambria"/>
                      <w:sz w:val="18"/>
                      <w:szCs w:val="18"/>
                      <w:lang w:val="es-ES" w:eastAsia="ar-SA"/>
                    </w:rPr>
                  </w:pPr>
                </w:p>
              </w:tc>
              <w:tc>
                <w:tcPr>
                  <w:tcW w:w="3116" w:type="dxa"/>
                </w:tcPr>
                <w:p w14:paraId="122144AC" w14:textId="77777777" w:rsidR="00AD20CD" w:rsidRPr="00DD3232" w:rsidRDefault="00AD20CD" w:rsidP="00984348">
                  <w:pPr>
                    <w:suppressAutoHyphens/>
                    <w:rPr>
                      <w:rFonts w:ascii="Geomanist" w:eastAsia="Calibri" w:hAnsi="Geomanist" w:cs="Cambria"/>
                      <w:sz w:val="18"/>
                      <w:szCs w:val="18"/>
                      <w:lang w:val="es-ES" w:eastAsia="ar-SA"/>
                    </w:rPr>
                  </w:pPr>
                </w:p>
              </w:tc>
              <w:tc>
                <w:tcPr>
                  <w:tcW w:w="3117" w:type="dxa"/>
                </w:tcPr>
                <w:p w14:paraId="21544078" w14:textId="77777777" w:rsidR="00AD20CD" w:rsidRPr="00DD3232" w:rsidRDefault="00AD20CD" w:rsidP="00984348">
                  <w:pPr>
                    <w:suppressAutoHyphens/>
                    <w:rPr>
                      <w:rFonts w:ascii="Geomanist" w:eastAsia="Calibri" w:hAnsi="Geomanist" w:cs="Cambria"/>
                      <w:sz w:val="18"/>
                      <w:szCs w:val="18"/>
                      <w:lang w:val="es-ES" w:eastAsia="ar-SA"/>
                    </w:rPr>
                  </w:pPr>
                </w:p>
              </w:tc>
            </w:tr>
          </w:tbl>
          <w:p w14:paraId="25556C05"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p>
          <w:p w14:paraId="591DB37D"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D3232" w14:paraId="5D26B497" w14:textId="77777777" w:rsidTr="00984348">
              <w:tc>
                <w:tcPr>
                  <w:tcW w:w="3116" w:type="dxa"/>
                  <w:shd w:val="clear" w:color="auto" w:fill="D9D9D9" w:themeFill="background1" w:themeFillShade="D9"/>
                </w:tcPr>
                <w:p w14:paraId="637B9AAD"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14:paraId="17E9B7A4"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14:paraId="7C36CB6B"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Nombre(s)</w:t>
                  </w:r>
                </w:p>
              </w:tc>
            </w:tr>
            <w:tr w:rsidR="00AD20CD" w:rsidRPr="00DD3232" w14:paraId="634EDF79" w14:textId="77777777" w:rsidTr="00984348">
              <w:tc>
                <w:tcPr>
                  <w:tcW w:w="3116" w:type="dxa"/>
                </w:tcPr>
                <w:p w14:paraId="30EAF446" w14:textId="77777777" w:rsidR="00AD20CD" w:rsidRPr="00DD3232" w:rsidRDefault="00AD20CD" w:rsidP="00984348">
                  <w:pPr>
                    <w:suppressAutoHyphens/>
                    <w:rPr>
                      <w:rFonts w:ascii="Geomanist" w:eastAsia="Calibri" w:hAnsi="Geomanist" w:cs="Cambria"/>
                      <w:sz w:val="18"/>
                      <w:szCs w:val="18"/>
                      <w:lang w:val="es-ES" w:eastAsia="ar-SA"/>
                    </w:rPr>
                  </w:pPr>
                </w:p>
              </w:tc>
              <w:tc>
                <w:tcPr>
                  <w:tcW w:w="3116" w:type="dxa"/>
                </w:tcPr>
                <w:p w14:paraId="40A9FF17" w14:textId="77777777" w:rsidR="00AD20CD" w:rsidRPr="00DD3232" w:rsidRDefault="00AD20CD" w:rsidP="00984348">
                  <w:pPr>
                    <w:suppressAutoHyphens/>
                    <w:rPr>
                      <w:rFonts w:ascii="Geomanist" w:eastAsia="Calibri" w:hAnsi="Geomanist" w:cs="Cambria"/>
                      <w:sz w:val="18"/>
                      <w:szCs w:val="18"/>
                      <w:lang w:val="es-ES" w:eastAsia="ar-SA"/>
                    </w:rPr>
                  </w:pPr>
                </w:p>
              </w:tc>
              <w:tc>
                <w:tcPr>
                  <w:tcW w:w="3117" w:type="dxa"/>
                </w:tcPr>
                <w:p w14:paraId="54ABF124" w14:textId="77777777" w:rsidR="00AD20CD" w:rsidRPr="00DD3232" w:rsidRDefault="00AD20CD" w:rsidP="00984348">
                  <w:pPr>
                    <w:suppressAutoHyphens/>
                    <w:rPr>
                      <w:rFonts w:ascii="Geomanist" w:eastAsia="Calibri" w:hAnsi="Geomanist" w:cs="Cambria"/>
                      <w:sz w:val="18"/>
                      <w:szCs w:val="18"/>
                      <w:lang w:val="es-ES" w:eastAsia="ar-SA"/>
                    </w:rPr>
                  </w:pPr>
                </w:p>
              </w:tc>
            </w:tr>
          </w:tbl>
          <w:p w14:paraId="63E00649"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p>
          <w:p w14:paraId="245E1CDA"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Descripción del objeto social:</w:t>
            </w:r>
          </w:p>
          <w:p w14:paraId="4985941D"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Última Reforma al acta constitutiva:</w:t>
            </w:r>
          </w:p>
          <w:p w14:paraId="248FE9DD"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Inscripción en el Registro Público de Comercio:</w:t>
            </w:r>
          </w:p>
          <w:p w14:paraId="400B8825"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Núme</w:t>
            </w:r>
            <w:r w:rsidRPr="00DD3232">
              <w:rPr>
                <w:rFonts w:ascii="Geomanist" w:eastAsia="Apple SD 산돌고딕 Neo 일반체" w:hAnsi="Geomanist" w:cs="Apple SD 산돌고딕 Neo 일반체"/>
                <w:sz w:val="18"/>
                <w:szCs w:val="18"/>
                <w:lang w:val="es-ES" w:eastAsia="ar-SA"/>
              </w:rPr>
              <w:t>r</w:t>
            </w:r>
            <w:r w:rsidRPr="00DD3232">
              <w:rPr>
                <w:rFonts w:ascii="Geomanist" w:eastAsia="Calibri" w:hAnsi="Geomanist" w:cs="Cambria"/>
                <w:sz w:val="18"/>
                <w:szCs w:val="18"/>
                <w:lang w:val="es-ES" w:eastAsia="ar-SA"/>
              </w:rPr>
              <w:t xml:space="preserve">o:     </w:t>
            </w:r>
            <w:r w:rsidRPr="00DD3232">
              <w:rPr>
                <w:rFonts w:ascii="Geomanist" w:eastAsia="Calibri" w:hAnsi="Geomanist" w:cs="Baoli SC Regular"/>
                <w:sz w:val="18"/>
                <w:szCs w:val="18"/>
                <w:lang w:val="es-ES" w:eastAsia="ar-SA"/>
              </w:rPr>
              <w:t xml:space="preserve"> </w:t>
            </w:r>
            <w:r w:rsidRPr="00DD3232">
              <w:rPr>
                <w:rFonts w:ascii="Geomanist" w:eastAsia="Calibri" w:hAnsi="Geomanist" w:cs="Cambria"/>
                <w:sz w:val="18"/>
                <w:szCs w:val="18"/>
                <w:lang w:val="es-ES" w:eastAsia="ar-SA"/>
              </w:rPr>
              <w:t xml:space="preserve">                                       Folio:                                                                          Fecha:</w:t>
            </w:r>
          </w:p>
        </w:tc>
      </w:tr>
      <w:tr w:rsidR="00AD20CD" w:rsidRPr="00DD3232" w14:paraId="5C731E07" w14:textId="77777777" w:rsidTr="00BA6C88">
        <w:trPr>
          <w:cantSplit/>
          <w:trHeight w:val="1515"/>
        </w:trPr>
        <w:tc>
          <w:tcPr>
            <w:tcW w:w="568" w:type="dxa"/>
            <w:shd w:val="clear" w:color="auto" w:fill="177737"/>
            <w:textDirection w:val="btLr"/>
            <w:vAlign w:val="center"/>
          </w:tcPr>
          <w:p w14:paraId="6FCFB99C" w14:textId="77777777" w:rsidR="00AD20CD" w:rsidRPr="00DD3232" w:rsidRDefault="00AD20CD" w:rsidP="00984348">
            <w:pPr>
              <w:suppressAutoHyphens/>
              <w:spacing w:after="0" w:line="240" w:lineRule="auto"/>
              <w:jc w:val="center"/>
              <w:rPr>
                <w:rFonts w:ascii="Geomanist" w:eastAsia="Calibri" w:hAnsi="Geomanist" w:cs="Cambria"/>
                <w:b/>
                <w:color w:val="FFFFFF" w:themeColor="background1"/>
                <w:sz w:val="18"/>
                <w:szCs w:val="18"/>
                <w:lang w:val="es-ES" w:eastAsia="ar-SA"/>
              </w:rPr>
            </w:pPr>
            <w:r w:rsidRPr="00DD3232">
              <w:rPr>
                <w:rFonts w:ascii="Geomanist" w:eastAsia="Calibri" w:hAnsi="Geomanist" w:cs="Cambria"/>
                <w:b/>
                <w:color w:val="FFFFFF" w:themeColor="background1"/>
                <w:sz w:val="18"/>
                <w:szCs w:val="18"/>
                <w:lang w:val="es-ES" w:eastAsia="ar-SA"/>
              </w:rPr>
              <w:t>Del Representante</w:t>
            </w:r>
          </w:p>
        </w:tc>
        <w:tc>
          <w:tcPr>
            <w:tcW w:w="10064" w:type="dxa"/>
          </w:tcPr>
          <w:p w14:paraId="0F109474"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p>
          <w:p w14:paraId="0A1BE682"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R.F.C.</w:t>
            </w:r>
          </w:p>
          <w:p w14:paraId="6B66BDD3"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Domicilio: </w:t>
            </w:r>
          </w:p>
          <w:p w14:paraId="5F8D351F"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Datos del documento mediante el cual acredita su personalidad y facultades:</w:t>
            </w:r>
          </w:p>
          <w:p w14:paraId="473BCEA3" w14:textId="77777777" w:rsidR="00AD20CD" w:rsidRPr="00DD3232" w:rsidRDefault="00AD20CD" w:rsidP="00984348">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Escritura pública número:                                                                     Fecha:</w:t>
            </w:r>
          </w:p>
        </w:tc>
      </w:tr>
    </w:tbl>
    <w:p w14:paraId="4753D214" w14:textId="77777777" w:rsidR="00C61654" w:rsidRPr="00DD3232" w:rsidRDefault="00C61654" w:rsidP="00AD20CD">
      <w:pPr>
        <w:tabs>
          <w:tab w:val="left" w:pos="3760"/>
        </w:tabs>
        <w:spacing w:after="0" w:line="240" w:lineRule="auto"/>
        <w:rPr>
          <w:rFonts w:ascii="Geomanist" w:hAnsi="Geomanist" w:cs="Arial"/>
          <w:noProof/>
          <w:sz w:val="18"/>
          <w:szCs w:val="18"/>
          <w:lang w:val="es-ES_tradnl" w:eastAsia="es-ES"/>
        </w:rPr>
      </w:pPr>
    </w:p>
    <w:p w14:paraId="75AF1371" w14:textId="77777777" w:rsidR="00C61654" w:rsidRPr="00DD3232" w:rsidRDefault="00C61654" w:rsidP="00DA309B">
      <w:pPr>
        <w:widowControl w:val="0"/>
        <w:spacing w:after="0" w:line="240" w:lineRule="auto"/>
        <w:jc w:val="center"/>
        <w:rPr>
          <w:rFonts w:ascii="Geomanist" w:hAnsi="Geomanist" w:cs="Arial"/>
          <w:noProof/>
          <w:sz w:val="18"/>
          <w:szCs w:val="18"/>
          <w:lang w:val="es-ES_tradnl" w:eastAsia="es-ES"/>
        </w:rPr>
      </w:pPr>
    </w:p>
    <w:p w14:paraId="5889CF82" w14:textId="77777777" w:rsidR="00C61654" w:rsidRPr="00DD3232" w:rsidRDefault="00C61654" w:rsidP="00DA309B">
      <w:pPr>
        <w:widowControl w:val="0"/>
        <w:spacing w:after="0" w:line="240" w:lineRule="auto"/>
        <w:jc w:val="center"/>
        <w:rPr>
          <w:rFonts w:ascii="Geomanist" w:hAnsi="Geomanist" w:cs="Arial"/>
          <w:noProof/>
          <w:sz w:val="18"/>
          <w:szCs w:val="18"/>
          <w:lang w:val="es-ES_tradnl" w:eastAsia="es-ES"/>
        </w:rPr>
      </w:pPr>
    </w:p>
    <w:p w14:paraId="39EA9900" w14:textId="77777777" w:rsidR="00C61654" w:rsidRPr="00DD3232" w:rsidRDefault="00C61654" w:rsidP="00DA309B">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w:t>
      </w:r>
    </w:p>
    <w:p w14:paraId="77FC689E" w14:textId="77777777" w:rsidR="00C61654" w:rsidRPr="00DD3232" w:rsidRDefault="00C61654" w:rsidP="00DA309B">
      <w:pPr>
        <w:spacing w:after="0" w:line="240" w:lineRule="auto"/>
        <w:jc w:val="center"/>
        <w:rPr>
          <w:rFonts w:ascii="Geomanist" w:hAnsi="Geomanist" w:cs="Arial"/>
          <w:bCs/>
          <w:noProof/>
          <w:sz w:val="18"/>
          <w:szCs w:val="18"/>
          <w:lang w:val="es-ES_tradnl"/>
        </w:rPr>
      </w:pPr>
      <w:r w:rsidRPr="00DD3232">
        <w:rPr>
          <w:rFonts w:ascii="Geomanist" w:hAnsi="Geomanist" w:cs="Arial"/>
          <w:bCs/>
          <w:noProof/>
          <w:sz w:val="18"/>
          <w:szCs w:val="18"/>
          <w:lang w:val="es-ES_tradnl"/>
        </w:rPr>
        <w:t>(Nombre y firma del Representante Legal)</w:t>
      </w:r>
    </w:p>
    <w:p w14:paraId="29466A83" w14:textId="77777777" w:rsidR="00C61654" w:rsidRPr="00DD3232" w:rsidRDefault="00C61654" w:rsidP="00DA309B">
      <w:pPr>
        <w:spacing w:after="0" w:line="240" w:lineRule="auto"/>
        <w:rPr>
          <w:rFonts w:ascii="Geomanist" w:hAnsi="Geomanist" w:cs="Arial"/>
          <w:bCs/>
          <w:noProof/>
          <w:sz w:val="18"/>
          <w:szCs w:val="18"/>
          <w:lang w:val="es-ES_tradnl"/>
        </w:rPr>
      </w:pPr>
      <w:r w:rsidRPr="00DD3232">
        <w:rPr>
          <w:rFonts w:ascii="Geomanist" w:hAnsi="Geomanist" w:cs="Arial"/>
          <w:bCs/>
          <w:noProof/>
          <w:sz w:val="18"/>
          <w:szCs w:val="18"/>
          <w:lang w:val="es-ES_tradnl"/>
        </w:rPr>
        <w:br w:type="page"/>
      </w:r>
    </w:p>
    <w:p w14:paraId="422D3CD7" w14:textId="2D3EEAAB" w:rsidR="004D7A4C" w:rsidRPr="00DD3232" w:rsidRDefault="004D7A4C" w:rsidP="00024542">
      <w:pPr>
        <w:keepNext/>
        <w:tabs>
          <w:tab w:val="num" w:pos="0"/>
        </w:tabs>
        <w:suppressAutoHyphens/>
        <w:spacing w:after="0" w:line="240" w:lineRule="auto"/>
        <w:jc w:val="center"/>
        <w:outlineLvl w:val="0"/>
        <w:rPr>
          <w:rFonts w:ascii="Geomanist" w:hAnsi="Geomanist" w:cs="Arial"/>
          <w:b/>
          <w:sz w:val="18"/>
        </w:rPr>
      </w:pPr>
      <w:bookmarkStart w:id="72" w:name="FORMATO_1"/>
      <w:r w:rsidRPr="00DD3232">
        <w:rPr>
          <w:rFonts w:ascii="Geomanist" w:hAnsi="Geomanist" w:cs="Arial"/>
          <w:b/>
          <w:color w:val="000000"/>
          <w:sz w:val="18"/>
          <w:lang w:val="es-ES"/>
        </w:rPr>
        <w:lastRenderedPageBreak/>
        <w:t>A</w:t>
      </w:r>
      <w:r w:rsidR="002375FB">
        <w:rPr>
          <w:rFonts w:ascii="Geomanist" w:hAnsi="Geomanist" w:cs="Arial"/>
          <w:b/>
          <w:color w:val="000000"/>
          <w:sz w:val="18"/>
          <w:lang w:val="es-ES"/>
        </w:rPr>
        <w:t>nexo</w:t>
      </w:r>
      <w:r w:rsidRPr="00DD3232">
        <w:rPr>
          <w:rFonts w:ascii="Geomanist" w:hAnsi="Geomanist" w:cs="Arial"/>
          <w:b/>
          <w:color w:val="000000"/>
          <w:sz w:val="18"/>
          <w:lang w:val="es-ES"/>
        </w:rPr>
        <w:t xml:space="preserve"> No. 4-A</w:t>
      </w:r>
      <w:r w:rsidR="00024542">
        <w:rPr>
          <w:rFonts w:ascii="Geomanist" w:hAnsi="Geomanist" w:cs="Arial"/>
          <w:b/>
          <w:color w:val="000000"/>
          <w:sz w:val="18"/>
          <w:lang w:val="es-ES"/>
        </w:rPr>
        <w:t xml:space="preserve"> </w:t>
      </w:r>
      <w:r w:rsidRPr="00DD3232">
        <w:rPr>
          <w:rFonts w:ascii="Geomanist" w:hAnsi="Geomanist" w:cs="Arial"/>
          <w:b/>
          <w:sz w:val="18"/>
        </w:rPr>
        <w:t>Formato de solicitud de aclaraciones</w:t>
      </w:r>
    </w:p>
    <w:p w14:paraId="5C83E37D" w14:textId="77777777" w:rsidR="004D7A4C" w:rsidRPr="00DD3232" w:rsidRDefault="004D7A4C" w:rsidP="004D7A4C">
      <w:pPr>
        <w:spacing w:after="0"/>
        <w:jc w:val="center"/>
        <w:rPr>
          <w:rFonts w:ascii="Geomanist" w:hAnsi="Geomanist" w:cs="Arial"/>
          <w:b/>
          <w:sz w:val="18"/>
        </w:rPr>
      </w:pPr>
    </w:p>
    <w:p w14:paraId="4ABB1504" w14:textId="77777777" w:rsidR="004D7A4C" w:rsidRPr="00DD3232" w:rsidRDefault="004D7A4C" w:rsidP="004D7A4C">
      <w:pPr>
        <w:spacing w:after="0"/>
        <w:rPr>
          <w:rFonts w:ascii="Geomanist" w:hAnsi="Geomanist" w:cs="Arial"/>
          <w:sz w:val="18"/>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DD3232" w14:paraId="13C1E050" w14:textId="77777777" w:rsidTr="00AB3364">
        <w:trPr>
          <w:trHeight w:val="264"/>
        </w:trPr>
        <w:tc>
          <w:tcPr>
            <w:tcW w:w="1561" w:type="pct"/>
            <w:tcBorders>
              <w:top w:val="single" w:sz="4" w:space="0" w:color="000000"/>
              <w:left w:val="single" w:sz="4" w:space="0" w:color="000000"/>
              <w:bottom w:val="single" w:sz="4" w:space="0" w:color="000000"/>
            </w:tcBorders>
            <w:shd w:val="clear" w:color="auto" w:fill="17365D"/>
            <w:vAlign w:val="center"/>
          </w:tcPr>
          <w:p w14:paraId="062215CB"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DD3232" w:rsidRDefault="004D7A4C" w:rsidP="004D7A4C">
            <w:pPr>
              <w:snapToGrid w:val="0"/>
              <w:spacing w:after="0"/>
              <w:rPr>
                <w:rFonts w:ascii="Geomanist" w:hAnsi="Geomanist" w:cs="Arial"/>
                <w:sz w:val="18"/>
                <w:lang w:val="es-ES"/>
              </w:rPr>
            </w:pPr>
          </w:p>
        </w:tc>
        <w:tc>
          <w:tcPr>
            <w:tcW w:w="992" w:type="pct"/>
            <w:tcBorders>
              <w:top w:val="single" w:sz="4" w:space="0" w:color="000000"/>
              <w:left w:val="single" w:sz="4" w:space="0" w:color="000000"/>
              <w:bottom w:val="single" w:sz="4" w:space="0" w:color="000000"/>
            </w:tcBorders>
            <w:shd w:val="clear" w:color="auto" w:fill="17365D"/>
            <w:vAlign w:val="center"/>
          </w:tcPr>
          <w:p w14:paraId="08072094" w14:textId="77777777" w:rsidR="004D7A4C" w:rsidRPr="00DD3232" w:rsidRDefault="004D7A4C" w:rsidP="004D7A4C">
            <w:pPr>
              <w:snapToGrid w:val="0"/>
              <w:spacing w:after="0"/>
              <w:rPr>
                <w:rFonts w:ascii="Geomanist" w:hAnsi="Geomanist" w:cs="Arial"/>
                <w:sz w:val="18"/>
                <w:lang w:val="es-ES"/>
              </w:rPr>
            </w:pPr>
            <w:r w:rsidRPr="00DD3232">
              <w:rPr>
                <w:rFonts w:ascii="Geomanist" w:hAnsi="Geomanist" w:cs="Arial"/>
                <w:b/>
                <w:sz w:val="18"/>
                <w:lang w:val="es-ES"/>
              </w:rPr>
              <w:t>FECHA</w:t>
            </w:r>
            <w:r w:rsidRPr="00DD3232">
              <w:rPr>
                <w:rFonts w:ascii="Geomanist" w:hAnsi="Geomanist" w:cs="Arial"/>
                <w:sz w:val="18"/>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4797D20" w14:textId="77777777" w:rsidR="004D7A4C" w:rsidRPr="00DD3232" w:rsidRDefault="004D7A4C" w:rsidP="004D7A4C">
            <w:pPr>
              <w:snapToGrid w:val="0"/>
              <w:spacing w:after="0"/>
              <w:rPr>
                <w:rFonts w:ascii="Geomanist" w:hAnsi="Geomanist" w:cs="Arial"/>
                <w:sz w:val="18"/>
                <w:lang w:val="es-ES"/>
              </w:rPr>
            </w:pPr>
          </w:p>
        </w:tc>
      </w:tr>
      <w:tr w:rsidR="004D7A4C" w:rsidRPr="00DD3232" w14:paraId="64B87F05"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FC70C92"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DD3232" w:rsidRDefault="004D7A4C" w:rsidP="004D7A4C">
            <w:pPr>
              <w:snapToGrid w:val="0"/>
              <w:spacing w:after="0"/>
              <w:rPr>
                <w:rFonts w:ascii="Geomanist" w:hAnsi="Geomanist" w:cs="Arial"/>
                <w:sz w:val="18"/>
                <w:lang w:val="es-ES"/>
              </w:rPr>
            </w:pPr>
            <w:r w:rsidRPr="00DD3232">
              <w:rPr>
                <w:rFonts w:ascii="Courier New" w:hAnsi="Courier New" w:cs="Courier New"/>
                <w:sz w:val="18"/>
                <w:lang w:val="es-ES"/>
              </w:rPr>
              <w:t> </w:t>
            </w:r>
          </w:p>
        </w:tc>
      </w:tr>
      <w:tr w:rsidR="004D7A4C" w:rsidRPr="00DD3232" w14:paraId="736BC2B8"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14EDC38D"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DD3232" w:rsidRDefault="004D7A4C" w:rsidP="004D7A4C">
            <w:pPr>
              <w:snapToGrid w:val="0"/>
              <w:spacing w:after="0"/>
              <w:rPr>
                <w:rFonts w:ascii="Geomanist" w:hAnsi="Geomanist" w:cs="Arial"/>
                <w:sz w:val="18"/>
                <w:lang w:val="es-ES"/>
              </w:rPr>
            </w:pPr>
            <w:r w:rsidRPr="00DD3232">
              <w:rPr>
                <w:rFonts w:ascii="Courier New" w:hAnsi="Courier New" w:cs="Courier New"/>
                <w:sz w:val="18"/>
                <w:lang w:val="es-ES"/>
              </w:rPr>
              <w:t> </w:t>
            </w:r>
          </w:p>
        </w:tc>
      </w:tr>
      <w:tr w:rsidR="004D7A4C" w:rsidRPr="00DD3232" w14:paraId="3CA9B403"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819FD8A"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DD3232" w:rsidRDefault="004D7A4C" w:rsidP="004D7A4C">
            <w:pPr>
              <w:snapToGrid w:val="0"/>
              <w:spacing w:after="0"/>
              <w:rPr>
                <w:rFonts w:ascii="Geomanist" w:hAnsi="Geomanist" w:cs="Arial"/>
                <w:sz w:val="18"/>
                <w:lang w:val="es-ES"/>
              </w:rPr>
            </w:pPr>
            <w:r w:rsidRPr="00DD3232">
              <w:rPr>
                <w:rFonts w:ascii="Courier New" w:hAnsi="Courier New" w:cs="Courier New"/>
                <w:sz w:val="18"/>
                <w:lang w:val="es-ES"/>
              </w:rPr>
              <w:t> </w:t>
            </w:r>
          </w:p>
        </w:tc>
      </w:tr>
      <w:tr w:rsidR="004D7A4C" w:rsidRPr="00DD3232" w14:paraId="5B484E4E"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56BB606"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DD3232" w:rsidRDefault="004D7A4C" w:rsidP="004D7A4C">
            <w:pPr>
              <w:snapToGrid w:val="0"/>
              <w:spacing w:after="0"/>
              <w:rPr>
                <w:rFonts w:ascii="Geomanist" w:hAnsi="Geomanist" w:cs="Arial"/>
                <w:sz w:val="18"/>
                <w:lang w:val="es-ES"/>
              </w:rPr>
            </w:pPr>
            <w:r w:rsidRPr="00DD3232">
              <w:rPr>
                <w:rFonts w:ascii="Courier New" w:hAnsi="Courier New" w:cs="Courier New"/>
                <w:sz w:val="18"/>
                <w:lang w:val="es-ES"/>
              </w:rPr>
              <w:t> </w:t>
            </w:r>
          </w:p>
        </w:tc>
      </w:tr>
      <w:tr w:rsidR="004D7A4C" w:rsidRPr="00DD3232" w14:paraId="72EB4F0D"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7FF0EE08" w14:textId="77777777" w:rsidR="004D7A4C" w:rsidRPr="00DD3232" w:rsidRDefault="004D7A4C" w:rsidP="004D7A4C">
            <w:pPr>
              <w:snapToGrid w:val="0"/>
              <w:spacing w:after="0"/>
              <w:rPr>
                <w:rFonts w:ascii="Geomanist" w:hAnsi="Geomanist" w:cs="Arial"/>
                <w:b/>
                <w:bCs/>
                <w:sz w:val="18"/>
                <w:lang w:val="es-ES"/>
              </w:rPr>
            </w:pPr>
            <w:r w:rsidRPr="00DD3232">
              <w:rPr>
                <w:rFonts w:ascii="Geomanist" w:hAnsi="Geomanist" w:cs="Arial"/>
                <w:b/>
                <w:bCs/>
                <w:sz w:val="18"/>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DD3232" w:rsidRDefault="004D7A4C" w:rsidP="004D7A4C">
            <w:pPr>
              <w:snapToGrid w:val="0"/>
              <w:spacing w:after="0"/>
              <w:rPr>
                <w:rFonts w:ascii="Geomanist" w:hAnsi="Geomanist" w:cs="Arial"/>
                <w:sz w:val="18"/>
                <w:lang w:val="es-ES"/>
              </w:rPr>
            </w:pPr>
            <w:r w:rsidRPr="00DD3232">
              <w:rPr>
                <w:rFonts w:ascii="Courier New" w:hAnsi="Courier New" w:cs="Courier New"/>
                <w:sz w:val="18"/>
                <w:lang w:val="es-ES"/>
              </w:rPr>
              <w:t> </w:t>
            </w:r>
          </w:p>
        </w:tc>
      </w:tr>
    </w:tbl>
    <w:p w14:paraId="484499DD" w14:textId="77777777" w:rsidR="004D7A4C" w:rsidRPr="00DD3232" w:rsidRDefault="004D7A4C" w:rsidP="004D7A4C">
      <w:pPr>
        <w:spacing w:after="0"/>
        <w:rPr>
          <w:rFonts w:ascii="Geomanist" w:hAnsi="Geomanist" w:cs="Arial"/>
          <w:sz w:val="18"/>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DD3232" w14:paraId="3A387956" w14:textId="77777777" w:rsidTr="00AB3364">
        <w:trPr>
          <w:trHeight w:val="773"/>
        </w:trPr>
        <w:tc>
          <w:tcPr>
            <w:tcW w:w="313" w:type="pct"/>
            <w:tcBorders>
              <w:top w:val="single" w:sz="4" w:space="0" w:color="000000"/>
              <w:left w:val="single" w:sz="4" w:space="0" w:color="000000"/>
              <w:bottom w:val="single" w:sz="4" w:space="0" w:color="000000"/>
            </w:tcBorders>
            <w:shd w:val="clear" w:color="auto" w:fill="17365D"/>
            <w:vAlign w:val="center"/>
          </w:tcPr>
          <w:p w14:paraId="0ACF7BBF" w14:textId="77777777" w:rsidR="004D7A4C" w:rsidRPr="00DD3232" w:rsidRDefault="004D7A4C" w:rsidP="004D7A4C">
            <w:pPr>
              <w:snapToGrid w:val="0"/>
              <w:spacing w:before="60" w:after="0"/>
              <w:ind w:left="-70" w:right="-70"/>
              <w:jc w:val="center"/>
              <w:rPr>
                <w:rFonts w:ascii="Geomanist" w:hAnsi="Geomanist" w:cs="Arial"/>
                <w:b/>
                <w:sz w:val="18"/>
                <w:lang w:val="es-ES"/>
              </w:rPr>
            </w:pPr>
            <w:r w:rsidRPr="00DD3232">
              <w:rPr>
                <w:rFonts w:ascii="Geomanist" w:hAnsi="Geomanist" w:cs="Arial"/>
                <w:b/>
                <w:sz w:val="18"/>
                <w:lang w:val="es-ES"/>
              </w:rPr>
              <w:t>No.</w:t>
            </w:r>
          </w:p>
        </w:tc>
        <w:tc>
          <w:tcPr>
            <w:tcW w:w="1000" w:type="pct"/>
            <w:tcBorders>
              <w:top w:val="single" w:sz="4" w:space="0" w:color="000000"/>
              <w:left w:val="single" w:sz="4" w:space="0" w:color="000000"/>
              <w:bottom w:val="single" w:sz="4" w:space="0" w:color="000000"/>
            </w:tcBorders>
            <w:shd w:val="clear" w:color="auto" w:fill="17365D"/>
            <w:vAlign w:val="center"/>
          </w:tcPr>
          <w:p w14:paraId="54CAF44D" w14:textId="77777777" w:rsidR="004D7A4C" w:rsidRPr="00DD3232" w:rsidRDefault="004D7A4C" w:rsidP="004D7A4C">
            <w:pPr>
              <w:spacing w:before="60" w:after="0"/>
              <w:jc w:val="center"/>
              <w:rPr>
                <w:rFonts w:ascii="Geomanist" w:hAnsi="Geomanist" w:cs="Arial"/>
                <w:b/>
                <w:sz w:val="18"/>
                <w:lang w:val="es-ES"/>
              </w:rPr>
            </w:pPr>
            <w:r w:rsidRPr="00DD3232">
              <w:rPr>
                <w:rFonts w:ascii="Geomanist" w:hAnsi="Geomanist" w:cs="Arial"/>
                <w:b/>
                <w:sz w:val="18"/>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17365D"/>
            <w:vAlign w:val="center"/>
          </w:tcPr>
          <w:p w14:paraId="090B045E" w14:textId="77777777" w:rsidR="004D7A4C" w:rsidRPr="00DD3232" w:rsidRDefault="004D7A4C" w:rsidP="004D7A4C">
            <w:pPr>
              <w:snapToGrid w:val="0"/>
              <w:spacing w:before="60" w:after="0"/>
              <w:jc w:val="center"/>
              <w:rPr>
                <w:rFonts w:ascii="Geomanist" w:hAnsi="Geomanist" w:cs="Arial"/>
                <w:b/>
                <w:sz w:val="18"/>
                <w:lang w:val="es-ES"/>
              </w:rPr>
            </w:pPr>
            <w:r w:rsidRPr="00DD3232">
              <w:rPr>
                <w:rFonts w:ascii="Geomanist" w:hAnsi="Geomanist" w:cs="Arial"/>
                <w:b/>
                <w:sz w:val="18"/>
                <w:lang w:val="es-ES"/>
              </w:rPr>
              <w:t>Numeral especifico</w:t>
            </w:r>
          </w:p>
        </w:tc>
        <w:tc>
          <w:tcPr>
            <w:tcW w:w="1697" w:type="pct"/>
            <w:tcBorders>
              <w:top w:val="single" w:sz="4" w:space="0" w:color="000000"/>
              <w:left w:val="single" w:sz="4" w:space="0" w:color="000000"/>
              <w:bottom w:val="single" w:sz="4" w:space="0" w:color="000000"/>
            </w:tcBorders>
            <w:shd w:val="clear" w:color="auto" w:fill="17365D"/>
            <w:vAlign w:val="center"/>
          </w:tcPr>
          <w:p w14:paraId="06B34E30" w14:textId="77777777" w:rsidR="004D7A4C" w:rsidRPr="00DD3232" w:rsidRDefault="004D7A4C" w:rsidP="004D7A4C">
            <w:pPr>
              <w:snapToGrid w:val="0"/>
              <w:spacing w:before="60" w:after="0"/>
              <w:jc w:val="center"/>
              <w:rPr>
                <w:rFonts w:ascii="Geomanist" w:hAnsi="Geomanist" w:cs="Arial"/>
                <w:b/>
                <w:sz w:val="18"/>
                <w:lang w:val="es-ES"/>
              </w:rPr>
            </w:pPr>
            <w:r w:rsidRPr="00DD3232">
              <w:rPr>
                <w:rFonts w:ascii="Geomanist" w:hAnsi="Geomanist" w:cs="Arial"/>
                <w:b/>
                <w:sz w:val="18"/>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7CB3838" w14:textId="77777777" w:rsidR="004D7A4C" w:rsidRPr="00DD3232" w:rsidRDefault="004D7A4C" w:rsidP="004D7A4C">
            <w:pPr>
              <w:snapToGrid w:val="0"/>
              <w:spacing w:before="60" w:after="0"/>
              <w:ind w:right="121"/>
              <w:jc w:val="center"/>
              <w:rPr>
                <w:rFonts w:ascii="Geomanist" w:hAnsi="Geomanist" w:cs="Arial"/>
                <w:b/>
                <w:sz w:val="18"/>
                <w:lang w:val="es-ES"/>
              </w:rPr>
            </w:pPr>
            <w:r w:rsidRPr="00DD3232">
              <w:rPr>
                <w:rFonts w:ascii="Geomanist" w:hAnsi="Geomanist" w:cs="Arial"/>
                <w:b/>
                <w:sz w:val="18"/>
                <w:lang w:val="es-ES"/>
              </w:rPr>
              <w:t>RESPUESTA</w:t>
            </w:r>
          </w:p>
        </w:tc>
      </w:tr>
      <w:tr w:rsidR="004D7A4C" w:rsidRPr="00DD3232"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DD3232" w:rsidRDefault="004D7A4C" w:rsidP="004D7A4C">
            <w:pPr>
              <w:snapToGrid w:val="0"/>
              <w:spacing w:before="60" w:after="0"/>
              <w:jc w:val="both"/>
              <w:rPr>
                <w:rFonts w:ascii="Geomanist" w:hAnsi="Geomanist" w:cs="Arial"/>
                <w:sz w:val="18"/>
                <w:lang w:val="es-ES"/>
              </w:rPr>
            </w:pPr>
          </w:p>
        </w:tc>
      </w:tr>
      <w:tr w:rsidR="004D7A4C" w:rsidRPr="00DD3232"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DD3232" w:rsidRDefault="004D7A4C" w:rsidP="005F1F26">
            <w:pPr>
              <w:numPr>
                <w:ilvl w:val="0"/>
                <w:numId w:val="192"/>
              </w:numPr>
              <w:suppressAutoHyphens/>
              <w:snapToGrid w:val="0"/>
              <w:spacing w:before="60" w:after="0" w:line="240" w:lineRule="auto"/>
              <w:ind w:left="72"/>
              <w:jc w:val="both"/>
              <w:rPr>
                <w:rFonts w:ascii="Geomanist" w:hAnsi="Geomanist" w:cs="Arial"/>
                <w:sz w:val="18"/>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DD3232" w:rsidRDefault="004D7A4C" w:rsidP="004D7A4C">
            <w:pPr>
              <w:snapToGrid w:val="0"/>
              <w:spacing w:before="60" w:after="0"/>
              <w:ind w:left="360"/>
              <w:jc w:val="both"/>
              <w:rPr>
                <w:rFonts w:ascii="Geomanist" w:hAnsi="Geomanist" w:cs="Arial"/>
                <w:sz w:val="18"/>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DD3232" w:rsidRDefault="004D7A4C" w:rsidP="004D7A4C">
            <w:pPr>
              <w:snapToGrid w:val="0"/>
              <w:spacing w:before="60" w:after="0"/>
              <w:jc w:val="both"/>
              <w:rPr>
                <w:rFonts w:ascii="Geomanist" w:hAnsi="Geomanist" w:cs="Arial"/>
                <w:sz w:val="18"/>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DD3232" w:rsidRDefault="004D7A4C" w:rsidP="004D7A4C">
            <w:pPr>
              <w:snapToGrid w:val="0"/>
              <w:spacing w:before="60" w:after="0"/>
              <w:jc w:val="both"/>
              <w:rPr>
                <w:rFonts w:ascii="Geomanist" w:hAnsi="Geomanist" w:cs="Arial"/>
                <w:sz w:val="18"/>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DD3232" w:rsidRDefault="004D7A4C" w:rsidP="004D7A4C">
            <w:pPr>
              <w:snapToGrid w:val="0"/>
              <w:spacing w:before="60" w:after="0"/>
              <w:jc w:val="both"/>
              <w:rPr>
                <w:rFonts w:ascii="Geomanist" w:hAnsi="Geomanist" w:cs="Arial"/>
                <w:sz w:val="18"/>
                <w:lang w:val="es-ES"/>
              </w:rPr>
            </w:pPr>
          </w:p>
        </w:tc>
      </w:tr>
    </w:tbl>
    <w:p w14:paraId="6678E737" w14:textId="77777777" w:rsidR="004D7A4C" w:rsidRPr="00DD3232" w:rsidRDefault="004D7A4C" w:rsidP="004D7A4C">
      <w:pPr>
        <w:spacing w:after="0"/>
        <w:rPr>
          <w:rFonts w:ascii="Geomanist" w:hAnsi="Geomanist" w:cs="Arial"/>
          <w:sz w:val="18"/>
        </w:rPr>
      </w:pPr>
    </w:p>
    <w:p w14:paraId="474B1720" w14:textId="77777777" w:rsidR="004D7A4C" w:rsidRPr="00DD3232" w:rsidRDefault="004D7A4C" w:rsidP="004D7A4C">
      <w:pPr>
        <w:spacing w:after="0"/>
        <w:rPr>
          <w:rFonts w:ascii="Geomanist" w:hAnsi="Geomanist" w:cs="Arial"/>
          <w:sz w:val="18"/>
        </w:rPr>
      </w:pPr>
    </w:p>
    <w:p w14:paraId="26C300EA" w14:textId="77777777" w:rsidR="004D7A4C" w:rsidRPr="00DD3232" w:rsidRDefault="004D7A4C" w:rsidP="004D7A4C">
      <w:pPr>
        <w:spacing w:after="0"/>
        <w:rPr>
          <w:rFonts w:ascii="Geomanist" w:hAnsi="Geomanist" w:cs="Arial"/>
          <w:sz w:val="18"/>
        </w:rPr>
      </w:pPr>
    </w:p>
    <w:p w14:paraId="2206E621" w14:textId="77777777" w:rsidR="004D7A4C" w:rsidRPr="00DD3232" w:rsidRDefault="004D7A4C" w:rsidP="004D7A4C">
      <w:pPr>
        <w:spacing w:after="0"/>
        <w:rPr>
          <w:rFonts w:ascii="Geomanist" w:hAnsi="Geomanist" w:cs="Arial"/>
          <w:sz w:val="18"/>
        </w:rPr>
      </w:pPr>
    </w:p>
    <w:p w14:paraId="7DB740A6" w14:textId="77777777" w:rsidR="004D7A4C" w:rsidRPr="00DD3232" w:rsidRDefault="004D7A4C" w:rsidP="004D7A4C">
      <w:pPr>
        <w:overflowPunct w:val="0"/>
        <w:autoSpaceDE w:val="0"/>
        <w:spacing w:after="0"/>
        <w:jc w:val="center"/>
        <w:textAlignment w:val="baseline"/>
        <w:rPr>
          <w:rFonts w:ascii="Geomanist" w:hAnsi="Geomanist" w:cs="Arial"/>
          <w:sz w:val="18"/>
          <w:lang w:val="de-DE"/>
        </w:rPr>
      </w:pPr>
    </w:p>
    <w:p w14:paraId="7A381723" w14:textId="77777777" w:rsidR="004D7A4C" w:rsidRPr="00DD3232" w:rsidRDefault="004D7A4C" w:rsidP="004D7A4C">
      <w:pPr>
        <w:overflowPunct w:val="0"/>
        <w:autoSpaceDE w:val="0"/>
        <w:spacing w:after="0"/>
        <w:jc w:val="center"/>
        <w:textAlignment w:val="baseline"/>
        <w:rPr>
          <w:rFonts w:ascii="Geomanist" w:hAnsi="Geomanist" w:cs="Arial"/>
          <w:sz w:val="18"/>
          <w:lang w:val="de-DE"/>
        </w:rPr>
      </w:pPr>
      <w:r w:rsidRPr="00DD3232">
        <w:rPr>
          <w:rFonts w:ascii="Geomanist" w:hAnsi="Geomanist" w:cs="Arial"/>
          <w:sz w:val="18"/>
          <w:lang w:val="de-DE"/>
        </w:rPr>
        <w:t>REPRESENTANTE LEGAL</w:t>
      </w:r>
    </w:p>
    <w:p w14:paraId="54DC9D37" w14:textId="77777777" w:rsidR="004D7A4C" w:rsidRPr="00DD3232" w:rsidRDefault="004D7A4C" w:rsidP="004D7A4C">
      <w:pPr>
        <w:spacing w:after="0"/>
        <w:jc w:val="center"/>
        <w:rPr>
          <w:rFonts w:ascii="Geomanist" w:hAnsi="Geomanist" w:cs="Arial"/>
          <w:sz w:val="18"/>
          <w:lang w:val="de-DE"/>
        </w:rPr>
      </w:pPr>
      <w:r w:rsidRPr="00DD3232">
        <w:rPr>
          <w:rFonts w:ascii="Geomanist" w:hAnsi="Geomanist" w:cs="Arial"/>
          <w:sz w:val="18"/>
          <w:lang w:val="de-DE"/>
        </w:rPr>
        <w:t>DEL LICITANTE</w:t>
      </w:r>
    </w:p>
    <w:p w14:paraId="2E88186E" w14:textId="77777777" w:rsidR="004D7A4C" w:rsidRPr="00DD3232" w:rsidRDefault="004D7A4C" w:rsidP="004D7A4C">
      <w:pPr>
        <w:spacing w:after="0"/>
        <w:jc w:val="center"/>
        <w:rPr>
          <w:rFonts w:ascii="Geomanist" w:hAnsi="Geomanist" w:cs="Arial"/>
          <w:sz w:val="18"/>
          <w:lang w:val="de-DE"/>
        </w:rPr>
      </w:pPr>
    </w:p>
    <w:p w14:paraId="361DF872" w14:textId="77777777" w:rsidR="004D7A4C" w:rsidRPr="00DD3232" w:rsidRDefault="004D7A4C" w:rsidP="004D7A4C">
      <w:pPr>
        <w:spacing w:after="0"/>
        <w:jc w:val="center"/>
        <w:rPr>
          <w:rFonts w:ascii="Geomanist" w:hAnsi="Geomanist" w:cs="Arial"/>
          <w:sz w:val="18"/>
          <w:lang w:val="de-DE"/>
        </w:rPr>
      </w:pPr>
    </w:p>
    <w:p w14:paraId="36D10801" w14:textId="77777777" w:rsidR="004D7A4C" w:rsidRPr="00DD3232" w:rsidRDefault="004D7A4C" w:rsidP="004D7A4C">
      <w:pPr>
        <w:spacing w:after="0"/>
        <w:jc w:val="center"/>
        <w:rPr>
          <w:rFonts w:ascii="Geomanist" w:hAnsi="Geomanist" w:cs="Arial"/>
          <w:sz w:val="18"/>
          <w:lang w:val="de-DE"/>
        </w:rPr>
      </w:pPr>
    </w:p>
    <w:p w14:paraId="0C2CD8FF" w14:textId="77777777" w:rsidR="004D7A4C" w:rsidRPr="00DD3232" w:rsidRDefault="004D7A4C" w:rsidP="004D7A4C">
      <w:pPr>
        <w:spacing w:after="0"/>
        <w:jc w:val="center"/>
        <w:rPr>
          <w:rFonts w:ascii="Geomanist" w:hAnsi="Geomanist" w:cs="Arial"/>
          <w:sz w:val="18"/>
          <w:lang w:val="de-DE"/>
        </w:rPr>
      </w:pPr>
    </w:p>
    <w:p w14:paraId="2F8D5ED1" w14:textId="77777777" w:rsidR="004D7A4C" w:rsidRPr="00DD3232" w:rsidRDefault="004D7A4C" w:rsidP="004D7A4C">
      <w:pPr>
        <w:spacing w:after="0"/>
        <w:jc w:val="center"/>
        <w:rPr>
          <w:rFonts w:ascii="Geomanist" w:hAnsi="Geomanist" w:cs="Arial"/>
          <w:sz w:val="18"/>
          <w:lang w:val="de-DE"/>
        </w:rPr>
      </w:pPr>
    </w:p>
    <w:p w14:paraId="5D7B49E5" w14:textId="77777777" w:rsidR="004D7A4C" w:rsidRPr="00DD3232" w:rsidRDefault="004D7A4C" w:rsidP="004D7A4C">
      <w:pPr>
        <w:overflowPunct w:val="0"/>
        <w:autoSpaceDE w:val="0"/>
        <w:spacing w:after="0"/>
        <w:jc w:val="center"/>
        <w:textAlignment w:val="baseline"/>
        <w:rPr>
          <w:rFonts w:ascii="Geomanist" w:hAnsi="Geomanist" w:cs="Arial"/>
          <w:sz w:val="18"/>
          <w:lang w:val="de-DE"/>
        </w:rPr>
      </w:pPr>
      <w:r w:rsidRPr="00DD3232">
        <w:rPr>
          <w:rFonts w:ascii="Geomanist" w:hAnsi="Geomanist" w:cs="Arial"/>
          <w:sz w:val="18"/>
          <w:lang w:val="de-DE"/>
        </w:rPr>
        <w:t>__________________________________</w:t>
      </w:r>
    </w:p>
    <w:p w14:paraId="5DCECB74" w14:textId="77777777" w:rsidR="004D7A4C" w:rsidRPr="00DD3232" w:rsidRDefault="004D7A4C" w:rsidP="004D7A4C">
      <w:pPr>
        <w:overflowPunct w:val="0"/>
        <w:autoSpaceDE w:val="0"/>
        <w:spacing w:after="0"/>
        <w:jc w:val="center"/>
        <w:textAlignment w:val="baseline"/>
        <w:rPr>
          <w:rFonts w:ascii="Geomanist" w:hAnsi="Geomanist" w:cs="Arial"/>
          <w:sz w:val="18"/>
          <w:lang w:val="de-DE"/>
        </w:rPr>
      </w:pPr>
      <w:r w:rsidRPr="00DD3232">
        <w:rPr>
          <w:rFonts w:ascii="Geomanist" w:hAnsi="Geomanist" w:cs="Arial"/>
          <w:sz w:val="18"/>
          <w:lang w:val="de-DE"/>
        </w:rPr>
        <w:t>NOMBRE Y FIRMA</w:t>
      </w:r>
    </w:p>
    <w:p w14:paraId="6160053E" w14:textId="77777777" w:rsidR="004D7A4C" w:rsidRPr="00DD3232" w:rsidRDefault="004D7A4C" w:rsidP="004D7A4C">
      <w:pPr>
        <w:spacing w:after="0"/>
        <w:rPr>
          <w:rFonts w:ascii="Geomanist" w:hAnsi="Geomanist" w:cs="Arial"/>
          <w:sz w:val="18"/>
          <w:lang w:val="de-DE"/>
        </w:rPr>
      </w:pPr>
      <w:r w:rsidRPr="00DD3232">
        <w:rPr>
          <w:rFonts w:ascii="Geomanist" w:hAnsi="Geomanist" w:cs="Arial"/>
          <w:sz w:val="18"/>
          <w:lang w:val="de-DE"/>
        </w:rPr>
        <w:br w:type="page"/>
      </w:r>
    </w:p>
    <w:p w14:paraId="3BB60F23" w14:textId="73CB5D6A" w:rsidR="00C61654" w:rsidRPr="00DD3232" w:rsidRDefault="00364108" w:rsidP="00024542">
      <w:pPr>
        <w:keepNext/>
        <w:tabs>
          <w:tab w:val="num" w:pos="0"/>
        </w:tabs>
        <w:suppressAutoHyphens/>
        <w:spacing w:after="0" w:line="240" w:lineRule="auto"/>
        <w:jc w:val="center"/>
        <w:outlineLvl w:val="0"/>
        <w:rPr>
          <w:rFonts w:ascii="Geomanist" w:hAnsi="Geomanist"/>
          <w:b/>
          <w:noProof/>
          <w:sz w:val="18"/>
          <w:szCs w:val="18"/>
        </w:rPr>
      </w:pPr>
      <w:r w:rsidRPr="00DD3232">
        <w:rPr>
          <w:rFonts w:ascii="Geomanist" w:hAnsi="Geomanist"/>
          <w:b/>
          <w:noProof/>
          <w:sz w:val="18"/>
          <w:szCs w:val="18"/>
        </w:rPr>
        <w:lastRenderedPageBreak/>
        <w:t>Formato</w:t>
      </w:r>
      <w:r w:rsidR="00236856" w:rsidRPr="00DD3232">
        <w:rPr>
          <w:rFonts w:ascii="Geomanist" w:hAnsi="Geomanist"/>
          <w:b/>
          <w:noProof/>
          <w:sz w:val="18"/>
          <w:szCs w:val="18"/>
        </w:rPr>
        <w:t xml:space="preserve"> </w:t>
      </w:r>
      <w:r w:rsidR="0007094F" w:rsidRPr="00024542">
        <w:rPr>
          <w:rFonts w:ascii="Geomanist" w:hAnsi="Geomanist" w:cs="Arial"/>
          <w:b/>
          <w:sz w:val="18"/>
        </w:rPr>
        <w:t>No</w:t>
      </w:r>
      <w:r w:rsidR="0007094F" w:rsidRPr="00DD3232">
        <w:rPr>
          <w:rFonts w:ascii="Geomanist" w:hAnsi="Geomanist"/>
          <w:b/>
          <w:noProof/>
          <w:sz w:val="18"/>
          <w:szCs w:val="18"/>
        </w:rPr>
        <w:t>.</w:t>
      </w:r>
      <w:r w:rsidRPr="00DD3232">
        <w:rPr>
          <w:rFonts w:ascii="Geomanist" w:hAnsi="Geomanist"/>
          <w:b/>
          <w:noProof/>
          <w:sz w:val="18"/>
          <w:szCs w:val="18"/>
        </w:rPr>
        <w:t xml:space="preserve"> 1</w:t>
      </w:r>
      <w:r w:rsidR="00024542">
        <w:rPr>
          <w:rFonts w:ascii="Geomanist" w:hAnsi="Geomanist"/>
          <w:b/>
          <w:noProof/>
          <w:sz w:val="18"/>
          <w:szCs w:val="18"/>
        </w:rPr>
        <w:t xml:space="preserve"> </w:t>
      </w:r>
      <w:r w:rsidR="00024542" w:rsidRPr="00DD3232">
        <w:rPr>
          <w:rFonts w:ascii="Geomanist" w:hAnsi="Geomanist" w:cs="Arial"/>
          <w:b/>
          <w:noProof/>
          <w:sz w:val="18"/>
          <w:szCs w:val="18"/>
        </w:rPr>
        <w:t>Acreditación del Licitante</w:t>
      </w:r>
    </w:p>
    <w:p w14:paraId="526F95F8" w14:textId="77777777" w:rsidR="005A35AD" w:rsidRPr="00DD3232" w:rsidRDefault="005A35AD" w:rsidP="00DA309B">
      <w:pPr>
        <w:spacing w:after="0" w:line="240" w:lineRule="auto"/>
        <w:jc w:val="center"/>
        <w:rPr>
          <w:rFonts w:ascii="Geomanist" w:hAnsi="Geomanist" w:cs="Arial"/>
          <w:noProof/>
          <w:sz w:val="18"/>
          <w:szCs w:val="18"/>
          <w:lang w:val="es-ES_tradnl"/>
        </w:rPr>
      </w:pPr>
      <w:r w:rsidRPr="00DD3232">
        <w:rPr>
          <w:rFonts w:ascii="Geomanist" w:hAnsi="Geomanist" w:cs="Arial"/>
          <w:noProof/>
          <w:sz w:val="18"/>
          <w:szCs w:val="18"/>
          <w:lang w:val="es-ES_tradnl"/>
        </w:rPr>
        <w:t xml:space="preserve">Formato relativo al escrito solicitado en </w:t>
      </w:r>
      <w:r w:rsidRPr="00DD3232">
        <w:rPr>
          <w:rFonts w:ascii="Geomanist" w:hAnsi="Geomanist" w:cs="Arial"/>
          <w:b/>
          <w:noProof/>
          <w:sz w:val="18"/>
          <w:szCs w:val="18"/>
          <w:lang w:val="es-ES_tradnl"/>
        </w:rPr>
        <w:t>el numeral 4.1.1.</w:t>
      </w:r>
    </w:p>
    <w:bookmarkEnd w:id="72"/>
    <w:p w14:paraId="1DD92649" w14:textId="15BCB26D" w:rsidR="00C61654" w:rsidRPr="00DD3232" w:rsidRDefault="00C61654" w:rsidP="00DA309B">
      <w:pPr>
        <w:spacing w:after="0" w:line="240" w:lineRule="auto"/>
        <w:jc w:val="center"/>
        <w:rPr>
          <w:rFonts w:ascii="Geomanist" w:hAnsi="Geomanist" w:cs="Arial"/>
          <w:b/>
          <w:noProof/>
          <w:sz w:val="18"/>
          <w:szCs w:val="18"/>
        </w:rPr>
      </w:pPr>
    </w:p>
    <w:p w14:paraId="2E9E742B"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0FDB7190" w14:textId="77777777" w:rsidR="00C61654" w:rsidRPr="00DD3232" w:rsidRDefault="00C61654" w:rsidP="00DA309B">
      <w:pPr>
        <w:spacing w:after="0" w:line="240" w:lineRule="auto"/>
        <w:jc w:val="right"/>
        <w:rPr>
          <w:rFonts w:ascii="Geomanist" w:hAnsi="Geomanist" w:cs="Arial"/>
          <w:noProof/>
          <w:sz w:val="18"/>
          <w:szCs w:val="18"/>
          <w:lang w:val="es-ES_tradnl"/>
        </w:rPr>
      </w:pPr>
      <w:r w:rsidRPr="00DD3232">
        <w:rPr>
          <w:rFonts w:ascii="Geomanist" w:hAnsi="Geomanist" w:cs="Arial"/>
          <w:noProof/>
          <w:sz w:val="18"/>
          <w:szCs w:val="18"/>
          <w:lang w:val="es-ES_tradnl"/>
        </w:rPr>
        <w:t xml:space="preserve">Ciudad de </w:t>
      </w:r>
      <w:r w:rsidR="00B9602F" w:rsidRPr="00DD3232">
        <w:rPr>
          <w:rFonts w:ascii="Geomanist" w:hAnsi="Geomanist" w:cs="Arial"/>
          <w:noProof/>
          <w:sz w:val="18"/>
          <w:szCs w:val="18"/>
          <w:lang w:val="es-ES_tradnl"/>
        </w:rPr>
        <w:t>Querétaro</w:t>
      </w:r>
      <w:r w:rsidRPr="00DD3232">
        <w:rPr>
          <w:rFonts w:ascii="Geomanist" w:hAnsi="Geomanist" w:cs="Arial"/>
          <w:noProof/>
          <w:sz w:val="18"/>
          <w:szCs w:val="18"/>
          <w:lang w:val="es-ES_tradnl"/>
        </w:rPr>
        <w:t>, a ___</w:t>
      </w:r>
      <w:r w:rsidR="004009B2" w:rsidRPr="00DD3232">
        <w:rPr>
          <w:rFonts w:ascii="Geomanist" w:hAnsi="Geomanist" w:cs="Arial"/>
          <w:noProof/>
          <w:sz w:val="18"/>
          <w:szCs w:val="18"/>
          <w:lang w:val="es-ES_tradnl"/>
        </w:rPr>
        <w:t xml:space="preserve">____ de _________________de </w:t>
      </w:r>
      <w:r w:rsidR="00A73013" w:rsidRPr="00DD3232">
        <w:rPr>
          <w:rFonts w:ascii="Geomanist" w:hAnsi="Geomanist" w:cs="Arial"/>
          <w:noProof/>
          <w:sz w:val="18"/>
          <w:szCs w:val="18"/>
          <w:lang w:val="es-ES_tradnl"/>
        </w:rPr>
        <w:t>2024</w:t>
      </w:r>
      <w:r w:rsidRPr="00DD3232">
        <w:rPr>
          <w:rFonts w:ascii="Geomanist" w:hAnsi="Geomanist" w:cs="Arial"/>
          <w:noProof/>
          <w:sz w:val="18"/>
          <w:szCs w:val="18"/>
          <w:lang w:val="es-ES_tradnl"/>
        </w:rPr>
        <w:t>.</w:t>
      </w:r>
    </w:p>
    <w:p w14:paraId="70A04FEA"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5126C376" w14:textId="77777777" w:rsidR="00C61654" w:rsidRPr="00DD3232" w:rsidRDefault="00C61654" w:rsidP="00DA309B">
      <w:pPr>
        <w:spacing w:after="0" w:line="240" w:lineRule="auto"/>
        <w:jc w:val="both"/>
        <w:rPr>
          <w:rFonts w:ascii="Geomanist" w:hAnsi="Geomanist" w:cs="Arial"/>
          <w:noProof/>
          <w:sz w:val="18"/>
          <w:szCs w:val="18"/>
          <w:lang w:val="es-ES_tradnl"/>
        </w:rPr>
      </w:pPr>
    </w:p>
    <w:p w14:paraId="57255EA8" w14:textId="425B626C" w:rsidR="00C61654" w:rsidRPr="00DD3232" w:rsidRDefault="00C61654"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 xml:space="preserve">________(nombre)______, manifiesto bajo protesta a decir verdad, que los datos aquí asentados son ciertos, así como que </w:t>
      </w:r>
      <w:r w:rsidRPr="00DD3232">
        <w:rPr>
          <w:rFonts w:ascii="Geomanist" w:hAnsi="Geomanist" w:cs="Arial"/>
          <w:b/>
          <w:noProof/>
          <w:sz w:val="18"/>
          <w:szCs w:val="18"/>
          <w:u w:val="single"/>
          <w:lang w:val="es-ES_tradnl"/>
        </w:rPr>
        <w:t xml:space="preserve">cuento con facultades suficientes para suscribir las proposiciones en la presente </w:t>
      </w:r>
      <w:r w:rsidR="0068478B" w:rsidRPr="00DD3232">
        <w:rPr>
          <w:rFonts w:ascii="Geomanist" w:hAnsi="Geomanist" w:cs="Arial"/>
          <w:b/>
          <w:noProof/>
          <w:sz w:val="18"/>
          <w:szCs w:val="18"/>
          <w:u w:val="single"/>
          <w:lang w:val="es-ES_tradnl"/>
        </w:rPr>
        <w:t>Licitación</w:t>
      </w:r>
      <w:r w:rsidRPr="00DD3232">
        <w:rPr>
          <w:rFonts w:ascii="Geomanist" w:hAnsi="Geomanist" w:cs="Arial"/>
          <w:noProof/>
          <w:sz w:val="18"/>
          <w:szCs w:val="18"/>
          <w:lang w:val="es-ES_tradnl"/>
        </w:rPr>
        <w:t xml:space="preserve">, a nombre y representación de: ___(persona física o moral)___, en la </w:t>
      </w:r>
      <w:r w:rsidR="0068478B" w:rsidRPr="00DD3232">
        <w:rPr>
          <w:rFonts w:ascii="Geomanist" w:hAnsi="Geomanist" w:cs="Arial"/>
          <w:noProof/>
          <w:sz w:val="18"/>
          <w:szCs w:val="18"/>
          <w:lang w:val="es-ES_tradnl"/>
        </w:rPr>
        <w:t>Licitación Pública</w:t>
      </w:r>
      <w:r w:rsidRPr="00DD3232">
        <w:rPr>
          <w:rFonts w:ascii="Geomanist" w:hAnsi="Geomanist" w:cs="Arial"/>
          <w:noProof/>
          <w:sz w:val="18"/>
          <w:szCs w:val="18"/>
          <w:lang w:val="es-ES_tradnl"/>
        </w:rPr>
        <w:t xml:space="preserve"> </w:t>
      </w:r>
      <w:r w:rsidR="00722CBD" w:rsidRPr="00DD3232">
        <w:rPr>
          <w:rFonts w:ascii="Geomanist" w:hAnsi="Geomanist" w:cs="Arial"/>
          <w:noProof/>
          <w:sz w:val="18"/>
          <w:szCs w:val="18"/>
          <w:lang w:val="es-ES_tradnl"/>
        </w:rPr>
        <w:t>__________(NACI</w:t>
      </w:r>
      <w:r w:rsidR="00F76F4C" w:rsidRPr="00DD3232">
        <w:rPr>
          <w:rFonts w:ascii="Geomanist" w:hAnsi="Geomanist" w:cs="Arial"/>
          <w:noProof/>
          <w:sz w:val="18"/>
          <w:szCs w:val="18"/>
          <w:lang w:val="es-ES_tradnl"/>
        </w:rPr>
        <w:t>O</w:t>
      </w:r>
      <w:r w:rsidR="00722CBD" w:rsidRPr="00DD3232">
        <w:rPr>
          <w:rFonts w:ascii="Geomanist" w:hAnsi="Geomanist" w:cs="Arial"/>
          <w:noProof/>
          <w:sz w:val="18"/>
          <w:szCs w:val="18"/>
          <w:lang w:val="es-ES_tradnl"/>
        </w:rPr>
        <w:t xml:space="preserve">NAL, INTERNACIONAL)_______________ </w:t>
      </w:r>
      <w:r w:rsidRPr="00DD3232">
        <w:rPr>
          <w:rFonts w:ascii="Geomanist" w:hAnsi="Geomanist" w:cs="Arial"/>
          <w:noProof/>
          <w:sz w:val="18"/>
          <w:szCs w:val="18"/>
          <w:lang w:val="es-ES_tradnl"/>
        </w:rPr>
        <w:t xml:space="preserve">número </w:t>
      </w:r>
      <w:r w:rsidR="007F5CF7">
        <w:rPr>
          <w:rFonts w:ascii="Geomanist" w:hAnsi="Geomanist" w:cs="Arial"/>
          <w:b/>
          <w:noProof/>
          <w:sz w:val="18"/>
          <w:szCs w:val="18"/>
        </w:rPr>
        <w:t>LA-50-GYR-050GYR075-N-23-2025</w:t>
      </w:r>
      <w:r w:rsidRPr="00DD3232">
        <w:rPr>
          <w:rFonts w:ascii="Geomanist" w:hAnsi="Geomanist" w:cs="Arial"/>
          <w:noProof/>
          <w:sz w:val="18"/>
          <w:szCs w:val="18"/>
        </w:rPr>
        <w:t>,</w:t>
      </w:r>
      <w:r w:rsidRPr="00DD3232">
        <w:rPr>
          <w:rFonts w:ascii="Geomanist" w:hAnsi="Geomanist" w:cs="Arial"/>
          <w:noProof/>
          <w:sz w:val="18"/>
          <w:szCs w:val="18"/>
          <w:lang w:val="es-ES_tradnl"/>
        </w:rPr>
        <w:t xml:space="preserve"> y conforme al artículo 48 fracción V del RLAASSP,hago constar los siguientes datos:</w:t>
      </w:r>
    </w:p>
    <w:p w14:paraId="4FAD363C" w14:textId="77777777" w:rsidR="00C61654" w:rsidRPr="00DD3232" w:rsidRDefault="00C61654" w:rsidP="006900D9">
      <w:pPr>
        <w:spacing w:after="0" w:line="240" w:lineRule="auto"/>
        <w:jc w:val="both"/>
        <w:rPr>
          <w:rFonts w:ascii="Geomanist" w:eastAsia="Times New Roman" w:hAnsi="Geomanis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DD3232" w14:paraId="52DD2E2B" w14:textId="77777777" w:rsidTr="00BA6C88">
        <w:trPr>
          <w:cantSplit/>
          <w:trHeight w:val="3223"/>
        </w:trPr>
        <w:tc>
          <w:tcPr>
            <w:tcW w:w="568" w:type="dxa"/>
            <w:shd w:val="clear" w:color="auto" w:fill="177737"/>
            <w:textDirection w:val="btLr"/>
            <w:vAlign w:val="center"/>
          </w:tcPr>
          <w:p w14:paraId="43068885" w14:textId="77777777" w:rsidR="00C61654" w:rsidRPr="00DD3232" w:rsidRDefault="00C61654" w:rsidP="00DA309B">
            <w:pPr>
              <w:suppressAutoHyphens/>
              <w:spacing w:after="0" w:line="240" w:lineRule="auto"/>
              <w:jc w:val="center"/>
              <w:rPr>
                <w:rFonts w:ascii="Geomanist" w:eastAsia="Calibri" w:hAnsi="Geomanist" w:cs="Cambria"/>
                <w:b/>
                <w:color w:val="FFFFFF" w:themeColor="background1"/>
                <w:sz w:val="18"/>
                <w:szCs w:val="18"/>
                <w:lang w:val="es-ES" w:eastAsia="ar-SA"/>
              </w:rPr>
            </w:pPr>
            <w:r w:rsidRPr="00DD3232">
              <w:rPr>
                <w:rFonts w:ascii="Geomanist" w:eastAsia="Calibri" w:hAnsi="Geomanist" w:cs="Cambria"/>
                <w:b/>
                <w:color w:val="FFFFFF" w:themeColor="background1"/>
                <w:sz w:val="18"/>
                <w:szCs w:val="18"/>
                <w:lang w:val="es-ES" w:eastAsia="ar-SA"/>
              </w:rPr>
              <w:t>Del</w:t>
            </w:r>
          </w:p>
          <w:p w14:paraId="6CB01F4B" w14:textId="77777777" w:rsidR="00C61654" w:rsidRPr="00DD3232" w:rsidRDefault="00C61654" w:rsidP="00DA309B">
            <w:pPr>
              <w:suppressAutoHyphens/>
              <w:spacing w:after="0" w:line="240" w:lineRule="auto"/>
              <w:jc w:val="center"/>
              <w:rPr>
                <w:rFonts w:ascii="Geomanist" w:eastAsia="Calibri" w:hAnsi="Geomanist" w:cs="Cambria"/>
                <w:b/>
                <w:color w:val="FFFFFF" w:themeColor="background1"/>
                <w:sz w:val="18"/>
                <w:szCs w:val="18"/>
                <w:lang w:eastAsia="ar-SA"/>
              </w:rPr>
            </w:pPr>
            <w:r w:rsidRPr="00DD3232">
              <w:rPr>
                <w:rFonts w:ascii="Geomanist" w:eastAsia="Calibri" w:hAnsi="Geomanist" w:cs="Cambria"/>
                <w:b/>
                <w:color w:val="FFFFFF" w:themeColor="background1"/>
                <w:sz w:val="18"/>
                <w:szCs w:val="18"/>
                <w:lang w:val="es-ES" w:eastAsia="ar-SA"/>
              </w:rPr>
              <w:t>licitante</w:t>
            </w:r>
          </w:p>
        </w:tc>
        <w:tc>
          <w:tcPr>
            <w:tcW w:w="10064" w:type="dxa"/>
          </w:tcPr>
          <w:p w14:paraId="3BAD7D4D"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Registro Federal de Contribuyentes: </w:t>
            </w:r>
          </w:p>
          <w:p w14:paraId="09ACD2F6"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w:t>
            </w:r>
          </w:p>
          <w:p w14:paraId="4625CEA1"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Domicilio: calle y número: </w:t>
            </w:r>
          </w:p>
          <w:p w14:paraId="3374D739"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Colonia:                                                               </w:t>
            </w:r>
            <w:r w:rsidR="00AD20CD" w:rsidRPr="00DD3232">
              <w:rPr>
                <w:rFonts w:ascii="Geomanist" w:eastAsia="Calibri" w:hAnsi="Geomanist" w:cs="Cambria"/>
                <w:sz w:val="18"/>
                <w:szCs w:val="18"/>
                <w:lang w:val="es-ES" w:eastAsia="ar-SA"/>
              </w:rPr>
              <w:t>Alcaldía</w:t>
            </w:r>
            <w:r w:rsidRPr="00DD3232">
              <w:rPr>
                <w:rFonts w:ascii="Geomanist" w:eastAsia="Calibri" w:hAnsi="Geomanist" w:cs="Cambria"/>
                <w:sz w:val="18"/>
                <w:szCs w:val="18"/>
                <w:lang w:val="es-ES" w:eastAsia="ar-SA"/>
              </w:rPr>
              <w:t xml:space="preserve"> o Municipio:</w:t>
            </w:r>
          </w:p>
          <w:p w14:paraId="24716C4B"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Código postal:                                                   Entidad Federativa:</w:t>
            </w:r>
          </w:p>
          <w:p w14:paraId="2E5430C5"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Correo electrónico:</w:t>
            </w:r>
          </w:p>
          <w:p w14:paraId="6EDFBFE5"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 de la escritura pública en la que consta su acta constitutiva:                         Fecha:</w:t>
            </w:r>
          </w:p>
          <w:p w14:paraId="18D1953A" w14:textId="77777777" w:rsidR="00AD20CD" w:rsidRPr="00DD3232" w:rsidRDefault="00AD20CD" w:rsidP="00DA309B">
            <w:pPr>
              <w:suppressAutoHyphens/>
              <w:spacing w:after="0" w:line="240" w:lineRule="auto"/>
              <w:rPr>
                <w:rFonts w:ascii="Geomanist" w:eastAsia="Calibri" w:hAnsi="Geomanist" w:cs="Cambria"/>
                <w:sz w:val="18"/>
                <w:szCs w:val="18"/>
                <w:lang w:val="es-ES" w:eastAsia="ar-SA"/>
              </w:rPr>
            </w:pPr>
          </w:p>
          <w:p w14:paraId="3B568E3D"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de los socios</w:t>
            </w:r>
            <w:r w:rsidR="00AD20CD" w:rsidRPr="00DD3232">
              <w:rPr>
                <w:rFonts w:ascii="Geomanist" w:eastAsia="Calibri" w:hAnsi="Geomanist" w:cs="Cambria"/>
                <w:sz w:val="18"/>
                <w:szCs w:val="18"/>
                <w:lang w:val="es-ES" w:eastAsia="ar-SA"/>
              </w:rPr>
              <w:t xml:space="preserve"> (Acta constitutiva)</w:t>
            </w:r>
            <w:r w:rsidRPr="00DD3232">
              <w:rPr>
                <w:rFonts w:ascii="Geomanist" w:eastAsia="Calibri" w:hAnsi="Geomanist" w:cs="Cambria"/>
                <w:sz w:val="18"/>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D3232" w14:paraId="7A1457CC" w14:textId="77777777" w:rsidTr="00AD20CD">
              <w:tc>
                <w:tcPr>
                  <w:tcW w:w="3116" w:type="dxa"/>
                  <w:shd w:val="clear" w:color="auto" w:fill="D9D9D9" w:themeFill="background1" w:themeFillShade="D9"/>
                </w:tcPr>
                <w:p w14:paraId="029B8E89" w14:textId="77777777" w:rsidR="00AD20CD" w:rsidRPr="00DD3232" w:rsidRDefault="00AD20CD" w:rsidP="00AD20CD">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14:paraId="24B7BF1D" w14:textId="77777777" w:rsidR="00AD20CD" w:rsidRPr="00DD3232" w:rsidRDefault="00AD20CD" w:rsidP="00AD20CD">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14:paraId="382B8EDC" w14:textId="77777777" w:rsidR="00AD20CD" w:rsidRPr="00DD3232" w:rsidRDefault="00AD20CD" w:rsidP="00AD20CD">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Nombre(s)</w:t>
                  </w:r>
                </w:p>
              </w:tc>
            </w:tr>
            <w:tr w:rsidR="00AD20CD" w:rsidRPr="00DD3232" w14:paraId="0D129211" w14:textId="77777777" w:rsidTr="00AD20CD">
              <w:tc>
                <w:tcPr>
                  <w:tcW w:w="3116" w:type="dxa"/>
                </w:tcPr>
                <w:p w14:paraId="7979310E" w14:textId="77777777" w:rsidR="00AD20CD" w:rsidRPr="00DD3232" w:rsidRDefault="00AD20CD" w:rsidP="00DA309B">
                  <w:pPr>
                    <w:suppressAutoHyphens/>
                    <w:rPr>
                      <w:rFonts w:ascii="Geomanist" w:eastAsia="Calibri" w:hAnsi="Geomanist" w:cs="Cambria"/>
                      <w:sz w:val="18"/>
                      <w:szCs w:val="18"/>
                      <w:lang w:val="es-ES" w:eastAsia="ar-SA"/>
                    </w:rPr>
                  </w:pPr>
                </w:p>
              </w:tc>
              <w:tc>
                <w:tcPr>
                  <w:tcW w:w="3116" w:type="dxa"/>
                </w:tcPr>
                <w:p w14:paraId="395BE158" w14:textId="77777777" w:rsidR="00AD20CD" w:rsidRPr="00DD3232" w:rsidRDefault="00AD20CD" w:rsidP="00DA309B">
                  <w:pPr>
                    <w:suppressAutoHyphens/>
                    <w:rPr>
                      <w:rFonts w:ascii="Geomanist" w:eastAsia="Calibri" w:hAnsi="Geomanist" w:cs="Cambria"/>
                      <w:sz w:val="18"/>
                      <w:szCs w:val="18"/>
                      <w:lang w:val="es-ES" w:eastAsia="ar-SA"/>
                    </w:rPr>
                  </w:pPr>
                </w:p>
              </w:tc>
              <w:tc>
                <w:tcPr>
                  <w:tcW w:w="3117" w:type="dxa"/>
                </w:tcPr>
                <w:p w14:paraId="14E0BF2B" w14:textId="77777777" w:rsidR="00AD20CD" w:rsidRPr="00DD3232" w:rsidRDefault="00AD20CD" w:rsidP="00DA309B">
                  <w:pPr>
                    <w:suppressAutoHyphens/>
                    <w:rPr>
                      <w:rFonts w:ascii="Geomanist" w:eastAsia="Calibri" w:hAnsi="Geomanist" w:cs="Cambria"/>
                      <w:sz w:val="18"/>
                      <w:szCs w:val="18"/>
                      <w:lang w:val="es-ES" w:eastAsia="ar-SA"/>
                    </w:rPr>
                  </w:pPr>
                </w:p>
              </w:tc>
            </w:tr>
          </w:tbl>
          <w:p w14:paraId="1C7A478E" w14:textId="77777777" w:rsidR="00AD20CD" w:rsidRPr="00DD3232" w:rsidRDefault="00AD20CD" w:rsidP="00DA309B">
            <w:pPr>
              <w:suppressAutoHyphens/>
              <w:spacing w:after="0" w:line="240" w:lineRule="auto"/>
              <w:rPr>
                <w:rFonts w:ascii="Geomanist" w:eastAsia="Calibri" w:hAnsi="Geomanist" w:cs="Cambria"/>
                <w:sz w:val="18"/>
                <w:szCs w:val="18"/>
                <w:lang w:val="es-ES" w:eastAsia="ar-SA"/>
              </w:rPr>
            </w:pPr>
          </w:p>
          <w:p w14:paraId="1A17E0F7" w14:textId="77777777" w:rsidR="00AD20CD" w:rsidRPr="00DD3232" w:rsidRDefault="00AD20CD" w:rsidP="00AD20CD">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DD3232" w14:paraId="13FB773C" w14:textId="77777777" w:rsidTr="00AD20CD">
              <w:tc>
                <w:tcPr>
                  <w:tcW w:w="3116" w:type="dxa"/>
                  <w:shd w:val="clear" w:color="auto" w:fill="D9D9D9" w:themeFill="background1" w:themeFillShade="D9"/>
                </w:tcPr>
                <w:p w14:paraId="211E170F"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14:paraId="1A675E30"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14:paraId="0A9512B6" w14:textId="77777777" w:rsidR="00AD20CD" w:rsidRPr="00DD3232" w:rsidRDefault="00AD20CD" w:rsidP="00984348">
                  <w:pPr>
                    <w:suppressAutoHyphens/>
                    <w:jc w:val="center"/>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Nombre(s)</w:t>
                  </w:r>
                </w:p>
              </w:tc>
            </w:tr>
            <w:tr w:rsidR="00AD20CD" w:rsidRPr="00DD3232" w14:paraId="5BF215E8" w14:textId="77777777" w:rsidTr="00984348">
              <w:tc>
                <w:tcPr>
                  <w:tcW w:w="3116" w:type="dxa"/>
                </w:tcPr>
                <w:p w14:paraId="3119E53B" w14:textId="77777777" w:rsidR="00AD20CD" w:rsidRPr="00DD3232" w:rsidRDefault="00AD20CD" w:rsidP="00984348">
                  <w:pPr>
                    <w:suppressAutoHyphens/>
                    <w:rPr>
                      <w:rFonts w:ascii="Geomanist" w:eastAsia="Calibri" w:hAnsi="Geomanist" w:cs="Cambria"/>
                      <w:sz w:val="18"/>
                      <w:szCs w:val="18"/>
                      <w:lang w:val="es-ES" w:eastAsia="ar-SA"/>
                    </w:rPr>
                  </w:pPr>
                </w:p>
              </w:tc>
              <w:tc>
                <w:tcPr>
                  <w:tcW w:w="3116" w:type="dxa"/>
                </w:tcPr>
                <w:p w14:paraId="497BD742" w14:textId="77777777" w:rsidR="00AD20CD" w:rsidRPr="00DD3232" w:rsidRDefault="00AD20CD" w:rsidP="00984348">
                  <w:pPr>
                    <w:suppressAutoHyphens/>
                    <w:rPr>
                      <w:rFonts w:ascii="Geomanist" w:eastAsia="Calibri" w:hAnsi="Geomanist" w:cs="Cambria"/>
                      <w:sz w:val="18"/>
                      <w:szCs w:val="18"/>
                      <w:lang w:val="es-ES" w:eastAsia="ar-SA"/>
                    </w:rPr>
                  </w:pPr>
                </w:p>
              </w:tc>
              <w:tc>
                <w:tcPr>
                  <w:tcW w:w="3117" w:type="dxa"/>
                </w:tcPr>
                <w:p w14:paraId="2EFDDC1D" w14:textId="77777777" w:rsidR="00AD20CD" w:rsidRPr="00DD3232" w:rsidRDefault="00AD20CD" w:rsidP="00984348">
                  <w:pPr>
                    <w:suppressAutoHyphens/>
                    <w:rPr>
                      <w:rFonts w:ascii="Geomanist" w:eastAsia="Calibri" w:hAnsi="Geomanist" w:cs="Cambria"/>
                      <w:sz w:val="18"/>
                      <w:szCs w:val="18"/>
                      <w:lang w:val="es-ES" w:eastAsia="ar-SA"/>
                    </w:rPr>
                  </w:pPr>
                </w:p>
              </w:tc>
            </w:tr>
          </w:tbl>
          <w:p w14:paraId="713F4928" w14:textId="77777777" w:rsidR="00AD20CD" w:rsidRPr="00DD3232" w:rsidRDefault="00AD20CD" w:rsidP="00AD20CD">
            <w:pPr>
              <w:suppressAutoHyphens/>
              <w:spacing w:after="0" w:line="240" w:lineRule="auto"/>
              <w:rPr>
                <w:rFonts w:ascii="Geomanist" w:eastAsia="Calibri" w:hAnsi="Geomanist" w:cs="Cambria"/>
                <w:sz w:val="18"/>
                <w:szCs w:val="18"/>
                <w:lang w:val="es-ES" w:eastAsia="ar-SA"/>
              </w:rPr>
            </w:pPr>
          </w:p>
          <w:p w14:paraId="23E6889B"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Descripción del objeto social:</w:t>
            </w:r>
          </w:p>
          <w:p w14:paraId="5E136C90" w14:textId="77777777" w:rsidR="00C61654" w:rsidRPr="00DD3232" w:rsidRDefault="00AD20CD"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Última </w:t>
            </w:r>
            <w:r w:rsidR="00C61654" w:rsidRPr="00DD3232">
              <w:rPr>
                <w:rFonts w:ascii="Geomanist" w:eastAsia="Calibri" w:hAnsi="Geomanist" w:cs="Cambria"/>
                <w:sz w:val="18"/>
                <w:szCs w:val="18"/>
                <w:lang w:val="es-ES" w:eastAsia="ar-SA"/>
              </w:rPr>
              <w:t>Reforma al acta constitutiva:</w:t>
            </w:r>
          </w:p>
          <w:p w14:paraId="2A38AA61"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Inscripción en el Registro Público de Comercio:</w:t>
            </w:r>
          </w:p>
          <w:p w14:paraId="5AED0B73"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Núme</w:t>
            </w:r>
            <w:r w:rsidRPr="00DD3232">
              <w:rPr>
                <w:rFonts w:ascii="Geomanist" w:eastAsia="Apple SD 산돌고딕 Neo 일반체" w:hAnsi="Geomanist" w:cs="Apple SD 산돌고딕 Neo 일반체"/>
                <w:sz w:val="18"/>
                <w:szCs w:val="18"/>
                <w:lang w:val="es-ES" w:eastAsia="ar-SA"/>
              </w:rPr>
              <w:t>r</w:t>
            </w:r>
            <w:r w:rsidRPr="00DD3232">
              <w:rPr>
                <w:rFonts w:ascii="Geomanist" w:eastAsia="Calibri" w:hAnsi="Geomanist" w:cs="Cambria"/>
                <w:sz w:val="18"/>
                <w:szCs w:val="18"/>
                <w:lang w:val="es-ES" w:eastAsia="ar-SA"/>
              </w:rPr>
              <w:t xml:space="preserve">o:     </w:t>
            </w:r>
            <w:r w:rsidRPr="00DD3232">
              <w:rPr>
                <w:rFonts w:ascii="Geomanist" w:eastAsia="Calibri" w:hAnsi="Geomanist" w:cs="Baoli SC Regular"/>
                <w:sz w:val="18"/>
                <w:szCs w:val="18"/>
                <w:lang w:val="es-ES" w:eastAsia="ar-SA"/>
              </w:rPr>
              <w:t xml:space="preserve"> </w:t>
            </w:r>
            <w:r w:rsidRPr="00DD3232">
              <w:rPr>
                <w:rFonts w:ascii="Geomanist" w:eastAsia="Calibri" w:hAnsi="Geomanist" w:cs="Cambria"/>
                <w:sz w:val="18"/>
                <w:szCs w:val="18"/>
                <w:lang w:val="es-ES" w:eastAsia="ar-SA"/>
              </w:rPr>
              <w:t xml:space="preserve">                                       Folio:                                                                          Fecha:</w:t>
            </w:r>
          </w:p>
        </w:tc>
      </w:tr>
      <w:tr w:rsidR="007D2538" w:rsidRPr="00DD3232" w14:paraId="69E3B13D" w14:textId="77777777" w:rsidTr="00BA6C88">
        <w:trPr>
          <w:cantSplit/>
          <w:trHeight w:val="1515"/>
        </w:trPr>
        <w:tc>
          <w:tcPr>
            <w:tcW w:w="568" w:type="dxa"/>
            <w:shd w:val="clear" w:color="auto" w:fill="177737"/>
            <w:textDirection w:val="btLr"/>
            <w:vAlign w:val="center"/>
          </w:tcPr>
          <w:p w14:paraId="0A40F6F9" w14:textId="77777777" w:rsidR="00C61654" w:rsidRPr="00DD3232" w:rsidRDefault="00C61654" w:rsidP="00DA309B">
            <w:pPr>
              <w:suppressAutoHyphens/>
              <w:spacing w:after="0" w:line="240" w:lineRule="auto"/>
              <w:jc w:val="center"/>
              <w:rPr>
                <w:rFonts w:ascii="Geomanist" w:eastAsia="Calibri" w:hAnsi="Geomanist" w:cs="Cambria"/>
                <w:b/>
                <w:color w:val="FFFFFF" w:themeColor="background1"/>
                <w:sz w:val="18"/>
                <w:szCs w:val="18"/>
                <w:lang w:val="es-ES" w:eastAsia="ar-SA"/>
              </w:rPr>
            </w:pPr>
            <w:r w:rsidRPr="00DD3232">
              <w:rPr>
                <w:rFonts w:ascii="Geomanist" w:eastAsia="Calibri" w:hAnsi="Geomanist" w:cs="Cambria"/>
                <w:b/>
                <w:color w:val="FFFFFF" w:themeColor="background1"/>
                <w:sz w:val="18"/>
                <w:szCs w:val="18"/>
                <w:lang w:val="es-ES" w:eastAsia="ar-SA"/>
              </w:rPr>
              <w:t>Del Representante</w:t>
            </w:r>
          </w:p>
        </w:tc>
        <w:tc>
          <w:tcPr>
            <w:tcW w:w="10064" w:type="dxa"/>
          </w:tcPr>
          <w:p w14:paraId="794F6FA4"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p>
          <w:p w14:paraId="777AE7D4"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Nombre:                                                     R.F.C.</w:t>
            </w:r>
          </w:p>
          <w:p w14:paraId="411C9698"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 xml:space="preserve">Domicilio: </w:t>
            </w:r>
          </w:p>
          <w:p w14:paraId="00CA1253"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Datos del documento mediante el cual acredita su personalidad y facultades:</w:t>
            </w:r>
          </w:p>
          <w:p w14:paraId="632DAA1B" w14:textId="77777777" w:rsidR="00C61654" w:rsidRPr="00DD3232" w:rsidRDefault="00C61654" w:rsidP="00DA309B">
            <w:pPr>
              <w:suppressAutoHyphens/>
              <w:spacing w:after="0" w:line="240" w:lineRule="auto"/>
              <w:rPr>
                <w:rFonts w:ascii="Geomanist" w:eastAsia="Calibri" w:hAnsi="Geomanist" w:cs="Cambria"/>
                <w:sz w:val="18"/>
                <w:szCs w:val="18"/>
                <w:lang w:val="es-ES" w:eastAsia="ar-SA"/>
              </w:rPr>
            </w:pPr>
            <w:r w:rsidRPr="00DD3232">
              <w:rPr>
                <w:rFonts w:ascii="Geomanist" w:eastAsia="Calibri" w:hAnsi="Geomanist" w:cs="Cambria"/>
                <w:sz w:val="18"/>
                <w:szCs w:val="18"/>
                <w:lang w:val="es-ES" w:eastAsia="ar-SA"/>
              </w:rPr>
              <w:t>Escritura pública número:                                                                     Fecha:</w:t>
            </w:r>
          </w:p>
        </w:tc>
      </w:tr>
    </w:tbl>
    <w:p w14:paraId="5F1357E3" w14:textId="77777777" w:rsidR="00C61654" w:rsidRPr="00DD3232" w:rsidRDefault="00C61654" w:rsidP="00DA309B">
      <w:pPr>
        <w:tabs>
          <w:tab w:val="left" w:pos="3760"/>
        </w:tabs>
        <w:spacing w:after="0" w:line="240" w:lineRule="auto"/>
        <w:rPr>
          <w:rFonts w:ascii="Geomanist" w:hAnsi="Geomanist" w:cs="Arial"/>
          <w:noProof/>
          <w:sz w:val="18"/>
          <w:szCs w:val="18"/>
          <w:lang w:val="es-ES_tradnl"/>
        </w:rPr>
      </w:pPr>
    </w:p>
    <w:p w14:paraId="041F7A6F" w14:textId="77777777" w:rsidR="00AD20CD" w:rsidRPr="00DD3232" w:rsidRDefault="00AD20CD" w:rsidP="00DA309B">
      <w:pPr>
        <w:widowControl w:val="0"/>
        <w:spacing w:after="0" w:line="240" w:lineRule="auto"/>
        <w:jc w:val="center"/>
        <w:rPr>
          <w:rFonts w:ascii="Geomanist" w:hAnsi="Geomanist" w:cs="Arial"/>
          <w:noProof/>
          <w:sz w:val="18"/>
          <w:szCs w:val="18"/>
          <w:lang w:eastAsia="es-ES"/>
        </w:rPr>
      </w:pPr>
    </w:p>
    <w:p w14:paraId="46A89511" w14:textId="77777777" w:rsidR="00AD20CD" w:rsidRPr="00DD3232" w:rsidRDefault="00AD20CD" w:rsidP="00DA309B">
      <w:pPr>
        <w:widowControl w:val="0"/>
        <w:spacing w:after="0" w:line="240" w:lineRule="auto"/>
        <w:jc w:val="center"/>
        <w:rPr>
          <w:rFonts w:ascii="Geomanist" w:hAnsi="Geomanist" w:cs="Arial"/>
          <w:noProof/>
          <w:sz w:val="18"/>
          <w:szCs w:val="18"/>
          <w:lang w:eastAsia="es-ES"/>
        </w:rPr>
      </w:pPr>
    </w:p>
    <w:p w14:paraId="4C6B957A" w14:textId="77777777" w:rsidR="00AD20CD" w:rsidRPr="00DD3232" w:rsidRDefault="00AD20CD" w:rsidP="00AD20CD">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____________________________________________</w:t>
      </w:r>
    </w:p>
    <w:p w14:paraId="56523D2A" w14:textId="77777777" w:rsidR="00C61654" w:rsidRPr="00DD3232" w:rsidRDefault="00AD20CD" w:rsidP="00DA309B">
      <w:pPr>
        <w:spacing w:after="0" w:line="240" w:lineRule="auto"/>
        <w:jc w:val="center"/>
        <w:rPr>
          <w:rFonts w:ascii="Geomanist" w:hAnsi="Geomanist" w:cs="Arial"/>
          <w:bCs/>
          <w:noProof/>
          <w:sz w:val="18"/>
          <w:szCs w:val="18"/>
        </w:rPr>
      </w:pPr>
      <w:r w:rsidRPr="00DD3232">
        <w:rPr>
          <w:rFonts w:ascii="Geomanist" w:hAnsi="Geomanist" w:cs="Arial"/>
          <w:bCs/>
          <w:noProof/>
          <w:sz w:val="18"/>
          <w:szCs w:val="18"/>
          <w:lang w:val="es-ES_tradnl"/>
        </w:rPr>
        <w:t>(Nombre y firma del Representante Legal)</w:t>
      </w:r>
    </w:p>
    <w:p w14:paraId="2C0157EA" w14:textId="77777777" w:rsidR="008871FC" w:rsidRPr="00DD3232" w:rsidRDefault="00C61654" w:rsidP="00DA309B">
      <w:pPr>
        <w:spacing w:after="0" w:line="240" w:lineRule="auto"/>
        <w:jc w:val="center"/>
        <w:rPr>
          <w:rFonts w:ascii="Geomanist" w:hAnsi="Geomanist"/>
          <w:noProof/>
          <w:sz w:val="18"/>
          <w:szCs w:val="18"/>
          <w:lang w:val="es-ES_tradnl"/>
        </w:rPr>
      </w:pPr>
      <w:r w:rsidRPr="00DD3232">
        <w:rPr>
          <w:rFonts w:ascii="Geomanist" w:hAnsi="Geomanist"/>
          <w:noProof/>
          <w:sz w:val="18"/>
          <w:szCs w:val="18"/>
          <w:lang w:val="es-ES_tradnl"/>
        </w:rPr>
        <w:br w:type="page"/>
      </w:r>
      <w:bookmarkStart w:id="73" w:name="FORMATO_2"/>
    </w:p>
    <w:p w14:paraId="4A9675D0" w14:textId="2B249C42" w:rsidR="00C61654" w:rsidRPr="00DD3232" w:rsidRDefault="00364108" w:rsidP="00024542">
      <w:pPr>
        <w:keepNext/>
        <w:tabs>
          <w:tab w:val="num" w:pos="0"/>
        </w:tabs>
        <w:suppressAutoHyphens/>
        <w:spacing w:after="0" w:line="240" w:lineRule="auto"/>
        <w:jc w:val="center"/>
        <w:outlineLvl w:val="0"/>
        <w:rPr>
          <w:rFonts w:ascii="Geomanist" w:hAnsi="Geomanist"/>
          <w:b/>
          <w:noProof/>
          <w:sz w:val="18"/>
          <w:szCs w:val="18"/>
        </w:rPr>
      </w:pPr>
      <w:r w:rsidRPr="00DD3232">
        <w:rPr>
          <w:rFonts w:ascii="Geomanist" w:hAnsi="Geomanist"/>
          <w:b/>
          <w:noProof/>
          <w:sz w:val="18"/>
          <w:szCs w:val="18"/>
        </w:rPr>
        <w:lastRenderedPageBreak/>
        <w:t>Formato No. 2</w:t>
      </w:r>
      <w:bookmarkEnd w:id="73"/>
      <w:r w:rsidR="00024542">
        <w:rPr>
          <w:rFonts w:ascii="Geomanist" w:hAnsi="Geomanist"/>
          <w:b/>
          <w:noProof/>
          <w:sz w:val="18"/>
          <w:szCs w:val="18"/>
        </w:rPr>
        <w:t xml:space="preserve"> </w:t>
      </w:r>
      <w:r w:rsidR="00024542" w:rsidRPr="00DD3232">
        <w:rPr>
          <w:rFonts w:ascii="Geomanist" w:eastAsia="Times New Roman" w:hAnsi="Geomanist" w:cs="Arial"/>
          <w:b/>
          <w:bCs/>
          <w:noProof/>
          <w:kern w:val="1"/>
          <w:sz w:val="18"/>
          <w:szCs w:val="18"/>
          <w:lang w:val="es-ES_tradnl" w:eastAsia="ar-SA"/>
        </w:rPr>
        <w:t>Escrito de no encontrarse en los supuestos de los artículos 50 y 60 de la LAASSP</w:t>
      </w:r>
    </w:p>
    <w:p w14:paraId="71DF54A6" w14:textId="368B531D" w:rsidR="00924210" w:rsidRPr="00024542" w:rsidRDefault="0058463D" w:rsidP="00024542">
      <w:pPr>
        <w:spacing w:after="0" w:line="240" w:lineRule="auto"/>
        <w:jc w:val="center"/>
        <w:rPr>
          <w:rFonts w:ascii="Geomanist" w:hAnsi="Geomanist" w:cs="Arial"/>
          <w:b/>
          <w:noProof/>
          <w:sz w:val="18"/>
          <w:szCs w:val="18"/>
          <w:lang w:val="es-ES_tradnl"/>
        </w:rPr>
      </w:pPr>
      <w:r w:rsidRPr="00DD3232">
        <w:rPr>
          <w:rFonts w:ascii="Geomanist" w:hAnsi="Geomanist" w:cs="Arial"/>
          <w:noProof/>
          <w:sz w:val="18"/>
          <w:szCs w:val="18"/>
          <w:lang w:val="es-ES_tradnl"/>
        </w:rPr>
        <w:t xml:space="preserve">Formato relativo al escrito solicitado en el </w:t>
      </w:r>
      <w:r w:rsidRPr="00DD3232">
        <w:rPr>
          <w:rFonts w:ascii="Geomanist" w:hAnsi="Geomanist" w:cs="Arial"/>
          <w:b/>
          <w:noProof/>
          <w:sz w:val="18"/>
          <w:szCs w:val="18"/>
          <w:lang w:val="es-ES_tradnl"/>
        </w:rPr>
        <w:t>numeral 4.1.3.</w:t>
      </w:r>
    </w:p>
    <w:p w14:paraId="1FBF5573" w14:textId="77777777" w:rsidR="00924210" w:rsidRPr="00DD3232" w:rsidRDefault="00924210" w:rsidP="006900D9">
      <w:pPr>
        <w:spacing w:after="0" w:line="240" w:lineRule="auto"/>
        <w:jc w:val="both"/>
        <w:rPr>
          <w:rFonts w:ascii="Geomanist" w:eastAsia="Times New Roman" w:hAnsi="Geomanist" w:cs="Arial"/>
          <w:b/>
          <w:bCs/>
          <w:noProof/>
          <w:kern w:val="1"/>
          <w:sz w:val="18"/>
          <w:szCs w:val="18"/>
          <w:lang w:val="es-ES_tradnl" w:eastAsia="ar-SA"/>
        </w:rPr>
      </w:pPr>
    </w:p>
    <w:p w14:paraId="0A3DDB0C" w14:textId="77777777" w:rsidR="00924210" w:rsidRPr="00DD3232" w:rsidRDefault="00924210" w:rsidP="006900D9">
      <w:pPr>
        <w:spacing w:after="0" w:line="240" w:lineRule="auto"/>
        <w:jc w:val="both"/>
        <w:rPr>
          <w:rFonts w:ascii="Geomanist" w:eastAsia="Times New Roman" w:hAnsi="Geomanist" w:cs="Arial"/>
          <w:b/>
          <w:bCs/>
          <w:noProof/>
          <w:kern w:val="1"/>
          <w:sz w:val="18"/>
          <w:szCs w:val="18"/>
          <w:lang w:val="es-ES_tradnl" w:eastAsia="ar-SA"/>
        </w:rPr>
      </w:pPr>
    </w:p>
    <w:p w14:paraId="02090CAB" w14:textId="77777777" w:rsidR="00924210" w:rsidRPr="00DD3232" w:rsidRDefault="00924210" w:rsidP="00DA309B">
      <w:pPr>
        <w:spacing w:after="0" w:line="240" w:lineRule="auto"/>
        <w:jc w:val="right"/>
        <w:rPr>
          <w:rFonts w:ascii="Geomanist" w:hAnsi="Geomanist" w:cs="Arial"/>
          <w:noProof/>
          <w:sz w:val="18"/>
          <w:szCs w:val="18"/>
          <w:lang w:val="es-ES_tradnl"/>
        </w:rPr>
      </w:pPr>
      <w:r w:rsidRPr="00DD3232">
        <w:rPr>
          <w:rFonts w:ascii="Geomanist" w:hAnsi="Geomanist" w:cs="Arial"/>
          <w:noProof/>
          <w:sz w:val="18"/>
          <w:szCs w:val="18"/>
          <w:lang w:val="es-ES_tradnl"/>
        </w:rPr>
        <w:t xml:space="preserve">Ciudad de </w:t>
      </w:r>
      <w:r w:rsidR="007A7A58" w:rsidRPr="00DD3232">
        <w:rPr>
          <w:rFonts w:ascii="Geomanist" w:hAnsi="Geomanist" w:cs="Arial"/>
          <w:noProof/>
          <w:sz w:val="18"/>
          <w:szCs w:val="18"/>
          <w:lang w:val="es-ES_tradnl"/>
        </w:rPr>
        <w:t>Querétaro</w:t>
      </w:r>
      <w:r w:rsidRPr="00DD3232">
        <w:rPr>
          <w:rFonts w:ascii="Geomanist" w:hAnsi="Geomanist" w:cs="Arial"/>
          <w:noProof/>
          <w:sz w:val="18"/>
          <w:szCs w:val="18"/>
          <w:lang w:val="es-ES_tradnl"/>
        </w:rPr>
        <w:t xml:space="preserve">, a __ de ___________ de </w:t>
      </w:r>
      <w:r w:rsidR="00A73013" w:rsidRPr="00DD3232">
        <w:rPr>
          <w:rFonts w:ascii="Geomanist" w:hAnsi="Geomanist" w:cs="Arial"/>
          <w:noProof/>
          <w:sz w:val="18"/>
          <w:szCs w:val="18"/>
          <w:lang w:val="es-ES_tradnl"/>
        </w:rPr>
        <w:t>2024</w:t>
      </w:r>
      <w:r w:rsidRPr="00DD3232">
        <w:rPr>
          <w:rFonts w:ascii="Geomanist" w:hAnsi="Geomanist" w:cs="Arial"/>
          <w:noProof/>
          <w:sz w:val="18"/>
          <w:szCs w:val="18"/>
          <w:lang w:val="es-ES_tradnl"/>
        </w:rPr>
        <w:t>.</w:t>
      </w:r>
    </w:p>
    <w:p w14:paraId="30379D2A" w14:textId="77777777" w:rsidR="00924210" w:rsidRPr="00DD3232" w:rsidRDefault="00924210" w:rsidP="00DA309B">
      <w:pPr>
        <w:spacing w:after="0" w:line="240" w:lineRule="auto"/>
        <w:rPr>
          <w:rFonts w:ascii="Geomanist" w:hAnsi="Geomanist" w:cs="Arial"/>
          <w:noProof/>
          <w:sz w:val="18"/>
          <w:szCs w:val="18"/>
          <w:lang w:val="es-ES_tradnl"/>
        </w:rPr>
      </w:pPr>
    </w:p>
    <w:p w14:paraId="60953212" w14:textId="77777777" w:rsidR="00924210" w:rsidRPr="00DD3232" w:rsidRDefault="00924210"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Instituto Mexicano del Seguro Social</w:t>
      </w:r>
    </w:p>
    <w:p w14:paraId="56AEB6E7" w14:textId="77777777" w:rsidR="00924210" w:rsidRPr="00DD3232" w:rsidRDefault="00924210"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Convocante</w:t>
      </w:r>
    </w:p>
    <w:p w14:paraId="07AB9802" w14:textId="77777777" w:rsidR="00924210" w:rsidRPr="00DD3232" w:rsidRDefault="0068478B"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Licitación</w:t>
      </w:r>
      <w:r w:rsidR="00924210" w:rsidRPr="00DD3232">
        <w:rPr>
          <w:rFonts w:ascii="Geomanist" w:hAnsi="Geomanist" w:cs="Arial"/>
          <w:noProof/>
          <w:sz w:val="18"/>
          <w:szCs w:val="18"/>
          <w:lang w:val="es-ES_tradnl"/>
        </w:rPr>
        <w:t xml:space="preserve"> ________</w:t>
      </w:r>
    </w:p>
    <w:p w14:paraId="5CF34144" w14:textId="77777777" w:rsidR="00924210" w:rsidRPr="00DD3232" w:rsidRDefault="00924210"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P r e s e n t e.</w:t>
      </w:r>
    </w:p>
    <w:p w14:paraId="7B1BC4E9"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735E1E78"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7CC3DD4C"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010DA89F" w14:textId="77777777" w:rsidR="00924210" w:rsidRPr="00DD3232" w:rsidRDefault="00924210" w:rsidP="00DA309B">
      <w:pPr>
        <w:keepNext/>
        <w:snapToGrid w:val="0"/>
        <w:spacing w:after="0" w:line="240" w:lineRule="auto"/>
        <w:jc w:val="both"/>
        <w:rPr>
          <w:rFonts w:ascii="Geomanist" w:eastAsia="Times New Roman" w:hAnsi="Geomanist" w:cs="Arial"/>
          <w:sz w:val="18"/>
          <w:szCs w:val="18"/>
          <w:lang w:val="es-ES_tradnl" w:eastAsia="es-ES"/>
        </w:rPr>
      </w:pPr>
      <w:r w:rsidRPr="00DD3232">
        <w:rPr>
          <w:rFonts w:ascii="Geomanist" w:eastAsia="Times New Roman" w:hAnsi="Geomanist" w:cs="Arial"/>
          <w:i/>
          <w:sz w:val="18"/>
          <w:szCs w:val="18"/>
          <w:lang w:val="es-ES_tradnl" w:eastAsia="es-ES"/>
        </w:rPr>
        <w:t>[</w:t>
      </w:r>
      <w:r w:rsidRPr="00DD3232">
        <w:rPr>
          <w:rFonts w:ascii="Geomanist" w:eastAsia="Times New Roman" w:hAnsi="Geomanist" w:cs="Arial"/>
          <w:i/>
          <w:sz w:val="18"/>
          <w:szCs w:val="18"/>
          <w:u w:val="single"/>
          <w:lang w:val="es-ES_tradnl" w:eastAsia="es-ES"/>
        </w:rPr>
        <w:t>Nombre del que suscribe el presente Anexo</w:t>
      </w:r>
      <w:r w:rsidRPr="00DD3232">
        <w:rPr>
          <w:rFonts w:ascii="Geomanist" w:eastAsia="Times New Roman" w:hAnsi="Geomanist" w:cs="Arial"/>
          <w:i/>
          <w:sz w:val="18"/>
          <w:szCs w:val="18"/>
          <w:lang w:val="es-ES_tradnl" w:eastAsia="es-ES"/>
        </w:rPr>
        <w:t xml:space="preserve">] </w:t>
      </w:r>
      <w:r w:rsidRPr="00DD3232">
        <w:rPr>
          <w:rFonts w:ascii="Geomanist" w:eastAsia="Times New Roman" w:hAnsi="Geomanist" w:cs="Arial"/>
          <w:sz w:val="18"/>
          <w:szCs w:val="18"/>
          <w:lang w:val="es-ES_tradnl" w:eastAsia="es-ES"/>
        </w:rPr>
        <w:t xml:space="preserve">en mi carácter de Representante Legal de la </w:t>
      </w:r>
      <w:r w:rsidR="009D6129" w:rsidRPr="00DD3232">
        <w:rPr>
          <w:rFonts w:ascii="Geomanist" w:eastAsia="Times New Roman" w:hAnsi="Geomanist" w:cs="Arial"/>
          <w:i/>
          <w:sz w:val="18"/>
          <w:szCs w:val="18"/>
          <w:u w:val="single"/>
          <w:lang w:val="es-ES_tradnl" w:eastAsia="es-ES"/>
        </w:rPr>
        <w:t xml:space="preserve">(Persona Física </w:t>
      </w:r>
      <w:r w:rsidRPr="00DD3232">
        <w:rPr>
          <w:rFonts w:ascii="Geomanist" w:eastAsia="Times New Roman" w:hAnsi="Geomanist" w:cs="Arial"/>
          <w:i/>
          <w:sz w:val="18"/>
          <w:szCs w:val="18"/>
          <w:u w:val="single"/>
          <w:lang w:val="es-ES_tradnl" w:eastAsia="es-ES"/>
        </w:rPr>
        <w:t>o Moral</w:t>
      </w:r>
      <w:r w:rsidRPr="00DD3232">
        <w:rPr>
          <w:rFonts w:ascii="Geomanist" w:eastAsia="Times New Roman" w:hAnsi="Geomanist" w:cs="Arial"/>
          <w:i/>
          <w:sz w:val="18"/>
          <w:szCs w:val="18"/>
          <w:lang w:val="es-ES_tradnl" w:eastAsia="es-ES"/>
        </w:rPr>
        <w:t>)</w:t>
      </w:r>
      <w:r w:rsidRPr="00DD3232">
        <w:rPr>
          <w:rFonts w:ascii="Geomanist" w:eastAsia="Times New Roman" w:hAnsi="Geomanist" w:cs="Arial"/>
          <w:sz w:val="18"/>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040A808E" w14:textId="77777777" w:rsidR="00924210" w:rsidRPr="00DD3232" w:rsidRDefault="00924210" w:rsidP="00DA309B">
      <w:pPr>
        <w:keepNext/>
        <w:snapToGrid w:val="0"/>
        <w:spacing w:after="0" w:line="240" w:lineRule="auto"/>
        <w:jc w:val="both"/>
        <w:rPr>
          <w:rFonts w:ascii="Geomanist" w:eastAsia="Times New Roman" w:hAnsi="Geomanist" w:cs="Arial"/>
          <w:sz w:val="18"/>
          <w:szCs w:val="18"/>
          <w:lang w:val="es-ES_tradnl" w:eastAsia="ar-SA"/>
        </w:rPr>
      </w:pPr>
    </w:p>
    <w:p w14:paraId="21F2822F" w14:textId="74C96D87" w:rsidR="00924210" w:rsidRPr="00DD3232" w:rsidRDefault="00924210" w:rsidP="00DA309B">
      <w:pPr>
        <w:keepNext/>
        <w:snapToGrid w:val="0"/>
        <w:spacing w:after="0" w:line="240" w:lineRule="auto"/>
        <w:jc w:val="both"/>
        <w:rPr>
          <w:rFonts w:ascii="Geomanist" w:eastAsia="Times New Roman" w:hAnsi="Geomanist" w:cs="Arial"/>
          <w:sz w:val="18"/>
          <w:szCs w:val="18"/>
          <w:lang w:val="es-ES_tradnl" w:eastAsia="es-ES"/>
        </w:rPr>
      </w:pPr>
      <w:r w:rsidRPr="00DD3232">
        <w:rPr>
          <w:rFonts w:ascii="Geomanist" w:eastAsia="Times New Roman" w:hAnsi="Geomanist" w:cs="Arial"/>
          <w:sz w:val="18"/>
          <w:szCs w:val="18"/>
          <w:lang w:val="es-ES_tradnl" w:eastAsia="es-ES"/>
        </w:rPr>
        <w:t xml:space="preserve">Lo anterior, para los efectos correspondientes del procedimiento de contratación de la </w:t>
      </w:r>
      <w:r w:rsidR="0068478B" w:rsidRPr="00DD3232">
        <w:rPr>
          <w:rFonts w:ascii="Geomanist" w:eastAsia="Times New Roman" w:hAnsi="Geomanist" w:cs="Arial"/>
          <w:sz w:val="18"/>
          <w:szCs w:val="18"/>
          <w:lang w:val="es-ES_tradnl" w:eastAsia="es-ES"/>
        </w:rPr>
        <w:t>Licitación Pública</w:t>
      </w:r>
      <w:r w:rsidRPr="00DD3232">
        <w:rPr>
          <w:rFonts w:ascii="Geomanist" w:eastAsia="Times New Roman" w:hAnsi="Geomanist" w:cs="Arial"/>
          <w:sz w:val="18"/>
          <w:szCs w:val="18"/>
          <w:lang w:val="es-ES_tradnl" w:eastAsia="es-ES"/>
        </w:rPr>
        <w:t xml:space="preserve"> </w:t>
      </w:r>
      <w:r w:rsidR="009A1CA1" w:rsidRPr="00DD3232">
        <w:rPr>
          <w:rFonts w:ascii="Geomanist" w:eastAsia="Times New Roman" w:hAnsi="Geomanist" w:cs="Arial"/>
          <w:sz w:val="18"/>
          <w:szCs w:val="18"/>
          <w:lang w:val="es-ES_tradnl" w:eastAsia="es-ES"/>
        </w:rPr>
        <w:t>________________________________</w:t>
      </w:r>
      <w:r w:rsidRPr="00DD3232">
        <w:rPr>
          <w:rFonts w:ascii="Geomanist" w:eastAsia="Times New Roman" w:hAnsi="Geomanist" w:cs="Arial"/>
          <w:sz w:val="18"/>
          <w:szCs w:val="18"/>
          <w:lang w:val="es-ES_tradnl" w:eastAsia="es-ES"/>
        </w:rPr>
        <w:t xml:space="preserve"> número </w:t>
      </w:r>
      <w:r w:rsidR="007F5CF7">
        <w:rPr>
          <w:rFonts w:ascii="Geomanist" w:eastAsia="Times New Roman" w:hAnsi="Geomanist" w:cs="Arial"/>
          <w:sz w:val="18"/>
          <w:szCs w:val="18"/>
          <w:lang w:val="es-ES_tradnl" w:eastAsia="es-ES"/>
        </w:rPr>
        <w:t>LA-50-GYR-050GYR075-N-23-2025</w:t>
      </w:r>
    </w:p>
    <w:p w14:paraId="6F7905B1" w14:textId="77777777" w:rsidR="00924210" w:rsidRPr="00DD3232" w:rsidRDefault="00924210" w:rsidP="00DA309B">
      <w:pPr>
        <w:keepNext/>
        <w:snapToGrid w:val="0"/>
        <w:spacing w:after="0" w:line="240" w:lineRule="auto"/>
        <w:jc w:val="center"/>
        <w:rPr>
          <w:rFonts w:ascii="Geomanist" w:eastAsia="Times New Roman" w:hAnsi="Geomanist" w:cs="Arial"/>
          <w:b/>
          <w:sz w:val="18"/>
          <w:szCs w:val="18"/>
          <w:lang w:val="es-ES_tradnl" w:eastAsia="es-ES"/>
        </w:rPr>
      </w:pPr>
    </w:p>
    <w:p w14:paraId="10DC5632"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6FE373D5"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03DFB103"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379672AB"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21B9D4E7" w14:textId="77777777" w:rsidR="00924210" w:rsidRPr="00DD3232" w:rsidRDefault="00924210" w:rsidP="00DA309B">
      <w:pPr>
        <w:spacing w:after="0" w:line="240" w:lineRule="auto"/>
        <w:jc w:val="both"/>
        <w:rPr>
          <w:rFonts w:ascii="Geomanist" w:hAnsi="Geomanist" w:cs="Arial"/>
          <w:noProof/>
          <w:sz w:val="18"/>
          <w:szCs w:val="18"/>
          <w:lang w:val="es-ES_tradnl"/>
        </w:rPr>
      </w:pPr>
    </w:p>
    <w:p w14:paraId="71296008" w14:textId="77777777" w:rsidR="00924210" w:rsidRPr="00DD3232" w:rsidRDefault="00924210" w:rsidP="00DA309B">
      <w:pPr>
        <w:spacing w:after="0" w:line="240" w:lineRule="auto"/>
        <w:jc w:val="center"/>
        <w:rPr>
          <w:rFonts w:ascii="Geomanist" w:hAnsi="Geomanist" w:cs="Arial"/>
          <w:noProof/>
          <w:sz w:val="18"/>
          <w:szCs w:val="18"/>
          <w:lang w:val="es-ES_tradnl"/>
        </w:rPr>
      </w:pPr>
    </w:p>
    <w:p w14:paraId="5B5602FF" w14:textId="77777777" w:rsidR="00924210" w:rsidRPr="00DD3232" w:rsidRDefault="00924210" w:rsidP="00DA309B">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____________________________________________</w:t>
      </w:r>
    </w:p>
    <w:p w14:paraId="0DBDE6A7" w14:textId="77777777" w:rsidR="00924210" w:rsidRPr="00DD3232" w:rsidRDefault="00924210" w:rsidP="00DA309B">
      <w:pPr>
        <w:spacing w:after="0" w:line="240" w:lineRule="auto"/>
        <w:jc w:val="center"/>
        <w:rPr>
          <w:rFonts w:ascii="Geomanist" w:hAnsi="Geomanist"/>
          <w:b/>
          <w:noProof/>
          <w:sz w:val="18"/>
          <w:szCs w:val="18"/>
        </w:rPr>
      </w:pPr>
      <w:r w:rsidRPr="00DD3232">
        <w:rPr>
          <w:rFonts w:ascii="Geomanist" w:hAnsi="Geomanist" w:cs="Arial"/>
          <w:bCs/>
          <w:noProof/>
          <w:sz w:val="18"/>
          <w:szCs w:val="18"/>
          <w:lang w:val="es-ES_tradnl"/>
        </w:rPr>
        <w:t>(Nombre y firma del Representante Legal)</w:t>
      </w:r>
    </w:p>
    <w:p w14:paraId="49464B5E" w14:textId="77777777" w:rsidR="00E57E59" w:rsidRPr="00DD3232" w:rsidRDefault="00E57E59">
      <w:pPr>
        <w:rPr>
          <w:rFonts w:ascii="Geomanist" w:hAnsi="Geomanist" w:cs="Arial"/>
          <w:b/>
          <w:iCs/>
          <w:noProof/>
          <w:sz w:val="18"/>
          <w:szCs w:val="18"/>
        </w:rPr>
      </w:pPr>
      <w:r w:rsidRPr="00DD3232">
        <w:rPr>
          <w:rFonts w:ascii="Geomanist" w:hAnsi="Geomanist" w:cs="Arial"/>
          <w:b/>
          <w:iCs/>
          <w:noProof/>
          <w:sz w:val="18"/>
          <w:szCs w:val="18"/>
        </w:rPr>
        <w:br w:type="page"/>
      </w:r>
    </w:p>
    <w:p w14:paraId="28C61F8E" w14:textId="62F9AED9" w:rsidR="00E41917" w:rsidRPr="00DD3232" w:rsidRDefault="00364108" w:rsidP="00024542">
      <w:pPr>
        <w:keepNext/>
        <w:tabs>
          <w:tab w:val="num" w:pos="0"/>
        </w:tabs>
        <w:suppressAutoHyphens/>
        <w:spacing w:after="0" w:line="240" w:lineRule="auto"/>
        <w:jc w:val="center"/>
        <w:outlineLvl w:val="0"/>
        <w:rPr>
          <w:rFonts w:ascii="Geomanist" w:hAnsi="Geomanist" w:cs="Arial"/>
          <w:b/>
          <w:iCs/>
          <w:noProof/>
          <w:sz w:val="18"/>
          <w:szCs w:val="18"/>
        </w:rPr>
      </w:pPr>
      <w:bookmarkStart w:id="74" w:name="FORMATO_3"/>
      <w:r w:rsidRPr="00DD3232">
        <w:rPr>
          <w:rFonts w:ascii="Geomanist" w:hAnsi="Geomanist" w:cs="Arial"/>
          <w:b/>
          <w:iCs/>
          <w:noProof/>
          <w:sz w:val="18"/>
          <w:szCs w:val="18"/>
        </w:rPr>
        <w:lastRenderedPageBreak/>
        <w:t>Formato No. 3</w:t>
      </w:r>
      <w:r w:rsidR="00024542">
        <w:rPr>
          <w:rFonts w:ascii="Geomanist" w:hAnsi="Geomanist" w:cs="Arial"/>
          <w:b/>
          <w:iCs/>
          <w:noProof/>
          <w:sz w:val="18"/>
          <w:szCs w:val="18"/>
        </w:rPr>
        <w:t xml:space="preserve"> </w:t>
      </w:r>
      <w:r w:rsidR="00024542" w:rsidRPr="00DD3232">
        <w:rPr>
          <w:rFonts w:ascii="Geomanist" w:eastAsia="Times New Roman" w:hAnsi="Geomanist" w:cs="Arial"/>
          <w:b/>
          <w:bCs/>
          <w:noProof/>
          <w:kern w:val="1"/>
          <w:sz w:val="18"/>
          <w:szCs w:val="18"/>
          <w:lang w:val="es-ES_tradnl" w:eastAsia="ar-SA"/>
        </w:rPr>
        <w:t>Declaración de Integridad del Licitante</w:t>
      </w:r>
    </w:p>
    <w:p w14:paraId="53B54C39" w14:textId="77777777" w:rsidR="00E02268" w:rsidRPr="00DD3232" w:rsidRDefault="00E02268" w:rsidP="00DA309B">
      <w:pPr>
        <w:tabs>
          <w:tab w:val="left" w:leader="underscore" w:pos="6187"/>
          <w:tab w:val="left" w:leader="underscore" w:pos="7440"/>
          <w:tab w:val="left" w:leader="underscore" w:pos="9144"/>
        </w:tabs>
        <w:spacing w:after="0" w:line="240" w:lineRule="auto"/>
        <w:jc w:val="center"/>
        <w:rPr>
          <w:rFonts w:ascii="Geomanist" w:hAnsi="Geomanist" w:cs="Arial"/>
          <w:b/>
          <w:iCs/>
          <w:noProof/>
          <w:sz w:val="18"/>
          <w:szCs w:val="18"/>
        </w:rPr>
      </w:pPr>
      <w:r w:rsidRPr="00DD3232">
        <w:rPr>
          <w:rFonts w:ascii="Geomanist" w:hAnsi="Geomanist" w:cs="Arial"/>
          <w:b/>
          <w:iCs/>
          <w:noProof/>
          <w:sz w:val="18"/>
          <w:szCs w:val="18"/>
        </w:rPr>
        <w:t>Formato relativo al escrito solicitado en el numeral 4.1.4.</w:t>
      </w:r>
    </w:p>
    <w:bookmarkEnd w:id="74"/>
    <w:p w14:paraId="65E044C5" w14:textId="77777777" w:rsidR="005D2577" w:rsidRPr="00DD3232" w:rsidRDefault="005D2577" w:rsidP="00DA309B">
      <w:pPr>
        <w:tabs>
          <w:tab w:val="left" w:leader="underscore" w:pos="6187"/>
          <w:tab w:val="left" w:leader="underscore" w:pos="7440"/>
          <w:tab w:val="left" w:leader="underscore" w:pos="9144"/>
        </w:tabs>
        <w:spacing w:after="0" w:line="240" w:lineRule="auto"/>
        <w:jc w:val="center"/>
        <w:rPr>
          <w:rFonts w:ascii="Geomanist" w:hAnsi="Geomanist" w:cs="Arial"/>
          <w:b/>
          <w:iCs/>
          <w:noProof/>
          <w:sz w:val="18"/>
          <w:szCs w:val="18"/>
        </w:rPr>
      </w:pPr>
    </w:p>
    <w:p w14:paraId="67BB2862" w14:textId="77777777" w:rsidR="00E41917" w:rsidRPr="00DD3232" w:rsidRDefault="00E41917" w:rsidP="00DA309B">
      <w:pPr>
        <w:spacing w:after="0" w:line="240" w:lineRule="auto"/>
        <w:jc w:val="right"/>
        <w:rPr>
          <w:rFonts w:ascii="Geomanist" w:hAnsi="Geomanist" w:cs="Arial"/>
          <w:noProof/>
          <w:sz w:val="18"/>
          <w:szCs w:val="18"/>
          <w:lang w:val="es-ES_tradnl"/>
        </w:rPr>
      </w:pPr>
      <w:r w:rsidRPr="00DD3232">
        <w:rPr>
          <w:rFonts w:ascii="Geomanist" w:hAnsi="Geomanist" w:cs="Arial"/>
          <w:noProof/>
          <w:sz w:val="18"/>
          <w:szCs w:val="18"/>
          <w:lang w:val="es-ES_tradnl"/>
        </w:rPr>
        <w:t xml:space="preserve">Ciudad de </w:t>
      </w:r>
      <w:r w:rsidR="008013DA" w:rsidRPr="00DD3232">
        <w:rPr>
          <w:rFonts w:ascii="Geomanist" w:hAnsi="Geomanist" w:cs="Arial"/>
          <w:noProof/>
          <w:sz w:val="18"/>
          <w:szCs w:val="18"/>
          <w:lang w:val="es-ES_tradnl"/>
        </w:rPr>
        <w:t>Querétaro</w:t>
      </w:r>
      <w:r w:rsidRPr="00DD3232">
        <w:rPr>
          <w:rFonts w:ascii="Geomanist" w:hAnsi="Geomanist" w:cs="Arial"/>
          <w:noProof/>
          <w:sz w:val="18"/>
          <w:szCs w:val="18"/>
          <w:lang w:val="es-ES_tradnl"/>
        </w:rPr>
        <w:t xml:space="preserve">, a _______ de ______ de </w:t>
      </w:r>
      <w:r w:rsidR="00A73013" w:rsidRPr="00DD3232">
        <w:rPr>
          <w:rFonts w:ascii="Geomanist" w:hAnsi="Geomanist" w:cs="Arial"/>
          <w:noProof/>
          <w:sz w:val="18"/>
          <w:szCs w:val="18"/>
          <w:lang w:val="es-ES_tradnl"/>
        </w:rPr>
        <w:t>2024</w:t>
      </w:r>
      <w:r w:rsidRPr="00DD3232">
        <w:rPr>
          <w:rFonts w:ascii="Geomanist" w:hAnsi="Geomanist" w:cs="Arial"/>
          <w:noProof/>
          <w:sz w:val="18"/>
          <w:szCs w:val="18"/>
          <w:lang w:val="es-ES_tradnl"/>
        </w:rPr>
        <w:t>.</w:t>
      </w:r>
    </w:p>
    <w:p w14:paraId="12092A3F"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04A662EB"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7E2D9567"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35C98DEC" w14:textId="77777777" w:rsidR="00E41917" w:rsidRPr="00DD3232" w:rsidRDefault="00E41917"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Instituto Mexicano del Seguro Social</w:t>
      </w:r>
    </w:p>
    <w:p w14:paraId="10567A2B" w14:textId="77777777" w:rsidR="00E41917" w:rsidRPr="00DD3232" w:rsidRDefault="00E41917"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Convocante</w:t>
      </w:r>
    </w:p>
    <w:p w14:paraId="60997885" w14:textId="77777777" w:rsidR="00E41917" w:rsidRPr="00DD3232" w:rsidRDefault="0068478B"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Licitación</w:t>
      </w:r>
      <w:r w:rsidR="00E41917" w:rsidRPr="00DD3232">
        <w:rPr>
          <w:rFonts w:ascii="Geomanist" w:hAnsi="Geomanist" w:cs="Arial"/>
          <w:noProof/>
          <w:sz w:val="18"/>
          <w:szCs w:val="18"/>
          <w:lang w:val="es-ES_tradnl"/>
        </w:rPr>
        <w:t xml:space="preserve"> ________</w:t>
      </w:r>
    </w:p>
    <w:p w14:paraId="7AB1694B" w14:textId="77777777" w:rsidR="00E41917" w:rsidRPr="00DD3232" w:rsidRDefault="00E41917"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P r e s e n t e.</w:t>
      </w:r>
    </w:p>
    <w:p w14:paraId="0321606E"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327D0AF1"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02199520"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2A7AA160" w14:textId="1BBBD267" w:rsidR="00E41917" w:rsidRPr="00DD3232" w:rsidRDefault="00E41917" w:rsidP="00DA309B">
      <w:pPr>
        <w:spacing w:after="0" w:line="240" w:lineRule="auto"/>
        <w:jc w:val="both"/>
        <w:rPr>
          <w:rFonts w:ascii="Geomanist" w:hAnsi="Geomanist" w:cs="Arial"/>
          <w:noProof/>
          <w:sz w:val="18"/>
          <w:szCs w:val="18"/>
          <w:lang w:val="es-ES_tradnl"/>
        </w:rPr>
      </w:pPr>
      <w:r w:rsidRPr="00DD3232">
        <w:rPr>
          <w:rFonts w:ascii="Geomanist" w:hAnsi="Geomanist" w:cs="Arial"/>
          <w:i/>
          <w:noProof/>
          <w:sz w:val="18"/>
          <w:szCs w:val="18"/>
          <w:lang w:val="es-ES_tradnl"/>
        </w:rPr>
        <w:t>[</w:t>
      </w:r>
      <w:r w:rsidRPr="00DD3232">
        <w:rPr>
          <w:rFonts w:ascii="Geomanist" w:hAnsi="Geomanist" w:cs="Arial"/>
          <w:i/>
          <w:noProof/>
          <w:sz w:val="18"/>
          <w:szCs w:val="18"/>
          <w:u w:val="single"/>
          <w:lang w:val="es-ES_tradnl"/>
        </w:rPr>
        <w:t>Nombre del que suscribe el presente Anexo</w:t>
      </w:r>
      <w:r w:rsidRPr="00DD3232">
        <w:rPr>
          <w:rFonts w:ascii="Geomanist" w:hAnsi="Geomanist" w:cs="Arial"/>
          <w:i/>
          <w:noProof/>
          <w:sz w:val="18"/>
          <w:szCs w:val="18"/>
          <w:lang w:val="es-ES_tradnl"/>
        </w:rPr>
        <w:t xml:space="preserve">] </w:t>
      </w:r>
      <w:r w:rsidRPr="00DD3232">
        <w:rPr>
          <w:rFonts w:ascii="Geomanist" w:hAnsi="Geomanist" w:cs="Arial"/>
          <w:noProof/>
          <w:sz w:val="18"/>
          <w:szCs w:val="18"/>
          <w:lang w:val="es-ES_tradnl"/>
        </w:rPr>
        <w:t xml:space="preserve">en mi carácter de Representante Legal de la </w:t>
      </w:r>
      <w:r w:rsidRPr="00DD3232">
        <w:rPr>
          <w:rFonts w:ascii="Geomanist" w:hAnsi="Geomanist" w:cs="Arial"/>
          <w:i/>
          <w:noProof/>
          <w:sz w:val="18"/>
          <w:szCs w:val="18"/>
          <w:lang w:val="es-ES_tradnl"/>
        </w:rPr>
        <w:t>[</w:t>
      </w:r>
      <w:r w:rsidRPr="00DD3232">
        <w:rPr>
          <w:rFonts w:ascii="Geomanist" w:hAnsi="Geomanist" w:cs="Arial"/>
          <w:i/>
          <w:noProof/>
          <w:sz w:val="18"/>
          <w:szCs w:val="18"/>
          <w:u w:val="single"/>
          <w:lang w:val="es-ES_tradnl"/>
        </w:rPr>
        <w:t>Persona Física o Moral</w:t>
      </w:r>
      <w:r w:rsidRPr="00DD3232">
        <w:rPr>
          <w:rFonts w:ascii="Geomanist" w:hAnsi="Geomanist" w:cs="Arial"/>
          <w:i/>
          <w:noProof/>
          <w:sz w:val="18"/>
          <w:szCs w:val="18"/>
          <w:lang w:val="es-ES_tradnl"/>
        </w:rPr>
        <w:t>]</w:t>
      </w:r>
      <w:r w:rsidRPr="00DD3232">
        <w:rPr>
          <w:rFonts w:ascii="Geomanist" w:hAnsi="Geomanist" w:cs="Arial"/>
          <w:noProof/>
          <w:sz w:val="18"/>
          <w:szCs w:val="18"/>
          <w:lang w:val="es-ES_tradnl"/>
        </w:rPr>
        <w:t xml:space="preserve">, y en términos del numeral </w:t>
      </w:r>
      <w:r w:rsidR="003227D1" w:rsidRPr="00DD3232">
        <w:rPr>
          <w:rFonts w:ascii="Geomanist" w:hAnsi="Geomanist" w:cs="Arial"/>
          <w:noProof/>
          <w:sz w:val="18"/>
          <w:szCs w:val="18"/>
          <w:lang w:val="es-ES_tradnl"/>
        </w:rPr>
        <w:t xml:space="preserve">4.1.4 </w:t>
      </w:r>
      <w:r w:rsidRPr="00DD3232">
        <w:rPr>
          <w:rFonts w:ascii="Geomanist" w:hAnsi="Geomanist" w:cs="Arial"/>
          <w:noProof/>
          <w:sz w:val="18"/>
          <w:szCs w:val="18"/>
          <w:lang w:val="es-ES_tradnl"/>
        </w:rPr>
        <w:t xml:space="preserve">de la Convocatoria a la </w:t>
      </w:r>
      <w:r w:rsidR="0068478B" w:rsidRPr="00DD3232">
        <w:rPr>
          <w:rFonts w:ascii="Geomanist" w:hAnsi="Geomanist" w:cs="Arial"/>
          <w:noProof/>
          <w:sz w:val="18"/>
          <w:szCs w:val="18"/>
          <w:lang w:val="es-ES_tradnl"/>
        </w:rPr>
        <w:t>Licitación</w:t>
      </w:r>
      <w:r w:rsidRPr="00DD3232">
        <w:rPr>
          <w:rFonts w:ascii="Geomanist" w:hAnsi="Geomanist" w:cs="Arial"/>
          <w:noProof/>
          <w:sz w:val="18"/>
          <w:szCs w:val="18"/>
          <w:lang w:val="es-ES_tradnl"/>
        </w:rPr>
        <w:t xml:space="preserve"> </w:t>
      </w:r>
      <w:r w:rsidR="00746FB3" w:rsidRPr="00DD3232">
        <w:rPr>
          <w:rFonts w:ascii="Geomanist" w:hAnsi="Geomanist" w:cs="Arial"/>
          <w:noProof/>
          <w:sz w:val="18"/>
          <w:szCs w:val="18"/>
          <w:lang w:val="es-ES_tradnl"/>
        </w:rPr>
        <w:t>_____________________________</w:t>
      </w:r>
      <w:r w:rsidRPr="00DD3232">
        <w:rPr>
          <w:rFonts w:ascii="Geomanist" w:hAnsi="Geomanist" w:cs="Arial"/>
          <w:noProof/>
          <w:sz w:val="18"/>
          <w:szCs w:val="18"/>
          <w:lang w:val="es-ES_tradnl"/>
        </w:rPr>
        <w:t xml:space="preserve"> número </w:t>
      </w:r>
      <w:r w:rsidR="007F5CF7">
        <w:rPr>
          <w:rFonts w:ascii="Geomanist" w:hAnsi="Geomanist" w:cs="Arial"/>
          <w:noProof/>
          <w:sz w:val="18"/>
          <w:szCs w:val="18"/>
          <w:lang w:val="es-ES_tradnl"/>
        </w:rPr>
        <w:t>LA-50-GYR-050GYR075-N-23-2025</w:t>
      </w:r>
      <w:r w:rsidRPr="00DD3232">
        <w:rPr>
          <w:rFonts w:ascii="Geomanist" w:hAnsi="Geomanist" w:cs="Arial"/>
          <w:noProof/>
          <w:sz w:val="18"/>
          <w:szCs w:val="18"/>
          <w:lang w:val="es-ES_tradnl"/>
        </w:rPr>
        <w:t>, dec</w:t>
      </w:r>
      <w:r w:rsidRPr="00DD3232">
        <w:rPr>
          <w:rFonts w:ascii="Geomanist" w:eastAsia="Heiti SC Light" w:hAnsi="Geomanist" w:cs="Arial"/>
          <w:noProof/>
          <w:sz w:val="18"/>
          <w:szCs w:val="18"/>
          <w:lang w:val="es-ES_tradnl"/>
        </w:rPr>
        <w:t>la</w:t>
      </w:r>
      <w:r w:rsidRPr="00DD3232">
        <w:rPr>
          <w:rFonts w:ascii="Geomanist" w:hAnsi="Geomanist" w:cs="Arial"/>
          <w:noProof/>
          <w:sz w:val="18"/>
          <w:szCs w:val="18"/>
          <w:lang w:val="es-ES_tradnl"/>
        </w:rPr>
        <w:t>ro</w:t>
      </w:r>
      <w:r w:rsidRPr="00DD3232">
        <w:rPr>
          <w:rFonts w:ascii="Geomanist" w:eastAsia="Heiti SC Light" w:hAnsi="Geomanist" w:cs="Arial"/>
          <w:noProof/>
          <w:sz w:val="18"/>
          <w:szCs w:val="18"/>
          <w:lang w:val="es-ES_tradnl"/>
        </w:rPr>
        <w:t xml:space="preserve"> </w:t>
      </w:r>
      <w:r w:rsidRPr="00DD3232">
        <w:rPr>
          <w:rFonts w:ascii="Geomanist" w:hAnsi="Geomanist" w:cs="Arial"/>
          <w:noProof/>
          <w:sz w:val="18"/>
          <w:szCs w:val="18"/>
          <w:lang w:val="es-ES_tradnl"/>
        </w:rPr>
        <w:t>b</w:t>
      </w:r>
      <w:r w:rsidRPr="00DD3232">
        <w:rPr>
          <w:rFonts w:ascii="Geomanist" w:eastAsia="Apple SD 산돌고딕 Neo 일반체" w:hAnsi="Geomanist" w:cs="Arial"/>
          <w:noProof/>
          <w:sz w:val="18"/>
          <w:szCs w:val="18"/>
          <w:lang w:val="es-ES_tradnl"/>
        </w:rPr>
        <w:t>a</w:t>
      </w:r>
      <w:r w:rsidRPr="00DD3232">
        <w:rPr>
          <w:rFonts w:ascii="Geomanist" w:hAnsi="Geomanist" w:cs="Arial"/>
          <w:noProof/>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3D8DB4EC"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00629270"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609877DA"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543AC3A2"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6D6FF31E"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7ACEBADC" w14:textId="77777777" w:rsidR="00E41917" w:rsidRPr="00DD3232" w:rsidRDefault="00E41917" w:rsidP="00DA309B">
      <w:pPr>
        <w:spacing w:after="0" w:line="240" w:lineRule="auto"/>
        <w:jc w:val="both"/>
        <w:rPr>
          <w:rFonts w:ascii="Geomanist" w:hAnsi="Geomanist" w:cs="Arial"/>
          <w:noProof/>
          <w:sz w:val="18"/>
          <w:szCs w:val="18"/>
          <w:lang w:val="es-ES_tradnl"/>
        </w:rPr>
      </w:pPr>
    </w:p>
    <w:p w14:paraId="67E37897" w14:textId="77777777" w:rsidR="00E41917" w:rsidRPr="00DD3232" w:rsidRDefault="00E41917" w:rsidP="00DA309B">
      <w:pPr>
        <w:spacing w:after="0" w:line="240" w:lineRule="auto"/>
        <w:jc w:val="center"/>
        <w:rPr>
          <w:rFonts w:ascii="Geomanist" w:hAnsi="Geomanist" w:cs="Arial"/>
          <w:noProof/>
          <w:sz w:val="18"/>
          <w:szCs w:val="18"/>
          <w:lang w:val="es-ES_tradnl"/>
        </w:rPr>
      </w:pPr>
    </w:p>
    <w:p w14:paraId="1C961DA3" w14:textId="77777777" w:rsidR="00E41917" w:rsidRPr="00DD3232" w:rsidRDefault="00E41917" w:rsidP="00DA309B">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_____________________________________________</w:t>
      </w:r>
    </w:p>
    <w:p w14:paraId="45FBB574" w14:textId="77777777" w:rsidR="00E41917" w:rsidRPr="00DD3232" w:rsidRDefault="00E41917" w:rsidP="00DA309B">
      <w:pPr>
        <w:tabs>
          <w:tab w:val="left" w:leader="underscore" w:pos="6187"/>
          <w:tab w:val="left" w:leader="underscore" w:pos="7440"/>
          <w:tab w:val="left" w:leader="underscore" w:pos="9144"/>
        </w:tabs>
        <w:spacing w:after="0" w:line="240" w:lineRule="auto"/>
        <w:jc w:val="center"/>
        <w:rPr>
          <w:rFonts w:ascii="Geomanist" w:hAnsi="Geomanist" w:cs="Arial"/>
          <w:bCs/>
          <w:noProof/>
          <w:sz w:val="18"/>
          <w:szCs w:val="18"/>
          <w:lang w:val="es-ES_tradnl"/>
        </w:rPr>
      </w:pPr>
      <w:r w:rsidRPr="00DD3232">
        <w:rPr>
          <w:rFonts w:ascii="Geomanist" w:hAnsi="Geomanist" w:cs="Arial"/>
          <w:bCs/>
          <w:noProof/>
          <w:sz w:val="18"/>
          <w:szCs w:val="18"/>
          <w:lang w:val="es-ES_tradnl"/>
        </w:rPr>
        <w:t>(Nombre y firma del Representante Legal)</w:t>
      </w:r>
    </w:p>
    <w:p w14:paraId="646D08AB" w14:textId="77777777" w:rsidR="00E41917" w:rsidRPr="00DD3232" w:rsidRDefault="00E41917" w:rsidP="00DA309B">
      <w:pPr>
        <w:spacing w:after="0" w:line="240" w:lineRule="auto"/>
        <w:rPr>
          <w:rFonts w:ascii="Geomanist" w:hAnsi="Geomanist" w:cs="Arial"/>
          <w:bCs/>
          <w:noProof/>
          <w:sz w:val="18"/>
          <w:szCs w:val="18"/>
          <w:lang w:val="es-ES_tradnl"/>
        </w:rPr>
      </w:pPr>
      <w:r w:rsidRPr="00DD3232">
        <w:rPr>
          <w:rFonts w:ascii="Geomanist" w:hAnsi="Geomanist" w:cs="Arial"/>
          <w:bCs/>
          <w:noProof/>
          <w:sz w:val="18"/>
          <w:szCs w:val="18"/>
          <w:lang w:val="es-ES_tradnl"/>
        </w:rPr>
        <w:br w:type="page"/>
      </w:r>
    </w:p>
    <w:p w14:paraId="45F266AE" w14:textId="24E0E073" w:rsidR="001E7675" w:rsidRPr="00DD3232" w:rsidRDefault="00364108" w:rsidP="00024542">
      <w:pPr>
        <w:keepNext/>
        <w:tabs>
          <w:tab w:val="num" w:pos="0"/>
        </w:tabs>
        <w:suppressAutoHyphens/>
        <w:spacing w:after="0" w:line="240" w:lineRule="auto"/>
        <w:jc w:val="center"/>
        <w:outlineLvl w:val="0"/>
        <w:rPr>
          <w:rFonts w:ascii="Geomanist" w:hAnsi="Geomanist" w:cs="Arial"/>
          <w:b/>
          <w:noProof/>
          <w:sz w:val="18"/>
          <w:szCs w:val="18"/>
          <w:lang w:val="es-ES_tradnl"/>
        </w:rPr>
      </w:pPr>
      <w:bookmarkStart w:id="75" w:name="FORMATO_4"/>
      <w:r w:rsidRPr="00DD3232">
        <w:rPr>
          <w:rFonts w:ascii="Geomanist" w:hAnsi="Geomanist" w:cs="Arial"/>
          <w:b/>
          <w:noProof/>
          <w:sz w:val="18"/>
          <w:szCs w:val="18"/>
          <w:lang w:val="es-ES_tradnl"/>
        </w:rPr>
        <w:lastRenderedPageBreak/>
        <w:t>Formato No. 4</w:t>
      </w:r>
      <w:r w:rsidR="00024542">
        <w:rPr>
          <w:rFonts w:ascii="Geomanist" w:hAnsi="Geomanist" w:cs="Arial"/>
          <w:b/>
          <w:noProof/>
          <w:sz w:val="18"/>
          <w:szCs w:val="18"/>
          <w:lang w:val="es-ES_tradnl"/>
        </w:rPr>
        <w:t xml:space="preserve"> </w:t>
      </w:r>
      <w:r w:rsidR="00024542" w:rsidRPr="00DD3232">
        <w:rPr>
          <w:rFonts w:ascii="Geomanist" w:hAnsi="Geomanist" w:cs="Arial"/>
          <w:b/>
          <w:noProof/>
          <w:sz w:val="18"/>
          <w:szCs w:val="18"/>
          <w:lang w:val="es-ES_tradnl"/>
        </w:rPr>
        <w:t>MIPYMES</w:t>
      </w:r>
    </w:p>
    <w:p w14:paraId="7F5A03E3" w14:textId="77777777" w:rsidR="001556C6" w:rsidRPr="00DD3232" w:rsidRDefault="001556C6" w:rsidP="001556C6">
      <w:pPr>
        <w:tabs>
          <w:tab w:val="left" w:leader="underscore" w:pos="6187"/>
          <w:tab w:val="left" w:leader="underscore" w:pos="7440"/>
          <w:tab w:val="left" w:leader="underscore" w:pos="9144"/>
        </w:tabs>
        <w:spacing w:after="0" w:line="240" w:lineRule="auto"/>
        <w:jc w:val="center"/>
        <w:rPr>
          <w:rFonts w:ascii="Geomanist" w:hAnsi="Geomanist" w:cs="Arial"/>
          <w:b/>
          <w:noProof/>
          <w:sz w:val="18"/>
          <w:szCs w:val="18"/>
        </w:rPr>
      </w:pPr>
      <w:r w:rsidRPr="00DD3232">
        <w:rPr>
          <w:rFonts w:ascii="Geomanist" w:hAnsi="Geomanist" w:cs="Arial"/>
          <w:b/>
          <w:iCs/>
          <w:noProof/>
          <w:sz w:val="18"/>
          <w:szCs w:val="18"/>
        </w:rPr>
        <w:t xml:space="preserve">Formato relativo al escrito solicitado en el </w:t>
      </w:r>
      <w:r w:rsidR="00E526CA" w:rsidRPr="00DD3232">
        <w:rPr>
          <w:rFonts w:ascii="Geomanist" w:hAnsi="Geomanist" w:cs="Arial"/>
          <w:b/>
          <w:iCs/>
          <w:noProof/>
          <w:sz w:val="18"/>
          <w:szCs w:val="18"/>
        </w:rPr>
        <w:t>numeral 4.1.5</w:t>
      </w:r>
      <w:r w:rsidRPr="00DD3232">
        <w:rPr>
          <w:rFonts w:ascii="Geomanist" w:hAnsi="Geomanist" w:cs="Arial"/>
          <w:b/>
          <w:iCs/>
          <w:noProof/>
          <w:sz w:val="18"/>
          <w:szCs w:val="18"/>
        </w:rPr>
        <w:t>.</w:t>
      </w:r>
    </w:p>
    <w:bookmarkEnd w:id="75"/>
    <w:p w14:paraId="3B542422" w14:textId="77777777" w:rsidR="001E7675" w:rsidRPr="00DD3232" w:rsidRDefault="003559C7" w:rsidP="00DA309B">
      <w:pPr>
        <w:spacing w:after="0" w:line="240" w:lineRule="auto"/>
        <w:jc w:val="center"/>
        <w:rPr>
          <w:rFonts w:ascii="Geomanist" w:hAnsi="Geomanist" w:cs="Arial"/>
          <w:b/>
          <w:noProof/>
          <w:sz w:val="18"/>
          <w:szCs w:val="18"/>
          <w:lang w:val="es-ES_tradnl"/>
        </w:rPr>
      </w:pPr>
      <w:r w:rsidRPr="00DD3232">
        <w:rPr>
          <w:rFonts w:ascii="Geomanist" w:hAnsi="Geomanist" w:cs="Arial"/>
          <w:b/>
          <w:noProof/>
          <w:sz w:val="18"/>
          <w:szCs w:val="18"/>
          <w:lang w:val="es-ES_tradnl"/>
        </w:rPr>
        <w:t>Formato de manifestación bajo protesta de decir verdad, de la estratificación de Micro, Pequeña o Mediana Empresa (MIPYMES)</w:t>
      </w:r>
    </w:p>
    <w:p w14:paraId="25FB122E" w14:textId="77777777" w:rsidR="001E7675" w:rsidRPr="00DD3232" w:rsidRDefault="001E7675" w:rsidP="00DA309B">
      <w:pPr>
        <w:spacing w:after="0" w:line="240" w:lineRule="auto"/>
        <w:jc w:val="both"/>
        <w:rPr>
          <w:rFonts w:ascii="Geomanist" w:hAnsi="Geomanist" w:cs="Arial"/>
          <w:noProof/>
          <w:sz w:val="18"/>
          <w:szCs w:val="18"/>
          <w:lang w:val="es-ES_tradnl"/>
        </w:rPr>
      </w:pPr>
    </w:p>
    <w:p w14:paraId="2BF542C8" w14:textId="77777777" w:rsidR="00F33C5B" w:rsidRPr="00DD3232" w:rsidRDefault="00F33C5B" w:rsidP="00DA309B">
      <w:pPr>
        <w:spacing w:after="0" w:line="240" w:lineRule="auto"/>
        <w:jc w:val="right"/>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 xml:space="preserve">_________ de __________ de </w:t>
      </w:r>
      <w:r w:rsidR="00A73013" w:rsidRPr="00DD3232">
        <w:rPr>
          <w:rFonts w:ascii="Geomanist" w:eastAsia="Times New Roman" w:hAnsi="Geomanist" w:cs="Arial"/>
          <w:sz w:val="18"/>
          <w:szCs w:val="18"/>
          <w:lang w:eastAsia="es-ES"/>
        </w:rPr>
        <w:t>2024</w:t>
      </w:r>
      <w:r w:rsidRPr="00DD3232">
        <w:rPr>
          <w:rFonts w:ascii="Geomanist" w:eastAsia="Times New Roman" w:hAnsi="Geomanist" w:cs="Arial"/>
          <w:sz w:val="18"/>
          <w:szCs w:val="18"/>
          <w:lang w:eastAsia="es-ES"/>
        </w:rPr>
        <w:t xml:space="preserve">   (</w:t>
      </w:r>
      <w:r w:rsidRPr="00DD3232">
        <w:rPr>
          <w:rFonts w:ascii="Geomanist" w:eastAsia="Times New Roman" w:hAnsi="Geomanist" w:cs="Arial"/>
          <w:b/>
          <w:sz w:val="18"/>
          <w:szCs w:val="18"/>
          <w:lang w:eastAsia="es-ES"/>
        </w:rPr>
        <w:t>1</w:t>
      </w:r>
      <w:r w:rsidRPr="00DD3232">
        <w:rPr>
          <w:rFonts w:ascii="Geomanist" w:eastAsia="Times New Roman" w:hAnsi="Geomanist" w:cs="Arial"/>
          <w:sz w:val="18"/>
          <w:szCs w:val="18"/>
          <w:lang w:eastAsia="es-ES"/>
        </w:rPr>
        <w:t>)</w:t>
      </w:r>
    </w:p>
    <w:p w14:paraId="7B0FC4D9" w14:textId="77777777" w:rsidR="00F33C5B" w:rsidRPr="00DD3232" w:rsidRDefault="00F33C5B" w:rsidP="00DA309B">
      <w:pPr>
        <w:spacing w:after="0" w:line="240" w:lineRule="auto"/>
        <w:rPr>
          <w:rFonts w:ascii="Geomanist" w:eastAsia="Times New Roman" w:hAnsi="Geomanist" w:cs="Arial"/>
          <w:sz w:val="18"/>
          <w:szCs w:val="18"/>
          <w:lang w:eastAsia="es-ES"/>
        </w:rPr>
      </w:pPr>
    </w:p>
    <w:p w14:paraId="26FFC300"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3CE8AEBE"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_________ (</w:t>
      </w:r>
      <w:r w:rsidRPr="00DD3232">
        <w:rPr>
          <w:rFonts w:ascii="Geomanist" w:eastAsia="Times New Roman" w:hAnsi="Geomanist" w:cs="Arial"/>
          <w:b/>
          <w:sz w:val="18"/>
          <w:szCs w:val="18"/>
          <w:lang w:eastAsia="es-ES"/>
        </w:rPr>
        <w:t>2</w:t>
      </w:r>
      <w:r w:rsidRPr="00DD3232">
        <w:rPr>
          <w:rFonts w:ascii="Geomanist" w:eastAsia="Times New Roman" w:hAnsi="Geomanist" w:cs="Arial"/>
          <w:sz w:val="18"/>
          <w:szCs w:val="18"/>
          <w:lang w:eastAsia="es-ES"/>
        </w:rPr>
        <w:t>)________</w:t>
      </w:r>
    </w:p>
    <w:p w14:paraId="45847D66"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P r e s e n t e.</w:t>
      </w:r>
    </w:p>
    <w:p w14:paraId="06CB8BBF"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49BCE21F"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Me refiero al procedimiento de _________</w:t>
      </w:r>
      <w:r w:rsidR="00C02FD0" w:rsidRPr="00DD3232">
        <w:rPr>
          <w:rFonts w:ascii="Geomanist" w:eastAsia="Times New Roman" w:hAnsi="Geomanist" w:cs="Arial"/>
          <w:sz w:val="18"/>
          <w:szCs w:val="18"/>
          <w:lang w:eastAsia="es-ES"/>
        </w:rPr>
        <w:t xml:space="preserve"> </w:t>
      </w:r>
      <w:r w:rsidRPr="00DD3232">
        <w:rPr>
          <w:rFonts w:ascii="Geomanist" w:eastAsia="Times New Roman" w:hAnsi="Geomanist" w:cs="Arial"/>
          <w:sz w:val="18"/>
          <w:szCs w:val="18"/>
          <w:lang w:eastAsia="es-ES"/>
        </w:rPr>
        <w:t>(</w:t>
      </w:r>
      <w:r w:rsidRPr="00DD3232">
        <w:rPr>
          <w:rFonts w:ascii="Geomanist" w:eastAsia="Times New Roman" w:hAnsi="Geomanist" w:cs="Arial"/>
          <w:b/>
          <w:sz w:val="18"/>
          <w:szCs w:val="18"/>
          <w:lang w:eastAsia="es-ES"/>
        </w:rPr>
        <w:t>3</w:t>
      </w:r>
      <w:r w:rsidRPr="00DD3232">
        <w:rPr>
          <w:rFonts w:ascii="Geomanist" w:eastAsia="Times New Roman" w:hAnsi="Geomanist" w:cs="Arial"/>
          <w:sz w:val="18"/>
          <w:szCs w:val="18"/>
          <w:lang w:eastAsia="es-ES"/>
        </w:rPr>
        <w:t>)</w:t>
      </w:r>
      <w:r w:rsidR="00C02FD0" w:rsidRPr="00DD3232">
        <w:rPr>
          <w:rFonts w:ascii="Geomanist" w:eastAsia="Times New Roman" w:hAnsi="Geomanist" w:cs="Arial"/>
          <w:sz w:val="18"/>
          <w:szCs w:val="18"/>
          <w:lang w:eastAsia="es-ES"/>
        </w:rPr>
        <w:t xml:space="preserve"> </w:t>
      </w:r>
      <w:r w:rsidRPr="00DD3232">
        <w:rPr>
          <w:rFonts w:ascii="Geomanist" w:eastAsia="Times New Roman" w:hAnsi="Geomanist" w:cs="Arial"/>
          <w:sz w:val="18"/>
          <w:szCs w:val="18"/>
          <w:lang w:eastAsia="es-ES"/>
        </w:rPr>
        <w:t>________ No. ________</w:t>
      </w:r>
      <w:r w:rsidR="00C02FD0" w:rsidRPr="00DD3232">
        <w:rPr>
          <w:rFonts w:ascii="Geomanist" w:eastAsia="Times New Roman" w:hAnsi="Geomanist" w:cs="Arial"/>
          <w:sz w:val="18"/>
          <w:szCs w:val="18"/>
          <w:lang w:eastAsia="es-ES"/>
        </w:rPr>
        <w:t xml:space="preserve"> </w:t>
      </w:r>
      <w:r w:rsidRPr="00DD3232">
        <w:rPr>
          <w:rFonts w:ascii="Geomanist" w:eastAsia="Times New Roman" w:hAnsi="Geomanist" w:cs="Arial"/>
          <w:sz w:val="18"/>
          <w:szCs w:val="18"/>
          <w:lang w:eastAsia="es-ES"/>
        </w:rPr>
        <w:t>(</w:t>
      </w:r>
      <w:r w:rsidRPr="00DD3232">
        <w:rPr>
          <w:rFonts w:ascii="Geomanist" w:eastAsia="Times New Roman" w:hAnsi="Geomanist" w:cs="Arial"/>
          <w:b/>
          <w:sz w:val="18"/>
          <w:szCs w:val="18"/>
          <w:lang w:eastAsia="es-ES"/>
        </w:rPr>
        <w:t>4</w:t>
      </w:r>
      <w:r w:rsidRPr="00DD3232">
        <w:rPr>
          <w:rFonts w:ascii="Geomanist" w:eastAsia="Times New Roman" w:hAnsi="Geomanist" w:cs="Arial"/>
          <w:sz w:val="18"/>
          <w:szCs w:val="18"/>
          <w:lang w:eastAsia="es-ES"/>
        </w:rPr>
        <w:t>) _______ en el que mi representada, la empresa_________(</w:t>
      </w:r>
      <w:r w:rsidRPr="00DD3232">
        <w:rPr>
          <w:rFonts w:ascii="Geomanist" w:eastAsia="Times New Roman" w:hAnsi="Geomanist" w:cs="Arial"/>
          <w:b/>
          <w:sz w:val="18"/>
          <w:szCs w:val="18"/>
          <w:lang w:eastAsia="es-ES"/>
        </w:rPr>
        <w:t>5</w:t>
      </w:r>
      <w:r w:rsidRPr="00DD3232">
        <w:rPr>
          <w:rFonts w:ascii="Geomanist" w:eastAsia="Times New Roman" w:hAnsi="Geomanist" w:cs="Arial"/>
          <w:sz w:val="18"/>
          <w:szCs w:val="18"/>
          <w:lang w:eastAsia="es-ES"/>
        </w:rPr>
        <w:t>)________, participa a través de la presente proposición.</w:t>
      </w:r>
    </w:p>
    <w:p w14:paraId="6E3BA0E4"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00983EAC"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 xml:space="preserve">Al respecto y de conformidad con lo dispuesto por el artículo 34 del Reglamento de la Ley de Adquisiciones, Arrendamientos y Servicios del Sector Público, </w:t>
      </w:r>
      <w:r w:rsidRPr="00DD3232">
        <w:rPr>
          <w:rFonts w:ascii="Geomanist" w:eastAsia="Times New Roman" w:hAnsi="Geomanist" w:cs="Arial"/>
          <w:b/>
          <w:sz w:val="18"/>
          <w:szCs w:val="18"/>
          <w:lang w:eastAsia="es-ES"/>
        </w:rPr>
        <w:t>MANIFIESTO BAJO PROTESTA DE DECIR VERDAD</w:t>
      </w:r>
      <w:r w:rsidRPr="00DD3232">
        <w:rPr>
          <w:rFonts w:ascii="Geomanist" w:eastAsia="Times New Roman" w:hAnsi="Geomanist" w:cs="Arial"/>
          <w:sz w:val="18"/>
          <w:szCs w:val="18"/>
          <w:lang w:eastAsia="es-ES"/>
        </w:rPr>
        <w:t xml:space="preserve"> que mi representada está constituida conforme a las leyes mexicanas, con Registro Federal de Contribuyentes _________(</w:t>
      </w:r>
      <w:r w:rsidRPr="00DD3232">
        <w:rPr>
          <w:rFonts w:ascii="Geomanist" w:eastAsia="Times New Roman" w:hAnsi="Geomanist" w:cs="Arial"/>
          <w:b/>
          <w:sz w:val="18"/>
          <w:szCs w:val="18"/>
          <w:lang w:eastAsia="es-ES"/>
        </w:rPr>
        <w:t>6</w:t>
      </w:r>
      <w:r w:rsidRPr="00DD3232">
        <w:rPr>
          <w:rFonts w:ascii="Geomanist" w:eastAsia="Times New Roman" w:hAnsi="Geomanist" w:cs="Arial"/>
          <w:sz w:val="18"/>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D3232">
        <w:rPr>
          <w:rFonts w:ascii="Geomanist" w:eastAsia="Times New Roman" w:hAnsi="Geomanist" w:cs="Arial"/>
          <w:b/>
          <w:sz w:val="18"/>
          <w:szCs w:val="18"/>
          <w:lang w:eastAsia="es-ES"/>
        </w:rPr>
        <w:t>7</w:t>
      </w:r>
      <w:r w:rsidRPr="00DD3232">
        <w:rPr>
          <w:rFonts w:ascii="Geomanist" w:eastAsia="Times New Roman" w:hAnsi="Geomanist" w:cs="Arial"/>
          <w:sz w:val="18"/>
          <w:szCs w:val="18"/>
          <w:lang w:eastAsia="es-ES"/>
        </w:rPr>
        <w:t>)________, con base en lo cual se estatifica como una empresa _________(</w:t>
      </w:r>
      <w:r w:rsidRPr="00DD3232">
        <w:rPr>
          <w:rFonts w:ascii="Geomanist" w:eastAsia="Times New Roman" w:hAnsi="Geomanist" w:cs="Arial"/>
          <w:b/>
          <w:sz w:val="18"/>
          <w:szCs w:val="18"/>
          <w:lang w:eastAsia="es-ES"/>
        </w:rPr>
        <w:t>8</w:t>
      </w:r>
      <w:r w:rsidRPr="00DD3232">
        <w:rPr>
          <w:rFonts w:ascii="Geomanist" w:eastAsia="Times New Roman" w:hAnsi="Geomanist" w:cs="Arial"/>
          <w:sz w:val="18"/>
          <w:szCs w:val="18"/>
          <w:lang w:eastAsia="es-ES"/>
        </w:rPr>
        <w:t>)________.</w:t>
      </w:r>
    </w:p>
    <w:p w14:paraId="6BA8F910"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4C67DDF0"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4A8244D5" w14:textId="77777777" w:rsidR="00F33C5B" w:rsidRPr="00DD3232" w:rsidRDefault="00F33C5B" w:rsidP="00DA309B">
      <w:pPr>
        <w:spacing w:after="0" w:line="240" w:lineRule="auto"/>
        <w:jc w:val="both"/>
        <w:rPr>
          <w:rFonts w:ascii="Geomanist" w:eastAsia="Times New Roman" w:hAnsi="Geomanist" w:cs="Arial"/>
          <w:sz w:val="18"/>
          <w:szCs w:val="18"/>
          <w:lang w:eastAsia="es-ES"/>
        </w:rPr>
      </w:pPr>
    </w:p>
    <w:p w14:paraId="02978DC1" w14:textId="77777777" w:rsidR="00F33C5B" w:rsidRPr="00DD3232" w:rsidRDefault="00F33C5B" w:rsidP="00DA309B">
      <w:pPr>
        <w:spacing w:after="0" w:line="240" w:lineRule="auto"/>
        <w:jc w:val="center"/>
        <w:rPr>
          <w:rFonts w:ascii="Geomanist" w:eastAsia="Times New Roman" w:hAnsi="Geomanist" w:cs="Arial"/>
          <w:b/>
          <w:sz w:val="18"/>
          <w:szCs w:val="18"/>
          <w:lang w:eastAsia="es-ES"/>
        </w:rPr>
      </w:pPr>
      <w:r w:rsidRPr="00DD3232">
        <w:rPr>
          <w:rFonts w:ascii="Geomanist" w:eastAsia="Times New Roman" w:hAnsi="Geomanist" w:cs="Arial"/>
          <w:b/>
          <w:sz w:val="18"/>
          <w:szCs w:val="18"/>
          <w:lang w:eastAsia="es-ES"/>
        </w:rPr>
        <w:t>A T E N T A M E N T E</w:t>
      </w:r>
    </w:p>
    <w:p w14:paraId="0B25C795" w14:textId="77777777" w:rsidR="00F33C5B" w:rsidRPr="00DD3232" w:rsidRDefault="00F33C5B" w:rsidP="00DA309B">
      <w:pPr>
        <w:spacing w:after="0" w:line="240" w:lineRule="auto"/>
        <w:jc w:val="center"/>
        <w:rPr>
          <w:rFonts w:ascii="Geomanist" w:eastAsia="Times New Roman" w:hAnsi="Geomanist" w:cs="Arial"/>
          <w:sz w:val="18"/>
          <w:szCs w:val="18"/>
          <w:lang w:eastAsia="es-ES"/>
        </w:rPr>
      </w:pPr>
    </w:p>
    <w:p w14:paraId="436667E3" w14:textId="77777777" w:rsidR="00F33C5B" w:rsidRPr="00DD3232" w:rsidRDefault="00F33C5B" w:rsidP="00DA309B">
      <w:pPr>
        <w:spacing w:after="0" w:line="240" w:lineRule="auto"/>
        <w:jc w:val="center"/>
        <w:rPr>
          <w:rFonts w:ascii="Geomanist" w:eastAsia="Times New Roman" w:hAnsi="Geomanist" w:cs="Arial"/>
          <w:sz w:val="18"/>
          <w:szCs w:val="18"/>
          <w:lang w:eastAsia="es-ES"/>
        </w:rPr>
      </w:pPr>
      <w:r w:rsidRPr="00DD3232">
        <w:rPr>
          <w:rFonts w:ascii="Geomanist" w:eastAsia="Times New Roman" w:hAnsi="Geomanist" w:cs="Arial"/>
          <w:sz w:val="18"/>
          <w:szCs w:val="18"/>
          <w:lang w:eastAsia="es-ES"/>
        </w:rPr>
        <w:t>___________</w:t>
      </w:r>
      <w:r w:rsidR="00C02FD0" w:rsidRPr="00DD3232">
        <w:rPr>
          <w:rFonts w:ascii="Geomanist" w:eastAsia="Times New Roman" w:hAnsi="Geomanist" w:cs="Arial"/>
          <w:sz w:val="18"/>
          <w:szCs w:val="18"/>
          <w:lang w:eastAsia="es-ES"/>
        </w:rPr>
        <w:t xml:space="preserve"> </w:t>
      </w:r>
      <w:r w:rsidRPr="00DD3232">
        <w:rPr>
          <w:rFonts w:ascii="Geomanist" w:eastAsia="Times New Roman" w:hAnsi="Geomanist" w:cs="Arial"/>
          <w:sz w:val="18"/>
          <w:szCs w:val="18"/>
          <w:lang w:eastAsia="es-ES"/>
        </w:rPr>
        <w:t>(</w:t>
      </w:r>
      <w:r w:rsidRPr="00DD3232">
        <w:rPr>
          <w:rFonts w:ascii="Geomanist" w:eastAsia="Times New Roman" w:hAnsi="Geomanist" w:cs="Arial"/>
          <w:b/>
          <w:sz w:val="18"/>
          <w:szCs w:val="18"/>
          <w:lang w:eastAsia="es-ES"/>
        </w:rPr>
        <w:t>9</w:t>
      </w:r>
      <w:r w:rsidRPr="00DD3232">
        <w:rPr>
          <w:rFonts w:ascii="Geomanist" w:eastAsia="Times New Roman" w:hAnsi="Geomanist" w:cs="Arial"/>
          <w:sz w:val="18"/>
          <w:szCs w:val="18"/>
          <w:lang w:eastAsia="es-ES"/>
        </w:rPr>
        <w:t>)____________</w:t>
      </w:r>
    </w:p>
    <w:p w14:paraId="4AAC483F" w14:textId="77777777" w:rsidR="001E7675" w:rsidRPr="00DD3232" w:rsidRDefault="001E7675" w:rsidP="00DA309B">
      <w:pPr>
        <w:spacing w:after="0" w:line="240" w:lineRule="auto"/>
        <w:jc w:val="center"/>
        <w:rPr>
          <w:rFonts w:ascii="Geomanist" w:hAnsi="Geomanist" w:cs="Arial"/>
          <w:bCs/>
          <w:noProof/>
          <w:sz w:val="18"/>
          <w:szCs w:val="18"/>
          <w:lang w:val="es-ES_tradnl"/>
        </w:rPr>
      </w:pPr>
    </w:p>
    <w:p w14:paraId="4E5C6CCE" w14:textId="77777777" w:rsidR="001E7675" w:rsidRPr="00DD3232" w:rsidRDefault="001E7675" w:rsidP="00DA309B">
      <w:pPr>
        <w:spacing w:after="0" w:line="240" w:lineRule="auto"/>
        <w:jc w:val="both"/>
        <w:rPr>
          <w:rFonts w:ascii="Geomanist" w:hAnsi="Geomanist"/>
          <w:noProof/>
          <w:sz w:val="18"/>
          <w:szCs w:val="18"/>
          <w:lang w:val="es-ES_tradnl"/>
        </w:rPr>
      </w:pPr>
      <w:r w:rsidRPr="00DD3232">
        <w:rPr>
          <w:rFonts w:ascii="Geomanist" w:hAnsi="Geomanist"/>
          <w:noProof/>
          <w:sz w:val="18"/>
          <w:szCs w:val="18"/>
          <w:lang w:val="es-ES_tradnl"/>
        </w:rPr>
        <w:br w:type="page"/>
      </w:r>
    </w:p>
    <w:p w14:paraId="4AC70575" w14:textId="77777777" w:rsidR="001E7675" w:rsidRPr="00DD3232" w:rsidRDefault="001E7675" w:rsidP="00024542">
      <w:pPr>
        <w:spacing w:after="0" w:line="240" w:lineRule="auto"/>
        <w:jc w:val="center"/>
        <w:rPr>
          <w:rFonts w:ascii="Geomanist" w:eastAsia="Times New Roman" w:hAnsi="Geomanist" w:cs="Arial"/>
          <w:b/>
          <w:bCs/>
          <w:noProof/>
          <w:kern w:val="1"/>
          <w:sz w:val="18"/>
          <w:szCs w:val="18"/>
          <w:lang w:val="es-ES_tradnl" w:eastAsia="ar-SA"/>
        </w:rPr>
      </w:pPr>
      <w:r w:rsidRPr="00024542">
        <w:rPr>
          <w:rFonts w:ascii="Geomanist" w:hAnsi="Geomanist" w:cs="Arial"/>
          <w:b/>
          <w:noProof/>
          <w:sz w:val="18"/>
          <w:szCs w:val="18"/>
          <w:lang w:val="es-ES_tradnl"/>
        </w:rPr>
        <w:lastRenderedPageBreak/>
        <w:t>Instructivo</w:t>
      </w:r>
      <w:r w:rsidRPr="00DD3232">
        <w:rPr>
          <w:rFonts w:ascii="Geomanist" w:eastAsia="Times New Roman" w:hAnsi="Geomanist" w:cs="Arial"/>
          <w:b/>
          <w:bCs/>
          <w:noProof/>
          <w:kern w:val="1"/>
          <w:sz w:val="18"/>
          <w:szCs w:val="18"/>
          <w:lang w:val="es-ES_tradnl" w:eastAsia="ar-SA"/>
        </w:rPr>
        <w:t xml:space="preserve"> de llenado </w:t>
      </w:r>
      <w:r w:rsidR="00F33C5B" w:rsidRPr="00DD3232">
        <w:rPr>
          <w:rFonts w:ascii="Geomanist" w:eastAsia="Times New Roman" w:hAnsi="Geomanist" w:cs="Arial"/>
          <w:b/>
          <w:bCs/>
          <w:noProof/>
          <w:kern w:val="1"/>
          <w:sz w:val="18"/>
          <w:szCs w:val="18"/>
          <w:lang w:val="es-ES_tradnl" w:eastAsia="ar-SA"/>
        </w:rPr>
        <w:t>del formato de manifestación bajo protesta de decir verdad, de la estratificación de Micro, Pequeña o Mediana Empresa (MIPYMES)</w:t>
      </w:r>
    </w:p>
    <w:p w14:paraId="5029458D" w14:textId="77777777" w:rsidR="001E7675" w:rsidRPr="00DD3232" w:rsidRDefault="001E7675" w:rsidP="00DA309B">
      <w:pPr>
        <w:spacing w:after="0" w:line="240" w:lineRule="auto"/>
        <w:jc w:val="both"/>
        <w:rPr>
          <w:rFonts w:ascii="Geomanist" w:hAnsi="Geomanist" w:cs="Arial"/>
          <w:noProof/>
          <w:sz w:val="18"/>
          <w:szCs w:val="18"/>
          <w:lang w:val="es-ES_tradnl"/>
        </w:rPr>
      </w:pPr>
    </w:p>
    <w:p w14:paraId="5A5E0937" w14:textId="77777777" w:rsidR="001E7675" w:rsidRPr="00DD3232" w:rsidRDefault="003559C7" w:rsidP="00DA309B">
      <w:pPr>
        <w:spacing w:after="0" w:line="240" w:lineRule="auto"/>
        <w:jc w:val="both"/>
        <w:rPr>
          <w:rFonts w:ascii="Geomanist" w:hAnsi="Geomanist" w:cs="Arial"/>
          <w:b/>
          <w:noProof/>
          <w:sz w:val="18"/>
          <w:szCs w:val="18"/>
          <w:lang w:val="es-ES_tradnl"/>
        </w:rPr>
      </w:pPr>
      <w:r w:rsidRPr="00DD3232">
        <w:rPr>
          <w:rFonts w:ascii="Geomanist" w:hAnsi="Geomanist" w:cs="Arial"/>
          <w:b/>
          <w:noProof/>
          <w:sz w:val="18"/>
          <w:szCs w:val="18"/>
          <w:lang w:val="es-ES_tradnl"/>
        </w:rPr>
        <w:t>Descripción</w:t>
      </w:r>
    </w:p>
    <w:p w14:paraId="64945866" w14:textId="77777777" w:rsidR="003559C7" w:rsidRPr="00DD3232" w:rsidRDefault="003559C7"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DD3232" w:rsidRDefault="001E7675" w:rsidP="00DA309B">
      <w:pPr>
        <w:spacing w:after="0" w:line="240" w:lineRule="auto"/>
        <w:jc w:val="both"/>
        <w:rPr>
          <w:rFonts w:ascii="Geomanist" w:hAnsi="Geomanist" w:cs="Arial"/>
          <w:noProof/>
          <w:sz w:val="18"/>
          <w:szCs w:val="18"/>
          <w:lang w:val="es-ES_tradnl"/>
        </w:rPr>
      </w:pPr>
    </w:p>
    <w:p w14:paraId="474C1035" w14:textId="77777777" w:rsidR="001E7675" w:rsidRPr="00DD3232" w:rsidRDefault="001E7675" w:rsidP="00DA309B">
      <w:pPr>
        <w:spacing w:after="0" w:line="240" w:lineRule="auto"/>
        <w:jc w:val="both"/>
        <w:rPr>
          <w:rFonts w:ascii="Geomanist" w:hAnsi="Geomanist" w:cs="Arial"/>
          <w:b/>
          <w:noProof/>
          <w:sz w:val="18"/>
          <w:szCs w:val="18"/>
          <w:lang w:val="es-ES_tradnl"/>
        </w:rPr>
      </w:pPr>
    </w:p>
    <w:p w14:paraId="4C169FBD" w14:textId="77777777" w:rsidR="003559C7" w:rsidRPr="00DD3232" w:rsidRDefault="003559C7" w:rsidP="00DA309B">
      <w:pPr>
        <w:spacing w:after="0" w:line="240" w:lineRule="auto"/>
        <w:jc w:val="both"/>
        <w:rPr>
          <w:rFonts w:ascii="Geomanist" w:hAnsi="Geomanist" w:cs="Arial"/>
          <w:b/>
          <w:noProof/>
          <w:sz w:val="18"/>
          <w:szCs w:val="18"/>
          <w:lang w:val="es-ES_tradnl"/>
        </w:rPr>
      </w:pPr>
      <w:r w:rsidRPr="00DD3232">
        <w:rPr>
          <w:rFonts w:ascii="Geomanist" w:hAnsi="Geomanist" w:cs="Arial"/>
          <w:b/>
          <w:noProof/>
          <w:sz w:val="18"/>
          <w:szCs w:val="18"/>
          <w:lang w:val="es-ES_tradnl"/>
        </w:rPr>
        <w:t>Instructivo de llenado</w:t>
      </w:r>
    </w:p>
    <w:p w14:paraId="1AFAF160"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Llenar los campos conforme aplique tomando en cuenta los rangos previstos en el Acuerdo antes mencionado.</w:t>
      </w:r>
    </w:p>
    <w:p w14:paraId="280AAFF1" w14:textId="77777777" w:rsidR="003559C7" w:rsidRPr="00DD3232" w:rsidRDefault="003559C7" w:rsidP="00DA309B">
      <w:pPr>
        <w:spacing w:after="0" w:line="240" w:lineRule="auto"/>
        <w:jc w:val="both"/>
        <w:rPr>
          <w:rFonts w:ascii="Geomanist" w:hAnsi="Geomanist" w:cs="Arial"/>
          <w:sz w:val="18"/>
          <w:szCs w:val="18"/>
        </w:rPr>
      </w:pPr>
    </w:p>
    <w:p w14:paraId="3D0C6FA4"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1. Señalar la fecha de suscripción del documento.</w:t>
      </w:r>
    </w:p>
    <w:p w14:paraId="2123BE2C" w14:textId="77777777" w:rsidR="00F33C5B" w:rsidRPr="00DD3232" w:rsidRDefault="00F33C5B" w:rsidP="00DA309B">
      <w:pPr>
        <w:spacing w:after="0" w:line="240" w:lineRule="auto"/>
        <w:jc w:val="both"/>
        <w:rPr>
          <w:rFonts w:ascii="Geomanist" w:hAnsi="Geomanist" w:cs="Arial"/>
          <w:sz w:val="18"/>
          <w:szCs w:val="18"/>
        </w:rPr>
      </w:pPr>
    </w:p>
    <w:p w14:paraId="73435E6B"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2. Anotar el nombre de la convocante.</w:t>
      </w:r>
    </w:p>
    <w:p w14:paraId="7A8A372A" w14:textId="77777777" w:rsidR="00F33C5B" w:rsidRPr="00DD3232" w:rsidRDefault="00F33C5B" w:rsidP="00DA309B">
      <w:pPr>
        <w:spacing w:after="0" w:line="240" w:lineRule="auto"/>
        <w:jc w:val="both"/>
        <w:rPr>
          <w:rFonts w:ascii="Geomanist" w:hAnsi="Geomanist" w:cs="Arial"/>
          <w:sz w:val="18"/>
          <w:szCs w:val="18"/>
        </w:rPr>
      </w:pPr>
    </w:p>
    <w:p w14:paraId="23732FAF"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3. Precisar el procedimiento de contratación de que se trate (</w:t>
      </w:r>
      <w:r w:rsidR="00F76F4C" w:rsidRPr="00DD3232">
        <w:rPr>
          <w:rFonts w:ascii="Geomanist" w:hAnsi="Geomanist" w:cs="Arial"/>
          <w:sz w:val="18"/>
          <w:szCs w:val="18"/>
        </w:rPr>
        <w:t>Adjudicación Directa</w:t>
      </w:r>
      <w:r w:rsidRPr="00DD3232">
        <w:rPr>
          <w:rFonts w:ascii="Geomanist" w:hAnsi="Geomanist" w:cs="Arial"/>
          <w:sz w:val="18"/>
          <w:szCs w:val="18"/>
        </w:rPr>
        <w:t xml:space="preserve"> o invitación a cuando menos tres personas).</w:t>
      </w:r>
    </w:p>
    <w:p w14:paraId="14F915EF" w14:textId="77777777" w:rsidR="00F33C5B" w:rsidRPr="00DD3232" w:rsidRDefault="00F33C5B" w:rsidP="00DA309B">
      <w:pPr>
        <w:spacing w:after="0" w:line="240" w:lineRule="auto"/>
        <w:jc w:val="both"/>
        <w:rPr>
          <w:rFonts w:ascii="Geomanist" w:hAnsi="Geomanist" w:cs="Arial"/>
          <w:sz w:val="18"/>
          <w:szCs w:val="18"/>
        </w:rPr>
      </w:pPr>
    </w:p>
    <w:p w14:paraId="32CB1EA2"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4. Indicar el número de procedimiento de contratación asignado por CompraNet.</w:t>
      </w:r>
    </w:p>
    <w:p w14:paraId="3562F828" w14:textId="77777777" w:rsidR="00F33C5B" w:rsidRPr="00DD3232" w:rsidRDefault="00F33C5B" w:rsidP="00DA309B">
      <w:pPr>
        <w:spacing w:after="0" w:line="240" w:lineRule="auto"/>
        <w:jc w:val="both"/>
        <w:rPr>
          <w:rFonts w:ascii="Geomanist" w:hAnsi="Geomanist" w:cs="Arial"/>
          <w:sz w:val="18"/>
          <w:szCs w:val="18"/>
        </w:rPr>
      </w:pPr>
    </w:p>
    <w:p w14:paraId="30D6DF10"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5. Anotar el nombre, razón social o denominación del licitante.</w:t>
      </w:r>
    </w:p>
    <w:p w14:paraId="3E383C0F" w14:textId="77777777" w:rsidR="00F33C5B" w:rsidRPr="00DD3232" w:rsidRDefault="00F33C5B" w:rsidP="00DA309B">
      <w:pPr>
        <w:spacing w:after="0" w:line="240" w:lineRule="auto"/>
        <w:jc w:val="both"/>
        <w:rPr>
          <w:rFonts w:ascii="Geomanist" w:hAnsi="Geomanist" w:cs="Arial"/>
          <w:sz w:val="18"/>
          <w:szCs w:val="18"/>
        </w:rPr>
      </w:pPr>
    </w:p>
    <w:p w14:paraId="0E64DDB9"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6. Indicar el Registro Federal de Contribuyentes del licitante.</w:t>
      </w:r>
    </w:p>
    <w:p w14:paraId="4E9AC69E" w14:textId="77777777" w:rsidR="00F33C5B" w:rsidRPr="00DD3232" w:rsidRDefault="00F33C5B" w:rsidP="00DA309B">
      <w:pPr>
        <w:spacing w:after="0" w:line="240" w:lineRule="auto"/>
        <w:jc w:val="both"/>
        <w:rPr>
          <w:rFonts w:ascii="Geomanist" w:hAnsi="Geomanist" w:cs="Arial"/>
          <w:sz w:val="18"/>
          <w:szCs w:val="18"/>
        </w:rPr>
      </w:pPr>
    </w:p>
    <w:p w14:paraId="22C26F05"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8" w:history="1">
        <w:r w:rsidR="00F33C5B" w:rsidRPr="00DD3232">
          <w:rPr>
            <w:rStyle w:val="Hipervnculo"/>
            <w:rFonts w:ascii="Geomanist" w:hAnsi="Geomanist" w:cs="Arial"/>
            <w:color w:val="auto"/>
            <w:sz w:val="18"/>
            <w:szCs w:val="18"/>
          </w:rPr>
          <w:t>http://www.comprasdegobierno.gob.mx/calculadora</w:t>
        </w:r>
      </w:hyperlink>
      <w:r w:rsidR="00F33C5B" w:rsidRPr="00DD3232">
        <w:rPr>
          <w:rFonts w:ascii="Geomanist" w:hAnsi="Geomanist" w:cs="Arial"/>
          <w:sz w:val="18"/>
          <w:szCs w:val="18"/>
        </w:rPr>
        <w:t xml:space="preserve"> </w:t>
      </w:r>
    </w:p>
    <w:p w14:paraId="1829E192"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Para el concepto “Trabajadores”, utilizar el total de los trabajadores con los que cuenta la empresa a la fecha de la emisión de la manifestación.</w:t>
      </w:r>
    </w:p>
    <w:p w14:paraId="19BF4DD9"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DD3232" w:rsidRDefault="00F33C5B" w:rsidP="00DA309B">
      <w:pPr>
        <w:spacing w:after="0" w:line="240" w:lineRule="auto"/>
        <w:jc w:val="both"/>
        <w:rPr>
          <w:rFonts w:ascii="Geomanist" w:hAnsi="Geomanist" w:cs="Arial"/>
          <w:sz w:val="18"/>
          <w:szCs w:val="18"/>
        </w:rPr>
      </w:pPr>
    </w:p>
    <w:p w14:paraId="163BBCE0" w14:textId="77777777" w:rsidR="003559C7"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 xml:space="preserve">8. Señalar el tamaño de la empresa (Micro, Pequeña o Mediana), conforme al resultado de la operación señalada en el numeral anterior. </w:t>
      </w:r>
    </w:p>
    <w:p w14:paraId="0CC9993F" w14:textId="77777777" w:rsidR="00F33C5B" w:rsidRPr="00DD3232" w:rsidRDefault="00F33C5B" w:rsidP="00DA309B">
      <w:pPr>
        <w:spacing w:after="0" w:line="240" w:lineRule="auto"/>
        <w:jc w:val="both"/>
        <w:rPr>
          <w:rFonts w:ascii="Geomanist" w:hAnsi="Geomanist" w:cs="Arial"/>
          <w:sz w:val="18"/>
          <w:szCs w:val="18"/>
        </w:rPr>
      </w:pPr>
    </w:p>
    <w:p w14:paraId="2D08BE62" w14:textId="77777777" w:rsidR="001E7675" w:rsidRPr="00DD3232" w:rsidRDefault="003559C7" w:rsidP="00DA309B">
      <w:pPr>
        <w:spacing w:after="0" w:line="240" w:lineRule="auto"/>
        <w:jc w:val="both"/>
        <w:rPr>
          <w:rFonts w:ascii="Geomanist" w:hAnsi="Geomanist" w:cs="Arial"/>
          <w:sz w:val="18"/>
          <w:szCs w:val="18"/>
        </w:rPr>
      </w:pPr>
      <w:r w:rsidRPr="00DD3232">
        <w:rPr>
          <w:rFonts w:ascii="Geomanist" w:hAnsi="Geomanist" w:cs="Arial"/>
          <w:sz w:val="18"/>
          <w:szCs w:val="18"/>
        </w:rPr>
        <w:t>9. Anotar el nombre y firma del apoderado o representante legal del licitante.</w:t>
      </w:r>
    </w:p>
    <w:p w14:paraId="437C8DCB" w14:textId="77777777" w:rsidR="001E7675" w:rsidRPr="00DD3232" w:rsidRDefault="001E7675" w:rsidP="00DA309B">
      <w:pPr>
        <w:tabs>
          <w:tab w:val="left" w:leader="underscore" w:pos="6187"/>
          <w:tab w:val="left" w:leader="underscore" w:pos="7440"/>
          <w:tab w:val="left" w:leader="underscore" w:pos="9144"/>
        </w:tabs>
        <w:spacing w:after="0" w:line="240" w:lineRule="auto"/>
        <w:jc w:val="center"/>
        <w:rPr>
          <w:rFonts w:ascii="Geomanist" w:hAnsi="Geomanist" w:cs="Arial"/>
          <w:b/>
          <w:iCs/>
          <w:noProof/>
          <w:sz w:val="18"/>
          <w:szCs w:val="18"/>
        </w:rPr>
      </w:pPr>
    </w:p>
    <w:p w14:paraId="1C587692" w14:textId="237EB32D" w:rsidR="001B6890" w:rsidRPr="00DD3232" w:rsidRDefault="00364108" w:rsidP="00204B43">
      <w:pPr>
        <w:keepNext/>
        <w:tabs>
          <w:tab w:val="num" w:pos="0"/>
        </w:tabs>
        <w:suppressAutoHyphens/>
        <w:spacing w:after="0" w:line="240" w:lineRule="auto"/>
        <w:jc w:val="center"/>
        <w:outlineLvl w:val="0"/>
        <w:rPr>
          <w:rFonts w:ascii="Geomanist" w:hAnsi="Geomanist" w:cs="Arial"/>
          <w:b/>
          <w:noProof/>
          <w:sz w:val="18"/>
          <w:szCs w:val="18"/>
          <w:lang w:val="es-ES_tradnl"/>
        </w:rPr>
      </w:pPr>
      <w:bookmarkStart w:id="76" w:name="FORMATO_5"/>
      <w:r w:rsidRPr="00DD3232">
        <w:rPr>
          <w:rFonts w:ascii="Geomanist" w:hAnsi="Geomanist" w:cs="Arial"/>
          <w:b/>
          <w:noProof/>
          <w:sz w:val="18"/>
          <w:szCs w:val="18"/>
          <w:lang w:val="es-ES_tradnl"/>
        </w:rPr>
        <w:t>Formato No. 5</w:t>
      </w:r>
      <w:r w:rsidR="00046E3E" w:rsidRPr="00DD3232">
        <w:rPr>
          <w:rFonts w:ascii="Geomanist" w:hAnsi="Geomanist" w:cs="Arial"/>
          <w:b/>
          <w:noProof/>
          <w:sz w:val="18"/>
          <w:szCs w:val="18"/>
          <w:lang w:val="es-ES_tradnl"/>
        </w:rPr>
        <w:t xml:space="preserve">  </w:t>
      </w:r>
      <w:r w:rsidR="00024542" w:rsidRPr="00DD3232">
        <w:rPr>
          <w:rFonts w:ascii="Geomanist" w:hAnsi="Geomanist" w:cs="Arial"/>
          <w:b/>
          <w:noProof/>
          <w:sz w:val="18"/>
          <w:szCs w:val="18"/>
          <w:lang w:val="es-ES_tradnl"/>
        </w:rPr>
        <w:t>Modelo de Convenio de Participación Conjunta</w:t>
      </w:r>
    </w:p>
    <w:p w14:paraId="08C98001" w14:textId="77777777" w:rsidR="0043570E" w:rsidRPr="00DD3232" w:rsidRDefault="0043570E" w:rsidP="00DA309B">
      <w:pPr>
        <w:spacing w:after="0" w:line="240" w:lineRule="auto"/>
        <w:jc w:val="center"/>
        <w:rPr>
          <w:rFonts w:ascii="Geomanist" w:hAnsi="Geomanist" w:cs="Arial"/>
          <w:b/>
          <w:iCs/>
          <w:noProof/>
          <w:sz w:val="18"/>
          <w:szCs w:val="18"/>
        </w:rPr>
      </w:pPr>
      <w:r w:rsidRPr="00DD3232">
        <w:rPr>
          <w:rFonts w:ascii="Geomanist" w:hAnsi="Geomanist" w:cs="Arial"/>
          <w:b/>
          <w:iCs/>
          <w:noProof/>
          <w:sz w:val="18"/>
          <w:szCs w:val="18"/>
        </w:rPr>
        <w:t>Formato relativo al escrito solicitado en el numeral 4.1.6.</w:t>
      </w:r>
    </w:p>
    <w:bookmarkEnd w:id="76"/>
    <w:p w14:paraId="4807FCAD" w14:textId="77777777" w:rsidR="00D456B9" w:rsidRPr="00DD3232" w:rsidRDefault="00D456B9" w:rsidP="00DA309B">
      <w:pPr>
        <w:tabs>
          <w:tab w:val="left" w:leader="underscore" w:pos="6187"/>
          <w:tab w:val="left" w:leader="underscore" w:pos="7440"/>
          <w:tab w:val="left" w:leader="underscore" w:pos="9144"/>
        </w:tabs>
        <w:spacing w:after="0" w:line="240" w:lineRule="auto"/>
        <w:jc w:val="center"/>
        <w:rPr>
          <w:rFonts w:ascii="Geomanist" w:hAnsi="Geomanist" w:cs="Arial"/>
          <w:b/>
          <w:noProof/>
          <w:sz w:val="18"/>
          <w:szCs w:val="18"/>
          <w:lang w:val="es-ES_tradnl"/>
        </w:rPr>
      </w:pPr>
    </w:p>
    <w:bookmarkStart w:id="77" w:name="_MON_1720945457"/>
    <w:bookmarkEnd w:id="77"/>
    <w:p w14:paraId="757556E1" w14:textId="77777777" w:rsidR="00C02FD0" w:rsidRPr="00DD3232" w:rsidRDefault="00C02FD0" w:rsidP="00DA309B">
      <w:pPr>
        <w:tabs>
          <w:tab w:val="left" w:leader="underscore" w:pos="6187"/>
          <w:tab w:val="left" w:leader="underscore" w:pos="7440"/>
          <w:tab w:val="left" w:leader="underscore" w:pos="9144"/>
        </w:tabs>
        <w:spacing w:after="0" w:line="240" w:lineRule="auto"/>
        <w:jc w:val="center"/>
        <w:rPr>
          <w:rFonts w:ascii="Geomanist" w:hAnsi="Geomanist" w:cs="Arial"/>
          <w:b/>
          <w:noProof/>
          <w:sz w:val="18"/>
          <w:szCs w:val="18"/>
        </w:rPr>
      </w:pPr>
      <w:r w:rsidRPr="00DD3232">
        <w:rPr>
          <w:rFonts w:ascii="Geomanist" w:hAnsi="Geomanist" w:cs="Arial"/>
          <w:b/>
          <w:noProof/>
          <w:sz w:val="18"/>
          <w:szCs w:val="18"/>
        </w:rPr>
        <w:object w:dxaOrig="2040" w:dyaOrig="1339" w14:anchorId="7DF22A02">
          <v:shape id="_x0000_i1028" type="#_x0000_t75" style="width:102.05pt;height:67pt" o:ole="">
            <v:imagedata r:id="rId19" o:title=""/>
          </v:shape>
          <o:OLEObject Type="Embed" ProgID="Word.Document.12" ShapeID="_x0000_i1028" DrawAspect="Icon" ObjectID="_1802608876" r:id="rId20">
            <o:FieldCodes>\s</o:FieldCodes>
          </o:OLEObject>
        </w:object>
      </w:r>
    </w:p>
    <w:p w14:paraId="3192F45E" w14:textId="77777777" w:rsidR="00C02FD0" w:rsidRPr="00DD3232" w:rsidRDefault="00C02FD0" w:rsidP="00DA309B">
      <w:pPr>
        <w:tabs>
          <w:tab w:val="left" w:leader="underscore" w:pos="6187"/>
          <w:tab w:val="left" w:leader="underscore" w:pos="7440"/>
          <w:tab w:val="left" w:leader="underscore" w:pos="9144"/>
        </w:tabs>
        <w:spacing w:after="0" w:line="240" w:lineRule="auto"/>
        <w:jc w:val="center"/>
        <w:rPr>
          <w:rFonts w:ascii="Geomanist" w:hAnsi="Geomanist" w:cs="Arial"/>
          <w:b/>
          <w:noProof/>
          <w:sz w:val="18"/>
          <w:szCs w:val="18"/>
        </w:rPr>
      </w:pPr>
    </w:p>
    <w:p w14:paraId="6DB59316" w14:textId="77777777" w:rsidR="00C02FD0" w:rsidRPr="00DD3232" w:rsidRDefault="00C02FD0" w:rsidP="00C02FD0">
      <w:pPr>
        <w:spacing w:after="0" w:line="240" w:lineRule="auto"/>
        <w:jc w:val="center"/>
        <w:rPr>
          <w:rFonts w:ascii="Geomanist" w:hAnsi="Geomanist" w:cs="Arial"/>
          <w:b/>
          <w:noProof/>
          <w:szCs w:val="18"/>
        </w:rPr>
      </w:pPr>
      <w:r w:rsidRPr="00DD3232">
        <w:rPr>
          <w:rFonts w:ascii="Geomanist" w:hAnsi="Geomanist" w:cs="Arial"/>
          <w:b/>
          <w:noProof/>
          <w:szCs w:val="18"/>
        </w:rPr>
        <w:t>“SE ANEXA EN ARCHIVO ELECTRÓNICO”</w:t>
      </w:r>
    </w:p>
    <w:p w14:paraId="69D8A422" w14:textId="77777777" w:rsidR="00046E3E" w:rsidRPr="00DD3232" w:rsidRDefault="00046E3E" w:rsidP="00046E3E">
      <w:pPr>
        <w:ind w:right="48"/>
        <w:contextualSpacing/>
        <w:jc w:val="center"/>
        <w:rPr>
          <w:rFonts w:ascii="Geomanist" w:hAnsi="Geomanist" w:cs="Arial"/>
          <w:b/>
          <w:bCs/>
          <w:noProof/>
          <w:color w:val="FF0000"/>
          <w:kern w:val="1"/>
          <w:sz w:val="18"/>
          <w:szCs w:val="18"/>
          <w:lang w:val="es-ES_tradnl" w:eastAsia="ar-SA"/>
        </w:rPr>
      </w:pPr>
      <w:r w:rsidRPr="00DD3232">
        <w:rPr>
          <w:rFonts w:ascii="Geomanist" w:hAnsi="Geomanist" w:cs="Arial"/>
          <w:b/>
          <w:bCs/>
          <w:noProof/>
          <w:color w:val="FF0000"/>
          <w:kern w:val="1"/>
          <w:sz w:val="18"/>
          <w:szCs w:val="18"/>
          <w:lang w:val="es-ES_tradnl" w:eastAsia="ar-SA"/>
        </w:rPr>
        <w:t>(Dar doble clic en el Icono para abrir el archivo adjunto)</w:t>
      </w:r>
    </w:p>
    <w:p w14:paraId="371D90FB" w14:textId="77777777" w:rsidR="001B6890" w:rsidRPr="00DD3232" w:rsidRDefault="001B6890" w:rsidP="00DA309B">
      <w:pPr>
        <w:spacing w:after="0" w:line="240" w:lineRule="auto"/>
        <w:rPr>
          <w:rFonts w:ascii="Geomanist" w:hAnsi="Geomanist" w:cs="Arial"/>
          <w:b/>
          <w:noProof/>
          <w:sz w:val="18"/>
          <w:szCs w:val="18"/>
          <w:lang w:val="es-ES_tradnl"/>
        </w:rPr>
      </w:pPr>
      <w:r w:rsidRPr="00DD3232">
        <w:rPr>
          <w:rFonts w:ascii="Geomanist" w:hAnsi="Geomanist" w:cs="Arial"/>
          <w:b/>
          <w:noProof/>
          <w:sz w:val="18"/>
          <w:szCs w:val="18"/>
          <w:lang w:val="es-ES_tradnl"/>
        </w:rPr>
        <w:br w:type="page"/>
      </w:r>
    </w:p>
    <w:p w14:paraId="044FC4DB" w14:textId="77777777" w:rsidR="00A27326" w:rsidRPr="00DD3232" w:rsidRDefault="00A27326" w:rsidP="00204B43">
      <w:pPr>
        <w:keepNext/>
        <w:tabs>
          <w:tab w:val="num" w:pos="0"/>
        </w:tabs>
        <w:suppressAutoHyphens/>
        <w:spacing w:after="0" w:line="240" w:lineRule="auto"/>
        <w:jc w:val="center"/>
        <w:outlineLvl w:val="0"/>
        <w:rPr>
          <w:rFonts w:ascii="Geomanist" w:eastAsia="Times New Roman" w:hAnsi="Geomanist" w:cs="Times New Roman"/>
          <w:b/>
          <w:noProof/>
          <w:sz w:val="18"/>
          <w:szCs w:val="18"/>
          <w:lang w:eastAsia="es-MX"/>
        </w:rPr>
      </w:pPr>
      <w:bookmarkStart w:id="78" w:name="FORMATO_6"/>
      <w:r w:rsidRPr="00DD3232">
        <w:rPr>
          <w:rFonts w:ascii="Geomanist" w:eastAsia="Times New Roman" w:hAnsi="Geomanist" w:cs="Times New Roman"/>
          <w:b/>
          <w:noProof/>
          <w:sz w:val="18"/>
          <w:szCs w:val="18"/>
          <w:lang w:eastAsia="es-MX"/>
        </w:rPr>
        <w:lastRenderedPageBreak/>
        <w:t>Formato No. 6</w:t>
      </w:r>
    </w:p>
    <w:bookmarkEnd w:id="78"/>
    <w:p w14:paraId="033FA69B" w14:textId="77777777" w:rsidR="00A27326" w:rsidRPr="00DD3232" w:rsidRDefault="00A27326" w:rsidP="00DA309B">
      <w:pPr>
        <w:autoSpaceDE w:val="0"/>
        <w:autoSpaceDN w:val="0"/>
        <w:adjustRightInd w:val="0"/>
        <w:spacing w:after="0" w:line="240" w:lineRule="auto"/>
        <w:jc w:val="center"/>
        <w:rPr>
          <w:rFonts w:ascii="Geomanist" w:hAnsi="Geomanist" w:cs="Arial"/>
          <w:sz w:val="18"/>
          <w:szCs w:val="18"/>
        </w:rPr>
      </w:pPr>
      <w:r w:rsidRPr="00DD3232">
        <w:rPr>
          <w:rFonts w:ascii="Geomanist" w:hAnsi="Geomanist" w:cs="Arial"/>
          <w:b/>
          <w:sz w:val="18"/>
          <w:szCs w:val="18"/>
          <w:lang w:val="es-ES_tradnl"/>
        </w:rPr>
        <w:t>Formato relativo al escrito solicitado en el numeral 4.1.</w:t>
      </w:r>
      <w:r w:rsidR="0089282D" w:rsidRPr="00DD3232">
        <w:rPr>
          <w:rFonts w:ascii="Geomanist" w:hAnsi="Geomanist" w:cs="Arial"/>
          <w:b/>
          <w:sz w:val="18"/>
          <w:szCs w:val="18"/>
          <w:lang w:val="es-ES_tradnl"/>
        </w:rPr>
        <w:t>7</w:t>
      </w:r>
      <w:r w:rsidRPr="00DD3232">
        <w:rPr>
          <w:rFonts w:ascii="Geomanist" w:hAnsi="Geomanist" w:cs="Arial"/>
          <w:b/>
          <w:sz w:val="18"/>
          <w:szCs w:val="18"/>
          <w:lang w:val="es-ES_tradnl"/>
        </w:rPr>
        <w:t>.</w:t>
      </w:r>
    </w:p>
    <w:p w14:paraId="3BE73FC2" w14:textId="77777777" w:rsidR="00A27326" w:rsidRPr="00DD3232" w:rsidRDefault="00A27326" w:rsidP="00DA309B">
      <w:pPr>
        <w:autoSpaceDE w:val="0"/>
        <w:autoSpaceDN w:val="0"/>
        <w:adjustRightInd w:val="0"/>
        <w:spacing w:after="0" w:line="240" w:lineRule="auto"/>
        <w:jc w:val="right"/>
        <w:rPr>
          <w:rFonts w:ascii="Geomanist" w:hAnsi="Geomanist" w:cs="Arial"/>
          <w:sz w:val="18"/>
          <w:szCs w:val="18"/>
        </w:rPr>
      </w:pPr>
    </w:p>
    <w:p w14:paraId="3185B8D7" w14:textId="77777777" w:rsidR="00BD018F" w:rsidRPr="00DD3232" w:rsidRDefault="00BD018F" w:rsidP="00BD018F">
      <w:pPr>
        <w:rPr>
          <w:rFonts w:ascii="Geomanist" w:hAnsi="Geomanist" w:cs="Arial"/>
          <w:b/>
          <w:lang w:val="es-ES"/>
        </w:rPr>
      </w:pPr>
    </w:p>
    <w:p w14:paraId="7210E5E5" w14:textId="77777777" w:rsidR="00BD018F" w:rsidRPr="00DD3232" w:rsidRDefault="00BD018F" w:rsidP="00BD018F">
      <w:pPr>
        <w:numPr>
          <w:ilvl w:val="0"/>
          <w:numId w:val="38"/>
        </w:numPr>
        <w:suppressAutoHyphens/>
        <w:spacing w:after="0" w:line="240" w:lineRule="auto"/>
        <w:jc w:val="center"/>
        <w:rPr>
          <w:rFonts w:ascii="Geomanist" w:hAnsi="Geomanist"/>
          <w:b/>
          <w:lang w:val="es-ES"/>
        </w:rPr>
      </w:pPr>
      <w:r w:rsidRPr="00DD3232">
        <w:rPr>
          <w:rFonts w:ascii="Geomanist" w:hAnsi="Geomanist"/>
          <w:noProof/>
          <w:lang w:eastAsia="es-MX"/>
        </w:rPr>
        <w:drawing>
          <wp:anchor distT="0" distB="0" distL="114300" distR="114300" simplePos="0" relativeHeight="25165926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232">
        <w:rPr>
          <w:rFonts w:ascii="Geomanist" w:hAnsi="Geomanist" w:cs="Arial"/>
          <w:b/>
          <w:lang w:val="es-ES"/>
        </w:rPr>
        <w:br w:type="textWrapping" w:clear="all"/>
      </w:r>
    </w:p>
    <w:p w14:paraId="0D508193" w14:textId="77777777" w:rsidR="00BD018F" w:rsidRPr="00DD3232" w:rsidRDefault="00BD018F" w:rsidP="00BD018F">
      <w:pPr>
        <w:numPr>
          <w:ilvl w:val="0"/>
          <w:numId w:val="38"/>
        </w:numPr>
        <w:pBdr>
          <w:bottom w:val="single" w:sz="6" w:space="1" w:color="auto"/>
        </w:pBdr>
        <w:tabs>
          <w:tab w:val="center" w:pos="4419"/>
          <w:tab w:val="right" w:pos="8838"/>
        </w:tabs>
        <w:suppressAutoHyphens/>
        <w:spacing w:after="0" w:line="240" w:lineRule="auto"/>
        <w:jc w:val="center"/>
        <w:rPr>
          <w:rFonts w:ascii="Geomanist" w:hAnsi="Geomanist"/>
          <w:sz w:val="16"/>
          <w:szCs w:val="16"/>
          <w:lang w:val="es-ES"/>
        </w:rPr>
      </w:pPr>
      <w:r w:rsidRPr="00DD3232">
        <w:rPr>
          <w:rFonts w:ascii="Geomanist" w:hAnsi="Geomanist"/>
          <w:sz w:val="16"/>
          <w:szCs w:val="16"/>
          <w:lang w:val="es-ES"/>
        </w:rPr>
        <w:t>INSTITUTO MEXICANO DEL SEGURO SOCIAL</w:t>
      </w:r>
    </w:p>
    <w:p w14:paraId="64878FC9" w14:textId="77777777" w:rsidR="00BD018F" w:rsidRPr="00DD3232" w:rsidRDefault="00BA008A" w:rsidP="00BD018F">
      <w:pPr>
        <w:numPr>
          <w:ilvl w:val="0"/>
          <w:numId w:val="38"/>
        </w:numPr>
        <w:suppressAutoHyphens/>
        <w:spacing w:after="0" w:line="240" w:lineRule="auto"/>
        <w:jc w:val="center"/>
        <w:rPr>
          <w:rFonts w:ascii="Geomanist" w:hAnsi="Geomanist" w:cs="Arial"/>
          <w:sz w:val="16"/>
          <w:szCs w:val="16"/>
          <w:lang w:val="es-ES"/>
        </w:rPr>
      </w:pPr>
      <w:r w:rsidRPr="00DD3232">
        <w:rPr>
          <w:rFonts w:ascii="Geomanist" w:hAnsi="Geomanist" w:cs="Arial"/>
          <w:sz w:val="16"/>
          <w:szCs w:val="16"/>
          <w:lang w:val="es-ES"/>
        </w:rPr>
        <w:t>ÓRGANO DE OPERACIÓN ADMINISTRATIVA DESCONCENTRADA ESTATAL QUERÉTARO</w:t>
      </w:r>
    </w:p>
    <w:p w14:paraId="3FA3F261" w14:textId="77777777" w:rsidR="00BD018F" w:rsidRPr="00DD3232" w:rsidRDefault="00BD018F" w:rsidP="00BD018F">
      <w:pPr>
        <w:numPr>
          <w:ilvl w:val="0"/>
          <w:numId w:val="38"/>
        </w:numPr>
        <w:suppressAutoHyphens/>
        <w:spacing w:after="0" w:line="240" w:lineRule="auto"/>
        <w:jc w:val="center"/>
        <w:rPr>
          <w:rFonts w:ascii="Geomanist" w:hAnsi="Geomanist" w:cs="Arial"/>
          <w:sz w:val="16"/>
          <w:szCs w:val="16"/>
          <w:lang w:val="es-ES"/>
        </w:rPr>
      </w:pPr>
    </w:p>
    <w:p w14:paraId="0F963D58" w14:textId="77777777" w:rsidR="00BD018F" w:rsidRPr="00DD3232" w:rsidRDefault="00BD018F" w:rsidP="00BD018F">
      <w:pPr>
        <w:numPr>
          <w:ilvl w:val="0"/>
          <w:numId w:val="38"/>
        </w:numPr>
        <w:suppressAutoHyphens/>
        <w:spacing w:after="0" w:line="240" w:lineRule="auto"/>
        <w:jc w:val="center"/>
        <w:rPr>
          <w:rFonts w:ascii="Geomanist" w:hAnsi="Geomanist" w:cs="Arial"/>
          <w:sz w:val="16"/>
          <w:szCs w:val="16"/>
          <w:lang w:val="es-ES"/>
        </w:rPr>
      </w:pPr>
    </w:p>
    <w:p w14:paraId="11BC2519" w14:textId="7B916E3F" w:rsidR="00BD018F" w:rsidRPr="00DD3232" w:rsidRDefault="00BD018F" w:rsidP="003D377D">
      <w:pPr>
        <w:numPr>
          <w:ilvl w:val="0"/>
          <w:numId w:val="38"/>
        </w:numPr>
        <w:tabs>
          <w:tab w:val="clear" w:pos="432"/>
        </w:tabs>
        <w:suppressAutoHyphens/>
        <w:spacing w:after="0" w:line="240" w:lineRule="auto"/>
        <w:ind w:left="0" w:firstLine="0"/>
        <w:jc w:val="both"/>
        <w:rPr>
          <w:rFonts w:ascii="Geomanist" w:hAnsi="Geomanist" w:cs="Arial"/>
          <w:lang w:val="es-ES"/>
        </w:rPr>
      </w:pPr>
      <w:r w:rsidRPr="00DD3232">
        <w:rPr>
          <w:rFonts w:ascii="Geomanist" w:hAnsi="Geomanist" w:cs="Arial"/>
          <w:lang w:val="es-ES"/>
        </w:rPr>
        <w:t>LOS DATOS PERSONALES RECABADOS SERÁN PROTEGIDOS, INCORPORADOS Y TRATADOS EN EL EXPEDIENTE DEL PROCEDIMIENTO DE LICITACIÓN PÚBLICA, INVITACIÓN A CUANDO MENOS TRES PERSONAS O ADJUDICACIÓN DIRECTA NÚMERO:</w:t>
      </w:r>
      <w:r w:rsidRPr="00DD3232">
        <w:rPr>
          <w:rFonts w:ascii="Geomanist" w:hAnsi="Geomanist" w:cs="Arial"/>
          <w:b/>
          <w:lang w:val="es-ES"/>
        </w:rPr>
        <w:t xml:space="preserve"> </w:t>
      </w:r>
      <w:r w:rsidR="007F5CF7">
        <w:rPr>
          <w:rFonts w:ascii="Geomanist" w:hAnsi="Geomanist" w:cs="Arial"/>
          <w:b/>
          <w:lang w:val="es-ES"/>
        </w:rPr>
        <w:t>LA-50-GYR-050GYR075-N-23-2025</w:t>
      </w:r>
      <w:r w:rsidRPr="00DD3232">
        <w:rPr>
          <w:rFonts w:ascii="Geomanist" w:hAnsi="Geomanist" w:cs="Arial"/>
          <w:b/>
          <w:lang w:val="es-ES"/>
        </w:rPr>
        <w:t xml:space="preserve">, </w:t>
      </w:r>
      <w:r w:rsidRPr="00DD3232">
        <w:rPr>
          <w:rFonts w:ascii="Geomanist" w:hAnsi="Geomanist" w:cs="Arial"/>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DD3232">
        <w:rPr>
          <w:rFonts w:ascii="Geomanist" w:hAnsi="Geomanist" w:cs="Arial"/>
          <w:b/>
          <w:lang w:val="es-ES"/>
        </w:rPr>
        <w:t xml:space="preserve">: </w:t>
      </w:r>
      <w:r w:rsidR="007F5CF7">
        <w:rPr>
          <w:rFonts w:ascii="Geomanist" w:hAnsi="Geomanist" w:cs="Arial"/>
          <w:b/>
          <w:lang w:val="es-ES"/>
        </w:rPr>
        <w:t>LA-50-GYR-050GYR075-N-23-2025</w:t>
      </w:r>
      <w:r w:rsidRPr="00DD3232">
        <w:rPr>
          <w:rFonts w:ascii="Geomanist" w:hAnsi="Geomanist" w:cs="Arial"/>
          <w:b/>
          <w:lang w:val="es-ES"/>
        </w:rPr>
        <w:t xml:space="preserve"> </w:t>
      </w:r>
      <w:r w:rsidRPr="00DD3232">
        <w:rPr>
          <w:rFonts w:ascii="Geomanist" w:hAnsi="Geomanist" w:cs="Arial"/>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2" w:history="1">
        <w:r w:rsidR="00C2424D" w:rsidRPr="00DD3232">
          <w:rPr>
            <w:rStyle w:val="Hipervnculo"/>
            <w:rFonts w:ascii="Geomanist" w:hAnsi="Geomanist" w:cs="Arial"/>
            <w:lang w:val="es-ES"/>
          </w:rPr>
          <w:t>www.inai.org.mx</w:t>
        </w:r>
      </w:hyperlink>
      <w:r w:rsidRPr="00DD3232">
        <w:rPr>
          <w:rFonts w:ascii="Geomanist" w:hAnsi="Geomanist" w:cs="Arial"/>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DD3232" w:rsidRDefault="00BD018F" w:rsidP="00BD018F">
      <w:pPr>
        <w:numPr>
          <w:ilvl w:val="0"/>
          <w:numId w:val="38"/>
        </w:numPr>
        <w:suppressAutoHyphens/>
        <w:spacing w:after="0" w:line="240" w:lineRule="auto"/>
        <w:jc w:val="both"/>
        <w:rPr>
          <w:rFonts w:ascii="Geomanist" w:hAnsi="Geomanist" w:cs="Arial"/>
          <w:lang w:val="es-ES"/>
        </w:rPr>
      </w:pPr>
    </w:p>
    <w:p w14:paraId="53369269" w14:textId="77777777" w:rsidR="00BD018F" w:rsidRPr="00DD3232" w:rsidRDefault="00BD018F" w:rsidP="00BD018F">
      <w:pPr>
        <w:numPr>
          <w:ilvl w:val="0"/>
          <w:numId w:val="38"/>
        </w:numPr>
        <w:suppressAutoHyphens/>
        <w:spacing w:after="0" w:line="240" w:lineRule="auto"/>
        <w:jc w:val="right"/>
        <w:rPr>
          <w:rFonts w:ascii="Geomanist" w:hAnsi="Geomanist" w:cs="Arial"/>
          <w:lang w:val="es-ES"/>
        </w:rPr>
      </w:pPr>
      <w:r w:rsidRPr="00DD3232">
        <w:rPr>
          <w:rFonts w:ascii="Geomanist" w:hAnsi="Geomanist" w:cs="Arial"/>
          <w:lang w:val="es-ES"/>
        </w:rPr>
        <w:t>____________________</w:t>
      </w:r>
      <w:r w:rsidRPr="00DD3232">
        <w:rPr>
          <w:rFonts w:ascii="Geomanist" w:hAnsi="Geomanist" w:cs="Arial"/>
          <w:b/>
          <w:lang w:val="es-ES"/>
        </w:rPr>
        <w:t xml:space="preserve">., A ___ DE ____________  DEL </w:t>
      </w:r>
      <w:r w:rsidR="00A73013" w:rsidRPr="00DD3232">
        <w:rPr>
          <w:rFonts w:ascii="Geomanist" w:hAnsi="Geomanist" w:cs="Arial"/>
          <w:b/>
          <w:lang w:val="es-ES"/>
        </w:rPr>
        <w:t>2024</w:t>
      </w:r>
      <w:r w:rsidRPr="00DD3232">
        <w:rPr>
          <w:rFonts w:ascii="Geomanist" w:hAnsi="Geomanist" w:cs="Arial"/>
          <w:lang w:val="es-ES"/>
        </w:rPr>
        <w:t>.</w:t>
      </w:r>
    </w:p>
    <w:p w14:paraId="6F9B9CAF" w14:textId="77777777" w:rsidR="00BD018F" w:rsidRPr="00DD3232" w:rsidRDefault="00BD018F" w:rsidP="00BD018F">
      <w:pPr>
        <w:numPr>
          <w:ilvl w:val="0"/>
          <w:numId w:val="38"/>
        </w:numPr>
        <w:suppressAutoHyphens/>
        <w:spacing w:after="0" w:line="240" w:lineRule="auto"/>
        <w:jc w:val="both"/>
        <w:rPr>
          <w:rFonts w:ascii="Geomanist" w:hAnsi="Geomanist" w:cs="Arial"/>
          <w:lang w:val="es-ES"/>
        </w:rPr>
      </w:pPr>
    </w:p>
    <w:p w14:paraId="3FD6DDE9" w14:textId="77777777" w:rsidR="00BD018F" w:rsidRPr="00DD3232" w:rsidRDefault="00BD018F" w:rsidP="00BD018F">
      <w:pPr>
        <w:ind w:left="432"/>
        <w:jc w:val="both"/>
        <w:rPr>
          <w:rFonts w:ascii="Geomanist" w:hAnsi="Geomanist" w:cs="Arial"/>
          <w:lang w:val="es-ES"/>
        </w:rPr>
      </w:pPr>
    </w:p>
    <w:p w14:paraId="310C02B2" w14:textId="77777777" w:rsidR="00BD018F" w:rsidRPr="00DD3232" w:rsidRDefault="00BD018F" w:rsidP="00BD018F">
      <w:pPr>
        <w:numPr>
          <w:ilvl w:val="0"/>
          <w:numId w:val="38"/>
        </w:numPr>
        <w:suppressAutoHyphens/>
        <w:spacing w:after="0" w:line="240" w:lineRule="auto"/>
        <w:jc w:val="center"/>
        <w:rPr>
          <w:rFonts w:ascii="Geomanist" w:hAnsi="Geomanist" w:cs="Arial"/>
          <w:lang w:val="es-ES"/>
        </w:rPr>
      </w:pPr>
      <w:r w:rsidRPr="00DD3232">
        <w:rPr>
          <w:rFonts w:ascii="Geomanist" w:hAnsi="Geomanist" w:cs="Arial"/>
          <w:lang w:val="es-ES"/>
        </w:rPr>
        <w:t>_________________________________________________</w:t>
      </w:r>
    </w:p>
    <w:p w14:paraId="34D03258" w14:textId="77777777" w:rsidR="00BD018F" w:rsidRPr="00DD3232" w:rsidRDefault="00BD018F" w:rsidP="00BD018F">
      <w:pPr>
        <w:numPr>
          <w:ilvl w:val="0"/>
          <w:numId w:val="38"/>
        </w:numPr>
        <w:suppressAutoHyphens/>
        <w:spacing w:after="0" w:line="240" w:lineRule="auto"/>
        <w:jc w:val="center"/>
        <w:rPr>
          <w:rFonts w:ascii="Geomanist" w:hAnsi="Geomanist" w:cs="Arial"/>
          <w:lang w:val="es-ES"/>
        </w:rPr>
      </w:pPr>
      <w:r w:rsidRPr="00DD3232">
        <w:rPr>
          <w:rFonts w:ascii="Geomanist" w:hAnsi="Geomanist" w:cs="Arial"/>
          <w:lang w:val="es-ES"/>
        </w:rPr>
        <w:t>NOMBRE DE LA COMPAÑÍA QUE REPRESENTA</w:t>
      </w:r>
    </w:p>
    <w:p w14:paraId="32281EFB" w14:textId="77777777" w:rsidR="00BD018F" w:rsidRPr="00DD3232" w:rsidRDefault="00BD018F" w:rsidP="00BD018F">
      <w:pPr>
        <w:rPr>
          <w:rFonts w:ascii="Geomanist" w:hAnsi="Geomanist" w:cs="Arial"/>
          <w:lang w:val="es-ES"/>
        </w:rPr>
      </w:pPr>
    </w:p>
    <w:p w14:paraId="483941D3" w14:textId="77777777" w:rsidR="00BD018F" w:rsidRPr="00DD3232" w:rsidRDefault="00BD018F" w:rsidP="00BD018F">
      <w:pPr>
        <w:jc w:val="center"/>
        <w:rPr>
          <w:rFonts w:ascii="Geomanist" w:hAnsi="Geomanist" w:cs="Arial"/>
          <w:lang w:val="es-ES"/>
        </w:rPr>
      </w:pPr>
      <w:r w:rsidRPr="00DD3232">
        <w:rPr>
          <w:rFonts w:ascii="Geomanist" w:hAnsi="Geomanist" w:cs="Arial"/>
          <w:lang w:val="es-ES"/>
        </w:rPr>
        <w:t>NOMBRE Y FIRMA DEL REPRESENTANTE LEGAL</w:t>
      </w:r>
    </w:p>
    <w:p w14:paraId="579F0FCC" w14:textId="77777777" w:rsidR="0018565D" w:rsidRPr="00DD3232" w:rsidRDefault="0018565D">
      <w:pPr>
        <w:rPr>
          <w:rFonts w:ascii="Geomanist" w:hAnsi="Geomanist" w:cs="Arial"/>
          <w:sz w:val="18"/>
          <w:szCs w:val="18"/>
        </w:rPr>
      </w:pPr>
      <w:r w:rsidRPr="00DD3232">
        <w:rPr>
          <w:rFonts w:ascii="Geomanist" w:hAnsi="Geomanist" w:cs="Arial"/>
          <w:sz w:val="18"/>
          <w:szCs w:val="18"/>
        </w:rPr>
        <w:br w:type="page"/>
      </w:r>
    </w:p>
    <w:p w14:paraId="0C2DDE47" w14:textId="77777777" w:rsidR="00C61654" w:rsidRPr="00DD3232" w:rsidRDefault="00C61654" w:rsidP="00DA309B">
      <w:pPr>
        <w:autoSpaceDE w:val="0"/>
        <w:autoSpaceDN w:val="0"/>
        <w:adjustRightInd w:val="0"/>
        <w:spacing w:after="0" w:line="240" w:lineRule="auto"/>
        <w:rPr>
          <w:rFonts w:ascii="Geomanist" w:hAnsi="Geomanist" w:cs="Arial"/>
          <w:b/>
          <w:noProof/>
          <w:sz w:val="18"/>
          <w:szCs w:val="18"/>
          <w:lang w:val="es-ES_tradnl"/>
        </w:rPr>
      </w:pPr>
    </w:p>
    <w:p w14:paraId="56B5031D" w14:textId="63EAE8E7" w:rsidR="00536848" w:rsidRPr="00DD3232" w:rsidRDefault="00204B43" w:rsidP="00204B43">
      <w:pPr>
        <w:keepNext/>
        <w:tabs>
          <w:tab w:val="num" w:pos="0"/>
        </w:tabs>
        <w:suppressAutoHyphens/>
        <w:spacing w:after="0" w:line="240" w:lineRule="auto"/>
        <w:jc w:val="center"/>
        <w:outlineLvl w:val="0"/>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 xml:space="preserve">Formato No. </w:t>
      </w:r>
      <w:r w:rsidR="000E41BD" w:rsidRPr="00DD3232">
        <w:rPr>
          <w:rFonts w:ascii="Geomanist" w:eastAsia="Times New Roman" w:hAnsi="Geomanist" w:cs="Arial"/>
          <w:b/>
          <w:noProof/>
          <w:sz w:val="18"/>
          <w:szCs w:val="18"/>
          <w:lang w:val="es-ES_tradnl" w:eastAsia="es-ES"/>
        </w:rPr>
        <w:t>7</w:t>
      </w:r>
      <w:r w:rsidR="00024542">
        <w:rPr>
          <w:rFonts w:ascii="Geomanist" w:eastAsia="Times New Roman" w:hAnsi="Geomanist" w:cs="Arial"/>
          <w:b/>
          <w:noProof/>
          <w:sz w:val="18"/>
          <w:szCs w:val="18"/>
          <w:lang w:val="es-ES_tradnl" w:eastAsia="es-ES"/>
        </w:rPr>
        <w:t xml:space="preserve"> </w:t>
      </w:r>
      <w:r w:rsidR="00024542" w:rsidRPr="00DD3232">
        <w:rPr>
          <w:rFonts w:ascii="Geomanist" w:eastAsia="Times New Roman" w:hAnsi="Geomanist" w:cs="Arial"/>
          <w:b/>
          <w:bCs/>
          <w:noProof/>
          <w:kern w:val="1"/>
          <w:sz w:val="18"/>
          <w:szCs w:val="18"/>
          <w:lang w:val="es-ES_tradnl" w:eastAsia="ar-SA"/>
        </w:rPr>
        <w:t>información reservada y confidencial</w:t>
      </w:r>
    </w:p>
    <w:p w14:paraId="794547A6" w14:textId="77777777" w:rsidR="00E222C6" w:rsidRPr="00DD3232" w:rsidRDefault="00E222C6" w:rsidP="00E222C6">
      <w:pPr>
        <w:autoSpaceDE w:val="0"/>
        <w:autoSpaceDN w:val="0"/>
        <w:adjustRightInd w:val="0"/>
        <w:spacing w:after="0" w:line="240" w:lineRule="auto"/>
        <w:jc w:val="center"/>
        <w:rPr>
          <w:rFonts w:ascii="Geomanist" w:eastAsia="Times New Roman" w:hAnsi="Geomanist" w:cs="Arial"/>
          <w:b/>
          <w:noProof/>
          <w:sz w:val="18"/>
          <w:szCs w:val="18"/>
          <w:lang w:eastAsia="es-ES"/>
        </w:rPr>
      </w:pPr>
      <w:r w:rsidRPr="00DD3232">
        <w:rPr>
          <w:rFonts w:ascii="Geomanist" w:eastAsia="Times New Roman" w:hAnsi="Geomanist" w:cs="Times New Roman"/>
          <w:b/>
          <w:noProof/>
          <w:sz w:val="18"/>
          <w:szCs w:val="18"/>
          <w:lang w:eastAsia="es-MX"/>
        </w:rPr>
        <w:t>Formato relativo al escrito solicitado en el numeral 4.1.</w:t>
      </w:r>
      <w:r w:rsidR="00C94766" w:rsidRPr="00DD3232">
        <w:rPr>
          <w:rFonts w:ascii="Geomanist" w:eastAsia="Times New Roman" w:hAnsi="Geomanist" w:cs="Times New Roman"/>
          <w:b/>
          <w:noProof/>
          <w:sz w:val="18"/>
          <w:szCs w:val="18"/>
          <w:lang w:eastAsia="es-MX"/>
        </w:rPr>
        <w:t>10</w:t>
      </w:r>
      <w:r w:rsidRPr="00DD3232">
        <w:rPr>
          <w:rFonts w:ascii="Geomanist" w:eastAsia="Times New Roman" w:hAnsi="Geomanist" w:cs="Times New Roman"/>
          <w:b/>
          <w:noProof/>
          <w:sz w:val="18"/>
          <w:szCs w:val="18"/>
          <w:lang w:eastAsia="es-MX"/>
        </w:rPr>
        <w:t>.</w:t>
      </w:r>
    </w:p>
    <w:p w14:paraId="71DA9C85" w14:textId="77777777" w:rsidR="00536848" w:rsidRPr="00DD3232" w:rsidRDefault="00536848" w:rsidP="00024542">
      <w:pPr>
        <w:autoSpaceDE w:val="0"/>
        <w:autoSpaceDN w:val="0"/>
        <w:adjustRightInd w:val="0"/>
        <w:spacing w:after="0" w:line="240" w:lineRule="auto"/>
        <w:jc w:val="center"/>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t xml:space="preserve">Formato </w:t>
      </w:r>
      <w:r w:rsidR="005D2577" w:rsidRPr="00DD3232">
        <w:rPr>
          <w:rFonts w:ascii="Geomanist" w:eastAsia="Times New Roman" w:hAnsi="Geomanist" w:cs="Arial"/>
          <w:b/>
          <w:bCs/>
          <w:noProof/>
          <w:kern w:val="1"/>
          <w:sz w:val="18"/>
          <w:szCs w:val="18"/>
          <w:lang w:val="es-ES_tradnl" w:eastAsia="ar-SA"/>
        </w:rPr>
        <w:t xml:space="preserve">relativo a la clasificación de la </w:t>
      </w:r>
      <w:r w:rsidRPr="00DD3232">
        <w:rPr>
          <w:rFonts w:ascii="Geomanist" w:eastAsia="Times New Roman" w:hAnsi="Geomanist" w:cs="Arial"/>
          <w:b/>
          <w:bCs/>
          <w:noProof/>
          <w:kern w:val="1"/>
          <w:sz w:val="18"/>
          <w:szCs w:val="18"/>
          <w:lang w:val="es-ES_tradnl" w:eastAsia="ar-SA"/>
        </w:rPr>
        <w:t>información reservada y confidencial</w:t>
      </w:r>
    </w:p>
    <w:p w14:paraId="6AB385D6" w14:textId="77777777" w:rsidR="00536848" w:rsidRPr="00DD3232" w:rsidRDefault="00536848" w:rsidP="00DA309B">
      <w:pPr>
        <w:suppressAutoHyphens/>
        <w:spacing w:after="0" w:line="240" w:lineRule="auto"/>
        <w:jc w:val="both"/>
        <w:rPr>
          <w:rFonts w:ascii="Geomanist" w:eastAsia="Times New Roman" w:hAnsi="Geomanist" w:cs="Arial"/>
          <w:b/>
          <w:noProof/>
          <w:sz w:val="18"/>
          <w:szCs w:val="18"/>
          <w:lang w:val="es-ES_tradnl" w:eastAsia="ar-SA"/>
        </w:rPr>
      </w:pPr>
    </w:p>
    <w:p w14:paraId="042255C3" w14:textId="77777777" w:rsidR="00536848" w:rsidRPr="00DD3232" w:rsidRDefault="00536848" w:rsidP="00DA309B">
      <w:pPr>
        <w:suppressAutoHyphens/>
        <w:spacing w:after="0" w:line="240" w:lineRule="auto"/>
        <w:jc w:val="both"/>
        <w:rPr>
          <w:rFonts w:ascii="Geomanist" w:eastAsia="Times New Roman" w:hAnsi="Geomanist" w:cs="Arial"/>
          <w:b/>
          <w:noProof/>
          <w:sz w:val="18"/>
          <w:szCs w:val="18"/>
          <w:lang w:val="es-ES_tradnl" w:eastAsia="ar-SA"/>
        </w:rPr>
      </w:pPr>
    </w:p>
    <w:p w14:paraId="3440C659" w14:textId="77777777" w:rsidR="00536848" w:rsidRPr="00DD3232" w:rsidRDefault="00536848" w:rsidP="00DA309B">
      <w:pPr>
        <w:spacing w:after="0" w:line="240" w:lineRule="auto"/>
        <w:jc w:val="right"/>
        <w:rPr>
          <w:rFonts w:ascii="Geomanist" w:hAnsi="Geomanist" w:cs="Arial"/>
          <w:noProof/>
          <w:sz w:val="18"/>
          <w:szCs w:val="18"/>
          <w:lang w:val="es-ES_tradnl"/>
        </w:rPr>
      </w:pPr>
      <w:r w:rsidRPr="00DD3232">
        <w:rPr>
          <w:rFonts w:ascii="Geomanist" w:hAnsi="Geomanist" w:cs="Arial"/>
          <w:noProof/>
          <w:sz w:val="18"/>
          <w:szCs w:val="18"/>
          <w:lang w:val="es-ES_tradnl"/>
        </w:rPr>
        <w:t xml:space="preserve">Ciudad de </w:t>
      </w:r>
      <w:r w:rsidR="00947EC0" w:rsidRPr="00DD3232">
        <w:rPr>
          <w:rFonts w:ascii="Geomanist" w:hAnsi="Geomanist" w:cs="Arial"/>
          <w:noProof/>
          <w:sz w:val="18"/>
          <w:szCs w:val="18"/>
          <w:lang w:val="es-ES_tradnl"/>
        </w:rPr>
        <w:t>Querétaro</w:t>
      </w:r>
      <w:r w:rsidRPr="00DD3232">
        <w:rPr>
          <w:rFonts w:ascii="Geomanist" w:hAnsi="Geomanist" w:cs="Arial"/>
          <w:noProof/>
          <w:sz w:val="18"/>
          <w:szCs w:val="18"/>
          <w:lang w:val="es-ES_tradnl"/>
        </w:rPr>
        <w:t xml:space="preserve">, a _______ de _________________de </w:t>
      </w:r>
      <w:r w:rsidR="00A73013" w:rsidRPr="00DD3232">
        <w:rPr>
          <w:rFonts w:ascii="Geomanist" w:hAnsi="Geomanist" w:cs="Arial"/>
          <w:noProof/>
          <w:sz w:val="18"/>
          <w:szCs w:val="18"/>
          <w:lang w:val="es-ES_tradnl"/>
        </w:rPr>
        <w:t>2024</w:t>
      </w:r>
      <w:r w:rsidRPr="00DD3232">
        <w:rPr>
          <w:rFonts w:ascii="Geomanist" w:hAnsi="Geomanist" w:cs="Arial"/>
          <w:noProof/>
          <w:sz w:val="18"/>
          <w:szCs w:val="18"/>
          <w:lang w:val="es-ES_tradnl"/>
        </w:rPr>
        <w:t xml:space="preserve"> (1)</w:t>
      </w:r>
    </w:p>
    <w:p w14:paraId="34061A20"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692516A3"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4EE26353" w14:textId="77777777" w:rsidR="00536848" w:rsidRPr="00DD3232" w:rsidRDefault="00536848"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Instituto Mexicano del Seguro Social</w:t>
      </w:r>
    </w:p>
    <w:p w14:paraId="5E094782" w14:textId="77777777" w:rsidR="00536848" w:rsidRPr="00DD3232" w:rsidRDefault="00536848"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Convocante (2)</w:t>
      </w:r>
    </w:p>
    <w:p w14:paraId="250936B2" w14:textId="77777777" w:rsidR="00536848" w:rsidRPr="00DD3232" w:rsidRDefault="0068478B"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Licitación</w:t>
      </w:r>
      <w:r w:rsidR="00536848" w:rsidRPr="00DD3232">
        <w:rPr>
          <w:rFonts w:ascii="Geomanist" w:hAnsi="Geomanist" w:cs="Arial"/>
          <w:noProof/>
          <w:sz w:val="18"/>
          <w:szCs w:val="18"/>
          <w:lang w:val="es-ES_tradnl"/>
        </w:rPr>
        <w:t xml:space="preserve"> ________</w:t>
      </w:r>
    </w:p>
    <w:p w14:paraId="6D8416CA" w14:textId="77777777" w:rsidR="00536848" w:rsidRPr="00DD3232" w:rsidRDefault="00536848" w:rsidP="00DA309B">
      <w:pPr>
        <w:spacing w:after="0" w:line="240" w:lineRule="auto"/>
        <w:jc w:val="both"/>
        <w:rPr>
          <w:rFonts w:ascii="Geomanist" w:hAnsi="Geomanist" w:cs="Arial"/>
          <w:noProof/>
          <w:sz w:val="18"/>
          <w:szCs w:val="18"/>
          <w:lang w:val="es-ES_tradnl"/>
        </w:rPr>
      </w:pPr>
      <w:r w:rsidRPr="00DD3232">
        <w:rPr>
          <w:rFonts w:ascii="Geomanist" w:hAnsi="Geomanist" w:cs="Arial"/>
          <w:noProof/>
          <w:sz w:val="18"/>
          <w:szCs w:val="18"/>
          <w:lang w:val="es-ES_tradnl"/>
        </w:rPr>
        <w:t>P r e s e n t e</w:t>
      </w:r>
    </w:p>
    <w:p w14:paraId="7F6B3233"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4E71C13E"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7D0F44F5" w14:textId="77777777" w:rsidR="00536848" w:rsidRPr="00DD3232" w:rsidRDefault="00536848" w:rsidP="00DA309B">
      <w:pPr>
        <w:spacing w:after="0" w:line="240" w:lineRule="auto"/>
        <w:jc w:val="both"/>
        <w:rPr>
          <w:rFonts w:ascii="Geomanist" w:hAnsi="Geomanist" w:cs="Arial"/>
          <w:sz w:val="18"/>
          <w:szCs w:val="18"/>
          <w:lang w:val="es-ES_tradnl"/>
        </w:rPr>
      </w:pPr>
      <w:r w:rsidRPr="00DD3232">
        <w:rPr>
          <w:rFonts w:ascii="Geomanist" w:hAnsi="Geomanist" w:cs="Arial"/>
          <w:sz w:val="18"/>
          <w:szCs w:val="18"/>
          <w:lang w:val="es-ES_tradnl"/>
        </w:rPr>
        <w:t xml:space="preserve">___(Nombre)______, en mi carácter de _________________________, de la ___(Persona Moral)___, manifiesto por medio de la presente que los documentos contenidos en mi proposición y remitida a la convocante para la </w:t>
      </w:r>
      <w:r w:rsidR="0068478B" w:rsidRPr="00DD3232">
        <w:rPr>
          <w:rFonts w:ascii="Geomanist" w:hAnsi="Geomanist" w:cs="Arial"/>
          <w:sz w:val="18"/>
          <w:szCs w:val="18"/>
          <w:lang w:val="es-ES_tradnl"/>
        </w:rPr>
        <w:t>Licitación Pública</w:t>
      </w:r>
      <w:r w:rsidRPr="00DD3232">
        <w:rPr>
          <w:rFonts w:ascii="Geomanist" w:hAnsi="Geomanist" w:cs="Arial"/>
          <w:sz w:val="18"/>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DD3232" w:rsidRDefault="00536848" w:rsidP="00DA309B">
      <w:pPr>
        <w:spacing w:after="0" w:line="240" w:lineRule="auto"/>
        <w:jc w:val="both"/>
        <w:rPr>
          <w:rFonts w:ascii="Geomanist" w:hAnsi="Geomanist" w:cs="Arial"/>
          <w:sz w:val="18"/>
          <w:szCs w:val="18"/>
          <w:lang w:val="es-ES_tradnl"/>
        </w:rPr>
      </w:pPr>
    </w:p>
    <w:p w14:paraId="0CA762CC" w14:textId="77777777" w:rsidR="00536848" w:rsidRPr="00DD3232" w:rsidRDefault="00536848" w:rsidP="00DA309B">
      <w:pPr>
        <w:spacing w:after="0" w:line="240" w:lineRule="auto"/>
        <w:jc w:val="both"/>
        <w:rPr>
          <w:rFonts w:ascii="Geomanist" w:hAnsi="Geomanist" w:cs="Arial"/>
          <w:sz w:val="18"/>
          <w:szCs w:val="18"/>
          <w:lang w:val="es-ES_tradnl"/>
        </w:rPr>
      </w:pPr>
      <w:r w:rsidRPr="00DD3232">
        <w:rPr>
          <w:rFonts w:ascii="Geomanist" w:hAnsi="Geomanis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09EA4C1F"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7C76F003" w14:textId="77777777" w:rsidR="00536848" w:rsidRPr="00DD3232" w:rsidRDefault="00536848" w:rsidP="00DA309B">
      <w:pPr>
        <w:spacing w:after="0" w:line="240" w:lineRule="auto"/>
        <w:jc w:val="both"/>
        <w:rPr>
          <w:rFonts w:ascii="Geomanist" w:hAnsi="Geomanist" w:cs="Arial"/>
          <w:noProof/>
          <w:sz w:val="18"/>
          <w:szCs w:val="18"/>
          <w:lang w:val="es-ES_tradnl" w:eastAsia="es-ES"/>
        </w:rPr>
      </w:pPr>
    </w:p>
    <w:p w14:paraId="79E2B07A" w14:textId="77777777" w:rsidR="00536848" w:rsidRPr="00DD3232" w:rsidRDefault="00536848" w:rsidP="00DA309B">
      <w:pPr>
        <w:spacing w:after="0" w:line="240" w:lineRule="auto"/>
        <w:jc w:val="both"/>
        <w:rPr>
          <w:rFonts w:ascii="Geomanist" w:hAnsi="Geomanist" w:cs="Arial"/>
          <w:noProof/>
          <w:sz w:val="18"/>
          <w:szCs w:val="18"/>
          <w:lang w:val="es-ES_tradnl" w:eastAsia="es-ES"/>
        </w:rPr>
      </w:pPr>
    </w:p>
    <w:p w14:paraId="08992F3C" w14:textId="77777777" w:rsidR="00536848" w:rsidRPr="00DD3232" w:rsidRDefault="00536848" w:rsidP="00DA309B">
      <w:pPr>
        <w:spacing w:after="0" w:line="240" w:lineRule="auto"/>
        <w:jc w:val="both"/>
        <w:rPr>
          <w:rFonts w:ascii="Geomanist" w:hAnsi="Geomanist" w:cs="Arial"/>
          <w:noProof/>
          <w:sz w:val="18"/>
          <w:szCs w:val="18"/>
          <w:lang w:val="es-ES_tradnl"/>
        </w:rPr>
      </w:pPr>
    </w:p>
    <w:p w14:paraId="77B5CE76" w14:textId="77777777" w:rsidR="00536848" w:rsidRPr="00DD3232" w:rsidRDefault="00536848" w:rsidP="00DA309B">
      <w:pPr>
        <w:spacing w:after="0" w:line="240" w:lineRule="auto"/>
        <w:jc w:val="center"/>
        <w:rPr>
          <w:rFonts w:ascii="Geomanist" w:hAnsi="Geomanist" w:cs="Arial"/>
          <w:noProof/>
          <w:sz w:val="18"/>
          <w:szCs w:val="18"/>
          <w:lang w:val="es-ES_tradnl"/>
        </w:rPr>
      </w:pPr>
    </w:p>
    <w:p w14:paraId="14BE7184" w14:textId="77777777" w:rsidR="00536848" w:rsidRPr="00DD3232" w:rsidRDefault="00536848" w:rsidP="00DA309B">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___________________________________________</w:t>
      </w:r>
    </w:p>
    <w:p w14:paraId="6915971D" w14:textId="77777777" w:rsidR="00536848" w:rsidRPr="00DD3232" w:rsidRDefault="00536848" w:rsidP="00DA309B">
      <w:pPr>
        <w:spacing w:after="0" w:line="240" w:lineRule="auto"/>
        <w:jc w:val="center"/>
        <w:rPr>
          <w:rFonts w:ascii="Geomanist" w:hAnsi="Geomanist" w:cs="Arial"/>
          <w:noProof/>
          <w:sz w:val="18"/>
          <w:szCs w:val="18"/>
          <w:lang w:val="es-ES_tradnl"/>
        </w:rPr>
      </w:pPr>
      <w:r w:rsidRPr="00DD3232">
        <w:rPr>
          <w:rFonts w:ascii="Geomanist" w:hAnsi="Geomanist" w:cs="Arial"/>
          <w:bCs/>
          <w:noProof/>
          <w:sz w:val="18"/>
          <w:szCs w:val="18"/>
          <w:lang w:val="es-ES_tradnl"/>
        </w:rPr>
        <w:t>(Nombre y firma del Representante Legal</w:t>
      </w:r>
    </w:p>
    <w:p w14:paraId="7C531C48" w14:textId="77777777" w:rsidR="00536848" w:rsidRPr="00DD3232" w:rsidRDefault="00536848" w:rsidP="00DA309B">
      <w:pPr>
        <w:spacing w:after="0" w:line="240" w:lineRule="auto"/>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br w:type="page"/>
      </w:r>
    </w:p>
    <w:p w14:paraId="1B70F3D0" w14:textId="4B17DCD9" w:rsidR="0053565D" w:rsidRPr="00DD3232" w:rsidRDefault="00364108" w:rsidP="00DA309B">
      <w:pPr>
        <w:keepNext/>
        <w:suppressAutoHyphens/>
        <w:spacing w:after="0" w:line="240" w:lineRule="auto"/>
        <w:jc w:val="center"/>
        <w:outlineLvl w:val="0"/>
        <w:rPr>
          <w:rFonts w:ascii="Geomanist" w:eastAsia="Times New Roman" w:hAnsi="Geomanist" w:cs="Arial"/>
          <w:b/>
          <w:noProof/>
          <w:sz w:val="18"/>
          <w:szCs w:val="18"/>
          <w:lang w:val="es-ES_tradnl" w:eastAsia="es-ES"/>
        </w:rPr>
      </w:pPr>
      <w:bookmarkStart w:id="79" w:name="FORMATO_10"/>
      <w:r w:rsidRPr="00DD3232">
        <w:rPr>
          <w:rFonts w:ascii="Geomanist" w:eastAsia="Times New Roman" w:hAnsi="Geomanist" w:cs="Arial"/>
          <w:b/>
          <w:noProof/>
          <w:sz w:val="18"/>
          <w:szCs w:val="18"/>
          <w:lang w:val="es-ES_tradnl" w:eastAsia="es-ES"/>
        </w:rPr>
        <w:lastRenderedPageBreak/>
        <w:t xml:space="preserve">Formato No. </w:t>
      </w:r>
      <w:bookmarkEnd w:id="79"/>
      <w:r w:rsidR="000E41BD" w:rsidRPr="00DD3232">
        <w:rPr>
          <w:rFonts w:ascii="Geomanist" w:eastAsia="Times New Roman" w:hAnsi="Geomanist" w:cs="Arial"/>
          <w:b/>
          <w:noProof/>
          <w:sz w:val="18"/>
          <w:szCs w:val="18"/>
          <w:lang w:val="es-ES_tradnl" w:eastAsia="es-ES"/>
        </w:rPr>
        <w:t>8</w:t>
      </w:r>
      <w:r w:rsidR="00024542">
        <w:rPr>
          <w:rFonts w:ascii="Geomanist" w:eastAsia="Times New Roman" w:hAnsi="Geomanist" w:cs="Arial"/>
          <w:b/>
          <w:noProof/>
          <w:sz w:val="18"/>
          <w:szCs w:val="18"/>
          <w:lang w:val="es-ES_tradnl" w:eastAsia="es-ES"/>
        </w:rPr>
        <w:t xml:space="preserve"> </w:t>
      </w:r>
      <w:r w:rsidR="00024542" w:rsidRPr="00DD3232">
        <w:rPr>
          <w:rFonts w:ascii="Geomanist" w:eastAsia="Times New Roman" w:hAnsi="Geomanist" w:cs="Arial"/>
          <w:b/>
          <w:bCs/>
          <w:noProof/>
          <w:kern w:val="1"/>
          <w:sz w:val="18"/>
          <w:szCs w:val="18"/>
          <w:lang w:val="es-ES_tradnl" w:eastAsia="ar-SA"/>
        </w:rPr>
        <w:t>Propuesta Económica</w:t>
      </w:r>
    </w:p>
    <w:p w14:paraId="57463D91" w14:textId="77777777" w:rsidR="0053565D" w:rsidRPr="00DD3232" w:rsidRDefault="0053565D" w:rsidP="00DA309B">
      <w:pPr>
        <w:tabs>
          <w:tab w:val="left" w:pos="480"/>
        </w:tabs>
        <w:spacing w:after="0" w:line="240" w:lineRule="auto"/>
        <w:jc w:val="center"/>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t xml:space="preserve">Formato relativo a la </w:t>
      </w:r>
      <w:r w:rsidR="0006685A" w:rsidRPr="00DD3232">
        <w:rPr>
          <w:rFonts w:ascii="Geomanist" w:eastAsia="Times New Roman" w:hAnsi="Geomanist" w:cs="Arial"/>
          <w:b/>
          <w:bCs/>
          <w:noProof/>
          <w:kern w:val="1"/>
          <w:sz w:val="18"/>
          <w:szCs w:val="18"/>
          <w:lang w:val="es-ES_tradnl" w:eastAsia="ar-SA"/>
        </w:rPr>
        <w:t xml:space="preserve">Propuesta </w:t>
      </w:r>
      <w:r w:rsidRPr="00DD3232">
        <w:rPr>
          <w:rFonts w:ascii="Geomanist" w:eastAsia="Times New Roman" w:hAnsi="Geomanist" w:cs="Arial"/>
          <w:b/>
          <w:bCs/>
          <w:noProof/>
          <w:kern w:val="1"/>
          <w:sz w:val="18"/>
          <w:szCs w:val="18"/>
          <w:lang w:val="es-ES_tradnl" w:eastAsia="ar-SA"/>
        </w:rPr>
        <w:t>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799"/>
        <w:gridCol w:w="4065"/>
      </w:tblGrid>
      <w:tr w:rsidR="00F93398" w:rsidRPr="00DD3232" w14:paraId="68E0CB0E" w14:textId="77777777" w:rsidTr="00C41EFD">
        <w:trPr>
          <w:tblCellSpacing w:w="20" w:type="dxa"/>
        </w:trPr>
        <w:tc>
          <w:tcPr>
            <w:tcW w:w="3113" w:type="pct"/>
            <w:shd w:val="clear" w:color="auto" w:fill="auto"/>
          </w:tcPr>
          <w:p w14:paraId="3CB4B6B2" w14:textId="77777777" w:rsidR="00F93398"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 xml:space="preserve">NOMBRE DEL LICITANTE: </w:t>
            </w:r>
            <w:r w:rsidR="00F93398" w:rsidRPr="00DD3232">
              <w:rPr>
                <w:rFonts w:ascii="Geomanist" w:hAnsi="Geomanist" w:cs="Arial"/>
                <w:b/>
                <w:sz w:val="16"/>
                <w:szCs w:val="18"/>
              </w:rPr>
              <w:t>_____________</w:t>
            </w:r>
            <w:r w:rsidRPr="00DD3232">
              <w:rPr>
                <w:rFonts w:ascii="Geomanist" w:hAnsi="Geomanist" w:cs="Arial"/>
                <w:b/>
                <w:sz w:val="16"/>
                <w:szCs w:val="18"/>
              </w:rPr>
              <w:t>_______________________________</w:t>
            </w:r>
          </w:p>
          <w:p w14:paraId="7BD1AE64" w14:textId="77777777" w:rsidR="007C3875"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NUM. PROVEEDOR IMSS   ____________________________________________</w:t>
            </w:r>
          </w:p>
          <w:p w14:paraId="361C2977" w14:textId="77777777" w:rsidR="007C3875"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R.F.C. ________________________________</w:t>
            </w:r>
          </w:p>
          <w:p w14:paraId="716F8CE0" w14:textId="77777777" w:rsidR="00097EB4" w:rsidRPr="00DD3232" w:rsidRDefault="00097EB4"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ESTRATIFICACION MIPYME:</w:t>
            </w:r>
          </w:p>
          <w:p w14:paraId="5F7C54A0" w14:textId="77777777" w:rsidR="00097EB4" w:rsidRPr="00DD3232" w:rsidRDefault="00097EB4"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lang w:val="en-US"/>
              </w:rPr>
              <w:t>(  ) Micro   (  )Pequeña   (  ) Mediana   (  ) Grande</w:t>
            </w:r>
          </w:p>
        </w:tc>
        <w:tc>
          <w:tcPr>
            <w:tcW w:w="1832" w:type="pct"/>
            <w:shd w:val="clear" w:color="auto" w:fill="auto"/>
          </w:tcPr>
          <w:p w14:paraId="3FC763A7" w14:textId="77777777" w:rsidR="007C3875" w:rsidRPr="00DD3232" w:rsidRDefault="007C3875" w:rsidP="007C3875">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Geomanist" w:hAnsi="Geomanist" w:cs="Arial"/>
                <w:b/>
                <w:sz w:val="16"/>
                <w:szCs w:val="18"/>
              </w:rPr>
            </w:pPr>
            <w:r w:rsidRPr="00DD3232">
              <w:rPr>
                <w:rFonts w:ascii="Geomanist" w:hAnsi="Geomanist" w:cs="Arial"/>
                <w:b/>
                <w:sz w:val="16"/>
                <w:szCs w:val="18"/>
              </w:rPr>
              <w:t>FECHA DE PRESENTACIÓN</w:t>
            </w:r>
          </w:p>
          <w:p w14:paraId="5F46DC3A" w14:textId="77777777" w:rsidR="007C3875" w:rsidRPr="00DD3232" w:rsidRDefault="007C3875" w:rsidP="007C3875">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Geomanist" w:hAnsi="Geomanist" w:cs="Arial"/>
                <w:b/>
                <w:sz w:val="16"/>
                <w:szCs w:val="18"/>
                <w:lang w:val="en-US"/>
              </w:rPr>
            </w:pPr>
            <w:r w:rsidRPr="00DD3232">
              <w:rPr>
                <w:rFonts w:ascii="Geomanist" w:hAnsi="Geomanist" w:cs="Arial"/>
                <w:b/>
                <w:sz w:val="16"/>
                <w:szCs w:val="18"/>
              </w:rPr>
              <w:t>____________________________________</w:t>
            </w:r>
          </w:p>
          <w:p w14:paraId="3C7B7FC0" w14:textId="77777777" w:rsidR="007C3875" w:rsidRPr="00DD3232" w:rsidRDefault="007C3875" w:rsidP="007C3875">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Geomanist" w:hAnsi="Geomanist" w:cs="Arial"/>
                <w:b/>
                <w:sz w:val="16"/>
                <w:szCs w:val="18"/>
                <w:lang w:val="en-US"/>
              </w:rPr>
            </w:pPr>
          </w:p>
        </w:tc>
      </w:tr>
      <w:tr w:rsidR="007C3875" w:rsidRPr="00DD3232" w14:paraId="131F6719" w14:textId="77777777" w:rsidTr="007C3875">
        <w:trPr>
          <w:tblCellSpacing w:w="20" w:type="dxa"/>
        </w:trPr>
        <w:tc>
          <w:tcPr>
            <w:tcW w:w="4963" w:type="pct"/>
            <w:gridSpan w:val="2"/>
            <w:shd w:val="clear" w:color="auto" w:fill="auto"/>
          </w:tcPr>
          <w:p w14:paraId="12DABDEB" w14:textId="77777777" w:rsidR="007C3875"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DOMICILIO _________________________________________________________________________</w:t>
            </w:r>
          </w:p>
          <w:p w14:paraId="6CB48E13" w14:textId="77777777" w:rsidR="007C3875"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 xml:space="preserve">                      _________________________________________________________________________</w:t>
            </w:r>
          </w:p>
          <w:p w14:paraId="65BB6776" w14:textId="77777777" w:rsidR="007C3875" w:rsidRPr="00DD3232" w:rsidRDefault="007C3875" w:rsidP="00F93398">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TELÉFONO DE CONTACTO __________________________________________________________</w:t>
            </w:r>
          </w:p>
          <w:p w14:paraId="617CFDBF" w14:textId="77777777" w:rsidR="007C3875" w:rsidRPr="00DD3232" w:rsidRDefault="007C3875" w:rsidP="007C3875">
            <w:pPr>
              <w:tabs>
                <w:tab w:val="left" w:pos="9876"/>
                <w:tab w:val="left" w:pos="10596"/>
                <w:tab w:val="left" w:pos="11316"/>
                <w:tab w:val="left" w:pos="12036"/>
                <w:tab w:val="left" w:pos="12756"/>
                <w:tab w:val="left" w:pos="13476"/>
                <w:tab w:val="left" w:pos="14196"/>
                <w:tab w:val="left" w:pos="14916"/>
              </w:tabs>
              <w:spacing w:after="0" w:line="240" w:lineRule="auto"/>
              <w:rPr>
                <w:rFonts w:ascii="Geomanist" w:hAnsi="Geomanist" w:cs="Arial"/>
                <w:b/>
                <w:sz w:val="16"/>
                <w:szCs w:val="18"/>
              </w:rPr>
            </w:pPr>
            <w:r w:rsidRPr="00DD3232">
              <w:rPr>
                <w:rFonts w:ascii="Geomanist" w:hAnsi="Geomanist" w:cs="Arial"/>
                <w:b/>
                <w:sz w:val="16"/>
                <w:szCs w:val="18"/>
              </w:rPr>
              <w:t xml:space="preserve">CORREO </w:t>
            </w:r>
            <w:r w:rsidR="00CE1F95" w:rsidRPr="00DD3232">
              <w:rPr>
                <w:rFonts w:ascii="Geomanist" w:hAnsi="Geomanist" w:cs="Arial"/>
                <w:b/>
                <w:sz w:val="16"/>
                <w:szCs w:val="18"/>
              </w:rPr>
              <w:t>ELECTRÓNICO</w:t>
            </w:r>
            <w:r w:rsidRPr="00DD3232">
              <w:rPr>
                <w:rFonts w:ascii="Geomanist" w:hAnsi="Geomanist" w:cs="Arial"/>
                <w:b/>
                <w:sz w:val="16"/>
                <w:szCs w:val="18"/>
              </w:rPr>
              <w:t>: ____________________________________________________________</w:t>
            </w:r>
          </w:p>
        </w:tc>
      </w:tr>
    </w:tbl>
    <w:p w14:paraId="36C2F456" w14:textId="77777777" w:rsidR="0053565D" w:rsidRPr="00DD3232" w:rsidRDefault="0053565D" w:rsidP="00DA309B">
      <w:pPr>
        <w:tabs>
          <w:tab w:val="left" w:pos="480"/>
        </w:tabs>
        <w:spacing w:after="0" w:line="240" w:lineRule="auto"/>
        <w:jc w:val="center"/>
        <w:rPr>
          <w:rFonts w:ascii="Geomanist" w:eastAsia="Times New Roman" w:hAnsi="Geomanist" w:cs="Arial"/>
          <w:b/>
          <w:bCs/>
          <w:noProof/>
          <w:kern w:val="1"/>
          <w:sz w:val="12"/>
          <w:szCs w:val="18"/>
          <w:lang w:val="es-ES_tradnl" w:eastAsia="ar-SA"/>
        </w:rPr>
      </w:pPr>
      <w:bookmarkStart w:id="80" w:name="_MON_1627823669"/>
      <w:bookmarkEnd w:id="80"/>
    </w:p>
    <w:p w14:paraId="7024614E" w14:textId="2DB12B20" w:rsidR="00396B8E" w:rsidRPr="00DD3232" w:rsidRDefault="0025133C" w:rsidP="00DA309B">
      <w:pPr>
        <w:tabs>
          <w:tab w:val="left" w:pos="480"/>
        </w:tabs>
        <w:spacing w:after="0" w:line="240" w:lineRule="auto"/>
        <w:jc w:val="center"/>
        <w:rPr>
          <w:rFonts w:ascii="Geomanist" w:hAnsi="Geomanist" w:cs="Arial"/>
          <w:b/>
          <w:sz w:val="16"/>
          <w:szCs w:val="16"/>
          <w:lang w:val="es-ES" w:eastAsia="es-ES"/>
        </w:rPr>
      </w:pPr>
      <w:r>
        <w:rPr>
          <w:rFonts w:ascii="Geomanist" w:hAnsi="Geomanist" w:cs="Arial"/>
          <w:b/>
          <w:sz w:val="16"/>
          <w:szCs w:val="16"/>
          <w:lang w:val="es-ES" w:eastAsia="es-ES"/>
        </w:rPr>
        <w:t>SERVICIO SUBROGADO DE MEDICINA NUCLEAR 2025</w:t>
      </w:r>
    </w:p>
    <w:p w14:paraId="3EB5D3EA" w14:textId="39BC4DA0" w:rsidR="00BE2E70" w:rsidRPr="00DD3232" w:rsidRDefault="007F5CF7" w:rsidP="00DA309B">
      <w:pPr>
        <w:tabs>
          <w:tab w:val="left" w:pos="480"/>
        </w:tabs>
        <w:spacing w:after="0" w:line="240" w:lineRule="auto"/>
        <w:jc w:val="center"/>
        <w:rPr>
          <w:rFonts w:ascii="Geomanist" w:hAnsi="Geomanist" w:cs="Arial"/>
          <w:b/>
          <w:sz w:val="16"/>
          <w:szCs w:val="16"/>
          <w:lang w:val="es-ES" w:eastAsia="es-ES"/>
        </w:rPr>
      </w:pPr>
      <w:r>
        <w:rPr>
          <w:rFonts w:ascii="Geomanist" w:hAnsi="Geomanist" w:cs="Arial"/>
          <w:b/>
          <w:sz w:val="16"/>
          <w:szCs w:val="16"/>
          <w:lang w:val="es-ES" w:eastAsia="es-ES"/>
        </w:rPr>
        <w:t>LA-50-GYR-050GYR075-N-23-2025</w:t>
      </w:r>
    </w:p>
    <w:p w14:paraId="608F851B" w14:textId="77777777" w:rsidR="00EF0EBD" w:rsidRDefault="00EF0EBD" w:rsidP="00AF0389">
      <w:pPr>
        <w:tabs>
          <w:tab w:val="left" w:pos="480"/>
        </w:tabs>
        <w:spacing w:after="0" w:line="240" w:lineRule="auto"/>
        <w:jc w:val="both"/>
        <w:rPr>
          <w:rFonts w:ascii="Geomanist" w:eastAsia="Times New Roman" w:hAnsi="Geomanist" w:cs="Arial"/>
          <w:bCs/>
          <w:noProof/>
          <w:kern w:val="1"/>
          <w:sz w:val="12"/>
          <w:szCs w:val="18"/>
          <w:lang w:val="es-ES_tradnl" w:eastAsia="ar-SA"/>
        </w:rPr>
      </w:pPr>
    </w:p>
    <w:tbl>
      <w:tblPr>
        <w:tblW w:w="5000" w:type="pct"/>
        <w:tblCellMar>
          <w:left w:w="70" w:type="dxa"/>
          <w:right w:w="70" w:type="dxa"/>
        </w:tblCellMar>
        <w:tblLook w:val="04A0" w:firstRow="1" w:lastRow="0" w:firstColumn="1" w:lastColumn="0" w:noHBand="0" w:noVBand="1"/>
      </w:tblPr>
      <w:tblGrid>
        <w:gridCol w:w="1075"/>
        <w:gridCol w:w="4372"/>
        <w:gridCol w:w="812"/>
        <w:gridCol w:w="812"/>
        <w:gridCol w:w="812"/>
        <w:gridCol w:w="1023"/>
        <w:gridCol w:w="886"/>
        <w:gridCol w:w="886"/>
      </w:tblGrid>
      <w:tr w:rsidR="008F6556" w:rsidRPr="008F6556" w14:paraId="6B0B9597" w14:textId="77777777" w:rsidTr="008F6556">
        <w:trPr>
          <w:trHeight w:val="20"/>
        </w:trPr>
        <w:tc>
          <w:tcPr>
            <w:tcW w:w="504" w:type="pct"/>
            <w:tcBorders>
              <w:top w:val="single" w:sz="4" w:space="0" w:color="FFFFFF"/>
              <w:left w:val="single" w:sz="4" w:space="0" w:color="FFFFFF"/>
              <w:bottom w:val="nil"/>
              <w:right w:val="single" w:sz="4" w:space="0" w:color="FFFFFF"/>
            </w:tcBorders>
            <w:shd w:val="clear" w:color="000000" w:fill="006600"/>
            <w:vAlign w:val="center"/>
            <w:hideMark/>
          </w:tcPr>
          <w:p w14:paraId="7D43784A" w14:textId="77777777" w:rsidR="008F6556" w:rsidRPr="008F6556" w:rsidRDefault="008F6556" w:rsidP="008F6556">
            <w:pPr>
              <w:spacing w:after="0" w:line="240" w:lineRule="auto"/>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Partida</w:t>
            </w:r>
          </w:p>
        </w:tc>
        <w:tc>
          <w:tcPr>
            <w:tcW w:w="2047" w:type="pct"/>
            <w:tcBorders>
              <w:top w:val="single" w:sz="4" w:space="0" w:color="FFFFFF"/>
              <w:left w:val="nil"/>
              <w:bottom w:val="nil"/>
              <w:right w:val="single" w:sz="4" w:space="0" w:color="FFFFFF"/>
            </w:tcBorders>
            <w:shd w:val="clear" w:color="000000" w:fill="006600"/>
            <w:vAlign w:val="center"/>
            <w:hideMark/>
          </w:tcPr>
          <w:p w14:paraId="206AA80B"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DESCRIPCION</w:t>
            </w:r>
          </w:p>
        </w:tc>
        <w:tc>
          <w:tcPr>
            <w:tcW w:w="380" w:type="pct"/>
            <w:tcBorders>
              <w:top w:val="single" w:sz="4" w:space="0" w:color="FFFFFF"/>
              <w:left w:val="nil"/>
              <w:bottom w:val="nil"/>
              <w:right w:val="single" w:sz="4" w:space="0" w:color="FFFFFF"/>
            </w:tcBorders>
            <w:shd w:val="clear" w:color="000000" w:fill="006600"/>
            <w:vAlign w:val="center"/>
            <w:hideMark/>
          </w:tcPr>
          <w:p w14:paraId="36BD7CE5"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 xml:space="preserve">Unidad de Medida </w:t>
            </w:r>
          </w:p>
        </w:tc>
        <w:tc>
          <w:tcPr>
            <w:tcW w:w="380" w:type="pct"/>
            <w:tcBorders>
              <w:top w:val="single" w:sz="4" w:space="0" w:color="FFFFFF"/>
              <w:left w:val="nil"/>
              <w:bottom w:val="nil"/>
              <w:right w:val="single" w:sz="4" w:space="0" w:color="FFFFFF"/>
            </w:tcBorders>
            <w:shd w:val="clear" w:color="000000" w:fill="006600"/>
            <w:vAlign w:val="center"/>
            <w:hideMark/>
          </w:tcPr>
          <w:p w14:paraId="1E6D414C"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 xml:space="preserve">Cantidad Minima </w:t>
            </w:r>
          </w:p>
        </w:tc>
        <w:tc>
          <w:tcPr>
            <w:tcW w:w="380" w:type="pct"/>
            <w:tcBorders>
              <w:top w:val="single" w:sz="4" w:space="0" w:color="FFFFFF"/>
              <w:left w:val="nil"/>
              <w:bottom w:val="nil"/>
              <w:right w:val="single" w:sz="4" w:space="0" w:color="FFFFFF"/>
            </w:tcBorders>
            <w:shd w:val="clear" w:color="000000" w:fill="006600"/>
            <w:vAlign w:val="center"/>
            <w:hideMark/>
          </w:tcPr>
          <w:p w14:paraId="606ECDDC"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Cantidad Maxima</w:t>
            </w:r>
          </w:p>
        </w:tc>
        <w:tc>
          <w:tcPr>
            <w:tcW w:w="478" w:type="pct"/>
            <w:tcBorders>
              <w:top w:val="single" w:sz="4" w:space="0" w:color="FFFFFF"/>
              <w:left w:val="nil"/>
              <w:bottom w:val="nil"/>
              <w:right w:val="single" w:sz="4" w:space="0" w:color="FFFFFF"/>
            </w:tcBorders>
            <w:shd w:val="clear" w:color="000000" w:fill="006600"/>
            <w:vAlign w:val="center"/>
            <w:hideMark/>
          </w:tcPr>
          <w:p w14:paraId="15DC552E"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Precio Unitario sin I.V.A.</w:t>
            </w:r>
          </w:p>
        </w:tc>
        <w:tc>
          <w:tcPr>
            <w:tcW w:w="415" w:type="pct"/>
            <w:tcBorders>
              <w:top w:val="single" w:sz="4" w:space="0" w:color="FFFFFF"/>
              <w:left w:val="nil"/>
              <w:bottom w:val="nil"/>
              <w:right w:val="single" w:sz="4" w:space="0" w:color="FFFFFF"/>
            </w:tcBorders>
            <w:shd w:val="clear" w:color="000000" w:fill="006600"/>
            <w:vAlign w:val="center"/>
            <w:hideMark/>
          </w:tcPr>
          <w:p w14:paraId="40BC7A89"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 xml:space="preserve">Importe Minimo sin I.V.A. </w:t>
            </w:r>
          </w:p>
        </w:tc>
        <w:tc>
          <w:tcPr>
            <w:tcW w:w="415" w:type="pct"/>
            <w:tcBorders>
              <w:top w:val="single" w:sz="4" w:space="0" w:color="FFFFFF"/>
              <w:left w:val="nil"/>
              <w:bottom w:val="nil"/>
              <w:right w:val="single" w:sz="4" w:space="0" w:color="FFFFFF"/>
            </w:tcBorders>
            <w:shd w:val="clear" w:color="000000" w:fill="006600"/>
            <w:vAlign w:val="center"/>
            <w:hideMark/>
          </w:tcPr>
          <w:p w14:paraId="19B5B5C9"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 xml:space="preserve">Importe Maximo sin I.V.A. </w:t>
            </w:r>
          </w:p>
        </w:tc>
      </w:tr>
      <w:tr w:rsidR="008F6556" w:rsidRPr="008F6556" w14:paraId="113778D9" w14:textId="77777777" w:rsidTr="008F6556">
        <w:trPr>
          <w:trHeight w:val="20"/>
        </w:trPr>
        <w:tc>
          <w:tcPr>
            <w:tcW w:w="504" w:type="pct"/>
            <w:vMerge w:val="restart"/>
            <w:tcBorders>
              <w:top w:val="nil"/>
              <w:left w:val="single" w:sz="4" w:space="0" w:color="auto"/>
              <w:bottom w:val="nil"/>
              <w:right w:val="single" w:sz="4" w:space="0" w:color="auto"/>
            </w:tcBorders>
            <w:shd w:val="clear" w:color="000000" w:fill="D8E4BC"/>
            <w:vAlign w:val="center"/>
            <w:hideMark/>
          </w:tcPr>
          <w:p w14:paraId="3676BD30"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Única</w:t>
            </w:r>
            <w:r w:rsidRPr="008F6556">
              <w:rPr>
                <w:rFonts w:ascii="Geomanist" w:eastAsia="Times New Roman" w:hAnsi="Geomanist" w:cs="Calibri"/>
                <w:sz w:val="16"/>
                <w:szCs w:val="16"/>
                <w:lang w:eastAsia="es-MX"/>
              </w:rPr>
              <w:br/>
              <w:t xml:space="preserve"> (SERVICIO SUBROGADO DE MEDICINA NUCLEAR 2025)</w:t>
            </w:r>
          </w:p>
        </w:tc>
        <w:tc>
          <w:tcPr>
            <w:tcW w:w="2047" w:type="pct"/>
            <w:tcBorders>
              <w:top w:val="nil"/>
              <w:left w:val="nil"/>
              <w:bottom w:val="single" w:sz="4" w:space="0" w:color="auto"/>
              <w:right w:val="single" w:sz="4" w:space="0" w:color="auto"/>
            </w:tcBorders>
            <w:shd w:val="clear" w:color="000000" w:fill="D8E4BC"/>
            <w:vAlign w:val="center"/>
            <w:hideMark/>
          </w:tcPr>
          <w:p w14:paraId="0444B3AE"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Gammagrafía Tiroideo</w:t>
            </w:r>
          </w:p>
        </w:tc>
        <w:tc>
          <w:tcPr>
            <w:tcW w:w="380" w:type="pct"/>
            <w:tcBorders>
              <w:top w:val="nil"/>
              <w:left w:val="nil"/>
              <w:bottom w:val="single" w:sz="4" w:space="0" w:color="auto"/>
              <w:right w:val="single" w:sz="4" w:space="0" w:color="auto"/>
            </w:tcBorders>
            <w:shd w:val="clear" w:color="000000" w:fill="D8E4BC"/>
            <w:vAlign w:val="center"/>
            <w:hideMark/>
          </w:tcPr>
          <w:p w14:paraId="5AADDA80"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5AA4347E" w14:textId="69154F3E"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46</w:t>
            </w:r>
          </w:p>
        </w:tc>
        <w:tc>
          <w:tcPr>
            <w:tcW w:w="380" w:type="pct"/>
            <w:tcBorders>
              <w:top w:val="nil"/>
              <w:left w:val="nil"/>
              <w:bottom w:val="single" w:sz="4" w:space="0" w:color="auto"/>
              <w:right w:val="single" w:sz="4" w:space="0" w:color="auto"/>
            </w:tcBorders>
            <w:shd w:val="clear" w:color="000000" w:fill="D8E4BC"/>
            <w:hideMark/>
          </w:tcPr>
          <w:p w14:paraId="687EB75D" w14:textId="6A101681"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116</w:t>
            </w:r>
          </w:p>
        </w:tc>
        <w:tc>
          <w:tcPr>
            <w:tcW w:w="478" w:type="pct"/>
            <w:tcBorders>
              <w:top w:val="nil"/>
              <w:left w:val="nil"/>
              <w:bottom w:val="single" w:sz="4" w:space="0" w:color="auto"/>
              <w:right w:val="single" w:sz="4" w:space="0" w:color="auto"/>
            </w:tcBorders>
            <w:shd w:val="clear" w:color="auto" w:fill="auto"/>
            <w:vAlign w:val="center"/>
            <w:hideMark/>
          </w:tcPr>
          <w:p w14:paraId="604D52B6"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116AE77D"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4D3F51F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1679A72A"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1823DEB2"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33231F8B"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Rastreo de Iodo</w:t>
            </w:r>
          </w:p>
        </w:tc>
        <w:tc>
          <w:tcPr>
            <w:tcW w:w="380" w:type="pct"/>
            <w:tcBorders>
              <w:top w:val="nil"/>
              <w:left w:val="nil"/>
              <w:bottom w:val="single" w:sz="4" w:space="0" w:color="auto"/>
              <w:right w:val="single" w:sz="4" w:space="0" w:color="auto"/>
            </w:tcBorders>
            <w:shd w:val="clear" w:color="000000" w:fill="D8E4BC"/>
            <w:vAlign w:val="center"/>
            <w:hideMark/>
          </w:tcPr>
          <w:p w14:paraId="657DD8E8"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7F72C13" w14:textId="539081BE"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29</w:t>
            </w:r>
          </w:p>
        </w:tc>
        <w:tc>
          <w:tcPr>
            <w:tcW w:w="380" w:type="pct"/>
            <w:tcBorders>
              <w:top w:val="nil"/>
              <w:left w:val="nil"/>
              <w:bottom w:val="single" w:sz="4" w:space="0" w:color="auto"/>
              <w:right w:val="single" w:sz="4" w:space="0" w:color="auto"/>
            </w:tcBorders>
            <w:shd w:val="clear" w:color="000000" w:fill="D8E4BC"/>
            <w:hideMark/>
          </w:tcPr>
          <w:p w14:paraId="5062AF0A" w14:textId="286AA7CD"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73</w:t>
            </w:r>
          </w:p>
        </w:tc>
        <w:tc>
          <w:tcPr>
            <w:tcW w:w="478" w:type="pct"/>
            <w:tcBorders>
              <w:top w:val="nil"/>
              <w:left w:val="nil"/>
              <w:bottom w:val="single" w:sz="4" w:space="0" w:color="auto"/>
              <w:right w:val="single" w:sz="4" w:space="0" w:color="auto"/>
            </w:tcBorders>
            <w:shd w:val="clear" w:color="auto" w:fill="auto"/>
            <w:vAlign w:val="center"/>
            <w:hideMark/>
          </w:tcPr>
          <w:p w14:paraId="74E2002D"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1D2DAD9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C6A5632"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485C7AF"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540EB86B"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53C5C99F"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Gammagrafía Ósea</w:t>
            </w:r>
          </w:p>
        </w:tc>
        <w:tc>
          <w:tcPr>
            <w:tcW w:w="380" w:type="pct"/>
            <w:tcBorders>
              <w:top w:val="nil"/>
              <w:left w:val="nil"/>
              <w:bottom w:val="single" w:sz="4" w:space="0" w:color="auto"/>
              <w:right w:val="single" w:sz="4" w:space="0" w:color="auto"/>
            </w:tcBorders>
            <w:shd w:val="clear" w:color="000000" w:fill="D8E4BC"/>
            <w:vAlign w:val="center"/>
            <w:hideMark/>
          </w:tcPr>
          <w:p w14:paraId="65D4B00D"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B72D404" w14:textId="00599D80"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29</w:t>
            </w:r>
          </w:p>
        </w:tc>
        <w:tc>
          <w:tcPr>
            <w:tcW w:w="380" w:type="pct"/>
            <w:tcBorders>
              <w:top w:val="nil"/>
              <w:left w:val="nil"/>
              <w:bottom w:val="single" w:sz="4" w:space="0" w:color="auto"/>
              <w:right w:val="single" w:sz="4" w:space="0" w:color="auto"/>
            </w:tcBorders>
            <w:shd w:val="clear" w:color="000000" w:fill="D8E4BC"/>
            <w:hideMark/>
          </w:tcPr>
          <w:p w14:paraId="6F3C6981" w14:textId="457D72F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73</w:t>
            </w:r>
          </w:p>
        </w:tc>
        <w:tc>
          <w:tcPr>
            <w:tcW w:w="478" w:type="pct"/>
            <w:tcBorders>
              <w:top w:val="nil"/>
              <w:left w:val="nil"/>
              <w:bottom w:val="single" w:sz="4" w:space="0" w:color="auto"/>
              <w:right w:val="single" w:sz="4" w:space="0" w:color="auto"/>
            </w:tcBorders>
            <w:shd w:val="clear" w:color="auto" w:fill="auto"/>
            <w:vAlign w:val="center"/>
            <w:hideMark/>
          </w:tcPr>
          <w:p w14:paraId="7BA861B6"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05B97A0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378B4293"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52BCCFB"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4B4A6CF3"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0142812B"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renal con 99mTc – DPTA</w:t>
            </w:r>
          </w:p>
        </w:tc>
        <w:tc>
          <w:tcPr>
            <w:tcW w:w="380" w:type="pct"/>
            <w:tcBorders>
              <w:top w:val="nil"/>
              <w:left w:val="nil"/>
              <w:bottom w:val="single" w:sz="4" w:space="0" w:color="auto"/>
              <w:right w:val="single" w:sz="4" w:space="0" w:color="auto"/>
            </w:tcBorders>
            <w:shd w:val="clear" w:color="000000" w:fill="D8E4BC"/>
            <w:vAlign w:val="center"/>
            <w:hideMark/>
          </w:tcPr>
          <w:p w14:paraId="6F620EC2"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1FDD14E7" w14:textId="1122B28C"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29</w:t>
            </w:r>
          </w:p>
        </w:tc>
        <w:tc>
          <w:tcPr>
            <w:tcW w:w="380" w:type="pct"/>
            <w:tcBorders>
              <w:top w:val="nil"/>
              <w:left w:val="nil"/>
              <w:bottom w:val="single" w:sz="4" w:space="0" w:color="auto"/>
              <w:right w:val="single" w:sz="4" w:space="0" w:color="auto"/>
            </w:tcBorders>
            <w:shd w:val="clear" w:color="000000" w:fill="D8E4BC"/>
            <w:hideMark/>
          </w:tcPr>
          <w:p w14:paraId="7F779AA3" w14:textId="57419C5C"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73</w:t>
            </w:r>
          </w:p>
        </w:tc>
        <w:tc>
          <w:tcPr>
            <w:tcW w:w="478" w:type="pct"/>
            <w:tcBorders>
              <w:top w:val="nil"/>
              <w:left w:val="nil"/>
              <w:bottom w:val="single" w:sz="4" w:space="0" w:color="auto"/>
              <w:right w:val="single" w:sz="4" w:space="0" w:color="auto"/>
            </w:tcBorders>
            <w:shd w:val="clear" w:color="auto" w:fill="auto"/>
            <w:vAlign w:val="center"/>
            <w:hideMark/>
          </w:tcPr>
          <w:p w14:paraId="2A744C5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4AA05E8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0556FCC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6D37BD70"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2C63BAF6"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090839ED"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renal con 99mTc – MAG 3</w:t>
            </w:r>
          </w:p>
        </w:tc>
        <w:tc>
          <w:tcPr>
            <w:tcW w:w="380" w:type="pct"/>
            <w:tcBorders>
              <w:top w:val="nil"/>
              <w:left w:val="nil"/>
              <w:bottom w:val="single" w:sz="4" w:space="0" w:color="auto"/>
              <w:right w:val="single" w:sz="4" w:space="0" w:color="auto"/>
            </w:tcBorders>
            <w:shd w:val="clear" w:color="000000" w:fill="D8E4BC"/>
            <w:vAlign w:val="center"/>
            <w:hideMark/>
          </w:tcPr>
          <w:p w14:paraId="1BA2E250"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52D0C6CA" w14:textId="4009FEFA"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2E672846" w14:textId="1CC2F90E"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4680C6B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5553562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91D1EE9"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1722F46D"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0E6B6801"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49819AA5"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renal con 99mTc – DMSA</w:t>
            </w:r>
          </w:p>
        </w:tc>
        <w:tc>
          <w:tcPr>
            <w:tcW w:w="380" w:type="pct"/>
            <w:tcBorders>
              <w:top w:val="nil"/>
              <w:left w:val="nil"/>
              <w:bottom w:val="single" w:sz="4" w:space="0" w:color="auto"/>
              <w:right w:val="single" w:sz="4" w:space="0" w:color="auto"/>
            </w:tcBorders>
            <w:shd w:val="clear" w:color="000000" w:fill="D8E4BC"/>
            <w:vAlign w:val="center"/>
            <w:hideMark/>
          </w:tcPr>
          <w:p w14:paraId="0C169332"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5919A42D" w14:textId="7124F26E"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47BC4955" w14:textId="7B81DD2E"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1D562CC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0E01960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6DE57769"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995C906"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307C80C"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4C925504"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pulmonar (perfusorio y ventilatorio)</w:t>
            </w:r>
          </w:p>
        </w:tc>
        <w:tc>
          <w:tcPr>
            <w:tcW w:w="380" w:type="pct"/>
            <w:tcBorders>
              <w:top w:val="nil"/>
              <w:left w:val="nil"/>
              <w:bottom w:val="single" w:sz="4" w:space="0" w:color="auto"/>
              <w:right w:val="single" w:sz="4" w:space="0" w:color="auto"/>
            </w:tcBorders>
            <w:shd w:val="clear" w:color="000000" w:fill="D8E4BC"/>
            <w:vAlign w:val="center"/>
            <w:hideMark/>
          </w:tcPr>
          <w:p w14:paraId="24D4606F"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02843DF9" w14:textId="2083E5CA"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26</w:t>
            </w:r>
          </w:p>
        </w:tc>
        <w:tc>
          <w:tcPr>
            <w:tcW w:w="380" w:type="pct"/>
            <w:tcBorders>
              <w:top w:val="nil"/>
              <w:left w:val="nil"/>
              <w:bottom w:val="single" w:sz="4" w:space="0" w:color="auto"/>
              <w:right w:val="single" w:sz="4" w:space="0" w:color="auto"/>
            </w:tcBorders>
            <w:shd w:val="clear" w:color="000000" w:fill="D8E4BC"/>
            <w:hideMark/>
          </w:tcPr>
          <w:p w14:paraId="264A1D0D" w14:textId="20CEA55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65</w:t>
            </w:r>
          </w:p>
        </w:tc>
        <w:tc>
          <w:tcPr>
            <w:tcW w:w="478" w:type="pct"/>
            <w:tcBorders>
              <w:top w:val="nil"/>
              <w:left w:val="nil"/>
              <w:bottom w:val="single" w:sz="4" w:space="0" w:color="auto"/>
              <w:right w:val="single" w:sz="4" w:space="0" w:color="auto"/>
            </w:tcBorders>
            <w:shd w:val="clear" w:color="auto" w:fill="auto"/>
            <w:vAlign w:val="center"/>
            <w:hideMark/>
          </w:tcPr>
          <w:p w14:paraId="044939EB"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083FADB6"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0DF7E19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0CA4A885"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024DD85B"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7F71C13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cardiaco con tecnesio 99</w:t>
            </w:r>
          </w:p>
        </w:tc>
        <w:tc>
          <w:tcPr>
            <w:tcW w:w="380" w:type="pct"/>
            <w:tcBorders>
              <w:top w:val="nil"/>
              <w:left w:val="nil"/>
              <w:bottom w:val="single" w:sz="4" w:space="0" w:color="auto"/>
              <w:right w:val="single" w:sz="4" w:space="0" w:color="auto"/>
            </w:tcBorders>
            <w:shd w:val="clear" w:color="000000" w:fill="D8E4BC"/>
            <w:vAlign w:val="center"/>
            <w:hideMark/>
          </w:tcPr>
          <w:p w14:paraId="4A0D8677"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03EC51FC" w14:textId="36AFBD73"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22</w:t>
            </w:r>
          </w:p>
        </w:tc>
        <w:tc>
          <w:tcPr>
            <w:tcW w:w="380" w:type="pct"/>
            <w:tcBorders>
              <w:top w:val="nil"/>
              <w:left w:val="nil"/>
              <w:bottom w:val="single" w:sz="4" w:space="0" w:color="auto"/>
              <w:right w:val="single" w:sz="4" w:space="0" w:color="auto"/>
            </w:tcBorders>
            <w:shd w:val="clear" w:color="000000" w:fill="D8E4BC"/>
            <w:hideMark/>
          </w:tcPr>
          <w:p w14:paraId="1C11E05B" w14:textId="1F18F509"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55</w:t>
            </w:r>
          </w:p>
        </w:tc>
        <w:tc>
          <w:tcPr>
            <w:tcW w:w="478" w:type="pct"/>
            <w:tcBorders>
              <w:top w:val="nil"/>
              <w:left w:val="nil"/>
              <w:bottom w:val="single" w:sz="4" w:space="0" w:color="auto"/>
              <w:right w:val="single" w:sz="4" w:space="0" w:color="auto"/>
            </w:tcBorders>
            <w:shd w:val="clear" w:color="auto" w:fill="auto"/>
            <w:vAlign w:val="center"/>
            <w:hideMark/>
          </w:tcPr>
          <w:p w14:paraId="74D8B23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3838BEF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40205C7"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1B8AE123"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23E1A84C"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2302250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cardiaco con Talio 201</w:t>
            </w:r>
          </w:p>
        </w:tc>
        <w:tc>
          <w:tcPr>
            <w:tcW w:w="380" w:type="pct"/>
            <w:tcBorders>
              <w:top w:val="nil"/>
              <w:left w:val="nil"/>
              <w:bottom w:val="single" w:sz="4" w:space="0" w:color="auto"/>
              <w:right w:val="single" w:sz="4" w:space="0" w:color="auto"/>
            </w:tcBorders>
            <w:shd w:val="clear" w:color="000000" w:fill="D8E4BC"/>
            <w:vAlign w:val="center"/>
            <w:hideMark/>
          </w:tcPr>
          <w:p w14:paraId="24527673"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0A96E083" w14:textId="2B5C3DD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592FC70C" w14:textId="42BBDDAD"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18F3FFD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63A989FB"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A1F3D9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5692AE18"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9EBCB5D"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25E58BD9"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Cerebral</w:t>
            </w:r>
          </w:p>
        </w:tc>
        <w:tc>
          <w:tcPr>
            <w:tcW w:w="380" w:type="pct"/>
            <w:tcBorders>
              <w:top w:val="nil"/>
              <w:left w:val="nil"/>
              <w:bottom w:val="single" w:sz="4" w:space="0" w:color="auto"/>
              <w:right w:val="single" w:sz="4" w:space="0" w:color="auto"/>
            </w:tcBorders>
            <w:shd w:val="clear" w:color="000000" w:fill="D8E4BC"/>
            <w:vAlign w:val="center"/>
            <w:hideMark/>
          </w:tcPr>
          <w:p w14:paraId="7232CE3C"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21EBBCD" w14:textId="35A954D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48</w:t>
            </w:r>
          </w:p>
        </w:tc>
        <w:tc>
          <w:tcPr>
            <w:tcW w:w="380" w:type="pct"/>
            <w:tcBorders>
              <w:top w:val="nil"/>
              <w:left w:val="nil"/>
              <w:bottom w:val="single" w:sz="4" w:space="0" w:color="auto"/>
              <w:right w:val="single" w:sz="4" w:space="0" w:color="auto"/>
            </w:tcBorders>
            <w:shd w:val="clear" w:color="000000" w:fill="D8E4BC"/>
            <w:hideMark/>
          </w:tcPr>
          <w:p w14:paraId="10175F73" w14:textId="6FE142C6"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120</w:t>
            </w:r>
          </w:p>
        </w:tc>
        <w:tc>
          <w:tcPr>
            <w:tcW w:w="478" w:type="pct"/>
            <w:tcBorders>
              <w:top w:val="nil"/>
              <w:left w:val="nil"/>
              <w:bottom w:val="single" w:sz="4" w:space="0" w:color="auto"/>
              <w:right w:val="single" w:sz="4" w:space="0" w:color="auto"/>
            </w:tcBorders>
            <w:shd w:val="clear" w:color="auto" w:fill="auto"/>
            <w:vAlign w:val="center"/>
            <w:hideMark/>
          </w:tcPr>
          <w:p w14:paraId="6BB5663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291E2E1C"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05DBA697"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0B3B9B9"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542DB43F"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7868B371"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de cuerpo completo con galio 67</w:t>
            </w:r>
          </w:p>
        </w:tc>
        <w:tc>
          <w:tcPr>
            <w:tcW w:w="380" w:type="pct"/>
            <w:tcBorders>
              <w:top w:val="nil"/>
              <w:left w:val="nil"/>
              <w:bottom w:val="single" w:sz="4" w:space="0" w:color="auto"/>
              <w:right w:val="single" w:sz="4" w:space="0" w:color="auto"/>
            </w:tcBorders>
            <w:shd w:val="clear" w:color="000000" w:fill="D8E4BC"/>
            <w:vAlign w:val="center"/>
            <w:hideMark/>
          </w:tcPr>
          <w:p w14:paraId="63B8FF18"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4B1F1E19" w14:textId="2F6F9D9B"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03D291E2" w14:textId="16CB995B"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403334B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07791683"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4B615982"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18CF1343"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9E8E4D2"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369F147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con Ubiquicidina</w:t>
            </w:r>
          </w:p>
        </w:tc>
        <w:tc>
          <w:tcPr>
            <w:tcW w:w="380" w:type="pct"/>
            <w:tcBorders>
              <w:top w:val="nil"/>
              <w:left w:val="nil"/>
              <w:bottom w:val="single" w:sz="4" w:space="0" w:color="auto"/>
              <w:right w:val="single" w:sz="4" w:space="0" w:color="auto"/>
            </w:tcBorders>
            <w:shd w:val="clear" w:color="000000" w:fill="D8E4BC"/>
            <w:vAlign w:val="center"/>
            <w:hideMark/>
          </w:tcPr>
          <w:p w14:paraId="0FE0302F"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6A53B97" w14:textId="3ACAC6FC"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2BEBD265" w14:textId="143C28A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10F32B8F"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5BDACFA2"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45C6D03"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33D62583"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5B22BEE4"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5F020A97"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con receptores de somatostatina (Octreoscan)</w:t>
            </w:r>
          </w:p>
        </w:tc>
        <w:tc>
          <w:tcPr>
            <w:tcW w:w="380" w:type="pct"/>
            <w:tcBorders>
              <w:top w:val="nil"/>
              <w:left w:val="nil"/>
              <w:bottom w:val="single" w:sz="4" w:space="0" w:color="auto"/>
              <w:right w:val="single" w:sz="4" w:space="0" w:color="auto"/>
            </w:tcBorders>
            <w:shd w:val="clear" w:color="000000" w:fill="D8E4BC"/>
            <w:vAlign w:val="center"/>
            <w:hideMark/>
          </w:tcPr>
          <w:p w14:paraId="6C5D33EB"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4E9DC23F" w14:textId="3787E73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1531B8BD" w14:textId="4EB4F743"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2F88F9F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34E9266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6F7342CA"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624DB18D"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969DC3F"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2D33259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con eritrocitos marcados</w:t>
            </w:r>
          </w:p>
        </w:tc>
        <w:tc>
          <w:tcPr>
            <w:tcW w:w="380" w:type="pct"/>
            <w:tcBorders>
              <w:top w:val="nil"/>
              <w:left w:val="nil"/>
              <w:bottom w:val="single" w:sz="4" w:space="0" w:color="auto"/>
              <w:right w:val="single" w:sz="4" w:space="0" w:color="auto"/>
            </w:tcBorders>
            <w:shd w:val="clear" w:color="000000" w:fill="D8E4BC"/>
            <w:vAlign w:val="center"/>
            <w:hideMark/>
          </w:tcPr>
          <w:p w14:paraId="1E350CDC"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743B1DF3" w14:textId="09A762A0"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1AF8DECD" w14:textId="2F636B30"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58882B2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7AEB3D7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2DA306E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1651F97"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59A146F0"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1B2B416D"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de vaciamiento gástrico</w:t>
            </w:r>
          </w:p>
        </w:tc>
        <w:tc>
          <w:tcPr>
            <w:tcW w:w="380" w:type="pct"/>
            <w:tcBorders>
              <w:top w:val="nil"/>
              <w:left w:val="nil"/>
              <w:bottom w:val="single" w:sz="4" w:space="0" w:color="auto"/>
              <w:right w:val="single" w:sz="4" w:space="0" w:color="auto"/>
            </w:tcBorders>
            <w:shd w:val="clear" w:color="000000" w:fill="D8E4BC"/>
            <w:vAlign w:val="center"/>
            <w:hideMark/>
          </w:tcPr>
          <w:p w14:paraId="6579BD13"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0A5770E0" w14:textId="580D1A1F"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5791F539" w14:textId="423950A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15798039"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7138CF7D"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2B7CE4E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6D60C9E8"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4F79E93A"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12F53C33"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Gammagrama paratiroideo</w:t>
            </w:r>
          </w:p>
        </w:tc>
        <w:tc>
          <w:tcPr>
            <w:tcW w:w="380" w:type="pct"/>
            <w:tcBorders>
              <w:top w:val="nil"/>
              <w:left w:val="nil"/>
              <w:bottom w:val="single" w:sz="4" w:space="0" w:color="auto"/>
              <w:right w:val="single" w:sz="4" w:space="0" w:color="auto"/>
            </w:tcBorders>
            <w:shd w:val="clear" w:color="000000" w:fill="D8E4BC"/>
            <w:vAlign w:val="center"/>
            <w:hideMark/>
          </w:tcPr>
          <w:p w14:paraId="65133A1B"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DA905E3" w14:textId="0C0BF1D0"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24</w:t>
            </w:r>
          </w:p>
        </w:tc>
        <w:tc>
          <w:tcPr>
            <w:tcW w:w="380" w:type="pct"/>
            <w:tcBorders>
              <w:top w:val="nil"/>
              <w:left w:val="nil"/>
              <w:bottom w:val="single" w:sz="4" w:space="0" w:color="auto"/>
              <w:right w:val="single" w:sz="4" w:space="0" w:color="auto"/>
            </w:tcBorders>
            <w:shd w:val="clear" w:color="000000" w:fill="D8E4BC"/>
            <w:hideMark/>
          </w:tcPr>
          <w:p w14:paraId="48539468" w14:textId="12F546D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60</w:t>
            </w:r>
          </w:p>
        </w:tc>
        <w:tc>
          <w:tcPr>
            <w:tcW w:w="478" w:type="pct"/>
            <w:tcBorders>
              <w:top w:val="nil"/>
              <w:left w:val="nil"/>
              <w:bottom w:val="single" w:sz="4" w:space="0" w:color="auto"/>
              <w:right w:val="single" w:sz="4" w:space="0" w:color="auto"/>
            </w:tcBorders>
            <w:shd w:val="clear" w:color="auto" w:fill="auto"/>
            <w:vAlign w:val="center"/>
            <w:hideMark/>
          </w:tcPr>
          <w:p w14:paraId="4971236F"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1469485F"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260A1F5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81CDF7F"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52EB4CE"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5BDB0F7C"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200 milicuries</w:t>
            </w:r>
          </w:p>
        </w:tc>
        <w:tc>
          <w:tcPr>
            <w:tcW w:w="380" w:type="pct"/>
            <w:tcBorders>
              <w:top w:val="nil"/>
              <w:left w:val="nil"/>
              <w:bottom w:val="single" w:sz="4" w:space="0" w:color="auto"/>
              <w:right w:val="single" w:sz="4" w:space="0" w:color="auto"/>
            </w:tcBorders>
            <w:shd w:val="clear" w:color="000000" w:fill="D8E4BC"/>
            <w:vAlign w:val="center"/>
            <w:hideMark/>
          </w:tcPr>
          <w:p w14:paraId="7DEE0147"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EB3FCF3" w14:textId="5A24D1EF"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49FBCF5E" w14:textId="19846396"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5C4F21DD"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62D2F78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526E9A2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0CC9CB22"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06B70BB8"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374939A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150 milicuries</w:t>
            </w:r>
          </w:p>
        </w:tc>
        <w:tc>
          <w:tcPr>
            <w:tcW w:w="380" w:type="pct"/>
            <w:tcBorders>
              <w:top w:val="nil"/>
              <w:left w:val="nil"/>
              <w:bottom w:val="single" w:sz="4" w:space="0" w:color="auto"/>
              <w:right w:val="single" w:sz="4" w:space="0" w:color="auto"/>
            </w:tcBorders>
            <w:shd w:val="clear" w:color="000000" w:fill="D8E4BC"/>
            <w:vAlign w:val="center"/>
            <w:hideMark/>
          </w:tcPr>
          <w:p w14:paraId="0F34C0A4"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75CEFD4F" w14:textId="5647E661"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20D8C693" w14:textId="757CF554"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3746A715"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2C849484"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75425528"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670C6084"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34828489"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0E23438E"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100 milicuries</w:t>
            </w:r>
          </w:p>
        </w:tc>
        <w:tc>
          <w:tcPr>
            <w:tcW w:w="380" w:type="pct"/>
            <w:tcBorders>
              <w:top w:val="nil"/>
              <w:left w:val="nil"/>
              <w:bottom w:val="single" w:sz="4" w:space="0" w:color="auto"/>
              <w:right w:val="single" w:sz="4" w:space="0" w:color="auto"/>
            </w:tcBorders>
            <w:shd w:val="clear" w:color="000000" w:fill="D8E4BC"/>
            <w:vAlign w:val="center"/>
            <w:hideMark/>
          </w:tcPr>
          <w:p w14:paraId="79E35282"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0E140B6" w14:textId="0670F0BD"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7C7C46C7" w14:textId="0FAB4F09"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46B4372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0AB3CA2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2E5DFF0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535AF5A7"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60DF86A9"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7A3DF202"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50 milicuries</w:t>
            </w:r>
          </w:p>
        </w:tc>
        <w:tc>
          <w:tcPr>
            <w:tcW w:w="380" w:type="pct"/>
            <w:tcBorders>
              <w:top w:val="nil"/>
              <w:left w:val="nil"/>
              <w:bottom w:val="single" w:sz="4" w:space="0" w:color="auto"/>
              <w:right w:val="single" w:sz="4" w:space="0" w:color="auto"/>
            </w:tcBorders>
            <w:shd w:val="clear" w:color="000000" w:fill="D8E4BC"/>
            <w:vAlign w:val="center"/>
            <w:hideMark/>
          </w:tcPr>
          <w:p w14:paraId="357A3728"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2CA2B9E5" w14:textId="3FE51145"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16</w:t>
            </w:r>
          </w:p>
        </w:tc>
        <w:tc>
          <w:tcPr>
            <w:tcW w:w="380" w:type="pct"/>
            <w:tcBorders>
              <w:top w:val="nil"/>
              <w:left w:val="nil"/>
              <w:bottom w:val="single" w:sz="4" w:space="0" w:color="auto"/>
              <w:right w:val="single" w:sz="4" w:space="0" w:color="auto"/>
            </w:tcBorders>
            <w:shd w:val="clear" w:color="000000" w:fill="D8E4BC"/>
            <w:hideMark/>
          </w:tcPr>
          <w:p w14:paraId="79C26127" w14:textId="5BAA78E0"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40</w:t>
            </w:r>
          </w:p>
        </w:tc>
        <w:tc>
          <w:tcPr>
            <w:tcW w:w="478" w:type="pct"/>
            <w:tcBorders>
              <w:top w:val="nil"/>
              <w:left w:val="nil"/>
              <w:bottom w:val="single" w:sz="4" w:space="0" w:color="auto"/>
              <w:right w:val="single" w:sz="4" w:space="0" w:color="auto"/>
            </w:tcBorders>
            <w:shd w:val="clear" w:color="auto" w:fill="auto"/>
            <w:vAlign w:val="center"/>
            <w:hideMark/>
          </w:tcPr>
          <w:p w14:paraId="311602A4"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34700F97"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4A12EEAB"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135243ED"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638EF835"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7ED502B6"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25 milicuries</w:t>
            </w:r>
          </w:p>
        </w:tc>
        <w:tc>
          <w:tcPr>
            <w:tcW w:w="380" w:type="pct"/>
            <w:tcBorders>
              <w:top w:val="nil"/>
              <w:left w:val="nil"/>
              <w:bottom w:val="single" w:sz="4" w:space="0" w:color="auto"/>
              <w:right w:val="single" w:sz="4" w:space="0" w:color="auto"/>
            </w:tcBorders>
            <w:shd w:val="clear" w:color="000000" w:fill="D8E4BC"/>
            <w:vAlign w:val="center"/>
            <w:hideMark/>
          </w:tcPr>
          <w:p w14:paraId="4CD5EAD1"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459E2094" w14:textId="39EB0AA9"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20</w:t>
            </w:r>
          </w:p>
        </w:tc>
        <w:tc>
          <w:tcPr>
            <w:tcW w:w="380" w:type="pct"/>
            <w:tcBorders>
              <w:top w:val="nil"/>
              <w:left w:val="nil"/>
              <w:bottom w:val="single" w:sz="4" w:space="0" w:color="auto"/>
              <w:right w:val="single" w:sz="4" w:space="0" w:color="auto"/>
            </w:tcBorders>
            <w:shd w:val="clear" w:color="000000" w:fill="D8E4BC"/>
            <w:hideMark/>
          </w:tcPr>
          <w:p w14:paraId="5E54A0A3" w14:textId="1A638D64"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50</w:t>
            </w:r>
          </w:p>
        </w:tc>
        <w:tc>
          <w:tcPr>
            <w:tcW w:w="478" w:type="pct"/>
            <w:tcBorders>
              <w:top w:val="nil"/>
              <w:left w:val="nil"/>
              <w:bottom w:val="single" w:sz="4" w:space="0" w:color="auto"/>
              <w:right w:val="single" w:sz="4" w:space="0" w:color="auto"/>
            </w:tcBorders>
            <w:shd w:val="clear" w:color="auto" w:fill="auto"/>
            <w:vAlign w:val="center"/>
            <w:hideMark/>
          </w:tcPr>
          <w:p w14:paraId="6FA3630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6A1A1CBD"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06CD76C6"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7AE96DAF" w14:textId="77777777" w:rsidTr="008F6556">
        <w:trPr>
          <w:trHeight w:val="20"/>
        </w:trPr>
        <w:tc>
          <w:tcPr>
            <w:tcW w:w="504" w:type="pct"/>
            <w:vMerge/>
            <w:tcBorders>
              <w:top w:val="nil"/>
              <w:left w:val="single" w:sz="4" w:space="0" w:color="auto"/>
              <w:bottom w:val="nil"/>
              <w:right w:val="single" w:sz="4" w:space="0" w:color="auto"/>
            </w:tcBorders>
            <w:vAlign w:val="center"/>
            <w:hideMark/>
          </w:tcPr>
          <w:p w14:paraId="5604A533" w14:textId="77777777" w:rsidR="008F6556" w:rsidRPr="008F6556" w:rsidRDefault="008F6556" w:rsidP="008F6556">
            <w:pPr>
              <w:spacing w:after="0" w:line="240" w:lineRule="auto"/>
              <w:rPr>
                <w:rFonts w:ascii="Geomanist" w:eastAsia="Times New Roman" w:hAnsi="Geomanist" w:cs="Calibri"/>
                <w:sz w:val="16"/>
                <w:szCs w:val="16"/>
                <w:lang w:eastAsia="es-MX"/>
              </w:rPr>
            </w:pPr>
          </w:p>
        </w:tc>
        <w:tc>
          <w:tcPr>
            <w:tcW w:w="2047" w:type="pct"/>
            <w:tcBorders>
              <w:top w:val="nil"/>
              <w:left w:val="nil"/>
              <w:bottom w:val="single" w:sz="4" w:space="0" w:color="auto"/>
              <w:right w:val="single" w:sz="4" w:space="0" w:color="auto"/>
            </w:tcBorders>
            <w:shd w:val="clear" w:color="000000" w:fill="D8E4BC"/>
            <w:vAlign w:val="center"/>
            <w:hideMark/>
          </w:tcPr>
          <w:p w14:paraId="0B428805" w14:textId="77777777" w:rsidR="008F6556" w:rsidRPr="008F6556" w:rsidRDefault="008F6556" w:rsidP="008F6556">
            <w:pPr>
              <w:spacing w:after="0" w:line="240" w:lineRule="auto"/>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Dosis de iodo 131 de 15 milicuries</w:t>
            </w:r>
          </w:p>
        </w:tc>
        <w:tc>
          <w:tcPr>
            <w:tcW w:w="380" w:type="pct"/>
            <w:tcBorders>
              <w:top w:val="nil"/>
              <w:left w:val="nil"/>
              <w:bottom w:val="single" w:sz="4" w:space="0" w:color="auto"/>
              <w:right w:val="single" w:sz="4" w:space="0" w:color="auto"/>
            </w:tcBorders>
            <w:shd w:val="clear" w:color="000000" w:fill="D8E4BC"/>
            <w:vAlign w:val="center"/>
            <w:hideMark/>
          </w:tcPr>
          <w:p w14:paraId="1268F046" w14:textId="77777777"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SERVICIO</w:t>
            </w:r>
          </w:p>
        </w:tc>
        <w:tc>
          <w:tcPr>
            <w:tcW w:w="380" w:type="pct"/>
            <w:tcBorders>
              <w:top w:val="nil"/>
              <w:left w:val="nil"/>
              <w:bottom w:val="single" w:sz="4" w:space="0" w:color="auto"/>
              <w:right w:val="single" w:sz="4" w:space="0" w:color="auto"/>
            </w:tcBorders>
            <w:shd w:val="clear" w:color="000000" w:fill="D8E4BC"/>
            <w:hideMark/>
          </w:tcPr>
          <w:p w14:paraId="5ED679B5" w14:textId="7D3738D2"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20</w:t>
            </w:r>
          </w:p>
        </w:tc>
        <w:tc>
          <w:tcPr>
            <w:tcW w:w="380" w:type="pct"/>
            <w:tcBorders>
              <w:top w:val="nil"/>
              <w:left w:val="nil"/>
              <w:bottom w:val="single" w:sz="4" w:space="0" w:color="auto"/>
              <w:right w:val="single" w:sz="4" w:space="0" w:color="auto"/>
            </w:tcBorders>
            <w:shd w:val="clear" w:color="000000" w:fill="D8E4BC"/>
            <w:hideMark/>
          </w:tcPr>
          <w:p w14:paraId="6507EB25" w14:textId="6EE7593F" w:rsidR="008F6556" w:rsidRPr="008F6556" w:rsidRDefault="008F6556" w:rsidP="008F6556">
            <w:pPr>
              <w:spacing w:after="0" w:line="240" w:lineRule="auto"/>
              <w:jc w:val="center"/>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50</w:t>
            </w:r>
          </w:p>
        </w:tc>
        <w:tc>
          <w:tcPr>
            <w:tcW w:w="478" w:type="pct"/>
            <w:tcBorders>
              <w:top w:val="nil"/>
              <w:left w:val="nil"/>
              <w:bottom w:val="single" w:sz="4" w:space="0" w:color="auto"/>
              <w:right w:val="single" w:sz="4" w:space="0" w:color="auto"/>
            </w:tcBorders>
            <w:shd w:val="clear" w:color="auto" w:fill="auto"/>
            <w:vAlign w:val="center"/>
            <w:hideMark/>
          </w:tcPr>
          <w:p w14:paraId="7BD4D4D6"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Courier New" w:eastAsia="Times New Roman" w:hAnsi="Courier New" w:cs="Courier New"/>
                <w:sz w:val="16"/>
                <w:szCs w:val="16"/>
                <w:lang w:eastAsia="es-MX"/>
              </w:rPr>
              <w:t> </w:t>
            </w:r>
          </w:p>
        </w:tc>
        <w:tc>
          <w:tcPr>
            <w:tcW w:w="415" w:type="pct"/>
            <w:tcBorders>
              <w:top w:val="nil"/>
              <w:left w:val="nil"/>
              <w:bottom w:val="single" w:sz="4" w:space="0" w:color="auto"/>
              <w:right w:val="single" w:sz="4" w:space="0" w:color="auto"/>
            </w:tcBorders>
            <w:shd w:val="clear" w:color="000000" w:fill="D8E4BC"/>
            <w:vAlign w:val="center"/>
            <w:hideMark/>
          </w:tcPr>
          <w:p w14:paraId="2EF6134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314D3B51"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5A2B741D" w14:textId="77777777" w:rsidTr="008F6556">
        <w:trPr>
          <w:trHeight w:val="20"/>
        </w:trPr>
        <w:tc>
          <w:tcPr>
            <w:tcW w:w="4170" w:type="pct"/>
            <w:gridSpan w:val="6"/>
            <w:tcBorders>
              <w:top w:val="nil"/>
              <w:left w:val="single" w:sz="4" w:space="0" w:color="FFFFFF"/>
              <w:bottom w:val="nil"/>
              <w:right w:val="single" w:sz="4" w:space="0" w:color="000000"/>
            </w:tcBorders>
            <w:shd w:val="clear" w:color="000000" w:fill="006600"/>
            <w:vAlign w:val="center"/>
            <w:hideMark/>
          </w:tcPr>
          <w:p w14:paraId="6821DBEA" w14:textId="77777777" w:rsidR="008F6556" w:rsidRPr="008F6556" w:rsidRDefault="008F6556" w:rsidP="008F6556">
            <w:pPr>
              <w:spacing w:after="0" w:line="240" w:lineRule="auto"/>
              <w:jc w:val="right"/>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IMPORTE TOTAL SIN IVA (SUBTOTAL PARTIDA UNICA)</w:t>
            </w:r>
          </w:p>
        </w:tc>
        <w:tc>
          <w:tcPr>
            <w:tcW w:w="415" w:type="pct"/>
            <w:tcBorders>
              <w:top w:val="nil"/>
              <w:left w:val="nil"/>
              <w:bottom w:val="single" w:sz="4" w:space="0" w:color="auto"/>
              <w:right w:val="single" w:sz="4" w:space="0" w:color="auto"/>
            </w:tcBorders>
            <w:shd w:val="clear" w:color="000000" w:fill="D8E4BC"/>
            <w:vAlign w:val="center"/>
            <w:hideMark/>
          </w:tcPr>
          <w:p w14:paraId="75FE9E42"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440A4CA7"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57CF0981" w14:textId="77777777" w:rsidTr="008F6556">
        <w:trPr>
          <w:trHeight w:val="20"/>
        </w:trPr>
        <w:tc>
          <w:tcPr>
            <w:tcW w:w="4170" w:type="pct"/>
            <w:gridSpan w:val="6"/>
            <w:tcBorders>
              <w:top w:val="nil"/>
              <w:left w:val="single" w:sz="4" w:space="0" w:color="FFFFFF"/>
              <w:bottom w:val="nil"/>
              <w:right w:val="single" w:sz="4" w:space="0" w:color="000000"/>
            </w:tcBorders>
            <w:shd w:val="clear" w:color="000000" w:fill="006600"/>
            <w:vAlign w:val="center"/>
            <w:hideMark/>
          </w:tcPr>
          <w:p w14:paraId="50126762" w14:textId="77777777" w:rsidR="008F6556" w:rsidRPr="008F6556" w:rsidRDefault="008F6556" w:rsidP="008F6556">
            <w:pPr>
              <w:spacing w:after="0" w:line="240" w:lineRule="auto"/>
              <w:jc w:val="right"/>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IVA (PARTIDA UNICA)</w:t>
            </w:r>
          </w:p>
        </w:tc>
        <w:tc>
          <w:tcPr>
            <w:tcW w:w="415" w:type="pct"/>
            <w:tcBorders>
              <w:top w:val="nil"/>
              <w:left w:val="nil"/>
              <w:bottom w:val="single" w:sz="4" w:space="0" w:color="auto"/>
              <w:right w:val="single" w:sz="4" w:space="0" w:color="auto"/>
            </w:tcBorders>
            <w:shd w:val="clear" w:color="000000" w:fill="D8E4BC"/>
            <w:vAlign w:val="center"/>
            <w:hideMark/>
          </w:tcPr>
          <w:p w14:paraId="6D14F530"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580F236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32FF38D4" w14:textId="77777777" w:rsidTr="008F6556">
        <w:trPr>
          <w:trHeight w:val="20"/>
        </w:trPr>
        <w:tc>
          <w:tcPr>
            <w:tcW w:w="4170" w:type="pct"/>
            <w:gridSpan w:val="6"/>
            <w:tcBorders>
              <w:top w:val="nil"/>
              <w:left w:val="single" w:sz="4" w:space="0" w:color="FFFFFF"/>
              <w:bottom w:val="nil"/>
              <w:right w:val="single" w:sz="4" w:space="0" w:color="000000"/>
            </w:tcBorders>
            <w:shd w:val="clear" w:color="000000" w:fill="006600"/>
            <w:vAlign w:val="center"/>
            <w:hideMark/>
          </w:tcPr>
          <w:p w14:paraId="3CAC6BD6" w14:textId="77777777" w:rsidR="008F6556" w:rsidRPr="008F6556" w:rsidRDefault="008F6556" w:rsidP="008F6556">
            <w:pPr>
              <w:spacing w:after="0" w:line="240" w:lineRule="auto"/>
              <w:jc w:val="right"/>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IMPORTE TOTAL CON IVA (TOTAL DE PARTIDA UNICA)</w:t>
            </w:r>
          </w:p>
        </w:tc>
        <w:tc>
          <w:tcPr>
            <w:tcW w:w="415" w:type="pct"/>
            <w:tcBorders>
              <w:top w:val="nil"/>
              <w:left w:val="nil"/>
              <w:bottom w:val="single" w:sz="4" w:space="0" w:color="auto"/>
              <w:right w:val="single" w:sz="4" w:space="0" w:color="auto"/>
            </w:tcBorders>
            <w:shd w:val="clear" w:color="000000" w:fill="D8E4BC"/>
            <w:vAlign w:val="center"/>
            <w:hideMark/>
          </w:tcPr>
          <w:p w14:paraId="3DB1BFA4"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c>
          <w:tcPr>
            <w:tcW w:w="415" w:type="pct"/>
            <w:tcBorders>
              <w:top w:val="nil"/>
              <w:left w:val="nil"/>
              <w:bottom w:val="single" w:sz="4" w:space="0" w:color="auto"/>
              <w:right w:val="single" w:sz="4" w:space="0" w:color="auto"/>
            </w:tcBorders>
            <w:shd w:val="clear" w:color="000000" w:fill="D8E4BC"/>
            <w:vAlign w:val="center"/>
            <w:hideMark/>
          </w:tcPr>
          <w:p w14:paraId="6711DAAE" w14:textId="77777777" w:rsidR="008F6556" w:rsidRPr="008F6556" w:rsidRDefault="008F6556" w:rsidP="008F6556">
            <w:pPr>
              <w:spacing w:after="0" w:line="240" w:lineRule="auto"/>
              <w:jc w:val="right"/>
              <w:rPr>
                <w:rFonts w:ascii="Geomanist" w:eastAsia="Times New Roman" w:hAnsi="Geomanist" w:cs="Calibri"/>
                <w:sz w:val="16"/>
                <w:szCs w:val="16"/>
                <w:lang w:eastAsia="es-MX"/>
              </w:rPr>
            </w:pPr>
            <w:r w:rsidRPr="008F6556">
              <w:rPr>
                <w:rFonts w:ascii="Geomanist" w:eastAsia="Times New Roman" w:hAnsi="Geomanist" w:cs="Calibri"/>
                <w:sz w:val="16"/>
                <w:szCs w:val="16"/>
                <w:lang w:eastAsia="es-MX"/>
              </w:rPr>
              <w:t>$0.00</w:t>
            </w:r>
          </w:p>
        </w:tc>
      </w:tr>
      <w:tr w:rsidR="008F6556" w:rsidRPr="008F6556" w14:paraId="5461D178" w14:textId="77777777" w:rsidTr="008F6556">
        <w:trPr>
          <w:trHeight w:val="20"/>
        </w:trPr>
        <w:tc>
          <w:tcPr>
            <w:tcW w:w="5000" w:type="pct"/>
            <w:gridSpan w:val="8"/>
            <w:tcBorders>
              <w:top w:val="nil"/>
              <w:left w:val="single" w:sz="4" w:space="0" w:color="FFFFFF"/>
              <w:bottom w:val="nil"/>
              <w:right w:val="single" w:sz="4" w:space="0" w:color="000000"/>
            </w:tcBorders>
            <w:shd w:val="clear" w:color="000000" w:fill="006600"/>
            <w:vAlign w:val="center"/>
            <w:hideMark/>
          </w:tcPr>
          <w:p w14:paraId="0433DAE9" w14:textId="77777777" w:rsidR="008F6556" w:rsidRPr="008F6556" w:rsidRDefault="008F6556" w:rsidP="008F6556">
            <w:pPr>
              <w:spacing w:after="0" w:line="240" w:lineRule="auto"/>
              <w:jc w:val="center"/>
              <w:rPr>
                <w:rFonts w:ascii="Geomanist" w:eastAsia="Times New Roman" w:hAnsi="Geomanist" w:cs="Calibri"/>
                <w:b/>
                <w:bCs/>
                <w:color w:val="FFFFFF"/>
                <w:sz w:val="16"/>
                <w:szCs w:val="16"/>
                <w:lang w:eastAsia="es-MX"/>
              </w:rPr>
            </w:pPr>
            <w:r w:rsidRPr="008F6556">
              <w:rPr>
                <w:rFonts w:ascii="Geomanist" w:eastAsia="Times New Roman" w:hAnsi="Geomanist" w:cs="Calibri"/>
                <w:b/>
                <w:bCs/>
                <w:color w:val="FFFFFF"/>
                <w:sz w:val="16"/>
                <w:szCs w:val="16"/>
                <w:lang w:eastAsia="es-MX"/>
              </w:rPr>
              <w:t>LOS PRECIOS DE ESTA COTIZACIÓN SE DETERMINARON CONSIDERANDO TODAS LAS ESPECIFICACIONES TÉCNICAS, DE CALIDAD Y OPORTUNIDAD SEÑALADAS EN EL OFICIO DE SOLICITUD DE COTIZACIÓN</w:t>
            </w:r>
          </w:p>
        </w:tc>
      </w:tr>
    </w:tbl>
    <w:p w14:paraId="012A02B9" w14:textId="77777777" w:rsidR="008F6556" w:rsidRDefault="008F6556" w:rsidP="00AF0389">
      <w:pPr>
        <w:tabs>
          <w:tab w:val="left" w:pos="480"/>
        </w:tabs>
        <w:spacing w:after="0" w:line="240" w:lineRule="auto"/>
        <w:jc w:val="both"/>
        <w:rPr>
          <w:rFonts w:ascii="Geomanist" w:eastAsia="Times New Roman" w:hAnsi="Geomanist" w:cs="Arial"/>
          <w:bCs/>
          <w:noProof/>
          <w:kern w:val="1"/>
          <w:sz w:val="12"/>
          <w:szCs w:val="18"/>
          <w:lang w:val="es-ES_tradnl" w:eastAsia="ar-SA"/>
        </w:rPr>
      </w:pPr>
    </w:p>
    <w:p w14:paraId="219E4486" w14:textId="4FCC1D8D" w:rsidR="008F6556" w:rsidRDefault="008F6556" w:rsidP="00AF0389">
      <w:pPr>
        <w:tabs>
          <w:tab w:val="left" w:pos="480"/>
        </w:tabs>
        <w:spacing w:after="0" w:line="240" w:lineRule="auto"/>
        <w:jc w:val="both"/>
        <w:rPr>
          <w:rFonts w:ascii="Geomanist" w:eastAsia="Times New Roman" w:hAnsi="Geomanist" w:cs="Arial"/>
          <w:bCs/>
          <w:noProof/>
          <w:kern w:val="1"/>
          <w:sz w:val="12"/>
          <w:szCs w:val="18"/>
          <w:lang w:val="es-ES_tradnl" w:eastAsia="ar-SA"/>
        </w:rPr>
      </w:pPr>
      <w:r w:rsidRPr="008F6556">
        <w:rPr>
          <w:rFonts w:ascii="Geomanist" w:eastAsia="Times New Roman" w:hAnsi="Geomanist" w:cs="Arial"/>
          <w:bCs/>
          <w:noProof/>
          <w:kern w:val="1"/>
          <w:sz w:val="12"/>
          <w:szCs w:val="18"/>
          <w:lang w:val="es-ES_tradnl" w:eastAsia="ar-SA"/>
        </w:rPr>
        <w:t>NOTA:  Las cantidades máximas y mínimas referidas son de carácter enunciativo mas no limitativo, lo único que se debe considerar es que no se rebase el monto máximo del Dictamen de Disponibilidad Presupuestaria que soporta la contratación.</w:t>
      </w:r>
    </w:p>
    <w:p w14:paraId="05E0F186" w14:textId="77777777" w:rsidR="008F6556" w:rsidRDefault="008F6556" w:rsidP="00AF0389">
      <w:pPr>
        <w:tabs>
          <w:tab w:val="left" w:pos="480"/>
        </w:tabs>
        <w:spacing w:after="0" w:line="240" w:lineRule="auto"/>
        <w:jc w:val="both"/>
        <w:rPr>
          <w:rFonts w:ascii="Geomanist" w:eastAsia="Times New Roman" w:hAnsi="Geomanist" w:cs="Arial"/>
          <w:bCs/>
          <w:noProof/>
          <w:kern w:val="1"/>
          <w:sz w:val="12"/>
          <w:szCs w:val="18"/>
          <w:lang w:val="es-ES_tradnl" w:eastAsia="ar-SA"/>
        </w:rPr>
      </w:pPr>
    </w:p>
    <w:p w14:paraId="63863458" w14:textId="77777777" w:rsidR="00AF0389" w:rsidRPr="00DD3232" w:rsidRDefault="00AF0389" w:rsidP="00DA309B">
      <w:pPr>
        <w:tabs>
          <w:tab w:val="left" w:pos="480"/>
        </w:tabs>
        <w:spacing w:after="0" w:line="240" w:lineRule="auto"/>
        <w:jc w:val="center"/>
        <w:rPr>
          <w:rFonts w:ascii="Geomanist" w:eastAsia="Times New Roman" w:hAnsi="Geomanist" w:cs="Arial"/>
          <w:b/>
          <w:bCs/>
          <w:noProof/>
          <w:kern w:val="1"/>
          <w:sz w:val="12"/>
          <w:szCs w:val="18"/>
          <w:lang w:eastAsia="ar-SA"/>
        </w:rPr>
      </w:pPr>
    </w:p>
    <w:p w14:paraId="2E930842" w14:textId="77777777" w:rsidR="00AF0389" w:rsidRPr="00DD3232" w:rsidRDefault="000918D5" w:rsidP="00DA309B">
      <w:pPr>
        <w:tabs>
          <w:tab w:val="left" w:pos="480"/>
        </w:tabs>
        <w:spacing w:after="0" w:line="240" w:lineRule="auto"/>
        <w:jc w:val="center"/>
        <w:rPr>
          <w:rFonts w:ascii="Geomanist" w:eastAsia="Times New Roman" w:hAnsi="Geomanist" w:cs="Arial"/>
          <w:bCs/>
          <w:noProof/>
          <w:kern w:val="1"/>
          <w:sz w:val="18"/>
          <w:szCs w:val="18"/>
          <w:lang w:eastAsia="ar-SA"/>
        </w:rPr>
      </w:pPr>
      <w:r w:rsidRPr="00DD3232">
        <w:rPr>
          <w:rFonts w:ascii="Geomanist" w:eastAsia="Times New Roman" w:hAnsi="Geomanist" w:cs="Arial"/>
          <w:bCs/>
          <w:noProof/>
          <w:kern w:val="1"/>
          <w:sz w:val="18"/>
          <w:szCs w:val="18"/>
          <w:lang w:eastAsia="ar-SA"/>
        </w:rPr>
        <w:t>Los precios serán fijos durante la vigencia del contrato</w:t>
      </w:r>
    </w:p>
    <w:p w14:paraId="59B0A238" w14:textId="77777777" w:rsidR="00AF0389" w:rsidRPr="00DD3232" w:rsidRDefault="00AF0389" w:rsidP="00DA309B">
      <w:pPr>
        <w:tabs>
          <w:tab w:val="left" w:pos="480"/>
        </w:tabs>
        <w:spacing w:after="0" w:line="240" w:lineRule="auto"/>
        <w:jc w:val="center"/>
        <w:rPr>
          <w:rFonts w:ascii="Geomanist" w:eastAsia="Times New Roman" w:hAnsi="Geomanist" w:cs="Arial"/>
          <w:b/>
          <w:bCs/>
          <w:noProof/>
          <w:kern w:val="1"/>
          <w:sz w:val="12"/>
          <w:szCs w:val="18"/>
          <w:lang w:eastAsia="ar-SA"/>
        </w:rPr>
      </w:pPr>
    </w:p>
    <w:p w14:paraId="684C1ACE" w14:textId="77777777" w:rsidR="0023208E" w:rsidRPr="00DD3232" w:rsidRDefault="0023208E" w:rsidP="0023208E">
      <w:pPr>
        <w:widowControl w:val="0"/>
        <w:spacing w:after="0" w:line="240" w:lineRule="auto"/>
        <w:jc w:val="center"/>
        <w:rPr>
          <w:rFonts w:ascii="Geomanist" w:hAnsi="Geomanist" w:cs="Arial"/>
          <w:noProof/>
          <w:sz w:val="18"/>
          <w:szCs w:val="18"/>
          <w:lang w:val="es-ES_tradnl" w:eastAsia="es-ES"/>
        </w:rPr>
      </w:pPr>
      <w:r w:rsidRPr="00DD3232">
        <w:rPr>
          <w:rFonts w:ascii="Geomanist" w:hAnsi="Geomanist" w:cs="Arial"/>
          <w:noProof/>
          <w:sz w:val="18"/>
          <w:szCs w:val="18"/>
          <w:lang w:val="es-ES_tradnl" w:eastAsia="es-ES"/>
        </w:rPr>
        <w:t>___________________________________________</w:t>
      </w:r>
    </w:p>
    <w:p w14:paraId="4AAD3038" w14:textId="77777777" w:rsidR="00C10716" w:rsidRPr="00DD3232" w:rsidRDefault="00AF0389" w:rsidP="006934BC">
      <w:pPr>
        <w:spacing w:after="0" w:line="240" w:lineRule="auto"/>
        <w:jc w:val="center"/>
        <w:rPr>
          <w:rFonts w:ascii="Geomanist" w:hAnsi="Geomanist" w:cs="Arial"/>
          <w:b/>
          <w:noProof/>
          <w:sz w:val="18"/>
          <w:szCs w:val="18"/>
        </w:rPr>
      </w:pPr>
      <w:r w:rsidRPr="00DD3232">
        <w:rPr>
          <w:rFonts w:ascii="Geomanist" w:hAnsi="Geomanist" w:cs="Arial"/>
          <w:bCs/>
          <w:noProof/>
          <w:sz w:val="18"/>
          <w:szCs w:val="18"/>
          <w:lang w:val="es-ES_tradnl"/>
        </w:rPr>
        <w:t xml:space="preserve"> </w:t>
      </w:r>
      <w:r w:rsidR="0023208E" w:rsidRPr="00DD3232">
        <w:rPr>
          <w:rFonts w:ascii="Geomanist" w:hAnsi="Geomanist" w:cs="Arial"/>
          <w:bCs/>
          <w:noProof/>
          <w:sz w:val="18"/>
          <w:szCs w:val="18"/>
          <w:lang w:val="es-ES_tradnl"/>
        </w:rPr>
        <w:t>(Nombre y firma del Representante Legal</w:t>
      </w:r>
      <w:r w:rsidR="00C10716" w:rsidRPr="00DD3232">
        <w:rPr>
          <w:rFonts w:ascii="Geomanist" w:hAnsi="Geomanist" w:cs="Arial"/>
          <w:b/>
          <w:noProof/>
          <w:sz w:val="18"/>
          <w:szCs w:val="18"/>
        </w:rPr>
        <w:br w:type="page"/>
      </w:r>
    </w:p>
    <w:p w14:paraId="711FB6F2" w14:textId="795624B1" w:rsidR="00046CA5" w:rsidRPr="00DD3232" w:rsidRDefault="001777B0" w:rsidP="00024542">
      <w:pPr>
        <w:keepNext/>
        <w:suppressAutoHyphens/>
        <w:spacing w:after="0" w:line="240" w:lineRule="auto"/>
        <w:jc w:val="center"/>
        <w:outlineLvl w:val="0"/>
        <w:rPr>
          <w:rFonts w:ascii="Geomanist" w:hAnsi="Geomanist" w:cs="Arial"/>
          <w:b/>
          <w:noProof/>
          <w:sz w:val="18"/>
          <w:szCs w:val="18"/>
          <w:lang w:val="es-ES_tradnl"/>
        </w:rPr>
      </w:pPr>
      <w:r w:rsidRPr="00024542">
        <w:rPr>
          <w:rFonts w:ascii="Geomanist" w:eastAsia="Times New Roman" w:hAnsi="Geomanist" w:cs="Arial"/>
          <w:b/>
          <w:noProof/>
          <w:sz w:val="18"/>
          <w:szCs w:val="18"/>
          <w:lang w:val="es-ES_tradnl" w:eastAsia="es-ES"/>
        </w:rPr>
        <w:lastRenderedPageBreak/>
        <w:t>Formato</w:t>
      </w:r>
      <w:r w:rsidRPr="00DD3232">
        <w:rPr>
          <w:rFonts w:ascii="Geomanist" w:hAnsi="Geomanist" w:cs="Arial"/>
          <w:b/>
          <w:noProof/>
          <w:sz w:val="18"/>
          <w:szCs w:val="18"/>
          <w:lang w:val="es-ES_tradnl"/>
        </w:rPr>
        <w:t xml:space="preserve"> No. </w:t>
      </w:r>
      <w:r w:rsidR="000E41BD" w:rsidRPr="00DD3232">
        <w:rPr>
          <w:rFonts w:ascii="Geomanist" w:hAnsi="Geomanist" w:cs="Arial"/>
          <w:b/>
          <w:noProof/>
          <w:sz w:val="18"/>
          <w:szCs w:val="18"/>
          <w:lang w:val="es-ES_tradnl"/>
        </w:rPr>
        <w:t>9</w:t>
      </w:r>
      <w:r w:rsidR="00024542">
        <w:rPr>
          <w:rFonts w:ascii="Geomanist" w:hAnsi="Geomanist" w:cs="Arial"/>
          <w:b/>
          <w:noProof/>
          <w:sz w:val="18"/>
          <w:szCs w:val="18"/>
          <w:lang w:val="es-ES_tradnl"/>
        </w:rPr>
        <w:t xml:space="preserve"> </w:t>
      </w:r>
      <w:r w:rsidR="00024542" w:rsidRPr="00DD3232">
        <w:rPr>
          <w:rFonts w:ascii="Geomanist" w:eastAsia="Times New Roman" w:hAnsi="Geomanist" w:cs="Arial"/>
          <w:b/>
          <w:bCs/>
          <w:noProof/>
          <w:kern w:val="1"/>
          <w:sz w:val="18"/>
          <w:szCs w:val="18"/>
          <w:lang w:val="es-ES_tradnl" w:eastAsia="ar-SA"/>
        </w:rPr>
        <w:t>Relación de documentos</w:t>
      </w:r>
    </w:p>
    <w:p w14:paraId="68BA639D" w14:textId="77777777" w:rsidR="009457E1" w:rsidRPr="00DD3232" w:rsidRDefault="009457E1" w:rsidP="00C509A0">
      <w:pPr>
        <w:spacing w:after="0" w:line="240" w:lineRule="auto"/>
        <w:jc w:val="center"/>
        <w:rPr>
          <w:rFonts w:ascii="Geomanist" w:eastAsia="Times New Roman" w:hAnsi="Geomanist" w:cs="Arial"/>
          <w:b/>
          <w:bCs/>
          <w:noProof/>
          <w:kern w:val="1"/>
          <w:sz w:val="18"/>
          <w:szCs w:val="18"/>
          <w:lang w:val="es-ES_tradnl" w:eastAsia="ar-SA"/>
        </w:rPr>
      </w:pPr>
      <w:r w:rsidRPr="00DD3232">
        <w:rPr>
          <w:rFonts w:ascii="Geomanist" w:eastAsia="Times New Roman" w:hAnsi="Geomanist" w:cs="Arial"/>
          <w:b/>
          <w:bCs/>
          <w:noProof/>
          <w:kern w:val="1"/>
          <w:sz w:val="18"/>
          <w:szCs w:val="18"/>
          <w:lang w:val="es-ES_tradnl" w:eastAsia="ar-SA"/>
        </w:rPr>
        <w:t>Relación de documentos que deberá enviar el licitante</w:t>
      </w:r>
    </w:p>
    <w:p w14:paraId="518C680F" w14:textId="77777777" w:rsidR="00A95AD4" w:rsidRPr="00DD3232" w:rsidRDefault="00A95AD4" w:rsidP="00A95AD4">
      <w:pPr>
        <w:keepNext/>
        <w:numPr>
          <w:ilvl w:val="1"/>
          <w:numId w:val="0"/>
        </w:numPr>
        <w:tabs>
          <w:tab w:val="num" w:pos="-284"/>
          <w:tab w:val="num" w:pos="576"/>
        </w:tabs>
        <w:suppressAutoHyphens/>
        <w:spacing w:after="0" w:line="240" w:lineRule="auto"/>
        <w:outlineLvl w:val="1"/>
        <w:rPr>
          <w:rFonts w:ascii="Geomanist" w:eastAsia="Times New Roman" w:hAnsi="Geomanist" w:cs="Arial"/>
          <w:b/>
          <w:noProof/>
          <w:sz w:val="18"/>
          <w:szCs w:val="18"/>
          <w:lang w:val="es-ES_tradnl" w:eastAsia="es-ES"/>
        </w:rPr>
      </w:pPr>
      <w:r w:rsidRPr="00DD3232">
        <w:rPr>
          <w:rFonts w:ascii="Geomanist" w:eastAsia="Times New Roman" w:hAnsi="Geomanist" w:cs="Arial"/>
          <w:b/>
          <w:noProof/>
          <w:sz w:val="18"/>
          <w:szCs w:val="18"/>
          <w:lang w:val="es-ES_tradnl" w:eastAsia="es-ES"/>
        </w:rPr>
        <w:t>4.1 Documentación Legal</w:t>
      </w:r>
    </w:p>
    <w:tbl>
      <w:tblPr>
        <w:tblW w:w="531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3"/>
        <w:gridCol w:w="8191"/>
        <w:gridCol w:w="1133"/>
        <w:gridCol w:w="1308"/>
      </w:tblGrid>
      <w:tr w:rsidR="009F7942" w:rsidRPr="00DD3232" w14:paraId="1D5A432C" w14:textId="77777777" w:rsidTr="00B3228C">
        <w:trPr>
          <w:trHeight w:val="219"/>
          <w:tblHeader/>
          <w:jc w:val="center"/>
        </w:trPr>
        <w:tc>
          <w:tcPr>
            <w:tcW w:w="318" w:type="pct"/>
            <w:shd w:val="clear" w:color="auto" w:fill="177737"/>
            <w:vAlign w:val="center"/>
          </w:tcPr>
          <w:p w14:paraId="1280E21E" w14:textId="77777777" w:rsidR="009F7942" w:rsidRPr="00DD3232" w:rsidRDefault="009F7942" w:rsidP="00BD2E2E">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2"/>
                <w:szCs w:val="18"/>
              </w:rPr>
              <w:t>Numeral</w:t>
            </w:r>
          </w:p>
        </w:tc>
        <w:tc>
          <w:tcPr>
            <w:tcW w:w="3607" w:type="pct"/>
            <w:shd w:val="clear" w:color="auto" w:fill="177737"/>
            <w:vAlign w:val="center"/>
          </w:tcPr>
          <w:p w14:paraId="756F4421" w14:textId="77777777" w:rsidR="009F7942" w:rsidRPr="00DD3232" w:rsidRDefault="009F7942" w:rsidP="00BD2E2E">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Documentación Legal – Administrativa</w:t>
            </w:r>
          </w:p>
        </w:tc>
        <w:tc>
          <w:tcPr>
            <w:tcW w:w="499" w:type="pct"/>
            <w:shd w:val="clear" w:color="auto" w:fill="177737"/>
            <w:vAlign w:val="center"/>
          </w:tcPr>
          <w:p w14:paraId="48959EC6" w14:textId="77777777" w:rsidR="009F7942" w:rsidRPr="00DD3232" w:rsidRDefault="009F7942" w:rsidP="00BD2E2E">
            <w:pPr>
              <w:spacing w:after="0" w:line="240" w:lineRule="auto"/>
              <w:jc w:val="center"/>
              <w:outlineLvl w:val="1"/>
              <w:rPr>
                <w:rFonts w:ascii="Geomanist" w:hAnsi="Geomanist" w:cs="Arial"/>
                <w:b/>
                <w:noProof/>
                <w:color w:val="FFFFFF" w:themeColor="background1"/>
                <w:sz w:val="14"/>
                <w:szCs w:val="18"/>
              </w:rPr>
            </w:pPr>
            <w:r w:rsidRPr="00DD3232">
              <w:rPr>
                <w:rFonts w:ascii="Geomanist" w:hAnsi="Geomanist" w:cs="Arial"/>
                <w:b/>
                <w:noProof/>
                <w:color w:val="FFFFFF" w:themeColor="background1"/>
                <w:sz w:val="14"/>
                <w:szCs w:val="18"/>
              </w:rPr>
              <w:t>Si Presento</w:t>
            </w:r>
          </w:p>
        </w:tc>
        <w:tc>
          <w:tcPr>
            <w:tcW w:w="576" w:type="pct"/>
            <w:shd w:val="clear" w:color="auto" w:fill="177737"/>
            <w:vAlign w:val="center"/>
          </w:tcPr>
          <w:p w14:paraId="2EF8E447" w14:textId="77777777" w:rsidR="009F7942" w:rsidRPr="005A512F" w:rsidRDefault="009F7942" w:rsidP="00BD2E2E">
            <w:pPr>
              <w:spacing w:after="0" w:line="240" w:lineRule="auto"/>
              <w:jc w:val="center"/>
              <w:outlineLvl w:val="1"/>
              <w:rPr>
                <w:rFonts w:ascii="Geomanist" w:hAnsi="Geomanist" w:cs="Arial"/>
                <w:b/>
                <w:noProof/>
                <w:color w:val="FFFFFF" w:themeColor="background1"/>
                <w:sz w:val="14"/>
                <w:szCs w:val="18"/>
                <w:highlight w:val="yellow"/>
              </w:rPr>
            </w:pPr>
            <w:r w:rsidRPr="005A512F">
              <w:rPr>
                <w:rFonts w:ascii="Geomanist" w:hAnsi="Geomanist" w:cs="Arial"/>
                <w:b/>
                <w:noProof/>
                <w:color w:val="FFFFFF" w:themeColor="background1"/>
                <w:sz w:val="14"/>
                <w:szCs w:val="18"/>
                <w:highlight w:val="yellow"/>
              </w:rPr>
              <w:t>No Presento</w:t>
            </w:r>
          </w:p>
        </w:tc>
      </w:tr>
      <w:tr w:rsidR="009F7942" w:rsidRPr="00DD3232" w14:paraId="66F2EEE8" w14:textId="77777777" w:rsidTr="00B3228C">
        <w:trPr>
          <w:trHeight w:val="20"/>
          <w:jc w:val="center"/>
        </w:trPr>
        <w:tc>
          <w:tcPr>
            <w:tcW w:w="318" w:type="pct"/>
            <w:shd w:val="clear" w:color="auto" w:fill="auto"/>
            <w:vAlign w:val="center"/>
            <w:hideMark/>
          </w:tcPr>
          <w:p w14:paraId="2ACFBE7C"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4.1.1</w:t>
            </w:r>
          </w:p>
        </w:tc>
        <w:tc>
          <w:tcPr>
            <w:tcW w:w="3607" w:type="pct"/>
            <w:vAlign w:val="center"/>
          </w:tcPr>
          <w:p w14:paraId="7ECB6A2B" w14:textId="77777777" w:rsidR="009F7942" w:rsidRPr="00DD3232" w:rsidRDefault="009F7942" w:rsidP="00BD2E2E">
            <w:pPr>
              <w:autoSpaceDE w:val="0"/>
              <w:spacing w:after="0" w:line="240" w:lineRule="auto"/>
              <w:rPr>
                <w:rFonts w:ascii="Geomanist" w:eastAsia="Times New Roman" w:hAnsi="Geomanist" w:cs="Arial"/>
                <w:noProof/>
                <w:sz w:val="16"/>
                <w:szCs w:val="18"/>
                <w:lang w:val="es-ES" w:eastAsia="ar-SA"/>
              </w:rPr>
            </w:pPr>
            <w:r w:rsidRPr="00DD3232">
              <w:rPr>
                <w:rFonts w:ascii="Geomanist" w:eastAsia="Times New Roman" w:hAnsi="Geomanist" w:cs="Arial"/>
                <w:noProof/>
                <w:sz w:val="16"/>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DD3232">
              <w:rPr>
                <w:rFonts w:ascii="Geomanist" w:eastAsia="Times New Roman" w:hAnsi="Geomanist" w:cs="Arial"/>
                <w:b/>
                <w:noProof/>
                <w:sz w:val="16"/>
                <w:szCs w:val="18"/>
                <w:lang w:val="es-ES" w:eastAsia="ar-SA"/>
              </w:rPr>
              <w:t>Formato No. 1</w:t>
            </w:r>
            <w:r w:rsidRPr="00DD3232">
              <w:rPr>
                <w:rFonts w:ascii="Geomanist" w:eastAsia="Times New Roman" w:hAnsi="Geomanist" w:cs="Arial"/>
                <w:noProof/>
                <w:sz w:val="16"/>
                <w:szCs w:val="18"/>
                <w:lang w:val="es-ES" w:eastAsia="ar-SA"/>
              </w:rPr>
              <w:t xml:space="preserve"> </w:t>
            </w:r>
            <w:r w:rsidRPr="00DD3232">
              <w:rPr>
                <w:rFonts w:ascii="Geomanist" w:eastAsia="Times New Roman" w:hAnsi="Geomanist" w:cs="Arial"/>
                <w:b/>
                <w:noProof/>
                <w:sz w:val="16"/>
                <w:szCs w:val="18"/>
                <w:lang w:val="es-ES" w:eastAsia="ar-SA"/>
              </w:rPr>
              <w:t>“Formato Relativo al escrito de Acreditación del Licitante”</w:t>
            </w:r>
            <w:r w:rsidRPr="00DD3232">
              <w:rPr>
                <w:rFonts w:ascii="Geomanist" w:eastAsia="Times New Roman" w:hAnsi="Geomanist" w:cs="Arial"/>
                <w:noProof/>
                <w:sz w:val="16"/>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99" w:type="pct"/>
            <w:shd w:val="clear" w:color="auto" w:fill="auto"/>
            <w:vAlign w:val="center"/>
            <w:hideMark/>
          </w:tcPr>
          <w:p w14:paraId="5CB4ECA1" w14:textId="77777777" w:rsidR="009F7942" w:rsidRPr="00DD3232" w:rsidRDefault="00CC3245" w:rsidP="00BD2E2E">
            <w:pPr>
              <w:spacing w:after="0" w:line="240" w:lineRule="auto"/>
              <w:outlineLvl w:val="1"/>
              <w:rPr>
                <w:rFonts w:ascii="Geomanist" w:hAnsi="Geomanist" w:cs="Arial"/>
                <w:noProof/>
                <w:sz w:val="16"/>
                <w:szCs w:val="18"/>
              </w:rPr>
            </w:pPr>
            <w:hyperlink w:anchor="FORMATO_1" w:history="1">
              <w:r w:rsidR="009F7942" w:rsidRPr="00DD3232">
                <w:rPr>
                  <w:rStyle w:val="Hipervnculo"/>
                  <w:rFonts w:ascii="Geomanist" w:eastAsia="Times New Roman" w:hAnsi="Geomanist" w:cs="Arial"/>
                  <w:noProof/>
                  <w:sz w:val="16"/>
                  <w:szCs w:val="18"/>
                  <w:lang w:val="es-ES_tradnl" w:eastAsia="es-ES"/>
                </w:rPr>
                <w:t>Formato No. 1</w:t>
              </w:r>
            </w:hyperlink>
          </w:p>
        </w:tc>
        <w:tc>
          <w:tcPr>
            <w:tcW w:w="576" w:type="pct"/>
            <w:shd w:val="clear" w:color="auto" w:fill="auto"/>
            <w:vAlign w:val="center"/>
            <w:hideMark/>
          </w:tcPr>
          <w:p w14:paraId="23E6C3D1"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47214E8D" w14:textId="77777777" w:rsidTr="00B3228C">
        <w:trPr>
          <w:trHeight w:val="154"/>
          <w:jc w:val="center"/>
        </w:trPr>
        <w:tc>
          <w:tcPr>
            <w:tcW w:w="318" w:type="pct"/>
            <w:shd w:val="clear" w:color="auto" w:fill="auto"/>
            <w:vAlign w:val="center"/>
          </w:tcPr>
          <w:p w14:paraId="10C42D26"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4.1.2.1</w:t>
            </w:r>
          </w:p>
        </w:tc>
        <w:tc>
          <w:tcPr>
            <w:tcW w:w="3607" w:type="pct"/>
            <w:vAlign w:val="center"/>
          </w:tcPr>
          <w:p w14:paraId="5104CFBD" w14:textId="77777777" w:rsidR="009F7942" w:rsidRPr="00DD3232" w:rsidRDefault="009F7942" w:rsidP="00BD2E2E">
            <w:pPr>
              <w:spacing w:after="0" w:line="240" w:lineRule="auto"/>
              <w:rPr>
                <w:rFonts w:ascii="Geomanist" w:hAnsi="Geomanist" w:cs="Arial"/>
                <w:sz w:val="16"/>
                <w:szCs w:val="18"/>
                <w:lang w:eastAsia="ar-SA"/>
              </w:rPr>
            </w:pPr>
            <w:r w:rsidRPr="00DD3232">
              <w:rPr>
                <w:rFonts w:ascii="Geomanist" w:hAnsi="Geomanist" w:cs="Arial"/>
                <w:sz w:val="16"/>
                <w:szCs w:val="18"/>
                <w:lang w:eastAsia="ar-SA"/>
              </w:rPr>
              <w:t>Escrito bajo protesta de decir verdad, en el que el representante legal del licitante manifieste Bajo protesta de decir verdad, que:</w:t>
            </w:r>
          </w:p>
          <w:p w14:paraId="40A263B2"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eastAsia="ar-SA"/>
              </w:rPr>
              <w:t>Es de nacionalidad Mexicana y , en su caso,  que los bienes ofertados son producidos en México y cuentan con el porcentaje de contenido nacional correspondiente.</w:t>
            </w:r>
          </w:p>
          <w:p w14:paraId="30D77BEE"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Los Socios o accionistas que ejercen control sobre la empresa que represento no desempeñan empleo, cargo o comisionen el servicio publico, o  en su caso, que a pesar de desempeñarlo, con la formalizacion del contrato correspondiente no se actualiza un conflicto de interes.</w:t>
            </w:r>
          </w:p>
          <w:p w14:paraId="55BA3240"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Dispone de la organización, experiencia, elementos tecnicos, humanos y economicos necesarios, asi como la capacidad suficiente para satisfacer de manera eficiente y adecuada las necesidades de “EL INSTITUTO”.</w:t>
            </w:r>
          </w:p>
          <w:p w14:paraId="6326A474"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no se encuentra sancionado como empresa o producto, por la Secretaría de la Función Pública</w:t>
            </w:r>
          </w:p>
          <w:p w14:paraId="312F0144" w14:textId="77777777" w:rsidR="009F7942" w:rsidRPr="00DD3232" w:rsidRDefault="009F7942" w:rsidP="005F1F26">
            <w:pPr>
              <w:pStyle w:val="Prrafodelista"/>
              <w:numPr>
                <w:ilvl w:val="0"/>
                <w:numId w:val="191"/>
              </w:numPr>
              <w:ind w:left="355"/>
              <w:rPr>
                <w:rFonts w:ascii="Geomanist" w:hAnsi="Geomanist" w:cs="Arial"/>
                <w:sz w:val="16"/>
                <w:szCs w:val="18"/>
                <w:lang w:val="es-ES_tradnl"/>
              </w:rPr>
            </w:pPr>
            <w:r w:rsidRPr="00DD3232">
              <w:rPr>
                <w:rFonts w:ascii="Geomanist" w:hAnsi="Geomanist" w:cs="Arial"/>
                <w:sz w:val="16"/>
                <w:szCs w:val="18"/>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DD3232" w:rsidRDefault="009F7942" w:rsidP="005F1F26">
            <w:pPr>
              <w:pStyle w:val="Prrafodelista"/>
              <w:numPr>
                <w:ilvl w:val="0"/>
                <w:numId w:val="191"/>
              </w:numPr>
              <w:ind w:left="355"/>
              <w:rPr>
                <w:rFonts w:ascii="Geomanist" w:hAnsi="Geomanist" w:cs="Arial"/>
                <w:sz w:val="16"/>
                <w:szCs w:val="18"/>
                <w:lang w:eastAsia="ar-SA"/>
              </w:rPr>
            </w:pPr>
            <w:r w:rsidRPr="00DD3232">
              <w:rPr>
                <w:rFonts w:ascii="Geomanist" w:hAnsi="Geomanist" w:cs="Arial"/>
                <w:sz w:val="16"/>
                <w:szCs w:val="18"/>
                <w:lang w:val="es-ES_tradnl"/>
              </w:rPr>
              <w:t>conoce la Ley, su Reglamento, la presente convocatoria, sus anexos y, en su caso, las modificaciones derivadas de la Junta de Aclaraciones</w:t>
            </w:r>
          </w:p>
          <w:p w14:paraId="6E285699" w14:textId="77777777" w:rsidR="009F7942" w:rsidRPr="00DD3232" w:rsidRDefault="009F7942" w:rsidP="005F1F26">
            <w:pPr>
              <w:pStyle w:val="Prrafodelista"/>
              <w:numPr>
                <w:ilvl w:val="0"/>
                <w:numId w:val="191"/>
              </w:numPr>
              <w:ind w:left="355"/>
              <w:rPr>
                <w:rFonts w:ascii="Geomanist" w:hAnsi="Geomanist" w:cs="Arial"/>
                <w:sz w:val="16"/>
                <w:szCs w:val="18"/>
                <w:lang w:eastAsia="ar-SA"/>
              </w:rPr>
            </w:pPr>
            <w:r w:rsidRPr="00DD3232">
              <w:rPr>
                <w:rFonts w:ascii="Geomanist" w:hAnsi="Geomanist" w:cs="Arial"/>
                <w:sz w:val="16"/>
                <w:szCs w:val="18"/>
                <w:lang w:val="es-ES_tradnl"/>
              </w:rPr>
              <w:t>los precios de mi propuesta no se cotizan en condiciones de prácticas desleales de comercio internacional, de conformidad con lo previsto en el artículo 37 del Reglamento de la LAASSP.</w:t>
            </w:r>
          </w:p>
        </w:tc>
        <w:tc>
          <w:tcPr>
            <w:tcW w:w="499" w:type="pct"/>
            <w:shd w:val="clear" w:color="auto" w:fill="auto"/>
            <w:vAlign w:val="center"/>
          </w:tcPr>
          <w:p w14:paraId="1C8F189B"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576" w:type="pct"/>
            <w:shd w:val="clear" w:color="auto" w:fill="auto"/>
            <w:vAlign w:val="center"/>
          </w:tcPr>
          <w:p w14:paraId="38AFB0E0"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61199FBC" w14:textId="77777777" w:rsidTr="00B3228C">
        <w:trPr>
          <w:trHeight w:val="154"/>
          <w:jc w:val="center"/>
        </w:trPr>
        <w:tc>
          <w:tcPr>
            <w:tcW w:w="318" w:type="pct"/>
            <w:shd w:val="clear" w:color="auto" w:fill="auto"/>
            <w:vAlign w:val="center"/>
            <w:hideMark/>
          </w:tcPr>
          <w:p w14:paraId="63CF5482"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4.1.2.2</w:t>
            </w:r>
          </w:p>
        </w:tc>
        <w:tc>
          <w:tcPr>
            <w:tcW w:w="3607" w:type="pct"/>
            <w:vAlign w:val="center"/>
          </w:tcPr>
          <w:p w14:paraId="23E9DE8A" w14:textId="77777777" w:rsidR="009F7942" w:rsidRPr="00DD3232" w:rsidRDefault="009F7942" w:rsidP="00BD2E2E">
            <w:pPr>
              <w:autoSpaceDE w:val="0"/>
              <w:spacing w:after="0" w:line="240" w:lineRule="auto"/>
              <w:rPr>
                <w:rFonts w:ascii="Geomanist" w:hAnsi="Geomanist" w:cs="Arial"/>
                <w:noProof/>
                <w:sz w:val="16"/>
                <w:szCs w:val="18"/>
                <w:lang w:val="es-ES" w:eastAsia="ar-SA"/>
              </w:rPr>
            </w:pPr>
            <w:r w:rsidRPr="00DD3232">
              <w:rPr>
                <w:rFonts w:ascii="Geomanist" w:hAnsi="Geomanist" w:cs="Arial"/>
                <w:sz w:val="16"/>
                <w:szCs w:val="18"/>
                <w:lang w:eastAsia="ar-SA"/>
              </w:rPr>
              <w:t>La dirección de correo electrónico del licitante, en caso de contar con la misma.</w:t>
            </w:r>
          </w:p>
        </w:tc>
        <w:tc>
          <w:tcPr>
            <w:tcW w:w="499" w:type="pct"/>
            <w:shd w:val="clear" w:color="auto" w:fill="auto"/>
            <w:vAlign w:val="center"/>
            <w:hideMark/>
          </w:tcPr>
          <w:p w14:paraId="5E0B0968"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576" w:type="pct"/>
            <w:shd w:val="clear" w:color="auto" w:fill="auto"/>
            <w:vAlign w:val="center"/>
            <w:hideMark/>
          </w:tcPr>
          <w:p w14:paraId="6874BA3D"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4BA9275B" w14:textId="77777777" w:rsidTr="00B3228C">
        <w:trPr>
          <w:trHeight w:val="20"/>
          <w:jc w:val="center"/>
        </w:trPr>
        <w:tc>
          <w:tcPr>
            <w:tcW w:w="318" w:type="pct"/>
            <w:shd w:val="clear" w:color="auto" w:fill="auto"/>
            <w:vAlign w:val="center"/>
            <w:hideMark/>
          </w:tcPr>
          <w:p w14:paraId="2F11C684"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4.1.3</w:t>
            </w:r>
          </w:p>
        </w:tc>
        <w:tc>
          <w:tcPr>
            <w:tcW w:w="3607" w:type="pct"/>
            <w:vAlign w:val="center"/>
          </w:tcPr>
          <w:p w14:paraId="57F979E9" w14:textId="77777777" w:rsidR="009F7942" w:rsidRPr="00DD3232" w:rsidRDefault="009F7942" w:rsidP="00BD2E2E">
            <w:pPr>
              <w:autoSpaceDE w:val="0"/>
              <w:spacing w:after="0" w:line="240" w:lineRule="auto"/>
              <w:rPr>
                <w:rFonts w:ascii="Geomanist"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DD3232">
              <w:rPr>
                <w:rFonts w:ascii="Geomanist" w:eastAsia="Times New Roman" w:hAnsi="Geomanist" w:cs="Arial"/>
                <w:b/>
                <w:noProof/>
                <w:sz w:val="16"/>
                <w:szCs w:val="18"/>
                <w:lang w:val="es-ES" w:eastAsia="ar-SA"/>
              </w:rPr>
              <w:t xml:space="preserve">Formato No. 2 “Formato relativo al escrito de no encontrarse en los supuestos de los Artículos 50 y 60 de la LAASSP” </w:t>
            </w:r>
            <w:r w:rsidRPr="00DD3232">
              <w:rPr>
                <w:rFonts w:ascii="Geomanist" w:eastAsia="Times New Roman" w:hAnsi="Geomanist" w:cs="Arial"/>
                <w:noProof/>
                <w:sz w:val="16"/>
                <w:szCs w:val="18"/>
                <w:lang w:val="es-ES" w:eastAsia="ar-SA"/>
              </w:rPr>
              <w:t>de la presente Convocatoria que se adjunta para tal efecto.</w:t>
            </w:r>
          </w:p>
        </w:tc>
        <w:tc>
          <w:tcPr>
            <w:tcW w:w="499" w:type="pct"/>
            <w:shd w:val="clear" w:color="auto" w:fill="auto"/>
            <w:vAlign w:val="center"/>
            <w:hideMark/>
          </w:tcPr>
          <w:p w14:paraId="18C6D62F" w14:textId="77777777" w:rsidR="009F7942" w:rsidRPr="00DD3232" w:rsidRDefault="00CC3245" w:rsidP="00BD2E2E">
            <w:pPr>
              <w:spacing w:after="0" w:line="240" w:lineRule="auto"/>
              <w:outlineLvl w:val="1"/>
              <w:rPr>
                <w:rFonts w:ascii="Geomanist" w:hAnsi="Geomanist" w:cs="Arial"/>
                <w:noProof/>
                <w:sz w:val="16"/>
                <w:szCs w:val="18"/>
              </w:rPr>
            </w:pPr>
            <w:hyperlink w:anchor="FORMATO_2" w:history="1">
              <w:r w:rsidR="009F7942" w:rsidRPr="00DD3232">
                <w:rPr>
                  <w:rStyle w:val="Hipervnculo"/>
                  <w:rFonts w:ascii="Geomanist" w:eastAsia="Times New Roman" w:hAnsi="Geomanist" w:cs="Arial"/>
                  <w:noProof/>
                  <w:sz w:val="16"/>
                  <w:szCs w:val="18"/>
                  <w:lang w:val="es-ES_tradnl" w:eastAsia="es-ES"/>
                </w:rPr>
                <w:t>Formato No. 2</w:t>
              </w:r>
            </w:hyperlink>
          </w:p>
        </w:tc>
        <w:tc>
          <w:tcPr>
            <w:tcW w:w="576" w:type="pct"/>
            <w:shd w:val="clear" w:color="auto" w:fill="auto"/>
            <w:vAlign w:val="center"/>
            <w:hideMark/>
          </w:tcPr>
          <w:p w14:paraId="1F138A30"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1BEE5E21" w14:textId="77777777" w:rsidTr="00B3228C">
        <w:trPr>
          <w:trHeight w:val="20"/>
          <w:jc w:val="center"/>
        </w:trPr>
        <w:tc>
          <w:tcPr>
            <w:tcW w:w="318" w:type="pct"/>
            <w:shd w:val="clear" w:color="auto" w:fill="auto"/>
            <w:vAlign w:val="center"/>
            <w:hideMark/>
          </w:tcPr>
          <w:p w14:paraId="3357B8AF"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4.1.4</w:t>
            </w:r>
          </w:p>
        </w:tc>
        <w:tc>
          <w:tcPr>
            <w:tcW w:w="3607" w:type="pct"/>
            <w:vAlign w:val="center"/>
          </w:tcPr>
          <w:p w14:paraId="4754D742" w14:textId="77777777" w:rsidR="009F7942" w:rsidRPr="00DD3232" w:rsidRDefault="009F7942" w:rsidP="00BD2E2E">
            <w:pPr>
              <w:autoSpaceDE w:val="0"/>
              <w:spacing w:after="0" w:line="240" w:lineRule="auto"/>
              <w:rPr>
                <w:rFonts w:ascii="Geomanist"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DD3232">
              <w:rPr>
                <w:rFonts w:ascii="Geomanist" w:eastAsia="Times New Roman" w:hAnsi="Geomanist" w:cs="Arial"/>
                <w:b/>
                <w:noProof/>
                <w:sz w:val="16"/>
                <w:szCs w:val="18"/>
                <w:lang w:val="es-ES" w:eastAsia="ar-SA"/>
              </w:rPr>
              <w:t xml:space="preserve">Formato No. 3 </w:t>
            </w:r>
            <w:r w:rsidRPr="00DD3232">
              <w:rPr>
                <w:rFonts w:ascii="Geomanist" w:eastAsia="Times New Roman" w:hAnsi="Geomanist" w:cs="Arial"/>
                <w:noProof/>
                <w:sz w:val="16"/>
                <w:szCs w:val="18"/>
                <w:lang w:val="es-ES" w:eastAsia="ar-SA"/>
              </w:rPr>
              <w:t>“</w:t>
            </w:r>
            <w:r w:rsidRPr="00DD3232">
              <w:rPr>
                <w:rFonts w:ascii="Geomanist" w:eastAsia="Times New Roman" w:hAnsi="Geomanist" w:cs="Arial"/>
                <w:b/>
                <w:noProof/>
                <w:sz w:val="16"/>
                <w:szCs w:val="18"/>
                <w:lang w:val="es-ES" w:eastAsia="ar-SA"/>
              </w:rPr>
              <w:t>Formato relativo a la declaración de integridad del licitante”</w:t>
            </w:r>
            <w:r w:rsidRPr="00DD3232">
              <w:rPr>
                <w:rFonts w:ascii="Geomanist" w:eastAsia="Times New Roman" w:hAnsi="Geomanist" w:cs="Arial"/>
                <w:noProof/>
                <w:sz w:val="16"/>
                <w:szCs w:val="18"/>
                <w:lang w:val="es-ES" w:eastAsia="ar-SA"/>
              </w:rPr>
              <w:t xml:space="preserve"> de la presente Convocatoria que se adjunta para tal efecto.</w:t>
            </w:r>
          </w:p>
        </w:tc>
        <w:tc>
          <w:tcPr>
            <w:tcW w:w="499" w:type="pct"/>
            <w:shd w:val="clear" w:color="auto" w:fill="auto"/>
            <w:vAlign w:val="center"/>
            <w:hideMark/>
          </w:tcPr>
          <w:p w14:paraId="1CD2D5F9" w14:textId="77777777" w:rsidR="009F7942" w:rsidRPr="00DD3232" w:rsidRDefault="00CC3245" w:rsidP="00BD2E2E">
            <w:pPr>
              <w:spacing w:after="0" w:line="240" w:lineRule="auto"/>
              <w:outlineLvl w:val="1"/>
              <w:rPr>
                <w:rFonts w:ascii="Geomanist" w:hAnsi="Geomanist" w:cs="Arial"/>
                <w:noProof/>
                <w:sz w:val="16"/>
                <w:szCs w:val="18"/>
              </w:rPr>
            </w:pPr>
            <w:hyperlink w:anchor="FORMATO_3" w:history="1">
              <w:r w:rsidR="009F7942" w:rsidRPr="00DD3232">
                <w:rPr>
                  <w:rStyle w:val="Hipervnculo"/>
                  <w:rFonts w:ascii="Geomanist" w:eastAsia="Times New Roman" w:hAnsi="Geomanist" w:cs="Arial"/>
                  <w:noProof/>
                  <w:sz w:val="16"/>
                  <w:szCs w:val="18"/>
                  <w:lang w:val="es-ES_tradnl" w:eastAsia="es-ES"/>
                </w:rPr>
                <w:t>Formato No. 3</w:t>
              </w:r>
            </w:hyperlink>
          </w:p>
        </w:tc>
        <w:tc>
          <w:tcPr>
            <w:tcW w:w="576" w:type="pct"/>
            <w:shd w:val="clear" w:color="auto" w:fill="auto"/>
            <w:vAlign w:val="center"/>
            <w:hideMark/>
          </w:tcPr>
          <w:p w14:paraId="5F676083"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07745B8D" w14:textId="77777777" w:rsidTr="00B3228C">
        <w:trPr>
          <w:trHeight w:val="20"/>
          <w:jc w:val="center"/>
        </w:trPr>
        <w:tc>
          <w:tcPr>
            <w:tcW w:w="318" w:type="pct"/>
            <w:shd w:val="clear" w:color="auto" w:fill="auto"/>
            <w:vAlign w:val="center"/>
            <w:hideMark/>
          </w:tcPr>
          <w:p w14:paraId="229DD7FB"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4.1.5</w:t>
            </w:r>
          </w:p>
        </w:tc>
        <w:tc>
          <w:tcPr>
            <w:tcW w:w="3607" w:type="pct"/>
            <w:vAlign w:val="center"/>
          </w:tcPr>
          <w:p w14:paraId="1C73704F" w14:textId="77777777" w:rsidR="009F7942" w:rsidRPr="00DD3232" w:rsidRDefault="009F7942" w:rsidP="00BD2E2E">
            <w:pPr>
              <w:autoSpaceDE w:val="0"/>
              <w:spacing w:after="0" w:line="240" w:lineRule="auto"/>
              <w:rPr>
                <w:rFonts w:ascii="Geomanist" w:eastAsia="Times New Roman" w:hAnsi="Geomanist" w:cs="Arial"/>
                <w:noProof/>
                <w:sz w:val="16"/>
                <w:szCs w:val="18"/>
                <w:lang w:val="es-ES_tradnl" w:eastAsia="ar-SA"/>
              </w:rPr>
            </w:pPr>
            <w:r w:rsidRPr="00DD3232">
              <w:rPr>
                <w:rFonts w:ascii="Geomanist" w:eastAsia="Times New Roman" w:hAnsi="Geomanist" w:cs="Arial"/>
                <w:noProof/>
                <w:sz w:val="16"/>
                <w:szCs w:val="18"/>
                <w:lang w:val="es-ES" w:eastAsia="ar-SA"/>
              </w:rPr>
              <w:t xml:space="preserve">Escrito bajo protesta de decir verdad, indicando que el licitante cuenta con estratificación como micro, pequeña o mediana empresa (Mipymes), de acuerdo con el </w:t>
            </w:r>
            <w:r w:rsidRPr="00DD3232">
              <w:rPr>
                <w:rFonts w:ascii="Geomanist" w:eastAsia="Times New Roman" w:hAnsi="Geomanist" w:cs="Arial"/>
                <w:b/>
                <w:noProof/>
                <w:sz w:val="16"/>
                <w:szCs w:val="18"/>
                <w:lang w:val="es-ES" w:eastAsia="ar-SA"/>
              </w:rPr>
              <w:t>Formato No. 4</w:t>
            </w:r>
            <w:r w:rsidRPr="00DD3232">
              <w:rPr>
                <w:rFonts w:ascii="Geomanist" w:hAnsi="Geomanist" w:cs="Arial"/>
                <w:noProof/>
                <w:sz w:val="16"/>
                <w:szCs w:val="18"/>
                <w:lang w:val="es-ES_tradnl"/>
              </w:rPr>
              <w:t xml:space="preserve"> </w:t>
            </w:r>
            <w:r w:rsidRPr="00DD3232">
              <w:rPr>
                <w:rFonts w:ascii="Geomanist" w:hAnsi="Geomanist" w:cs="Arial"/>
                <w:b/>
                <w:noProof/>
                <w:sz w:val="16"/>
                <w:szCs w:val="18"/>
                <w:lang w:val="es-ES_tradnl"/>
              </w:rPr>
              <w:t>“Formato de manifestación bajo protesta de decir verdad,de la estratificación de micro, pequeña o mediana empresa (MIPYMES)”</w:t>
            </w:r>
            <w:r w:rsidRPr="00DD3232">
              <w:rPr>
                <w:rFonts w:ascii="Geomanist" w:hAnsi="Geomanist" w:cs="Arial"/>
                <w:noProof/>
                <w:sz w:val="16"/>
                <w:szCs w:val="18"/>
                <w:lang w:val="es-ES_tradnl"/>
              </w:rPr>
              <w:t xml:space="preserve"> </w:t>
            </w:r>
            <w:r w:rsidRPr="00DD3232">
              <w:rPr>
                <w:rFonts w:ascii="Geomanist" w:eastAsia="Times New Roman" w:hAnsi="Geomanist" w:cs="Arial"/>
                <w:noProof/>
                <w:sz w:val="16"/>
                <w:szCs w:val="18"/>
                <w:lang w:val="es-ES" w:eastAsia="ar-SA"/>
              </w:rPr>
              <w:t>de la presente Convocatoria</w:t>
            </w:r>
            <w:r w:rsidRPr="00DD3232">
              <w:rPr>
                <w:rFonts w:ascii="Geomanist" w:eastAsia="Times New Roman" w:hAnsi="Geomanist" w:cs="Arial"/>
                <w:noProof/>
                <w:sz w:val="16"/>
                <w:szCs w:val="18"/>
                <w:lang w:val="es-ES_tradnl" w:eastAsia="ar-SA"/>
              </w:rPr>
              <w:t xml:space="preserve"> que se adjunta para tal efecto.</w:t>
            </w:r>
          </w:p>
          <w:p w14:paraId="13A83C0D" w14:textId="77777777" w:rsidR="009F7942" w:rsidRPr="00DD3232" w:rsidRDefault="009F7942" w:rsidP="00BD2E2E">
            <w:pPr>
              <w:autoSpaceDE w:val="0"/>
              <w:spacing w:after="0" w:line="240" w:lineRule="auto"/>
              <w:rPr>
                <w:rFonts w:ascii="Geomanist" w:hAnsi="Geomanist" w:cs="Arial"/>
                <w:noProof/>
                <w:sz w:val="16"/>
                <w:szCs w:val="18"/>
                <w:lang w:val="es-ES_tradnl" w:eastAsia="ar-SA"/>
              </w:rPr>
            </w:pPr>
            <w:r w:rsidRPr="00DD3232">
              <w:rPr>
                <w:rFonts w:ascii="Geomanist" w:hAnsi="Geomanist"/>
                <w:sz w:val="16"/>
              </w:rPr>
              <w:t>En caso de que no le aplique el presente numeral, deberá enviar el respectivo escrito con la leyenda “</w:t>
            </w:r>
            <w:r w:rsidRPr="00DD3232">
              <w:rPr>
                <w:rFonts w:ascii="Geomanist" w:hAnsi="Geomanist"/>
                <w:b/>
                <w:sz w:val="16"/>
              </w:rPr>
              <w:t>NO APLICA”</w:t>
            </w:r>
            <w:r w:rsidRPr="00DD3232">
              <w:rPr>
                <w:rFonts w:ascii="Geomanist" w:hAnsi="Geomanist"/>
                <w:sz w:val="16"/>
              </w:rPr>
              <w:t>.</w:t>
            </w:r>
          </w:p>
        </w:tc>
        <w:tc>
          <w:tcPr>
            <w:tcW w:w="499" w:type="pct"/>
            <w:shd w:val="clear" w:color="auto" w:fill="auto"/>
            <w:vAlign w:val="center"/>
            <w:hideMark/>
          </w:tcPr>
          <w:p w14:paraId="38147ECA" w14:textId="77777777" w:rsidR="009F7942" w:rsidRPr="00DD3232" w:rsidRDefault="00CC3245" w:rsidP="00BD2E2E">
            <w:pPr>
              <w:spacing w:after="0" w:line="240" w:lineRule="auto"/>
              <w:outlineLvl w:val="1"/>
              <w:rPr>
                <w:rFonts w:ascii="Geomanist" w:hAnsi="Geomanist" w:cs="Arial"/>
                <w:noProof/>
                <w:sz w:val="16"/>
                <w:szCs w:val="18"/>
              </w:rPr>
            </w:pPr>
            <w:hyperlink w:anchor="FORMATO_4" w:history="1">
              <w:r w:rsidR="009F7942" w:rsidRPr="00DD3232">
                <w:rPr>
                  <w:rStyle w:val="Hipervnculo"/>
                  <w:rFonts w:ascii="Geomanist" w:eastAsia="Times New Roman" w:hAnsi="Geomanist" w:cs="Arial"/>
                  <w:noProof/>
                  <w:sz w:val="16"/>
                  <w:szCs w:val="18"/>
                  <w:lang w:val="es-ES_tradnl" w:eastAsia="es-ES"/>
                </w:rPr>
                <w:t>Formato No. 4</w:t>
              </w:r>
            </w:hyperlink>
          </w:p>
        </w:tc>
        <w:tc>
          <w:tcPr>
            <w:tcW w:w="576" w:type="pct"/>
            <w:shd w:val="clear" w:color="auto" w:fill="auto"/>
            <w:vAlign w:val="center"/>
            <w:hideMark/>
          </w:tcPr>
          <w:p w14:paraId="0550CA7A"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25979AEA" w14:textId="77777777" w:rsidTr="00B3228C">
        <w:trPr>
          <w:trHeight w:val="20"/>
          <w:jc w:val="center"/>
        </w:trPr>
        <w:tc>
          <w:tcPr>
            <w:tcW w:w="318" w:type="pct"/>
            <w:shd w:val="clear" w:color="auto" w:fill="auto"/>
            <w:vAlign w:val="center"/>
            <w:hideMark/>
          </w:tcPr>
          <w:p w14:paraId="15E8F0AA"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4.1.6</w:t>
            </w:r>
          </w:p>
        </w:tc>
        <w:tc>
          <w:tcPr>
            <w:tcW w:w="3607" w:type="pct"/>
            <w:vAlign w:val="center"/>
          </w:tcPr>
          <w:p w14:paraId="24656554" w14:textId="77777777" w:rsidR="009F7942" w:rsidRPr="00DD3232" w:rsidRDefault="009F7942" w:rsidP="00BD2E2E">
            <w:pPr>
              <w:autoSpaceDE w:val="0"/>
              <w:spacing w:after="0" w:line="240" w:lineRule="auto"/>
              <w:rPr>
                <w:rFonts w:ascii="Geomanist" w:hAnsi="Geomanist" w:cs="Arial"/>
                <w:sz w:val="16"/>
                <w:szCs w:val="18"/>
                <w:lang w:eastAsia="ar-SA"/>
              </w:rPr>
            </w:pPr>
            <w:r w:rsidRPr="00DD3232">
              <w:rPr>
                <w:rFonts w:ascii="Geomanist" w:hAnsi="Geomanist" w:cs="Arial"/>
                <w:sz w:val="16"/>
                <w:szCs w:val="18"/>
                <w:lang w:eastAsia="ar-SA"/>
              </w:rPr>
              <w:t xml:space="preserve">Convenio en términos de la legislación aplicable, en caso de que dos o más personas deseen presentar en forma conjunta sus proposiciones, conforme al </w:t>
            </w:r>
            <w:r w:rsidRPr="00DD3232">
              <w:rPr>
                <w:rFonts w:ascii="Geomanist" w:hAnsi="Geomanist" w:cs="Arial"/>
                <w:b/>
                <w:sz w:val="16"/>
                <w:szCs w:val="18"/>
                <w:lang w:eastAsia="ar-SA"/>
              </w:rPr>
              <w:t xml:space="preserve">Formato No. 5, “Formato relativo al modelo de convenio de participación conjunta” </w:t>
            </w:r>
            <w:r w:rsidRPr="00DD3232">
              <w:rPr>
                <w:rFonts w:ascii="Geomanist" w:hAnsi="Geomanist" w:cs="Arial"/>
                <w:sz w:val="16"/>
                <w:szCs w:val="18"/>
                <w:lang w:eastAsia="ar-SA"/>
              </w:rPr>
              <w:t>el cual forma parte de la presente Convocatoria.</w:t>
            </w:r>
          </w:p>
          <w:p w14:paraId="60ED0A80" w14:textId="77777777" w:rsidR="009F7942" w:rsidRPr="00DD3232" w:rsidRDefault="009F7942" w:rsidP="00BD2E2E">
            <w:pPr>
              <w:autoSpaceDE w:val="0"/>
              <w:spacing w:after="0" w:line="240" w:lineRule="auto"/>
              <w:rPr>
                <w:rFonts w:ascii="Geomanist" w:hAnsi="Geomanist" w:cs="Arial"/>
                <w:sz w:val="16"/>
                <w:szCs w:val="18"/>
                <w:lang w:eastAsia="ar-SA"/>
              </w:rPr>
            </w:pPr>
            <w:r w:rsidRPr="00DD3232">
              <w:rPr>
                <w:rFonts w:ascii="Geomanist" w:hAnsi="Geomanist"/>
                <w:sz w:val="16"/>
              </w:rPr>
              <w:t>En caso de que no le aplique el presente numeral, deberá enviar el respectivo escrito con la leyenda “</w:t>
            </w:r>
            <w:r w:rsidRPr="00DD3232">
              <w:rPr>
                <w:rFonts w:ascii="Geomanist" w:hAnsi="Geomanist"/>
                <w:b/>
                <w:sz w:val="16"/>
              </w:rPr>
              <w:t>NO APLICA”</w:t>
            </w:r>
            <w:r w:rsidRPr="00DD3232">
              <w:rPr>
                <w:rFonts w:ascii="Geomanist" w:hAnsi="Geomanist"/>
                <w:sz w:val="16"/>
              </w:rPr>
              <w:t>.</w:t>
            </w:r>
          </w:p>
        </w:tc>
        <w:tc>
          <w:tcPr>
            <w:tcW w:w="499" w:type="pct"/>
            <w:shd w:val="clear" w:color="auto" w:fill="auto"/>
            <w:vAlign w:val="center"/>
            <w:hideMark/>
          </w:tcPr>
          <w:p w14:paraId="00B8B92E" w14:textId="77777777" w:rsidR="009F7942" w:rsidRPr="00DD3232" w:rsidRDefault="00CC3245" w:rsidP="00BD2E2E">
            <w:pPr>
              <w:spacing w:after="0" w:line="240" w:lineRule="auto"/>
              <w:outlineLvl w:val="1"/>
              <w:rPr>
                <w:rStyle w:val="Hipervnculo"/>
                <w:rFonts w:ascii="Geomanist" w:eastAsia="Times New Roman" w:hAnsi="Geomanist"/>
                <w:sz w:val="16"/>
                <w:szCs w:val="18"/>
                <w:lang w:val="es-ES_tradnl" w:eastAsia="es-ES"/>
              </w:rPr>
            </w:pPr>
            <w:hyperlink w:anchor="FORMATO_5" w:history="1">
              <w:r w:rsidR="009F7942" w:rsidRPr="00DD3232">
                <w:rPr>
                  <w:rStyle w:val="Hipervnculo"/>
                  <w:rFonts w:ascii="Geomanist" w:eastAsia="Times New Roman" w:hAnsi="Geomanist" w:cs="Arial"/>
                  <w:noProof/>
                  <w:sz w:val="16"/>
                  <w:szCs w:val="18"/>
                  <w:lang w:val="es-ES_tradnl" w:eastAsia="es-ES"/>
                </w:rPr>
                <w:t>Formato No. 5</w:t>
              </w:r>
            </w:hyperlink>
          </w:p>
        </w:tc>
        <w:tc>
          <w:tcPr>
            <w:tcW w:w="576" w:type="pct"/>
            <w:shd w:val="clear" w:color="auto" w:fill="auto"/>
            <w:vAlign w:val="center"/>
            <w:hideMark/>
          </w:tcPr>
          <w:p w14:paraId="49A4C3AC" w14:textId="77777777" w:rsidR="009F7942" w:rsidRPr="005A512F" w:rsidRDefault="009F7942" w:rsidP="00BD2E2E">
            <w:pPr>
              <w:spacing w:after="0" w:line="240" w:lineRule="auto"/>
              <w:outlineLvl w:val="1"/>
              <w:rPr>
                <w:rFonts w:ascii="Geomanist" w:hAnsi="Geomanist" w:cs="Arial"/>
                <w:noProof/>
                <w:sz w:val="14"/>
                <w:szCs w:val="18"/>
                <w:highlight w:val="yellow"/>
                <w:lang w:val="es-ES"/>
              </w:rPr>
            </w:pPr>
            <w:r w:rsidRPr="005A512F">
              <w:rPr>
                <w:rFonts w:ascii="Geomanist" w:hAnsi="Geomanist" w:cs="Arial"/>
                <w:noProof/>
                <w:sz w:val="14"/>
                <w:szCs w:val="18"/>
                <w:highlight w:val="yellow"/>
                <w:lang w:val="es-ES"/>
              </w:rPr>
              <w:t>En caso de aplicar Indispensable</w:t>
            </w:r>
          </w:p>
          <w:p w14:paraId="50F36C89"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4"/>
                <w:szCs w:val="18"/>
                <w:highlight w:val="yellow"/>
                <w:lang w:val="es-ES"/>
              </w:rPr>
              <w:t>Si no aplica debera indicarlo</w:t>
            </w:r>
          </w:p>
        </w:tc>
      </w:tr>
      <w:tr w:rsidR="009F7942" w:rsidRPr="00DD3232" w14:paraId="101E05CC" w14:textId="77777777" w:rsidTr="00B3228C">
        <w:trPr>
          <w:trHeight w:val="237"/>
          <w:jc w:val="center"/>
        </w:trPr>
        <w:tc>
          <w:tcPr>
            <w:tcW w:w="318" w:type="pct"/>
            <w:shd w:val="clear" w:color="auto" w:fill="auto"/>
            <w:vAlign w:val="center"/>
            <w:hideMark/>
          </w:tcPr>
          <w:p w14:paraId="441EC000"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4.1.7</w:t>
            </w:r>
          </w:p>
        </w:tc>
        <w:tc>
          <w:tcPr>
            <w:tcW w:w="3607" w:type="pct"/>
            <w:vAlign w:val="center"/>
          </w:tcPr>
          <w:p w14:paraId="6AB8944B" w14:textId="77777777" w:rsidR="009F7942" w:rsidRPr="00DD3232" w:rsidRDefault="009F7942" w:rsidP="00BD2E2E">
            <w:pPr>
              <w:spacing w:after="0"/>
              <w:rPr>
                <w:rFonts w:ascii="Geomanist" w:hAnsi="Geomanist" w:cs="Arial"/>
                <w:noProof/>
                <w:sz w:val="16"/>
                <w:szCs w:val="18"/>
                <w:lang w:val="es-ES_tradnl"/>
              </w:rPr>
            </w:pPr>
            <w:r w:rsidRPr="00DD3232">
              <w:rPr>
                <w:rFonts w:ascii="Geomanist" w:hAnsi="Geomanist" w:cs="Arial"/>
                <w:sz w:val="16"/>
                <w:szCs w:val="18"/>
                <w:lang w:eastAsia="ar-SA"/>
              </w:rPr>
              <w:t>Los licitantes deberán presentar escrito donde autoricen  que la Institucion  podra utilizar los datos personales para fines institucionales y además de otras trasmisiones previstas en la Ley Federal de Transparencia y Acceso a la Informacion Publica Gubernamental</w:t>
            </w:r>
          </w:p>
        </w:tc>
        <w:tc>
          <w:tcPr>
            <w:tcW w:w="499" w:type="pct"/>
            <w:shd w:val="clear" w:color="auto" w:fill="auto"/>
            <w:vAlign w:val="center"/>
            <w:hideMark/>
          </w:tcPr>
          <w:p w14:paraId="461DE859" w14:textId="77777777" w:rsidR="009F7942" w:rsidRPr="00DD3232" w:rsidRDefault="00CC3245" w:rsidP="00BD2E2E">
            <w:pPr>
              <w:spacing w:after="0" w:line="240" w:lineRule="auto"/>
              <w:outlineLvl w:val="1"/>
              <w:rPr>
                <w:rStyle w:val="Hipervnculo"/>
                <w:rFonts w:ascii="Geomanist" w:eastAsia="Times New Roman" w:hAnsi="Geomanist"/>
                <w:sz w:val="16"/>
                <w:szCs w:val="18"/>
                <w:lang w:val="es-ES_tradnl" w:eastAsia="es-ES"/>
              </w:rPr>
            </w:pPr>
            <w:hyperlink w:anchor="FORMATO_6" w:history="1">
              <w:r w:rsidR="009F7942" w:rsidRPr="00DD3232">
                <w:rPr>
                  <w:rStyle w:val="Hipervnculo"/>
                  <w:rFonts w:ascii="Geomanist" w:eastAsia="Times New Roman" w:hAnsi="Geomanist" w:cs="Arial"/>
                  <w:noProof/>
                  <w:sz w:val="16"/>
                  <w:szCs w:val="18"/>
                  <w:lang w:val="es-ES_tradnl" w:eastAsia="es-ES"/>
                </w:rPr>
                <w:t>Formato No. 6</w:t>
              </w:r>
            </w:hyperlink>
          </w:p>
        </w:tc>
        <w:tc>
          <w:tcPr>
            <w:tcW w:w="576" w:type="pct"/>
            <w:shd w:val="clear" w:color="auto" w:fill="auto"/>
            <w:vAlign w:val="center"/>
            <w:hideMark/>
          </w:tcPr>
          <w:p w14:paraId="046775C7"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47D85F78" w14:textId="77777777" w:rsidTr="00B3228C">
        <w:trPr>
          <w:trHeight w:val="20"/>
          <w:jc w:val="center"/>
        </w:trPr>
        <w:tc>
          <w:tcPr>
            <w:tcW w:w="318" w:type="pct"/>
            <w:shd w:val="clear" w:color="auto" w:fill="auto"/>
            <w:vAlign w:val="center"/>
            <w:hideMark/>
          </w:tcPr>
          <w:p w14:paraId="6AD126EB"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4.1.8</w:t>
            </w:r>
          </w:p>
        </w:tc>
        <w:tc>
          <w:tcPr>
            <w:tcW w:w="3607" w:type="pct"/>
            <w:vAlign w:val="center"/>
          </w:tcPr>
          <w:p w14:paraId="74CEEDF8" w14:textId="77777777" w:rsidR="009F7942" w:rsidRPr="00DD3232" w:rsidRDefault="009F7942" w:rsidP="00BD2E2E">
            <w:pPr>
              <w:tabs>
                <w:tab w:val="left" w:pos="1582"/>
              </w:tabs>
              <w:autoSpaceDE w:val="0"/>
              <w:spacing w:after="0" w:line="240" w:lineRule="auto"/>
              <w:rPr>
                <w:rFonts w:ascii="Geomanist" w:hAnsi="Geomanist" w:cs="Arial"/>
                <w:noProof/>
                <w:sz w:val="16"/>
                <w:szCs w:val="18"/>
                <w:lang w:val="es-ES" w:eastAsia="ar-SA"/>
              </w:rPr>
            </w:pPr>
            <w:r w:rsidRPr="00DD3232">
              <w:rPr>
                <w:rFonts w:ascii="Geomanist" w:eastAsia="Times New Roman" w:hAnsi="Geomanist" w:cs="Arial"/>
                <w:noProof/>
                <w:sz w:val="16"/>
                <w:szCs w:val="18"/>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99" w:type="pct"/>
            <w:shd w:val="clear" w:color="auto" w:fill="auto"/>
            <w:vAlign w:val="center"/>
            <w:hideMark/>
          </w:tcPr>
          <w:p w14:paraId="418C32D0"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Formato libre</w:t>
            </w:r>
          </w:p>
        </w:tc>
        <w:tc>
          <w:tcPr>
            <w:tcW w:w="576" w:type="pct"/>
            <w:shd w:val="clear" w:color="auto" w:fill="auto"/>
            <w:vAlign w:val="center"/>
            <w:hideMark/>
          </w:tcPr>
          <w:p w14:paraId="3A8628CF"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No indispensable</w:t>
            </w:r>
          </w:p>
        </w:tc>
      </w:tr>
      <w:tr w:rsidR="009F7942" w:rsidRPr="00DD3232" w14:paraId="092FC86B" w14:textId="77777777" w:rsidTr="00B3228C">
        <w:trPr>
          <w:trHeight w:val="20"/>
          <w:jc w:val="center"/>
        </w:trPr>
        <w:tc>
          <w:tcPr>
            <w:tcW w:w="318" w:type="pct"/>
            <w:shd w:val="clear" w:color="auto" w:fill="177737"/>
            <w:vAlign w:val="center"/>
            <w:hideMark/>
          </w:tcPr>
          <w:p w14:paraId="52D3695E" w14:textId="77777777" w:rsidR="009F7942" w:rsidRPr="00DD3232" w:rsidRDefault="009F7942" w:rsidP="00BD2E2E">
            <w:pPr>
              <w:spacing w:after="0" w:line="240" w:lineRule="auto"/>
              <w:outlineLvl w:val="1"/>
              <w:rPr>
                <w:rFonts w:ascii="Geomanist" w:hAnsi="Geomanist" w:cs="Arial"/>
                <w:noProof/>
                <w:color w:val="FFFFFF" w:themeColor="background1"/>
                <w:sz w:val="16"/>
                <w:szCs w:val="18"/>
              </w:rPr>
            </w:pPr>
            <w:r w:rsidRPr="00DD3232">
              <w:rPr>
                <w:rFonts w:ascii="Geomanist" w:hAnsi="Geomanist" w:cs="Arial"/>
                <w:noProof/>
                <w:color w:val="FFFFFF" w:themeColor="background1"/>
                <w:sz w:val="16"/>
                <w:szCs w:val="18"/>
              </w:rPr>
              <w:t>4.1.9</w:t>
            </w:r>
          </w:p>
        </w:tc>
        <w:tc>
          <w:tcPr>
            <w:tcW w:w="3607" w:type="pct"/>
            <w:shd w:val="clear" w:color="auto" w:fill="177737"/>
            <w:vAlign w:val="center"/>
          </w:tcPr>
          <w:p w14:paraId="137E0EC5" w14:textId="77777777" w:rsidR="009F7942" w:rsidRPr="00DD3232" w:rsidRDefault="009F7942" w:rsidP="00BD2E2E">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noProof/>
                <w:color w:val="FFFFFF" w:themeColor="background1"/>
                <w:sz w:val="16"/>
                <w:szCs w:val="18"/>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6096A50" w14:textId="77777777" w:rsidR="009F7942" w:rsidRPr="00DD3232" w:rsidRDefault="009F7942" w:rsidP="00BD2E2E">
            <w:pPr>
              <w:autoSpaceDE w:val="0"/>
              <w:spacing w:after="0" w:line="240" w:lineRule="auto"/>
              <w:rPr>
                <w:rFonts w:ascii="Geomanist" w:eastAsia="Times New Roman" w:hAnsi="Geomanist" w:cs="Arial"/>
                <w:noProof/>
                <w:color w:val="FFFFFF" w:themeColor="background1"/>
                <w:sz w:val="10"/>
                <w:szCs w:val="18"/>
                <w:lang w:val="es-ES" w:eastAsia="ar-SA"/>
              </w:rPr>
            </w:pPr>
          </w:p>
          <w:p w14:paraId="12407B99" w14:textId="77777777" w:rsidR="009F7942" w:rsidRPr="00DD3232" w:rsidRDefault="009F7942" w:rsidP="00BD2E2E">
            <w:pPr>
              <w:autoSpaceDE w:val="0"/>
              <w:spacing w:after="0" w:line="240" w:lineRule="auto"/>
              <w:rPr>
                <w:rFonts w:ascii="Geomanist" w:eastAsia="Times New Roman" w:hAnsi="Geomanist" w:cs="Arial"/>
                <w:b/>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Documentos que el licitante deberá presentar:</w:t>
            </w:r>
          </w:p>
          <w:p w14:paraId="4ED24BB6" w14:textId="77777777" w:rsidR="009F7942" w:rsidRPr="00DD3232" w:rsidRDefault="009F7942" w:rsidP="00BD2E2E">
            <w:pPr>
              <w:autoSpaceDE w:val="0"/>
              <w:spacing w:after="0" w:line="240" w:lineRule="auto"/>
              <w:rPr>
                <w:rFonts w:ascii="Geomanist" w:eastAsia="Times New Roman" w:hAnsi="Geomanist" w:cs="Arial"/>
                <w:noProof/>
                <w:color w:val="FFFFFF" w:themeColor="background1"/>
                <w:sz w:val="10"/>
                <w:szCs w:val="18"/>
                <w:lang w:val="es-ES" w:eastAsia="ar-SA"/>
              </w:rPr>
            </w:pPr>
          </w:p>
          <w:p w14:paraId="74AF689E" w14:textId="77777777" w:rsidR="009F7942" w:rsidRPr="00DD3232" w:rsidRDefault="009F7942" w:rsidP="00BD2E2E">
            <w:pPr>
              <w:autoSpaceDE w:val="0"/>
              <w:spacing w:after="0"/>
              <w:rPr>
                <w:rFonts w:ascii="Geomanist" w:hAnsi="Geomanist" w:cs="Arial"/>
                <w:color w:val="FFFFFF" w:themeColor="background1"/>
                <w:sz w:val="16"/>
                <w:szCs w:val="18"/>
                <w:lang w:eastAsia="ar-SA"/>
              </w:rPr>
            </w:pPr>
            <w:r w:rsidRPr="00DD3232">
              <w:rPr>
                <w:rFonts w:ascii="Geomanist" w:eastAsia="Times New Roman" w:hAnsi="Geomanist" w:cs="Arial"/>
                <w:noProof/>
                <w:color w:val="FFFFFF" w:themeColor="background1"/>
                <w:sz w:val="16"/>
                <w:szCs w:val="18"/>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499" w:type="pct"/>
            <w:shd w:val="clear" w:color="auto" w:fill="177737"/>
            <w:vAlign w:val="center"/>
            <w:hideMark/>
          </w:tcPr>
          <w:p w14:paraId="084D7DFF" w14:textId="77777777" w:rsidR="009F7942" w:rsidRPr="00DD3232" w:rsidRDefault="009F7942" w:rsidP="00BD2E2E">
            <w:pPr>
              <w:spacing w:after="0" w:line="240" w:lineRule="auto"/>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lastRenderedPageBreak/>
              <w:t>Formato</w:t>
            </w:r>
          </w:p>
        </w:tc>
        <w:tc>
          <w:tcPr>
            <w:tcW w:w="576" w:type="pct"/>
            <w:shd w:val="clear" w:color="auto" w:fill="177737"/>
            <w:vAlign w:val="center"/>
            <w:hideMark/>
          </w:tcPr>
          <w:p w14:paraId="1FE75836" w14:textId="77777777" w:rsidR="009F7942" w:rsidRPr="005A512F" w:rsidRDefault="009F7942" w:rsidP="00BD2E2E">
            <w:pPr>
              <w:spacing w:after="0" w:line="240" w:lineRule="auto"/>
              <w:outlineLvl w:val="1"/>
              <w:rPr>
                <w:rFonts w:ascii="Geomanist" w:hAnsi="Geomanist" w:cs="Arial"/>
                <w:b/>
                <w:noProof/>
                <w:color w:val="FFFFFF" w:themeColor="background1"/>
                <w:sz w:val="16"/>
                <w:szCs w:val="18"/>
                <w:highlight w:val="yellow"/>
              </w:rPr>
            </w:pPr>
            <w:r w:rsidRPr="005A512F">
              <w:rPr>
                <w:rFonts w:ascii="Geomanist" w:hAnsi="Geomanist" w:cs="Arial"/>
                <w:b/>
                <w:noProof/>
                <w:color w:val="FFFFFF" w:themeColor="background1"/>
                <w:sz w:val="16"/>
                <w:szCs w:val="18"/>
                <w:highlight w:val="yellow"/>
              </w:rPr>
              <w:t>Requisito</w:t>
            </w:r>
          </w:p>
        </w:tc>
      </w:tr>
      <w:tr w:rsidR="009F7942" w:rsidRPr="00DD3232" w14:paraId="3888A074" w14:textId="77777777" w:rsidTr="00B3228C">
        <w:trPr>
          <w:trHeight w:val="20"/>
          <w:jc w:val="center"/>
        </w:trPr>
        <w:tc>
          <w:tcPr>
            <w:tcW w:w="318" w:type="pct"/>
            <w:shd w:val="clear" w:color="auto" w:fill="auto"/>
            <w:vAlign w:val="center"/>
          </w:tcPr>
          <w:p w14:paraId="09285836"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lastRenderedPageBreak/>
              <w:t>4.1.9.1</w:t>
            </w:r>
          </w:p>
        </w:tc>
        <w:tc>
          <w:tcPr>
            <w:tcW w:w="3607" w:type="pct"/>
            <w:vAlign w:val="center"/>
          </w:tcPr>
          <w:p w14:paraId="6BCCD0F4"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Constancia de Situación Fiscal</w:t>
            </w:r>
          </w:p>
        </w:tc>
        <w:tc>
          <w:tcPr>
            <w:tcW w:w="499" w:type="pct"/>
            <w:shd w:val="clear" w:color="auto" w:fill="auto"/>
            <w:vAlign w:val="center"/>
          </w:tcPr>
          <w:p w14:paraId="2B790978"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5D6CF890"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4FFC8745" w14:textId="77777777" w:rsidTr="00B3228C">
        <w:trPr>
          <w:trHeight w:val="20"/>
          <w:jc w:val="center"/>
        </w:trPr>
        <w:tc>
          <w:tcPr>
            <w:tcW w:w="318" w:type="pct"/>
            <w:shd w:val="clear" w:color="auto" w:fill="auto"/>
            <w:vAlign w:val="center"/>
          </w:tcPr>
          <w:p w14:paraId="6C804A72"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4.1.9.2</w:t>
            </w:r>
          </w:p>
        </w:tc>
        <w:tc>
          <w:tcPr>
            <w:tcW w:w="3607" w:type="pct"/>
            <w:vAlign w:val="center"/>
          </w:tcPr>
          <w:p w14:paraId="10B4DC1F"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Tarjeta de Registro Patronal ante el IMSS.</w:t>
            </w:r>
          </w:p>
        </w:tc>
        <w:tc>
          <w:tcPr>
            <w:tcW w:w="499" w:type="pct"/>
            <w:shd w:val="clear" w:color="auto" w:fill="auto"/>
            <w:vAlign w:val="center"/>
          </w:tcPr>
          <w:p w14:paraId="056D4989"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4CAAD00E"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6B885F10" w14:textId="77777777" w:rsidTr="00B3228C">
        <w:trPr>
          <w:trHeight w:val="20"/>
          <w:jc w:val="center"/>
        </w:trPr>
        <w:tc>
          <w:tcPr>
            <w:tcW w:w="318" w:type="pct"/>
            <w:shd w:val="clear" w:color="auto" w:fill="auto"/>
            <w:vAlign w:val="center"/>
          </w:tcPr>
          <w:p w14:paraId="25DE4845"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4.1.9.3</w:t>
            </w:r>
          </w:p>
        </w:tc>
        <w:tc>
          <w:tcPr>
            <w:tcW w:w="3607" w:type="pct"/>
            <w:vAlign w:val="center"/>
          </w:tcPr>
          <w:p w14:paraId="5B874F9D" w14:textId="77777777" w:rsidR="009F7942" w:rsidRPr="00DD3232" w:rsidRDefault="009F7942" w:rsidP="00BD2E2E">
            <w:pPr>
              <w:autoSpaceDE w:val="0"/>
              <w:spacing w:after="0" w:line="240" w:lineRule="auto"/>
              <w:rPr>
                <w:rFonts w:ascii="Geomanist" w:eastAsia="Times New Roman" w:hAnsi="Geomanist" w:cs="Arial"/>
                <w:noProof/>
                <w:sz w:val="16"/>
                <w:szCs w:val="18"/>
                <w:lang w:val="es-ES" w:eastAsia="ar-SA"/>
              </w:rPr>
            </w:pPr>
            <w:r w:rsidRPr="00DD3232">
              <w:rPr>
                <w:rFonts w:ascii="Geomanist" w:hAnsi="Geomanist" w:cs="Arial"/>
                <w:sz w:val="16"/>
                <w:szCs w:val="18"/>
                <w:lang w:eastAsia="ar-SA"/>
              </w:rPr>
              <w:t>Licencia de funcionamiento o permiso de operación de la autoridad municipal, estatal o federal competente</w:t>
            </w:r>
          </w:p>
        </w:tc>
        <w:tc>
          <w:tcPr>
            <w:tcW w:w="499" w:type="pct"/>
            <w:shd w:val="clear" w:color="auto" w:fill="auto"/>
            <w:vAlign w:val="center"/>
          </w:tcPr>
          <w:p w14:paraId="71061DFD"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12B95897"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2D3C624F" w14:textId="77777777" w:rsidTr="00B3228C">
        <w:trPr>
          <w:trHeight w:val="20"/>
          <w:jc w:val="center"/>
        </w:trPr>
        <w:tc>
          <w:tcPr>
            <w:tcW w:w="318" w:type="pct"/>
            <w:shd w:val="clear" w:color="auto" w:fill="auto"/>
            <w:vAlign w:val="center"/>
          </w:tcPr>
          <w:p w14:paraId="69B3CA38"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4.1.9.4</w:t>
            </w:r>
          </w:p>
        </w:tc>
        <w:tc>
          <w:tcPr>
            <w:tcW w:w="3607" w:type="pct"/>
            <w:vAlign w:val="center"/>
          </w:tcPr>
          <w:p w14:paraId="3161A547"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esta registrado. CON QR LEGIBLE.</w:t>
            </w:r>
          </w:p>
        </w:tc>
        <w:tc>
          <w:tcPr>
            <w:tcW w:w="499" w:type="pct"/>
            <w:shd w:val="clear" w:color="auto" w:fill="auto"/>
            <w:vAlign w:val="center"/>
          </w:tcPr>
          <w:p w14:paraId="0A0E73F5"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67832557"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B3228C" w:rsidRPr="00DD3232" w14:paraId="2CA20D3A" w14:textId="77777777" w:rsidTr="00B3228C">
        <w:trPr>
          <w:trHeight w:val="20"/>
          <w:jc w:val="center"/>
        </w:trPr>
        <w:tc>
          <w:tcPr>
            <w:tcW w:w="318" w:type="pct"/>
            <w:shd w:val="clear" w:color="auto" w:fill="auto"/>
            <w:vAlign w:val="center"/>
          </w:tcPr>
          <w:p w14:paraId="0094332A" w14:textId="77777777" w:rsidR="00B3228C" w:rsidRPr="00DD3232" w:rsidRDefault="00B3228C" w:rsidP="00D27446">
            <w:pPr>
              <w:spacing w:after="0" w:line="240" w:lineRule="auto"/>
              <w:outlineLvl w:val="1"/>
              <w:rPr>
                <w:rFonts w:ascii="Geomanist" w:hAnsi="Geomanist" w:cs="Arial"/>
                <w:noProof/>
                <w:sz w:val="16"/>
                <w:szCs w:val="18"/>
              </w:rPr>
            </w:pPr>
            <w:r w:rsidRPr="00DD3232">
              <w:rPr>
                <w:rFonts w:ascii="Geomanist" w:hAnsi="Geomanist" w:cs="Arial"/>
                <w:noProof/>
                <w:sz w:val="16"/>
                <w:szCs w:val="18"/>
              </w:rPr>
              <w:t>4.1.9.5</w:t>
            </w:r>
          </w:p>
        </w:tc>
        <w:tc>
          <w:tcPr>
            <w:tcW w:w="3607" w:type="pct"/>
            <w:vAlign w:val="center"/>
          </w:tcPr>
          <w:p w14:paraId="507B8A27" w14:textId="77777777" w:rsidR="00B3228C" w:rsidRPr="00DD3232" w:rsidRDefault="00B3228C" w:rsidP="00D27446">
            <w:pPr>
              <w:autoSpaceDE w:val="0"/>
              <w:spacing w:after="0"/>
              <w:rPr>
                <w:rFonts w:ascii="Geomanist" w:hAnsi="Geomanist" w:cs="Arial"/>
                <w:sz w:val="16"/>
                <w:szCs w:val="18"/>
                <w:lang w:eastAsia="ar-SA"/>
              </w:rPr>
            </w:pPr>
            <w:r w:rsidRPr="00DD3232">
              <w:rPr>
                <w:rFonts w:ascii="Geomanist" w:hAnsi="Geomanist" w:cs="Arial"/>
                <w:sz w:val="16"/>
                <w:szCs w:val="18"/>
                <w:lang w:eastAsia="ar-SA"/>
              </w:rPr>
              <w:t xml:space="preserve">Los licitantes quedan obligados a entregar al Instituto la “Opinión del Cumplimiento de Obligaciones Fiscales” emitida por el S.A.T. </w:t>
            </w:r>
            <w:r w:rsidR="007C5E71" w:rsidRPr="00DD3232">
              <w:rPr>
                <w:rFonts w:ascii="Geomanist" w:hAnsi="Geomanist" w:cs="Arial"/>
                <w:sz w:val="16"/>
                <w:szCs w:val="18"/>
                <w:lang w:eastAsia="ar-SA"/>
              </w:rPr>
              <w:t xml:space="preserve">vigente y </w:t>
            </w:r>
            <w:r w:rsidR="003822DC" w:rsidRPr="00DD3232">
              <w:rPr>
                <w:rFonts w:ascii="Geomanist" w:hAnsi="Geomanist" w:cs="Arial"/>
                <w:sz w:val="16"/>
                <w:szCs w:val="18"/>
                <w:lang w:eastAsia="ar-SA"/>
              </w:rPr>
              <w:t>positiva.</w:t>
            </w:r>
          </w:p>
          <w:p w14:paraId="2E6FE757" w14:textId="77777777" w:rsidR="00B3228C" w:rsidRPr="00DD3232" w:rsidRDefault="00B3228C" w:rsidP="00D27446">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 En caso de apoyarse en figura de Outsoursing deberá presentar también la “Opinión del Cumplimiento de Obligaciones Fiscales” emitida por el S.A.T. vigente y positiva de esa empresa. CON QR LEGIBLE.</w:t>
            </w:r>
          </w:p>
        </w:tc>
        <w:tc>
          <w:tcPr>
            <w:tcW w:w="499" w:type="pct"/>
            <w:shd w:val="clear" w:color="auto" w:fill="auto"/>
            <w:vAlign w:val="center"/>
          </w:tcPr>
          <w:p w14:paraId="160ACC80" w14:textId="77777777" w:rsidR="00B3228C" w:rsidRPr="00DD3232" w:rsidRDefault="00B3228C" w:rsidP="00D27446">
            <w:pPr>
              <w:spacing w:after="0" w:line="240" w:lineRule="auto"/>
              <w:outlineLvl w:val="1"/>
              <w:rPr>
                <w:rFonts w:ascii="Geomanist" w:hAnsi="Geomanist" w:cs="Arial"/>
                <w:noProof/>
                <w:sz w:val="16"/>
                <w:szCs w:val="18"/>
              </w:rPr>
            </w:pPr>
          </w:p>
        </w:tc>
        <w:tc>
          <w:tcPr>
            <w:tcW w:w="576" w:type="pct"/>
            <w:shd w:val="clear" w:color="auto" w:fill="auto"/>
            <w:vAlign w:val="center"/>
          </w:tcPr>
          <w:p w14:paraId="37540073" w14:textId="77777777" w:rsidR="00B3228C" w:rsidRPr="005A512F" w:rsidRDefault="00B3228C" w:rsidP="00D27446">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29F189E8" w14:textId="77777777" w:rsidTr="00B3228C">
        <w:trPr>
          <w:trHeight w:val="20"/>
          <w:jc w:val="center"/>
        </w:trPr>
        <w:tc>
          <w:tcPr>
            <w:tcW w:w="318" w:type="pct"/>
            <w:shd w:val="clear" w:color="auto" w:fill="auto"/>
            <w:vAlign w:val="center"/>
          </w:tcPr>
          <w:p w14:paraId="5FE22E8E"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4.1.9.6</w:t>
            </w:r>
          </w:p>
        </w:tc>
        <w:tc>
          <w:tcPr>
            <w:tcW w:w="3607" w:type="pct"/>
            <w:vAlign w:val="center"/>
          </w:tcPr>
          <w:p w14:paraId="0320D82E" w14:textId="77777777" w:rsidR="009F7942" w:rsidRPr="00DD3232" w:rsidRDefault="009F7942" w:rsidP="00BD2E2E">
            <w:pPr>
              <w:autoSpaceDE w:val="0"/>
              <w:spacing w:after="0"/>
              <w:rPr>
                <w:rFonts w:ascii="Geomanist" w:hAnsi="Geomanist" w:cs="Arial"/>
                <w:sz w:val="16"/>
                <w:szCs w:val="18"/>
                <w:lang w:eastAsia="ar-SA"/>
              </w:rPr>
            </w:pPr>
            <w:r w:rsidRPr="00DD3232">
              <w:rPr>
                <w:rFonts w:ascii="Geomanist" w:hAnsi="Geomanist" w:cs="Arial"/>
                <w:sz w:val="16"/>
                <w:szCs w:val="18"/>
                <w:lang w:eastAsia="ar-SA"/>
              </w:rPr>
              <w:t xml:space="preserve">Los licitantes quedan obligados a entregar al Instituto la “Opinión del Cumplimiento de Obligaciones en materia de Seguridad Social” Vigente y Positiva, emitida por el I.M.S.S., </w:t>
            </w:r>
            <w:r w:rsidR="007C5E71" w:rsidRPr="00DD3232">
              <w:rPr>
                <w:rFonts w:ascii="Geomanist" w:hAnsi="Geomanist" w:cs="Arial"/>
                <w:sz w:val="16"/>
                <w:szCs w:val="18"/>
                <w:lang w:eastAsia="ar-SA"/>
              </w:rPr>
              <w:t xml:space="preserve">con fecha de hasta 3 días previos a la fecha de presentación de propuestas vigente y positiva con </w:t>
            </w:r>
            <w:r w:rsidR="003509B9" w:rsidRPr="00DD3232">
              <w:rPr>
                <w:rFonts w:ascii="Geomanist" w:hAnsi="Geomanist" w:cs="Arial"/>
                <w:sz w:val="16"/>
                <w:szCs w:val="18"/>
                <w:lang w:eastAsia="ar-SA"/>
              </w:rPr>
              <w:t>QR</w:t>
            </w:r>
            <w:r w:rsidR="007C5E71" w:rsidRPr="00DD3232">
              <w:rPr>
                <w:rFonts w:ascii="Geomanist" w:hAnsi="Geomanist" w:cs="Arial"/>
                <w:sz w:val="16"/>
                <w:szCs w:val="18"/>
                <w:lang w:eastAsia="ar-SA"/>
              </w:rPr>
              <w:t xml:space="preserve"> legible en el día de su emisión. se informa a los licitante que, en caso de ser adjudicados, se deberá presentar opinión positiva de cumplimiento en materia de seguridad social emitida por el imss vigente y positiva para la elaboración y la formalización del contrato </w:t>
            </w:r>
            <w:r w:rsidRPr="00DD3232">
              <w:rPr>
                <w:rFonts w:ascii="Geomanist" w:hAnsi="Geomanist" w:cs="Arial"/>
                <w:sz w:val="16"/>
                <w:szCs w:val="18"/>
                <w:lang w:eastAsia="ar-SA"/>
              </w:rPr>
              <w:t xml:space="preserve">al presentar su propuesta técnica. </w:t>
            </w:r>
          </w:p>
          <w:p w14:paraId="1E1200FB"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En caso de particulares:</w:t>
            </w:r>
          </w:p>
          <w:p w14:paraId="33BC4D5E"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No se encuentre registrado ante este Instituto;</w:t>
            </w:r>
          </w:p>
          <w:p w14:paraId="59F0D1C2"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Cuente con Registro Patronal, pero se encuentre dado de baja o;</w:t>
            </w:r>
          </w:p>
          <w:p w14:paraId="06ABEBAD"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No tenga personal que sea sujeto de aseguramiento obligatorio, de conformidad con lo dispuesto por el artículo 12 de la LSS.</w:t>
            </w:r>
          </w:p>
          <w:p w14:paraId="0C7D0A6B"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No podrá obtener la citada Opinión, por lo cual, dicho particular podrá dar cumplimiento a tal requerimiento presentando lo siguiente:</w:t>
            </w:r>
          </w:p>
          <w:p w14:paraId="340551AF"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•Documento emitido por este instituto (resultado de la consulta en el sistema para obtener la Opinión), en el que se haga constar que no se puede emitir la Opinión de cumplimiento.</w:t>
            </w:r>
          </w:p>
          <w:p w14:paraId="4B1B83DC"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DD3232" w:rsidRDefault="009F7942" w:rsidP="00BD2E2E">
            <w:pPr>
              <w:autoSpaceDE w:val="0"/>
              <w:spacing w:after="0"/>
              <w:ind w:left="71"/>
              <w:rPr>
                <w:rFonts w:ascii="Geomanist" w:hAnsi="Geomanist" w:cs="Arial"/>
                <w:noProof/>
                <w:sz w:val="12"/>
                <w:szCs w:val="18"/>
                <w:lang w:eastAsia="ar-SA"/>
              </w:rPr>
            </w:pPr>
            <w:r w:rsidRPr="00DD3232">
              <w:rPr>
                <w:rFonts w:ascii="Geomanist" w:hAnsi="Geomanist" w:cs="Arial"/>
                <w:noProof/>
                <w:sz w:val="12"/>
                <w:szCs w:val="18"/>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DD3232" w:rsidRDefault="009F7942" w:rsidP="00BD2E2E">
            <w:pPr>
              <w:autoSpaceDE w:val="0"/>
              <w:spacing w:after="0"/>
              <w:ind w:left="71"/>
              <w:rPr>
                <w:rFonts w:ascii="Geomanist" w:hAnsi="Geomanist" w:cs="Arial"/>
                <w:noProof/>
                <w:sz w:val="16"/>
                <w:szCs w:val="18"/>
                <w:lang w:eastAsia="ar-SA"/>
              </w:rPr>
            </w:pPr>
            <w:r w:rsidRPr="00DD3232">
              <w:rPr>
                <w:rFonts w:ascii="Geomanist" w:hAnsi="Geomanist" w:cs="Arial"/>
                <w:noProof/>
                <w:sz w:val="16"/>
                <w:szCs w:val="18"/>
                <w:lang w:eastAsia="ar-SA"/>
              </w:rPr>
              <w:t>NOTA: Todas las opiniones de cumplimiento deberán incluir QR legible.</w:t>
            </w:r>
          </w:p>
        </w:tc>
        <w:tc>
          <w:tcPr>
            <w:tcW w:w="499" w:type="pct"/>
            <w:shd w:val="clear" w:color="auto" w:fill="auto"/>
            <w:vAlign w:val="center"/>
          </w:tcPr>
          <w:p w14:paraId="659C5E14"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3AD21EBA"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7AD6BA0E" w14:textId="77777777" w:rsidTr="00B3228C">
        <w:trPr>
          <w:trHeight w:val="20"/>
          <w:jc w:val="center"/>
        </w:trPr>
        <w:tc>
          <w:tcPr>
            <w:tcW w:w="318" w:type="pct"/>
            <w:shd w:val="clear" w:color="auto" w:fill="177737"/>
            <w:vAlign w:val="center"/>
          </w:tcPr>
          <w:p w14:paraId="324455EF" w14:textId="77777777" w:rsidR="009F7942" w:rsidRPr="00DD3232" w:rsidRDefault="009F7942" w:rsidP="00BD2E2E">
            <w:pPr>
              <w:spacing w:after="0" w:line="240" w:lineRule="auto"/>
              <w:outlineLvl w:val="1"/>
              <w:rPr>
                <w:rFonts w:ascii="Geomanist" w:hAnsi="Geomanist" w:cs="Arial"/>
                <w:noProof/>
                <w:color w:val="FFFFFF" w:themeColor="background1"/>
                <w:sz w:val="16"/>
                <w:szCs w:val="18"/>
              </w:rPr>
            </w:pPr>
          </w:p>
        </w:tc>
        <w:tc>
          <w:tcPr>
            <w:tcW w:w="3607" w:type="pct"/>
            <w:shd w:val="clear" w:color="auto" w:fill="177737"/>
            <w:vAlign w:val="center"/>
          </w:tcPr>
          <w:p w14:paraId="02A184B3" w14:textId="77777777" w:rsidR="009F7942" w:rsidRPr="00DD3232" w:rsidRDefault="009F7942" w:rsidP="00BD2E2E">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PERSONA MORAL, DEBERÁ PRESENTAR:</w:t>
            </w:r>
          </w:p>
        </w:tc>
        <w:tc>
          <w:tcPr>
            <w:tcW w:w="499" w:type="pct"/>
            <w:shd w:val="clear" w:color="auto" w:fill="177737"/>
            <w:vAlign w:val="center"/>
          </w:tcPr>
          <w:p w14:paraId="096C7676" w14:textId="77777777" w:rsidR="009F7942" w:rsidRPr="00DD3232" w:rsidRDefault="009F7942" w:rsidP="00BD2E2E">
            <w:pPr>
              <w:spacing w:after="0" w:line="240" w:lineRule="auto"/>
              <w:outlineLvl w:val="1"/>
              <w:rPr>
                <w:rFonts w:ascii="Geomanist" w:hAnsi="Geomanist" w:cs="Arial"/>
                <w:noProof/>
                <w:color w:val="FFFFFF" w:themeColor="background1"/>
                <w:sz w:val="16"/>
                <w:szCs w:val="18"/>
              </w:rPr>
            </w:pPr>
          </w:p>
        </w:tc>
        <w:tc>
          <w:tcPr>
            <w:tcW w:w="576" w:type="pct"/>
            <w:shd w:val="clear" w:color="auto" w:fill="177737"/>
            <w:vAlign w:val="center"/>
          </w:tcPr>
          <w:p w14:paraId="21093F86" w14:textId="77777777" w:rsidR="009F7942" w:rsidRPr="005A512F" w:rsidRDefault="009F7942" w:rsidP="00BD2E2E">
            <w:pPr>
              <w:spacing w:after="0" w:line="240" w:lineRule="auto"/>
              <w:outlineLvl w:val="1"/>
              <w:rPr>
                <w:rFonts w:ascii="Geomanist" w:hAnsi="Geomanist" w:cs="Arial"/>
                <w:noProof/>
                <w:color w:val="FFFFFF" w:themeColor="background1"/>
                <w:sz w:val="16"/>
                <w:szCs w:val="18"/>
                <w:highlight w:val="yellow"/>
                <w:lang w:val="es-ES"/>
              </w:rPr>
            </w:pPr>
          </w:p>
        </w:tc>
      </w:tr>
      <w:tr w:rsidR="009F7942" w:rsidRPr="00DD3232" w14:paraId="79E54613" w14:textId="77777777" w:rsidTr="00B3228C">
        <w:trPr>
          <w:trHeight w:val="20"/>
          <w:jc w:val="center"/>
        </w:trPr>
        <w:tc>
          <w:tcPr>
            <w:tcW w:w="318" w:type="pct"/>
            <w:shd w:val="clear" w:color="auto" w:fill="auto"/>
            <w:vAlign w:val="center"/>
          </w:tcPr>
          <w:p w14:paraId="1AAC997F"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4.1.9.7</w:t>
            </w:r>
          </w:p>
        </w:tc>
        <w:tc>
          <w:tcPr>
            <w:tcW w:w="3607" w:type="pct"/>
            <w:vAlign w:val="center"/>
          </w:tcPr>
          <w:p w14:paraId="6A89564E"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Acta Constitutiva de la empresa en donde se describa el objeto social, el cual debe relacionarse con el servicio a contratar por el Instituto.</w:t>
            </w:r>
          </w:p>
        </w:tc>
        <w:tc>
          <w:tcPr>
            <w:tcW w:w="499" w:type="pct"/>
            <w:shd w:val="clear" w:color="auto" w:fill="auto"/>
            <w:vAlign w:val="center"/>
          </w:tcPr>
          <w:p w14:paraId="31C0DEE1"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4F3330D5"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0129C1C4" w14:textId="77777777" w:rsidTr="00B3228C">
        <w:trPr>
          <w:trHeight w:val="20"/>
          <w:jc w:val="center"/>
        </w:trPr>
        <w:tc>
          <w:tcPr>
            <w:tcW w:w="318" w:type="pct"/>
            <w:shd w:val="clear" w:color="auto" w:fill="auto"/>
            <w:vAlign w:val="center"/>
          </w:tcPr>
          <w:p w14:paraId="6BBE39EA"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4.1.9.8</w:t>
            </w:r>
          </w:p>
        </w:tc>
        <w:tc>
          <w:tcPr>
            <w:tcW w:w="3607" w:type="pct"/>
            <w:vAlign w:val="center"/>
          </w:tcPr>
          <w:p w14:paraId="7BC0BF50"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Poder Notarial del Representante Legal de la Empresa.</w:t>
            </w:r>
          </w:p>
        </w:tc>
        <w:tc>
          <w:tcPr>
            <w:tcW w:w="499" w:type="pct"/>
            <w:shd w:val="clear" w:color="auto" w:fill="auto"/>
            <w:vAlign w:val="center"/>
          </w:tcPr>
          <w:p w14:paraId="2C786343"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2184DD47"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49221D69" w14:textId="77777777" w:rsidTr="00B3228C">
        <w:trPr>
          <w:trHeight w:val="20"/>
          <w:jc w:val="center"/>
        </w:trPr>
        <w:tc>
          <w:tcPr>
            <w:tcW w:w="318" w:type="pct"/>
            <w:shd w:val="clear" w:color="auto" w:fill="auto"/>
            <w:vAlign w:val="center"/>
          </w:tcPr>
          <w:p w14:paraId="39FB2EEE"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4.1.9.9</w:t>
            </w:r>
          </w:p>
        </w:tc>
        <w:tc>
          <w:tcPr>
            <w:tcW w:w="3607" w:type="pct"/>
            <w:vAlign w:val="center"/>
          </w:tcPr>
          <w:p w14:paraId="7444392D"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Comprobante del Domicilio fiscal, mismo que deberá corresponder con la dirección proporcionada en el Anexo de acreditación, con vigencia no mayor a tres meses al día de la presentación y apertura de propuestas.</w:t>
            </w:r>
            <w:r w:rsidRPr="00DD3232">
              <w:rPr>
                <w:rFonts w:ascii="Geomanist" w:hAnsi="Geomanist"/>
              </w:rPr>
              <w:t xml:space="preserve"> </w:t>
            </w:r>
            <w:r w:rsidRPr="00DD3232">
              <w:rPr>
                <w:rFonts w:ascii="Geomanist" w:hAnsi="Geomanist" w:cs="Arial"/>
                <w:sz w:val="16"/>
                <w:szCs w:val="18"/>
                <w:lang w:eastAsia="ar-SA"/>
              </w:rPr>
              <w:t>También deberá coincidir con el alta de hacienda y a nombre del licitante, en caso de que no se encuentre a nombre del licitante deberá presentar escrito bajo protesta de decir verdad el motivo por le cual no se encuentra a su nombre debiendo acreditar su dicho con documento idóneo que acredite su posesión (contrato de arrendamiento)</w:t>
            </w:r>
          </w:p>
        </w:tc>
        <w:tc>
          <w:tcPr>
            <w:tcW w:w="499" w:type="pct"/>
            <w:shd w:val="clear" w:color="auto" w:fill="auto"/>
            <w:vAlign w:val="center"/>
          </w:tcPr>
          <w:p w14:paraId="78525B0C"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0A7BC430"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6D3C8C05" w14:textId="77777777" w:rsidTr="00B3228C">
        <w:trPr>
          <w:trHeight w:val="20"/>
          <w:jc w:val="center"/>
        </w:trPr>
        <w:tc>
          <w:tcPr>
            <w:tcW w:w="318" w:type="pct"/>
            <w:shd w:val="clear" w:color="auto" w:fill="auto"/>
            <w:vAlign w:val="center"/>
          </w:tcPr>
          <w:p w14:paraId="3CCF12EC"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4.1.9.10</w:t>
            </w:r>
          </w:p>
        </w:tc>
        <w:tc>
          <w:tcPr>
            <w:tcW w:w="3607" w:type="pct"/>
            <w:vAlign w:val="center"/>
          </w:tcPr>
          <w:p w14:paraId="6F15B00A" w14:textId="77777777" w:rsidR="009F7942" w:rsidRPr="00DD3232" w:rsidRDefault="009F7942" w:rsidP="00BD2E2E">
            <w:pPr>
              <w:autoSpaceDE w:val="0"/>
              <w:spacing w:after="0"/>
              <w:rPr>
                <w:rFonts w:ascii="Geomanist" w:hAnsi="Geomanist" w:cs="Arial"/>
                <w:sz w:val="16"/>
                <w:szCs w:val="18"/>
                <w:lang w:eastAsia="ar-SA"/>
              </w:rPr>
            </w:pPr>
            <w:r w:rsidRPr="00DD3232">
              <w:rPr>
                <w:rFonts w:ascii="Geomanist" w:hAnsi="Geomanist" w:cs="Arial"/>
                <w:sz w:val="16"/>
                <w:szCs w:val="18"/>
                <w:lang w:eastAsia="ar-SA"/>
              </w:rPr>
              <w:t>Identificación oficial vigente con fotografía, (cartilla del servicio militar nacional, pasaporte, credencial para votar con fotografía o cédula profesional), de la persona que firme la proposición.</w:t>
            </w:r>
          </w:p>
        </w:tc>
        <w:tc>
          <w:tcPr>
            <w:tcW w:w="499" w:type="pct"/>
            <w:shd w:val="clear" w:color="auto" w:fill="auto"/>
            <w:vAlign w:val="center"/>
          </w:tcPr>
          <w:p w14:paraId="2E0F5456"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1D2345E1"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7D8ACD62" w14:textId="77777777" w:rsidTr="00B3228C">
        <w:trPr>
          <w:trHeight w:val="20"/>
          <w:jc w:val="center"/>
        </w:trPr>
        <w:tc>
          <w:tcPr>
            <w:tcW w:w="318" w:type="pct"/>
            <w:shd w:val="clear" w:color="auto" w:fill="177737"/>
            <w:vAlign w:val="center"/>
          </w:tcPr>
          <w:p w14:paraId="46D4A05D" w14:textId="77777777" w:rsidR="009F7942" w:rsidRPr="00DD3232" w:rsidRDefault="009F7942" w:rsidP="00BD2E2E">
            <w:pPr>
              <w:spacing w:after="0" w:line="240" w:lineRule="auto"/>
              <w:outlineLvl w:val="1"/>
              <w:rPr>
                <w:rFonts w:ascii="Geomanist" w:hAnsi="Geomanist" w:cs="Arial"/>
                <w:noProof/>
                <w:color w:val="FFFFFF" w:themeColor="background1"/>
                <w:sz w:val="16"/>
                <w:szCs w:val="18"/>
              </w:rPr>
            </w:pPr>
          </w:p>
        </w:tc>
        <w:tc>
          <w:tcPr>
            <w:tcW w:w="3607" w:type="pct"/>
            <w:shd w:val="clear" w:color="auto" w:fill="177737"/>
            <w:vAlign w:val="center"/>
          </w:tcPr>
          <w:p w14:paraId="6618F60F" w14:textId="77777777" w:rsidR="009F7942" w:rsidRPr="00DD3232" w:rsidRDefault="009F7942" w:rsidP="00BD2E2E">
            <w:pPr>
              <w:autoSpaceDE w:val="0"/>
              <w:spacing w:after="0" w:line="240" w:lineRule="auto"/>
              <w:rPr>
                <w:rFonts w:ascii="Geomanist" w:eastAsia="Times New Roman" w:hAnsi="Geomanist" w:cs="Arial"/>
                <w:noProof/>
                <w:color w:val="FFFFFF" w:themeColor="background1"/>
                <w:sz w:val="16"/>
                <w:szCs w:val="18"/>
                <w:lang w:val="es-ES" w:eastAsia="ar-SA"/>
              </w:rPr>
            </w:pPr>
            <w:r w:rsidRPr="00DD3232">
              <w:rPr>
                <w:rFonts w:ascii="Geomanist" w:eastAsia="Times New Roman" w:hAnsi="Geomanist" w:cs="Arial"/>
                <w:b/>
                <w:noProof/>
                <w:color w:val="FFFFFF" w:themeColor="background1"/>
                <w:sz w:val="16"/>
                <w:szCs w:val="18"/>
                <w:lang w:val="es-ES" w:eastAsia="ar-SA"/>
              </w:rPr>
              <w:t>PERSONAS FÍSICAS, DEBERÁN PRESENTAR:</w:t>
            </w:r>
          </w:p>
        </w:tc>
        <w:tc>
          <w:tcPr>
            <w:tcW w:w="499" w:type="pct"/>
            <w:shd w:val="clear" w:color="auto" w:fill="177737"/>
            <w:vAlign w:val="center"/>
          </w:tcPr>
          <w:p w14:paraId="66A49B54" w14:textId="77777777" w:rsidR="009F7942" w:rsidRPr="00DD3232" w:rsidRDefault="009F7942" w:rsidP="00BD2E2E">
            <w:pPr>
              <w:spacing w:after="0" w:line="240" w:lineRule="auto"/>
              <w:outlineLvl w:val="1"/>
              <w:rPr>
                <w:rFonts w:ascii="Geomanist" w:hAnsi="Geomanist" w:cs="Arial"/>
                <w:noProof/>
                <w:color w:val="FFFFFF" w:themeColor="background1"/>
                <w:sz w:val="16"/>
                <w:szCs w:val="18"/>
              </w:rPr>
            </w:pPr>
          </w:p>
        </w:tc>
        <w:tc>
          <w:tcPr>
            <w:tcW w:w="576" w:type="pct"/>
            <w:shd w:val="clear" w:color="auto" w:fill="177737"/>
            <w:vAlign w:val="center"/>
          </w:tcPr>
          <w:p w14:paraId="53E7C559" w14:textId="77777777" w:rsidR="009F7942" w:rsidRPr="005A512F" w:rsidRDefault="009F7942" w:rsidP="00BD2E2E">
            <w:pPr>
              <w:spacing w:after="0" w:line="240" w:lineRule="auto"/>
              <w:outlineLvl w:val="1"/>
              <w:rPr>
                <w:rFonts w:ascii="Geomanist" w:hAnsi="Geomanist" w:cs="Arial"/>
                <w:noProof/>
                <w:color w:val="FFFFFF" w:themeColor="background1"/>
                <w:sz w:val="16"/>
                <w:szCs w:val="18"/>
                <w:highlight w:val="yellow"/>
                <w:lang w:val="es-ES"/>
              </w:rPr>
            </w:pPr>
          </w:p>
        </w:tc>
      </w:tr>
      <w:tr w:rsidR="009F7942" w:rsidRPr="00DD3232" w14:paraId="10FE04B2" w14:textId="77777777" w:rsidTr="00B3228C">
        <w:trPr>
          <w:trHeight w:val="20"/>
          <w:jc w:val="center"/>
        </w:trPr>
        <w:tc>
          <w:tcPr>
            <w:tcW w:w="318" w:type="pct"/>
            <w:shd w:val="clear" w:color="auto" w:fill="auto"/>
            <w:vAlign w:val="center"/>
          </w:tcPr>
          <w:p w14:paraId="50F61193"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4.1.9.11</w:t>
            </w:r>
          </w:p>
        </w:tc>
        <w:tc>
          <w:tcPr>
            <w:tcW w:w="3607" w:type="pct"/>
            <w:vAlign w:val="center"/>
          </w:tcPr>
          <w:p w14:paraId="0B0D20AD"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Acta de nacimiento, en su caso, la carta de naturalización respectiva expedida por la autoridad competente.</w:t>
            </w:r>
          </w:p>
        </w:tc>
        <w:tc>
          <w:tcPr>
            <w:tcW w:w="499" w:type="pct"/>
            <w:shd w:val="clear" w:color="auto" w:fill="auto"/>
            <w:vAlign w:val="center"/>
          </w:tcPr>
          <w:p w14:paraId="11AB5262"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748442A7"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2DE65E34" w14:textId="77777777" w:rsidTr="00B3228C">
        <w:trPr>
          <w:trHeight w:val="20"/>
          <w:jc w:val="center"/>
        </w:trPr>
        <w:tc>
          <w:tcPr>
            <w:tcW w:w="318" w:type="pct"/>
            <w:shd w:val="clear" w:color="auto" w:fill="auto"/>
            <w:vAlign w:val="center"/>
          </w:tcPr>
          <w:p w14:paraId="7C06D63C"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4.1.9.12</w:t>
            </w:r>
          </w:p>
        </w:tc>
        <w:tc>
          <w:tcPr>
            <w:tcW w:w="3607" w:type="pct"/>
            <w:vAlign w:val="center"/>
          </w:tcPr>
          <w:p w14:paraId="2D55B721"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le cual no se encuentra a su nombre debiendo acreditar su dicho con documento idóneo que acredite su posesión (contrato de arrendamiento)</w:t>
            </w:r>
          </w:p>
        </w:tc>
        <w:tc>
          <w:tcPr>
            <w:tcW w:w="499" w:type="pct"/>
            <w:shd w:val="clear" w:color="auto" w:fill="auto"/>
            <w:vAlign w:val="center"/>
          </w:tcPr>
          <w:p w14:paraId="4C5F463A"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7E1605B8"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10BFD8C9" w14:textId="77777777" w:rsidTr="00B3228C">
        <w:trPr>
          <w:trHeight w:val="20"/>
          <w:jc w:val="center"/>
        </w:trPr>
        <w:tc>
          <w:tcPr>
            <w:tcW w:w="318" w:type="pct"/>
            <w:shd w:val="clear" w:color="auto" w:fill="auto"/>
            <w:vAlign w:val="center"/>
          </w:tcPr>
          <w:p w14:paraId="79B8BC31"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4.1.9.13</w:t>
            </w:r>
          </w:p>
        </w:tc>
        <w:tc>
          <w:tcPr>
            <w:tcW w:w="3607" w:type="pct"/>
            <w:vAlign w:val="center"/>
          </w:tcPr>
          <w:p w14:paraId="3F1892B2" w14:textId="77777777" w:rsidR="009F7942" w:rsidRPr="00DD3232" w:rsidRDefault="009F7942" w:rsidP="00BD2E2E">
            <w:pPr>
              <w:autoSpaceDE w:val="0"/>
              <w:spacing w:after="0"/>
              <w:rPr>
                <w:rFonts w:ascii="Geomanist" w:eastAsia="Times New Roman" w:hAnsi="Geomanist" w:cs="Arial"/>
                <w:noProof/>
                <w:sz w:val="16"/>
                <w:szCs w:val="18"/>
                <w:lang w:val="es-ES" w:eastAsia="ar-SA"/>
              </w:rPr>
            </w:pPr>
            <w:r w:rsidRPr="00DD3232">
              <w:rPr>
                <w:rFonts w:ascii="Geomanist" w:hAnsi="Geomanist" w:cs="Arial"/>
                <w:sz w:val="16"/>
                <w:szCs w:val="18"/>
                <w:lang w:eastAsia="ar-SA"/>
              </w:rPr>
              <w:t>Identificación oficial vigente con fotografía, (cartilla del servicio militar nacional, pasaporte, credencial para votar con fotografía o cédula profesional), tratándose de personas físicas.</w:t>
            </w:r>
          </w:p>
        </w:tc>
        <w:tc>
          <w:tcPr>
            <w:tcW w:w="499" w:type="pct"/>
            <w:shd w:val="clear" w:color="auto" w:fill="auto"/>
            <w:vAlign w:val="center"/>
          </w:tcPr>
          <w:p w14:paraId="2CC089E9" w14:textId="77777777" w:rsidR="009F7942" w:rsidRPr="00DD3232" w:rsidRDefault="009F7942" w:rsidP="00BD2E2E">
            <w:pPr>
              <w:spacing w:after="0" w:line="240" w:lineRule="auto"/>
              <w:outlineLvl w:val="1"/>
              <w:rPr>
                <w:rFonts w:ascii="Geomanist" w:hAnsi="Geomanist" w:cs="Arial"/>
                <w:noProof/>
                <w:sz w:val="16"/>
                <w:szCs w:val="18"/>
              </w:rPr>
            </w:pPr>
          </w:p>
        </w:tc>
        <w:tc>
          <w:tcPr>
            <w:tcW w:w="576" w:type="pct"/>
            <w:shd w:val="clear" w:color="auto" w:fill="auto"/>
            <w:vAlign w:val="center"/>
          </w:tcPr>
          <w:p w14:paraId="717781EA" w14:textId="77777777" w:rsidR="009F7942" w:rsidRPr="005A512F" w:rsidRDefault="009F7942" w:rsidP="00BD2E2E">
            <w:pPr>
              <w:spacing w:after="0" w:line="240" w:lineRule="auto"/>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indispensable</w:t>
            </w:r>
          </w:p>
        </w:tc>
      </w:tr>
      <w:tr w:rsidR="009F7942" w:rsidRPr="00DD3232" w14:paraId="15113D20" w14:textId="77777777" w:rsidTr="00B3228C">
        <w:trPr>
          <w:trHeight w:val="20"/>
          <w:jc w:val="center"/>
        </w:trPr>
        <w:tc>
          <w:tcPr>
            <w:tcW w:w="318" w:type="pct"/>
            <w:tcBorders>
              <w:bottom w:val="single" w:sz="8" w:space="0" w:color="auto"/>
            </w:tcBorders>
            <w:shd w:val="clear" w:color="auto" w:fill="auto"/>
            <w:vAlign w:val="center"/>
            <w:hideMark/>
          </w:tcPr>
          <w:p w14:paraId="2AEC445A" w14:textId="77777777" w:rsidR="009F7942" w:rsidRPr="00DD3232" w:rsidRDefault="009F7942" w:rsidP="00BD2E2E">
            <w:pPr>
              <w:spacing w:after="0" w:line="240" w:lineRule="auto"/>
              <w:outlineLvl w:val="1"/>
              <w:rPr>
                <w:rFonts w:ascii="Geomanist" w:hAnsi="Geomanist" w:cs="Arial"/>
                <w:noProof/>
                <w:sz w:val="16"/>
                <w:szCs w:val="18"/>
              </w:rPr>
            </w:pPr>
            <w:r w:rsidRPr="00DD3232">
              <w:rPr>
                <w:rFonts w:ascii="Geomanist" w:hAnsi="Geomanist" w:cs="Arial"/>
                <w:noProof/>
                <w:sz w:val="16"/>
                <w:szCs w:val="18"/>
              </w:rPr>
              <w:t>4.1.10</w:t>
            </w:r>
          </w:p>
        </w:tc>
        <w:tc>
          <w:tcPr>
            <w:tcW w:w="3607" w:type="pct"/>
            <w:tcBorders>
              <w:bottom w:val="single" w:sz="8" w:space="0" w:color="auto"/>
            </w:tcBorders>
            <w:vAlign w:val="center"/>
          </w:tcPr>
          <w:p w14:paraId="4507066A" w14:textId="77777777" w:rsidR="009F7942" w:rsidRPr="00DD3232" w:rsidRDefault="009F7942" w:rsidP="00BD2E2E">
            <w:pPr>
              <w:suppressAutoHyphens/>
              <w:spacing w:after="0" w:line="240" w:lineRule="auto"/>
              <w:jc w:val="both"/>
              <w:rPr>
                <w:rFonts w:ascii="Geomanist" w:hAnsi="Geomanist" w:cs="Arial"/>
                <w:noProof/>
                <w:sz w:val="16"/>
                <w:szCs w:val="18"/>
                <w:lang w:val="es-ES_tradnl" w:eastAsia="ar-SA"/>
              </w:rPr>
            </w:pPr>
            <w:r w:rsidRPr="00DD3232">
              <w:rPr>
                <w:rFonts w:ascii="Geomanist" w:hAnsi="Geomanist" w:cs="Arial"/>
                <w:sz w:val="16"/>
                <w:szCs w:val="18"/>
                <w:lang w:val="es-ES_tradnl"/>
              </w:rPr>
              <w:t xml:space="preserve">Se hace del conocimiento del licitante, que en términos de lo dispuesto por los Artículos </w:t>
            </w:r>
            <w:r w:rsidRPr="00DD3232">
              <w:rPr>
                <w:rFonts w:ascii="Geomanist" w:hAnsi="Geomanist" w:cs="Arial"/>
                <w:b/>
                <w:sz w:val="16"/>
                <w:szCs w:val="18"/>
                <w:lang w:val="es-ES_tradnl"/>
              </w:rPr>
              <w:t>110 fracción XIII, 111 y 113 de la Ley Federal de Transparencia y Acceso a la Información Pública</w:t>
            </w:r>
            <w:r w:rsidRPr="00DD3232">
              <w:rPr>
                <w:rFonts w:ascii="Geomanist" w:hAnsi="Geomanist" w:cs="Arial"/>
                <w:sz w:val="16"/>
                <w:szCs w:val="18"/>
                <w:lang w:val="es-ES_tradnl"/>
              </w:rPr>
              <w:t xml:space="preserve">, deberán indicar si en los documentos que proporcionan </w:t>
            </w:r>
            <w:r w:rsidRPr="00DD3232">
              <w:rPr>
                <w:rFonts w:ascii="Geomanist" w:hAnsi="Geomanist" w:cs="Arial"/>
                <w:sz w:val="16"/>
                <w:szCs w:val="18"/>
                <w:lang w:val="es-ES_tradnl"/>
              </w:rPr>
              <w:lastRenderedPageBreak/>
              <w:t xml:space="preserve">al IMSS se contiene información de carácter confidencial o comercial reservada, señalando los documentos o las secciones de éstos que la contengan, así como el fundamento legal por el cual considera que tengan ese carácter, para lo cual se adjunta el </w:t>
            </w:r>
            <w:r w:rsidRPr="00DD3232">
              <w:rPr>
                <w:rFonts w:ascii="Geomanist" w:hAnsi="Geomanist" w:cs="Arial"/>
                <w:b/>
                <w:sz w:val="16"/>
                <w:szCs w:val="18"/>
                <w:lang w:val="es-ES_tradnl"/>
              </w:rPr>
              <w:t>Formato No. 7</w:t>
            </w:r>
            <w:r w:rsidRPr="00DD3232">
              <w:rPr>
                <w:rFonts w:ascii="Geomanist" w:hAnsi="Geomanist" w:cs="Arial"/>
                <w:sz w:val="16"/>
                <w:szCs w:val="18"/>
                <w:lang w:val="es-ES_tradnl"/>
              </w:rPr>
              <w:t xml:space="preserve"> </w:t>
            </w:r>
            <w:r w:rsidRPr="00DD3232">
              <w:rPr>
                <w:rFonts w:ascii="Geomanist" w:hAnsi="Geomanist" w:cs="Arial"/>
                <w:b/>
                <w:sz w:val="16"/>
                <w:szCs w:val="18"/>
                <w:lang w:val="es-ES_tradnl"/>
              </w:rPr>
              <w:t>“Formato relativo a la clasificación de la información reservada y confidencial”</w:t>
            </w:r>
            <w:r w:rsidRPr="00DD3232">
              <w:rPr>
                <w:rFonts w:ascii="Geomanist" w:hAnsi="Geomanist" w:cs="Arial"/>
                <w:sz w:val="16"/>
                <w:szCs w:val="18"/>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499" w:type="pct"/>
            <w:tcBorders>
              <w:bottom w:val="single" w:sz="8" w:space="0" w:color="auto"/>
            </w:tcBorders>
            <w:shd w:val="clear" w:color="auto" w:fill="auto"/>
            <w:vAlign w:val="center"/>
            <w:hideMark/>
          </w:tcPr>
          <w:p w14:paraId="398DE28E" w14:textId="77777777" w:rsidR="009F7942" w:rsidRPr="00DD3232" w:rsidRDefault="00CC3245" w:rsidP="00BD2E2E">
            <w:pPr>
              <w:spacing w:after="0" w:line="240" w:lineRule="auto"/>
              <w:outlineLvl w:val="1"/>
              <w:rPr>
                <w:rFonts w:ascii="Geomanist" w:hAnsi="Geomanist" w:cs="Arial"/>
                <w:noProof/>
                <w:sz w:val="16"/>
                <w:szCs w:val="18"/>
              </w:rPr>
            </w:pPr>
            <w:hyperlink w:anchor="FORMATO_9" w:history="1">
              <w:r w:rsidR="009F7942" w:rsidRPr="00DD3232">
                <w:rPr>
                  <w:rStyle w:val="Hipervnculo"/>
                  <w:rFonts w:ascii="Geomanist" w:eastAsia="Times New Roman" w:hAnsi="Geomanist" w:cs="Arial"/>
                  <w:noProof/>
                  <w:sz w:val="16"/>
                  <w:szCs w:val="18"/>
                  <w:lang w:val="es-ES_tradnl" w:eastAsia="es-ES"/>
                </w:rPr>
                <w:t>Formato No. 7</w:t>
              </w:r>
            </w:hyperlink>
          </w:p>
        </w:tc>
        <w:tc>
          <w:tcPr>
            <w:tcW w:w="576" w:type="pct"/>
            <w:tcBorders>
              <w:bottom w:val="single" w:sz="8" w:space="0" w:color="auto"/>
            </w:tcBorders>
            <w:shd w:val="clear" w:color="auto" w:fill="auto"/>
            <w:vAlign w:val="center"/>
            <w:hideMark/>
          </w:tcPr>
          <w:p w14:paraId="13393775" w14:textId="77777777" w:rsidR="009F7942" w:rsidRPr="005A512F" w:rsidRDefault="009F7942" w:rsidP="00BD2E2E">
            <w:pPr>
              <w:spacing w:after="0" w:line="240" w:lineRule="auto"/>
              <w:jc w:val="center"/>
              <w:outlineLvl w:val="1"/>
              <w:rPr>
                <w:rFonts w:ascii="Geomanist" w:hAnsi="Geomanist" w:cs="Arial"/>
                <w:noProof/>
                <w:sz w:val="16"/>
                <w:szCs w:val="18"/>
                <w:highlight w:val="yellow"/>
              </w:rPr>
            </w:pPr>
            <w:r w:rsidRPr="005A512F">
              <w:rPr>
                <w:rFonts w:ascii="Geomanist" w:hAnsi="Geomanist" w:cs="Arial"/>
                <w:noProof/>
                <w:sz w:val="16"/>
                <w:szCs w:val="18"/>
                <w:highlight w:val="yellow"/>
                <w:lang w:val="es-ES"/>
              </w:rPr>
              <w:t>No indispensable</w:t>
            </w:r>
          </w:p>
        </w:tc>
      </w:tr>
    </w:tbl>
    <w:p w14:paraId="5162C240" w14:textId="77777777" w:rsidR="00A95AD4" w:rsidRPr="00DD3232" w:rsidRDefault="00A95AD4" w:rsidP="00A95AD4">
      <w:pPr>
        <w:tabs>
          <w:tab w:val="left" w:pos="6240"/>
        </w:tabs>
        <w:suppressAutoHyphens/>
        <w:spacing w:after="0" w:line="240" w:lineRule="auto"/>
        <w:jc w:val="both"/>
        <w:rPr>
          <w:rFonts w:ascii="Geomanist" w:hAnsi="Geomanist" w:cs="Arial"/>
          <w:b/>
          <w:noProof/>
          <w:sz w:val="18"/>
          <w:szCs w:val="18"/>
          <w:lang w:val="es-ES_tradnl"/>
        </w:rPr>
      </w:pPr>
    </w:p>
    <w:p w14:paraId="08F9E2ED" w14:textId="75835C83" w:rsidR="006C4607" w:rsidRPr="00DD3232" w:rsidRDefault="00A95AD4" w:rsidP="00A95AD4">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lang w:val="es-ES_tradnl"/>
        </w:rPr>
        <w:t>4.2 Proposición Técnica</w:t>
      </w:r>
    </w:p>
    <w:tbl>
      <w:tblPr>
        <w:tblW w:w="11389" w:type="dxa"/>
        <w:tblInd w:w="-214" w:type="dxa"/>
        <w:tblCellMar>
          <w:left w:w="70" w:type="dxa"/>
          <w:right w:w="70" w:type="dxa"/>
        </w:tblCellMar>
        <w:tblLook w:val="04A0" w:firstRow="1" w:lastRow="0" w:firstColumn="1" w:lastColumn="0" w:noHBand="0" w:noVBand="1"/>
      </w:tblPr>
      <w:tblGrid>
        <w:gridCol w:w="710"/>
        <w:gridCol w:w="8221"/>
        <w:gridCol w:w="977"/>
        <w:gridCol w:w="1481"/>
      </w:tblGrid>
      <w:tr w:rsidR="006C4607" w:rsidRPr="006C4607" w14:paraId="68DEC322" w14:textId="77777777" w:rsidTr="008F6556">
        <w:trPr>
          <w:trHeight w:val="20"/>
        </w:trPr>
        <w:tc>
          <w:tcPr>
            <w:tcW w:w="710" w:type="dxa"/>
            <w:tcBorders>
              <w:top w:val="single" w:sz="8" w:space="0" w:color="auto"/>
              <w:left w:val="single" w:sz="8" w:space="0" w:color="auto"/>
              <w:bottom w:val="single" w:sz="8" w:space="0" w:color="auto"/>
              <w:right w:val="single" w:sz="8" w:space="0" w:color="auto"/>
            </w:tcBorders>
            <w:shd w:val="clear" w:color="000000" w:fill="177737"/>
            <w:vAlign w:val="center"/>
            <w:hideMark/>
          </w:tcPr>
          <w:p w14:paraId="09773DD6" w14:textId="77777777" w:rsidR="006C4607" w:rsidRPr="006C4607" w:rsidRDefault="006C4607" w:rsidP="006C4607">
            <w:pPr>
              <w:spacing w:after="0" w:line="240" w:lineRule="auto"/>
              <w:jc w:val="center"/>
              <w:rPr>
                <w:rFonts w:ascii="Geomanist" w:eastAsia="Times New Roman" w:hAnsi="Geomanist" w:cs="Times New Roman"/>
                <w:b/>
                <w:bCs/>
                <w:color w:val="FFFFFF"/>
                <w:sz w:val="12"/>
                <w:szCs w:val="12"/>
                <w:lang w:eastAsia="es-MX"/>
              </w:rPr>
            </w:pPr>
            <w:r w:rsidRPr="006C4607">
              <w:rPr>
                <w:rFonts w:ascii="Geomanist" w:eastAsia="Times New Roman" w:hAnsi="Geomanist" w:cs="Times New Roman"/>
                <w:b/>
                <w:bCs/>
                <w:color w:val="FFFFFF"/>
                <w:sz w:val="12"/>
                <w:szCs w:val="12"/>
                <w:lang w:eastAsia="es-MX"/>
              </w:rPr>
              <w:t>Numeral</w:t>
            </w:r>
          </w:p>
        </w:tc>
        <w:tc>
          <w:tcPr>
            <w:tcW w:w="8221" w:type="dxa"/>
            <w:tcBorders>
              <w:top w:val="single" w:sz="8" w:space="0" w:color="auto"/>
              <w:left w:val="nil"/>
              <w:bottom w:val="single" w:sz="8" w:space="0" w:color="auto"/>
              <w:right w:val="single" w:sz="8" w:space="0" w:color="auto"/>
            </w:tcBorders>
            <w:shd w:val="clear" w:color="000000" w:fill="177737"/>
            <w:vAlign w:val="center"/>
            <w:hideMark/>
          </w:tcPr>
          <w:p w14:paraId="3E8BFA35" w14:textId="77777777" w:rsidR="006C4607" w:rsidRPr="006C4607" w:rsidRDefault="006C4607" w:rsidP="006C4607">
            <w:pPr>
              <w:spacing w:after="0" w:line="240" w:lineRule="auto"/>
              <w:jc w:val="center"/>
              <w:rPr>
                <w:rFonts w:ascii="Geomanist" w:eastAsia="Times New Roman" w:hAnsi="Geomanist" w:cs="Times New Roman"/>
                <w:b/>
                <w:bCs/>
                <w:color w:val="FFFFFF"/>
                <w:sz w:val="16"/>
                <w:szCs w:val="16"/>
                <w:lang w:eastAsia="es-MX"/>
              </w:rPr>
            </w:pPr>
            <w:r w:rsidRPr="006C4607">
              <w:rPr>
                <w:rFonts w:ascii="Geomanist" w:eastAsia="Times New Roman" w:hAnsi="Geomanist" w:cs="Times New Roman"/>
                <w:b/>
                <w:bCs/>
                <w:color w:val="FFFFFF"/>
                <w:sz w:val="16"/>
                <w:szCs w:val="16"/>
                <w:lang w:eastAsia="es-MX"/>
              </w:rPr>
              <w:t>Documentación relativa a la Proposición Técnica</w:t>
            </w:r>
          </w:p>
        </w:tc>
        <w:tc>
          <w:tcPr>
            <w:tcW w:w="977" w:type="dxa"/>
            <w:tcBorders>
              <w:top w:val="single" w:sz="8" w:space="0" w:color="auto"/>
              <w:left w:val="nil"/>
              <w:bottom w:val="single" w:sz="8" w:space="0" w:color="auto"/>
              <w:right w:val="single" w:sz="8" w:space="0" w:color="auto"/>
            </w:tcBorders>
            <w:shd w:val="clear" w:color="000000" w:fill="177737"/>
            <w:vAlign w:val="center"/>
            <w:hideMark/>
          </w:tcPr>
          <w:p w14:paraId="1B0A9753" w14:textId="77777777" w:rsidR="006C4607" w:rsidRPr="006C4607" w:rsidRDefault="006C4607" w:rsidP="006C4607">
            <w:pPr>
              <w:spacing w:after="0" w:line="240" w:lineRule="auto"/>
              <w:jc w:val="center"/>
              <w:rPr>
                <w:rFonts w:ascii="Geomanist" w:eastAsia="Times New Roman" w:hAnsi="Geomanist" w:cs="Times New Roman"/>
                <w:b/>
                <w:bCs/>
                <w:color w:val="FFFFFF"/>
                <w:sz w:val="16"/>
                <w:szCs w:val="16"/>
                <w:lang w:eastAsia="es-MX"/>
              </w:rPr>
            </w:pPr>
            <w:r w:rsidRPr="006C4607">
              <w:rPr>
                <w:rFonts w:ascii="Geomanist" w:eastAsia="Times New Roman" w:hAnsi="Geomanist" w:cs="Times New Roman"/>
                <w:b/>
                <w:bCs/>
                <w:color w:val="FFFFFF"/>
                <w:sz w:val="16"/>
                <w:szCs w:val="16"/>
                <w:lang w:eastAsia="es-MX"/>
              </w:rPr>
              <w:t>Formato</w:t>
            </w:r>
          </w:p>
        </w:tc>
        <w:tc>
          <w:tcPr>
            <w:tcW w:w="1481" w:type="dxa"/>
            <w:tcBorders>
              <w:top w:val="single" w:sz="8" w:space="0" w:color="auto"/>
              <w:left w:val="nil"/>
              <w:bottom w:val="single" w:sz="8" w:space="0" w:color="auto"/>
              <w:right w:val="single" w:sz="8" w:space="0" w:color="auto"/>
            </w:tcBorders>
            <w:shd w:val="clear" w:color="000000" w:fill="177737"/>
            <w:vAlign w:val="center"/>
            <w:hideMark/>
          </w:tcPr>
          <w:p w14:paraId="005C1D5A" w14:textId="77777777" w:rsidR="006C4607" w:rsidRPr="006C4607" w:rsidRDefault="006C4607" w:rsidP="006C4607">
            <w:pPr>
              <w:spacing w:after="0" w:line="240" w:lineRule="auto"/>
              <w:jc w:val="center"/>
              <w:rPr>
                <w:rFonts w:ascii="Geomanist" w:eastAsia="Times New Roman" w:hAnsi="Geomanist" w:cs="Times New Roman"/>
                <w:b/>
                <w:bCs/>
                <w:color w:val="FFFFFF"/>
                <w:sz w:val="16"/>
                <w:szCs w:val="16"/>
                <w:lang w:eastAsia="es-MX"/>
              </w:rPr>
            </w:pPr>
            <w:r w:rsidRPr="008F6556">
              <w:rPr>
                <w:rFonts w:ascii="Geomanist" w:eastAsia="Times New Roman" w:hAnsi="Geomanist" w:cs="Times New Roman"/>
                <w:b/>
                <w:bCs/>
                <w:color w:val="FFFFFF"/>
                <w:sz w:val="12"/>
                <w:szCs w:val="16"/>
                <w:lang w:eastAsia="es-MX"/>
              </w:rPr>
              <w:t>El incumplimiento de este punto es causa de desechamiento técnico</w:t>
            </w:r>
          </w:p>
        </w:tc>
      </w:tr>
      <w:tr w:rsidR="00D65BF5" w:rsidRPr="006C4607" w14:paraId="21CE9C3B"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4F0ED75"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w:t>
            </w:r>
          </w:p>
        </w:tc>
        <w:tc>
          <w:tcPr>
            <w:tcW w:w="8221" w:type="dxa"/>
            <w:tcBorders>
              <w:top w:val="nil"/>
              <w:left w:val="nil"/>
              <w:bottom w:val="single" w:sz="8" w:space="0" w:color="auto"/>
              <w:right w:val="single" w:sz="8" w:space="0" w:color="auto"/>
            </w:tcBorders>
            <w:shd w:val="clear" w:color="auto" w:fill="auto"/>
            <w:vAlign w:val="center"/>
            <w:hideMark/>
          </w:tcPr>
          <w:p w14:paraId="69D27E43" w14:textId="27266305"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Los licitantes deberán presentar bajo protesta de decir verdad, de que el servicio ofertado cumple con lo requerido</w:t>
            </w:r>
          </w:p>
        </w:tc>
        <w:tc>
          <w:tcPr>
            <w:tcW w:w="977" w:type="dxa"/>
            <w:tcBorders>
              <w:top w:val="nil"/>
              <w:left w:val="nil"/>
              <w:bottom w:val="single" w:sz="8" w:space="0" w:color="auto"/>
              <w:right w:val="single" w:sz="8" w:space="0" w:color="auto"/>
            </w:tcBorders>
            <w:shd w:val="clear" w:color="auto" w:fill="auto"/>
            <w:vAlign w:val="center"/>
            <w:hideMark/>
          </w:tcPr>
          <w:p w14:paraId="4B42CB9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5C897EB4"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533B98F5"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E4C38F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4.2.2</w:t>
            </w:r>
          </w:p>
        </w:tc>
        <w:tc>
          <w:tcPr>
            <w:tcW w:w="8221" w:type="dxa"/>
            <w:tcBorders>
              <w:top w:val="nil"/>
              <w:left w:val="nil"/>
              <w:bottom w:val="single" w:sz="8" w:space="0" w:color="auto"/>
              <w:right w:val="single" w:sz="8" w:space="0" w:color="auto"/>
            </w:tcBorders>
            <w:shd w:val="clear" w:color="auto" w:fill="auto"/>
            <w:vAlign w:val="center"/>
            <w:hideMark/>
          </w:tcPr>
          <w:p w14:paraId="1D30F6D4" w14:textId="6221B011"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Licencia expedida por la Comisión Nacional de Seguridad Nuclear y Salvaguardas, para el manejo de material radiactivo en el uso de diagnóstico y tratamiento, por el prestador de servicio</w:t>
            </w:r>
          </w:p>
        </w:tc>
        <w:tc>
          <w:tcPr>
            <w:tcW w:w="977" w:type="dxa"/>
            <w:tcBorders>
              <w:top w:val="nil"/>
              <w:left w:val="nil"/>
              <w:bottom w:val="single" w:sz="8" w:space="0" w:color="auto"/>
              <w:right w:val="single" w:sz="8" w:space="0" w:color="auto"/>
            </w:tcBorders>
            <w:shd w:val="clear" w:color="auto" w:fill="auto"/>
            <w:vAlign w:val="center"/>
            <w:hideMark/>
          </w:tcPr>
          <w:p w14:paraId="7A79D9DC"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2FA7CBA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66475030"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067D50F"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4.2.3</w:t>
            </w:r>
          </w:p>
        </w:tc>
        <w:tc>
          <w:tcPr>
            <w:tcW w:w="8221" w:type="dxa"/>
            <w:tcBorders>
              <w:top w:val="nil"/>
              <w:left w:val="nil"/>
              <w:bottom w:val="single" w:sz="8" w:space="0" w:color="auto"/>
              <w:right w:val="single" w:sz="8" w:space="0" w:color="auto"/>
            </w:tcBorders>
            <w:shd w:val="clear" w:color="auto" w:fill="auto"/>
            <w:vAlign w:val="center"/>
            <w:hideMark/>
          </w:tcPr>
          <w:p w14:paraId="1A656310" w14:textId="78377A91"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Registro Sanitario vigente expedido por la COFEPRIS, conforme lo establece el artículo 376 de la Ley General de Salud.</w:t>
            </w:r>
          </w:p>
        </w:tc>
        <w:tc>
          <w:tcPr>
            <w:tcW w:w="977" w:type="dxa"/>
            <w:tcBorders>
              <w:top w:val="nil"/>
              <w:left w:val="nil"/>
              <w:bottom w:val="single" w:sz="8" w:space="0" w:color="auto"/>
              <w:right w:val="single" w:sz="8" w:space="0" w:color="auto"/>
            </w:tcBorders>
            <w:shd w:val="clear" w:color="auto" w:fill="auto"/>
            <w:vAlign w:val="center"/>
            <w:hideMark/>
          </w:tcPr>
          <w:p w14:paraId="3E9622A5"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20BBF8DF"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2046D7A4"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8DC1EB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4.2.4</w:t>
            </w:r>
          </w:p>
        </w:tc>
        <w:tc>
          <w:tcPr>
            <w:tcW w:w="8221" w:type="dxa"/>
            <w:tcBorders>
              <w:top w:val="nil"/>
              <w:left w:val="nil"/>
              <w:bottom w:val="single" w:sz="8" w:space="0" w:color="auto"/>
              <w:right w:val="single" w:sz="8" w:space="0" w:color="auto"/>
            </w:tcBorders>
            <w:shd w:val="clear" w:color="auto" w:fill="auto"/>
            <w:vAlign w:val="center"/>
            <w:hideMark/>
          </w:tcPr>
          <w:p w14:paraId="0F937E85" w14:textId="791AD2BF"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Licencia Municipal</w:t>
            </w:r>
          </w:p>
        </w:tc>
        <w:tc>
          <w:tcPr>
            <w:tcW w:w="977" w:type="dxa"/>
            <w:tcBorders>
              <w:top w:val="nil"/>
              <w:left w:val="nil"/>
              <w:bottom w:val="single" w:sz="8" w:space="0" w:color="auto"/>
              <w:right w:val="single" w:sz="8" w:space="0" w:color="auto"/>
            </w:tcBorders>
            <w:shd w:val="clear" w:color="auto" w:fill="auto"/>
            <w:vAlign w:val="center"/>
            <w:hideMark/>
          </w:tcPr>
          <w:p w14:paraId="28696998"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6F04A55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2A3663BC"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8CB5F81"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4.2.5</w:t>
            </w:r>
          </w:p>
        </w:tc>
        <w:tc>
          <w:tcPr>
            <w:tcW w:w="8221" w:type="dxa"/>
            <w:tcBorders>
              <w:top w:val="nil"/>
              <w:left w:val="nil"/>
              <w:bottom w:val="single" w:sz="8" w:space="0" w:color="auto"/>
              <w:right w:val="single" w:sz="8" w:space="0" w:color="auto"/>
            </w:tcBorders>
            <w:shd w:val="clear" w:color="auto" w:fill="auto"/>
            <w:vAlign w:val="center"/>
            <w:hideMark/>
          </w:tcPr>
          <w:p w14:paraId="0D1BC929" w14:textId="369F06EB"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Documentación mediante la cual acredite cumplir con todos y cada uno de los requisitos de Protección Civil de la localidad en donde se ubique el inmueble en el cual se prestarán los servicios</w:t>
            </w:r>
          </w:p>
        </w:tc>
        <w:tc>
          <w:tcPr>
            <w:tcW w:w="977" w:type="dxa"/>
            <w:tcBorders>
              <w:top w:val="nil"/>
              <w:left w:val="nil"/>
              <w:bottom w:val="single" w:sz="8" w:space="0" w:color="auto"/>
              <w:right w:val="single" w:sz="8" w:space="0" w:color="auto"/>
            </w:tcBorders>
            <w:shd w:val="clear" w:color="auto" w:fill="auto"/>
            <w:vAlign w:val="center"/>
            <w:hideMark/>
          </w:tcPr>
          <w:p w14:paraId="7E00CF94"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00286EFC"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71970A17"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39CE0E5"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4.2.6</w:t>
            </w:r>
          </w:p>
        </w:tc>
        <w:tc>
          <w:tcPr>
            <w:tcW w:w="8221" w:type="dxa"/>
            <w:tcBorders>
              <w:top w:val="nil"/>
              <w:left w:val="nil"/>
              <w:bottom w:val="single" w:sz="8" w:space="0" w:color="auto"/>
              <w:right w:val="single" w:sz="8" w:space="0" w:color="auto"/>
            </w:tcBorders>
            <w:shd w:val="clear" w:color="auto" w:fill="auto"/>
            <w:vAlign w:val="center"/>
            <w:hideMark/>
          </w:tcPr>
          <w:p w14:paraId="346C5888" w14:textId="610A7B6B"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Plan de contingencias en caso de algún imprevisto en la prestación del servicio</w:t>
            </w:r>
          </w:p>
        </w:tc>
        <w:tc>
          <w:tcPr>
            <w:tcW w:w="977" w:type="dxa"/>
            <w:tcBorders>
              <w:top w:val="nil"/>
              <w:left w:val="nil"/>
              <w:bottom w:val="single" w:sz="8" w:space="0" w:color="auto"/>
              <w:right w:val="single" w:sz="8" w:space="0" w:color="auto"/>
            </w:tcBorders>
            <w:shd w:val="clear" w:color="auto" w:fill="auto"/>
            <w:vAlign w:val="center"/>
            <w:hideMark/>
          </w:tcPr>
          <w:p w14:paraId="3B8D1ABF"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2F47D3D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281C40EC"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A6B0187"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4.2.7</w:t>
            </w:r>
          </w:p>
        </w:tc>
        <w:tc>
          <w:tcPr>
            <w:tcW w:w="8221" w:type="dxa"/>
            <w:tcBorders>
              <w:top w:val="nil"/>
              <w:left w:val="nil"/>
              <w:bottom w:val="single" w:sz="8" w:space="0" w:color="auto"/>
              <w:right w:val="single" w:sz="8" w:space="0" w:color="auto"/>
            </w:tcBorders>
            <w:shd w:val="clear" w:color="auto" w:fill="auto"/>
            <w:vAlign w:val="center"/>
            <w:hideMark/>
          </w:tcPr>
          <w:p w14:paraId="746EFFEE"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Requisitos generales de la instalación</w:t>
            </w:r>
          </w:p>
          <w:p w14:paraId="615D359C" w14:textId="77777777" w:rsidR="00D65BF5" w:rsidRPr="002624A9" w:rsidRDefault="00D65BF5" w:rsidP="007F5CF7">
            <w:pPr>
              <w:spacing w:after="0" w:line="240" w:lineRule="auto"/>
              <w:rPr>
                <w:rFonts w:ascii="Geomanist" w:hAnsi="Geomanist" w:cs="Calibri"/>
                <w:sz w:val="18"/>
                <w:szCs w:val="20"/>
              </w:rPr>
            </w:pPr>
          </w:p>
          <w:p w14:paraId="4FDE8E18"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 La instalación de medicina nuclear debe contar con una zona controlada; y cuando aplique:</w:t>
            </w:r>
          </w:p>
          <w:p w14:paraId="27FE0231"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5.1.1. Cuarto caliente, configurado por:</w:t>
            </w:r>
          </w:p>
          <w:p w14:paraId="56A6D29D"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5.1.1.1. Área para la apertura de bultos;</w:t>
            </w:r>
          </w:p>
          <w:p w14:paraId="58EAAF72"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5.1.1.2. Área para preparación de radiofármacos;</w:t>
            </w:r>
          </w:p>
          <w:p w14:paraId="3E597D29"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5.1.2. Almacén para material radiactivo;</w:t>
            </w:r>
          </w:p>
          <w:p w14:paraId="0A235215"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5.1.3. Almacén para los desechos radiactivos y objetos contaminados;</w:t>
            </w:r>
          </w:p>
          <w:p w14:paraId="0810AE59"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5.1.4. Área para descontaminación personal;</w:t>
            </w:r>
          </w:p>
          <w:p w14:paraId="02FD4116"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5.1.5. Área para la administración de material radiactivo al paciente;</w:t>
            </w:r>
          </w:p>
          <w:p w14:paraId="48B697AC"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5.1.6. Sala de espera exclusiva para pacientes a quienes se les ha administrado material radiactivo;</w:t>
            </w:r>
          </w:p>
          <w:p w14:paraId="1FE5818C"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5.1.7. Sala para realización de estudios, la cual incluye:</w:t>
            </w:r>
          </w:p>
          <w:p w14:paraId="42A79D18"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5.1.7.1. Área donde se ubican los equipos para adquisición de imágenes (y sus colimadores si el equipo cuenta con ellos);</w:t>
            </w:r>
          </w:p>
          <w:p w14:paraId="33427544"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5.1.7.2. Si es el caso, bandas de esfuerzo; y</w:t>
            </w:r>
          </w:p>
          <w:p w14:paraId="1799797D"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5.1.7.3. Área de control de los equipos para adquisición de imágenes; y</w:t>
            </w:r>
          </w:p>
          <w:p w14:paraId="75D66455"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5.1.8. Sanitario de uso exclusivo para pacientes a quienes se les ha administrado material radiactivo; y</w:t>
            </w:r>
          </w:p>
          <w:p w14:paraId="3CD40C5C" w14:textId="77777777" w:rsidR="00D65BF5" w:rsidRPr="002624A9" w:rsidRDefault="00D65BF5" w:rsidP="007F5CF7">
            <w:pPr>
              <w:spacing w:after="0" w:line="240" w:lineRule="auto"/>
              <w:rPr>
                <w:rFonts w:ascii="Geomanist" w:hAnsi="Geomanist" w:cs="Calibri"/>
                <w:sz w:val="18"/>
                <w:szCs w:val="20"/>
              </w:rPr>
            </w:pPr>
            <w:r w:rsidRPr="002624A9">
              <w:rPr>
                <w:rFonts w:ascii="Geomanist" w:hAnsi="Geomanist" w:cs="Calibri"/>
                <w:sz w:val="18"/>
                <w:szCs w:val="20"/>
              </w:rPr>
              <w:t>• 5.1.9. Cuarto de hospitalización, para los casos en que no se cumplan las condiciones para el egreso de pacientes, de acuerdo con lo establecido en la NOM-013-NUCL-2009, o la que la sustituya.</w:t>
            </w:r>
          </w:p>
          <w:p w14:paraId="0626648C" w14:textId="2DEB0C73"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 Las dimensiones y ubicación serán de acuerdo con los tipos y cantidad de estudios a realizar</w:t>
            </w:r>
          </w:p>
        </w:tc>
        <w:tc>
          <w:tcPr>
            <w:tcW w:w="977" w:type="dxa"/>
            <w:tcBorders>
              <w:top w:val="nil"/>
              <w:left w:val="nil"/>
              <w:bottom w:val="single" w:sz="8" w:space="0" w:color="auto"/>
              <w:right w:val="single" w:sz="8" w:space="0" w:color="auto"/>
            </w:tcBorders>
            <w:shd w:val="clear" w:color="auto" w:fill="auto"/>
            <w:vAlign w:val="center"/>
            <w:hideMark/>
          </w:tcPr>
          <w:p w14:paraId="09EC13CC"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40C030C8"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41494B8B"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EF37686"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4.2.8</w:t>
            </w:r>
          </w:p>
        </w:tc>
        <w:tc>
          <w:tcPr>
            <w:tcW w:w="8221" w:type="dxa"/>
            <w:tcBorders>
              <w:top w:val="nil"/>
              <w:left w:val="nil"/>
              <w:bottom w:val="single" w:sz="8" w:space="0" w:color="auto"/>
              <w:right w:val="single" w:sz="8" w:space="0" w:color="auto"/>
            </w:tcBorders>
            <w:shd w:val="clear" w:color="auto" w:fill="auto"/>
            <w:vAlign w:val="center"/>
            <w:hideMark/>
          </w:tcPr>
          <w:p w14:paraId="3D16D5E3" w14:textId="74313C3C"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Certificado que acredite el cumplimiento con la Norma Oficial Mexicana, Norma Mexicana, Norma Internacional o Especificación Técnica aplicable,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w:t>
            </w:r>
          </w:p>
        </w:tc>
        <w:tc>
          <w:tcPr>
            <w:tcW w:w="977" w:type="dxa"/>
            <w:tcBorders>
              <w:top w:val="nil"/>
              <w:left w:val="nil"/>
              <w:bottom w:val="single" w:sz="8" w:space="0" w:color="auto"/>
              <w:right w:val="single" w:sz="8" w:space="0" w:color="auto"/>
            </w:tcBorders>
            <w:shd w:val="clear" w:color="auto" w:fill="auto"/>
            <w:vAlign w:val="center"/>
            <w:hideMark/>
          </w:tcPr>
          <w:p w14:paraId="30182BD3"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2A5606A2"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308AD0E0"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3E3F368"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4.2.9</w:t>
            </w:r>
          </w:p>
        </w:tc>
        <w:tc>
          <w:tcPr>
            <w:tcW w:w="8221" w:type="dxa"/>
            <w:tcBorders>
              <w:top w:val="nil"/>
              <w:left w:val="nil"/>
              <w:bottom w:val="single" w:sz="8" w:space="0" w:color="auto"/>
              <w:right w:val="single" w:sz="8" w:space="0" w:color="auto"/>
            </w:tcBorders>
            <w:shd w:val="clear" w:color="auto" w:fill="auto"/>
            <w:vAlign w:val="center"/>
            <w:hideMark/>
          </w:tcPr>
          <w:p w14:paraId="4AFDA370" w14:textId="0A56BA58"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 xml:space="preserve">Aviso de funcionamiento del establecimiento  </w:t>
            </w:r>
          </w:p>
        </w:tc>
        <w:tc>
          <w:tcPr>
            <w:tcW w:w="977" w:type="dxa"/>
            <w:tcBorders>
              <w:top w:val="nil"/>
              <w:left w:val="nil"/>
              <w:bottom w:val="single" w:sz="8" w:space="0" w:color="auto"/>
              <w:right w:val="single" w:sz="8" w:space="0" w:color="auto"/>
            </w:tcBorders>
            <w:shd w:val="clear" w:color="auto" w:fill="auto"/>
            <w:vAlign w:val="center"/>
            <w:hideMark/>
          </w:tcPr>
          <w:p w14:paraId="7F73E48A"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1C136EB5"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53783D15"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87BE0EA"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4.2.10</w:t>
            </w:r>
          </w:p>
        </w:tc>
        <w:tc>
          <w:tcPr>
            <w:tcW w:w="8221" w:type="dxa"/>
            <w:tcBorders>
              <w:top w:val="nil"/>
              <w:left w:val="nil"/>
              <w:bottom w:val="single" w:sz="8" w:space="0" w:color="auto"/>
              <w:right w:val="single" w:sz="8" w:space="0" w:color="auto"/>
            </w:tcBorders>
            <w:shd w:val="clear" w:color="auto" w:fill="auto"/>
            <w:vAlign w:val="center"/>
            <w:hideMark/>
          </w:tcPr>
          <w:p w14:paraId="23704C0C" w14:textId="373F80F9"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Licencia Sanitaria mediante la cual la Secretaria de Salud, a través de la Comisión Federal para la Protección Contra Riesgos Sanitarios autorice  al participante para prestar el servicio requerido</w:t>
            </w:r>
          </w:p>
        </w:tc>
        <w:tc>
          <w:tcPr>
            <w:tcW w:w="977" w:type="dxa"/>
            <w:tcBorders>
              <w:top w:val="nil"/>
              <w:left w:val="nil"/>
              <w:bottom w:val="single" w:sz="8" w:space="0" w:color="auto"/>
              <w:right w:val="single" w:sz="8" w:space="0" w:color="auto"/>
            </w:tcBorders>
            <w:shd w:val="clear" w:color="auto" w:fill="auto"/>
            <w:vAlign w:val="center"/>
            <w:hideMark/>
          </w:tcPr>
          <w:p w14:paraId="2622367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098F2482"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49104BA9"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6CC2EC3"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4.2.11</w:t>
            </w:r>
          </w:p>
        </w:tc>
        <w:tc>
          <w:tcPr>
            <w:tcW w:w="8221" w:type="dxa"/>
            <w:tcBorders>
              <w:top w:val="nil"/>
              <w:left w:val="nil"/>
              <w:bottom w:val="single" w:sz="8" w:space="0" w:color="auto"/>
              <w:right w:val="single" w:sz="8" w:space="0" w:color="auto"/>
            </w:tcBorders>
            <w:shd w:val="clear" w:color="auto" w:fill="auto"/>
            <w:vAlign w:val="center"/>
            <w:hideMark/>
          </w:tcPr>
          <w:p w14:paraId="222ACA68" w14:textId="315ED1FB"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977" w:type="dxa"/>
            <w:tcBorders>
              <w:top w:val="nil"/>
              <w:left w:val="nil"/>
              <w:bottom w:val="single" w:sz="8" w:space="0" w:color="auto"/>
              <w:right w:val="single" w:sz="8" w:space="0" w:color="auto"/>
            </w:tcBorders>
            <w:shd w:val="clear" w:color="auto" w:fill="auto"/>
            <w:vAlign w:val="center"/>
            <w:hideMark/>
          </w:tcPr>
          <w:p w14:paraId="5EA3A9E8"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47BA16FA"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0B1C6F35"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133803E"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4.2.12</w:t>
            </w:r>
          </w:p>
        </w:tc>
        <w:tc>
          <w:tcPr>
            <w:tcW w:w="8221" w:type="dxa"/>
            <w:tcBorders>
              <w:top w:val="nil"/>
              <w:left w:val="nil"/>
              <w:bottom w:val="single" w:sz="8" w:space="0" w:color="auto"/>
              <w:right w:val="single" w:sz="8" w:space="0" w:color="auto"/>
            </w:tcBorders>
            <w:shd w:val="clear" w:color="auto" w:fill="auto"/>
            <w:vAlign w:val="center"/>
            <w:hideMark/>
          </w:tcPr>
          <w:p w14:paraId="7FCB88EF" w14:textId="2A67C766"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En su caso, certificado vigente emitido por el Consejo de Salubridad General para los establecimientos de atención médica privados de conformidad con el acuerdo de fecha 7 de Diciembre de 2009, vigente a partir del 01 de Enero de 2010</w:t>
            </w:r>
          </w:p>
        </w:tc>
        <w:tc>
          <w:tcPr>
            <w:tcW w:w="977" w:type="dxa"/>
            <w:tcBorders>
              <w:top w:val="nil"/>
              <w:left w:val="nil"/>
              <w:bottom w:val="single" w:sz="8" w:space="0" w:color="auto"/>
              <w:right w:val="single" w:sz="8" w:space="0" w:color="auto"/>
            </w:tcBorders>
            <w:shd w:val="clear" w:color="auto" w:fill="auto"/>
            <w:vAlign w:val="center"/>
            <w:hideMark/>
          </w:tcPr>
          <w:p w14:paraId="3E5144CA"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4EC8DEE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325010E9"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5CE30092"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4.2.13</w:t>
            </w:r>
          </w:p>
        </w:tc>
        <w:tc>
          <w:tcPr>
            <w:tcW w:w="8221" w:type="dxa"/>
            <w:tcBorders>
              <w:top w:val="nil"/>
              <w:left w:val="nil"/>
              <w:bottom w:val="single" w:sz="8" w:space="0" w:color="auto"/>
              <w:right w:val="single" w:sz="8" w:space="0" w:color="auto"/>
            </w:tcBorders>
            <w:shd w:val="clear" w:color="auto" w:fill="auto"/>
            <w:vAlign w:val="center"/>
            <w:hideMark/>
          </w:tcPr>
          <w:p w14:paraId="0B99C359" w14:textId="03192488"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Alta ante la Secretaria de Hacienda y Crédito Público.</w:t>
            </w:r>
          </w:p>
        </w:tc>
        <w:tc>
          <w:tcPr>
            <w:tcW w:w="977" w:type="dxa"/>
            <w:tcBorders>
              <w:top w:val="nil"/>
              <w:left w:val="nil"/>
              <w:bottom w:val="single" w:sz="8" w:space="0" w:color="auto"/>
              <w:right w:val="single" w:sz="8" w:space="0" w:color="auto"/>
            </w:tcBorders>
            <w:shd w:val="clear" w:color="auto" w:fill="auto"/>
            <w:vAlign w:val="center"/>
            <w:hideMark/>
          </w:tcPr>
          <w:p w14:paraId="24E7ECCC"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7074222D"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6E426A73"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44A5782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4.2.14</w:t>
            </w:r>
          </w:p>
        </w:tc>
        <w:tc>
          <w:tcPr>
            <w:tcW w:w="8221" w:type="dxa"/>
            <w:tcBorders>
              <w:top w:val="nil"/>
              <w:left w:val="nil"/>
              <w:bottom w:val="single" w:sz="8" w:space="0" w:color="auto"/>
              <w:right w:val="single" w:sz="8" w:space="0" w:color="auto"/>
            </w:tcBorders>
            <w:shd w:val="clear" w:color="auto" w:fill="auto"/>
            <w:vAlign w:val="center"/>
            <w:hideMark/>
          </w:tcPr>
          <w:p w14:paraId="1AFF9B9B" w14:textId="3A8D4B7E"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Cedula del Registro Federal de Contribuyentes.</w:t>
            </w:r>
          </w:p>
        </w:tc>
        <w:tc>
          <w:tcPr>
            <w:tcW w:w="977" w:type="dxa"/>
            <w:tcBorders>
              <w:top w:val="nil"/>
              <w:left w:val="nil"/>
              <w:bottom w:val="single" w:sz="8" w:space="0" w:color="auto"/>
              <w:right w:val="single" w:sz="8" w:space="0" w:color="auto"/>
            </w:tcBorders>
            <w:shd w:val="clear" w:color="auto" w:fill="auto"/>
            <w:vAlign w:val="center"/>
            <w:hideMark/>
          </w:tcPr>
          <w:p w14:paraId="5B01539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5CEF956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6AE98984"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04FAB12C"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4.2.15</w:t>
            </w:r>
          </w:p>
        </w:tc>
        <w:tc>
          <w:tcPr>
            <w:tcW w:w="8221" w:type="dxa"/>
            <w:tcBorders>
              <w:top w:val="nil"/>
              <w:left w:val="nil"/>
              <w:bottom w:val="single" w:sz="8" w:space="0" w:color="auto"/>
              <w:right w:val="single" w:sz="8" w:space="0" w:color="auto"/>
            </w:tcBorders>
            <w:shd w:val="clear" w:color="auto" w:fill="auto"/>
            <w:vAlign w:val="center"/>
            <w:hideMark/>
          </w:tcPr>
          <w:p w14:paraId="206B8DF9" w14:textId="662FD392"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Aviso de Inscripción Patronal ante el IMSS.</w:t>
            </w:r>
          </w:p>
        </w:tc>
        <w:tc>
          <w:tcPr>
            <w:tcW w:w="977" w:type="dxa"/>
            <w:tcBorders>
              <w:top w:val="nil"/>
              <w:left w:val="nil"/>
              <w:bottom w:val="single" w:sz="8" w:space="0" w:color="auto"/>
              <w:right w:val="single" w:sz="8" w:space="0" w:color="auto"/>
            </w:tcBorders>
            <w:shd w:val="clear" w:color="auto" w:fill="auto"/>
            <w:vAlign w:val="center"/>
            <w:hideMark/>
          </w:tcPr>
          <w:p w14:paraId="59324AA5"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796676D4"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15DDDB25"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1C4D7960"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lastRenderedPageBreak/>
              <w:t>4.2.16</w:t>
            </w:r>
          </w:p>
        </w:tc>
        <w:tc>
          <w:tcPr>
            <w:tcW w:w="8221" w:type="dxa"/>
            <w:tcBorders>
              <w:top w:val="nil"/>
              <w:left w:val="nil"/>
              <w:bottom w:val="single" w:sz="8" w:space="0" w:color="auto"/>
              <w:right w:val="single" w:sz="8" w:space="0" w:color="auto"/>
            </w:tcBorders>
            <w:shd w:val="clear" w:color="auto" w:fill="auto"/>
            <w:vAlign w:val="center"/>
            <w:hideMark/>
          </w:tcPr>
          <w:p w14:paraId="63362B6B" w14:textId="1B19C898"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Balance general y estado de resultados de uno o dos meses anteriores a la fecha de trámite.</w:t>
            </w:r>
          </w:p>
        </w:tc>
        <w:tc>
          <w:tcPr>
            <w:tcW w:w="977" w:type="dxa"/>
            <w:tcBorders>
              <w:top w:val="nil"/>
              <w:left w:val="nil"/>
              <w:bottom w:val="single" w:sz="8" w:space="0" w:color="auto"/>
              <w:right w:val="single" w:sz="8" w:space="0" w:color="auto"/>
            </w:tcBorders>
            <w:shd w:val="clear" w:color="auto" w:fill="auto"/>
            <w:vAlign w:val="center"/>
            <w:hideMark/>
          </w:tcPr>
          <w:p w14:paraId="302C9604"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3983F1BE"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5CC2F448"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7B2CDB1A"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4.2.17</w:t>
            </w:r>
          </w:p>
        </w:tc>
        <w:tc>
          <w:tcPr>
            <w:tcW w:w="8221" w:type="dxa"/>
            <w:tcBorders>
              <w:top w:val="nil"/>
              <w:left w:val="nil"/>
              <w:bottom w:val="single" w:sz="8" w:space="0" w:color="auto"/>
              <w:right w:val="single" w:sz="8" w:space="0" w:color="auto"/>
            </w:tcBorders>
            <w:shd w:val="clear" w:color="auto" w:fill="auto"/>
            <w:vAlign w:val="center"/>
            <w:hideMark/>
          </w:tcPr>
          <w:p w14:paraId="02DE6B49" w14:textId="46BBADEB"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Acta constitutiva de la empresa, inscrita en el Registro Público del Comercio (Personas Morales)</w:t>
            </w:r>
          </w:p>
        </w:tc>
        <w:tc>
          <w:tcPr>
            <w:tcW w:w="977" w:type="dxa"/>
            <w:tcBorders>
              <w:top w:val="nil"/>
              <w:left w:val="nil"/>
              <w:bottom w:val="single" w:sz="8" w:space="0" w:color="auto"/>
              <w:right w:val="single" w:sz="8" w:space="0" w:color="auto"/>
            </w:tcBorders>
            <w:shd w:val="clear" w:color="auto" w:fill="auto"/>
            <w:vAlign w:val="center"/>
            <w:hideMark/>
          </w:tcPr>
          <w:p w14:paraId="29C6864B"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401ABC9F"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r w:rsidR="00D65BF5" w:rsidRPr="006C4607" w14:paraId="19799239" w14:textId="77777777" w:rsidTr="008F6556">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3E2243CD"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8"/>
                <w:lang w:eastAsia="es-MX"/>
              </w:rPr>
              <w:t>4.2.18</w:t>
            </w:r>
          </w:p>
        </w:tc>
        <w:tc>
          <w:tcPr>
            <w:tcW w:w="8221" w:type="dxa"/>
            <w:tcBorders>
              <w:top w:val="nil"/>
              <w:left w:val="nil"/>
              <w:bottom w:val="single" w:sz="8" w:space="0" w:color="auto"/>
              <w:right w:val="single" w:sz="8" w:space="0" w:color="auto"/>
            </w:tcBorders>
            <w:shd w:val="clear" w:color="auto" w:fill="auto"/>
            <w:vAlign w:val="center"/>
            <w:hideMark/>
          </w:tcPr>
          <w:p w14:paraId="438FDA8D" w14:textId="47BABB95" w:rsidR="00D65BF5" w:rsidRPr="006C4607" w:rsidRDefault="00D65BF5" w:rsidP="006C4607">
            <w:pPr>
              <w:spacing w:after="0" w:line="240" w:lineRule="auto"/>
              <w:rPr>
                <w:rFonts w:ascii="Geomanist" w:eastAsia="Times New Roman" w:hAnsi="Geomanist" w:cs="Times New Roman"/>
                <w:color w:val="000000"/>
                <w:sz w:val="16"/>
                <w:szCs w:val="16"/>
                <w:lang w:eastAsia="es-MX"/>
              </w:rPr>
            </w:pPr>
            <w:r w:rsidRPr="002624A9">
              <w:rPr>
                <w:rFonts w:ascii="Geomanist" w:hAnsi="Geomanist" w:cs="Calibri"/>
                <w:sz w:val="18"/>
                <w:szCs w:val="20"/>
              </w:rPr>
              <w:t>Para poder evaluar a los licitantes participantes, posterior a la presentación y apertura de propuestas, se realizaran visitas a sus instalaciones y se levantará el acta correspondiente de la totalidad de los equipos con que oferta el servicio, a fin de comprobar que dichos equipos cumplen con las características técnicas solicitadas y de lo cual se levantará el acta correspondiente que así lo avale</w:t>
            </w:r>
          </w:p>
        </w:tc>
        <w:tc>
          <w:tcPr>
            <w:tcW w:w="977" w:type="dxa"/>
            <w:tcBorders>
              <w:top w:val="nil"/>
              <w:left w:val="nil"/>
              <w:bottom w:val="single" w:sz="8" w:space="0" w:color="auto"/>
              <w:right w:val="single" w:sz="8" w:space="0" w:color="auto"/>
            </w:tcBorders>
            <w:shd w:val="clear" w:color="auto" w:fill="auto"/>
            <w:vAlign w:val="center"/>
            <w:hideMark/>
          </w:tcPr>
          <w:p w14:paraId="00C02D37"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Courier New" w:eastAsia="Times New Roman" w:hAnsi="Courier New" w:cs="Courier New"/>
                <w:color w:val="000000"/>
                <w:sz w:val="16"/>
                <w:szCs w:val="16"/>
                <w:lang w:eastAsia="es-MX"/>
              </w:rPr>
              <w:t> </w:t>
            </w:r>
          </w:p>
        </w:tc>
        <w:tc>
          <w:tcPr>
            <w:tcW w:w="1481" w:type="dxa"/>
            <w:tcBorders>
              <w:top w:val="nil"/>
              <w:left w:val="nil"/>
              <w:bottom w:val="single" w:sz="8" w:space="0" w:color="auto"/>
              <w:right w:val="single" w:sz="8" w:space="0" w:color="auto"/>
            </w:tcBorders>
            <w:shd w:val="clear" w:color="auto" w:fill="auto"/>
            <w:vAlign w:val="center"/>
            <w:hideMark/>
          </w:tcPr>
          <w:p w14:paraId="67935039" w14:textId="77777777" w:rsidR="00D65BF5" w:rsidRPr="006C4607" w:rsidRDefault="00D65BF5" w:rsidP="006C4607">
            <w:pPr>
              <w:spacing w:after="0" w:line="240" w:lineRule="auto"/>
              <w:jc w:val="center"/>
              <w:rPr>
                <w:rFonts w:ascii="Geomanist" w:eastAsia="Times New Roman" w:hAnsi="Geomanist" w:cs="Times New Roman"/>
                <w:color w:val="000000"/>
                <w:sz w:val="16"/>
                <w:szCs w:val="16"/>
                <w:lang w:eastAsia="es-MX"/>
              </w:rPr>
            </w:pPr>
            <w:r w:rsidRPr="006C4607">
              <w:rPr>
                <w:rFonts w:ascii="Geomanist" w:eastAsia="Times New Roman" w:hAnsi="Geomanist" w:cs="Times New Roman"/>
                <w:color w:val="000000"/>
                <w:sz w:val="16"/>
                <w:szCs w:val="16"/>
                <w:lang w:eastAsia="es-MX"/>
              </w:rPr>
              <w:t>SI</w:t>
            </w:r>
          </w:p>
        </w:tc>
      </w:tr>
    </w:tbl>
    <w:p w14:paraId="25347EB4" w14:textId="77777777" w:rsidR="00A95AD4" w:rsidRPr="00DD3232" w:rsidRDefault="00A95AD4" w:rsidP="00A95AD4">
      <w:pPr>
        <w:keepNext/>
        <w:numPr>
          <w:ilvl w:val="1"/>
          <w:numId w:val="0"/>
        </w:numPr>
        <w:tabs>
          <w:tab w:val="num" w:pos="-284"/>
          <w:tab w:val="num" w:pos="576"/>
        </w:tabs>
        <w:suppressAutoHyphens/>
        <w:spacing w:after="0" w:line="240" w:lineRule="auto"/>
        <w:outlineLvl w:val="1"/>
        <w:rPr>
          <w:rFonts w:ascii="Geomanist" w:hAnsi="Geomanist" w:cs="Arial"/>
          <w:b/>
          <w:noProof/>
          <w:sz w:val="18"/>
          <w:szCs w:val="18"/>
          <w:lang w:val="es-ES_tradnl"/>
        </w:rPr>
      </w:pPr>
      <w:r w:rsidRPr="00DD3232">
        <w:rPr>
          <w:rFonts w:ascii="Geomanist" w:hAnsi="Geomanist" w:cs="Arial"/>
          <w:b/>
          <w:noProof/>
          <w:sz w:val="18"/>
          <w:szCs w:val="18"/>
          <w:lang w:val="es-ES_tradnl"/>
        </w:rPr>
        <w:t>4.3 Proposición Económica</w:t>
      </w:r>
    </w:p>
    <w:p w14:paraId="69ED7D6E" w14:textId="77777777" w:rsidR="00A95AD4" w:rsidRPr="00DD3232" w:rsidRDefault="00A95AD4" w:rsidP="00A95AD4">
      <w:pPr>
        <w:tabs>
          <w:tab w:val="left" w:pos="6240"/>
        </w:tabs>
        <w:suppressAutoHyphens/>
        <w:spacing w:after="0" w:line="240" w:lineRule="auto"/>
        <w:jc w:val="both"/>
        <w:rPr>
          <w:rFonts w:ascii="Geomanist" w:hAnsi="Geomanist" w:cs="Arial"/>
          <w:b/>
          <w:noProof/>
          <w:sz w:val="18"/>
          <w:szCs w:val="18"/>
          <w:lang w:val="es-ES_tradnl"/>
        </w:rPr>
      </w:pPr>
    </w:p>
    <w:tbl>
      <w:tblPr>
        <w:tblW w:w="525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64"/>
        <w:gridCol w:w="8545"/>
        <w:gridCol w:w="841"/>
        <w:gridCol w:w="964"/>
      </w:tblGrid>
      <w:tr w:rsidR="00A95AD4" w:rsidRPr="00DD3232" w14:paraId="5AD87994" w14:textId="77777777" w:rsidTr="002D3C7C">
        <w:trPr>
          <w:trHeight w:val="219"/>
          <w:tblHeader/>
          <w:jc w:val="center"/>
        </w:trPr>
        <w:tc>
          <w:tcPr>
            <w:tcW w:w="385" w:type="pct"/>
            <w:vMerge w:val="restart"/>
            <w:shd w:val="clear" w:color="auto" w:fill="177737"/>
            <w:vAlign w:val="center"/>
          </w:tcPr>
          <w:p w14:paraId="56F1D996" w14:textId="77777777" w:rsidR="00A95AD4" w:rsidRPr="00DD3232" w:rsidRDefault="00A95AD4" w:rsidP="007F7AFE">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Numeral</w:t>
            </w:r>
          </w:p>
        </w:tc>
        <w:tc>
          <w:tcPr>
            <w:tcW w:w="3810" w:type="pct"/>
            <w:vMerge w:val="restart"/>
            <w:shd w:val="clear" w:color="auto" w:fill="177737"/>
            <w:vAlign w:val="center"/>
          </w:tcPr>
          <w:p w14:paraId="173531F3" w14:textId="77777777" w:rsidR="00A95AD4" w:rsidRPr="00DD3232" w:rsidRDefault="00A95AD4" w:rsidP="007F7AFE">
            <w:pPr>
              <w:spacing w:after="0" w:line="240" w:lineRule="auto"/>
              <w:jc w:val="center"/>
              <w:outlineLvl w:val="1"/>
              <w:rPr>
                <w:rFonts w:ascii="Geomanist" w:hAnsi="Geomanist" w:cs="Arial"/>
                <w:b/>
                <w:noProof/>
                <w:color w:val="FFFFFF" w:themeColor="background1"/>
                <w:sz w:val="16"/>
                <w:szCs w:val="18"/>
              </w:rPr>
            </w:pPr>
            <w:r w:rsidRPr="00DD3232">
              <w:rPr>
                <w:rFonts w:ascii="Geomanist" w:hAnsi="Geomanist" w:cs="Arial"/>
                <w:b/>
                <w:noProof/>
                <w:color w:val="FFFFFF" w:themeColor="background1"/>
                <w:sz w:val="16"/>
                <w:szCs w:val="18"/>
              </w:rPr>
              <w:t>Documentación relativa a la Proposición económica</w:t>
            </w:r>
          </w:p>
        </w:tc>
        <w:tc>
          <w:tcPr>
            <w:tcW w:w="375" w:type="pct"/>
            <w:vMerge w:val="restart"/>
            <w:shd w:val="clear" w:color="auto" w:fill="177737"/>
            <w:vAlign w:val="center"/>
          </w:tcPr>
          <w:p w14:paraId="6ECA04AD" w14:textId="77777777" w:rsidR="00A95AD4" w:rsidRPr="00DD3232" w:rsidRDefault="00A95AD4" w:rsidP="007F7AFE">
            <w:pPr>
              <w:spacing w:after="0" w:line="240" w:lineRule="auto"/>
              <w:jc w:val="center"/>
              <w:outlineLvl w:val="1"/>
              <w:rPr>
                <w:rFonts w:ascii="Geomanist" w:hAnsi="Geomanist" w:cs="Arial"/>
                <w:b/>
                <w:noProof/>
                <w:color w:val="FFFFFF" w:themeColor="background1"/>
                <w:sz w:val="14"/>
                <w:szCs w:val="18"/>
              </w:rPr>
            </w:pPr>
            <w:r w:rsidRPr="00DD3232">
              <w:rPr>
                <w:rFonts w:ascii="Geomanist" w:hAnsi="Geomanist" w:cs="Arial"/>
                <w:b/>
                <w:noProof/>
                <w:color w:val="FFFFFF" w:themeColor="background1"/>
                <w:sz w:val="14"/>
                <w:szCs w:val="18"/>
              </w:rPr>
              <w:t>Si Presento</w:t>
            </w:r>
          </w:p>
        </w:tc>
        <w:tc>
          <w:tcPr>
            <w:tcW w:w="430" w:type="pct"/>
            <w:vMerge w:val="restart"/>
            <w:shd w:val="clear" w:color="auto" w:fill="177737"/>
            <w:vAlign w:val="center"/>
          </w:tcPr>
          <w:p w14:paraId="5722530A" w14:textId="77777777" w:rsidR="00A95AD4" w:rsidRPr="00DD3232" w:rsidRDefault="00A95AD4" w:rsidP="007F7AFE">
            <w:pPr>
              <w:spacing w:after="0" w:line="240" w:lineRule="auto"/>
              <w:jc w:val="center"/>
              <w:outlineLvl w:val="1"/>
              <w:rPr>
                <w:rFonts w:ascii="Geomanist" w:hAnsi="Geomanist" w:cs="Arial"/>
                <w:b/>
                <w:noProof/>
                <w:color w:val="FFFFFF" w:themeColor="background1"/>
                <w:sz w:val="14"/>
                <w:szCs w:val="18"/>
              </w:rPr>
            </w:pPr>
            <w:r w:rsidRPr="00DD3232">
              <w:rPr>
                <w:rFonts w:ascii="Geomanist" w:hAnsi="Geomanist" w:cs="Arial"/>
                <w:b/>
                <w:noProof/>
                <w:color w:val="FFFFFF" w:themeColor="background1"/>
                <w:sz w:val="14"/>
                <w:szCs w:val="18"/>
              </w:rPr>
              <w:t>No Presento</w:t>
            </w:r>
          </w:p>
        </w:tc>
      </w:tr>
      <w:tr w:rsidR="00A95AD4" w:rsidRPr="00DD3232" w14:paraId="7CA1B5A1" w14:textId="77777777" w:rsidTr="002D3C7C">
        <w:trPr>
          <w:trHeight w:val="509"/>
          <w:tblHeader/>
          <w:jc w:val="center"/>
        </w:trPr>
        <w:tc>
          <w:tcPr>
            <w:tcW w:w="385" w:type="pct"/>
            <w:vMerge/>
            <w:shd w:val="clear" w:color="auto" w:fill="177737"/>
            <w:vAlign w:val="center"/>
            <w:hideMark/>
          </w:tcPr>
          <w:p w14:paraId="3DBCFF87" w14:textId="77777777" w:rsidR="00A95AD4" w:rsidRPr="00DD3232" w:rsidRDefault="00A95AD4" w:rsidP="007F7AFE">
            <w:pPr>
              <w:spacing w:after="0" w:line="240" w:lineRule="auto"/>
              <w:jc w:val="center"/>
              <w:outlineLvl w:val="1"/>
              <w:rPr>
                <w:rFonts w:ascii="Geomanist" w:hAnsi="Geomanist" w:cs="Arial"/>
                <w:noProof/>
                <w:sz w:val="16"/>
                <w:szCs w:val="18"/>
              </w:rPr>
            </w:pPr>
          </w:p>
        </w:tc>
        <w:tc>
          <w:tcPr>
            <w:tcW w:w="3810" w:type="pct"/>
            <w:vMerge/>
            <w:shd w:val="clear" w:color="auto" w:fill="177737"/>
          </w:tcPr>
          <w:p w14:paraId="16A3B2F1" w14:textId="77777777" w:rsidR="00A95AD4" w:rsidRPr="00DD3232" w:rsidRDefault="00A95AD4" w:rsidP="007F7AFE">
            <w:pPr>
              <w:spacing w:after="0" w:line="240" w:lineRule="auto"/>
              <w:jc w:val="center"/>
              <w:outlineLvl w:val="1"/>
              <w:rPr>
                <w:rFonts w:ascii="Geomanist" w:hAnsi="Geomanist" w:cs="Arial"/>
                <w:noProof/>
                <w:sz w:val="16"/>
                <w:szCs w:val="18"/>
              </w:rPr>
            </w:pPr>
          </w:p>
        </w:tc>
        <w:tc>
          <w:tcPr>
            <w:tcW w:w="375" w:type="pct"/>
            <w:vMerge/>
            <w:shd w:val="clear" w:color="auto" w:fill="177737"/>
            <w:vAlign w:val="center"/>
            <w:hideMark/>
          </w:tcPr>
          <w:p w14:paraId="21147350" w14:textId="77777777" w:rsidR="00A95AD4" w:rsidRPr="00DD3232" w:rsidRDefault="00A95AD4" w:rsidP="007F7AFE">
            <w:pPr>
              <w:spacing w:after="0" w:line="240" w:lineRule="auto"/>
              <w:jc w:val="center"/>
              <w:outlineLvl w:val="1"/>
              <w:rPr>
                <w:rFonts w:ascii="Geomanist" w:hAnsi="Geomanist" w:cs="Arial"/>
                <w:noProof/>
                <w:sz w:val="16"/>
                <w:szCs w:val="18"/>
              </w:rPr>
            </w:pPr>
          </w:p>
        </w:tc>
        <w:tc>
          <w:tcPr>
            <w:tcW w:w="430" w:type="pct"/>
            <w:vMerge/>
            <w:shd w:val="clear" w:color="auto" w:fill="177737"/>
            <w:vAlign w:val="center"/>
            <w:hideMark/>
          </w:tcPr>
          <w:p w14:paraId="28987A8A" w14:textId="77777777" w:rsidR="00A95AD4" w:rsidRPr="00DD3232" w:rsidRDefault="00A95AD4" w:rsidP="007F7AFE">
            <w:pPr>
              <w:spacing w:after="0" w:line="240" w:lineRule="auto"/>
              <w:jc w:val="center"/>
              <w:outlineLvl w:val="1"/>
              <w:rPr>
                <w:rFonts w:ascii="Geomanist" w:hAnsi="Geomanist" w:cs="Arial"/>
                <w:noProof/>
                <w:sz w:val="16"/>
                <w:szCs w:val="18"/>
              </w:rPr>
            </w:pPr>
          </w:p>
        </w:tc>
      </w:tr>
      <w:tr w:rsidR="00A95AD4" w:rsidRPr="00DD3232" w14:paraId="55132B1A" w14:textId="77777777" w:rsidTr="002D3C7C">
        <w:trPr>
          <w:trHeight w:val="20"/>
          <w:tblHeader/>
          <w:jc w:val="center"/>
        </w:trPr>
        <w:tc>
          <w:tcPr>
            <w:tcW w:w="385" w:type="pct"/>
            <w:shd w:val="clear" w:color="auto" w:fill="auto"/>
            <w:vAlign w:val="center"/>
          </w:tcPr>
          <w:p w14:paraId="62C1D5DA" w14:textId="77777777" w:rsidR="00A95AD4" w:rsidRPr="00DD3232" w:rsidRDefault="00A95AD4" w:rsidP="007F7AFE">
            <w:pPr>
              <w:spacing w:after="0" w:line="240" w:lineRule="auto"/>
              <w:jc w:val="center"/>
              <w:outlineLvl w:val="1"/>
              <w:rPr>
                <w:rFonts w:ascii="Geomanist" w:hAnsi="Geomanist" w:cs="Arial"/>
                <w:noProof/>
                <w:sz w:val="16"/>
                <w:szCs w:val="18"/>
              </w:rPr>
            </w:pPr>
            <w:r w:rsidRPr="00DD3232">
              <w:rPr>
                <w:rFonts w:ascii="Geomanist" w:hAnsi="Geomanist" w:cs="Arial"/>
                <w:noProof/>
                <w:sz w:val="16"/>
                <w:szCs w:val="18"/>
              </w:rPr>
              <w:t>4.3.1</w:t>
            </w:r>
          </w:p>
        </w:tc>
        <w:tc>
          <w:tcPr>
            <w:tcW w:w="3810" w:type="pct"/>
          </w:tcPr>
          <w:p w14:paraId="4135E97B" w14:textId="77777777" w:rsidR="00A95AD4" w:rsidRPr="00DD3232" w:rsidRDefault="00A95AD4" w:rsidP="007F7AFE">
            <w:pPr>
              <w:spacing w:after="0" w:line="240" w:lineRule="auto"/>
              <w:jc w:val="both"/>
              <w:rPr>
                <w:rFonts w:ascii="Geomanist" w:hAnsi="Geomanist" w:cs="Arial"/>
                <w:noProof/>
                <w:sz w:val="16"/>
                <w:szCs w:val="18"/>
              </w:rPr>
            </w:pPr>
            <w:r w:rsidRPr="00DD3232">
              <w:rPr>
                <w:rFonts w:ascii="Geomanist" w:eastAsia="Times New Roman" w:hAnsi="Geomanist" w:cs="Arial"/>
                <w:noProof/>
                <w:sz w:val="16"/>
                <w:szCs w:val="18"/>
                <w:lang w:val="es-ES" w:eastAsia="es-ES"/>
              </w:rPr>
              <w:t xml:space="preserve">Los licitantes deberán enviar su proposición económica a través del sistema CompraNet conforme al formato </w:t>
            </w:r>
            <w:r w:rsidRPr="00DD3232">
              <w:rPr>
                <w:rFonts w:ascii="Geomanist" w:eastAsia="Times New Roman" w:hAnsi="Geomanist" w:cs="Arial"/>
                <w:b/>
                <w:noProof/>
                <w:sz w:val="16"/>
                <w:szCs w:val="18"/>
                <w:lang w:val="es-ES" w:eastAsia="es-ES"/>
              </w:rPr>
              <w:t>No. 8 “</w:t>
            </w:r>
            <w:r w:rsidRPr="00DD3232">
              <w:rPr>
                <w:rFonts w:ascii="Geomanist" w:eastAsia="Times New Roman" w:hAnsi="Geomanist" w:cs="Arial"/>
                <w:b/>
                <w:bCs/>
                <w:noProof/>
                <w:kern w:val="1"/>
                <w:sz w:val="16"/>
                <w:szCs w:val="18"/>
                <w:lang w:val="es-ES_tradnl" w:eastAsia="ar-SA"/>
              </w:rPr>
              <w:t xml:space="preserve">Formato relativo a la Proposición Económica”, </w:t>
            </w:r>
            <w:r w:rsidRPr="00DD3232">
              <w:rPr>
                <w:rFonts w:ascii="Geomanist" w:hAnsi="Geomanist" w:cs="Arial"/>
                <w:noProof/>
                <w:sz w:val="16"/>
                <w:szCs w:val="18"/>
              </w:rPr>
              <w:t xml:space="preserve">misma que deberá realizarse en pesos mexicanos, considerando </w:t>
            </w:r>
            <w:r w:rsidRPr="00DD3232">
              <w:rPr>
                <w:rFonts w:ascii="Geomanist" w:hAnsi="Geomanist" w:cs="Arial"/>
                <w:sz w:val="16"/>
                <w:szCs w:val="18"/>
              </w:rPr>
              <w:t>2 (dos) decimales (truncado, es decir no redondear)</w:t>
            </w:r>
            <w:r w:rsidRPr="00DD3232">
              <w:rPr>
                <w:rFonts w:ascii="Geomanist" w:hAnsi="Geomanist" w:cs="Arial"/>
                <w:noProof/>
                <w:sz w:val="16"/>
                <w:szCs w:val="18"/>
              </w:rPr>
              <w:t xml:space="preserve">, desglosando el I.V.A. y el importe total de la(s) partida(s) ofertada(s), asimismo, </w:t>
            </w:r>
            <w:r w:rsidRPr="00DD3232">
              <w:rPr>
                <w:rFonts w:ascii="Geomanist" w:hAnsi="Geomanist" w:cs="Arial"/>
                <w:sz w:val="16"/>
                <w:szCs w:val="18"/>
              </w:rPr>
              <w:t>deberá contener la indicación de que los precios serán fijos durante la vigencia del contrato.</w:t>
            </w:r>
          </w:p>
        </w:tc>
        <w:tc>
          <w:tcPr>
            <w:tcW w:w="375" w:type="pct"/>
            <w:shd w:val="clear" w:color="auto" w:fill="auto"/>
            <w:vAlign w:val="center"/>
          </w:tcPr>
          <w:p w14:paraId="4C4AF2FE" w14:textId="77777777" w:rsidR="00A95AD4" w:rsidRPr="00DD3232" w:rsidRDefault="00A95AD4" w:rsidP="007F7AFE">
            <w:pPr>
              <w:spacing w:after="0" w:line="240" w:lineRule="auto"/>
              <w:jc w:val="center"/>
              <w:outlineLvl w:val="1"/>
              <w:rPr>
                <w:rFonts w:ascii="Geomanist" w:hAnsi="Geomanist" w:cs="Arial"/>
                <w:noProof/>
                <w:sz w:val="16"/>
                <w:szCs w:val="18"/>
              </w:rPr>
            </w:pPr>
          </w:p>
        </w:tc>
        <w:tc>
          <w:tcPr>
            <w:tcW w:w="430" w:type="pct"/>
            <w:shd w:val="clear" w:color="auto" w:fill="auto"/>
            <w:vAlign w:val="center"/>
          </w:tcPr>
          <w:p w14:paraId="7258D5E8" w14:textId="77777777" w:rsidR="00A95AD4" w:rsidRPr="00DD3232" w:rsidRDefault="00A95AD4" w:rsidP="007F7AFE">
            <w:pPr>
              <w:spacing w:after="0" w:line="240" w:lineRule="auto"/>
              <w:jc w:val="center"/>
              <w:outlineLvl w:val="1"/>
              <w:rPr>
                <w:rFonts w:ascii="Geomanist" w:hAnsi="Geomanist" w:cs="Arial"/>
                <w:noProof/>
                <w:sz w:val="16"/>
                <w:szCs w:val="18"/>
              </w:rPr>
            </w:pPr>
          </w:p>
        </w:tc>
      </w:tr>
    </w:tbl>
    <w:p w14:paraId="5B696E2B" w14:textId="77777777" w:rsidR="00A95AD4" w:rsidRPr="00DD3232" w:rsidRDefault="00A95AD4" w:rsidP="00A95AD4">
      <w:pPr>
        <w:spacing w:after="0" w:line="240" w:lineRule="auto"/>
        <w:jc w:val="both"/>
        <w:rPr>
          <w:rFonts w:ascii="Geomanist" w:eastAsia="Times New Roman" w:hAnsi="Geomanist" w:cs="Times New Roman"/>
          <w:b/>
          <w:noProof/>
          <w:sz w:val="18"/>
          <w:szCs w:val="18"/>
          <w:lang w:val="es-ES_tradnl" w:eastAsia="es-ES"/>
        </w:rPr>
      </w:pPr>
    </w:p>
    <w:sectPr w:rsidR="00A95AD4" w:rsidRPr="00DD3232" w:rsidSect="00680310">
      <w:headerReference w:type="even" r:id="rId23"/>
      <w:headerReference w:type="first" r:id="rId24"/>
      <w:pgSz w:w="12240" w:h="15840" w:code="1"/>
      <w:pgMar w:top="1560" w:right="851" w:bottom="1276" w:left="851" w:header="425" w:footer="11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AD79C" w14:textId="77777777" w:rsidR="009B7EF7" w:rsidRDefault="009B7EF7" w:rsidP="002358A5">
      <w:pPr>
        <w:spacing w:after="0" w:line="240" w:lineRule="auto"/>
      </w:pPr>
      <w:r>
        <w:separator/>
      </w:r>
    </w:p>
  </w:endnote>
  <w:endnote w:type="continuationSeparator" w:id="0">
    <w:p w14:paraId="428E10E6" w14:textId="77777777" w:rsidR="009B7EF7" w:rsidRDefault="009B7EF7" w:rsidP="0023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altName w:val="Corbel"/>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altName w:val="Arial Unicode MS"/>
    <w:charset w:val="80"/>
    <w:family w:val="auto"/>
    <w:pitch w:val="variable"/>
    <w:sig w:usb0="8000002F" w:usb1="080F004A" w:usb2="0000001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7255" w14:textId="317F0739" w:rsidR="007F5CF7" w:rsidRPr="00891B0C" w:rsidRDefault="00CC3245" w:rsidP="00891B0C">
    <w:pPr>
      <w:spacing w:after="0" w:line="240" w:lineRule="auto"/>
      <w:rPr>
        <w:rFonts w:ascii="Montserrat" w:hAnsi="Montserrat"/>
        <w:b/>
        <w:color w:val="B79A5E"/>
        <w:sz w:val="12"/>
        <w:szCs w:val="12"/>
      </w:rPr>
    </w:pPr>
    <w:r>
      <w:rPr>
        <w:noProof/>
        <w:lang w:eastAsia="es-MX"/>
      </w:rPr>
      <mc:AlternateContent>
        <mc:Choice Requires="wps">
          <w:drawing>
            <wp:anchor distT="0" distB="0" distL="114300" distR="114300" simplePos="0" relativeHeight="251669504" behindDoc="0" locked="0" layoutInCell="1" allowOverlap="1" wp14:anchorId="5B83809B" wp14:editId="16AACCC9">
              <wp:simplePos x="0" y="0"/>
              <wp:positionH relativeFrom="column">
                <wp:posOffset>81280</wp:posOffset>
              </wp:positionH>
              <wp:positionV relativeFrom="paragraph">
                <wp:posOffset>64135</wp:posOffset>
              </wp:positionV>
              <wp:extent cx="4069715" cy="182880"/>
              <wp:effectExtent l="0" t="0" r="0" b="0"/>
              <wp:wrapTopAndBottom/>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182880"/>
                      </a:xfrm>
                      <a:prstGeom prst="rect">
                        <a:avLst/>
                      </a:prstGeom>
                      <a:noFill/>
                      <a:ln w="9525">
                        <a:noFill/>
                        <a:miter lim="800000"/>
                        <a:headEnd/>
                        <a:tailEnd/>
                      </a:ln>
                    </wps:spPr>
                    <wps:txbx>
                      <w:txbxContent>
                        <w:p w14:paraId="3D1810B7" w14:textId="27960968" w:rsidR="007F5CF7" w:rsidRPr="0019243D" w:rsidRDefault="007F5CF7">
                          <w:pPr>
                            <w:rPr>
                              <w:rFonts w:ascii="Montserrat" w:hAnsi="Montserrat"/>
                              <w:b/>
                              <w:color w:val="B79A5E"/>
                              <w:sz w:val="12"/>
                              <w:szCs w:val="12"/>
                            </w:rPr>
                          </w:pPr>
                          <w:r w:rsidRPr="008D552F">
                            <w:rPr>
                              <w:rFonts w:ascii="Montserrat" w:hAnsi="Montserrat"/>
                              <w:b/>
                              <w:color w:val="B79A5E"/>
                              <w:sz w:val="12"/>
                              <w:szCs w:val="12"/>
                            </w:rPr>
                            <w:t xml:space="preserve">Página </w:t>
                          </w:r>
                          <w:r w:rsidRPr="008D552F">
                            <w:rPr>
                              <w:rFonts w:ascii="Montserrat" w:hAnsi="Montserrat"/>
                              <w:b/>
                              <w:color w:val="B79A5E"/>
                              <w:sz w:val="12"/>
                              <w:szCs w:val="12"/>
                            </w:rPr>
                            <w:fldChar w:fldCharType="begin"/>
                          </w:r>
                          <w:r w:rsidRPr="008D552F">
                            <w:rPr>
                              <w:rFonts w:ascii="Montserrat" w:hAnsi="Montserrat"/>
                              <w:b/>
                              <w:color w:val="B79A5E"/>
                              <w:sz w:val="12"/>
                              <w:szCs w:val="12"/>
                            </w:rPr>
                            <w:instrText xml:space="preserve"> PAGE </w:instrText>
                          </w:r>
                          <w:r w:rsidRPr="008D552F">
                            <w:rPr>
                              <w:rFonts w:ascii="Montserrat" w:hAnsi="Montserrat"/>
                              <w:b/>
                              <w:color w:val="B79A5E"/>
                              <w:sz w:val="12"/>
                              <w:szCs w:val="12"/>
                            </w:rPr>
                            <w:fldChar w:fldCharType="separate"/>
                          </w:r>
                          <w:r w:rsidR="00CC3245">
                            <w:rPr>
                              <w:rFonts w:ascii="Montserrat" w:hAnsi="Montserrat"/>
                              <w:b/>
                              <w:noProof/>
                              <w:color w:val="B79A5E"/>
                              <w:sz w:val="12"/>
                              <w:szCs w:val="12"/>
                            </w:rPr>
                            <w:t>1</w:t>
                          </w:r>
                          <w:r w:rsidRPr="008D552F">
                            <w:rPr>
                              <w:rFonts w:ascii="Montserrat" w:hAnsi="Montserrat"/>
                              <w:b/>
                              <w:color w:val="B79A5E"/>
                              <w:sz w:val="12"/>
                              <w:szCs w:val="12"/>
                            </w:rPr>
                            <w:fldChar w:fldCharType="end"/>
                          </w:r>
                          <w:r w:rsidRPr="008D552F">
                            <w:rPr>
                              <w:rFonts w:ascii="Montserrat" w:hAnsi="Montserrat"/>
                              <w:b/>
                              <w:color w:val="B79A5E"/>
                              <w:sz w:val="12"/>
                              <w:szCs w:val="12"/>
                            </w:rPr>
                            <w:t xml:space="preserve"> de </w:t>
                          </w:r>
                          <w:r w:rsidRPr="008D552F">
                            <w:rPr>
                              <w:rFonts w:ascii="Montserrat" w:hAnsi="Montserrat"/>
                              <w:b/>
                              <w:color w:val="B79A5E"/>
                              <w:sz w:val="12"/>
                              <w:szCs w:val="12"/>
                            </w:rPr>
                            <w:fldChar w:fldCharType="begin"/>
                          </w:r>
                          <w:r w:rsidRPr="008D552F">
                            <w:rPr>
                              <w:rFonts w:ascii="Montserrat" w:hAnsi="Montserrat"/>
                              <w:b/>
                              <w:color w:val="B79A5E"/>
                              <w:sz w:val="12"/>
                              <w:szCs w:val="12"/>
                            </w:rPr>
                            <w:instrText xml:space="preserve"> NUMPAGES </w:instrText>
                          </w:r>
                          <w:r w:rsidRPr="008D552F">
                            <w:rPr>
                              <w:rFonts w:ascii="Montserrat" w:hAnsi="Montserrat"/>
                              <w:b/>
                              <w:color w:val="B79A5E"/>
                              <w:sz w:val="12"/>
                              <w:szCs w:val="12"/>
                            </w:rPr>
                            <w:fldChar w:fldCharType="separate"/>
                          </w:r>
                          <w:r w:rsidR="00CC3245">
                            <w:rPr>
                              <w:rFonts w:ascii="Montserrat" w:hAnsi="Montserrat"/>
                              <w:b/>
                              <w:noProof/>
                              <w:color w:val="B79A5E"/>
                              <w:sz w:val="12"/>
                              <w:szCs w:val="12"/>
                            </w:rPr>
                            <w:t>49</w:t>
                          </w:r>
                          <w:r w:rsidRPr="008D552F">
                            <w:rPr>
                              <w:rFonts w:ascii="Montserrat" w:hAnsi="Montserrat"/>
                              <w:b/>
                              <w:color w:val="B79A5E"/>
                              <w:sz w:val="12"/>
                              <w:szCs w:val="12"/>
                            </w:rPr>
                            <w:fldChar w:fldCharType="end"/>
                          </w:r>
                          <w:r>
                            <w:rPr>
                              <w:rFonts w:ascii="Montserrat" w:hAnsi="Montserrat"/>
                              <w:b/>
                              <w:color w:val="B79A5E"/>
                              <w:sz w:val="12"/>
                              <w:szCs w:val="12"/>
                            </w:rPr>
                            <w:tab/>
                            <w:t>L</w:t>
                          </w:r>
                          <w:r w:rsidRPr="000009EF">
                            <w:rPr>
                              <w:rFonts w:ascii="Montserrat" w:hAnsi="Montserrat"/>
                              <w:b/>
                              <w:color w:val="B79A5E"/>
                              <w:sz w:val="12"/>
                              <w:szCs w:val="12"/>
                            </w:rPr>
                            <w:t xml:space="preserve">ICITACIÓN PÚBLICA No. </w:t>
                          </w:r>
                          <w:r>
                            <w:rPr>
                              <w:rFonts w:ascii="Montserrat" w:hAnsi="Montserrat"/>
                              <w:b/>
                              <w:color w:val="B79A5E"/>
                              <w:sz w:val="12"/>
                              <w:szCs w:val="12"/>
                            </w:rPr>
                            <w:t>LA-50-GYR-050GYR075-N-23-2025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6.4pt;margin-top:5.05pt;width:320.45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" filled="f" stroked="f">
              <v:textbox>
                <w:txbxContent>
                  <w:p w14:paraId="3D1810B7" w14:textId="27960968" w:rsidR="007F5CF7" w:rsidRPr="0019243D" w:rsidRDefault="007F5CF7">
                    <w:pPr>
                      <w:rPr>
                        <w:rFonts w:ascii="Montserrat" w:hAnsi="Montserrat"/>
                        <w:b/>
                        <w:color w:val="B79A5E"/>
                        <w:sz w:val="12"/>
                        <w:szCs w:val="12"/>
                      </w:rPr>
                    </w:pPr>
                    <w:r w:rsidRPr="008D552F">
                      <w:rPr>
                        <w:rFonts w:ascii="Montserrat" w:hAnsi="Montserrat"/>
                        <w:b/>
                        <w:color w:val="B79A5E"/>
                        <w:sz w:val="12"/>
                        <w:szCs w:val="12"/>
                      </w:rPr>
                      <w:t xml:space="preserve">Página </w:t>
                    </w:r>
                    <w:r w:rsidRPr="008D552F">
                      <w:rPr>
                        <w:rFonts w:ascii="Montserrat" w:hAnsi="Montserrat"/>
                        <w:b/>
                        <w:color w:val="B79A5E"/>
                        <w:sz w:val="12"/>
                        <w:szCs w:val="12"/>
                      </w:rPr>
                      <w:fldChar w:fldCharType="begin"/>
                    </w:r>
                    <w:r w:rsidRPr="008D552F">
                      <w:rPr>
                        <w:rFonts w:ascii="Montserrat" w:hAnsi="Montserrat"/>
                        <w:b/>
                        <w:color w:val="B79A5E"/>
                        <w:sz w:val="12"/>
                        <w:szCs w:val="12"/>
                      </w:rPr>
                      <w:instrText xml:space="preserve"> PAGE </w:instrText>
                    </w:r>
                    <w:r w:rsidRPr="008D552F">
                      <w:rPr>
                        <w:rFonts w:ascii="Montserrat" w:hAnsi="Montserrat"/>
                        <w:b/>
                        <w:color w:val="B79A5E"/>
                        <w:sz w:val="12"/>
                        <w:szCs w:val="12"/>
                      </w:rPr>
                      <w:fldChar w:fldCharType="separate"/>
                    </w:r>
                    <w:r w:rsidR="00CC3245">
                      <w:rPr>
                        <w:rFonts w:ascii="Montserrat" w:hAnsi="Montserrat"/>
                        <w:b/>
                        <w:noProof/>
                        <w:color w:val="B79A5E"/>
                        <w:sz w:val="12"/>
                        <w:szCs w:val="12"/>
                      </w:rPr>
                      <w:t>1</w:t>
                    </w:r>
                    <w:r w:rsidRPr="008D552F">
                      <w:rPr>
                        <w:rFonts w:ascii="Montserrat" w:hAnsi="Montserrat"/>
                        <w:b/>
                        <w:color w:val="B79A5E"/>
                        <w:sz w:val="12"/>
                        <w:szCs w:val="12"/>
                      </w:rPr>
                      <w:fldChar w:fldCharType="end"/>
                    </w:r>
                    <w:r w:rsidRPr="008D552F">
                      <w:rPr>
                        <w:rFonts w:ascii="Montserrat" w:hAnsi="Montserrat"/>
                        <w:b/>
                        <w:color w:val="B79A5E"/>
                        <w:sz w:val="12"/>
                        <w:szCs w:val="12"/>
                      </w:rPr>
                      <w:t xml:space="preserve"> de </w:t>
                    </w:r>
                    <w:r w:rsidRPr="008D552F">
                      <w:rPr>
                        <w:rFonts w:ascii="Montserrat" w:hAnsi="Montserrat"/>
                        <w:b/>
                        <w:color w:val="B79A5E"/>
                        <w:sz w:val="12"/>
                        <w:szCs w:val="12"/>
                      </w:rPr>
                      <w:fldChar w:fldCharType="begin"/>
                    </w:r>
                    <w:r w:rsidRPr="008D552F">
                      <w:rPr>
                        <w:rFonts w:ascii="Montserrat" w:hAnsi="Montserrat"/>
                        <w:b/>
                        <w:color w:val="B79A5E"/>
                        <w:sz w:val="12"/>
                        <w:szCs w:val="12"/>
                      </w:rPr>
                      <w:instrText xml:space="preserve"> NUMPAGES </w:instrText>
                    </w:r>
                    <w:r w:rsidRPr="008D552F">
                      <w:rPr>
                        <w:rFonts w:ascii="Montserrat" w:hAnsi="Montserrat"/>
                        <w:b/>
                        <w:color w:val="B79A5E"/>
                        <w:sz w:val="12"/>
                        <w:szCs w:val="12"/>
                      </w:rPr>
                      <w:fldChar w:fldCharType="separate"/>
                    </w:r>
                    <w:r w:rsidR="00CC3245">
                      <w:rPr>
                        <w:rFonts w:ascii="Montserrat" w:hAnsi="Montserrat"/>
                        <w:b/>
                        <w:noProof/>
                        <w:color w:val="B79A5E"/>
                        <w:sz w:val="12"/>
                        <w:szCs w:val="12"/>
                      </w:rPr>
                      <w:t>49</w:t>
                    </w:r>
                    <w:r w:rsidRPr="008D552F">
                      <w:rPr>
                        <w:rFonts w:ascii="Montserrat" w:hAnsi="Montserrat"/>
                        <w:b/>
                        <w:color w:val="B79A5E"/>
                        <w:sz w:val="12"/>
                        <w:szCs w:val="12"/>
                      </w:rPr>
                      <w:fldChar w:fldCharType="end"/>
                    </w:r>
                    <w:r>
                      <w:rPr>
                        <w:rFonts w:ascii="Montserrat" w:hAnsi="Montserrat"/>
                        <w:b/>
                        <w:color w:val="B79A5E"/>
                        <w:sz w:val="12"/>
                        <w:szCs w:val="12"/>
                      </w:rPr>
                      <w:tab/>
                      <w:t>L</w:t>
                    </w:r>
                    <w:r w:rsidRPr="000009EF">
                      <w:rPr>
                        <w:rFonts w:ascii="Montserrat" w:hAnsi="Montserrat"/>
                        <w:b/>
                        <w:color w:val="B79A5E"/>
                        <w:sz w:val="12"/>
                        <w:szCs w:val="12"/>
                      </w:rPr>
                      <w:t xml:space="preserve">ICITACIÓN PÚBLICA No. </w:t>
                    </w:r>
                    <w:r>
                      <w:rPr>
                        <w:rFonts w:ascii="Montserrat" w:hAnsi="Montserrat"/>
                        <w:b/>
                        <w:color w:val="B79A5E"/>
                        <w:sz w:val="12"/>
                        <w:szCs w:val="12"/>
                      </w:rPr>
                      <w:t>LA-50-GYR-050GYR075-N-23-2025</w:t>
                    </w:r>
                  </w:p>
                </w:txbxContent>
              </v:textbox>
              <w10:wrap type="topAndBottom"/>
            </v:shape>
          </w:pict>
        </mc:Fallback>
      </mc:AlternateContent>
    </w:r>
    <w:r w:rsidR="007F5CF7">
      <w:rPr>
        <w:noProof/>
        <w:lang w:eastAsia="es-MX"/>
      </w:rPr>
      <w:drawing>
        <wp:anchor distT="0" distB="0" distL="114300" distR="114300" simplePos="0" relativeHeight="251674624" behindDoc="1" locked="0" layoutInCell="1" allowOverlap="1" wp14:anchorId="53BD2B8E" wp14:editId="3DB747D5">
          <wp:simplePos x="0" y="0"/>
          <wp:positionH relativeFrom="column">
            <wp:posOffset>-559407</wp:posOffset>
          </wp:positionH>
          <wp:positionV relativeFrom="paragraph">
            <wp:posOffset>-86608</wp:posOffset>
          </wp:positionV>
          <wp:extent cx="7768738" cy="75346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1" t="91035" r="-135" b="1404"/>
                  <a:stretch/>
                </pic:blipFill>
                <pic:spPr bwMode="auto">
                  <a:xfrm>
                    <a:off x="0" y="0"/>
                    <a:ext cx="7768738" cy="753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0B0A3" w14:textId="77777777" w:rsidR="009B7EF7" w:rsidRDefault="009B7EF7" w:rsidP="002358A5">
      <w:pPr>
        <w:spacing w:after="0" w:line="240" w:lineRule="auto"/>
      </w:pPr>
      <w:r>
        <w:separator/>
      </w:r>
    </w:p>
  </w:footnote>
  <w:footnote w:type="continuationSeparator" w:id="0">
    <w:p w14:paraId="1829A775" w14:textId="77777777" w:rsidR="009B7EF7" w:rsidRDefault="009B7EF7" w:rsidP="0023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4A352" w14:textId="27DFEBBA" w:rsidR="007F5CF7" w:rsidRPr="00891B0C" w:rsidRDefault="007F5CF7" w:rsidP="00891B0C">
    <w:pPr>
      <w:spacing w:after="0" w:line="240" w:lineRule="auto"/>
      <w:rPr>
        <w:rFonts w:ascii="Montserrat" w:hAnsi="Montserrat"/>
        <w:b/>
        <w:color w:val="B79A5E"/>
        <w:sz w:val="12"/>
        <w:szCs w:val="12"/>
      </w:rPr>
    </w:pPr>
    <w:r w:rsidRPr="00FC3983">
      <w:rPr>
        <w:rFonts w:ascii="Montserrat" w:hAnsi="Montserrat"/>
        <w:b/>
        <w:noProof/>
        <w:color w:val="B79A5E"/>
        <w:sz w:val="12"/>
        <w:szCs w:val="12"/>
        <w:lang w:eastAsia="es-MX"/>
      </w:rPr>
      <w:drawing>
        <wp:anchor distT="114300" distB="114300" distL="114300" distR="114300" simplePos="0" relativeHeight="251671552" behindDoc="1" locked="0" layoutInCell="1" allowOverlap="1" wp14:anchorId="776DD9BB" wp14:editId="60C72D77">
          <wp:simplePos x="0" y="0"/>
          <wp:positionH relativeFrom="column">
            <wp:posOffset>20651</wp:posOffset>
          </wp:positionH>
          <wp:positionV relativeFrom="paragraph">
            <wp:posOffset>0</wp:posOffset>
          </wp:positionV>
          <wp:extent cx="3853180" cy="492760"/>
          <wp:effectExtent l="0" t="0" r="0" b="0"/>
          <wp:wrapNone/>
          <wp:docPr id="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1">
                    <a:extLst>
                      <a:ext uri="{28A0092B-C50C-407E-A947-70E740481C1C}">
                        <a14:useLocalDpi xmlns:a14="http://schemas.microsoft.com/office/drawing/2010/main" val="0"/>
                      </a:ext>
                    </a:extLst>
                  </a:blip>
                  <a:srcRect l="8276" t="5326" r="41993" b="89762"/>
                  <a:stretch/>
                </pic:blipFill>
                <pic:spPr bwMode="auto">
                  <a:xfrm>
                    <a:off x="0" y="0"/>
                    <a:ext cx="3853180" cy="49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983">
      <w:rPr>
        <w:rFonts w:ascii="Montserrat" w:hAnsi="Montserrat"/>
        <w:b/>
        <w:noProof/>
        <w:color w:val="B79A5E"/>
        <w:sz w:val="12"/>
        <w:szCs w:val="12"/>
        <w:lang w:eastAsia="es-MX"/>
      </w:rPr>
      <w:drawing>
        <wp:anchor distT="0" distB="0" distL="114300" distR="114300" simplePos="0" relativeHeight="251672576" behindDoc="1" locked="0" layoutInCell="1" allowOverlap="1" wp14:anchorId="562375F2" wp14:editId="54630693">
          <wp:simplePos x="0" y="0"/>
          <wp:positionH relativeFrom="column">
            <wp:posOffset>5982335</wp:posOffset>
          </wp:positionH>
          <wp:positionV relativeFrom="paragraph">
            <wp:posOffset>-177800</wp:posOffset>
          </wp:positionV>
          <wp:extent cx="680085" cy="7264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2184" t="3419" r="5284" b="86239"/>
                  <a:stretch/>
                </pic:blipFill>
                <pic:spPr bwMode="auto">
                  <a:xfrm>
                    <a:off x="0" y="0"/>
                    <a:ext cx="68008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5F05C" w14:textId="77777777" w:rsidR="007F5CF7" w:rsidRDefault="007F5C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A75" w14:textId="77777777" w:rsidR="007F5CF7" w:rsidRDefault="007F5C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51249C"/>
    <w:multiLevelType w:val="hybridMultilevel"/>
    <w:tmpl w:val="73502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8A30FDD"/>
    <w:multiLevelType w:val="hybridMultilevel"/>
    <w:tmpl w:val="D7768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8">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6">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2">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0">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2">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5">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89A5BD0"/>
    <w:multiLevelType w:val="multilevel"/>
    <w:tmpl w:val="E3083E1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5">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0">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6E530BA"/>
    <w:multiLevelType w:val="hybridMultilevel"/>
    <w:tmpl w:val="08482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5">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2">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EA20264"/>
    <w:multiLevelType w:val="hybridMultilevel"/>
    <w:tmpl w:val="EAE0177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4">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6">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1">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2">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0">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3">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0">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4">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5">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6">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554C15A6"/>
    <w:multiLevelType w:val="hybridMultilevel"/>
    <w:tmpl w:val="A5F66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1">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5">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7">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4">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2">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3">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66C44351"/>
    <w:multiLevelType w:val="hybridMultilevel"/>
    <w:tmpl w:val="48041F2E"/>
    <w:lvl w:ilvl="0" w:tplc="D9726F9C">
      <w:start w:val="1"/>
      <w:numFmt w:val="decimal"/>
      <w:lvlText w:val="%1)"/>
      <w:lvlJc w:val="left"/>
      <w:pPr>
        <w:ind w:left="585" w:hanging="360"/>
      </w:pPr>
      <w:rPr>
        <w:rFonts w:hint="default"/>
      </w:rPr>
    </w:lvl>
    <w:lvl w:ilvl="1" w:tplc="080A0019" w:tentative="1">
      <w:start w:val="1"/>
      <w:numFmt w:val="lowerLetter"/>
      <w:lvlText w:val="%2."/>
      <w:lvlJc w:val="left"/>
      <w:pPr>
        <w:ind w:left="1305" w:hanging="360"/>
      </w:pPr>
    </w:lvl>
    <w:lvl w:ilvl="2" w:tplc="080A001B" w:tentative="1">
      <w:start w:val="1"/>
      <w:numFmt w:val="lowerRoman"/>
      <w:lvlText w:val="%3."/>
      <w:lvlJc w:val="right"/>
      <w:pPr>
        <w:ind w:left="2025" w:hanging="180"/>
      </w:pPr>
    </w:lvl>
    <w:lvl w:ilvl="3" w:tplc="080A000F" w:tentative="1">
      <w:start w:val="1"/>
      <w:numFmt w:val="decimal"/>
      <w:lvlText w:val="%4."/>
      <w:lvlJc w:val="left"/>
      <w:pPr>
        <w:ind w:left="2745" w:hanging="360"/>
      </w:pPr>
    </w:lvl>
    <w:lvl w:ilvl="4" w:tplc="080A0019" w:tentative="1">
      <w:start w:val="1"/>
      <w:numFmt w:val="lowerLetter"/>
      <w:lvlText w:val="%5."/>
      <w:lvlJc w:val="left"/>
      <w:pPr>
        <w:ind w:left="3465" w:hanging="360"/>
      </w:pPr>
    </w:lvl>
    <w:lvl w:ilvl="5" w:tplc="080A001B" w:tentative="1">
      <w:start w:val="1"/>
      <w:numFmt w:val="lowerRoman"/>
      <w:lvlText w:val="%6."/>
      <w:lvlJc w:val="right"/>
      <w:pPr>
        <w:ind w:left="4185" w:hanging="180"/>
      </w:pPr>
    </w:lvl>
    <w:lvl w:ilvl="6" w:tplc="080A000F" w:tentative="1">
      <w:start w:val="1"/>
      <w:numFmt w:val="decimal"/>
      <w:lvlText w:val="%7."/>
      <w:lvlJc w:val="left"/>
      <w:pPr>
        <w:ind w:left="4905" w:hanging="360"/>
      </w:pPr>
    </w:lvl>
    <w:lvl w:ilvl="7" w:tplc="080A0019" w:tentative="1">
      <w:start w:val="1"/>
      <w:numFmt w:val="lowerLetter"/>
      <w:lvlText w:val="%8."/>
      <w:lvlJc w:val="left"/>
      <w:pPr>
        <w:ind w:left="5625" w:hanging="360"/>
      </w:pPr>
    </w:lvl>
    <w:lvl w:ilvl="8" w:tplc="080A001B" w:tentative="1">
      <w:start w:val="1"/>
      <w:numFmt w:val="lowerRoman"/>
      <w:lvlText w:val="%9."/>
      <w:lvlJc w:val="right"/>
      <w:pPr>
        <w:ind w:left="6345" w:hanging="180"/>
      </w:pPr>
    </w:lvl>
  </w:abstractNum>
  <w:abstractNum w:abstractNumId="167">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F835145"/>
    <w:multiLevelType w:val="hybridMultilevel"/>
    <w:tmpl w:val="B660135A"/>
    <w:numStyleLink w:val="WW8Num451"/>
  </w:abstractNum>
  <w:abstractNum w:abstractNumId="17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1">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0">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1">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3">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4">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8">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8"/>
  </w:num>
  <w:num w:numId="8">
    <w:abstractNumId w:val="190"/>
  </w:num>
  <w:num w:numId="9">
    <w:abstractNumId w:val="63"/>
  </w:num>
  <w:num w:numId="10">
    <w:abstractNumId w:val="39"/>
  </w:num>
  <w:num w:numId="11">
    <w:abstractNumId w:val="5"/>
  </w:num>
  <w:num w:numId="12">
    <w:abstractNumId w:val="7"/>
  </w:num>
  <w:num w:numId="13">
    <w:abstractNumId w:val="10"/>
  </w:num>
  <w:num w:numId="14">
    <w:abstractNumId w:val="133"/>
  </w:num>
  <w:num w:numId="15">
    <w:abstractNumId w:val="28"/>
  </w:num>
  <w:num w:numId="16">
    <w:abstractNumId w:val="161"/>
  </w:num>
  <w:num w:numId="17">
    <w:abstractNumId w:val="135"/>
  </w:num>
  <w:num w:numId="18">
    <w:abstractNumId w:val="74"/>
  </w:num>
  <w:num w:numId="19">
    <w:abstractNumId w:val="96"/>
  </w:num>
  <w:num w:numId="20">
    <w:abstractNumId w:val="6"/>
  </w:num>
  <w:num w:numId="21">
    <w:abstractNumId w:val="11"/>
  </w:num>
  <w:num w:numId="22">
    <w:abstractNumId w:val="12"/>
  </w:num>
  <w:num w:numId="23">
    <w:abstractNumId w:val="13"/>
  </w:num>
  <w:num w:numId="24">
    <w:abstractNumId w:val="193"/>
  </w:num>
  <w:num w:numId="25">
    <w:abstractNumId w:val="162"/>
  </w:num>
  <w:num w:numId="26">
    <w:abstractNumId w:val="33"/>
  </w:num>
  <w:num w:numId="27">
    <w:abstractNumId w:val="168"/>
  </w:num>
  <w:num w:numId="28">
    <w:abstractNumId w:val="149"/>
  </w:num>
  <w:num w:numId="29">
    <w:abstractNumId w:val="181"/>
  </w:num>
  <w:num w:numId="30">
    <w:abstractNumId w:val="180"/>
  </w:num>
  <w:num w:numId="31">
    <w:abstractNumId w:val="94"/>
  </w:num>
  <w:num w:numId="32">
    <w:abstractNumId w:val="154"/>
  </w:num>
  <w:num w:numId="33">
    <w:abstractNumId w:val="151"/>
  </w:num>
  <w:num w:numId="34">
    <w:abstractNumId w:val="122"/>
  </w:num>
  <w:num w:numId="35">
    <w:abstractNumId w:val="71"/>
  </w:num>
  <w:num w:numId="36">
    <w:abstractNumId w:val="89"/>
  </w:num>
  <w:num w:numId="37">
    <w:abstractNumId w:val="7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3"/>
  </w:num>
  <w:num w:numId="40">
    <w:abstractNumId w:val="17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0"/>
  </w:num>
  <w:num w:numId="42">
    <w:abstractNumId w:val="55"/>
    <w:lvlOverride w:ilvl="0">
      <w:lvl w:ilvl="0" w:tplc="38A44AE4">
        <w:start w:val="1"/>
        <w:numFmt w:val="lowerLetter"/>
        <w:lvlText w:val="%1)"/>
        <w:lvlJc w:val="left"/>
        <w:pPr>
          <w:ind w:left="720" w:hanging="360"/>
        </w:pPr>
        <w:rPr>
          <w:rFonts w:hint="default"/>
          <w:b/>
        </w:rPr>
      </w:lvl>
    </w:lvlOverride>
  </w:num>
  <w:num w:numId="43">
    <w:abstractNumId w:val="102"/>
  </w:num>
  <w:num w:numId="44">
    <w:abstractNumId w:val="165"/>
  </w:num>
  <w:num w:numId="45">
    <w:abstractNumId w:val="45"/>
  </w:num>
  <w:num w:numId="46">
    <w:abstractNumId w:val="179"/>
  </w:num>
  <w:num w:numId="47">
    <w:abstractNumId w:val="93"/>
  </w:num>
  <w:num w:numId="48">
    <w:abstractNumId w:val="18"/>
  </w:num>
  <w:num w:numId="49">
    <w:abstractNumId w:val="46"/>
  </w:num>
  <w:num w:numId="50">
    <w:abstractNumId w:val="110"/>
  </w:num>
  <w:num w:numId="51">
    <w:abstractNumId w:val="43"/>
  </w:num>
  <w:num w:numId="52">
    <w:abstractNumId w:val="73"/>
  </w:num>
  <w:num w:numId="53">
    <w:abstractNumId w:val="143"/>
  </w:num>
  <w:num w:numId="54">
    <w:abstractNumId w:val="134"/>
  </w:num>
  <w:num w:numId="55">
    <w:abstractNumId w:val="126"/>
  </w:num>
  <w:num w:numId="56">
    <w:abstractNumId w:val="99"/>
  </w:num>
  <w:num w:numId="57">
    <w:abstractNumId w:val="178"/>
  </w:num>
  <w:num w:numId="58">
    <w:abstractNumId w:val="31"/>
  </w:num>
  <w:num w:numId="59">
    <w:abstractNumId w:val="72"/>
  </w:num>
  <w:num w:numId="60">
    <w:abstractNumId w:val="112"/>
  </w:num>
  <w:num w:numId="61">
    <w:abstractNumId w:val="56"/>
  </w:num>
  <w:num w:numId="62">
    <w:abstractNumId w:val="164"/>
  </w:num>
  <w:num w:numId="63">
    <w:abstractNumId w:val="182"/>
  </w:num>
  <w:num w:numId="64">
    <w:abstractNumId w:val="29"/>
  </w:num>
  <w:num w:numId="65">
    <w:abstractNumId w:val="108"/>
  </w:num>
  <w:num w:numId="66">
    <w:abstractNumId w:val="156"/>
  </w:num>
  <w:num w:numId="67">
    <w:abstractNumId w:val="184"/>
  </w:num>
  <w:num w:numId="68">
    <w:abstractNumId w:val="139"/>
  </w:num>
  <w:num w:numId="69">
    <w:abstractNumId w:val="26"/>
  </w:num>
  <w:num w:numId="70">
    <w:abstractNumId w:val="114"/>
  </w:num>
  <w:num w:numId="71">
    <w:abstractNumId w:val="116"/>
  </w:num>
  <w:num w:numId="72">
    <w:abstractNumId w:val="189"/>
  </w:num>
  <w:num w:numId="73">
    <w:abstractNumId w:val="136"/>
  </w:num>
  <w:num w:numId="74">
    <w:abstractNumId w:val="174"/>
  </w:num>
  <w:num w:numId="75">
    <w:abstractNumId w:val="86"/>
  </w:num>
  <w:num w:numId="76">
    <w:abstractNumId w:val="157"/>
  </w:num>
  <w:num w:numId="77">
    <w:abstractNumId w:val="80"/>
  </w:num>
  <w:num w:numId="78">
    <w:abstractNumId w:val="22"/>
  </w:num>
  <w:num w:numId="79">
    <w:abstractNumId w:val="17"/>
  </w:num>
  <w:num w:numId="80">
    <w:abstractNumId w:val="173"/>
  </w:num>
  <w:num w:numId="81">
    <w:abstractNumId w:val="127"/>
  </w:num>
  <w:num w:numId="82">
    <w:abstractNumId w:val="61"/>
  </w:num>
  <w:num w:numId="83">
    <w:abstractNumId w:val="54"/>
  </w:num>
  <w:num w:numId="84">
    <w:abstractNumId w:val="131"/>
  </w:num>
  <w:num w:numId="85">
    <w:abstractNumId w:val="67"/>
  </w:num>
  <w:num w:numId="86">
    <w:abstractNumId w:val="104"/>
  </w:num>
  <w:num w:numId="87">
    <w:abstractNumId w:val="85"/>
  </w:num>
  <w:num w:numId="88">
    <w:abstractNumId w:val="40"/>
  </w:num>
  <w:num w:numId="89">
    <w:abstractNumId w:val="159"/>
  </w:num>
  <w:num w:numId="90">
    <w:abstractNumId w:val="158"/>
  </w:num>
  <w:num w:numId="91">
    <w:abstractNumId w:val="167"/>
  </w:num>
  <w:num w:numId="92">
    <w:abstractNumId w:val="152"/>
  </w:num>
  <w:num w:numId="93">
    <w:abstractNumId w:val="49"/>
  </w:num>
  <w:num w:numId="94">
    <w:abstractNumId w:val="59"/>
  </w:num>
  <w:num w:numId="95">
    <w:abstractNumId w:val="60"/>
  </w:num>
  <w:num w:numId="96">
    <w:abstractNumId w:val="21"/>
  </w:num>
  <w:num w:numId="97">
    <w:abstractNumId w:val="147"/>
  </w:num>
  <w:num w:numId="98">
    <w:abstractNumId w:val="125"/>
  </w:num>
  <w:num w:numId="99">
    <w:abstractNumId w:val="65"/>
  </w:num>
  <w:num w:numId="100">
    <w:abstractNumId w:val="95"/>
  </w:num>
  <w:num w:numId="101">
    <w:abstractNumId w:val="90"/>
  </w:num>
  <w:num w:numId="102">
    <w:abstractNumId w:val="187"/>
  </w:num>
  <w:num w:numId="103">
    <w:abstractNumId w:val="118"/>
  </w:num>
  <w:num w:numId="104">
    <w:abstractNumId w:val="130"/>
  </w:num>
  <w:num w:numId="105">
    <w:abstractNumId w:val="24"/>
  </w:num>
  <w:num w:numId="106">
    <w:abstractNumId w:val="23"/>
  </w:num>
  <w:num w:numId="107">
    <w:abstractNumId w:val="83"/>
  </w:num>
  <w:num w:numId="108">
    <w:abstractNumId w:val="113"/>
  </w:num>
  <w:num w:numId="109">
    <w:abstractNumId w:val="160"/>
  </w:num>
  <w:num w:numId="110">
    <w:abstractNumId w:val="196"/>
  </w:num>
  <w:num w:numId="111">
    <w:abstractNumId w:val="150"/>
  </w:num>
  <w:num w:numId="112">
    <w:abstractNumId w:val="106"/>
  </w:num>
  <w:num w:numId="113">
    <w:abstractNumId w:val="198"/>
  </w:num>
  <w:num w:numId="114">
    <w:abstractNumId w:val="101"/>
  </w:num>
  <w:num w:numId="115">
    <w:abstractNumId w:val="51"/>
  </w:num>
  <w:num w:numId="116">
    <w:abstractNumId w:val="25"/>
  </w:num>
  <w:num w:numId="117">
    <w:abstractNumId w:val="185"/>
  </w:num>
  <w:num w:numId="118">
    <w:abstractNumId w:val="115"/>
  </w:num>
  <w:num w:numId="119">
    <w:abstractNumId w:val="171"/>
  </w:num>
  <w:num w:numId="120">
    <w:abstractNumId w:val="88"/>
  </w:num>
  <w:num w:numId="121">
    <w:abstractNumId w:val="75"/>
  </w:num>
  <w:num w:numId="122">
    <w:abstractNumId w:val="175"/>
  </w:num>
  <w:num w:numId="123">
    <w:abstractNumId w:val="78"/>
  </w:num>
  <w:num w:numId="124">
    <w:abstractNumId w:val="44"/>
  </w:num>
  <w:num w:numId="125">
    <w:abstractNumId w:val="121"/>
  </w:num>
  <w:num w:numId="126">
    <w:abstractNumId w:val="66"/>
  </w:num>
  <w:num w:numId="127">
    <w:abstractNumId w:val="81"/>
  </w:num>
  <w:num w:numId="128">
    <w:abstractNumId w:val="76"/>
  </w:num>
  <w:num w:numId="129">
    <w:abstractNumId w:val="42"/>
  </w:num>
  <w:num w:numId="130">
    <w:abstractNumId w:val="191"/>
  </w:num>
  <w:num w:numId="131">
    <w:abstractNumId w:val="145"/>
  </w:num>
  <w:num w:numId="132">
    <w:abstractNumId w:val="100"/>
  </w:num>
  <w:num w:numId="133">
    <w:abstractNumId w:val="47"/>
  </w:num>
  <w:num w:numId="134">
    <w:abstractNumId w:val="172"/>
  </w:num>
  <w:num w:numId="135">
    <w:abstractNumId w:val="52"/>
  </w:num>
  <w:num w:numId="136">
    <w:abstractNumId w:val="64"/>
  </w:num>
  <w:num w:numId="137">
    <w:abstractNumId w:val="53"/>
  </w:num>
  <w:num w:numId="138">
    <w:abstractNumId w:val="183"/>
  </w:num>
  <w:num w:numId="139">
    <w:abstractNumId w:val="192"/>
  </w:num>
  <w:num w:numId="140">
    <w:abstractNumId w:val="84"/>
  </w:num>
  <w:num w:numId="141">
    <w:abstractNumId w:val="194"/>
  </w:num>
  <w:num w:numId="142">
    <w:abstractNumId w:val="197"/>
  </w:num>
  <w:num w:numId="143">
    <w:abstractNumId w:val="19"/>
  </w:num>
  <w:num w:numId="144">
    <w:abstractNumId w:val="97"/>
  </w:num>
  <w:num w:numId="145">
    <w:abstractNumId w:val="132"/>
  </w:num>
  <w:num w:numId="146">
    <w:abstractNumId w:val="120"/>
  </w:num>
  <w:num w:numId="147">
    <w:abstractNumId w:val="41"/>
  </w:num>
  <w:num w:numId="148">
    <w:abstractNumId w:val="111"/>
  </w:num>
  <w:num w:numId="149">
    <w:abstractNumId w:val="140"/>
  </w:num>
  <w:num w:numId="150">
    <w:abstractNumId w:val="98"/>
  </w:num>
  <w:num w:numId="151">
    <w:abstractNumId w:val="36"/>
  </w:num>
  <w:num w:numId="152">
    <w:abstractNumId w:val="124"/>
  </w:num>
  <w:num w:numId="153">
    <w:abstractNumId w:val="87"/>
  </w:num>
  <w:num w:numId="154">
    <w:abstractNumId w:val="57"/>
  </w:num>
  <w:num w:numId="155">
    <w:abstractNumId w:val="20"/>
  </w:num>
  <w:num w:numId="156">
    <w:abstractNumId w:val="119"/>
  </w:num>
  <w:num w:numId="157">
    <w:abstractNumId w:val="170"/>
  </w:num>
  <w:num w:numId="158">
    <w:abstractNumId w:val="109"/>
  </w:num>
  <w:num w:numId="159">
    <w:abstractNumId w:val="58"/>
  </w:num>
  <w:num w:numId="160">
    <w:abstractNumId w:val="153"/>
  </w:num>
  <w:num w:numId="161">
    <w:abstractNumId w:val="69"/>
  </w:num>
  <w:num w:numId="162">
    <w:abstractNumId w:val="107"/>
  </w:num>
  <w:num w:numId="163">
    <w:abstractNumId w:val="148"/>
  </w:num>
  <w:num w:numId="164">
    <w:abstractNumId w:val="117"/>
  </w:num>
  <w:num w:numId="165">
    <w:abstractNumId w:val="123"/>
  </w:num>
  <w:num w:numId="166">
    <w:abstractNumId w:val="137"/>
  </w:num>
  <w:num w:numId="167">
    <w:abstractNumId w:val="186"/>
  </w:num>
  <w:num w:numId="168">
    <w:abstractNumId w:val="79"/>
  </w:num>
  <w:num w:numId="169">
    <w:abstractNumId w:val="155"/>
  </w:num>
  <w:num w:numId="170">
    <w:abstractNumId w:val="141"/>
  </w:num>
  <w:num w:numId="171">
    <w:abstractNumId w:val="169"/>
  </w:num>
  <w:num w:numId="172">
    <w:abstractNumId w:val="105"/>
  </w:num>
  <w:num w:numId="173">
    <w:abstractNumId w:val="34"/>
  </w:num>
  <w:num w:numId="174">
    <w:abstractNumId w:val="91"/>
  </w:num>
  <w:num w:numId="175">
    <w:abstractNumId w:val="82"/>
  </w:num>
  <w:num w:numId="176">
    <w:abstractNumId w:val="146"/>
  </w:num>
  <w:num w:numId="177">
    <w:abstractNumId w:val="30"/>
  </w:num>
  <w:num w:numId="178">
    <w:abstractNumId w:val="35"/>
  </w:num>
  <w:num w:numId="179">
    <w:abstractNumId w:val="38"/>
  </w:num>
  <w:num w:numId="180">
    <w:abstractNumId w:val="128"/>
  </w:num>
  <w:num w:numId="181">
    <w:abstractNumId w:val="129"/>
  </w:num>
  <w:num w:numId="182">
    <w:abstractNumId w:val="177"/>
  </w:num>
  <w:num w:numId="183">
    <w:abstractNumId w:val="62"/>
  </w:num>
  <w:num w:numId="184">
    <w:abstractNumId w:val="37"/>
  </w:num>
  <w:num w:numId="185">
    <w:abstractNumId w:val="195"/>
  </w:num>
  <w:num w:numId="186">
    <w:abstractNumId w:val="176"/>
    <w:lvlOverride w:ilvl="0">
      <w:lvl w:ilvl="0" w:tplc="0CE4E652">
        <w:start w:val="1"/>
        <w:numFmt w:val="decimal"/>
        <w:lvlText w:val="%1."/>
        <w:lvlJc w:val="left"/>
        <w:pPr>
          <w:ind w:left="1179" w:hanging="360"/>
        </w:pPr>
        <w:rPr>
          <w:rFonts w:hint="default"/>
          <w:b/>
        </w:rPr>
      </w:lvl>
    </w:lvlOverride>
  </w:num>
  <w:num w:numId="187">
    <w:abstractNumId w:val="144"/>
  </w:num>
  <w:num w:numId="188">
    <w:abstractNumId w:val="55"/>
  </w:num>
  <w:num w:numId="189">
    <w:abstractNumId w:val="142"/>
  </w:num>
  <w:num w:numId="190">
    <w:abstractNumId w:val="188"/>
  </w:num>
  <w:num w:numId="191">
    <w:abstractNumId w:val="27"/>
  </w:num>
  <w:num w:numId="192">
    <w:abstractNumId w:val="48"/>
  </w:num>
  <w:num w:numId="193">
    <w:abstractNumId w:val="166"/>
  </w:num>
  <w:num w:numId="194">
    <w:abstractNumId w:val="77"/>
  </w:num>
  <w:num w:numId="195">
    <w:abstractNumId w:val="103"/>
  </w:num>
  <w:num w:numId="196">
    <w:abstractNumId w:val="138"/>
  </w:num>
  <w:num w:numId="197">
    <w:abstractNumId w:val="92"/>
  </w:num>
  <w:num w:numId="198">
    <w:abstractNumId w:val="32"/>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479"/>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33C"/>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4A9"/>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D11"/>
    <w:rsid w:val="005D65FB"/>
    <w:rsid w:val="005D6886"/>
    <w:rsid w:val="005D7B91"/>
    <w:rsid w:val="005E0399"/>
    <w:rsid w:val="005E0402"/>
    <w:rsid w:val="005E16B3"/>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297"/>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5CF7"/>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BD"/>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244"/>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556"/>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B7EF7"/>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27B"/>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4865"/>
    <w:rsid w:val="00CB59D3"/>
    <w:rsid w:val="00CB6128"/>
    <w:rsid w:val="00CB6A1A"/>
    <w:rsid w:val="00CB6D4F"/>
    <w:rsid w:val="00CB70BB"/>
    <w:rsid w:val="00CB769F"/>
    <w:rsid w:val="00CB7B5F"/>
    <w:rsid w:val="00CB7C87"/>
    <w:rsid w:val="00CC0D1F"/>
    <w:rsid w:val="00CC1BDD"/>
    <w:rsid w:val="00CC2257"/>
    <w:rsid w:val="00CC25A6"/>
    <w:rsid w:val="00CC25C0"/>
    <w:rsid w:val="00CC2C7F"/>
    <w:rsid w:val="00CC3245"/>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2786"/>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BF5"/>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2C3"/>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1AA0"/>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C75"/>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spacing w:after="0" w:line="240" w:lineRule="auto"/>
      <w:jc w:val="both"/>
    </w:pPr>
    <w:rPr>
      <w:rFonts w:ascii="Cambria" w:eastAsia="Calibri" w:hAnsi="Cambria" w:cs="Arial"/>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C75"/>
  </w:style>
  <w:style w:type="paragraph" w:styleId="Ttulo1">
    <w:name w:val="heading 1"/>
    <w:aliases w:val="Headline,H1,h1,II+,I,Document Header1,Chapter,heading 1,Titulo 1,Section Heading,Part"/>
    <w:basedOn w:val="Normal"/>
    <w:next w:val="Normal"/>
    <w:link w:val="Ttulo1Car"/>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spacing w:after="0" w:line="240" w:lineRule="auto"/>
      <w:jc w:val="both"/>
    </w:pPr>
    <w:rPr>
      <w:rFonts w:ascii="Cambria" w:eastAsia="Calibri" w:hAnsi="Cambria" w:cs="Arial"/>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74947533">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1992676">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hyperlink" Target="http://www.comprasdegobierno.gob.mx/calculado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cp-compranet.hacienda.gob.mx"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www.inai.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B28A-8D4F-4B9D-B130-754763B0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24803</Words>
  <Characters>136418</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Jonathan</cp:lastModifiedBy>
  <cp:revision>2</cp:revision>
  <cp:lastPrinted>2024-04-01T15:42:00Z</cp:lastPrinted>
  <dcterms:created xsi:type="dcterms:W3CDTF">2025-03-04T21:55:00Z</dcterms:created>
  <dcterms:modified xsi:type="dcterms:W3CDTF">2025-03-04T21:55:00Z</dcterms:modified>
</cp:coreProperties>
</file>